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Default="004516A9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4765" cy="1799590"/>
            <wp:effectExtent l="19050" t="0" r="635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6DE8" w:rsidRDefault="001A6DE8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041411" w:rsidRPr="005F1D87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ปรัชญาดุษฎีบัณฑิต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041411" w:rsidRPr="005F1D87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วิทยาศาสตรศึกษา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041411">
        <w:rPr>
          <w:rFonts w:ascii="TH SarabunPSK" w:hAnsi="TH SarabunPSK" w:cs="TH SarabunPSK" w:hint="cs"/>
          <w:b/>
          <w:bCs/>
          <w:sz w:val="44"/>
          <w:szCs w:val="44"/>
          <w:cs/>
        </w:rPr>
        <w:t>ใหม่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041411">
        <w:rPr>
          <w:rFonts w:ascii="TH SarabunPSK" w:hAnsi="TH SarabunPSK" w:cs="TH SarabunPSK" w:hint="cs"/>
          <w:b/>
          <w:bCs/>
          <w:sz w:val="44"/>
          <w:szCs w:val="44"/>
          <w:cs/>
        </w:rPr>
        <w:t>2557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041411" w:rsidRPr="005F1D87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130B81" w:rsidRPr="001F5BBE" w:rsidRDefault="00AE4315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-605790</wp:posOffset>
                </wp:positionV>
                <wp:extent cx="419100" cy="419100"/>
                <wp:effectExtent l="0" t="0" r="0" b="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76F23" id="สี่เหลี่ยมผืนผ้า 49" o:spid="_x0000_s1026" style="position:absolute;margin-left:394.5pt;margin-top:-47.7pt;width:33pt;height:3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" fillcolor="white [3212]" stroked="f" strokeweight="2pt"/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-628650</wp:posOffset>
                </wp:positionV>
                <wp:extent cx="207645" cy="170180"/>
                <wp:effectExtent l="0" t="0" r="0" b="0"/>
                <wp:wrapNone/>
                <wp:docPr id="4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97.5pt;margin-top:-49.5pt;width:16.35pt;height:13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  <w:r w:rsidR="00130B81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9733AD" w:rsidTr="00615353">
        <w:tc>
          <w:tcPr>
            <w:tcW w:w="1091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461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57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461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57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57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57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57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8024BF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57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61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57" w:type="dxa"/>
          </w:tcPr>
          <w:p w:rsidR="00130B81" w:rsidRPr="008024BF" w:rsidRDefault="006153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7C3820" w:rsidTr="00615353">
        <w:tc>
          <w:tcPr>
            <w:tcW w:w="1091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57" w:type="dxa"/>
          </w:tcPr>
          <w:p w:rsidR="00130B81" w:rsidRPr="007C3820" w:rsidRDefault="006153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7C3820" w:rsidTr="00615353">
        <w:tc>
          <w:tcPr>
            <w:tcW w:w="1091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57" w:type="dxa"/>
          </w:tcPr>
          <w:p w:rsidR="00130B81" w:rsidRPr="007C3820" w:rsidRDefault="006153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461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57" w:type="dxa"/>
          </w:tcPr>
          <w:p w:rsidR="00130B81" w:rsidRPr="008024BF" w:rsidRDefault="006153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8415D7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57" w:type="dxa"/>
          </w:tcPr>
          <w:p w:rsidR="00130B81" w:rsidRPr="008415D7" w:rsidRDefault="0061535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57" w:type="dxa"/>
          </w:tcPr>
          <w:p w:rsidR="00130B81" w:rsidRPr="007C3820" w:rsidRDefault="006153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57" w:type="dxa"/>
          </w:tcPr>
          <w:p w:rsidR="00130B81" w:rsidRPr="007C3820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130B81" w:rsidRPr="008415D7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615353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="00615353"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57" w:type="dxa"/>
          </w:tcPr>
          <w:p w:rsidR="00130B81" w:rsidRPr="008415D7" w:rsidRDefault="00F43A6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130B81" w:rsidRPr="008024BF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461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57" w:type="dxa"/>
          </w:tcPr>
          <w:p w:rsidR="00130B81" w:rsidRPr="008024BF" w:rsidRDefault="00861A2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130B81" w:rsidRPr="008415D7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57" w:type="dxa"/>
          </w:tcPr>
          <w:p w:rsidR="00130B81" w:rsidRPr="008415D7" w:rsidRDefault="00861A27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130B81" w:rsidRPr="008415D7" w:rsidTr="00615353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57" w:type="dxa"/>
          </w:tcPr>
          <w:p w:rsidR="00130B81" w:rsidRPr="008415D7" w:rsidRDefault="00861A27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130B81" w:rsidRPr="008415D7" w:rsidTr="00615353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61" w:type="dxa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57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FC51C5" w:rsidRDefault="00861A27" w:rsidP="00FC51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51C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C51C5" w:rsidRPr="00FC51C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EC1F7E" w:rsidRDefault="00EC1F7E"/>
    <w:p w:rsidR="00EC1F7E" w:rsidRPr="001F5BBE" w:rsidRDefault="000C6691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-558165</wp:posOffset>
                </wp:positionV>
                <wp:extent cx="276860" cy="895350"/>
                <wp:effectExtent l="0" t="0" r="8890" b="0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Pr="00613704" w:rsidRDefault="00EF29F7" w:rsidP="006137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1370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7" type="#_x0000_t202" style="position:absolute;left:0;text-align:left;margin-left:393.75pt;margin-top:-43.95pt;width:21.8pt;height:7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J0hwIAABg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" stroked="f">
                <v:textbox>
                  <w:txbxContent>
                    <w:p w:rsidR="00EF29F7" w:rsidRPr="00613704" w:rsidRDefault="00EF29F7" w:rsidP="0061370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1370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-600075</wp:posOffset>
                </wp:positionV>
                <wp:extent cx="276860" cy="154305"/>
                <wp:effectExtent l="0" t="0" r="0" b="8890"/>
                <wp:wrapNone/>
                <wp:docPr id="4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8" type="#_x0000_t202" style="position:absolute;left:0;text-align:left;margin-left:393.75pt;margin-top:-47.25pt;width:21.8pt;height:12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UOhgIAABg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  <w:r w:rsidR="00EC1F7E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EC1F7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106"/>
        <w:gridCol w:w="6448"/>
        <w:gridCol w:w="755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D45660" w:rsidP="00F43A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D45660" w:rsidP="00F43A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61535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4F3513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427DE6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852D6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85349F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="007E78F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="0085349F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บัณฑิตศึกษา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85349F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763" w:type="dxa"/>
          </w:tcPr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456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E223A" w:rsidRDefault="00130B81" w:rsidP="00613704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="002C4E20" w:rsidRPr="005E223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</w:t>
            </w:r>
            <w:r w:rsidR="00613704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="002C4E20" w:rsidRPr="005E223A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6436B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ปรัชญาดุษฎีบัณฑิต</w:t>
            </w:r>
            <w:r w:rsidR="002C4E20" w:rsidRPr="005E22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สาขาวิชาวิทยาศาสตรศึกษา</w:t>
            </w:r>
          </w:p>
        </w:tc>
        <w:tc>
          <w:tcPr>
            <w:tcW w:w="763" w:type="dxa"/>
          </w:tcPr>
          <w:p w:rsidR="00AE4315" w:rsidRDefault="00AE4315" w:rsidP="00427D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4566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BB13AC" w:rsidRDefault="00130B81" w:rsidP="002C4E20">
            <w:pPr>
              <w:autoSpaceDE w:val="0"/>
              <w:autoSpaceDN w:val="0"/>
              <w:adjustRightInd w:val="0"/>
              <w:ind w:left="1162" w:hanging="116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E223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E223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</w:t>
            </w:r>
            <w:r w:rsidR="005E223A" w:rsidRPr="005E22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สรุปรายงานประช</w:t>
            </w:r>
            <w:r w:rsidR="002C4E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ุม </w:t>
            </w:r>
            <w:r w:rsidR="005E22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การวิพากษ์หลักสูตร</w:t>
            </w:r>
            <w:r w:rsidR="006436B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ปรัชญาดุษฎีบัณฑิต</w:t>
            </w:r>
            <w:r w:rsidR="006436B4" w:rsidRPr="005E22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E223A" w:rsidRPr="005E22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สาขา</w:t>
            </w:r>
            <w:r w:rsidR="008534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2C4E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วิทยาศาสตรศึกษา</w:t>
            </w:r>
            <w:r w:rsidR="006436B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C4E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ครั้งที่ 1 และ </w:t>
            </w:r>
            <w:r w:rsidR="005E223A" w:rsidRPr="005E22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ครั้งที่  2</w:t>
            </w:r>
          </w:p>
        </w:tc>
        <w:tc>
          <w:tcPr>
            <w:tcW w:w="763" w:type="dxa"/>
          </w:tcPr>
          <w:p w:rsidR="00AE4315" w:rsidRDefault="00AE431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43A63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4566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</w:tbl>
    <w:p w:rsidR="00EC1F7E" w:rsidRDefault="00AE4315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1A40A7" wp14:editId="362F17D1">
                <wp:simplePos x="0" y="0"/>
                <wp:positionH relativeFrom="column">
                  <wp:posOffset>5000625</wp:posOffset>
                </wp:positionH>
                <wp:positionV relativeFrom="paragraph">
                  <wp:posOffset>-396240</wp:posOffset>
                </wp:positionV>
                <wp:extent cx="276860" cy="304800"/>
                <wp:effectExtent l="0" t="0" r="8890" b="0"/>
                <wp:wrapNone/>
                <wp:docPr id="4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Pr="00613704" w:rsidRDefault="00EF29F7" w:rsidP="006137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40A7" id="Text Box 171" o:spid="_x0000_s1029" type="#_x0000_t202" style="position:absolute;left:0;text-align:left;margin-left:393.75pt;margin-top:-31.2pt;width:21.8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" stroked="f">
                <v:textbox>
                  <w:txbxContent>
                    <w:p w:rsidR="00EF29F7" w:rsidRPr="00613704" w:rsidRDefault="00EF29F7" w:rsidP="0061370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-666750</wp:posOffset>
                </wp:positionV>
                <wp:extent cx="207645" cy="170180"/>
                <wp:effectExtent l="0" t="0" r="0" b="0"/>
                <wp:wrapNone/>
                <wp:docPr id="4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left:0;text-align:left;margin-left:403.5pt;margin-top:-52.5pt;width:16.35pt;height:13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  <w:r w:rsidR="00EC1F7E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EC1F7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0"/>
        <w:gridCol w:w="6483"/>
        <w:gridCol w:w="756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6026B9">
            <w:pPr>
              <w:ind w:left="1126" w:hanging="11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</w:t>
            </w:r>
            <w:r w:rsidR="006026B9" w:rsidRPr="005E223A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6026B9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D456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613704" w:rsidP="006026B9">
            <w:pPr>
              <w:tabs>
                <w:tab w:val="left" w:pos="28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>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</w:t>
            </w:r>
            <w:r w:rsidR="006026B9" w:rsidRPr="002C4E2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สำรวจความต้องการ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ของผู้เรียน</w:t>
            </w:r>
            <w:r w:rsidR="006026B9" w:rsidRPr="002C4E2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หลักสูตรปรัชญาดุษฏีบัณฑิตสาขาวิชาวิทยาศาสตรศึกษา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มหาวิทยาลัยราชภัฏ      วไลยอลงกรณ์ ในพระบรมราชูปถัมภ์ จังหวัดปทุมธานี</w:t>
            </w:r>
          </w:p>
        </w:tc>
        <w:tc>
          <w:tcPr>
            <w:tcW w:w="763" w:type="dxa"/>
          </w:tcPr>
          <w:p w:rsidR="006026B9" w:rsidRDefault="006026B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26B9" w:rsidRDefault="006026B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C51C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4566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613704" w:rsidP="00602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026B9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4E20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แผนบริหารความเสี่ยง</w:t>
            </w:r>
          </w:p>
        </w:tc>
        <w:tc>
          <w:tcPr>
            <w:tcW w:w="763" w:type="dxa"/>
          </w:tcPr>
          <w:p w:rsidR="00130B81" w:rsidRPr="009632D2" w:rsidRDefault="00FC51C5" w:rsidP="00D45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D4566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C4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8D00C7">
          <w:headerReference w:type="default" r:id="rId9"/>
          <w:footerReference w:type="even" r:id="rId10"/>
          <w:headerReference w:type="first" r:id="rId11"/>
          <w:pgSz w:w="11909" w:h="16834" w:code="9"/>
          <w:pgMar w:top="1814" w:right="1440" w:bottom="1699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85349F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5349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041411" w:rsidRPr="0085349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ปรัชญาดุษฎีบัณฑิต</w:t>
      </w:r>
      <w:r w:rsidRPr="0085349F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85349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041411" w:rsidRPr="0085349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วิทยาศาสตรศึกษา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041411"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041411">
        <w:rPr>
          <w:rFonts w:ascii="TH SarabunPSK" w:hAnsi="TH SarabunPSK" w:cs="TH SarabunPSK" w:hint="cs"/>
          <w:b/>
          <w:bCs/>
          <w:sz w:val="36"/>
          <w:szCs w:val="36"/>
          <w:cs/>
        </w:rPr>
        <w:t>2557</w:t>
      </w:r>
    </w:p>
    <w:p w:rsidR="00670298" w:rsidRPr="00EE5417" w:rsidRDefault="00670298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วิทยาศาสตร์และเทคโนโลยี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5349F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ปรัชญาดุษฎีบัณฑิต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วิทยาศาสตรศึกษา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5349F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="00FE64BC" w:rsidRPr="0085349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</w:rPr>
        <w:t>Doctor of Philosophy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</w:rPr>
        <w:t>Science Education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ปรัชญาดุษฎีบัณฑิต (วิทยาศาสตรศึกษา)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ปร.ด. (วิทยาศาสตรศึกษา)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</w:rPr>
        <w:t>Doctor of Philosophy (Science Education)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041411" w:rsidRPr="005C64F5">
        <w:rPr>
          <w:rFonts w:ascii="TH SarabunPSK" w:hAnsi="TH SarabunPSK" w:cs="TH SarabunPSK"/>
          <w:color w:val="000000"/>
          <w:sz w:val="32"/>
          <w:szCs w:val="32"/>
        </w:rPr>
        <w:t>Ph.D. (Science Education)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E64BC" w:rsidRDefault="0085349F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จำนวนหน่วยกิตรวมตลอดหลักสูตรไม่น้อยกว่า 48 หน่วยกิต</w:t>
      </w:r>
    </w:p>
    <w:p w:rsidR="0085349F" w:rsidRPr="005B4835" w:rsidRDefault="0085349F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51174A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D9389A">
        <w:rPr>
          <w:rFonts w:ascii="TH SarabunPSK" w:hAnsi="TH SarabunPSK" w:cs="TH SarabunPSK" w:hint="cs"/>
          <w:sz w:val="32"/>
          <w:szCs w:val="32"/>
          <w:cs/>
        </w:rPr>
        <w:t>เอก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 หลักสูตร </w:t>
      </w:r>
      <w:r w:rsidR="00670298">
        <w:rPr>
          <w:rFonts w:ascii="TH SarabunPSK" w:hAnsi="TH SarabunPSK" w:cs="TH SarabunPSK" w:hint="cs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51174A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51174A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และนักศึกษาต่างชาติที่สามารถ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51174A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737717" w:rsidRPr="00737717" w:rsidRDefault="008B1F29" w:rsidP="003F5FE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EE5417" w:rsidRDefault="00FA5A40" w:rsidP="0051174A">
      <w:pPr>
        <w:numPr>
          <w:ilvl w:val="1"/>
          <w:numId w:val="3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384AD0" w:rsidRDefault="00FA5A40" w:rsidP="0067029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</w:p>
    <w:p w:rsidR="0085349F" w:rsidRDefault="00BA362D" w:rsidP="0067029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DE5731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41411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41411">
        <w:rPr>
          <w:rFonts w:ascii="TH SarabunPSK" w:hAnsi="TH SarabunPSK" w:cs="TH SarabunPSK" w:hint="cs"/>
          <w:sz w:val="32"/>
          <w:szCs w:val="32"/>
          <w:cs/>
        </w:rPr>
        <w:t>2557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3B0116">
        <w:rPr>
          <w:rFonts w:ascii="TH SarabunPSK" w:hAnsi="TH SarabunPSK" w:cs="TH SarabunPSK" w:hint="cs"/>
          <w:sz w:val="32"/>
          <w:szCs w:val="32"/>
          <w:cs/>
        </w:rPr>
        <w:t>2</w:t>
      </w:r>
      <w:r w:rsidRPr="006F4816">
        <w:rPr>
          <w:rFonts w:ascii="TH SarabunPSK" w:hAnsi="TH SarabunPSK" w:cs="TH SarabunPSK"/>
          <w:sz w:val="32"/>
          <w:szCs w:val="32"/>
        </w:rPr>
        <w:t xml:space="preserve"> </w:t>
      </w:r>
      <w:r w:rsidRPr="006F4816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6F48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5731" w:rsidRPr="006F4816">
        <w:rPr>
          <w:rFonts w:ascii="TH SarabunPSK" w:hAnsi="TH SarabunPSK" w:cs="TH SarabunPSK" w:hint="cs"/>
          <w:sz w:val="32"/>
          <w:szCs w:val="32"/>
          <w:cs/>
        </w:rPr>
        <w:t>2557</w:t>
      </w:r>
    </w:p>
    <w:p w:rsidR="00FA5A40" w:rsidRDefault="001A6DE8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 w:rsidR="00CD5B14">
        <w:rPr>
          <w:rFonts w:ascii="TH SarabunPSK" w:hAnsi="TH SarabunPSK" w:cs="TH SarabunPSK"/>
          <w:sz w:val="32"/>
          <w:szCs w:val="32"/>
        </w:rPr>
        <w:t>7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D5B14">
        <w:rPr>
          <w:rFonts w:ascii="TH SarabunPSK" w:hAnsi="TH SarabunPSK" w:cs="TH SarabunPSK"/>
          <w:sz w:val="32"/>
          <w:szCs w:val="32"/>
        </w:rPr>
        <w:t>2557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EE7603">
        <w:rPr>
          <w:rFonts w:ascii="TH SarabunPSK" w:hAnsi="TH SarabunPSK" w:cs="TH SarabunPSK"/>
          <w:sz w:val="32"/>
          <w:szCs w:val="32"/>
        </w:rPr>
        <w:t xml:space="preserve">17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CD5B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กรกฏาคม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</w:t>
      </w:r>
      <w:r w:rsidR="00CD5B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2557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Default="001A6DE8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 w:rsidR="003176CB">
        <w:rPr>
          <w:rFonts w:ascii="TH SarabunPSK" w:hAnsi="TH SarabunPSK" w:cs="TH SarabunPSK"/>
          <w:sz w:val="32"/>
          <w:szCs w:val="32"/>
        </w:rPr>
        <w:t>9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D5B14">
        <w:rPr>
          <w:rFonts w:ascii="TH SarabunPSK" w:hAnsi="TH SarabunPSK" w:cs="TH SarabunPSK"/>
          <w:sz w:val="32"/>
          <w:szCs w:val="32"/>
        </w:rPr>
        <w:t>2557</w:t>
      </w:r>
      <w:r w:rsidR="00DB5061">
        <w:rPr>
          <w:rFonts w:ascii="TH SarabunPSK" w:hAnsi="TH SarabunPSK" w:cs="TH SarabunPSK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3176CB">
        <w:rPr>
          <w:rFonts w:ascii="TH SarabunPSK" w:hAnsi="TH SarabunPSK" w:cs="TH SarabunPSK"/>
          <w:sz w:val="32"/>
          <w:szCs w:val="32"/>
        </w:rPr>
        <w:t>7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3176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สิงหาคม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CD5B14">
        <w:rPr>
          <w:rFonts w:ascii="TH SarabunPSK" w:hAnsi="TH SarabunPSK" w:cs="TH SarabunPSK"/>
          <w:sz w:val="32"/>
          <w:szCs w:val="32"/>
        </w:rPr>
        <w:t>2557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DE5731">
        <w:rPr>
          <w:rFonts w:ascii="TH SarabunPSK" w:hAnsi="TH SarabunPSK" w:cs="TH SarabunPSK"/>
          <w:sz w:val="32"/>
          <w:szCs w:val="32"/>
        </w:rPr>
        <w:t>2558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DE573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4E20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DE5731" w:rsidRPr="007F5DA5">
        <w:rPr>
          <w:rFonts w:ascii="TH SarabunPSK" w:hAnsi="TH SarabunPSK" w:cs="TH SarabunPSK"/>
          <w:sz w:val="32"/>
          <w:szCs w:val="32"/>
          <w:cs/>
        </w:rPr>
        <w:t>ใ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  <w:cs/>
        </w:rPr>
        <w:t>นสถาบันการศึกษา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8.2</w:t>
      </w:r>
      <w:r w:rsidR="00DE573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  <w:cs/>
        </w:rPr>
        <w:t>นักวิชาการ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นักวิจัยด้านวิทยาศาสตร์</w:t>
      </w:r>
      <w:r w:rsidR="00DE5731" w:rsidRPr="007F5DA5">
        <w:rPr>
          <w:rFonts w:ascii="TH SarabunPSK" w:hAnsi="TH SarabunPSK" w:cs="TH SarabunPSK"/>
          <w:sz w:val="32"/>
          <w:szCs w:val="32"/>
          <w:cs/>
        </w:rPr>
        <w:t>และเทคโนโลยี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8.3</w:t>
      </w:r>
      <w:r w:rsidR="00DE573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ผู้บริหารในหน่วยงานราชการหรือเอกชน</w:t>
      </w:r>
    </w:p>
    <w:p w:rsidR="00FA5A40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8.4</w:t>
      </w:r>
      <w:r w:rsidR="00DE573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E5731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ประกอบอาชีพอิสระ</w:t>
      </w:r>
    </w:p>
    <w:p w:rsidR="0085349F" w:rsidRPr="00EE5417" w:rsidRDefault="0085349F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FA5A40" w:rsidRPr="00AD6FF9" w:rsidRDefault="001F7CB3" w:rsidP="00C7371A">
      <w:pPr>
        <w:ind w:right="-34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1C0DFB" w:rsidRDefault="001C0DF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1546"/>
        <w:gridCol w:w="1268"/>
        <w:gridCol w:w="1827"/>
        <w:gridCol w:w="2424"/>
        <w:gridCol w:w="681"/>
      </w:tblGrid>
      <w:tr w:rsidR="001C0DFB" w:rsidRPr="0075011D" w:rsidTr="00384AD0">
        <w:trPr>
          <w:jc w:val="center"/>
        </w:trPr>
        <w:tc>
          <w:tcPr>
            <w:tcW w:w="618" w:type="dxa"/>
          </w:tcPr>
          <w:p w:rsidR="001F7CB3" w:rsidRPr="0075011D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46" w:type="dxa"/>
          </w:tcPr>
          <w:p w:rsidR="001F7CB3" w:rsidRPr="0075011D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68" w:type="dxa"/>
          </w:tcPr>
          <w:p w:rsidR="001F7CB3" w:rsidRPr="0075011D" w:rsidRDefault="001F7CB3" w:rsidP="001C0DFB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827" w:type="dxa"/>
          </w:tcPr>
          <w:p w:rsidR="001F7CB3" w:rsidRPr="0075011D" w:rsidRDefault="001F7CB3" w:rsidP="0075011D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424" w:type="dxa"/>
          </w:tcPr>
          <w:p w:rsidR="001F7CB3" w:rsidRPr="0075011D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681" w:type="dxa"/>
          </w:tcPr>
          <w:p w:rsidR="001F7CB3" w:rsidRPr="0075011D" w:rsidRDefault="001F7CB3" w:rsidP="007E78F9">
            <w:pPr>
              <w:ind w:right="-10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1C0DFB" w:rsidRPr="001C0DFB" w:rsidTr="00384AD0">
        <w:trPr>
          <w:jc w:val="center"/>
        </w:trPr>
        <w:tc>
          <w:tcPr>
            <w:tcW w:w="618" w:type="dxa"/>
          </w:tcPr>
          <w:p w:rsidR="001F7CB3" w:rsidRPr="001C0DFB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1546" w:type="dxa"/>
          </w:tcPr>
          <w:p w:rsidR="001F7CB3" w:rsidRPr="001C0DFB" w:rsidRDefault="00DE5731" w:rsidP="00F25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นางสาวศศมล ผาสุข</w:t>
            </w:r>
          </w:p>
        </w:tc>
        <w:tc>
          <w:tcPr>
            <w:tcW w:w="1268" w:type="dxa"/>
          </w:tcPr>
          <w:p w:rsidR="001F7CB3" w:rsidRPr="001C0DFB" w:rsidRDefault="00DE5731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27" w:type="dxa"/>
          </w:tcPr>
          <w:p w:rsidR="001F7CB3" w:rsidRDefault="0085349F" w:rsidP="0085349F">
            <w:pPr>
              <w:ind w:left="33" w:right="-108" w:hanging="1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DE5731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กศ.ด. (วิทยาศาสตร์ศึกษา)</w:t>
            </w:r>
          </w:p>
          <w:p w:rsidR="00DE5731" w:rsidRDefault="0085349F" w:rsidP="0085349F">
            <w:pPr>
              <w:ind w:left="33" w:right="-108" w:hanging="1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DE5731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ค.ม. (การศึกษา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DE5731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วิทยาศาสตร์)</w:t>
            </w:r>
          </w:p>
          <w:p w:rsidR="00DE5731" w:rsidRPr="001C0DFB" w:rsidRDefault="0085349F" w:rsidP="00F259B8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DE5731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กศ.บ. (เคมี)</w:t>
            </w:r>
          </w:p>
        </w:tc>
        <w:tc>
          <w:tcPr>
            <w:tcW w:w="2424" w:type="dxa"/>
          </w:tcPr>
          <w:p w:rsidR="00DE5731" w:rsidRPr="005C64F5" w:rsidRDefault="00DE5731" w:rsidP="00DE573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  <w:p w:rsidR="001F7CB3" w:rsidRDefault="00DE5731" w:rsidP="00DE5731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ศรีนครินทรวิโรฒ</w:t>
            </w:r>
          </w:p>
          <w:p w:rsidR="00DE5731" w:rsidRDefault="00DE5731" w:rsidP="00DE5731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  <w:p w:rsidR="0085349F" w:rsidRDefault="0085349F" w:rsidP="00DE573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A4287A" w:rsidRDefault="00DE5731" w:rsidP="0085349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  <w:p w:rsidR="00DE5731" w:rsidRPr="0085349F" w:rsidRDefault="00DE5731" w:rsidP="0085349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ศรีนครินทรวิโรฒ</w:t>
            </w:r>
            <w:r w:rsidR="006137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บางเขน</w:t>
            </w:r>
          </w:p>
        </w:tc>
        <w:tc>
          <w:tcPr>
            <w:tcW w:w="681" w:type="dxa"/>
          </w:tcPr>
          <w:p w:rsidR="001F7CB3" w:rsidRDefault="00DE5731" w:rsidP="00F259B8">
            <w:pPr>
              <w:ind w:left="-129" w:right="-172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2543</w:t>
            </w: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2532</w:t>
            </w: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Pr="001C0DFB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2524</w:t>
            </w:r>
          </w:p>
        </w:tc>
      </w:tr>
      <w:tr w:rsidR="001C0DFB" w:rsidRPr="001C0DFB" w:rsidTr="00384AD0">
        <w:trPr>
          <w:jc w:val="center"/>
        </w:trPr>
        <w:tc>
          <w:tcPr>
            <w:tcW w:w="618" w:type="dxa"/>
            <w:tcBorders>
              <w:bottom w:val="single" w:sz="4" w:space="0" w:color="auto"/>
            </w:tcBorders>
          </w:tcPr>
          <w:p w:rsidR="00B23214" w:rsidRPr="001C0DFB" w:rsidRDefault="00B2321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B23214" w:rsidRPr="001C0DFB" w:rsidRDefault="00DE5731" w:rsidP="00F25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นางสาวสิตา ทิศาดลดิลก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B23214" w:rsidRPr="001C0DFB" w:rsidRDefault="00DE5731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B23214" w:rsidRDefault="00DE5731" w:rsidP="00E2321B">
            <w:pPr>
              <w:ind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</w:rPr>
              <w:t>Ph.D. (Science Education)</w:t>
            </w:r>
          </w:p>
          <w:p w:rsidR="00DE5731" w:rsidRDefault="00DE5731" w:rsidP="00F259B8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Default="00E2321B" w:rsidP="00E2321B">
            <w:pPr>
              <w:tabs>
                <w:tab w:val="left" w:pos="136"/>
              </w:tabs>
              <w:ind w:left="33" w:right="-108" w:hanging="1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670298">
              <w:rPr>
                <w:rFonts w:ascii="TH SarabunPSK" w:hAnsi="TH SarabunPSK" w:cs="TH SarabunPSK"/>
                <w:sz w:val="32"/>
                <w:szCs w:val="32"/>
                <w:cs/>
              </w:rPr>
              <w:t>ศศ.ม. (การสอน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DE5731"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  <w:r w:rsidR="006702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  <w:p w:rsidR="00DE5731" w:rsidRPr="001C0DFB" w:rsidRDefault="00E2321B" w:rsidP="00F259B8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DE5731"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วท.บ. ( เคมี</w:t>
            </w:r>
            <w:r w:rsidR="00DE5731" w:rsidRPr="007F5DA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4" w:type="dxa"/>
            <w:tcBorders>
              <w:bottom w:val="single" w:sz="4" w:space="0" w:color="auto"/>
            </w:tcBorders>
          </w:tcPr>
          <w:p w:rsidR="00DE5731" w:rsidRPr="00E2321B" w:rsidRDefault="00E2321B" w:rsidP="00DE57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321B">
              <w:rPr>
                <w:rFonts w:ascii="TH SarabunPSK" w:hAnsi="TH SarabunPSK" w:cs="TH SarabunPSK"/>
                <w:sz w:val="32"/>
                <w:szCs w:val="32"/>
              </w:rPr>
              <w:t xml:space="preserve">Oregon State </w:t>
            </w:r>
            <w:r w:rsidR="00DE5731" w:rsidRPr="00E2321B">
              <w:rPr>
                <w:rFonts w:ascii="TH SarabunPSK" w:hAnsi="TH SarabunPSK" w:cs="TH SarabunPSK"/>
                <w:sz w:val="32"/>
                <w:szCs w:val="32"/>
              </w:rPr>
              <w:t>University, Corvallis</w:t>
            </w:r>
            <w:r w:rsidR="00DE5731" w:rsidRPr="00E232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="00DE5731" w:rsidRPr="00E2321B">
              <w:rPr>
                <w:rFonts w:ascii="TH SarabunPSK" w:hAnsi="TH SarabunPSK" w:cs="TH SarabunPSK"/>
                <w:sz w:val="32"/>
                <w:szCs w:val="32"/>
              </w:rPr>
              <w:t>USA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B23214" w:rsidRDefault="00DE5731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:rsidR="00DE5731" w:rsidRDefault="00DE5731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Pr="001C0DFB" w:rsidRDefault="00DE5731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B23214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2549</w:t>
            </w: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2528</w:t>
            </w:r>
          </w:p>
          <w:p w:rsidR="00DE5731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E5731" w:rsidRPr="001C0DFB" w:rsidRDefault="00DE5731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2522</w:t>
            </w:r>
          </w:p>
        </w:tc>
      </w:tr>
      <w:tr w:rsidR="00B83DB7" w:rsidRPr="0075011D" w:rsidTr="00384AD0">
        <w:trPr>
          <w:jc w:val="center"/>
        </w:trPr>
        <w:tc>
          <w:tcPr>
            <w:tcW w:w="618" w:type="dxa"/>
            <w:tcBorders>
              <w:top w:val="single" w:sz="4" w:space="0" w:color="auto"/>
            </w:tcBorders>
          </w:tcPr>
          <w:p w:rsidR="00B83DB7" w:rsidRPr="0075011D" w:rsidRDefault="00B83DB7" w:rsidP="004E7D2E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B83DB7" w:rsidRPr="0075011D" w:rsidRDefault="00B83DB7" w:rsidP="004E7D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:rsidR="00B83DB7" w:rsidRPr="0075011D" w:rsidRDefault="00B83DB7" w:rsidP="004E7D2E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:rsidR="00B83DB7" w:rsidRPr="0075011D" w:rsidRDefault="00B83DB7" w:rsidP="004E7D2E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424" w:type="dxa"/>
            <w:tcBorders>
              <w:top w:val="single" w:sz="4" w:space="0" w:color="auto"/>
            </w:tcBorders>
          </w:tcPr>
          <w:p w:rsidR="00B83DB7" w:rsidRPr="0075011D" w:rsidRDefault="00B83DB7" w:rsidP="004E7D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:rsidR="00B83DB7" w:rsidRPr="0075011D" w:rsidRDefault="00B83DB7" w:rsidP="007E78F9">
            <w:pPr>
              <w:ind w:right="-10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B83DB7" w:rsidRPr="001C0DFB" w:rsidTr="00384AD0">
        <w:trPr>
          <w:jc w:val="center"/>
        </w:trPr>
        <w:tc>
          <w:tcPr>
            <w:tcW w:w="618" w:type="dxa"/>
          </w:tcPr>
          <w:p w:rsidR="00B83DB7" w:rsidRPr="001C0DFB" w:rsidRDefault="00B83DB7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1546" w:type="dxa"/>
          </w:tcPr>
          <w:p w:rsidR="00B83DB7" w:rsidRPr="007F5DA5" w:rsidRDefault="00B83DB7" w:rsidP="00DE57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นางสาวยุพดี </w:t>
            </w:r>
          </w:p>
          <w:p w:rsidR="00B83DB7" w:rsidRPr="001C0DFB" w:rsidRDefault="00B83DB7" w:rsidP="00DE57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เส้นขาว</w:t>
            </w:r>
          </w:p>
        </w:tc>
        <w:tc>
          <w:tcPr>
            <w:tcW w:w="1268" w:type="dxa"/>
          </w:tcPr>
          <w:p w:rsidR="00B83DB7" w:rsidRPr="001C0DFB" w:rsidRDefault="00B83DB7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27" w:type="dxa"/>
          </w:tcPr>
          <w:p w:rsidR="00B83DB7" w:rsidRDefault="00B83DB7" w:rsidP="00E2321B">
            <w:pPr>
              <w:ind w:left="33" w:right="-108" w:hanging="1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กศ.ด.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ศึกษา)</w:t>
            </w:r>
          </w:p>
          <w:p w:rsidR="00B83DB7" w:rsidRDefault="00B83DB7" w:rsidP="00E2321B">
            <w:pPr>
              <w:ind w:left="33" w:right="-108" w:hanging="1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ค.ม. (การศึกษาวิทยาศาสตร์)</w:t>
            </w:r>
          </w:p>
          <w:p w:rsidR="00B83DB7" w:rsidRPr="001C0DFB" w:rsidRDefault="00B83DB7" w:rsidP="00F259B8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กศ.บ. (เคมี)</w:t>
            </w:r>
          </w:p>
        </w:tc>
        <w:tc>
          <w:tcPr>
            <w:tcW w:w="2424" w:type="dxa"/>
          </w:tcPr>
          <w:p w:rsidR="00B83DB7" w:rsidRPr="007F5DA5" w:rsidRDefault="00B83DB7" w:rsidP="00DE57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B83DB7" w:rsidRDefault="00B83DB7" w:rsidP="00DE5731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DA5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  <w:p w:rsidR="00B83DB7" w:rsidRDefault="00B83DB7" w:rsidP="00DE5731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  <w:p w:rsidR="00B83DB7" w:rsidRDefault="00B83DB7" w:rsidP="00DE5731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Pr="005C64F5" w:rsidRDefault="00B83DB7" w:rsidP="00DE573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  <w:p w:rsidR="00B83DB7" w:rsidRPr="001C0DFB" w:rsidRDefault="00B83DB7" w:rsidP="00DE5731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ศรีนครินทรวิโรฒ</w:t>
            </w:r>
            <w:r w:rsidR="0061370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ปทุมวัน</w:t>
            </w:r>
          </w:p>
        </w:tc>
        <w:tc>
          <w:tcPr>
            <w:tcW w:w="681" w:type="dxa"/>
          </w:tcPr>
          <w:p w:rsidR="00B83DB7" w:rsidRPr="005C64F5" w:rsidRDefault="00B83DB7" w:rsidP="00DE57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2548</w:t>
            </w: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2532</w:t>
            </w: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Pr="001C0DFB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2525</w:t>
            </w:r>
          </w:p>
        </w:tc>
      </w:tr>
      <w:tr w:rsidR="00B83DB7" w:rsidRPr="001C0DFB" w:rsidTr="00384AD0">
        <w:trPr>
          <w:jc w:val="center"/>
        </w:trPr>
        <w:tc>
          <w:tcPr>
            <w:tcW w:w="618" w:type="dxa"/>
          </w:tcPr>
          <w:p w:rsidR="00B83DB7" w:rsidRPr="001C0DFB" w:rsidRDefault="00B83DB7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1546" w:type="dxa"/>
          </w:tcPr>
          <w:p w:rsidR="00B83DB7" w:rsidRPr="001C0DFB" w:rsidRDefault="00B83DB7" w:rsidP="00F25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นายปัณณ์รภัส ถกลภักดี</w:t>
            </w:r>
          </w:p>
        </w:tc>
        <w:tc>
          <w:tcPr>
            <w:tcW w:w="1268" w:type="dxa"/>
          </w:tcPr>
          <w:p w:rsidR="00B83DB7" w:rsidRPr="001C0DFB" w:rsidRDefault="00B83DB7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27" w:type="dxa"/>
          </w:tcPr>
          <w:p w:rsidR="00B83DB7" w:rsidRPr="005C64F5" w:rsidRDefault="00B83DB7" w:rsidP="00DE573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Ph.D. (Polymer Chemistry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and </w:t>
            </w:r>
          </w:p>
          <w:p w:rsidR="00B83DB7" w:rsidRDefault="00B83DB7" w:rsidP="00DE5731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Engineering)</w:t>
            </w:r>
          </w:p>
          <w:p w:rsidR="00B83DB7" w:rsidRDefault="00B83DB7" w:rsidP="00E2321B">
            <w:pPr>
              <w:ind w:left="34" w:right="-108" w:hanging="14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M.S. (Polymer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Science)</w:t>
            </w:r>
          </w:p>
          <w:p w:rsidR="00B83DB7" w:rsidRPr="001C0DFB" w:rsidRDefault="00B83DB7" w:rsidP="00DE5731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วท.บ. (เคมี)</w:t>
            </w:r>
          </w:p>
        </w:tc>
        <w:tc>
          <w:tcPr>
            <w:tcW w:w="2424" w:type="dxa"/>
          </w:tcPr>
          <w:p w:rsidR="00B83DB7" w:rsidRDefault="00B83DB7" w:rsidP="003B5C0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University of Leeds, Leeds,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UK.</w:t>
            </w:r>
          </w:p>
          <w:p w:rsidR="00B83DB7" w:rsidRDefault="00B83DB7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Default="00B83DB7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  <w:p w:rsidR="00B83DB7" w:rsidRDefault="00B83DB7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Pr="001C0DFB" w:rsidRDefault="00B83DB7" w:rsidP="00F259B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681" w:type="dxa"/>
          </w:tcPr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2548</w:t>
            </w: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2543</w:t>
            </w:r>
          </w:p>
          <w:p w:rsidR="00B83DB7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83DB7" w:rsidRPr="001C0DFB" w:rsidRDefault="00B83DB7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2540</w:t>
            </w:r>
          </w:p>
        </w:tc>
      </w:tr>
      <w:tr w:rsidR="00B83DB7" w:rsidRPr="001C0DFB" w:rsidTr="00384AD0">
        <w:trPr>
          <w:jc w:val="center"/>
        </w:trPr>
        <w:tc>
          <w:tcPr>
            <w:tcW w:w="618" w:type="dxa"/>
          </w:tcPr>
          <w:p w:rsidR="00B83DB7" w:rsidRPr="001C0DFB" w:rsidRDefault="00B83DB7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1546" w:type="dxa"/>
          </w:tcPr>
          <w:p w:rsidR="00B83DB7" w:rsidRPr="001C0DFB" w:rsidRDefault="00B83DB7" w:rsidP="00F25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สุธาสินี นิลแสง</w:t>
            </w:r>
          </w:p>
        </w:tc>
        <w:tc>
          <w:tcPr>
            <w:tcW w:w="1268" w:type="dxa"/>
          </w:tcPr>
          <w:p w:rsidR="00B83DB7" w:rsidRPr="001C0DFB" w:rsidRDefault="00B83DB7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27" w:type="dxa"/>
          </w:tcPr>
          <w:p w:rsidR="00B83DB7" w:rsidRPr="00CB1CCC" w:rsidRDefault="00B83DB7" w:rsidP="002C46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1CCC">
              <w:rPr>
                <w:rFonts w:ascii="TH SarabunPSK" w:hAnsi="TH SarabunPSK" w:cs="TH SarabunPSK"/>
                <w:sz w:val="32"/>
                <w:szCs w:val="32"/>
              </w:rPr>
              <w:t>Ph.D. (Food Engineering and Bioprocess</w:t>
            </w:r>
            <w:r w:rsidR="00CB1CCC" w:rsidRPr="00CB1CCC">
              <w:rPr>
                <w:rFonts w:ascii="TH SarabunPSK" w:hAnsi="TH SarabunPSK" w:cs="TH SarabunPSK"/>
                <w:sz w:val="32"/>
                <w:szCs w:val="32"/>
              </w:rPr>
              <w:t xml:space="preserve"> Technology</w:t>
            </w:r>
            <w:r w:rsidRPr="00CB1CC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83DB7" w:rsidRPr="00677244" w:rsidRDefault="00B83DB7" w:rsidP="002C46F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2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วท.ม. (เทคโนโลยีชีวภาพ)</w:t>
            </w:r>
          </w:p>
          <w:p w:rsidR="00B83DB7" w:rsidRPr="00677244" w:rsidRDefault="00B83DB7" w:rsidP="002C46F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772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วท.บ. (เทคโนโลยีชีวภาพ)</w:t>
            </w:r>
          </w:p>
        </w:tc>
        <w:tc>
          <w:tcPr>
            <w:tcW w:w="2424" w:type="dxa"/>
          </w:tcPr>
          <w:p w:rsidR="00B83DB7" w:rsidRPr="00677244" w:rsidRDefault="00B83DB7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2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สถาบันเทคโนโลยีแห่งเอเชีย </w:t>
            </w:r>
            <w:r w:rsidRPr="006772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(AIT)</w:t>
            </w:r>
          </w:p>
          <w:p w:rsidR="00B83DB7" w:rsidRPr="00677244" w:rsidRDefault="00B83DB7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B1CCC" w:rsidRDefault="00CB1CCC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83DB7" w:rsidRPr="00677244" w:rsidRDefault="00B83DB7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2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  <w:p w:rsidR="00B83DB7" w:rsidRDefault="00B83DB7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83DB7" w:rsidRPr="00677244" w:rsidRDefault="00B83DB7" w:rsidP="00E232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772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681" w:type="dxa"/>
          </w:tcPr>
          <w:p w:rsidR="00B83DB7" w:rsidRPr="00945967" w:rsidRDefault="00B83DB7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5967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  <w:p w:rsidR="00B83DB7" w:rsidRPr="00945967" w:rsidRDefault="00B83DB7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3DB7" w:rsidRPr="00945967" w:rsidRDefault="00B83DB7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B1CCC" w:rsidRDefault="00CB1CCC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3DB7" w:rsidRPr="00945967" w:rsidRDefault="00B83DB7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5967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  <w:p w:rsidR="00B83DB7" w:rsidRPr="00945967" w:rsidRDefault="00B83DB7" w:rsidP="00E232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3DB7" w:rsidRPr="00677244" w:rsidRDefault="00B83DB7" w:rsidP="00E232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5967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</w:tbl>
    <w:p w:rsidR="007255DC" w:rsidRPr="001C0DFB" w:rsidRDefault="007255DC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0143AA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51174A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Default="00FB45C5" w:rsidP="0037467F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ปัจจุบันประเทศไทยประสบปัญหาที่สำคัญและเร่งด่วน คือการขาดกำลังคนด้านวิทยาศาสตร์ เทคโนโลยี ในระดับต่างๆ โดยพื้นฐานมาจากการขาดตัวป้อนในระดับมัธยมศึกษาที่เข้าเรียนในระดับอุดมศึกษาสืบเนื่องจากนักเรียนในระดับประถมศึกษา มัธยมศึกษา ขาดความรู้ </w:t>
      </w:r>
      <w:r w:rsidR="00F522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ความสนใจทางด้านวิทยาศาสตร์ เห็นวิทยาศาสตร์เป็นเรื่องยาก ไม่สนุกไม่น่าสนใจและมองไม่เห็นประโยชน์ของวิทยาศาสตร์ สาเหตุอาจเกิดจากขาดครูวิทยาศาสตร์ที่ขาดความรู้ ความสามารถใน</w:t>
      </w:r>
      <w:r w:rsidR="00F522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การจัดการเรียนการสอนให้นักเรียนมีความสนใจ สนุกในการเรียน และเห็นประโยชน์ของวิทยาศาสตร์ จึงมีความจำเป็นที่จะต้องผลิตกำลังคนที่เป็นครูวิทยาศาสตร์ที่มีความรู้ความสามารถในการสร้างนวัตกรรม การเรียนการสอนวิทยาศาสตร์ เพื่อนักเรียนในระดับประถมศึกษา มัธยมศึกษา </w:t>
      </w:r>
      <w:r w:rsidR="00506F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จะได้สนใจเรียนวิทยาศาสตร์กันมากขึ้น ซึ่งจะส่งผลให้กำลังคนทางด้านวิทยาศาสตร์ เทคโนโลยีที่จะไปเป็นกำลังสำคัญในการพัฒนาประเทศมีมากขึ้น</w:t>
      </w:r>
      <w:r w:rsidR="00337C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B45C5" w:rsidRPr="005C64F5" w:rsidRDefault="00FB45C5" w:rsidP="00FB45C5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ากยุทธศาสตร์การพัฒนาคุณภาพของคนและสังคมไทยสู่สังคมแห่งภูมิปัญญาและการเรียนรู้ตามแผนพัฒนาเศรษฐกิจและสังคมแห่งชาติ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11 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522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2555 – 2559)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กำหนดยุทธศาสตร์การปรับโครงสร้างเศรษฐกิจสู่การเติบโตอย่างมีคุณภาพและยั่งยืน การพัฒนาที่สำคัญมากอย่างหนึ่ง คือพัฒนาภาคเกษตรและอุตสาหกรรมให้มีคุณภาพและยั่งยืนด้วยการใช้ความรู้ด้านวิทยาศาสตร์ เทคโนโลยี และความคิดสร้างสรรค์ สู่อุตสาหกรรมฐานความรู้เชิงสร้างสรรค์และเป็นมิตรต่อสิ่งแวดล้อม โดยพัฒนาวิทยาศาสตร์ เทคโนโลยี วิจัยและนวัตกรรม ให้เป็นพลังขับเคลื่อนการปรับโครงสร้างเศรษฐกิจให้เติบโตอย่างมีคุณภาพและยั่งยืน เน้นการนำความคิดสร้างสรรค์ ภูมิปัญญาท้องถิ่น ทรัพย์สินทางปัญญา วิจัยและพัฒนาไปต่อยอด ถ่ายทอด และประยุกต์ใช้ประโยชน์ทั้ง</w:t>
      </w:r>
      <w:r w:rsidR="00F522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0267C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เชิงพาณิชย์ สังคมและชุมชน และต้องเตรียมความพร้อมในด้านต่างๆ</w:t>
      </w:r>
      <w:r w:rsidR="007E78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เพื่อเข้าสู่ประชาคมอาเซียนใน</w:t>
      </w:r>
      <w:r w:rsidR="00F522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ปี พ.ศ. 2558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จึงจำเป็นต้องนำมาพิจารณาในการวางแผนหลักสูตรในการพัฒนาบุคลากรในประเทศให้มีศักยภาพ ให้สามารถปรับตัวรองรับผลกระทบจากการเปลี่ยนแปลงที่รวดเร็วและซับซ้อนทั้งภายนอกและภายในประเทศได้อย่างเหมาะสม สามารถพัฒนาประเทศให้เจริญก้าวหน้าเพื่อประโยชน์สุขที่ยั่งยืนของสังคมไทยตามหลักปรัชญาของเศรษฐกิจพอเพียง ให้สมดุล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ทั้งจิตใจ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ร่างกาย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ความรู้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และทักษะความสามารถเพื่อให้เพียบพ</w:t>
      </w:r>
      <w:r w:rsidR="003B5C0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ร้อมทั้งด้านความรู้และคุณธรรม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ที่จะนำไปสู่การคิดวิเคราะห์อย่างมีเหตุผล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รอบคอบ ระมัดระวังในการทำกิจกรรมต่าง</w:t>
      </w:r>
      <w:r w:rsidR="003C69D0"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ประกอบกับนโยบายการพัฒนาของมหาวิทยาลัยราชภัฏวไลยอลงกรณ์ ในพระบรมราชูปถัมภ์</w:t>
      </w:r>
      <w:r w:rsidR="00F522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จังหวัดปทุมธานี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ในด้านการพัฒนาและเพิ่มบทบาทในการเป็นสถาบันอุดมศึกษาเพื่อพัฒนาท้องถิ่น มุ่งพัฒนาบัณฑิตที่มีคุณภาพ สามารถปฏิบัติงานเพื่อการพัฒนาท้องถิ่นและสังคมตามอัตลักษณ์ได้อย่างชัดเจน รวมทั้งแสวงหาความรู้ใหม่ๆให้เป็นที่ยอมรับระดับชาติและนานาชาติ จัดให้มีการบูรณาการศาสตร์ต่างๆ</w:t>
      </w:r>
      <w:r w:rsidR="005B09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สร้างเครือข่ายและแสวงหาระดมทรัพยากรเพื่อสร้างผลงานวิจัย การใช้ประโยชน์จากผลงานวิจัย โดยเน้นการนำความคิดสร้างสรรค์ ภูมิปัญญาท้องถิ่นตลอดจนทรัพยากรธรรมชาติที่มีในท้องถิ่นมาศึกษาวิจัยและพัฒนาต่อยอดเป็นนวัตกรรมทางด้านวิทยาศาสตร์ที่สามารถนำไปประยุกต์ใช้ประโยชน์ในการแก้ปัญหาและพัฒนาท้องถิ่น และใช้ประโยชน์ในเชิงพาณิชย์ซึ่งจะช่วยให้เป็นพลังขับเคลื่อนในการพัฒนาเศรษฐกิจของประเทศให้เติบโตอย่างมีคุณภาพและยั่งยืน</w:t>
      </w:r>
    </w:p>
    <w:p w:rsidR="00FA5A40" w:rsidRPr="00EE5417" w:rsidRDefault="00FA5A40" w:rsidP="0051174A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FB45C5" w:rsidRDefault="00FB45C5" w:rsidP="00FB45C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FB45C5">
        <w:rPr>
          <w:rFonts w:ascii="TH SarabunPSK" w:hAnsi="TH SarabunPSK" w:cs="TH SarabunPSK"/>
          <w:color w:val="000000"/>
          <w:sz w:val="32"/>
          <w:szCs w:val="32"/>
          <w:cs/>
        </w:rPr>
        <w:t>สังคมไทยเป็นสังคมที่ยังมีความเชื่อในเรื่องที่อยู่เหนือธรรมชาติและไม่สามารถพิสูจน์ได้ด้วยกระบวนการทางวิทยาศาสตร์ สิ่งเหล่านี้เป็นปัจจัยหนึ่งที่ทำให้สั</w:t>
      </w:r>
      <w:r w:rsidR="00945967">
        <w:rPr>
          <w:rFonts w:ascii="TH SarabunPSK" w:hAnsi="TH SarabunPSK" w:cs="TH SarabunPSK"/>
          <w:color w:val="000000"/>
          <w:sz w:val="32"/>
          <w:szCs w:val="32"/>
          <w:cs/>
        </w:rPr>
        <w:t>งคมไทยพัฒนาช้า เพราะคนในสังคม</w:t>
      </w:r>
      <w:r w:rsidR="00945967">
        <w:rPr>
          <w:rFonts w:ascii="TH SarabunPSK" w:hAnsi="TH SarabunPSK" w:cs="TH SarabunPSK" w:hint="cs"/>
          <w:color w:val="000000"/>
          <w:sz w:val="32"/>
          <w:szCs w:val="32"/>
          <w:cs/>
        </w:rPr>
        <w:t>ยัง</w:t>
      </w:r>
      <w:r w:rsidRPr="00FB45C5">
        <w:rPr>
          <w:rFonts w:ascii="TH SarabunPSK" w:hAnsi="TH SarabunPSK" w:cs="TH SarabunPSK"/>
          <w:color w:val="000000"/>
          <w:sz w:val="32"/>
          <w:szCs w:val="32"/>
          <w:cs/>
        </w:rPr>
        <w:t>ขาดความรู้ ความเข้าใจ</w:t>
      </w:r>
      <w:r w:rsidR="00945967">
        <w:rPr>
          <w:rFonts w:ascii="TH SarabunPSK" w:hAnsi="TH SarabunPSK" w:cs="TH SarabunPSK" w:hint="cs"/>
          <w:color w:val="000000"/>
          <w:sz w:val="32"/>
          <w:szCs w:val="32"/>
          <w:cs/>
        </w:rPr>
        <w:t>ในเรื่องวิทยาศาสตร์อยู่มาก</w:t>
      </w:r>
    </w:p>
    <w:p w:rsidR="00FB45C5" w:rsidRPr="005C64F5" w:rsidRDefault="00FB45C5" w:rsidP="00FB45C5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นอกจากนี้ประเทศ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ที่พัฒนาแล้วหลายประเทศกำลังเข้าสู่สังคมผู้สูงอายุ รวมทั้งประเทศไทยด้วย ซึ่งเป็นทั้งโอกาสและภัยคุกคามต่อประเทศไทยโดยด้านหนึ่งประเทศไทยมีโอกาสมากขึ้นในการขยายตลาดสินค้าเพื่อสุขภาพและการให้บริการด้านอาหารสุขภา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ภูมิปัญญาท้องถิ่น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แพทย์พื้นบ้านและสถานที่ท่องเที่ยวและพักผ่อนระยะยาวของผู้สูงอายุ จึงนับเป็นโอกาสในการนำวิทยาศาสตร์และกระบวนการวิจัยทางวิทยาศาสตร์มาพัฒนาภูมิปัญญาท้องถิ่นของไทย และนำมาสร้างมูลค่าเพิ่มเพื่อจะเป็นสินทรัพย์ทางปัญญา ดังนั้นการส่งเสริมการศึกษาทางด้านวิทยาศาสตร์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และกระบวนการวิจัย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ทางวิทยาศาสตร์จึงเป็นกลไกอย่างหนึ่ง  ของการข</w:t>
      </w:r>
      <w:r w:rsidR="005B09A3">
        <w:rPr>
          <w:rFonts w:ascii="TH SarabunPSK" w:hAnsi="TH SarabunPSK" w:cs="TH SarabunPSK"/>
          <w:color w:val="000000"/>
          <w:sz w:val="32"/>
          <w:szCs w:val="32"/>
          <w:cs/>
        </w:rPr>
        <w:t>ับเคลื่อนกระบวนการพัฒนาด้านต่าง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ด้วยความรอบคอบและเป็นไปตามลำดับขั้นตอนการพัฒนาอย่างยั่งยืนและสอดคล้องกับวิถีชีวิตของสังคมไทย</w:t>
      </w:r>
    </w:p>
    <w:p w:rsidR="00945967" w:rsidRPr="00634BF6" w:rsidRDefault="00945967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B45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.1 และ 11.2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51174A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FA5A40" w:rsidRPr="00EE5417" w:rsidRDefault="00FB45C5" w:rsidP="0037467F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คณะกรรมการประจำหลักสูตรทำการพัฒนาหลักสูตรให้ตอบสนองความต้องการของประเทศทางด้านกำลังคน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ด้านวิทยาศาสตร์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ำเป็นต้องมีการปรับปรุงหลักสูตรอย่างสม่ำเสมอให้ตอบสนองต่อการเปลี่ยนแปลงทางด้านวิทยาศาสตร์และเทคโนโลยีและเป็นที่ยอมรับในระดับสากล ให้ความสำคัญในเรื่องของจรรยาบรรณในวิชาชีพ การทำงานเป็นทีมและการสร้างมูลค่าเพิ่มให้กับงานที่รับผิดชอบโดยคำนึงถึงกฎ</w:t>
      </w:r>
      <w:r w:rsidR="00815780">
        <w:rPr>
          <w:rFonts w:ascii="TH SarabunPSK" w:hAnsi="TH SarabunPSK" w:cs="TH SarabunPSK"/>
          <w:color w:val="000000"/>
          <w:sz w:val="32"/>
          <w:szCs w:val="32"/>
          <w:cs/>
        </w:rPr>
        <w:t>หมายของประเทศ และกฎหมายสากล</w:t>
      </w:r>
      <w:r w:rsidR="00815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มีการประเมินเนื้อหาวิชาในการเรียนการสอน นำมาปรับปรุงคำอธิบายรายวิชาให้เหมาะสมสอดคล้องกับปัจจุบันและมีการนำข้อมูลที่เกี่ยวข้องกับตลาดแรงงาน คุณลักษณะบัณฑิตที่พึงประสงค์ มาตรฐานวิชาการและวิชาชีพ ตลอดจนคำแนะนำจากผู้เชี่ยวชาญมาประกอบการพิจารณาหลักสูตร</w:t>
      </w:r>
    </w:p>
    <w:p w:rsidR="00FA5A40" w:rsidRPr="00EE5417" w:rsidRDefault="00FA5A40" w:rsidP="0051174A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B45C5" w:rsidRPr="005C64F5" w:rsidRDefault="00945967" w:rsidP="00FB45C5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มหาวิทยาลัยราชภัฏว</w:t>
      </w:r>
      <w:r w:rsidR="00337C3B">
        <w:rPr>
          <w:rFonts w:ascii="TH SarabunPSK" w:hAnsi="TH SarabunPSK" w:cs="TH SarabunPSK" w:hint="cs"/>
          <w:color w:val="000000"/>
          <w:sz w:val="32"/>
          <w:szCs w:val="32"/>
          <w:cs/>
        </w:rPr>
        <w:t>ไลยอลงกรณ์ ในพระบรมราชูปถัมภ์</w:t>
      </w:r>
      <w:r w:rsidR="005B09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</w:t>
      </w:r>
      <w:r w:rsidR="00CB1CCC">
        <w:rPr>
          <w:rFonts w:ascii="TH SarabunPSK" w:hAnsi="TH SarabunPSK" w:cs="TH SarabunPSK" w:hint="cs"/>
          <w:color w:val="000000"/>
          <w:sz w:val="32"/>
          <w:szCs w:val="32"/>
          <w:cs/>
        </w:rPr>
        <w:t>หวั</w:t>
      </w:r>
      <w:r w:rsidR="005B09A3">
        <w:rPr>
          <w:rFonts w:ascii="TH SarabunPSK" w:hAnsi="TH SarabunPSK" w:cs="TH SarabunPSK" w:hint="cs"/>
          <w:color w:val="000000"/>
          <w:sz w:val="32"/>
          <w:szCs w:val="32"/>
          <w:cs/>
        </w:rPr>
        <w:t>ดปทุมธานี</w:t>
      </w:r>
      <w:r w:rsidR="00337C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กำหนด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เอกลักษณ์</w:t>
      </w:r>
      <w:r w:rsidR="00337C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ของมหาวิทยาลัย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เป็นสถาบันที่น้อมนำแนวทางปรัชญา</w:t>
      </w:r>
      <w:r w:rsidR="008371CE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เศรษฐกิจพอเพียงไปใช้ในการดำเนินชีวิตและ</w:t>
      </w:r>
      <w:r w:rsidR="00337C3B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อัตลักษณ์ของมหาวิทยาลัยเกี่ยวกับบัณฑิต ได้แก่ </w:t>
      </w:r>
      <w:r w:rsidR="00C35345">
        <w:rPr>
          <w:rFonts w:ascii="TH SarabunPSK" w:hAnsi="TH SarabunPSK" w:cs="TH SarabunPSK" w:hint="cs"/>
          <w:color w:val="000000"/>
          <w:sz w:val="32"/>
          <w:szCs w:val="32"/>
          <w:cs/>
        </w:rPr>
        <w:t>“บัณฑิตจิตอาสา พัฒนาท้องถิ่น”ดังนั้นจึง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จำเป็นต้องผลิตบุคลากรทางวิทยาศาสตร์ที่มีศักยภาพสูงในการปฏิบัติงานเพื่อการพัฒนาท้องถิ่นและสังคมตามเอกลักษณ์และอัตลักษณ์ของมหาวิทยาลัยได้อย่างมีประสิทธิภาพ โดยเน้นการนำความคิดสร้างสรรค์ ภูมิปัญญาท้องถิ่นตลอดจนทรัพยากรธรรมชาติที่มีในท้องถิ่นมาศึกษาวิจัยและพัฒนาต่อยอดเป็นนวัตกรรมทางด้านวิทยาศาสตร์</w:t>
      </w:r>
      <w:r w:rsidR="00C353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สาขาต่างๆ 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ที่สามารถนำไปประยุกต์ใช้ประโยชน์ในการแก้ปัญหาและพัฒนาท้องถิ่น และใช้ประโยชน์ในเชิงพาณิชย์ซึ่งจะช่วยให้เป็นพลังขับเคลื่อนในการพัฒนา</w:t>
      </w:r>
      <w:r w:rsidR="00C35345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 ท้องถิ่น และ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เศรษฐกิจของประเทศให้เติบโตอย่างมีคุณภาพและยั่งยืน</w:t>
      </w:r>
    </w:p>
    <w:p w:rsidR="00FA5A40" w:rsidRPr="00EE5417" w:rsidRDefault="00FA5A40" w:rsidP="0037467F">
      <w:pPr>
        <w:ind w:firstLine="8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0011E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011E">
        <w:rPr>
          <w:rFonts w:ascii="TH SarabunPSK" w:hAnsi="TH SarabunPSK" w:cs="TH SarabunPSK"/>
          <w:b/>
          <w:bCs/>
          <w:sz w:val="32"/>
          <w:szCs w:val="32"/>
        </w:rPr>
        <w:t>13.</w:t>
      </w:r>
      <w:r w:rsidR="000E5475" w:rsidRPr="00E0011E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E0011E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E0011E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0011E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E0011E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E001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C1F7E" w:rsidRPr="00E0011E" w:rsidRDefault="00B83DB7" w:rsidP="00FB45C5">
      <w:pPr>
        <w:pStyle w:val="7"/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E001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13.1 กลุ่มวิชา/รายวิชาในหลักสูตรที่เปิดสอนโดยคณะ/สาขาวิชา/หลักสูตรอื่น</w:t>
      </w:r>
    </w:p>
    <w:p w:rsidR="00B83DB7" w:rsidRDefault="00B83DB7" w:rsidP="00B83DB7">
      <w:pPr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B83DB7">
        <w:rPr>
          <w:rFonts w:ascii="TH SarabunPSK" w:hAnsi="TH SarabunPSK" w:cs="TH SarabunPSK"/>
          <w:sz w:val="32"/>
          <w:szCs w:val="32"/>
          <w:cs/>
          <w:lang w:val="en-AU"/>
        </w:rPr>
        <w:t xml:space="preserve">    </w:t>
      </w:r>
      <w:r w:rsidRPr="00B83DB7">
        <w:rPr>
          <w:rFonts w:ascii="TH SarabunPSK" w:hAnsi="TH SarabunPSK" w:cs="TH SarabunPSK"/>
          <w:sz w:val="32"/>
          <w:szCs w:val="32"/>
          <w:lang w:val="en-AU"/>
        </w:rPr>
        <w:sym w:font="Wingdings 2" w:char="F052"/>
      </w:r>
      <w:r w:rsidRPr="00B83DB7">
        <w:rPr>
          <w:rFonts w:ascii="TH SarabunPSK" w:hAnsi="TH SarabunPSK" w:cs="TH SarabunPSK"/>
          <w:sz w:val="32"/>
          <w:szCs w:val="32"/>
          <w:cs/>
          <w:lang w:val="en-AU"/>
        </w:rPr>
        <w:t xml:space="preserve">  หมวดวิชาพื้นฐานเสริม</w:t>
      </w:r>
    </w:p>
    <w:p w:rsidR="00B83DB7" w:rsidRDefault="00B83DB7" w:rsidP="00B83DB7">
      <w:pPr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</w:t>
      </w:r>
      <w:r w:rsidR="00CD5B14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หมวดวิชาสัมพันธ์</w:t>
      </w:r>
    </w:p>
    <w:p w:rsidR="00B83DB7" w:rsidRPr="00CD5B14" w:rsidRDefault="00B83DB7" w:rsidP="00B83DB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</w:t>
      </w:r>
      <w:r w:rsidR="00CD5B14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หมวดวิชาเฉพาะด้าน</w:t>
      </w:r>
    </w:p>
    <w:p w:rsidR="00E0011E" w:rsidRPr="00E0011E" w:rsidRDefault="00E0011E" w:rsidP="00E0011E">
      <w:pPr>
        <w:ind w:firstLine="426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E0011E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13.2 กลุ่มวิชา/รายวิชาในหลักสูตรที่เปิดสอนให้สาขาวิชา/หลักสูตรอื่นมาเรียน</w:t>
      </w:r>
    </w:p>
    <w:p w:rsidR="00EC1F7E" w:rsidRDefault="00E0011E" w:rsidP="00E0011E">
      <w:pPr>
        <w:pStyle w:val="7"/>
        <w:spacing w:before="0"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001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ไม่มี</w:t>
      </w:r>
    </w:p>
    <w:p w:rsidR="00E0011E" w:rsidRDefault="00E0011E" w:rsidP="00E0011E">
      <w:pPr>
        <w:ind w:firstLine="426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:rsidR="00E0011E" w:rsidRDefault="00E0011E" w:rsidP="00E0011E">
      <w:pPr>
        <w:ind w:firstLine="426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:rsidR="00E0011E" w:rsidRDefault="00E0011E" w:rsidP="00E0011E">
      <w:pPr>
        <w:ind w:firstLine="426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:rsidR="00E0011E" w:rsidRDefault="00E0011E" w:rsidP="00E0011E">
      <w:pPr>
        <w:ind w:firstLine="426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E0011E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lastRenderedPageBreak/>
        <w:t>13.3 การบริหารจัดการ</w:t>
      </w:r>
    </w:p>
    <w:p w:rsidR="00E0011E" w:rsidRPr="00E0011E" w:rsidRDefault="00E0011E" w:rsidP="007466AA">
      <w:pPr>
        <w:ind w:firstLine="426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E0011E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   หลักสูตรปรัชญาดุษฎีบัณฑิต สาขาวิชา</w:t>
      </w:r>
      <w:r w:rsidR="00790AA2">
        <w:rPr>
          <w:rFonts w:ascii="TH SarabunPSK" w:hAnsi="TH SarabunPSK" w:cs="TH SarabunPSK" w:hint="cs"/>
          <w:sz w:val="32"/>
          <w:szCs w:val="32"/>
          <w:cs/>
          <w:lang w:val="en-AU"/>
        </w:rPr>
        <w:t>วิทยาศาสตรศึกษา</w:t>
      </w:r>
      <w:r w:rsidRPr="00E0011E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เป็นหลักสูตรที่บริหารจัดการโดยคณะวิทยาศาสตร</w:t>
      </w:r>
      <w:r w:rsidR="00EA2FF8">
        <w:rPr>
          <w:rFonts w:ascii="TH SarabunPSK" w:hAnsi="TH SarabunPSK" w:cs="TH SarabunPSK" w:hint="cs"/>
          <w:sz w:val="32"/>
          <w:szCs w:val="32"/>
          <w:cs/>
          <w:lang w:val="en-AU"/>
        </w:rPr>
        <w:t>์</w:t>
      </w:r>
      <w:r w:rsidRPr="00E0011E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และเทคโนโลยี </w:t>
      </w:r>
      <w:r w:rsidR="00555A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มหาวิทยาลัยราชภัฏวไลยอลงกรณ์ </w:t>
      </w:r>
      <w:r w:rsidRPr="00E0011E">
        <w:rPr>
          <w:rFonts w:ascii="TH SarabunPSK" w:hAnsi="TH SarabunPSK" w:cs="TH SarabunPSK" w:hint="cs"/>
          <w:color w:val="000000"/>
          <w:sz w:val="32"/>
          <w:szCs w:val="32"/>
          <w:cs/>
        </w:rPr>
        <w:t>ในพระบรมราชูปถัมภ์</w:t>
      </w:r>
      <w:r w:rsidR="007466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</w:t>
      </w:r>
      <w:r w:rsidRPr="00E0011E">
        <w:rPr>
          <w:rFonts w:ascii="TH SarabunPSK" w:hAnsi="TH SarabunPSK" w:cs="TH SarabunPSK" w:hint="cs"/>
          <w:color w:val="000000"/>
          <w:sz w:val="32"/>
          <w:szCs w:val="32"/>
          <w:cs/>
        </w:rPr>
        <w:t>ดปทุมธานี</w:t>
      </w: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E0011E" w:rsidRDefault="00E0011E" w:rsidP="00E0011E">
      <w:pPr>
        <w:rPr>
          <w:lang w:val="en-AU"/>
        </w:rPr>
      </w:pPr>
    </w:p>
    <w:p w:rsidR="00587C73" w:rsidRPr="00E0011E" w:rsidRDefault="00587C73" w:rsidP="00E0011E">
      <w:pPr>
        <w:rPr>
          <w:lang w:val="en-AU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FB45C5" w:rsidRPr="005C64F5" w:rsidRDefault="00FB45C5" w:rsidP="00FB45C5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004E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หลักสูตรปรัชญาดุษฎีบัณฑิต</w:t>
      </w:r>
      <w:r w:rsidR="00A84F48" w:rsidRPr="00BA004E">
        <w:rPr>
          <w:rFonts w:ascii="TH SarabunPSK" w:hAnsi="TH SarabunPSK" w:cs="TH SarabunPSK"/>
          <w:color w:val="000000"/>
          <w:spacing w:val="14"/>
          <w:sz w:val="32"/>
          <w:szCs w:val="32"/>
        </w:rPr>
        <w:t xml:space="preserve"> </w:t>
      </w:r>
      <w:r w:rsidRPr="00BA004E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สาขาวิชาวิทยาศาสตรศึกษา</w:t>
      </w:r>
      <w:r w:rsidR="00A84F48" w:rsidRPr="00BA004E">
        <w:rPr>
          <w:rFonts w:ascii="TH SarabunPSK" w:hAnsi="TH SarabunPSK" w:cs="TH SarabunPSK"/>
          <w:color w:val="000000"/>
          <w:spacing w:val="14"/>
          <w:sz w:val="32"/>
          <w:szCs w:val="32"/>
        </w:rPr>
        <w:t xml:space="preserve"> </w:t>
      </w:r>
      <w:r w:rsidRPr="00BA004E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เป็นหลักสูตรที่มุ่งผลิต</w:t>
      </w:r>
      <w:r w:rsidR="00A84F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BA004E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ดุษฎีบัณฑิตให้เป็นนักวิชาการ</w:t>
      </w:r>
      <w:r w:rsidRPr="00BA004E">
        <w:rPr>
          <w:rFonts w:ascii="TH SarabunPSK" w:hAnsi="TH SarabunPSK" w:cs="TH SarabunPSK"/>
          <w:color w:val="000000"/>
          <w:spacing w:val="10"/>
          <w:sz w:val="32"/>
          <w:szCs w:val="32"/>
        </w:rPr>
        <w:t xml:space="preserve"> </w:t>
      </w:r>
      <w:r w:rsidRPr="00BA004E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นักวิจัยและนักพัฒนาที่มีความสามารถในการบูรณาการความรู้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ทางด้านวิทยาศาสตร์กับศึกษาศาสตร์หรือศาสตร์อื่นๆ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เพื่อยกระดับคุณภาพนักวิชาการ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นักวิ</w:t>
      </w:r>
      <w:r w:rsidR="007E78F9">
        <w:rPr>
          <w:rFonts w:ascii="TH SarabunPSK" w:hAnsi="TH SarabunPSK" w:cs="TH SarabunPSK"/>
          <w:color w:val="000000"/>
          <w:sz w:val="32"/>
          <w:szCs w:val="32"/>
          <w:cs/>
        </w:rPr>
        <w:t>จัยและนักพัฒนาทางด้านวิทยาศาสตร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ศึกษาให้มีประสิทธิภาพ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เป็นผู้นำด้านวิทยาศาสตรศึกษา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ที่สามารถคิดวิเคราะห์อย่างมีเหตุผล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รอบคอบ สามารถนำความรู้ทางวิทยาศาสตร์ เทคโนโลยีและกระบวนการทางวิทยาศาสตร์ไปบูรณาการกับศาสตร์ต่างๆ</w:t>
      </w:r>
      <w:r w:rsidR="00A84F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สร้างเครือข่าย โดยเน้นการนำความคิดสร้างสรรค์ </w:t>
      </w:r>
      <w:r w:rsidR="00A84F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C36C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ูมิปัญญาท้องถิ่นตลอดจนทรัพยากรธรรมชาติที่มีในท้องถิ่นมาศึกษาวิจัยและพัฒนาต่อยอดสร้างนวัตกรรมทางด้านวิทยาศาสตร์ ที่นำไปประยุกต์ใช้ประโยชน์ในการแก้ปัญหาและพัฒนาท้องถิ่นอย่างเป็นรูปธรรมและมีประสิทธิภาพ และหรือใช้ประโยชน์ในเชิงพาณิชย์ซึ่งจะช่วยให้เป็นพลังขับเคลื่อนในการพัฒนาเศรษฐกิจของประเทศให้เติบโตอย่างมีคุณภาพและยั่งยืน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FB45C5" w:rsidRPr="005C64F5" w:rsidRDefault="00FB45C5" w:rsidP="00FB45C5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004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เพื่อการพัฒนาท้องถิ่น สังคมและประเทศชาติอย่างยั่งยืน</w:t>
      </w:r>
      <w:r w:rsidRPr="00BA004E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BA004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จึงจำเป็นต้องผลิตบุคลากรที่มี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ศักยภาพมีความรู้ ความสามารถ  ในการค้นคว้าวิจัยในการสร้างองค์ความรู้ใหม่ สร้างนวัตกรรมจากกระบวนการวิจัยและสามารถเชื่อมโยง  และบูรณาการความรู้ทางด้านวิทยาศาสตร์กับศาสตร์ในสาขาวิชาอื่นได้อย่างเหมาะสมและมีประสิทธิภาพ</w:t>
      </w:r>
    </w:p>
    <w:p w:rsidR="00670298" w:rsidRDefault="00850959" w:rsidP="00670298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70298" w:rsidRDefault="00F6661D" w:rsidP="00670298">
      <w:pPr>
        <w:pStyle w:val="7"/>
        <w:keepNext/>
        <w:tabs>
          <w:tab w:val="left" w:pos="567"/>
          <w:tab w:val="left" w:pos="1134"/>
          <w:tab w:val="left" w:pos="1701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5B1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81300D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ผลิตบัณฑิตที่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 ความเชี่ยวชาญในการศึกษาวิจัยทางด้านวิทยาศาสตร์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สามารถเชื่อมโยงและบูรณาการความรู้ทางด้านวิทยาศาสตร์กับศาสตร์ในสาขาวิชาอื่นได้อย่างเหมาะสมและเป็นประโยชน์ต่อการพัฒนาท้องถิ่นและประเทศชาติ</w:t>
      </w:r>
    </w:p>
    <w:p w:rsidR="00670298" w:rsidRDefault="00F6661D" w:rsidP="00670298">
      <w:pPr>
        <w:pStyle w:val="7"/>
        <w:keepNext/>
        <w:tabs>
          <w:tab w:val="left" w:pos="567"/>
          <w:tab w:val="left" w:pos="1134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5B1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81300D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ผลิตบัณฑิตที่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สามารถในการพัฒนาการวิจัยทางด้านวิทยาศาสตร์ให้เป็นนวัตกรรมที่สามารถนำไปใช้ประโยชน์ในการแก้ปัญหา พัฒนาท้องถิ่นและหรือใช้ประโยชน์ในเชิงพาณิชย์ ก้าวทันความก้าวหน้าทางวิทยาศาสตร์ในระดับสากล</w:t>
      </w:r>
    </w:p>
    <w:p w:rsidR="00850959" w:rsidRPr="00EE5417" w:rsidRDefault="00F6661D" w:rsidP="00F6661D">
      <w:pPr>
        <w:pStyle w:val="7"/>
        <w:keepNext/>
        <w:tabs>
          <w:tab w:val="left" w:pos="567"/>
          <w:tab w:val="left" w:pos="851"/>
          <w:tab w:val="left" w:pos="1134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03EDF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81300D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ผลิตบัณฑิตที่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เป็นผู้นำด้านวิทยาศาสตรศึกษาให้กับท้องถิ่น สังคม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และประเทศที่มีคุณธรรม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จริยธรรม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FB45C5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มีความรับผิดชอบต่อตนเอง สังคมและประเทศชาติ</w:t>
      </w:r>
    </w:p>
    <w:p w:rsidR="004F4ABF" w:rsidRDefault="004F4AB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B45C5" w:rsidRPr="00670298" w:rsidRDefault="00FB45C5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:rsidR="00FB45C5" w:rsidRPr="00670298" w:rsidRDefault="00FB45C5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B45C5" w:rsidRDefault="00FB45C5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:rsidR="00503EDF" w:rsidRDefault="00503ED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:rsidR="00503EDF" w:rsidRDefault="00503ED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:rsidR="00503EDF" w:rsidRPr="0081300D" w:rsidRDefault="00503ED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</w:p>
    <w:p w:rsidR="00A34196" w:rsidRPr="00C91FEC" w:rsidRDefault="00A3419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4A2DF1" w:rsidP="00A76F73">
      <w:pPr>
        <w:rPr>
          <w:rFonts w:ascii="TH SarabunPSK" w:hAnsi="TH SarabunPSK" w:cs="TH SarabunPSK"/>
          <w:color w:val="000000"/>
          <w:cs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5"/>
        <w:gridCol w:w="2351"/>
        <w:gridCol w:w="2404"/>
      </w:tblGrid>
      <w:tr w:rsidR="00F6661D" w:rsidRPr="00C91FEC" w:rsidTr="008371CE">
        <w:trPr>
          <w:trHeight w:val="345"/>
          <w:jc w:val="center"/>
        </w:trPr>
        <w:tc>
          <w:tcPr>
            <w:tcW w:w="2142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413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45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F6661D" w:rsidRPr="00C91FEC" w:rsidTr="008371CE">
        <w:trPr>
          <w:trHeight w:val="1160"/>
          <w:jc w:val="center"/>
        </w:trPr>
        <w:tc>
          <w:tcPr>
            <w:tcW w:w="2142" w:type="pct"/>
          </w:tcPr>
          <w:p w:rsidR="00850959" w:rsidRPr="00C91FEC" w:rsidRDefault="00A84F48" w:rsidP="00A84F48">
            <w:pPr>
              <w:ind w:hanging="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FB45C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การพัฒนาหลักสูตรวิทยาศาสตรศึกษาให้มีมาตรฐานไม่ต่ำกว่าที่</w:t>
            </w:r>
            <w:r w:rsidR="00FB45C5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45C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</w:t>
            </w:r>
            <w:r w:rsidR="00FB45C5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FB45C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กำหนด</w:t>
            </w:r>
          </w:p>
        </w:tc>
        <w:tc>
          <w:tcPr>
            <w:tcW w:w="1413" w:type="pct"/>
          </w:tcPr>
          <w:p w:rsidR="00850959" w:rsidRPr="00C91FEC" w:rsidRDefault="00FB45C5" w:rsidP="00FB45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A84F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การพัฒนาหลักสูตร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มีพื้นฐานจากหลักสูตรในระดับสากลร่วมกับผู้ทรงคุณวุฒิในสาขาวิชาวิทยาศาสตรศึกษาและสาขาอื่นที่เกี่ยวข้อง</w:t>
            </w:r>
          </w:p>
        </w:tc>
        <w:tc>
          <w:tcPr>
            <w:tcW w:w="1445" w:type="pct"/>
          </w:tcPr>
          <w:p w:rsidR="00850959" w:rsidRPr="00F6661D" w:rsidRDefault="00A84F48" w:rsidP="008371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6661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FB45C5" w:rsidRPr="00F666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รายงานการประชุมการพัฒนาหลักสูตรปรัชญาดุษฎีบัณฑิต สาขาวิชา</w:t>
            </w:r>
            <w:r w:rsidR="008371CE" w:rsidRPr="00F666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วิทยาศาสตรศึกษา</w:t>
            </w:r>
            <w:r w:rsidR="00F6661D" w:rsidRPr="00F666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</w:p>
        </w:tc>
      </w:tr>
      <w:tr w:rsidR="00F6661D" w:rsidRPr="00C91FEC" w:rsidTr="008371CE">
        <w:trPr>
          <w:trHeight w:val="281"/>
          <w:jc w:val="center"/>
        </w:trPr>
        <w:tc>
          <w:tcPr>
            <w:tcW w:w="2142" w:type="pct"/>
          </w:tcPr>
          <w:p w:rsidR="00AE0ED3" w:rsidRPr="005C64F5" w:rsidRDefault="00AE0ED3" w:rsidP="00FB45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พัฒนาหลักสูตรให้สอดคล้อง</w:t>
            </w:r>
          </w:p>
          <w:p w:rsidR="00AE0ED3" w:rsidRPr="00C91FEC" w:rsidRDefault="00AE0ED3" w:rsidP="00A84F48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กับความต้องการของผู้ใช้บัณฑิต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สังคมและประเทศชาติ</w:t>
            </w:r>
          </w:p>
        </w:tc>
        <w:tc>
          <w:tcPr>
            <w:tcW w:w="1413" w:type="pct"/>
          </w:tcPr>
          <w:p w:rsidR="00AE0ED3" w:rsidRPr="005C64F5" w:rsidRDefault="00AE0ED3" w:rsidP="000267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="00A84F4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ติดตามความต้องการของผู้ใช้บัณฑิต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ตลอดจนนโยบายของมหาวิทยาลัยราชภัฏ</w:t>
            </w:r>
            <w:r w:rsidR="006137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="00F666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137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วไลยอลงกรณ์</w:t>
            </w:r>
            <w:r w:rsidR="006137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</w:t>
            </w:r>
            <w:r w:rsidR="00F666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A84F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ในพระบรมราชูปถัมภ์ จังหวัดปทุมธานี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ในการพัฒนาท้องถิ่น สังคมและประเทศ</w:t>
            </w:r>
          </w:p>
        </w:tc>
        <w:tc>
          <w:tcPr>
            <w:tcW w:w="1445" w:type="pct"/>
          </w:tcPr>
          <w:p w:rsidR="00AE0ED3" w:rsidRPr="005C64F5" w:rsidRDefault="00AE0ED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ผลการสำรวจความต้องการของผู้ใช้บัณฑิต</w:t>
            </w:r>
          </w:p>
          <w:p w:rsidR="00AE0ED3" w:rsidRPr="005C64F5" w:rsidRDefault="00AE0ED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แผนการพัฒนาเศรษฐกิจและสังคมแห่งชาติฉบับที่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และนโยบายของมหาวิทยาลัยราชภัฏวไลยอลงกรณ์ </w:t>
            </w:r>
            <w:r w:rsidR="006137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666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371C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A004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959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ในพระบรมราชูปถัมภ์ จังหวัดปทุมธานี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ในการพัฒนาท้องถิ่น สังคมและประเทศ</w:t>
            </w:r>
          </w:p>
        </w:tc>
      </w:tr>
    </w:tbl>
    <w:p w:rsidR="00EC1F7E" w:rsidRPr="00EC1F7E" w:rsidRDefault="00EC1F7E">
      <w:pPr>
        <w:rPr>
          <w:sz w:val="4"/>
          <w:szCs w:val="4"/>
        </w:rPr>
      </w:pPr>
    </w:p>
    <w:p w:rsidR="00850959" w:rsidRPr="00EE541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D83943" w:rsidRPr="005C64F5" w:rsidRDefault="00D83943" w:rsidP="0010397B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ระบบทวิภาค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19599F">
        <w:rPr>
          <w:rFonts w:ascii="TH SarabunPSK" w:hAnsi="TH SarabunPSK" w:cs="TH SarabunPSK" w:hint="cs"/>
          <w:color w:val="000000"/>
          <w:sz w:val="32"/>
          <w:szCs w:val="32"/>
          <w:cs/>
        </w:rPr>
        <w:t>ปีการศึกษาแบ่งออกเป็น 2 ภาคการศึกษาปกติ แต่ละภาคการศึกษา</w:t>
      </w:r>
      <w:r w:rsidR="00B266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6661D" w:rsidRPr="00503ED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ไม่น้อยกว่า 15 สัปดาห์ </w:t>
      </w:r>
      <w:r w:rsidR="0019599F" w:rsidRPr="00503ED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ให้เป็นไปตามระเบียบมหาวิทยาลัยราชภัฏวไลยอลงกรณ์ ในพระบรมราชูปถัมภ์</w:t>
      </w:r>
      <w:r w:rsidR="001959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จังหวัดปทุมธานี ว่าด้วยการจัดการศึกษาระดับบัณฑิตศึกษา พ.ศ. 2549 (ภาคผนวก ก)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6F4816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6F4816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607A86">
        <w:rPr>
          <w:rFonts w:ascii="TH SarabunPSK" w:hAnsi="TH SarabunPSK" w:cs="TH SarabunPSK"/>
          <w:sz w:val="32"/>
          <w:szCs w:val="32"/>
        </w:rPr>
        <w:t>2</w:t>
      </w:r>
      <w:r w:rsidR="003C6387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="00AE0ED3" w:rsidRPr="006F4816">
        <w:rPr>
          <w:rFonts w:ascii="TH SarabunPSK" w:hAnsi="TH SarabunPSK" w:cs="TH SarabunPSK" w:hint="cs"/>
          <w:sz w:val="32"/>
          <w:szCs w:val="32"/>
          <w:cs/>
        </w:rPr>
        <w:t>2557</w:t>
      </w:r>
    </w:p>
    <w:p w:rsidR="007D3A83" w:rsidRPr="006F4816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สิงหาคม</w:t>
      </w:r>
      <w:r w:rsidR="00D83943" w:rsidRPr="006F4816">
        <w:rPr>
          <w:rFonts w:ascii="TH SarabunPSK" w:hAnsi="TH SarabunPSK" w:cs="TH SarabunPSK"/>
          <w:sz w:val="32"/>
          <w:szCs w:val="32"/>
        </w:rPr>
        <w:t xml:space="preserve"> –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เดือน</w:t>
      </w:r>
      <w:r w:rsidR="00D31215" w:rsidRPr="006F48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ธันวาคม</w:t>
      </w:r>
    </w:p>
    <w:p w:rsidR="007D3A83" w:rsidRPr="006F4816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F4816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มกราคม</w:t>
      </w:r>
      <w:r w:rsidR="00D83943" w:rsidRPr="006F4816">
        <w:rPr>
          <w:rFonts w:ascii="TH SarabunPSK" w:hAnsi="TH SarabunPSK" w:cs="TH SarabunPSK"/>
          <w:sz w:val="32"/>
          <w:szCs w:val="32"/>
        </w:rPr>
        <w:t xml:space="preserve"> –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เดือน</w:t>
      </w:r>
      <w:r w:rsidR="00D31215" w:rsidRPr="006F48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3943" w:rsidRPr="006F4816">
        <w:rPr>
          <w:rFonts w:ascii="TH SarabunPSK" w:hAnsi="TH SarabunPSK" w:cs="TH SarabunPSK"/>
          <w:sz w:val="32"/>
          <w:szCs w:val="32"/>
          <w:cs/>
        </w:rPr>
        <w:t>พฤษภาคม</w:t>
      </w:r>
      <w:r w:rsidR="00D83943" w:rsidRPr="006F4816">
        <w:rPr>
          <w:rFonts w:ascii="TH SarabunPSK" w:hAnsi="TH SarabunPSK" w:cs="TH SarabunPSK"/>
          <w:sz w:val="32"/>
          <w:szCs w:val="32"/>
        </w:rPr>
        <w:t xml:space="preserve">  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AE0ED3" w:rsidRPr="005C64F5" w:rsidRDefault="00AE0ED3" w:rsidP="00AE0ED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2.2.1 </w:t>
      </w:r>
      <w:r w:rsidRPr="0081300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รับจากผู้สำเร็จการศึกษาระดับปริญญาโท</w:t>
      </w:r>
      <w:r w:rsidRPr="0081300D">
        <w:rPr>
          <w:rFonts w:ascii="TH SarabunPSK" w:hAnsi="TH SarabunPSK" w:cs="TH SarabunPSK"/>
          <w:spacing w:val="-6"/>
          <w:sz w:val="32"/>
          <w:szCs w:val="32"/>
          <w:cs/>
        </w:rPr>
        <w:t>สาขา</w:t>
      </w:r>
      <w:r w:rsidR="0081300D" w:rsidRPr="0081300D">
        <w:rPr>
          <w:rFonts w:ascii="TH SarabunPSK" w:hAnsi="TH SarabunPSK" w:cs="TH SarabunPSK" w:hint="cs"/>
          <w:spacing w:val="-6"/>
          <w:sz w:val="32"/>
          <w:szCs w:val="32"/>
          <w:cs/>
        </w:rPr>
        <w:t>วิชา</w:t>
      </w:r>
      <w:r w:rsidR="00FC4EE5">
        <w:rPr>
          <w:rFonts w:ascii="TH SarabunPSK" w:hAnsi="TH SarabunPSK" w:cs="TH SarabunPSK"/>
          <w:spacing w:val="-6"/>
          <w:sz w:val="32"/>
          <w:szCs w:val="32"/>
          <w:cs/>
        </w:rPr>
        <w:t>วิทยาศาสตรศึกษา สาขาวิชาวิทยาศาสตร์</w:t>
      </w:r>
      <w:r w:rsidRPr="0081300D">
        <w:rPr>
          <w:rFonts w:ascii="TH SarabunPSK" w:hAnsi="TH SarabunPSK" w:cs="TH SarabunPSK"/>
          <w:spacing w:val="-6"/>
          <w:sz w:val="32"/>
          <w:szCs w:val="32"/>
          <w:cs/>
        </w:rPr>
        <w:t>และสาขา</w:t>
      </w:r>
      <w:r w:rsidR="0081300D" w:rsidRPr="0081300D">
        <w:rPr>
          <w:rFonts w:ascii="TH SarabunPSK" w:hAnsi="TH SarabunPSK" w:cs="TH SarabunPSK" w:hint="cs"/>
          <w:spacing w:val="-6"/>
          <w:sz w:val="32"/>
          <w:szCs w:val="32"/>
          <w:cs/>
        </w:rPr>
        <w:t>วิชา</w:t>
      </w:r>
      <w:r w:rsidRPr="0081300D">
        <w:rPr>
          <w:rFonts w:ascii="TH SarabunPSK" w:hAnsi="TH SarabunPSK" w:cs="TH SarabunPSK"/>
          <w:spacing w:val="-6"/>
          <w:sz w:val="32"/>
          <w:szCs w:val="32"/>
          <w:cs/>
        </w:rPr>
        <w:t>ที่เกี่ยวข้อง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ที่มีคะแนนเฉลี่ยสะสมไม่น้อยกว่า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3.00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จากระบบคะแนนเต็ม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</w:p>
    <w:p w:rsidR="00AE0ED3" w:rsidRPr="005C64F5" w:rsidRDefault="00AE0ED3" w:rsidP="00AE0ED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2.2.2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รับนักศึกษาเทียบโอนจากผู้ที่กำลังศึกษา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หรือเคยศึกษาในหลักสูตรระดับปริญญาเอก              </w:t>
      </w:r>
      <w:r w:rsidRPr="0010397B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จากสถาบันการศึกษาที่</w:t>
      </w:r>
      <w:r w:rsidR="00BA591C" w:rsidRPr="0010397B">
        <w:rPr>
          <w:rFonts w:ascii="TH SarabunPSK" w:hAnsi="TH SarabunPSK" w:cs="TH SarabunPSK" w:hint="cs"/>
          <w:spacing w:val="6"/>
          <w:sz w:val="32"/>
          <w:szCs w:val="32"/>
          <w:cs/>
        </w:rPr>
        <w:t>กระทรวงศึกษาธิการ</w:t>
      </w:r>
      <w:r w:rsidR="0010397B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 </w:t>
      </w:r>
      <w:r w:rsidRPr="0010397B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รับรอง</w:t>
      </w:r>
      <w:r w:rsidR="0010397B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 </w:t>
      </w:r>
      <w:r w:rsidRPr="0010397B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ทั้งนี้</w:t>
      </w:r>
      <w:r w:rsidR="0010397B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="00670298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การเทียบโอนเป็นไปตาม</w:t>
      </w:r>
      <w:r w:rsidR="00670298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ระเบียบ</w:t>
      </w:r>
      <w:r w:rsidR="00BA591C" w:rsidRPr="0010397B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ของ</w:t>
      </w:r>
      <w:r w:rsidR="00BA591C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ราชภัฏวไลยอลงกรณ์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จังหวัดปทุมธานี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</w:t>
      </w:r>
      <w:r w:rsidR="00A34196">
        <w:rPr>
          <w:rFonts w:ascii="TH SarabunPSK" w:hAnsi="TH SarabunPSK" w:cs="TH SarabunPSK" w:hint="cs"/>
          <w:color w:val="000000"/>
          <w:sz w:val="32"/>
          <w:szCs w:val="32"/>
          <w:cs/>
        </w:rPr>
        <w:t>ยกเว้นการรายวิชา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 2549 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70298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AE0ED3" w:rsidRPr="00FA59B8" w:rsidRDefault="00AE0ED3" w:rsidP="00E001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784792">
        <w:rPr>
          <w:rFonts w:ascii="TH SarabunPSK" w:hAnsi="TH SarabunPSK" w:cs="TH SarabunPSK"/>
          <w:sz w:val="32"/>
          <w:szCs w:val="32"/>
        </w:rPr>
        <w:t>2.2.3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เป็นไปตามข้อบังคับของมหาวิทยาลัยราชภัฏวไลยอลงกรณ์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ว่าด้วยการจัดการศึกษาระดับบัณฑิตศึกษา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พ</w:t>
      </w:r>
      <w:r w:rsidRPr="00FA59B8">
        <w:rPr>
          <w:rFonts w:ascii="TH SarabunPSK" w:hAnsi="TH SarabunPSK" w:cs="TH SarabunPSK"/>
          <w:sz w:val="32"/>
          <w:szCs w:val="32"/>
        </w:rPr>
        <w:t>.</w:t>
      </w:r>
      <w:r w:rsidRPr="00FA59B8">
        <w:rPr>
          <w:rFonts w:ascii="TH SarabunPSK" w:hAnsi="TH SarabunPSK" w:cs="TH SarabunPSK"/>
          <w:sz w:val="32"/>
          <w:szCs w:val="32"/>
          <w:cs/>
        </w:rPr>
        <w:t>ศ</w:t>
      </w:r>
      <w:r w:rsidRPr="00FA59B8">
        <w:rPr>
          <w:rFonts w:ascii="TH SarabunPSK" w:hAnsi="TH SarabunPSK" w:cs="TH SarabunPSK"/>
          <w:sz w:val="32"/>
          <w:szCs w:val="32"/>
        </w:rPr>
        <w:t>. 2549 (</w:t>
      </w:r>
      <w:r w:rsidRPr="00FA59B8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FA59B8">
        <w:rPr>
          <w:rFonts w:ascii="TH SarabunPSK" w:hAnsi="TH SarabunPSK" w:cs="TH SarabunPSK"/>
          <w:sz w:val="32"/>
          <w:szCs w:val="32"/>
        </w:rPr>
        <w:t xml:space="preserve"> </w:t>
      </w:r>
      <w:r w:rsidRPr="00FA59B8">
        <w:rPr>
          <w:rFonts w:ascii="TH SarabunPSK" w:hAnsi="TH SarabunPSK" w:cs="TH SarabunPSK"/>
          <w:sz w:val="32"/>
          <w:szCs w:val="32"/>
          <w:cs/>
        </w:rPr>
        <w:t>ก</w:t>
      </w:r>
      <w:r w:rsidRPr="00FA59B8">
        <w:rPr>
          <w:rFonts w:ascii="TH SarabunPSK" w:hAnsi="TH SarabunPSK" w:cs="TH SarabunPSK"/>
          <w:sz w:val="32"/>
          <w:szCs w:val="32"/>
        </w:rPr>
        <w:t>)</w:t>
      </w:r>
    </w:p>
    <w:p w:rsidR="00AE0ED3" w:rsidRDefault="00AE0ED3" w:rsidP="00AE0ED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59B8">
        <w:rPr>
          <w:rFonts w:ascii="TH SarabunPSK" w:hAnsi="TH SarabunPSK" w:cs="TH SarabunPSK"/>
          <w:sz w:val="32"/>
          <w:szCs w:val="32"/>
        </w:rPr>
        <w:t>2.2.</w:t>
      </w:r>
      <w:r w:rsidR="00784792">
        <w:rPr>
          <w:rFonts w:ascii="TH SarabunPSK" w:hAnsi="TH SarabunPSK" w:cs="TH SarabunPSK"/>
          <w:sz w:val="32"/>
          <w:szCs w:val="32"/>
        </w:rPr>
        <w:t>4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กรณีไม่เป็นไปตามเกณฑ์ขั้นต้น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ให้คณะกรรมการบริหารหลักสูตรพิจารณาเข้าศึกษาได้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เป็นรายๆ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ไป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แต่ทั้งนี้ต้องไม่ขัดกับข้อบังคับของมหาวิทยาลัยราชภัฏวไลยอลงกรณ์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10397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ในพระบรมราชูปถัมภ์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จังหวัดปทุมธานี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ว่าด้วยการจัดการศึกษาระดับบัณฑิตศึกษา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 2549 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AE0ED3" w:rsidRPr="00C35345" w:rsidRDefault="00784792" w:rsidP="00A34196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2.2.5</w:t>
      </w:r>
      <w:r w:rsidR="00AE0ED3" w:rsidRPr="00C35345">
        <w:rPr>
          <w:rFonts w:ascii="TH SarabunPSK" w:hAnsi="TH SarabunPSK" w:cs="TH SarabunPSK"/>
          <w:sz w:val="32"/>
          <w:szCs w:val="32"/>
        </w:rPr>
        <w:t xml:space="preserve"> </w:t>
      </w:r>
      <w:r w:rsidR="00E0011E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724056">
        <w:rPr>
          <w:rFonts w:ascii="TH SarabunPSK" w:hAnsi="TH SarabunPSK" w:cs="TH SarabunPSK" w:hint="cs"/>
          <w:sz w:val="32"/>
          <w:szCs w:val="32"/>
          <w:cs/>
        </w:rPr>
        <w:t xml:space="preserve">แบบ 1.1 </w:t>
      </w:r>
      <w:r w:rsidR="00AE0ED3" w:rsidRPr="00E0011E">
        <w:rPr>
          <w:rFonts w:ascii="TH SarabunPSK" w:hAnsi="TH SarabunPSK" w:cs="TH SarabunPSK"/>
          <w:sz w:val="32"/>
          <w:szCs w:val="32"/>
          <w:cs/>
        </w:rPr>
        <w:t>นักศึกษาต้องเสนอเค้าโครงวิทยานิพนธ์ที่</w:t>
      </w:r>
      <w:r w:rsidR="00C35345" w:rsidRPr="00E0011E">
        <w:rPr>
          <w:rFonts w:ascii="TH SarabunPSK" w:hAnsi="TH SarabunPSK" w:cs="TH SarabunPSK" w:hint="cs"/>
          <w:sz w:val="32"/>
          <w:szCs w:val="32"/>
          <w:cs/>
        </w:rPr>
        <w:t>สนใจ</w:t>
      </w:r>
      <w:r w:rsidR="00BA591C" w:rsidRPr="00E0011E">
        <w:rPr>
          <w:rFonts w:ascii="TH SarabunPSK" w:hAnsi="TH SarabunPSK" w:cs="TH SarabunPSK" w:hint="cs"/>
          <w:sz w:val="32"/>
          <w:szCs w:val="32"/>
          <w:cs/>
        </w:rPr>
        <w:t>จะศึกษา</w:t>
      </w:r>
      <w:r w:rsidR="00A3419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0011E" w:rsidRPr="00FA59B8">
        <w:rPr>
          <w:rFonts w:ascii="TH SarabunPSK" w:hAnsi="TH SarabunPSK" w:cs="TH SarabunPSK"/>
          <w:sz w:val="32"/>
          <w:szCs w:val="32"/>
          <w:cs/>
        </w:rPr>
        <w:t>เป็นผู้มีประสบการณ์ในการทำงานทางด้านวิทยาศาสตร์หรือสาขาอื่นที่เกี่ยวข้องมาแล้วไม่ต่ำกว่า 3 ปี</w:t>
      </w:r>
      <w:r w:rsidR="00AE0ED3" w:rsidRPr="00C3534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AE0ED3" w:rsidRPr="005C64F5" w:rsidRDefault="00BA591C" w:rsidP="00AE0ED3">
      <w:pPr>
        <w:tabs>
          <w:tab w:val="left" w:pos="5025"/>
        </w:tabs>
        <w:autoSpaceDE w:val="0"/>
        <w:autoSpaceDN w:val="0"/>
        <w:adjustRightInd w:val="0"/>
        <w:ind w:firstLine="709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BA591C" w:rsidRDefault="00BA591C" w:rsidP="00EC608C">
      <w:pPr>
        <w:ind w:left="700" w:hanging="4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ไม่มี</w:t>
      </w: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EB40AE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1"/>
        <w:gridCol w:w="1061"/>
        <w:gridCol w:w="1124"/>
        <w:gridCol w:w="1086"/>
        <w:gridCol w:w="1086"/>
        <w:gridCol w:w="1086"/>
      </w:tblGrid>
      <w:tr w:rsidR="00677244" w:rsidRPr="006F4816" w:rsidTr="00CD4D35">
        <w:trPr>
          <w:cantSplit/>
          <w:trHeight w:val="375"/>
          <w:jc w:val="center"/>
        </w:trPr>
        <w:tc>
          <w:tcPr>
            <w:tcW w:w="1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EB40AE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677244" w:rsidRPr="006F4816" w:rsidTr="00CD4D35">
        <w:trPr>
          <w:cantSplit/>
          <w:trHeight w:val="375"/>
          <w:jc w:val="center"/>
        </w:trPr>
        <w:tc>
          <w:tcPr>
            <w:tcW w:w="1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AE0ED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AE0ED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244" w:rsidRPr="006F4816" w:rsidRDefault="00677244" w:rsidP="00AE0ED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244" w:rsidRPr="006F4816" w:rsidRDefault="00677244" w:rsidP="00AE0ED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244" w:rsidRPr="006F4816" w:rsidRDefault="00677244" w:rsidP="00AE0ED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677244" w:rsidRPr="006F4816" w:rsidTr="00CD4D35">
        <w:trPr>
          <w:trHeight w:val="375"/>
          <w:jc w:val="center"/>
        </w:trPr>
        <w:tc>
          <w:tcPr>
            <w:tcW w:w="1687" w:type="pct"/>
            <w:tcBorders>
              <w:top w:val="single" w:sz="4" w:space="0" w:color="auto"/>
            </w:tcBorders>
            <w:vAlign w:val="bottom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</w:tcBorders>
          </w:tcPr>
          <w:p w:rsidR="00677244" w:rsidRPr="006F4816" w:rsidRDefault="0067724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</w:tcBorders>
          </w:tcPr>
          <w:p w:rsidR="00677244" w:rsidRPr="006F4816" w:rsidRDefault="0067724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</w:tcBorders>
          </w:tcPr>
          <w:p w:rsidR="00677244" w:rsidRPr="006F4816" w:rsidRDefault="006D62B6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</w:tcBorders>
          </w:tcPr>
          <w:p w:rsidR="00677244" w:rsidRPr="006F4816" w:rsidRDefault="006D62B6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677244" w:rsidRPr="006F4816" w:rsidTr="00CD4D35">
        <w:trPr>
          <w:trHeight w:val="375"/>
          <w:jc w:val="center"/>
        </w:trPr>
        <w:tc>
          <w:tcPr>
            <w:tcW w:w="1687" w:type="pct"/>
            <w:vAlign w:val="bottom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46" w:type="pct"/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84" w:type="pct"/>
          </w:tcPr>
          <w:p w:rsidR="00677244" w:rsidRPr="006F4816" w:rsidRDefault="0067724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</w:tcPr>
          <w:p w:rsidR="00677244" w:rsidRPr="006F4816" w:rsidRDefault="0067724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</w:tcPr>
          <w:p w:rsidR="00677244" w:rsidRPr="006F4816" w:rsidRDefault="006D62B6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</w:tcPr>
          <w:p w:rsidR="00677244" w:rsidRPr="006F4816" w:rsidRDefault="006D62B6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677244" w:rsidRPr="006F4816" w:rsidTr="00CD4D35">
        <w:trPr>
          <w:trHeight w:val="375"/>
          <w:jc w:val="center"/>
        </w:trPr>
        <w:tc>
          <w:tcPr>
            <w:tcW w:w="1687" w:type="pct"/>
            <w:vAlign w:val="bottom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46" w:type="pct"/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84" w:type="pct"/>
            <w:vAlign w:val="center"/>
          </w:tcPr>
          <w:p w:rsidR="00677244" w:rsidRPr="006F4816" w:rsidRDefault="0067724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61" w:type="pct"/>
          </w:tcPr>
          <w:p w:rsidR="00677244" w:rsidRPr="006F4816" w:rsidRDefault="0067724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</w:tcPr>
          <w:p w:rsidR="00677244" w:rsidRPr="006F4816" w:rsidRDefault="00784792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661" w:type="pct"/>
          </w:tcPr>
          <w:p w:rsidR="00677244" w:rsidRPr="006F4816" w:rsidRDefault="006D62B6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D4D35" w:rsidRPr="006F4816" w:rsidTr="00CD4D35">
        <w:trPr>
          <w:trHeight w:val="375"/>
          <w:jc w:val="center"/>
        </w:trPr>
        <w:tc>
          <w:tcPr>
            <w:tcW w:w="1687" w:type="pct"/>
            <w:tcBorders>
              <w:bottom w:val="single" w:sz="4" w:space="0" w:color="auto"/>
            </w:tcBorders>
            <w:vAlign w:val="bottom"/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:rsidR="00CD4D35" w:rsidRPr="006F4816" w:rsidRDefault="00784792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CD4D35"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61" w:type="pct"/>
            <w:tcBorders>
              <w:bottom w:val="single" w:sz="4" w:space="0" w:color="auto"/>
            </w:tcBorders>
            <w:vAlign w:val="center"/>
          </w:tcPr>
          <w:p w:rsidR="00CD4D35" w:rsidRPr="006F4816" w:rsidRDefault="00784792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CD4D35" w:rsidRPr="006F4816" w:rsidRDefault="00784792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CD4D35" w:rsidRPr="006F4816" w:rsidRDefault="00784792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CD4D35" w:rsidRPr="006F4816" w:rsidTr="00CD4D35">
        <w:trPr>
          <w:trHeight w:val="375"/>
          <w:jc w:val="center"/>
        </w:trPr>
        <w:tc>
          <w:tcPr>
            <w:tcW w:w="1687" w:type="pct"/>
            <w:tcBorders>
              <w:bottom w:val="single" w:sz="4" w:space="0" w:color="auto"/>
            </w:tcBorders>
            <w:vAlign w:val="center"/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84" w:type="pct"/>
            <w:tcBorders>
              <w:bottom w:val="single" w:sz="4" w:space="0" w:color="auto"/>
            </w:tcBorders>
            <w:vAlign w:val="center"/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6F4816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61" w:type="pct"/>
            <w:tcBorders>
              <w:bottom w:val="single" w:sz="4" w:space="0" w:color="auto"/>
            </w:tcBorders>
            <w:vAlign w:val="center"/>
          </w:tcPr>
          <w:p w:rsidR="00CD4D35" w:rsidRPr="006F4816" w:rsidRDefault="00A61A5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10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0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CD4D35" w:rsidRPr="006F4816" w:rsidRDefault="00CD4D35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1</w:t>
            </w:r>
            <w:r w:rsidR="00784792" w:rsidRPr="006F48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0</w:t>
            </w:r>
          </w:p>
        </w:tc>
      </w:tr>
    </w:tbl>
    <w:p w:rsidR="00970D8C" w:rsidRPr="00EB40AE" w:rsidRDefault="00970D8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A2DF1" w:rsidRPr="00EB40AE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1183"/>
        <w:gridCol w:w="1183"/>
        <w:gridCol w:w="1183"/>
        <w:gridCol w:w="1183"/>
        <w:gridCol w:w="1183"/>
      </w:tblGrid>
      <w:tr w:rsidR="00677244" w:rsidRPr="006F4816" w:rsidTr="00A34196">
        <w:trPr>
          <w:trHeight w:val="223"/>
          <w:jc w:val="center"/>
        </w:trPr>
        <w:tc>
          <w:tcPr>
            <w:tcW w:w="1445" w:type="pct"/>
            <w:vMerge w:val="restart"/>
          </w:tcPr>
          <w:p w:rsidR="00677244" w:rsidRPr="006F4816" w:rsidRDefault="00677244" w:rsidP="00056ADA">
            <w:pPr>
              <w:pStyle w:val="TableContents"/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55" w:type="pct"/>
            <w:gridSpan w:val="5"/>
          </w:tcPr>
          <w:p w:rsidR="00677244" w:rsidRPr="006F4816" w:rsidRDefault="00677244" w:rsidP="00056ADA">
            <w:pPr>
              <w:pStyle w:val="TableContents"/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677244" w:rsidRPr="006F4816" w:rsidTr="00A34196">
        <w:trPr>
          <w:trHeight w:val="277"/>
          <w:jc w:val="center"/>
        </w:trPr>
        <w:tc>
          <w:tcPr>
            <w:tcW w:w="1445" w:type="pct"/>
            <w:vMerge/>
          </w:tcPr>
          <w:p w:rsidR="00677244" w:rsidRPr="006F4816" w:rsidRDefault="00677244" w:rsidP="00EB40A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1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712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677244" w:rsidRPr="006F4816" w:rsidTr="00A34196">
        <w:trPr>
          <w:trHeight w:val="350"/>
          <w:jc w:val="center"/>
        </w:trPr>
        <w:tc>
          <w:tcPr>
            <w:tcW w:w="1445" w:type="pct"/>
          </w:tcPr>
          <w:p w:rsidR="00677244" w:rsidRPr="006F4816" w:rsidRDefault="00677244" w:rsidP="00056ADA">
            <w:pPr>
              <w:pStyle w:val="TableContents"/>
              <w:snapToGrid w:val="0"/>
              <w:ind w:left="108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11" w:type="pct"/>
          </w:tcPr>
          <w:p w:rsidR="00677244" w:rsidRPr="006F4816" w:rsidRDefault="00784792" w:rsidP="00056ADA">
            <w:pPr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1" w:type="pct"/>
          </w:tcPr>
          <w:p w:rsidR="00677244" w:rsidRPr="006F4816" w:rsidRDefault="00784792" w:rsidP="00056ADA">
            <w:pPr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1,8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1" w:type="pct"/>
          </w:tcPr>
          <w:p w:rsidR="00677244" w:rsidRPr="006F4816" w:rsidRDefault="00784792" w:rsidP="00556C82">
            <w:pPr>
              <w:ind w:right="-103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C27667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1" w:type="pct"/>
          </w:tcPr>
          <w:p w:rsidR="00677244" w:rsidRPr="006F4816" w:rsidRDefault="00784792" w:rsidP="00556C82">
            <w:pPr>
              <w:ind w:left="-113" w:right="-196" w:firstLine="11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C27667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C27667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2" w:type="pct"/>
          </w:tcPr>
          <w:p w:rsidR="00677244" w:rsidRPr="006F4816" w:rsidRDefault="00784792" w:rsidP="00556C82">
            <w:pPr>
              <w:ind w:right="-147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C27667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C27667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</w:tr>
      <w:tr w:rsidR="00677244" w:rsidRPr="006F4816" w:rsidTr="00A34196">
        <w:trPr>
          <w:trHeight w:val="242"/>
          <w:jc w:val="center"/>
        </w:trPr>
        <w:tc>
          <w:tcPr>
            <w:tcW w:w="1445" w:type="pct"/>
          </w:tcPr>
          <w:p w:rsidR="00677244" w:rsidRPr="006F4816" w:rsidRDefault="00677244" w:rsidP="00056ADA">
            <w:pPr>
              <w:pStyle w:val="TableContents"/>
              <w:snapToGrid w:val="0"/>
              <w:ind w:left="108" w:right="-5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="00A34196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เงินอุดหนุนจาก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รัฐบาล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108" w:right="-5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2.1 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108" w:right="-5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108" w:right="-5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A34196" w:rsidRPr="006F4816" w:rsidRDefault="00A34196" w:rsidP="00A34196">
            <w:pPr>
              <w:pStyle w:val="TableContents"/>
              <w:snapToGrid w:val="0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2.3.1 ค่าที่ดิน</w:t>
            </w:r>
            <w:r w:rsidR="00677244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677244" w:rsidRPr="006F4816" w:rsidRDefault="00A34196" w:rsidP="00A34196">
            <w:pPr>
              <w:pStyle w:val="TableContents"/>
              <w:snapToGrid w:val="0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677244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สิ่งก่อสร้าง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108" w:right="-5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740,880</w:t>
            </w:r>
          </w:p>
          <w:p w:rsidR="00677244" w:rsidRPr="006F4816" w:rsidRDefault="00C27667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460,000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556C82" w:rsidP="00056ADA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777,924</w:t>
            </w:r>
          </w:p>
          <w:p w:rsidR="00677244" w:rsidRPr="006F4816" w:rsidRDefault="00C27667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460,000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556C82" w:rsidP="00056ADA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0,000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816,820</w:t>
            </w:r>
          </w:p>
          <w:p w:rsidR="00677244" w:rsidRPr="006F4816" w:rsidRDefault="00C27667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460,000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556C82" w:rsidP="00056AD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1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857,661</w:t>
            </w:r>
          </w:p>
          <w:p w:rsidR="00BA0B96" w:rsidRPr="006F4816" w:rsidRDefault="00BA0B96" w:rsidP="00BA0B9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460,000</w:t>
            </w: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556C82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12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900,544</w:t>
            </w:r>
          </w:p>
          <w:p w:rsidR="00BA0B96" w:rsidRPr="006F4816" w:rsidRDefault="00BA0B96" w:rsidP="00BA0B9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460,000</w:t>
            </w:r>
          </w:p>
          <w:p w:rsidR="00BA0B96" w:rsidRPr="006F4816" w:rsidRDefault="00BA0B9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0B96" w:rsidRPr="006F4816" w:rsidRDefault="00556C82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</w:tr>
      <w:tr w:rsidR="00677244" w:rsidRPr="006F4816" w:rsidTr="00A34196">
        <w:trPr>
          <w:trHeight w:val="242"/>
          <w:jc w:val="center"/>
        </w:trPr>
        <w:tc>
          <w:tcPr>
            <w:tcW w:w="1445" w:type="pct"/>
          </w:tcPr>
          <w:p w:rsidR="00677244" w:rsidRPr="006F4816" w:rsidRDefault="00677244" w:rsidP="00BA004E">
            <w:pPr>
              <w:pStyle w:val="TableContents"/>
              <w:snapToGrid w:val="0"/>
              <w:ind w:left="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11" w:type="pct"/>
          </w:tcPr>
          <w:p w:rsidR="00677244" w:rsidRPr="006F4816" w:rsidRDefault="00784792" w:rsidP="00556C82">
            <w:pPr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556C82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5,880</w:t>
            </w:r>
          </w:p>
        </w:tc>
        <w:tc>
          <w:tcPr>
            <w:tcW w:w="711" w:type="pct"/>
          </w:tcPr>
          <w:p w:rsidR="00677244" w:rsidRPr="006F4816" w:rsidRDefault="000A5E03" w:rsidP="00556C82">
            <w:pPr>
              <w:ind w:right="-10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BA0B96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7,924</w:t>
            </w:r>
          </w:p>
        </w:tc>
        <w:tc>
          <w:tcPr>
            <w:tcW w:w="711" w:type="pct"/>
          </w:tcPr>
          <w:p w:rsidR="00677244" w:rsidRPr="006F4816" w:rsidRDefault="000A5E03" w:rsidP="00A17192">
            <w:pPr>
              <w:ind w:right="-103" w:hanging="64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A0B96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,820</w:t>
            </w:r>
          </w:p>
        </w:tc>
        <w:tc>
          <w:tcPr>
            <w:tcW w:w="711" w:type="pct"/>
          </w:tcPr>
          <w:p w:rsidR="00677244" w:rsidRPr="006F4816" w:rsidRDefault="000A5E03" w:rsidP="00556C82">
            <w:pPr>
              <w:ind w:right="-19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52,661</w:t>
            </w:r>
          </w:p>
        </w:tc>
        <w:tc>
          <w:tcPr>
            <w:tcW w:w="712" w:type="pct"/>
          </w:tcPr>
          <w:p w:rsidR="00677244" w:rsidRPr="006F4816" w:rsidRDefault="000A5E03" w:rsidP="00A17192">
            <w:pPr>
              <w:ind w:right="-147" w:hanging="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95,544</w:t>
            </w:r>
          </w:p>
        </w:tc>
      </w:tr>
    </w:tbl>
    <w:p w:rsidR="00EB40AE" w:rsidRDefault="00556C82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  <w:r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</w:p>
    <w:p w:rsidR="00EB40AE" w:rsidRDefault="00EB4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84792" w:rsidRDefault="0078479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D4D35" w:rsidRDefault="00CD4D35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A65EEB" w:rsidRDefault="00A65EEB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A2DF1" w:rsidRPr="00FB3FD8" w:rsidRDefault="004A2DF1" w:rsidP="00A76F73">
      <w:pPr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0"/>
        <w:gridCol w:w="1173"/>
        <w:gridCol w:w="1173"/>
        <w:gridCol w:w="1240"/>
        <w:gridCol w:w="1236"/>
        <w:gridCol w:w="1238"/>
      </w:tblGrid>
      <w:tr w:rsidR="00677244" w:rsidRPr="006F4816" w:rsidTr="00677244">
        <w:trPr>
          <w:trHeight w:val="420"/>
        </w:trPr>
        <w:tc>
          <w:tcPr>
            <w:tcW w:w="1379" w:type="pct"/>
            <w:vMerge w:val="restart"/>
          </w:tcPr>
          <w:p w:rsidR="00677244" w:rsidRPr="006F4816" w:rsidRDefault="00677244" w:rsidP="00056ADA">
            <w:pPr>
              <w:pStyle w:val="TableContents"/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621" w:type="pct"/>
            <w:gridSpan w:val="5"/>
          </w:tcPr>
          <w:p w:rsidR="00677244" w:rsidRPr="006F4816" w:rsidRDefault="00677244" w:rsidP="00056ADA">
            <w:pPr>
              <w:pStyle w:val="TableContents"/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677244" w:rsidRPr="006F4816" w:rsidTr="00677244">
        <w:trPr>
          <w:trHeight w:val="420"/>
        </w:trPr>
        <w:tc>
          <w:tcPr>
            <w:tcW w:w="1379" w:type="pct"/>
            <w:vMerge/>
          </w:tcPr>
          <w:p w:rsidR="00677244" w:rsidRPr="006F4816" w:rsidRDefault="00677244" w:rsidP="00EB40A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3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66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snapToGri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 w:rsidR="0068002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77244" w:rsidRPr="006F4816" w:rsidTr="00677244">
        <w:trPr>
          <w:trHeight w:val="420"/>
        </w:trPr>
        <w:tc>
          <w:tcPr>
            <w:tcW w:w="1379" w:type="pct"/>
          </w:tcPr>
          <w:p w:rsidR="00677244" w:rsidRPr="006F4816" w:rsidRDefault="00677244" w:rsidP="00056ADA">
            <w:pPr>
              <w:pStyle w:val="TableContents"/>
              <w:snapToGrid w:val="0"/>
              <w:ind w:left="111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740,880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777,924</w:t>
            </w:r>
          </w:p>
        </w:tc>
        <w:tc>
          <w:tcPr>
            <w:tcW w:w="766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816,820</w:t>
            </w:r>
          </w:p>
        </w:tc>
        <w:tc>
          <w:tcPr>
            <w:tcW w:w="764" w:type="pct"/>
          </w:tcPr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857,661</w:t>
            </w:r>
          </w:p>
        </w:tc>
        <w:tc>
          <w:tcPr>
            <w:tcW w:w="764" w:type="pct"/>
          </w:tcPr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900,544</w:t>
            </w:r>
          </w:p>
        </w:tc>
      </w:tr>
      <w:tr w:rsidR="00677244" w:rsidRPr="006F4816" w:rsidTr="00677244">
        <w:trPr>
          <w:trHeight w:val="420"/>
        </w:trPr>
        <w:tc>
          <w:tcPr>
            <w:tcW w:w="1379" w:type="pct"/>
          </w:tcPr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2</w:t>
            </w:r>
            <w:r w:rsidRPr="006F4816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. </w:t>
            </w: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2.4 ค่า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5,000</w:t>
            </w:r>
          </w:p>
          <w:p w:rsidR="00677244" w:rsidRPr="006F4816" w:rsidRDefault="00CD4D35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0428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68002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77244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6F4816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77244" w:rsidRPr="006F4816" w:rsidRDefault="00CD4D35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F4816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  <w:r w:rsidR="0068002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66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77244" w:rsidRPr="006F4816" w:rsidRDefault="006F4816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77244" w:rsidRPr="006F4816" w:rsidRDefault="00CD4D35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F4816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B0428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</w:t>
            </w:r>
            <w:r w:rsidR="00B0428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80028" w:rsidRPr="006F4816" w:rsidRDefault="006F4816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80028" w:rsidRPr="006F4816" w:rsidRDefault="00CD4D35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F4816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B0428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</w:t>
            </w:r>
            <w:r w:rsidR="00B0428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</w:t>
            </w:r>
          </w:p>
          <w:p w:rsidR="00680028" w:rsidRPr="006F4816" w:rsidRDefault="006F4816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80028" w:rsidRPr="006F4816" w:rsidRDefault="006F4816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B0428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68002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</w:tr>
      <w:tr w:rsidR="00677244" w:rsidRPr="006F4816" w:rsidTr="00677244">
        <w:trPr>
          <w:trHeight w:val="420"/>
        </w:trPr>
        <w:tc>
          <w:tcPr>
            <w:tcW w:w="1379" w:type="pct"/>
          </w:tcPr>
          <w:p w:rsidR="00677244" w:rsidRPr="006F4816" w:rsidRDefault="00677244" w:rsidP="00056ADA">
            <w:pPr>
              <w:pStyle w:val="TableContents"/>
              <w:snapToGrid w:val="0"/>
              <w:ind w:left="111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337" w:hanging="226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111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80028"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0,000</w:t>
            </w:r>
          </w:p>
        </w:tc>
        <w:tc>
          <w:tcPr>
            <w:tcW w:w="766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77244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460</w:t>
            </w:r>
            <w:r w:rsidRPr="006F481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B0428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680028"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00,000</w:t>
            </w:r>
          </w:p>
        </w:tc>
      </w:tr>
      <w:tr w:rsidR="00677244" w:rsidRPr="006F4816" w:rsidTr="00677244">
        <w:trPr>
          <w:trHeight w:val="233"/>
        </w:trPr>
        <w:tc>
          <w:tcPr>
            <w:tcW w:w="1379" w:type="pct"/>
          </w:tcPr>
          <w:p w:rsidR="00677244" w:rsidRPr="006F4816" w:rsidRDefault="00677244" w:rsidP="00056ADA">
            <w:pPr>
              <w:pStyle w:val="TableContents"/>
              <w:snapToGrid w:val="0"/>
              <w:ind w:left="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เงินอุดหนุน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4.1 การทำวิจัย</w:t>
            </w:r>
          </w:p>
          <w:p w:rsidR="00677244" w:rsidRPr="006F4816" w:rsidRDefault="00677244" w:rsidP="00056ADA">
            <w:pPr>
              <w:pStyle w:val="TableContents"/>
              <w:snapToGrid w:val="0"/>
              <w:ind w:left="4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25,000</w:t>
            </w:r>
          </w:p>
        </w:tc>
        <w:tc>
          <w:tcPr>
            <w:tcW w:w="663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25,000</w:t>
            </w:r>
          </w:p>
        </w:tc>
        <w:tc>
          <w:tcPr>
            <w:tcW w:w="766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100,000</w:t>
            </w:r>
          </w:p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25,000</w:t>
            </w:r>
          </w:p>
        </w:tc>
        <w:tc>
          <w:tcPr>
            <w:tcW w:w="764" w:type="pct"/>
          </w:tcPr>
          <w:p w:rsidR="00677244" w:rsidRPr="006F4816" w:rsidRDefault="00677244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80028" w:rsidRPr="006F4816" w:rsidRDefault="00680028" w:rsidP="0068002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100,000</w:t>
            </w:r>
          </w:p>
          <w:p w:rsidR="00680028" w:rsidRPr="006F4816" w:rsidRDefault="00680028" w:rsidP="00056A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25,000</w:t>
            </w:r>
          </w:p>
        </w:tc>
      </w:tr>
      <w:tr w:rsidR="00677244" w:rsidRPr="006F4816" w:rsidTr="00677244">
        <w:trPr>
          <w:trHeight w:val="233"/>
        </w:trPr>
        <w:tc>
          <w:tcPr>
            <w:tcW w:w="1379" w:type="pct"/>
          </w:tcPr>
          <w:p w:rsidR="00677244" w:rsidRPr="006F4816" w:rsidRDefault="00677244" w:rsidP="00BA004E">
            <w:pPr>
              <w:pStyle w:val="TableContents"/>
              <w:snapToGrid w:val="0"/>
              <w:ind w:left="11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663" w:type="pct"/>
          </w:tcPr>
          <w:p w:rsidR="00677244" w:rsidRPr="006F4816" w:rsidRDefault="00680028" w:rsidP="00B042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1,</w:t>
            </w:r>
            <w:r w:rsidR="00B04288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,880</w:t>
            </w:r>
          </w:p>
        </w:tc>
        <w:tc>
          <w:tcPr>
            <w:tcW w:w="663" w:type="pct"/>
          </w:tcPr>
          <w:p w:rsidR="00677244" w:rsidRPr="006F4816" w:rsidRDefault="00B04288" w:rsidP="00B042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80028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="006F4816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,924</w:t>
            </w:r>
          </w:p>
        </w:tc>
        <w:tc>
          <w:tcPr>
            <w:tcW w:w="766" w:type="pct"/>
          </w:tcPr>
          <w:p w:rsidR="00677244" w:rsidRPr="006F4816" w:rsidRDefault="00B04288" w:rsidP="00B042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05720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="006F4816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998</w:t>
            </w:r>
            <w:r w:rsidR="00677244" w:rsidRPr="006F48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,820</w:t>
            </w:r>
          </w:p>
        </w:tc>
        <w:tc>
          <w:tcPr>
            <w:tcW w:w="764" w:type="pct"/>
          </w:tcPr>
          <w:p w:rsidR="00677244" w:rsidRPr="006F4816" w:rsidRDefault="006F4816" w:rsidP="00B042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105720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039</w:t>
            </w:r>
            <w:r w:rsidR="00105720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,661</w:t>
            </w:r>
          </w:p>
        </w:tc>
        <w:tc>
          <w:tcPr>
            <w:tcW w:w="764" w:type="pct"/>
          </w:tcPr>
          <w:p w:rsidR="00677244" w:rsidRPr="006F4816" w:rsidRDefault="006F4816" w:rsidP="006F4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105720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082</w:t>
            </w:r>
            <w:r w:rsidR="00105720" w:rsidRPr="006F481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,544</w:t>
            </w:r>
          </w:p>
        </w:tc>
      </w:tr>
    </w:tbl>
    <w:p w:rsidR="00EB40AE" w:rsidRDefault="00EB40AE" w:rsidP="00A76F7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120447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4816">
        <w:rPr>
          <w:rFonts w:ascii="TH SarabunPSK" w:hAnsi="TH SarabunPSK" w:cs="TH SarabunPSK" w:hint="cs"/>
          <w:color w:val="000000"/>
          <w:sz w:val="32"/>
          <w:szCs w:val="32"/>
          <w:cs/>
        </w:rPr>
        <w:t>81,574</w:t>
      </w:r>
      <w:r w:rsidR="009962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B40AE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96209" w:rsidRDefault="00EE5417" w:rsidP="009A0F4C">
      <w:pPr>
        <w:ind w:firstLine="70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="00BA591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และเป็นไปตามข้อบังคับมหาวิทยาลัยราชภัฏวไลยอลงกรณ์ </w:t>
      </w:r>
      <w:r w:rsidR="00D714F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BA591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ในพระบรมราชูปถัมภ์ จังหวัดปทุมธานี ว่าด้วยการจัดการศึกษาระดับบัณฑิตศึกษา พ.ศ. 254</w:t>
      </w:r>
      <w:r w:rsidR="0010397B" w:rsidRPr="008371CE">
        <w:rPr>
          <w:rFonts w:ascii="TH SarabunPSK" w:hAnsi="TH SarabunPSK" w:cs="TH SarabunPSK" w:hint="cs"/>
          <w:sz w:val="32"/>
          <w:szCs w:val="32"/>
          <w:cs/>
        </w:rPr>
        <w:t>9</w:t>
      </w:r>
      <w:r w:rsidR="00CD4D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4D35" w:rsidRPr="00CD4D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(ภาคผนวก ก )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996209" w:rsidRPr="005C64F5" w:rsidRDefault="00BA591C" w:rsidP="00A22EB8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2.8.1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เป็นไปตามระเบียบมหาวิทยาลัยราชภัฏวไลยอลงกรณ์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จังหวัดปทุมธานี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>. 2549 (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BA591C" w:rsidRDefault="00BA591C" w:rsidP="003B0116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714F6">
        <w:rPr>
          <w:rFonts w:ascii="TH SarabunPSK" w:hAnsi="TH SarabunPSK" w:cs="TH SarabunPSK"/>
          <w:color w:val="000000"/>
          <w:spacing w:val="-8"/>
          <w:sz w:val="32"/>
          <w:szCs w:val="32"/>
        </w:rPr>
        <w:t>2.8.2</w:t>
      </w:r>
      <w:r w:rsidR="00D714F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="00996209" w:rsidRPr="00D714F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การเทียบโอนหน่วยกิตและผลการเรียน</w:t>
      </w:r>
      <w:r w:rsidR="00996209" w:rsidRPr="00D714F6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996209" w:rsidRPr="00D714F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หลักสูตรกำหนดให้สามารถเทียบโอนหน่วยกิต</w:t>
      </w:r>
      <w:r w:rsidR="00D714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996209" w:rsidRPr="00D714F6">
        <w:rPr>
          <w:rFonts w:ascii="TH SarabunPSK" w:hAnsi="TH SarabunPSK" w:cs="TH SarabunPSK"/>
          <w:color w:val="000000"/>
          <w:spacing w:val="8"/>
          <w:sz w:val="32"/>
          <w:szCs w:val="32"/>
          <w:cs/>
        </w:rPr>
        <w:t>ผลการเรียนในระดับบัณฑิตศึกษาจากมหาวิทยาลัยหรือสถาบันการศึกษาอื่นๆ</w:t>
      </w:r>
      <w:r w:rsidR="00996209" w:rsidRPr="00D714F6">
        <w:rPr>
          <w:rFonts w:ascii="TH SarabunPSK" w:hAnsi="TH SarabunPSK" w:cs="TH SarabunPSK"/>
          <w:color w:val="000000"/>
          <w:spacing w:val="8"/>
          <w:sz w:val="32"/>
          <w:szCs w:val="32"/>
        </w:rPr>
        <w:t xml:space="preserve"> </w:t>
      </w:r>
      <w:r w:rsidR="00996209" w:rsidRPr="00D714F6">
        <w:rPr>
          <w:rFonts w:ascii="TH SarabunPSK" w:hAnsi="TH SarabunPSK" w:cs="TH SarabunPSK"/>
          <w:color w:val="000000"/>
          <w:spacing w:val="8"/>
          <w:sz w:val="32"/>
          <w:szCs w:val="32"/>
          <w:cs/>
        </w:rPr>
        <w:t>ในประเทศหรือต่างประเทศ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ที่อยู่ภายใต้สังกัดสำนัก</w:t>
      </w:r>
      <w:r w:rsidR="008371CE"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</w:t>
      </w:r>
      <w:r w:rsidR="00F122F2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อุดมศึกษา</w:t>
      </w:r>
      <w:r w:rsidR="001039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(สกอ</w:t>
      </w:r>
      <w:r w:rsidR="00B2664F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0397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039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กระทรวงศึกษาธิการ</w:t>
      </w:r>
      <w:r w:rsidR="001039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และสำนักงานคณะกรรมการข้าราชการพลเรือน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(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</w:rPr>
        <w:t>.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</w:t>
      </w:r>
      <w:r w:rsidR="00996209" w:rsidRPr="006F4816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.) </w:t>
      </w:r>
      <w:r w:rsidR="00996209" w:rsidRPr="006F4816">
        <w:rPr>
          <w:rFonts w:ascii="TH SarabunPSK" w:hAnsi="TH SarabunPSK" w:cs="TH SarabunPSK"/>
          <w:spacing w:val="-4"/>
          <w:sz w:val="32"/>
          <w:szCs w:val="32"/>
          <w:cs/>
        </w:rPr>
        <w:t>รับรองโดยจำนวนหน่วยกิต</w:t>
      </w:r>
      <w:r w:rsidR="006F4816" w:rsidRPr="006F481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96209" w:rsidRPr="006F4816">
        <w:rPr>
          <w:rFonts w:ascii="TH SarabunPSK" w:hAnsi="TH SarabunPSK" w:cs="TH SarabunPSK"/>
          <w:spacing w:val="-4"/>
          <w:sz w:val="32"/>
          <w:szCs w:val="32"/>
          <w:cs/>
        </w:rPr>
        <w:t>อาจพิจารณา</w:t>
      </w:r>
      <w:r w:rsidR="001023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</w:t>
      </w:r>
      <w:r w:rsidR="00996209" w:rsidRPr="006F4816">
        <w:rPr>
          <w:rFonts w:ascii="TH SarabunPSK" w:hAnsi="TH SarabunPSK" w:cs="TH SarabunPSK"/>
          <w:spacing w:val="-4"/>
          <w:sz w:val="32"/>
          <w:szCs w:val="32"/>
          <w:cs/>
        </w:rPr>
        <w:t>โอนทั้งหมด</w:t>
      </w:r>
      <w:r w:rsidR="00996209" w:rsidRPr="006F4816">
        <w:rPr>
          <w:rFonts w:ascii="TH SarabunPSK" w:hAnsi="TH SarabunPSK" w:cs="TH SarabunPSK"/>
          <w:sz w:val="32"/>
          <w:szCs w:val="32"/>
        </w:rPr>
        <w:t xml:space="preserve"> </w:t>
      </w:r>
      <w:r w:rsidR="00996209" w:rsidRPr="006F4816">
        <w:rPr>
          <w:rFonts w:ascii="TH SarabunPSK" w:hAnsi="TH SarabunPSK" w:cs="TH SarabunPSK"/>
          <w:sz w:val="32"/>
          <w:szCs w:val="32"/>
          <w:cs/>
        </w:rPr>
        <w:t>หรือบางส่วนก็ได้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6209" w:rsidRPr="005C64F5">
        <w:rPr>
          <w:rFonts w:ascii="TH SarabunPSK" w:hAnsi="TH SarabunPSK" w:cs="TH SarabunPSK"/>
          <w:color w:val="000000"/>
          <w:sz w:val="32"/>
          <w:szCs w:val="32"/>
          <w:cs/>
        </w:rPr>
        <w:t>ทั้งนี้ให้อยู่กับคณะกรรมการการบร</w:t>
      </w:r>
      <w:r w:rsidR="001E69B7">
        <w:rPr>
          <w:rFonts w:ascii="TH SarabunPSK" w:hAnsi="TH SarabunPSK" w:cs="TH SarabunPSK"/>
          <w:color w:val="000000"/>
          <w:sz w:val="32"/>
          <w:szCs w:val="32"/>
          <w:cs/>
        </w:rPr>
        <w:t>ิหารหลักสูตรทำหน้าที่พิจารณ</w:t>
      </w:r>
      <w:r w:rsidR="001E69B7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CD4D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E791A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E5417" w:rsidRPr="00724056" w:rsidRDefault="00EE5417" w:rsidP="009A0F4C">
      <w:pPr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  <w:r w:rsidRPr="007240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9A0F4C" w:rsidRPr="0072405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405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996209" w:rsidRPr="0010397B" w:rsidRDefault="00996209" w:rsidP="00996209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97B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10397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996209" w:rsidRDefault="00996209" w:rsidP="00996209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0397B">
        <w:rPr>
          <w:rFonts w:ascii="TH SarabunPSK" w:hAnsi="TH SarabunPSK" w:cs="TH SarabunPSK"/>
          <w:b/>
          <w:bCs/>
          <w:sz w:val="32"/>
          <w:szCs w:val="32"/>
        </w:rPr>
        <w:t>3.1.1</w:t>
      </w:r>
      <w:r w:rsidRPr="00724056">
        <w:rPr>
          <w:rFonts w:ascii="TH SarabunPSK" w:hAnsi="TH SarabunPSK" w:cs="TH SarabunPSK"/>
          <w:sz w:val="32"/>
          <w:szCs w:val="32"/>
        </w:rPr>
        <w:t xml:space="preserve"> </w:t>
      </w:r>
      <w:r w:rsidRPr="00724056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  <w:r w:rsidR="00724056" w:rsidRPr="00724056">
        <w:rPr>
          <w:rFonts w:ascii="TH SarabunPSK" w:hAnsi="TH SarabunPSK" w:cs="TH SarabunPSK" w:hint="cs"/>
          <w:sz w:val="32"/>
          <w:szCs w:val="32"/>
          <w:cs/>
        </w:rPr>
        <w:t xml:space="preserve"> รวมตลอดหลักสูตรไม่น้อยกว่า 48 หน่วยกิต</w:t>
      </w:r>
    </w:p>
    <w:p w:rsidR="00724056" w:rsidRDefault="00724056" w:rsidP="00996209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0397B">
        <w:rPr>
          <w:rFonts w:ascii="TH SarabunPSK" w:hAnsi="TH SarabunPSK" w:cs="TH SarabunPSK" w:hint="cs"/>
          <w:b/>
          <w:bCs/>
          <w:sz w:val="32"/>
          <w:szCs w:val="32"/>
          <w:cs/>
        </w:rPr>
        <w:t>3.1.2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05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แบ่งเป็นหมวดวิชา ดังนี้</w:t>
      </w:r>
    </w:p>
    <w:p w:rsidR="00EE5417" w:rsidRPr="001C7EAD" w:rsidRDefault="00724056" w:rsidP="00FC4EE5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1C7EAD">
        <w:rPr>
          <w:rFonts w:ascii="TH SarabunPSK" w:hAnsi="TH SarabunPSK" w:cs="TH SarabunPSK" w:hint="cs"/>
          <w:sz w:val="32"/>
          <w:szCs w:val="32"/>
          <w:cs/>
        </w:rPr>
        <w:t>จำแนกเป็น 2 แบบ คือ แบบ 1.1 และ แบบ 2.1 โดยโครงสร้างหลักสูตรประกอบด้วย</w:t>
      </w:r>
      <w:r w:rsidR="001C7EAD" w:rsidRPr="00503EDF">
        <w:rPr>
          <w:rFonts w:ascii="TH SarabunPSK" w:hAnsi="TH SarabunPSK" w:cs="TH SarabunPSK" w:hint="cs"/>
          <w:spacing w:val="-4"/>
          <w:sz w:val="32"/>
          <w:szCs w:val="32"/>
          <w:cs/>
        </w:rPr>
        <w:t>หมวดวิชาเสริมพื้นฐาน หมวดวิชาสัมพันธ์ หมวดวิชาเฉพ</w:t>
      </w:r>
      <w:r w:rsidR="00FC4EE5" w:rsidRPr="00503E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าะด้าน และวิทยานิพนธ์ </w:t>
      </w:r>
      <w:r w:rsidR="001C7EAD" w:rsidRPr="00503EDF">
        <w:rPr>
          <w:rFonts w:ascii="TH SarabunPSK" w:hAnsi="TH SarabunPSK" w:cs="TH SarabunPSK" w:hint="cs"/>
          <w:spacing w:val="-4"/>
          <w:sz w:val="32"/>
          <w:szCs w:val="32"/>
          <w:cs/>
        </w:rPr>
        <w:t>โดยมีจำนวนหน่วยกิต</w:t>
      </w:r>
      <w:r w:rsidR="00503ED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C7EAD">
        <w:rPr>
          <w:rFonts w:ascii="TH SarabunPSK" w:hAnsi="TH SarabunPSK" w:cs="TH SarabunPSK" w:hint="cs"/>
          <w:sz w:val="32"/>
          <w:szCs w:val="32"/>
          <w:cs/>
        </w:rPr>
        <w:t>แต่ละหมวด ดังนี้</w:t>
      </w:r>
    </w:p>
    <w:p w:rsidR="00B3606F" w:rsidRPr="0047437E" w:rsidRDefault="00B3606F">
      <w:pPr>
        <w:rPr>
          <w:color w:val="FF000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1"/>
        <w:gridCol w:w="2480"/>
        <w:gridCol w:w="2481"/>
      </w:tblGrid>
      <w:tr w:rsidR="00996209" w:rsidRPr="001C7EAD" w:rsidTr="0010397B">
        <w:trPr>
          <w:jc w:val="center"/>
        </w:trPr>
        <w:tc>
          <w:tcPr>
            <w:tcW w:w="3261" w:type="dxa"/>
            <w:vMerge w:val="restart"/>
          </w:tcPr>
          <w:p w:rsidR="00996209" w:rsidRPr="001C7EAD" w:rsidRDefault="00996209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2480" w:type="dxa"/>
          </w:tcPr>
          <w:p w:rsidR="00996209" w:rsidRPr="001C7EAD" w:rsidRDefault="00996209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  <w:r w:rsidR="00790EC6"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2481" w:type="dxa"/>
          </w:tcPr>
          <w:p w:rsidR="00996209" w:rsidRPr="001C7EAD" w:rsidRDefault="00996209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  <w:r w:rsidR="00790EC6"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  <w:vMerge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  <w:r w:rsidRPr="001C7E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C35345" w:rsidP="0027658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 w:colFirst="0" w:colLast="0"/>
            <w:r w:rsidRPr="001C7EA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C7EAD" w:rsidRPr="001C7EA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</w:t>
            </w: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วิชาเสริมพื้นฐาน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ไม่นับหน่วยกิต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C35345" w:rsidP="0027658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1C7EAD" w:rsidRPr="001C7EA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</w:t>
            </w: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วิชาสัมพันธ์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C35345" w:rsidP="0027658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1C7EAD" w:rsidRPr="001C7EA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</w:t>
            </w: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วิชาเฉพาะด้าน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1C7EAD" w:rsidP="0027658B">
            <w:pPr>
              <w:autoSpaceDE w:val="0"/>
              <w:autoSpaceDN w:val="0"/>
              <w:adjustRightInd w:val="0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="00C35345"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1C7EAD" w:rsidP="0027658B">
            <w:pPr>
              <w:autoSpaceDE w:val="0"/>
              <w:autoSpaceDN w:val="0"/>
              <w:adjustRightInd w:val="0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</w:t>
            </w:r>
            <w:r w:rsidR="00C35345"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วิชาเลือก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1C7EAD" w:rsidRDefault="00C35345" w:rsidP="0027658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C7EAD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2480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481" w:type="dxa"/>
          </w:tcPr>
          <w:p w:rsidR="00C35345" w:rsidRPr="001C7EAD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EAD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bookmarkEnd w:id="0"/>
      <w:tr w:rsidR="00C35345" w:rsidRPr="001C7EAD" w:rsidTr="0010397B">
        <w:trPr>
          <w:jc w:val="center"/>
        </w:trPr>
        <w:tc>
          <w:tcPr>
            <w:tcW w:w="3261" w:type="dxa"/>
          </w:tcPr>
          <w:p w:rsidR="00C35345" w:rsidRPr="00BA004E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00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80" w:type="dxa"/>
          </w:tcPr>
          <w:p w:rsidR="00C35345" w:rsidRPr="00BA004E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00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2481" w:type="dxa"/>
          </w:tcPr>
          <w:p w:rsidR="00C35345" w:rsidRPr="00BA004E" w:rsidRDefault="00C35345" w:rsidP="0010397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00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</w:tr>
    </w:tbl>
    <w:p w:rsidR="008C072F" w:rsidRPr="008C072F" w:rsidRDefault="008C072F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1C7EAD" w:rsidRDefault="001C7EAD" w:rsidP="001C7EAD">
      <w:pPr>
        <w:autoSpaceDE w:val="0"/>
        <w:autoSpaceDN w:val="0"/>
        <w:adjustRightInd w:val="0"/>
        <w:ind w:firstLine="1276"/>
        <w:rPr>
          <w:rFonts w:ascii="TH SarabunPSK" w:hAnsi="TH SarabunPSK" w:cs="TH SarabunPSK"/>
          <w:sz w:val="32"/>
          <w:szCs w:val="32"/>
          <w:cs/>
        </w:rPr>
      </w:pPr>
      <w:r w:rsidRPr="004337AA">
        <w:rPr>
          <w:rFonts w:ascii="TH SarabunPSK" w:hAnsi="TH SarabunPSK" w:cs="TH SarabunPSK" w:hint="cs"/>
          <w:sz w:val="32"/>
          <w:szCs w:val="32"/>
          <w:cs/>
        </w:rPr>
        <w:t>3.1.2.1</w:t>
      </w:r>
      <w:r w:rsidR="00996209" w:rsidRPr="001C7E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 xml:space="preserve">แบบ 1.1 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วิชาเสริมพื้นฐาน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7EAD">
        <w:rPr>
          <w:rFonts w:ascii="TH SarabunPSK" w:hAnsi="TH SarabunPSK" w:cs="TH SarabunPSK"/>
          <w:sz w:val="32"/>
          <w:szCs w:val="32"/>
          <w:cs/>
        </w:rPr>
        <w:t>ไม่นับหน่วยกิต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วิชาสัมพันธ์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วิชาเฉพาะด้าน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3.1) 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วิชาบังคับ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3.2) 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วิชาเลือก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1C7EAD" w:rsidRDefault="001C7EAD" w:rsidP="001C7EAD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 w:rsidRPr="001C7EAD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1C7EAD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r w:rsidR="002719AA">
        <w:rPr>
          <w:rFonts w:ascii="TH SarabunPSK" w:hAnsi="TH SarabunPSK" w:cs="TH SarabunPSK" w:hint="cs"/>
          <w:sz w:val="32"/>
          <w:szCs w:val="32"/>
          <w:cs/>
        </w:rPr>
        <w:tab/>
      </w:r>
      <w:r w:rsidR="002719AA">
        <w:rPr>
          <w:rFonts w:ascii="TH SarabunPSK" w:hAnsi="TH SarabunPSK" w:cs="TH SarabunPSK" w:hint="cs"/>
          <w:sz w:val="32"/>
          <w:szCs w:val="32"/>
          <w:cs/>
        </w:rPr>
        <w:tab/>
      </w:r>
      <w:r w:rsidR="002719AA">
        <w:rPr>
          <w:rFonts w:ascii="TH SarabunPSK" w:hAnsi="TH SarabunPSK" w:cs="TH SarabunPSK" w:hint="cs"/>
          <w:sz w:val="32"/>
          <w:szCs w:val="32"/>
          <w:cs/>
        </w:rPr>
        <w:tab/>
      </w:r>
      <w:r w:rsidR="002719AA">
        <w:rPr>
          <w:rFonts w:ascii="TH SarabunPSK" w:hAnsi="TH SarabunPSK" w:cs="TH SarabunPSK" w:hint="cs"/>
          <w:sz w:val="32"/>
          <w:szCs w:val="32"/>
          <w:cs/>
        </w:rPr>
        <w:tab/>
        <w:t>48  หน่วยกิต</w:t>
      </w:r>
      <w:r w:rsidR="00996209" w:rsidRPr="001C7EA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719AA" w:rsidRDefault="002719AA" w:rsidP="002719AA">
      <w:pPr>
        <w:autoSpaceDE w:val="0"/>
        <w:autoSpaceDN w:val="0"/>
        <w:adjustRightInd w:val="0"/>
        <w:ind w:firstLine="1276"/>
        <w:rPr>
          <w:rFonts w:ascii="TH SarabunPSK" w:hAnsi="TH SarabunPSK" w:cs="TH SarabunPSK"/>
          <w:sz w:val="32"/>
          <w:szCs w:val="32"/>
          <w:cs/>
        </w:rPr>
      </w:pPr>
      <w:r w:rsidRPr="004337AA">
        <w:rPr>
          <w:rFonts w:ascii="TH SarabunPSK" w:hAnsi="TH SarabunPSK" w:cs="TH SarabunPSK" w:hint="cs"/>
          <w:sz w:val="32"/>
          <w:szCs w:val="32"/>
          <w:cs/>
        </w:rPr>
        <w:t>3.1.2</w:t>
      </w:r>
      <w:r w:rsidR="004337AA">
        <w:rPr>
          <w:rFonts w:ascii="TH SarabunPSK" w:hAnsi="TH SarabunPSK" w:cs="TH SarabunPSK" w:hint="cs"/>
          <w:sz w:val="32"/>
          <w:szCs w:val="32"/>
          <w:cs/>
        </w:rPr>
        <w:t>.</w:t>
      </w:r>
      <w:r w:rsidR="004337AA" w:rsidRPr="0045011D">
        <w:rPr>
          <w:rFonts w:ascii="TH SarabunPSK" w:hAnsi="TH SarabunPSK" w:cs="TH SarabunPSK" w:hint="cs"/>
          <w:sz w:val="32"/>
          <w:szCs w:val="32"/>
          <w:cs/>
        </w:rPr>
        <w:t>2</w:t>
      </w:r>
      <w:r w:rsidRPr="004337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8D7D37">
        <w:rPr>
          <w:rFonts w:ascii="TH SarabunPSK" w:hAnsi="TH SarabunPSK" w:cs="TH SarabunPSK"/>
          <w:sz w:val="32"/>
          <w:szCs w:val="32"/>
        </w:rPr>
        <w:t>2</w:t>
      </w:r>
      <w:r w:rsidRPr="001C7EAD">
        <w:rPr>
          <w:rFonts w:ascii="TH SarabunPSK" w:hAnsi="TH SarabunPSK" w:cs="TH SarabunPSK" w:hint="cs"/>
          <w:sz w:val="32"/>
          <w:szCs w:val="32"/>
          <w:cs/>
        </w:rPr>
        <w:t xml:space="preserve">.1 </w:t>
      </w:r>
    </w:p>
    <w:p w:rsidR="002719AA" w:rsidRDefault="002719AA" w:rsidP="002719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วิชาเสริมพื้นฐาน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7EAD">
        <w:rPr>
          <w:rFonts w:ascii="TH SarabunPSK" w:hAnsi="TH SarabunPSK" w:cs="TH SarabunPSK"/>
          <w:sz w:val="32"/>
          <w:szCs w:val="32"/>
          <w:cs/>
        </w:rPr>
        <w:t>ไม่นับหน่วยกิต</w:t>
      </w:r>
    </w:p>
    <w:p w:rsidR="002719AA" w:rsidRDefault="002719AA" w:rsidP="002719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วิชาสัมพันธ์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2719AA" w:rsidRDefault="002719AA" w:rsidP="002719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1C7EAD">
        <w:rPr>
          <w:rFonts w:ascii="TH SarabunPSK" w:hAnsi="TH SarabunPSK" w:cs="TH SarabunPSK" w:hint="cs"/>
          <w:sz w:val="32"/>
          <w:szCs w:val="32"/>
          <w:cs/>
        </w:rPr>
        <w:t>หมวด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วิชาเฉพาะด้าน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r>
        <w:rPr>
          <w:rFonts w:ascii="TH SarabunPSK" w:hAnsi="TH SarabunPSK" w:cs="TH SarabunPSK"/>
          <w:sz w:val="32"/>
          <w:szCs w:val="32"/>
        </w:rPr>
        <w:tab/>
      </w:r>
    </w:p>
    <w:p w:rsidR="002719AA" w:rsidRDefault="002719AA" w:rsidP="002719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3.1) 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วิชาบังคับ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2719AA" w:rsidRDefault="002719AA" w:rsidP="002719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3.2) </w:t>
      </w:r>
      <w:r w:rsidRPr="001C7EAD">
        <w:rPr>
          <w:rFonts w:ascii="TH SarabunPSK" w:hAnsi="TH SarabunPSK" w:cs="TH SarabunPSK"/>
          <w:sz w:val="32"/>
          <w:szCs w:val="32"/>
          <w:cs/>
        </w:rPr>
        <w:t>วิชาเลือก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996209" w:rsidRPr="0047437E" w:rsidRDefault="002719AA" w:rsidP="004337AA">
      <w:pPr>
        <w:autoSpaceDE w:val="0"/>
        <w:autoSpaceDN w:val="0"/>
        <w:adjustRightInd w:val="0"/>
        <w:ind w:firstLine="1985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C7EAD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1C7EAD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36  หน่วยกิต</w:t>
      </w:r>
      <w:r w:rsidRPr="001C7EA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17192" w:rsidRDefault="00996209" w:rsidP="00224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743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A17192" w:rsidRDefault="00A17192" w:rsidP="00224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17192" w:rsidRDefault="00A17192" w:rsidP="00224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17192" w:rsidRDefault="00A17192" w:rsidP="00224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244A3" w:rsidRDefault="002244A3" w:rsidP="00224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C072F">
        <w:rPr>
          <w:rFonts w:ascii="TH SarabunPSK" w:hAnsi="TH SarabunPSK" w:cs="TH SarabunPSK" w:hint="cs"/>
          <w:sz w:val="32"/>
          <w:szCs w:val="32"/>
          <w:cs/>
        </w:rPr>
        <w:lastRenderedPageBreak/>
        <w:t>หมายเหตุ</w:t>
      </w:r>
    </w:p>
    <w:p w:rsidR="002244A3" w:rsidRPr="005C64F5" w:rsidRDefault="002244A3" w:rsidP="002244A3">
      <w:pPr>
        <w:autoSpaceDE w:val="0"/>
        <w:autoSpaceDN w:val="0"/>
        <w:adjustRightInd w:val="0"/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หากนักศึกษาสำเร็จการศึกษาระดับปริญญาโทในสาขาวิชาอื่นที่ไม่ใช่สาขาวิชา</w:t>
      </w:r>
      <w:r w:rsidR="00503ED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วิทยาศาสตรศึกษาของมหาวิทยาลัยราชภัฏวไลยอลงกรณ์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E69B7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ธานี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ให้เรียนรายวิชาดังต่อไปนี้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ต่ให้ยกเว้นหรือเทียบโอนได้สำหรับนักศึกษาที่มีผลการเรียนในระดับบัณฑิตศึกษาที่เทียบโอนได้จากรายวิชาเหล่านี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ทั้งนี้ให้อยู่ใน</w:t>
      </w:r>
      <w:r w:rsidRPr="0023488E">
        <w:rPr>
          <w:rFonts w:ascii="TH SarabunPSK" w:hAnsi="TH SarabunPSK" w:cs="TH SarabunPSK"/>
          <w:sz w:val="32"/>
          <w:szCs w:val="32"/>
          <w:cs/>
        </w:rPr>
        <w:t>ดุลยพินิจ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ของคณะกรรมการประจำหลักสูตร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244A3" w:rsidRPr="005C64F5" w:rsidRDefault="002244A3" w:rsidP="002244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รหัส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ชื่อรายวิชา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น(ท-ป-ศ)</w:t>
      </w:r>
    </w:p>
    <w:p w:rsidR="002244A3" w:rsidRPr="005C64F5" w:rsidRDefault="002244A3" w:rsidP="002244A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4005101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ปรัชญาและวิสัยทัศน์ทางวิทยาศาสตร์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3(2-2-5)</w:t>
      </w:r>
    </w:p>
    <w:p w:rsidR="002244A3" w:rsidRPr="005C64F5" w:rsidRDefault="002244A3" w:rsidP="002244A3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Philosophy and Vision of Science</w:t>
      </w:r>
    </w:p>
    <w:p w:rsidR="00CD4D35" w:rsidRPr="005C64F5" w:rsidRDefault="00CD4D35" w:rsidP="00CD4D35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4005903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การส่งเสริมทางวิทยาศาสตร์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2(1-2-3)</w:t>
      </w:r>
    </w:p>
    <w:p w:rsidR="00CD4D35" w:rsidRPr="005C64F5" w:rsidRDefault="00CD4D35" w:rsidP="00CD4D35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Science Promotion</w:t>
      </w:r>
    </w:p>
    <w:p w:rsidR="002244A3" w:rsidRPr="005C64F5" w:rsidRDefault="002244A3" w:rsidP="002244A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4005904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วิทยาศาสตร์เชิงระบบ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3(2-2-5)</w:t>
      </w:r>
    </w:p>
    <w:p w:rsidR="002244A3" w:rsidRPr="005C64F5" w:rsidRDefault="002244A3" w:rsidP="002244A3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Systematic Science</w:t>
      </w:r>
    </w:p>
    <w:p w:rsidR="002244A3" w:rsidRPr="005C64F5" w:rsidRDefault="002244A3" w:rsidP="002244A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4005905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นวัตกรรมทางวิทยาศาสตร์และเทคโนโลยี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3(2-2-5)</w:t>
      </w:r>
    </w:p>
    <w:p w:rsidR="002244A3" w:rsidRPr="005C64F5" w:rsidRDefault="002244A3" w:rsidP="002244A3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Innovation in Science and Technology</w:t>
      </w:r>
    </w:p>
    <w:p w:rsidR="004337AA" w:rsidRDefault="004337AA" w:rsidP="00996209">
      <w:pPr>
        <w:tabs>
          <w:tab w:val="left" w:pos="70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96209" w:rsidRPr="00C60D2C" w:rsidRDefault="00996209" w:rsidP="004337AA">
      <w:pPr>
        <w:tabs>
          <w:tab w:val="left" w:pos="709"/>
        </w:tabs>
        <w:autoSpaceDE w:val="0"/>
        <w:autoSpaceDN w:val="0"/>
        <w:adjustRightInd w:val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4743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3.1.3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รายวิชาในหมวดต่างๆ</w:t>
      </w:r>
    </w:p>
    <w:p w:rsidR="00996209" w:rsidRPr="00C60D2C" w:rsidRDefault="007466AA" w:rsidP="0045011D">
      <w:pPr>
        <w:tabs>
          <w:tab w:val="left" w:pos="709"/>
        </w:tabs>
        <w:autoSpaceDE w:val="0"/>
        <w:autoSpaceDN w:val="0"/>
        <w:adjustRightInd w:val="0"/>
        <w:ind w:firstLine="1418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หมวดวิชาเสริมพื้นฐาน </w:t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501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 xml:space="preserve">(ไม่นับหน่วยกิต)      </w:t>
      </w:r>
    </w:p>
    <w:p w:rsidR="00996209" w:rsidRPr="0045011D" w:rsidRDefault="007466AA" w:rsidP="00996209">
      <w:pPr>
        <w:tabs>
          <w:tab w:val="left" w:pos="709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5011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45011D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996209" w:rsidRPr="0045011D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="00D83943" w:rsidRPr="0045011D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 w:rsidR="00996209" w:rsidRPr="004501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44A3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และแบบ</w:t>
      </w:r>
      <w:r w:rsidR="004337AA" w:rsidRPr="004501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2.1 เรียนโดยไม่นับหน่วยกิต จากราย</w:t>
      </w:r>
      <w:r w:rsidR="0045011D" w:rsidRPr="0045011D">
        <w:rPr>
          <w:rFonts w:ascii="TH SarabunPSK" w:hAnsi="TH SarabunPSK" w:cs="TH SarabunPSK" w:hint="cs"/>
          <w:b/>
          <w:bCs/>
          <w:sz w:val="32"/>
          <w:szCs w:val="32"/>
          <w:cs/>
        </w:rPr>
        <w:t>วิ</w:t>
      </w:r>
      <w:r w:rsidR="004337AA" w:rsidRPr="0045011D">
        <w:rPr>
          <w:rFonts w:ascii="TH SarabunPSK" w:hAnsi="TH SarabunPSK" w:cs="TH SarabunPSK" w:hint="cs"/>
          <w:b/>
          <w:bCs/>
          <w:sz w:val="32"/>
          <w:szCs w:val="32"/>
          <w:cs/>
        </w:rPr>
        <w:t>ชาต่อไปนี้</w:t>
      </w:r>
    </w:p>
    <w:p w:rsidR="00996209" w:rsidRPr="00C60D2C" w:rsidRDefault="00996209" w:rsidP="009962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41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337A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</w:p>
    <w:p w:rsidR="00996209" w:rsidRPr="00C60D2C" w:rsidRDefault="007466AA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  <w:cs/>
        </w:rPr>
        <w:t>155</w:t>
      </w:r>
      <w:r w:rsidRPr="00C60D2C">
        <w:rPr>
          <w:rFonts w:ascii="TH SarabunPSK" w:hAnsi="TH SarabunPSK" w:cs="TH SarabunPSK" w:hint="cs"/>
          <w:sz w:val="32"/>
          <w:szCs w:val="32"/>
          <w:cs/>
        </w:rPr>
        <w:t>7</w:t>
      </w:r>
      <w:r w:rsidR="001D1B3F" w:rsidRPr="00C60D2C">
        <w:rPr>
          <w:rFonts w:ascii="TH SarabunPSK" w:hAnsi="TH SarabunPSK" w:cs="TH SarabunPSK"/>
          <w:sz w:val="32"/>
          <w:szCs w:val="32"/>
          <w:cs/>
        </w:rPr>
        <w:t>101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ภาษาอังกฤษสำหรับดุษฎีบัณฑิต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1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F8410F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</w:rPr>
        <w:t>3(3-0-6)</w:t>
      </w:r>
    </w:p>
    <w:p w:rsidR="00996209" w:rsidRPr="00C60D2C" w:rsidRDefault="00996209" w:rsidP="00996209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Professional English for Graduates 1</w:t>
      </w:r>
    </w:p>
    <w:p w:rsidR="00996209" w:rsidRPr="00C60D2C" w:rsidRDefault="007466AA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1557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102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ภาษาอังกฤษสำหรับดุษฎีบัณฑิต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2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F8410F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</w:rPr>
        <w:t>3(3-0-6)</w:t>
      </w:r>
    </w:p>
    <w:p w:rsidR="00996209" w:rsidRPr="00C60D2C" w:rsidRDefault="00996209" w:rsidP="00996209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Professional English for Graduates 2</w:t>
      </w:r>
    </w:p>
    <w:p w:rsidR="00996209" w:rsidRPr="00C60D2C" w:rsidRDefault="00996209" w:rsidP="002244A3">
      <w:p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  <w:cs/>
        </w:rPr>
        <w:tab/>
        <w:t>ส่วนรายวิชาอื่นๆ ที่ต้องการให้นักศึกษาเรียนเป็นวิชาเสริมพื้นฐาน ให้อยู่ในดุลยพินิจของอาจารย์ที่ปรึกษาและคณะกรรมการประจำหลักสูตร</w:t>
      </w:r>
    </w:p>
    <w:p w:rsidR="00996209" w:rsidRDefault="00996209" w:rsidP="0045011D">
      <w:pPr>
        <w:tabs>
          <w:tab w:val="left" w:pos="709"/>
          <w:tab w:val="left" w:pos="993"/>
          <w:tab w:val="left" w:pos="1701"/>
        </w:tabs>
        <w:autoSpaceDE w:val="0"/>
        <w:autoSpaceDN w:val="0"/>
        <w:adjustRightInd w:val="0"/>
        <w:ind w:firstLine="1418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>2)</w:t>
      </w:r>
      <w:r w:rsidR="004501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หมวดวิชาสัมพันธ์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37AA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จำนวนไม่น้อยกว่า</w:t>
      </w:r>
      <w:r w:rsidR="0045011D">
        <w:rPr>
          <w:rFonts w:ascii="TH SarabunPSK" w:hAnsi="TH SarabunPSK" w:cs="TH SarabunPSK"/>
          <w:b/>
          <w:bCs/>
          <w:sz w:val="32"/>
          <w:szCs w:val="32"/>
        </w:rPr>
        <w:tab/>
      </w:r>
      <w:r w:rsidR="0045011D">
        <w:rPr>
          <w:rFonts w:ascii="TH SarabunPSK" w:hAnsi="TH SarabunPSK" w:cs="TH SarabunPSK"/>
          <w:b/>
          <w:bCs/>
          <w:sz w:val="32"/>
          <w:szCs w:val="32"/>
        </w:rPr>
        <w:tab/>
      </w:r>
      <w:r w:rsidR="0045011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4337AA" w:rsidRPr="00871817" w:rsidRDefault="00871817" w:rsidP="00871817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4337AA" w:rsidRPr="00871817">
        <w:rPr>
          <w:rFonts w:ascii="TH SarabunPSK" w:hAnsi="TH SarabunPSK" w:cs="TH SarabunPSK" w:hint="cs"/>
          <w:sz w:val="32"/>
          <w:szCs w:val="32"/>
          <w:cs/>
        </w:rPr>
        <w:t xml:space="preserve">เฉพาะแบบที่ 2.1 ให้เรียนไม่น้อยกว่า </w:t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4337AA" w:rsidRPr="00871817">
        <w:rPr>
          <w:rFonts w:ascii="TH SarabunPSK" w:hAnsi="TH SarabunPSK" w:cs="TH SarabunPSK" w:hint="cs"/>
          <w:sz w:val="32"/>
          <w:szCs w:val="32"/>
          <w:cs/>
        </w:rPr>
        <w:t>3 หน่วยกิต</w:t>
      </w:r>
    </w:p>
    <w:p w:rsidR="00996209" w:rsidRPr="00C60D2C" w:rsidRDefault="00996209" w:rsidP="009962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337A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</w:p>
    <w:p w:rsidR="00996209" w:rsidRPr="00C60D2C" w:rsidRDefault="001D1B3F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4007101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  <w:t>กระบวนทัศน์และการวิเคราะห์ปรัชญาวิทยาศาสตร์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3</w:t>
      </w:r>
      <w:r w:rsidR="00996209" w:rsidRPr="00C60D2C">
        <w:rPr>
          <w:rFonts w:ascii="TH SarabunPSK" w:hAnsi="TH SarabunPSK" w:cs="TH SarabunPSK"/>
          <w:sz w:val="32"/>
          <w:szCs w:val="32"/>
        </w:rPr>
        <w:t>(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2</w:t>
      </w:r>
      <w:r w:rsidR="00996209" w:rsidRPr="00C60D2C">
        <w:rPr>
          <w:rFonts w:ascii="TH SarabunPSK" w:hAnsi="TH SarabunPSK" w:cs="TH SarabunPSK"/>
          <w:sz w:val="32"/>
          <w:szCs w:val="32"/>
        </w:rPr>
        <w:t>-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2</w:t>
      </w:r>
      <w:r w:rsidR="00996209" w:rsidRPr="00C60D2C">
        <w:rPr>
          <w:rFonts w:ascii="TH SarabunPSK" w:hAnsi="TH SarabunPSK" w:cs="TH SarabunPSK"/>
          <w:sz w:val="32"/>
          <w:szCs w:val="32"/>
        </w:rPr>
        <w:t>-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5</w:t>
      </w:r>
      <w:r w:rsidR="00996209" w:rsidRPr="00C60D2C">
        <w:rPr>
          <w:rFonts w:ascii="TH SarabunPSK" w:hAnsi="TH SarabunPSK" w:cs="TH SarabunPSK"/>
          <w:sz w:val="32"/>
          <w:szCs w:val="32"/>
        </w:rPr>
        <w:t>)</w:t>
      </w:r>
    </w:p>
    <w:p w:rsidR="00996209" w:rsidRPr="00C60D2C" w:rsidRDefault="00996209" w:rsidP="00996209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 xml:space="preserve">Paradigm and Analysis of Science  Philosophy </w:t>
      </w:r>
    </w:p>
    <w:p w:rsidR="00996209" w:rsidRPr="00C60D2C" w:rsidRDefault="00996209" w:rsidP="00871817">
      <w:pPr>
        <w:tabs>
          <w:tab w:val="left" w:pos="851"/>
          <w:tab w:val="left" w:pos="993"/>
        </w:tabs>
        <w:autoSpaceDE w:val="0"/>
        <w:autoSpaceDN w:val="0"/>
        <w:adjustRightInd w:val="0"/>
        <w:ind w:firstLine="1418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หมวดวิชาเฉพาะด้าน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1817" w:rsidRPr="00871817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CF4C6F" w:rsidRPr="00871817" w:rsidRDefault="00CF4C6F" w:rsidP="00C352AD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 w:rsidRPr="00871817">
        <w:rPr>
          <w:rFonts w:ascii="TH SarabunPSK" w:hAnsi="TH SarabunPSK" w:cs="TH SarabunPSK"/>
          <w:sz w:val="32"/>
          <w:szCs w:val="32"/>
        </w:rPr>
        <w:t xml:space="preserve">    </w:t>
      </w:r>
      <w:r w:rsidR="00871817" w:rsidRPr="00871817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Pr="00871817">
        <w:rPr>
          <w:rFonts w:ascii="TH SarabunPSK" w:hAnsi="TH SarabunPSK" w:cs="TH SarabunPSK" w:hint="cs"/>
          <w:sz w:val="32"/>
          <w:szCs w:val="32"/>
          <w:cs/>
        </w:rPr>
        <w:t>แบบ 2.1</w:t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  <w:t>จำนวนไม่น้อยกว่า</w:t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Pr="00871817">
        <w:rPr>
          <w:rFonts w:ascii="TH SarabunPSK" w:hAnsi="TH SarabunPSK" w:cs="TH SarabunPSK" w:hint="cs"/>
          <w:sz w:val="32"/>
          <w:szCs w:val="32"/>
          <w:cs/>
        </w:rPr>
        <w:tab/>
      </w:r>
      <w:r w:rsidR="008718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817">
        <w:rPr>
          <w:rFonts w:ascii="TH SarabunPSK" w:hAnsi="TH SarabunPSK" w:cs="TH SarabunPSK" w:hint="cs"/>
          <w:sz w:val="32"/>
          <w:szCs w:val="32"/>
          <w:cs/>
        </w:rPr>
        <w:t>9 หน่วยกิต</w:t>
      </w:r>
    </w:p>
    <w:p w:rsidR="00996209" w:rsidRPr="004337AA" w:rsidRDefault="00C352AD" w:rsidP="00871817">
      <w:pPr>
        <w:tabs>
          <w:tab w:val="left" w:pos="1560"/>
        </w:tabs>
        <w:autoSpaceDE w:val="0"/>
        <w:autoSpaceDN w:val="0"/>
        <w:adjustRightInd w:val="0"/>
        <w:ind w:firstLine="1701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3.1)</w:t>
      </w:r>
      <w:r w:rsidR="004337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>วิชาบังคับ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ab/>
      </w:r>
      <w:r w:rsidR="00CF4C6F" w:rsidRPr="004337AA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996209" w:rsidRPr="004337AA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996209" w:rsidRPr="004337AA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A17192" w:rsidRDefault="00A17192" w:rsidP="00C352AD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:rsidR="00996209" w:rsidRPr="00C60D2C" w:rsidRDefault="00996209" w:rsidP="00C352AD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337A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  <w:r w:rsidR="001D1B3F" w:rsidRPr="00C60D2C">
        <w:rPr>
          <w:rFonts w:ascii="TH SarabunPSK" w:hAnsi="TH SarabunPSK" w:cs="TH SarabunPSK"/>
          <w:sz w:val="32"/>
          <w:szCs w:val="32"/>
        </w:rPr>
        <w:t>4007401</w:t>
      </w:r>
      <w:r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  <w:cs/>
        </w:rPr>
        <w:t>ระเบียบวิธีการวิจัยขั้นสูงทางวิทยาศาสตรศึกษา</w:t>
      </w:r>
      <w:r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    </w:t>
      </w:r>
      <w:r w:rsidRPr="00C60D2C">
        <w:rPr>
          <w:rFonts w:ascii="TH SarabunPSK" w:hAnsi="TH SarabunPSK" w:cs="TH SarabunPSK"/>
          <w:sz w:val="32"/>
          <w:szCs w:val="32"/>
        </w:rPr>
        <w:t>2(1-2-3)</w:t>
      </w:r>
    </w:p>
    <w:p w:rsidR="00996209" w:rsidRPr="00D714F6" w:rsidRDefault="00996209" w:rsidP="00D714F6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D714F6">
        <w:rPr>
          <w:rFonts w:ascii="TH SarabunPSK" w:hAnsi="TH SarabunPSK" w:cs="TH SarabunPSK"/>
          <w:spacing w:val="-8"/>
          <w:sz w:val="32"/>
          <w:szCs w:val="32"/>
        </w:rPr>
        <w:t>Advanced Research Methodology in Science</w:t>
      </w:r>
      <w:r w:rsidR="00D714F6" w:rsidRPr="00D714F6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714F6">
        <w:rPr>
          <w:rFonts w:ascii="TH SarabunPSK" w:hAnsi="TH SarabunPSK" w:cs="TH SarabunPSK"/>
          <w:spacing w:val="-8"/>
          <w:sz w:val="32"/>
          <w:szCs w:val="32"/>
        </w:rPr>
        <w:t>Education</w:t>
      </w:r>
    </w:p>
    <w:p w:rsidR="00996209" w:rsidRPr="00C60D2C" w:rsidRDefault="00F02DE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40076</w:t>
      </w:r>
      <w:r w:rsidR="001D1B3F" w:rsidRPr="00C60D2C">
        <w:rPr>
          <w:rFonts w:ascii="TH SarabunPSK" w:hAnsi="TH SarabunPSK" w:cs="TH SarabunPSK"/>
          <w:sz w:val="32"/>
          <w:szCs w:val="32"/>
        </w:rPr>
        <w:t>02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  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  <w:t>วิทยาศาสตร์และเทคโนโลยีแบบองค์รวม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2(1-2-3)</w:t>
      </w:r>
    </w:p>
    <w:p w:rsidR="00996209" w:rsidRPr="00C60D2C" w:rsidRDefault="0099620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sz w:val="32"/>
          <w:szCs w:val="32"/>
          <w:cs/>
        </w:rPr>
        <w:tab/>
      </w:r>
      <w:r w:rsidR="00CE1E5B" w:rsidRPr="00C60D2C">
        <w:rPr>
          <w:rFonts w:ascii="TH SarabunPSK" w:hAnsi="TH SarabunPSK" w:cs="TH SarabunPSK"/>
          <w:sz w:val="32"/>
          <w:szCs w:val="32"/>
        </w:rPr>
        <w:t xml:space="preserve">Holistic </w:t>
      </w:r>
      <w:r w:rsidRPr="00C60D2C">
        <w:rPr>
          <w:rFonts w:ascii="TH SarabunPSK" w:hAnsi="TH SarabunPSK" w:cs="TH SarabunPSK"/>
          <w:sz w:val="32"/>
          <w:szCs w:val="32"/>
        </w:rPr>
        <w:t xml:space="preserve">Science and Technology </w:t>
      </w:r>
    </w:p>
    <w:p w:rsidR="00CD4D35" w:rsidRDefault="00CD4D35" w:rsidP="00CD4D3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4007901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  <w:cs/>
        </w:rPr>
        <w:t>สัมมนาทางวิทยาศาสตรศึกษา 1</w:t>
      </w:r>
      <w:r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  <w:t xml:space="preserve">     1(0-3-2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996209" w:rsidRPr="00C60D2C" w:rsidRDefault="00996209" w:rsidP="00996209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Seminar in Science Education 1</w:t>
      </w:r>
    </w:p>
    <w:p w:rsidR="00996209" w:rsidRPr="00C60D2C" w:rsidRDefault="00F02DE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4007902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สัมมนาทางวิทยาศาสตรศึกษา 2</w:t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CF4C6F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ab/>
        <w:t xml:space="preserve">     1(0-3-2</w:t>
      </w:r>
      <w:r w:rsidR="00996209" w:rsidRPr="00C60D2C">
        <w:rPr>
          <w:rFonts w:ascii="TH SarabunPSK" w:hAnsi="TH SarabunPSK" w:cs="TH SarabunPSK"/>
          <w:sz w:val="32"/>
          <w:szCs w:val="32"/>
        </w:rPr>
        <w:t>)</w:t>
      </w:r>
    </w:p>
    <w:p w:rsidR="00996209" w:rsidRPr="00C60D2C" w:rsidRDefault="00996209" w:rsidP="00996209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Seminar in Science Education 2</w:t>
      </w:r>
    </w:p>
    <w:p w:rsidR="00C60D2C" w:rsidRDefault="00C60D2C" w:rsidP="00CF4C6F">
      <w:pPr>
        <w:tabs>
          <w:tab w:val="left" w:pos="1276"/>
        </w:tabs>
        <w:autoSpaceDE w:val="0"/>
        <w:autoSpaceDN w:val="0"/>
        <w:adjustRightInd w:val="0"/>
        <w:ind w:firstLine="993"/>
        <w:rPr>
          <w:rFonts w:ascii="TH SarabunPSK" w:hAnsi="TH SarabunPSK" w:cs="TH SarabunPSK"/>
          <w:b/>
          <w:bCs/>
          <w:sz w:val="32"/>
          <w:szCs w:val="32"/>
        </w:rPr>
      </w:pPr>
    </w:p>
    <w:p w:rsidR="00CF4C6F" w:rsidRPr="00783681" w:rsidRDefault="00CF4C6F" w:rsidP="00871817">
      <w:pPr>
        <w:tabs>
          <w:tab w:val="left" w:pos="1276"/>
        </w:tabs>
        <w:autoSpaceDE w:val="0"/>
        <w:autoSpaceDN w:val="0"/>
        <w:adjustRightInd w:val="0"/>
        <w:ind w:firstLine="170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  <w:t>วิชาเลือก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60D2C">
        <w:rPr>
          <w:rFonts w:ascii="TH SarabunPSK" w:hAnsi="TH SarabunPSK" w:cs="TH SarabunPSK" w:hint="cs"/>
          <w:spacing w:val="6"/>
          <w:sz w:val="32"/>
          <w:szCs w:val="32"/>
          <w:cs/>
        </w:rPr>
        <w:t>เลือกเรียนไม่น้อยกว่า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78368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83681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:rsidR="00783681" w:rsidRDefault="00CF4C6F" w:rsidP="008C072F">
      <w:pPr>
        <w:tabs>
          <w:tab w:val="left" w:pos="1276"/>
        </w:tabs>
        <w:autoSpaceDE w:val="0"/>
        <w:autoSpaceDN w:val="0"/>
        <w:adjustRightInd w:val="0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60D2C" w:rsidRPr="00C60D2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871817">
        <w:rPr>
          <w:rFonts w:ascii="TH SarabunPSK" w:hAnsi="TH SarabunPSK" w:cs="TH SarabunPSK"/>
          <w:b/>
          <w:bCs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pacing w:val="6"/>
          <w:sz w:val="32"/>
          <w:szCs w:val="32"/>
          <w:cs/>
        </w:rPr>
        <w:t>เป็นวิชาที่นักศึกษาเลือกเรียนโดยความเห็นชอบของคณะกรรมการบริหารหลักสูตรสาขาวิชาวิทยาศาสตรศึกษา</w:t>
      </w:r>
      <w:r w:rsidR="00C60D2C" w:rsidRPr="00C60D2C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C60D2C" w:rsidRPr="00C60D2C">
        <w:rPr>
          <w:rFonts w:ascii="TH SarabunPSK" w:hAnsi="TH SarabunPSK" w:cs="TH SarabunPSK"/>
          <w:spacing w:val="6"/>
          <w:sz w:val="32"/>
          <w:szCs w:val="32"/>
          <w:cs/>
        </w:rPr>
        <w:t>เพื่อให้นักศึกษาได้เพิ่มพูนความรู้ความสามารถและทักษะในสาขาวิชาวิทยาศาสตรศึกษา</w:t>
      </w:r>
      <w:r w:rsidR="00C60D2C" w:rsidRPr="00C60D2C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C60D2C" w:rsidRPr="00C60D2C">
        <w:rPr>
          <w:rFonts w:ascii="TH SarabunPSK" w:hAnsi="TH SarabunPSK" w:cs="TH SarabunPSK"/>
          <w:spacing w:val="6"/>
          <w:sz w:val="32"/>
          <w:szCs w:val="32"/>
          <w:cs/>
        </w:rPr>
        <w:t>และช่วยส่งเสริมการทำ</w:t>
      </w:r>
      <w:r w:rsidR="00C60D2C" w:rsidRPr="00C60D2C">
        <w:rPr>
          <w:rFonts w:ascii="TH SarabunPSK" w:hAnsi="TH SarabunPSK" w:cs="TH SarabunPSK" w:hint="cs"/>
          <w:spacing w:val="6"/>
          <w:sz w:val="32"/>
          <w:szCs w:val="32"/>
          <w:cs/>
        </w:rPr>
        <w:t>วิทยา</w:t>
      </w:r>
      <w:r w:rsidR="00C60D2C" w:rsidRPr="00C60D2C">
        <w:rPr>
          <w:rFonts w:ascii="TH SarabunPSK" w:hAnsi="TH SarabunPSK" w:cs="TH SarabunPSK"/>
          <w:spacing w:val="6"/>
          <w:sz w:val="32"/>
          <w:szCs w:val="32"/>
          <w:cs/>
        </w:rPr>
        <w:t xml:space="preserve">นิพนธ์ </w:t>
      </w:r>
      <w:r w:rsidR="00C60D2C" w:rsidRPr="00C60D2C">
        <w:rPr>
          <w:rFonts w:ascii="TH SarabunPSK" w:hAnsi="TH SarabunPSK" w:cs="TH SarabunPSK"/>
          <w:sz w:val="32"/>
          <w:szCs w:val="32"/>
          <w:cs/>
        </w:rPr>
        <w:t>ประกอบด้วยรายวิชาดังนี้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60D2C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:rsidR="00CF4C6F" w:rsidRPr="00C60D2C" w:rsidRDefault="00C60D2C" w:rsidP="00871817">
      <w:pPr>
        <w:tabs>
          <w:tab w:val="left" w:pos="1276"/>
          <w:tab w:val="left" w:pos="1418"/>
        </w:tabs>
        <w:autoSpaceDE w:val="0"/>
        <w:autoSpaceDN w:val="0"/>
        <w:adjustRightInd w:val="0"/>
        <w:ind w:firstLine="212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แบบ 2.1 เลือกเรียนไม่น้อยกว่า</w:t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181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3 หน่วยกิต</w:t>
      </w:r>
    </w:p>
    <w:p w:rsidR="00996209" w:rsidRPr="00C60D2C" w:rsidRDefault="00996209" w:rsidP="00996209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3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F4C6F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</w:p>
    <w:p w:rsidR="001D1B3F" w:rsidRPr="00C60D2C" w:rsidRDefault="00F02DE9" w:rsidP="001D1B3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40076</w:t>
      </w:r>
      <w:r w:rsidR="001D1B3F" w:rsidRPr="00C60D2C">
        <w:rPr>
          <w:rFonts w:ascii="TH SarabunPSK" w:hAnsi="TH SarabunPSK" w:cs="TH SarabunPSK"/>
          <w:sz w:val="32"/>
          <w:szCs w:val="32"/>
        </w:rPr>
        <w:t>01</w:t>
      </w:r>
      <w:r w:rsidR="001D1B3F" w:rsidRPr="00C60D2C">
        <w:rPr>
          <w:rFonts w:ascii="TH SarabunPSK" w:hAnsi="TH SarabunPSK" w:cs="TH SarabunPSK"/>
          <w:sz w:val="32"/>
          <w:szCs w:val="32"/>
        </w:rPr>
        <w:tab/>
      </w:r>
      <w:r w:rsidR="00783681">
        <w:rPr>
          <w:rFonts w:ascii="TH SarabunPSK" w:hAnsi="TH SarabunPSK" w:cs="TH SarabunPSK"/>
          <w:sz w:val="32"/>
          <w:szCs w:val="32"/>
        </w:rPr>
        <w:t xml:space="preserve">          </w:t>
      </w:r>
      <w:r w:rsidR="001D1B3F" w:rsidRPr="00C60D2C">
        <w:rPr>
          <w:rFonts w:ascii="TH SarabunPSK" w:hAnsi="TH SarabunPSK" w:cs="TH SarabunPSK"/>
          <w:sz w:val="32"/>
          <w:szCs w:val="32"/>
          <w:cs/>
        </w:rPr>
        <w:t>เทคโนโลยีสารสนเทศและการสื่อสาร</w:t>
      </w:r>
      <w:r w:rsidR="001D1B3F" w:rsidRPr="00C60D2C">
        <w:rPr>
          <w:rFonts w:ascii="TH SarabunPSK" w:hAnsi="TH SarabunPSK" w:cs="TH SarabunPSK"/>
          <w:sz w:val="32"/>
          <w:szCs w:val="32"/>
        </w:rPr>
        <w:tab/>
      </w:r>
      <w:r w:rsidR="001D1B3F" w:rsidRPr="00C60D2C">
        <w:rPr>
          <w:rFonts w:ascii="TH SarabunPSK" w:hAnsi="TH SarabunPSK" w:cs="TH SarabunPSK"/>
          <w:sz w:val="32"/>
          <w:szCs w:val="32"/>
        </w:rPr>
        <w:tab/>
      </w:r>
      <w:r w:rsidR="001D1B3F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D1B3F" w:rsidRPr="00C60D2C">
        <w:rPr>
          <w:rFonts w:ascii="TH SarabunPSK" w:hAnsi="TH SarabunPSK" w:cs="TH SarabunPSK"/>
          <w:sz w:val="32"/>
          <w:szCs w:val="32"/>
          <w:cs/>
        </w:rPr>
        <w:t>3(2-2-5)</w:t>
      </w:r>
    </w:p>
    <w:p w:rsidR="001D1B3F" w:rsidRPr="00C60D2C" w:rsidRDefault="001D1B3F" w:rsidP="001D1B3F">
      <w:pPr>
        <w:autoSpaceDE w:val="0"/>
        <w:autoSpaceDN w:val="0"/>
        <w:adjustRightInd w:val="0"/>
        <w:ind w:firstLine="2127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  <w:cs/>
        </w:rPr>
        <w:t xml:space="preserve">ทางวิทยาศาสตรศึกษา     </w:t>
      </w:r>
    </w:p>
    <w:p w:rsidR="001D1B3F" w:rsidRPr="00C60D2C" w:rsidRDefault="001D1B3F" w:rsidP="001D1B3F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 xml:space="preserve">Information Technology and </w:t>
      </w:r>
      <w:r w:rsidR="00CE1E5B" w:rsidRPr="00C60D2C">
        <w:rPr>
          <w:rFonts w:ascii="TH SarabunPSK" w:hAnsi="TH SarabunPSK" w:cs="TH SarabunPSK"/>
          <w:sz w:val="32"/>
          <w:szCs w:val="32"/>
        </w:rPr>
        <w:t>C</w:t>
      </w:r>
      <w:r w:rsidRPr="00C60D2C">
        <w:rPr>
          <w:rFonts w:ascii="TH SarabunPSK" w:hAnsi="TH SarabunPSK" w:cs="TH SarabunPSK"/>
          <w:sz w:val="32"/>
          <w:szCs w:val="32"/>
        </w:rPr>
        <w:t>ommunication</w:t>
      </w:r>
    </w:p>
    <w:p w:rsidR="001D1B3F" w:rsidRPr="00C60D2C" w:rsidRDefault="008D7D37" w:rsidP="001D1B3F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i</w:t>
      </w:r>
      <w:r w:rsidR="001D1B3F" w:rsidRPr="00C60D2C">
        <w:rPr>
          <w:rFonts w:ascii="TH SarabunPSK" w:hAnsi="TH SarabunPSK" w:cs="TH SarabunPSK"/>
          <w:sz w:val="32"/>
          <w:szCs w:val="32"/>
        </w:rPr>
        <w:t>n Science Education</w:t>
      </w:r>
    </w:p>
    <w:p w:rsidR="00996209" w:rsidRPr="00C60D2C" w:rsidRDefault="00F02DE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40076</w:t>
      </w:r>
      <w:r w:rsidR="001D1B3F" w:rsidRPr="00C60D2C">
        <w:rPr>
          <w:rFonts w:ascii="TH SarabunPSK" w:hAnsi="TH SarabunPSK" w:cs="TH SarabunPSK"/>
          <w:sz w:val="32"/>
          <w:szCs w:val="32"/>
        </w:rPr>
        <w:t>03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แนวคิดปรัชญาของเศรษฐกิจพอเพียงกับการ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</w:rPr>
        <w:t>3(2-2-5)</w:t>
      </w:r>
    </w:p>
    <w:p w:rsidR="00996209" w:rsidRPr="00C60D2C" w:rsidRDefault="00996209" w:rsidP="00996209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  <w:cs/>
        </w:rPr>
        <w:t>พัฒนาทางวิทยาศาสตร์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</w:p>
    <w:p w:rsidR="00996209" w:rsidRPr="00C60D2C" w:rsidRDefault="00CE1E5B" w:rsidP="00996209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 xml:space="preserve">Concepts 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of Sufficiency Economy Philosophy </w:t>
      </w:r>
    </w:p>
    <w:p w:rsidR="00996209" w:rsidRPr="00C60D2C" w:rsidRDefault="0099620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  <w:t>for Science Development</w:t>
      </w:r>
      <w:r w:rsidRPr="00C60D2C">
        <w:rPr>
          <w:rFonts w:ascii="TH SarabunPSK" w:hAnsi="TH SarabunPSK" w:cs="TH SarabunPSK"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sz w:val="32"/>
          <w:szCs w:val="32"/>
          <w:cs/>
        </w:rPr>
        <w:tab/>
      </w:r>
    </w:p>
    <w:p w:rsidR="00996209" w:rsidRPr="00C60D2C" w:rsidRDefault="00F02DE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40076</w:t>
      </w:r>
      <w:r w:rsidR="001D1B3F" w:rsidRPr="00C60D2C">
        <w:rPr>
          <w:rFonts w:ascii="TH SarabunPSK" w:hAnsi="TH SarabunPSK" w:cs="TH SarabunPSK" w:hint="cs"/>
          <w:sz w:val="32"/>
          <w:szCs w:val="32"/>
          <w:cs/>
        </w:rPr>
        <w:t>04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ab/>
        <w:t>การพัฒนาและสืบทอดภูมิปัญญาท้องถิ่นด้านวิทยาศาสตร์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/>
          <w:sz w:val="32"/>
          <w:szCs w:val="32"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</w:rPr>
        <w:t>3(2-2-5)</w:t>
      </w:r>
    </w:p>
    <w:p w:rsidR="001D1B3F" w:rsidRPr="00C60D2C" w:rsidRDefault="00996209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  <w:t>Local Wisdom Development in Science</w:t>
      </w:r>
    </w:p>
    <w:p w:rsidR="00996209" w:rsidRPr="00C60D2C" w:rsidRDefault="00AF342E" w:rsidP="001D1B3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40076</w:t>
      </w:r>
      <w:r w:rsidR="001D1B3F" w:rsidRPr="00C60D2C">
        <w:rPr>
          <w:rFonts w:ascii="TH SarabunPSK" w:hAnsi="TH SarabunPSK" w:cs="TH SarabunPSK" w:hint="cs"/>
          <w:sz w:val="32"/>
          <w:szCs w:val="32"/>
          <w:cs/>
        </w:rPr>
        <w:t>05</w:t>
      </w:r>
      <w:r w:rsidR="001D1B3F" w:rsidRPr="00C60D2C">
        <w:rPr>
          <w:rFonts w:ascii="TH SarabunPSK" w:hAnsi="TH SarabunPSK" w:cs="TH SarabunPSK" w:hint="cs"/>
          <w:sz w:val="32"/>
          <w:szCs w:val="32"/>
          <w:cs/>
        </w:rPr>
        <w:tab/>
      </w:r>
      <w:r w:rsidR="001D1B3F" w:rsidRPr="00C60D2C">
        <w:rPr>
          <w:rFonts w:ascii="TH SarabunPSK" w:hAnsi="TH SarabunPSK" w:cs="TH SarabunPSK" w:hint="cs"/>
          <w:sz w:val="32"/>
          <w:szCs w:val="32"/>
          <w:cs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การวิจัยวิทยาศาสตร์ท้องถิ่นสำหรับวิทยาศาสตรศึกษา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F4C6F" w:rsidRPr="00C60D2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3(2-2-5)</w:t>
      </w:r>
    </w:p>
    <w:p w:rsidR="00996209" w:rsidRPr="00C60D2C" w:rsidRDefault="00996209" w:rsidP="00996209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C60D2C">
        <w:rPr>
          <w:rFonts w:ascii="TH SarabunPSK" w:hAnsi="TH SarabunPSK" w:cs="TH SarabunPSK"/>
          <w:sz w:val="32"/>
          <w:szCs w:val="32"/>
        </w:rPr>
        <w:t>Local Science Research for Science Education</w:t>
      </w:r>
      <w:r w:rsidRPr="00C60D2C">
        <w:rPr>
          <w:rFonts w:ascii="TH SarabunPSK" w:hAnsi="TH SarabunPSK" w:cs="TH SarabunPSK"/>
          <w:sz w:val="32"/>
          <w:szCs w:val="32"/>
          <w:cs/>
        </w:rPr>
        <w:tab/>
      </w:r>
    </w:p>
    <w:p w:rsidR="00996209" w:rsidRPr="00C60D2C" w:rsidRDefault="00CF4C6F" w:rsidP="00871817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996209" w:rsidRPr="00C60D2C">
        <w:rPr>
          <w:rFonts w:ascii="TH SarabunPSK" w:hAnsi="TH SarabunPSK" w:cs="TH SarabunPSK"/>
          <w:b/>
          <w:bCs/>
          <w:sz w:val="32"/>
          <w:szCs w:val="32"/>
          <w:cs/>
        </w:rPr>
        <w:t>วิทยานิพนธ์</w:t>
      </w:r>
    </w:p>
    <w:p w:rsidR="00CF4C6F" w:rsidRPr="00C60D2C" w:rsidRDefault="00CF4C6F" w:rsidP="00996209">
      <w:pPr>
        <w:autoSpaceDE w:val="0"/>
        <w:autoSpaceDN w:val="0"/>
        <w:adjustRightInd w:val="0"/>
        <w:ind w:firstLine="99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71817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C60D2C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) แบบ 1.1</w:t>
      </w:r>
    </w:p>
    <w:p w:rsidR="00996209" w:rsidRPr="00C60D2C" w:rsidRDefault="00996209" w:rsidP="00996209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3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0D2C"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</w:p>
    <w:p w:rsidR="00996209" w:rsidRPr="00C60D2C" w:rsidRDefault="001D1B3F" w:rsidP="0099620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/>
          <w:sz w:val="32"/>
          <w:szCs w:val="32"/>
        </w:rPr>
        <w:t>40</w:t>
      </w:r>
      <w:r w:rsidR="00AF342E">
        <w:rPr>
          <w:rFonts w:ascii="TH SarabunPSK" w:hAnsi="TH SarabunPSK" w:cs="TH SarabunPSK"/>
          <w:sz w:val="32"/>
          <w:szCs w:val="32"/>
        </w:rPr>
        <w:t>07903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996209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48 </w:t>
      </w:r>
      <w:r w:rsidR="00996209" w:rsidRPr="00C60D2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="00996209" w:rsidRPr="00C60D2C">
        <w:rPr>
          <w:rFonts w:ascii="TH SarabunPSK" w:hAnsi="TH SarabunPSK" w:cs="TH SarabunPSK"/>
          <w:sz w:val="32"/>
          <w:szCs w:val="32"/>
        </w:rPr>
        <w:t xml:space="preserve"> </w:t>
      </w:r>
    </w:p>
    <w:p w:rsidR="00996209" w:rsidRPr="00C60D2C" w:rsidRDefault="00996209" w:rsidP="00996209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6"/>
          <w:szCs w:val="36"/>
        </w:rPr>
      </w:pPr>
      <w:r w:rsidRPr="00C60D2C">
        <w:rPr>
          <w:rFonts w:ascii="TH SarabunPSK" w:hAnsi="TH SarabunPSK" w:cs="TH SarabunPSK"/>
          <w:sz w:val="32"/>
          <w:szCs w:val="32"/>
        </w:rPr>
        <w:t>Thesis</w:t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</w:p>
    <w:p w:rsidR="00A17192" w:rsidRDefault="00A17192" w:rsidP="00871817">
      <w:pPr>
        <w:autoSpaceDE w:val="0"/>
        <w:autoSpaceDN w:val="0"/>
        <w:adjustRightInd w:val="0"/>
        <w:ind w:firstLine="1701"/>
        <w:rPr>
          <w:rFonts w:ascii="TH SarabunPSK" w:hAnsi="TH SarabunPSK" w:cs="TH SarabunPSK"/>
          <w:b/>
          <w:bCs/>
          <w:sz w:val="32"/>
          <w:szCs w:val="32"/>
        </w:rPr>
      </w:pPr>
    </w:p>
    <w:p w:rsidR="00A17192" w:rsidRDefault="00A17192" w:rsidP="00871817">
      <w:pPr>
        <w:autoSpaceDE w:val="0"/>
        <w:autoSpaceDN w:val="0"/>
        <w:adjustRightInd w:val="0"/>
        <w:ind w:firstLine="1701"/>
        <w:rPr>
          <w:rFonts w:ascii="TH SarabunPSK" w:hAnsi="TH SarabunPSK" w:cs="TH SarabunPSK"/>
          <w:b/>
          <w:bCs/>
          <w:sz w:val="32"/>
          <w:szCs w:val="32"/>
        </w:rPr>
      </w:pPr>
    </w:p>
    <w:p w:rsidR="00C60D2C" w:rsidRPr="00C60D2C" w:rsidRDefault="00C60D2C" w:rsidP="00871817">
      <w:pPr>
        <w:autoSpaceDE w:val="0"/>
        <w:autoSpaceDN w:val="0"/>
        <w:adjustRightInd w:val="0"/>
        <w:ind w:firstLine="170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0D2C">
        <w:rPr>
          <w:rFonts w:ascii="TH SarabunPSK" w:hAnsi="TH SarabunPSK" w:cs="TH SarabunPSK"/>
          <w:b/>
          <w:bCs/>
          <w:sz w:val="32"/>
          <w:szCs w:val="32"/>
        </w:rPr>
        <w:lastRenderedPageBreak/>
        <w:t>4.2</w:t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) แบบ 2.1</w:t>
      </w:r>
    </w:p>
    <w:p w:rsidR="00C60D2C" w:rsidRPr="00C60D2C" w:rsidRDefault="00C60D2C" w:rsidP="00C60D2C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3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ชื่อวิชา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0D2C">
        <w:rPr>
          <w:rFonts w:ascii="TH SarabunPSK" w:hAnsi="TH SarabunPSK" w:cs="TH SarabunPSK"/>
          <w:b/>
          <w:bCs/>
          <w:sz w:val="32"/>
          <w:szCs w:val="32"/>
          <w:cs/>
        </w:rPr>
        <w:t>น(ท-ป-ศ)</w:t>
      </w:r>
    </w:p>
    <w:p w:rsidR="00C60D2C" w:rsidRPr="00C60D2C" w:rsidRDefault="00AF342E" w:rsidP="00C60D2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4007904</w:t>
      </w:r>
      <w:r w:rsidR="00C60D2C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r w:rsidR="00C60D2C" w:rsidRPr="00C60D2C">
        <w:rPr>
          <w:rFonts w:ascii="TH SarabunPSK" w:hAnsi="TH SarabunPSK" w:cs="TH SarabunPSK"/>
          <w:sz w:val="32"/>
          <w:szCs w:val="32"/>
        </w:rPr>
        <w:t xml:space="preserve"> </w:t>
      </w:r>
      <w:r w:rsidR="00C60D2C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</w:rPr>
        <w:tab/>
      </w:r>
      <w:r w:rsidR="00C60D2C" w:rsidRPr="00C60D2C">
        <w:rPr>
          <w:rFonts w:ascii="TH SarabunPSK" w:hAnsi="TH SarabunPSK" w:cs="TH SarabunPSK"/>
          <w:sz w:val="32"/>
          <w:szCs w:val="32"/>
        </w:rPr>
        <w:tab/>
        <w:t xml:space="preserve">                     36 </w:t>
      </w:r>
      <w:r w:rsidR="00C60D2C" w:rsidRPr="00C60D2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="00C60D2C" w:rsidRPr="00C60D2C">
        <w:rPr>
          <w:rFonts w:ascii="TH SarabunPSK" w:hAnsi="TH SarabunPSK" w:cs="TH SarabunPSK"/>
          <w:sz w:val="32"/>
          <w:szCs w:val="32"/>
        </w:rPr>
        <w:t xml:space="preserve"> </w:t>
      </w:r>
    </w:p>
    <w:p w:rsidR="001E3CB1" w:rsidRDefault="00C60D2C" w:rsidP="00BA004E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6"/>
          <w:szCs w:val="36"/>
        </w:rPr>
      </w:pPr>
      <w:r w:rsidRPr="00C60D2C">
        <w:rPr>
          <w:rFonts w:ascii="TH SarabunPSK" w:hAnsi="TH SarabunPSK" w:cs="TH SarabunPSK"/>
          <w:sz w:val="32"/>
          <w:szCs w:val="32"/>
        </w:rPr>
        <w:t>Thesis</w:t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</w:p>
    <w:p w:rsidR="00BF7804" w:rsidRPr="00BA004E" w:rsidRDefault="00C60D2C" w:rsidP="00BA004E">
      <w:pPr>
        <w:autoSpaceDE w:val="0"/>
        <w:autoSpaceDN w:val="0"/>
        <w:adjustRightInd w:val="0"/>
        <w:ind w:left="600" w:firstLine="1560"/>
        <w:rPr>
          <w:rFonts w:ascii="TH SarabunPSK" w:hAnsi="TH SarabunPSK" w:cs="TH SarabunPSK"/>
          <w:sz w:val="36"/>
          <w:szCs w:val="36"/>
          <w:cs/>
        </w:rPr>
      </w:pP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  <w:r w:rsidRPr="00C60D2C">
        <w:rPr>
          <w:rFonts w:ascii="TH SarabunPSK" w:hAnsi="TH SarabunPSK" w:cs="TH SarabunPSK"/>
          <w:sz w:val="36"/>
          <w:szCs w:val="36"/>
          <w:cs/>
        </w:rPr>
        <w:tab/>
      </w:r>
    </w:p>
    <w:p w:rsidR="00D779FC" w:rsidRPr="00C60D2C" w:rsidRDefault="00665FE5" w:rsidP="003E0AA8">
      <w:pPr>
        <w:ind w:firstLine="144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3E0AA8" w:rsidRPr="00C60D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0D2C">
        <w:rPr>
          <w:rFonts w:ascii="TH SarabunPSK" w:hAnsi="TH SarabunPSK" w:cs="TH SarabunPSK" w:hint="cs"/>
          <w:sz w:val="32"/>
          <w:szCs w:val="32"/>
          <w:cs/>
        </w:rPr>
        <w:t>ความหมายของเลขรหัสรายวิชา</w:t>
      </w:r>
    </w:p>
    <w:p w:rsidR="00665FE5" w:rsidRPr="00C60D2C" w:rsidRDefault="00665FE5" w:rsidP="000302F2">
      <w:pPr>
        <w:ind w:left="1604" w:firstLine="776"/>
        <w:rPr>
          <w:rFonts w:ascii="TH SarabunPSK" w:hAnsi="TH SarabunPSK" w:cs="TH SarabunPSK"/>
          <w:sz w:val="32"/>
          <w:szCs w:val="32"/>
          <w:cs/>
        </w:rPr>
      </w:pPr>
      <w:r w:rsidRPr="00C60D2C">
        <w:rPr>
          <w:rFonts w:ascii="TH SarabunPSK" w:hAnsi="TH SarabunPSK" w:cs="TH SarabunPSK" w:hint="cs"/>
          <w:sz w:val="32"/>
          <w:szCs w:val="32"/>
          <w:cs/>
        </w:rPr>
        <w:t>รหัสรายวิชาประกอ</w:t>
      </w:r>
      <w:r w:rsidR="003038F6" w:rsidRPr="00C60D2C">
        <w:rPr>
          <w:rFonts w:ascii="TH SarabunPSK" w:hAnsi="TH SarabunPSK" w:cs="TH SarabunPSK" w:hint="cs"/>
          <w:sz w:val="32"/>
          <w:szCs w:val="32"/>
          <w:cs/>
        </w:rPr>
        <w:t>บ</w:t>
      </w:r>
      <w:r w:rsidRPr="00C60D2C">
        <w:rPr>
          <w:rFonts w:ascii="TH SarabunPSK" w:hAnsi="TH SarabunPSK" w:cs="TH SarabunPSK" w:hint="cs"/>
          <w:sz w:val="32"/>
          <w:szCs w:val="32"/>
          <w:cs/>
        </w:rPr>
        <w:t>ด้วยเลข 7 ตัว</w:t>
      </w:r>
    </w:p>
    <w:p w:rsidR="003038F6" w:rsidRPr="00C60D2C" w:rsidRDefault="003038F6" w:rsidP="000302F2">
      <w:pPr>
        <w:ind w:left="1604" w:firstLine="776"/>
        <w:rPr>
          <w:rFonts w:ascii="TH SarabunPSK" w:hAnsi="TH SarabunPSK" w:cs="TH SarabunPSK"/>
          <w:sz w:val="32"/>
          <w:szCs w:val="32"/>
          <w:rtl/>
          <w:cs/>
        </w:rPr>
      </w:pPr>
      <w:r w:rsidRPr="00C60D2C">
        <w:rPr>
          <w:rFonts w:ascii="TH SarabunPSK" w:hAnsi="TH SarabunPSK" w:cs="TH SarabunPSK" w:hint="cs"/>
          <w:sz w:val="32"/>
          <w:szCs w:val="32"/>
          <w:cs/>
        </w:rPr>
        <w:t>เลข 3 ตัวแรกเป็นหมวดวิชาและหมู่วิชา</w:t>
      </w:r>
    </w:p>
    <w:p w:rsidR="00665FE5" w:rsidRPr="00C60D2C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C60D2C">
        <w:rPr>
          <w:rFonts w:ascii="TH SarabunPSK" w:hAnsi="TH SarabunPSK" w:cs="TH SarabunPSK" w:hint="cs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Pr="00C60D2C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 w:hint="cs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Pr="00C60D2C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C60D2C">
        <w:rPr>
          <w:rFonts w:ascii="TH SarabunPSK" w:hAnsi="TH SarabunPSK" w:cs="TH SarabunPSK" w:hint="cs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B474E3" w:rsidRDefault="00783681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ความหมายของหมวดและหมู่วิชาในหลักสูตร</w:t>
      </w:r>
    </w:p>
    <w:p w:rsidR="00783681" w:rsidRDefault="00783681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155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หมู่วิชาภาษาอังกฤษ</w:t>
      </w:r>
    </w:p>
    <w:p w:rsidR="00783681" w:rsidRPr="00C60D2C" w:rsidRDefault="00783681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หมู่วิชาวิทยาศาสตรศึกษา</w:t>
      </w:r>
    </w:p>
    <w:p w:rsidR="00B3606F" w:rsidRDefault="00B3606F" w:rsidP="003E0AA8">
      <w:pPr>
        <w:ind w:left="127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7437E" w:rsidRDefault="00C86059" w:rsidP="0051174A">
      <w:pPr>
        <w:pStyle w:val="afa"/>
        <w:numPr>
          <w:ilvl w:val="2"/>
          <w:numId w:val="7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857053" w:rsidRDefault="0047437E" w:rsidP="0047437E">
      <w:pPr>
        <w:pStyle w:val="afa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="00857053" w:rsidRPr="0047437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 1</w:t>
      </w:r>
      <w:r w:rsidR="00D83943" w:rsidRPr="0047437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.1</w:t>
      </w:r>
      <w:r w:rsidR="00857053" w:rsidRPr="0047437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7"/>
        <w:gridCol w:w="1150"/>
        <w:gridCol w:w="3345"/>
        <w:gridCol w:w="1484"/>
      </w:tblGrid>
      <w:tr w:rsidR="00857053" w:rsidRPr="005C64F5" w:rsidTr="00C60D2C">
        <w:tc>
          <w:tcPr>
            <w:tcW w:w="8631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857053" w:rsidRPr="005C64F5" w:rsidTr="00C60D2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5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4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2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C60D2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หมวดวิชาเสริมพื้นฐาน</w:t>
            </w:r>
          </w:p>
        </w:tc>
        <w:tc>
          <w:tcPr>
            <w:tcW w:w="1156" w:type="dxa"/>
          </w:tcPr>
          <w:p w:rsidR="00857053" w:rsidRPr="005C64F5" w:rsidRDefault="0047437E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344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152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857053" w:rsidRPr="005C64F5" w:rsidTr="00C60D2C">
        <w:trPr>
          <w:trHeight w:val="469"/>
        </w:trPr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56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4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21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857053" w:rsidRPr="005C64F5" w:rsidTr="00C60D2C">
        <w:tc>
          <w:tcPr>
            <w:tcW w:w="711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21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7"/>
        <w:gridCol w:w="1126"/>
        <w:gridCol w:w="3369"/>
        <w:gridCol w:w="1484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C60D2C">
        <w:trPr>
          <w:trHeight w:val="433"/>
        </w:trPr>
        <w:tc>
          <w:tcPr>
            <w:tcW w:w="2552" w:type="dxa"/>
          </w:tcPr>
          <w:p w:rsidR="00857053" w:rsidRPr="00C60D2C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หมวดวิชาเสริมพื้นฐาน</w:t>
            </w:r>
          </w:p>
        </w:tc>
        <w:tc>
          <w:tcPr>
            <w:tcW w:w="1134" w:type="dxa"/>
          </w:tcPr>
          <w:p w:rsidR="00857053" w:rsidRPr="00C60D2C" w:rsidRDefault="0047437E" w:rsidP="00C60D2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3544" w:type="dxa"/>
          </w:tcPr>
          <w:p w:rsidR="00857053" w:rsidRPr="00C60D2C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547" w:type="dxa"/>
          </w:tcPr>
          <w:p w:rsidR="00857053" w:rsidRPr="00C60D2C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1B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1E3CB1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3CB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7"/>
        <w:gridCol w:w="1485"/>
      </w:tblGrid>
      <w:tr w:rsidR="00857053" w:rsidRPr="005C64F5" w:rsidTr="00180E4C">
        <w:tc>
          <w:tcPr>
            <w:tcW w:w="8631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857053" w:rsidRPr="005C64F5" w:rsidTr="00180E4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7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21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180E4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1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7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21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57053" w:rsidRPr="005C64F5" w:rsidTr="00180E4C">
        <w:tc>
          <w:tcPr>
            <w:tcW w:w="711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21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17192" w:rsidRPr="00857053" w:rsidRDefault="00A17192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6"/>
        <w:gridCol w:w="1486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ชั้นปีที่ 2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927FFD" w:rsidTr="00B03AA4">
        <w:tc>
          <w:tcPr>
            <w:tcW w:w="2552" w:type="dxa"/>
          </w:tcPr>
          <w:p w:rsidR="00857053" w:rsidRPr="001D1B3F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D1B3F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1D1B3F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857053" w:rsidRPr="001D1B3F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D1B3F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1D1B3F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1B3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:rsidR="00BA004E" w:rsidRPr="00857053" w:rsidRDefault="00BA004E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6"/>
        <w:gridCol w:w="1486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ชั้นปีที่ 3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ชั้นปีที่ 3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</w:tbl>
    <w:p w:rsid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7053" w:rsidRPr="00857053" w:rsidRDefault="0047437E" w:rsidP="0047437E">
      <w:pPr>
        <w:pStyle w:val="afa"/>
        <w:autoSpaceDE w:val="0"/>
        <w:autoSpaceDN w:val="0"/>
        <w:adjustRightInd w:val="0"/>
        <w:ind w:left="1200" w:firstLin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2) </w:t>
      </w:r>
      <w:r w:rsidR="00857053" w:rsidRPr="0085705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แบบ </w:t>
      </w:r>
      <w:r w:rsidR="00857053" w:rsidRPr="00857053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D83943">
        <w:rPr>
          <w:rFonts w:ascii="TH SarabunPSK" w:hAnsi="TH SarabunPSK" w:cs="TH SarabunPSK"/>
          <w:b/>
          <w:bCs/>
          <w:color w:val="000000"/>
          <w:sz w:val="32"/>
          <w:szCs w:val="32"/>
        </w:rPr>
        <w:t>.1</w:t>
      </w:r>
      <w:r w:rsidR="00857053" w:rsidRPr="0085705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7"/>
        <w:gridCol w:w="1149"/>
        <w:gridCol w:w="3345"/>
        <w:gridCol w:w="1485"/>
      </w:tblGrid>
      <w:tr w:rsidR="00857053" w:rsidRPr="005C64F5" w:rsidTr="002244A3">
        <w:tc>
          <w:tcPr>
            <w:tcW w:w="8652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857053" w:rsidRPr="005C64F5" w:rsidTr="002244A3">
        <w:tc>
          <w:tcPr>
            <w:tcW w:w="251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5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5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2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2244A3">
        <w:tc>
          <w:tcPr>
            <w:tcW w:w="251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หมวดวิชาเสริมพื้นฐาน</w:t>
            </w:r>
          </w:p>
        </w:tc>
        <w:tc>
          <w:tcPr>
            <w:tcW w:w="1156" w:type="dxa"/>
          </w:tcPr>
          <w:p w:rsidR="00857053" w:rsidRPr="005C64F5" w:rsidRDefault="0047437E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345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152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857053" w:rsidRPr="005C64F5" w:rsidTr="002244A3">
        <w:trPr>
          <w:trHeight w:val="784"/>
        </w:trPr>
        <w:tc>
          <w:tcPr>
            <w:tcW w:w="251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</w:t>
            </w:r>
            <w:r w:rsidR="00783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เฉพาะด้าน</w:t>
            </w:r>
          </w:p>
          <w:p w:rsidR="00857053" w:rsidRPr="005C64F5" w:rsidRDefault="002244A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วิชาเลือก</w:t>
            </w:r>
          </w:p>
        </w:tc>
        <w:tc>
          <w:tcPr>
            <w:tcW w:w="1156" w:type="dxa"/>
          </w:tcPr>
          <w:p w:rsidR="00857053" w:rsidRPr="005C64F5" w:rsidRDefault="00220B14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40076</w:t>
            </w:r>
            <w:r w:rsidR="001D1B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05</w:t>
            </w:r>
          </w:p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56" w:type="dxa"/>
          </w:tcPr>
          <w:p w:rsidR="002244A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การวิจัยวิทยาศาสตร์ท้องถิ่นสำหรับวิทยาศาสตรศึกษา</w:t>
            </w:r>
            <w:r w:rsidR="007836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5" w:type="dxa"/>
          </w:tcPr>
          <w:p w:rsidR="00857053" w:rsidRDefault="00783681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8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3(2-2-5)</w:t>
            </w:r>
          </w:p>
          <w:p w:rsidR="002244A3" w:rsidRPr="005C64F5" w:rsidRDefault="002244A3" w:rsidP="007D776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57053" w:rsidRPr="005C64F5" w:rsidTr="002244A3">
        <w:trPr>
          <w:trHeight w:val="469"/>
        </w:trPr>
        <w:tc>
          <w:tcPr>
            <w:tcW w:w="2515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56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220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56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25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857053" w:rsidRPr="005C64F5" w:rsidTr="002244A3">
        <w:tc>
          <w:tcPr>
            <w:tcW w:w="7127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25" w:type="dxa"/>
          </w:tcPr>
          <w:p w:rsidR="00857053" w:rsidRPr="005C64F5" w:rsidRDefault="007D776D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7"/>
        <w:gridCol w:w="1126"/>
        <w:gridCol w:w="3369"/>
        <w:gridCol w:w="1484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หมวดวิชาเสริมพื้นฐาน</w:t>
            </w:r>
          </w:p>
        </w:tc>
        <w:tc>
          <w:tcPr>
            <w:tcW w:w="1134" w:type="dxa"/>
          </w:tcPr>
          <w:p w:rsidR="00857053" w:rsidRPr="005C64F5" w:rsidRDefault="0047437E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547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หมวดวิชาสัมพันธ์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4007101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กระบวนทัศน์และการวิเคราะห์ปรัชญาวิทยาศาสตร์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หมวดวิชาเฉพาะด้าน</w:t>
            </w:r>
          </w:p>
          <w:p w:rsidR="00857053" w:rsidRPr="005C64F5" w:rsidRDefault="002244A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วิชาบังคับ</w:t>
            </w:r>
          </w:p>
          <w:p w:rsidR="00857053" w:rsidRPr="005C64F5" w:rsidRDefault="00857053" w:rsidP="00783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4007401</w:t>
            </w:r>
          </w:p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857053" w:rsidRPr="005C64F5" w:rsidRDefault="00F02DE9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40076</w:t>
            </w:r>
            <w:r w:rsidR="001D1B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02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ระเบียบวิธีการวิจัยขั้นสูงทางวิทยาศาสตรศึกษา</w:t>
            </w:r>
          </w:p>
          <w:p w:rsidR="00857053" w:rsidRPr="00C47CA2" w:rsidRDefault="00857053" w:rsidP="00503EDF">
            <w:pPr>
              <w:autoSpaceDE w:val="0"/>
              <w:autoSpaceDN w:val="0"/>
              <w:adjustRightInd w:val="0"/>
              <w:ind w:right="-141"/>
              <w:rPr>
                <w:rFonts w:ascii="TH SarabunPSK" w:hAnsi="TH SarabunPSK" w:cs="TH SarabunPSK"/>
                <w:sz w:val="32"/>
                <w:szCs w:val="32"/>
              </w:rPr>
            </w:pPr>
            <w:r w:rsidRPr="00C47CA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วิทยาศาสตร์และเทคโนโลยีแบบองค์รวม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2(1-2-3)</w:t>
            </w:r>
          </w:p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857053" w:rsidRPr="005C64F5" w:rsidRDefault="00857053" w:rsidP="00503ED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2(1-2-3)</w:t>
            </w:r>
          </w:p>
        </w:tc>
      </w:tr>
      <w:tr w:rsidR="00857053" w:rsidRPr="005C64F5" w:rsidTr="00B03AA4">
        <w:trPr>
          <w:trHeight w:val="447"/>
        </w:trPr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1E3CB1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3CB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78368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</w:tbl>
    <w:p w:rsidR="008C072F" w:rsidRDefault="008C072F" w:rsidP="00D839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03EDF" w:rsidRPr="00D83943" w:rsidRDefault="00503EDF" w:rsidP="00D839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6"/>
        <w:gridCol w:w="1486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วิชาเฉพาะด้าน</w:t>
            </w:r>
            <w:r w:rsidR="00400A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78368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(วิชา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บังคับ</w:t>
            </w:r>
            <w:r w:rsidR="0078368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:rsidR="00857053" w:rsidRPr="005C64F5" w:rsidRDefault="002244A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สัมมนาทางวิทยาศาสตร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 1</w:t>
            </w:r>
          </w:p>
        </w:tc>
        <w:tc>
          <w:tcPr>
            <w:tcW w:w="1547" w:type="dxa"/>
          </w:tcPr>
          <w:p w:rsidR="00857053" w:rsidRPr="005C64F5" w:rsidRDefault="008C072F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1(0-3-2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47437E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7"/>
        <w:gridCol w:w="1485"/>
      </w:tblGrid>
      <w:tr w:rsidR="00857053" w:rsidRPr="005C64F5" w:rsidTr="00180E4C">
        <w:tc>
          <w:tcPr>
            <w:tcW w:w="8631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ชั้นปีที่ 2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</w:p>
        </w:tc>
      </w:tr>
      <w:tr w:rsidR="00857053" w:rsidRPr="005C64F5" w:rsidTr="00180E4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7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2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180E4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วิชาเฉพาะด้าน</w:t>
            </w:r>
            <w:r w:rsidR="00503E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00A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(วิชา</w:t>
            </w:r>
            <w:r w:rsidR="00400A3E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บังคับ</w:t>
            </w:r>
            <w:r w:rsidR="00400A3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1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400790</w:t>
            </w:r>
            <w:r w:rsid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471" w:type="dxa"/>
          </w:tcPr>
          <w:p w:rsidR="00857053" w:rsidRPr="005C64F5" w:rsidRDefault="002244A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สัมมนาทางวิทยาศาสตร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ศึกษา 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21" w:type="dxa"/>
          </w:tcPr>
          <w:p w:rsidR="00857053" w:rsidRPr="005C64F5" w:rsidRDefault="00801638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1(0-3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="008C07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857053" w:rsidRPr="005C64F5" w:rsidTr="00180E4C">
        <w:tc>
          <w:tcPr>
            <w:tcW w:w="2508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1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71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21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857053" w:rsidRPr="005C64F5" w:rsidTr="00180E4C">
        <w:tc>
          <w:tcPr>
            <w:tcW w:w="711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21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6"/>
        <w:gridCol w:w="1486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ชั้นปีที่ 3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A1C8F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8"/>
        <w:gridCol w:w="1126"/>
        <w:gridCol w:w="3366"/>
        <w:gridCol w:w="1486"/>
      </w:tblGrid>
      <w:tr w:rsidR="00857053" w:rsidRPr="005C64F5" w:rsidTr="00B03AA4">
        <w:tc>
          <w:tcPr>
            <w:tcW w:w="8777" w:type="dxa"/>
            <w:gridSpan w:val="4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ชั้นปีที่ 3 ภาคการศึกษาที่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3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47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57053" w:rsidRPr="005C64F5" w:rsidTr="00B03AA4">
        <w:tc>
          <w:tcPr>
            <w:tcW w:w="2552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134" w:type="dxa"/>
          </w:tcPr>
          <w:p w:rsidR="00857053" w:rsidRPr="005C64F5" w:rsidRDefault="001D1B3F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400790</w:t>
            </w:r>
            <w:r w:rsid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1547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857053" w:rsidRPr="005C64F5" w:rsidTr="00B03AA4">
        <w:tc>
          <w:tcPr>
            <w:tcW w:w="7230" w:type="dxa"/>
            <w:gridSpan w:val="3"/>
          </w:tcPr>
          <w:p w:rsidR="00857053" w:rsidRPr="005C64F5" w:rsidRDefault="00857053" w:rsidP="00B03AA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547" w:type="dxa"/>
          </w:tcPr>
          <w:p w:rsidR="00857053" w:rsidRPr="005C64F5" w:rsidRDefault="00857053" w:rsidP="00400A3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</w:tbl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5705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3.1.5 คำอธิบายรายวิชา</w:t>
      </w:r>
    </w:p>
    <w:p w:rsidR="00857053" w:rsidRPr="00857053" w:rsidRDefault="00857053" w:rsidP="00D83943">
      <w:pPr>
        <w:pStyle w:val="afa"/>
        <w:autoSpaceDE w:val="0"/>
        <w:autoSpaceDN w:val="0"/>
        <w:adjustRightInd w:val="0"/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7053" w:rsidRPr="00D83943" w:rsidRDefault="00911BE5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                    ชื่อและคำอธิบายรายวิชา</w:t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  <w:r w:rsidR="00857053"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น(ท-ป-ศ)</w:t>
      </w:r>
    </w:p>
    <w:tbl>
      <w:tblPr>
        <w:tblW w:w="8433" w:type="dxa"/>
        <w:tblInd w:w="108" w:type="dxa"/>
        <w:tblLook w:val="01E0" w:firstRow="1" w:lastRow="1" w:firstColumn="1" w:lastColumn="1" w:noHBand="0" w:noVBand="0"/>
      </w:tblPr>
      <w:tblGrid>
        <w:gridCol w:w="1249"/>
        <w:gridCol w:w="5197"/>
        <w:gridCol w:w="1987"/>
      </w:tblGrid>
      <w:tr w:rsidR="00857053" w:rsidRPr="005C64F5" w:rsidTr="00911BE5">
        <w:tc>
          <w:tcPr>
            <w:tcW w:w="1249" w:type="dxa"/>
          </w:tcPr>
          <w:p w:rsidR="00857053" w:rsidRPr="005C64F5" w:rsidRDefault="008A1C8F" w:rsidP="00911BE5">
            <w:pPr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5197" w:type="dxa"/>
          </w:tcPr>
          <w:p w:rsidR="00857053" w:rsidRPr="008A1C8F" w:rsidRDefault="00857053" w:rsidP="00B03AA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  <w:p w:rsidR="00857053" w:rsidRPr="008A1C8F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Professional English for Graduates 1</w:t>
            </w:r>
          </w:p>
        </w:tc>
        <w:tc>
          <w:tcPr>
            <w:tcW w:w="1987" w:type="dxa"/>
          </w:tcPr>
          <w:p w:rsidR="00857053" w:rsidRPr="005C64F5" w:rsidRDefault="00857053" w:rsidP="00B03AA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11BE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3(3-0-6)</w:t>
            </w:r>
          </w:p>
        </w:tc>
      </w:tr>
      <w:tr w:rsidR="00857053" w:rsidRPr="005C64F5" w:rsidTr="00911BE5">
        <w:tc>
          <w:tcPr>
            <w:tcW w:w="8433" w:type="dxa"/>
            <w:gridSpan w:val="3"/>
          </w:tcPr>
          <w:p w:rsidR="00857053" w:rsidRPr="00A95FE3" w:rsidRDefault="000A1E7E" w:rsidP="000A1E7E">
            <w:pPr>
              <w:autoSpaceDE w:val="0"/>
              <w:autoSpaceDN w:val="0"/>
              <w:adjustRightInd w:val="0"/>
              <w:ind w:firstLine="116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95F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การส่งเสริมและพัฒนาทักษะภาษาอังกฤษแก่นักศึกษาดุษฏีบัณฑิต เทียบเท่า </w:t>
            </w:r>
            <w:r w:rsidR="007D776D">
              <w:rPr>
                <w:rFonts w:ascii="TH SarabunPSK" w:hAnsi="TH SarabunPSK" w:cs="TH SarabunPSK"/>
                <w:color w:val="000000"/>
                <w:sz w:val="32"/>
                <w:szCs w:val="32"/>
              </w:rPr>
              <w:t>I</w:t>
            </w:r>
            <w:r w:rsidR="00A95FE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ELTS </w:t>
            </w:r>
            <w:r w:rsidR="00A95F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หรือ </w:t>
            </w:r>
            <w:r w:rsidR="00A95F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TOEF</w:t>
            </w:r>
            <w:r w:rsidR="0047437E">
              <w:rPr>
                <w:rFonts w:ascii="TH SarabunPSK" w:hAnsi="TH SarabunPSK" w:cs="TH SarabunPSK"/>
                <w:color w:val="000000"/>
                <w:sz w:val="32"/>
                <w:szCs w:val="32"/>
              </w:rPr>
              <w:t>L</w:t>
            </w:r>
            <w:r w:rsidR="00A95FE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A95FE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เพื่อเสริมสร้างความแข็งแกร่งให้แก่ผู้เรียน โดยการเสริมทักษะทาง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ด้านการฟังและ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การพูด ให้แก่ผู้เรียน ให้มีความสามารถในการแลกเปลี่ยนเรียนรู้ทางวิชาการด้านการศึกษากับนักวิชาการต่างชาติได้</w:t>
            </w:r>
          </w:p>
        </w:tc>
      </w:tr>
      <w:tr w:rsidR="000A1E7E" w:rsidRPr="005C64F5" w:rsidTr="00911BE5">
        <w:tc>
          <w:tcPr>
            <w:tcW w:w="8433" w:type="dxa"/>
            <w:gridSpan w:val="3"/>
          </w:tcPr>
          <w:p w:rsidR="000A1E7E" w:rsidRPr="000A1E7E" w:rsidRDefault="000A1E7E" w:rsidP="000A1E7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8C072F" w:rsidRPr="00D83943" w:rsidRDefault="008C072F" w:rsidP="008C072F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                    ชื่อและคำอธิบายรายวิชา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น(ท-ป-ศ)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04"/>
        <w:gridCol w:w="5245"/>
        <w:gridCol w:w="1915"/>
      </w:tblGrid>
      <w:tr w:rsidR="00857053" w:rsidRPr="005C64F5" w:rsidTr="00911BE5">
        <w:tc>
          <w:tcPr>
            <w:tcW w:w="1204" w:type="dxa"/>
          </w:tcPr>
          <w:p w:rsidR="00857053" w:rsidRPr="005C64F5" w:rsidRDefault="008A1C8F" w:rsidP="00B03AA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5245" w:type="dxa"/>
          </w:tcPr>
          <w:p w:rsidR="00857053" w:rsidRPr="008A1C8F" w:rsidRDefault="00857053" w:rsidP="00B03AA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ภาษาอังกฤษสำหรับดุษฎีบัณฑิต</w:t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  <w:p w:rsidR="00857053" w:rsidRPr="008A1C8F" w:rsidRDefault="00857053" w:rsidP="00B03AA4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Professional English for Graduates 2</w:t>
            </w:r>
          </w:p>
        </w:tc>
        <w:tc>
          <w:tcPr>
            <w:tcW w:w="1915" w:type="dxa"/>
          </w:tcPr>
          <w:p w:rsidR="00857053" w:rsidRPr="008A1C8F" w:rsidRDefault="00911BE5" w:rsidP="00B03AA4">
            <w:pPr>
              <w:ind w:right="-288"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3(3-0-6)</w:t>
            </w:r>
          </w:p>
        </w:tc>
      </w:tr>
      <w:tr w:rsidR="00857053" w:rsidRPr="005C64F5" w:rsidTr="00911BE5">
        <w:tc>
          <w:tcPr>
            <w:tcW w:w="8364" w:type="dxa"/>
            <w:gridSpan w:val="3"/>
          </w:tcPr>
          <w:p w:rsidR="00857053" w:rsidRPr="00A13420" w:rsidRDefault="000A1E7E" w:rsidP="00400A3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การส่งเสริมและพัฒนาทักษะภาษาอังกฤษแก่นักศึกษาดุษฏีบัณฑิต เทียบเท่า </w:t>
            </w:r>
            <w:r w:rsidR="0047437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IELTS 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หรือ </w:t>
            </w:r>
            <w:r w:rsidR="0047437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TOEFL 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เพื่อเสริมสร้างความแข็งแกร่งให้แก่ผู้เรียน โดยการเสริมทักษะทางด้านการอ่านและการเขียน โดยเฉพาะการเขียนเพื่อนำเสนอผลงาน</w:t>
            </w:r>
            <w:r w:rsidR="008A1C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ทางวิชาการให้แก่ผู้เรียน</w:t>
            </w:r>
            <w:r w:rsidR="004743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ให้มีความสามารถในการแลกเปลี่ยนเรียนรู้ทางวิชาการด้านการศึกษากับนักวิชาการต่างชาติได้</w:t>
            </w:r>
          </w:p>
        </w:tc>
      </w:tr>
    </w:tbl>
    <w:p w:rsidR="00911BE5" w:rsidRDefault="00911BE5" w:rsidP="00522A45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tbl>
      <w:tblPr>
        <w:tblW w:w="8256" w:type="dxa"/>
        <w:tblInd w:w="108" w:type="dxa"/>
        <w:tblLook w:val="01E0" w:firstRow="1" w:lastRow="1" w:firstColumn="1" w:lastColumn="1" w:noHBand="0" w:noVBand="0"/>
      </w:tblPr>
      <w:tblGrid>
        <w:gridCol w:w="1204"/>
        <w:gridCol w:w="45"/>
        <w:gridCol w:w="5200"/>
        <w:gridCol w:w="1807"/>
      </w:tblGrid>
      <w:tr w:rsidR="00A22EB8" w:rsidRPr="005C64F5" w:rsidTr="00A22EB8">
        <w:tc>
          <w:tcPr>
            <w:tcW w:w="1204" w:type="dxa"/>
          </w:tcPr>
          <w:p w:rsidR="00A22EB8" w:rsidRPr="005C64F5" w:rsidRDefault="00A22EB8" w:rsidP="00A22EB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4005101</w:t>
            </w:r>
          </w:p>
        </w:tc>
        <w:tc>
          <w:tcPr>
            <w:tcW w:w="5245" w:type="dxa"/>
            <w:gridSpan w:val="2"/>
          </w:tcPr>
          <w:p w:rsidR="00A22EB8" w:rsidRPr="005C64F5" w:rsidRDefault="00A22EB8" w:rsidP="00A22EB8">
            <w:pPr>
              <w:tabs>
                <w:tab w:val="left" w:pos="1560"/>
                <w:tab w:val="left" w:pos="6663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ปรัชญาและวิสัยทัศน์ทาง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วิทยาศาสตร์</w:t>
            </w:r>
          </w:p>
          <w:p w:rsidR="00A22EB8" w:rsidRPr="005C64F5" w:rsidRDefault="00A22EB8" w:rsidP="00A22EB8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Philosophy and Vision of Science</w:t>
            </w:r>
          </w:p>
        </w:tc>
        <w:tc>
          <w:tcPr>
            <w:tcW w:w="1807" w:type="dxa"/>
          </w:tcPr>
          <w:p w:rsidR="00A22EB8" w:rsidRPr="005C64F5" w:rsidRDefault="00A22EB8" w:rsidP="00A22EB8">
            <w:pPr>
              <w:ind w:right="-288"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2EB8" w:rsidRPr="005C64F5" w:rsidTr="00A22EB8">
        <w:tc>
          <w:tcPr>
            <w:tcW w:w="8256" w:type="dxa"/>
            <w:gridSpan w:val="4"/>
          </w:tcPr>
          <w:p w:rsidR="00A22EB8" w:rsidRPr="005C64F5" w:rsidRDefault="00A22EB8" w:rsidP="00A22EB8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ศึกษาวิเคราะห์เกี่ยวกับพัฒนาการของวิทยาศาสตร์ วิวัฒนาการของความคิดทางวิทยา</w:t>
            </w:r>
            <w:r w:rsidRPr="005C64F5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ศาสตร์ วิธีการทางวิทยาศาสตร์ เจตคติทางวิทยาศาสตร์ วิสัยทัศน์ทางวิทยาศาสตร์ของ</w:t>
            </w:r>
            <w:r>
              <w:rPr>
                <w:rFonts w:ascii="TH SarabunPSK" w:hAnsi="TH SarabunPSK" w:cs="TH SarabunPSK" w:hint="cs"/>
                <w:color w:val="000000"/>
                <w:spacing w:val="4"/>
                <w:sz w:val="32"/>
                <w:szCs w:val="32"/>
                <w:cs/>
              </w:rPr>
              <w:t xml:space="preserve">      </w:t>
            </w:r>
            <w:r w:rsidRPr="005C64F5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ไทยและของประเทศในกลุ่มอาเซียนและธรรมชาติของวิทยาศาสตร์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ความสัมพันธ์ของความรู้และหลักการทางวิทยาศาสตร์กับความเป็นสากลของวิทยาศาสตร์ ลักษณะและจรรยาบรรณของวิทยาศาสตร์ที่เกี่ยวข้องกับสังคม การประยุกต์ปรัชญาของเศรษฐกิจพอเพียงไปใช้ในการดำเนินชีวิต ปฏิบัติการวิเคราะห์ปัญหาและแนวโน้มทางวิทยาศาสตร์ที่เกี่ยวกับปัญหาของท้องถิ่นจากการศึกษา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ดูงาน ประยุกต์ปรัชญาและวิสัยทัศน์ทางวิทยาศาสตร์มาปรับใช้ให้เหมาะสมกับการกำหนดแนวทางด้านวิทยาศาสตร์ศึกษาเพื่อพัฒนาท้องถิ่น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22A45" w:rsidRPr="005C64F5" w:rsidRDefault="00522A45" w:rsidP="00852D65">
            <w:pPr>
              <w:ind w:right="-28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2A45" w:rsidRPr="005C64F5" w:rsidTr="00A22EB8">
        <w:tc>
          <w:tcPr>
            <w:tcW w:w="1249" w:type="dxa"/>
            <w:gridSpan w:val="2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005903</w:t>
            </w:r>
          </w:p>
        </w:tc>
        <w:tc>
          <w:tcPr>
            <w:tcW w:w="5200" w:type="dxa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การส่งเสริมทางวิทยาศาสตร์</w:t>
            </w:r>
          </w:p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Science Promotion</w:t>
            </w:r>
          </w:p>
        </w:tc>
        <w:tc>
          <w:tcPr>
            <w:tcW w:w="1807" w:type="dxa"/>
          </w:tcPr>
          <w:p w:rsidR="00522A45" w:rsidRPr="005C64F5" w:rsidRDefault="00522A45" w:rsidP="00911BE5">
            <w:pPr>
              <w:tabs>
                <w:tab w:val="left" w:pos="983"/>
              </w:tabs>
              <w:ind w:left="-479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(1  </w:t>
            </w:r>
            <w:r w:rsidR="00A22EB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2(1-2-3)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22A45" w:rsidRPr="005C64F5" w:rsidRDefault="000A1E7E" w:rsidP="000A1E7E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ศึกษาความสำคัญของการส่งเสริมทางวิทยาศาสตร์ รูปแบบ  และปัญหาของการ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ส่งเสริมทางวิทยาศาสตร์</w:t>
            </w:r>
            <w:r w:rsidR="00522A45" w:rsidRPr="005C64F5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ของไทยและประเทศในกลุ่มอาเซียน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สื่อสำคัญสำหรับการส่งเสริมทาง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วิทยาศาสตร์และคุณลักษณะของนักส่งเสริมทางวิทยาศาสตร์ ฝึกประสบการณ์ส่งเสริมทางวิทยาศาสตร์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22A45" w:rsidRPr="005C64F5" w:rsidRDefault="00522A45" w:rsidP="00852D65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2A45" w:rsidRPr="005C64F5" w:rsidTr="00A22EB8">
        <w:tc>
          <w:tcPr>
            <w:tcW w:w="1249" w:type="dxa"/>
            <w:gridSpan w:val="2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00590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200" w:type="dxa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วิทยาศาสตร์เชิงระบบ</w:t>
            </w:r>
          </w:p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Systematic Science</w:t>
            </w:r>
          </w:p>
        </w:tc>
        <w:tc>
          <w:tcPr>
            <w:tcW w:w="1807" w:type="dxa"/>
          </w:tcPr>
          <w:p w:rsidR="00522A45" w:rsidRPr="005C64F5" w:rsidRDefault="00522A45" w:rsidP="00911BE5">
            <w:pPr>
              <w:tabs>
                <w:tab w:val="left" w:pos="983"/>
              </w:tabs>
              <w:ind w:left="-479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(1  </w:t>
            </w:r>
            <w:r w:rsidR="00911BE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22EB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22A45" w:rsidRPr="005C64F5" w:rsidRDefault="00522A45" w:rsidP="000A1E7E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     ศึกษามโนทัศน์ของระบบที่เกี่ยวข้อ</w:t>
            </w:r>
            <w:r w:rsidR="000A1E7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งกับองค์ประกอบและความสัมพันธ์ขอ</w:t>
            </w:r>
            <w:r w:rsidR="000A1E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องค์ประกอบของภูมิปัญญาท้องถิ่น ศึกษาความคิด ความเชื่อ และลักษณะของภูมิปัญญาท้องถิ่น วิเคราะห์ความสัมพันธ์ของภูมิปัญญาท้องถิ่นกับหลักการทางวิทยาศาสตร์ตลอดจนการเรียนรู้และ</w:t>
            </w:r>
            <w:r w:rsidR="000A1E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สืบทอดภูมิปัญญ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าท้องถิ่น การส่งเสริมพัฒนา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และสืบทอดภูมิ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ปัญญาท้องถิ่นอย่างเป็นระบบ ปฏิบัติการภาคสนามเพื่อส่งเสริมอนุรักษ์ภูมิปัญญาท้องถิ่น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A1610" w:rsidRDefault="005A1610" w:rsidP="00852D65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65D0F" w:rsidRDefault="00565D0F" w:rsidP="00852D65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03EDF" w:rsidRDefault="00503EDF" w:rsidP="00852D65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A1E7E" w:rsidRPr="005C64F5" w:rsidRDefault="000A1E7E" w:rsidP="000A1E7E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รหัส                    ชื่อและคำอธิบายรายวิชา</w:t>
            </w: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  <w:t xml:space="preserve">    </w:t>
            </w:r>
            <w:r w:rsidR="00A22EB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ab/>
              <w:t xml:space="preserve"> </w:t>
            </w:r>
            <w:r w:rsidRPr="00D839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522A45" w:rsidRPr="005C64F5" w:rsidTr="00A22EB8">
        <w:tc>
          <w:tcPr>
            <w:tcW w:w="1249" w:type="dxa"/>
            <w:gridSpan w:val="2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4005905</w:t>
            </w:r>
          </w:p>
        </w:tc>
        <w:tc>
          <w:tcPr>
            <w:tcW w:w="5200" w:type="dxa"/>
          </w:tcPr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นวัตกรรมทางวิทยาศาสตร์และเทคโนโลยี</w:t>
            </w:r>
          </w:p>
          <w:p w:rsidR="00522A45" w:rsidRPr="005C64F5" w:rsidRDefault="00522A45" w:rsidP="00852D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Innovation in Science and Technology</w:t>
            </w:r>
          </w:p>
        </w:tc>
        <w:tc>
          <w:tcPr>
            <w:tcW w:w="1807" w:type="dxa"/>
          </w:tcPr>
          <w:p w:rsidR="00522A45" w:rsidRPr="005C64F5" w:rsidRDefault="00522A45" w:rsidP="00911BE5">
            <w:pPr>
              <w:tabs>
                <w:tab w:val="left" w:pos="901"/>
              </w:tabs>
              <w:ind w:left="-389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="00A22EB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(2-2-5)</w:t>
            </w:r>
          </w:p>
        </w:tc>
      </w:tr>
      <w:tr w:rsidR="00522A45" w:rsidRPr="005C64F5" w:rsidTr="00A22EB8">
        <w:tc>
          <w:tcPr>
            <w:tcW w:w="8256" w:type="dxa"/>
            <w:gridSpan w:val="4"/>
          </w:tcPr>
          <w:p w:rsidR="00522A45" w:rsidRPr="00911BE5" w:rsidRDefault="000A1E7E" w:rsidP="00400A3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 </w:t>
            </w:r>
            <w:r w:rsidR="001E3CB1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ศึกษาความสำคัญ องค์ประกอบ รูปแบบและปัจจัยที่เกี่ยวข้องกับนวัตก</w:t>
            </w:r>
            <w:r w:rsidR="00522A4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รรม</w:t>
            </w:r>
            <w:r w:rsidR="00522A45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ทางด้านวิทยาศาสตร์และเทคโนโลยี</w:t>
            </w:r>
            <w:r w:rsidR="00240F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กระบวนการเทค</w:t>
            </w:r>
            <w:r w:rsidR="00522A4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โนโลยีและเทคโนโลยีที่สำคัญ</w:t>
            </w:r>
            <w:r w:rsidR="00522A4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22A4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="00522A4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นาโนเทคโนโลยี เทคโนโลยีสารสนเทศ เทคโนโลยีวัสดุศาสตร์ เป็นต้น ศึกษาวิเคราะห์โครงการในพระราชดำริเพื่อเป็นแนวทางในการสร้างและพัฒนานวัตกรรมที่เป็นประโยชน์ต่อชุมชนท้องถิ่น แนวทางการใช้นวัตกรรมทางวิทยาศาสตร์และเทคโนโลยี</w:t>
            </w:r>
            <w:r w:rsidR="00522A45" w:rsidRPr="005C64F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ไปแก้ปัญหา</w:t>
            </w:r>
            <w:r w:rsidR="00522A45" w:rsidRPr="005C64F5">
              <w:rPr>
                <w:rFonts w:ascii="TH SarabunPSK" w:hAnsi="TH SarabunPSK" w:cs="TH SarabunPSK"/>
                <w:color w:val="000000"/>
                <w:spacing w:val="2"/>
                <w:sz w:val="32"/>
                <w:szCs w:val="32"/>
                <w:cs/>
              </w:rPr>
              <w:t>และพัฒนาท้องถิ่นของไทยและของประเทศในกลุ่มอาเซียน เทคนิคการใช้นวัตกรรมทางวิทยาศาสตร์และเทคโนโลยีให้มีประสิทธิภาพ</w:t>
            </w:r>
            <w:r w:rsidR="00522A45">
              <w:rPr>
                <w:rFonts w:ascii="TH SarabunPSK" w:hAnsi="TH SarabunPSK" w:cs="TH SarabunPSK"/>
                <w:color w:val="000000"/>
                <w:spacing w:val="2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pacing w:val="2"/>
                <w:sz w:val="32"/>
                <w:szCs w:val="32"/>
                <w:cs/>
              </w:rPr>
              <w:t>ความรู้เกี่ยวกับสิทธิบัตรและทรัพย์สินทางปัญญา</w:t>
            </w:r>
            <w:r w:rsidR="00522A45" w:rsidRPr="00727C91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ตลอดจนการวางแผนทางธุรกิจเกี่ยวกับนวัตกรรมทางวิทยาศาสตร์และเทคโนโลยี </w:t>
            </w:r>
            <w:r w:rsidR="00522A45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ปฏิบัติการทดลองใช้นวัตกรรมทางวิทยาศาสตร์และเทคโนโลยีเพื่</w:t>
            </w:r>
            <w:r w:rsidR="00911BE5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522A45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แก้ปัญหาและ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พัฒนาท้องถิ่น</w:t>
            </w:r>
          </w:p>
        </w:tc>
      </w:tr>
    </w:tbl>
    <w:p w:rsidR="00522A45" w:rsidRPr="00D83943" w:rsidRDefault="00911BE5" w:rsidP="00522A45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522A45" w:rsidRPr="005C64F5" w:rsidTr="00BA004E">
        <w:tc>
          <w:tcPr>
            <w:tcW w:w="1249" w:type="dxa"/>
          </w:tcPr>
          <w:p w:rsidR="00522A45" w:rsidRPr="005C64F5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4007101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spacing w:line="230" w:lineRule="auto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กระบวนทัศน์และการวิเคราะห์ปรัชญาวิทยาศาสตร์</w:t>
            </w:r>
          </w:p>
          <w:p w:rsidR="00522A45" w:rsidRPr="008A1C8F" w:rsidRDefault="00522A45" w:rsidP="00852D65">
            <w:pPr>
              <w:spacing w:line="230" w:lineRule="auto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Paradigm and Analysis of Science  Philosophy</w:t>
            </w:r>
          </w:p>
        </w:tc>
        <w:tc>
          <w:tcPr>
            <w:tcW w:w="1915" w:type="dxa"/>
          </w:tcPr>
          <w:p w:rsidR="00522A45" w:rsidRPr="008A1C8F" w:rsidRDefault="00BA004E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522A45" w:rsidRPr="005C64F5" w:rsidTr="00BA004E">
        <w:tc>
          <w:tcPr>
            <w:tcW w:w="8364" w:type="dxa"/>
            <w:gridSpan w:val="3"/>
          </w:tcPr>
          <w:p w:rsidR="00522A45" w:rsidRPr="005C64F5" w:rsidRDefault="000A1E7E" w:rsidP="00240F3B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กระบวนทัศน์ทางวิทยาศาสตร์ การวิเคราะห์เชิงวิพากษ์เกี่ยวกับประวัติความเป็นมา</w:t>
            </w:r>
            <w:r w:rsidR="00240F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และพัฒนาการของ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  <w:r w:rsidR="00240F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ไทย ประเทศในกลุ่มอาเซียนและ</w:t>
            </w:r>
            <w:r w:rsidR="0027365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สากล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856B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การวิเคราะห์ปรัชญาวิทยาศาสตร์ </w:t>
            </w:r>
            <w:r w:rsidR="00565D0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ที่เกี่ยวกับอภิปรัชญา ญาณวิทยา จริยศาสตร์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กระบวนการทางวิทยาศาสตร์ </w:t>
            </w:r>
            <w:r w:rsidR="00522A4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และจิต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  <w:r w:rsidR="00CA26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ที่นำไปสู่การพัฒนาทางวิทยาศาสตร์</w:t>
            </w:r>
            <w:r w:rsidR="002A31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522A45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522A45" w:rsidRPr="005C64F5" w:rsidTr="00BA004E">
        <w:tc>
          <w:tcPr>
            <w:tcW w:w="8364" w:type="dxa"/>
            <w:gridSpan w:val="3"/>
          </w:tcPr>
          <w:p w:rsidR="00522A45" w:rsidRPr="005C64F5" w:rsidRDefault="00522A45" w:rsidP="00852D65">
            <w:pPr>
              <w:spacing w:line="230" w:lineRule="auto"/>
              <w:ind w:firstLine="133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22A45" w:rsidRPr="005C64F5" w:rsidTr="00BA004E">
        <w:tc>
          <w:tcPr>
            <w:tcW w:w="1249" w:type="dxa"/>
          </w:tcPr>
          <w:p w:rsidR="00522A45" w:rsidRPr="005C64F5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4007401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ระเบียบวิธีการวิจัยขั้นสูงทางวิทยาศาสตรศึกษา</w:t>
            </w:r>
          </w:p>
          <w:p w:rsidR="00522A45" w:rsidRPr="005C64F5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Advanced Research Methodology in Science</w:t>
            </w:r>
          </w:p>
          <w:p w:rsidR="00522A45" w:rsidRPr="005C64F5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Education</w:t>
            </w:r>
          </w:p>
        </w:tc>
        <w:tc>
          <w:tcPr>
            <w:tcW w:w="1915" w:type="dxa"/>
          </w:tcPr>
          <w:p w:rsidR="00522A45" w:rsidRPr="008A1C8F" w:rsidRDefault="00BA004E" w:rsidP="00911BE5">
            <w:pPr>
              <w:tabs>
                <w:tab w:val="left" w:pos="888"/>
                <w:tab w:val="left" w:pos="1037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2(1-2-3)</w:t>
            </w:r>
          </w:p>
          <w:p w:rsidR="00522A45" w:rsidRPr="005C64F5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22A45" w:rsidRPr="005C64F5" w:rsidTr="00BA004E">
        <w:tc>
          <w:tcPr>
            <w:tcW w:w="8364" w:type="dxa"/>
            <w:gridSpan w:val="3"/>
          </w:tcPr>
          <w:p w:rsidR="00522A45" w:rsidRPr="00FC7D2C" w:rsidRDefault="000A1E7E" w:rsidP="00400A3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522A45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รูปแบบการวิจัยเชิงปริมาณและการวิจัยเชิงคุณภาพที่สามารถแก้ปัญหาและ</w:t>
            </w:r>
            <w:r w:rsidR="00273653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พัฒนาท้องถิ่นที่</w:t>
            </w:r>
            <w:r w:rsidR="00522A45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ตอบสนองต่อความต้องการของชุมชน</w:t>
            </w:r>
            <w:r w:rsidR="002736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22A45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โดยใช้ความรู้ทางวิทยาศาสตร์เป็นฐาน เช่น กระบวนการวิจัยแบบมีส่วนร่วมในชุมชน</w:t>
            </w:r>
            <w:r w:rsidR="00522A45" w:rsidRPr="00FC7D2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CA26F6" w:rsidRPr="00CA26F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วิทยาศาสตร์ท้องถิ่น</w:t>
            </w:r>
          </w:p>
        </w:tc>
      </w:tr>
    </w:tbl>
    <w:p w:rsidR="00522A45" w:rsidRDefault="00522A45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522A45" w:rsidRPr="005C64F5" w:rsidTr="00D714F6">
        <w:tc>
          <w:tcPr>
            <w:tcW w:w="1249" w:type="dxa"/>
          </w:tcPr>
          <w:p w:rsidR="00522A45" w:rsidRPr="005C64F5" w:rsidRDefault="00220B14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40076</w:t>
            </w:r>
            <w:r w:rsidR="00522A45"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01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เทคโนโลยีสารสนเทศและการสื่อสารทางวิทยาศาสต</w:t>
            </w:r>
            <w:r w:rsidR="007D77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</w:t>
            </w:r>
          </w:p>
          <w:p w:rsidR="00522A45" w:rsidRPr="008A1C8F" w:rsidRDefault="008A1C8F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Technology and C</w:t>
            </w:r>
            <w:r w:rsidR="00522A45"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ommunication</w:t>
            </w:r>
          </w:p>
          <w:p w:rsidR="00522A45" w:rsidRPr="008A1C8F" w:rsidRDefault="008A1C8F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  <w:r w:rsidR="00522A45"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 Science Education</w:t>
            </w:r>
          </w:p>
        </w:tc>
        <w:tc>
          <w:tcPr>
            <w:tcW w:w="1915" w:type="dxa"/>
          </w:tcPr>
          <w:p w:rsidR="00522A45" w:rsidRPr="005C64F5" w:rsidRDefault="00D714F6" w:rsidP="00911BE5">
            <w:pPr>
              <w:tabs>
                <w:tab w:val="left" w:pos="888"/>
              </w:tabs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</w:t>
            </w:r>
            <w:r w:rsidR="00522A45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</w:t>
            </w:r>
            <w:r w:rsidR="00522A45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="00522A45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-5)</w:t>
            </w:r>
          </w:p>
        </w:tc>
      </w:tr>
      <w:tr w:rsidR="00522A45" w:rsidRPr="005C64F5" w:rsidTr="00D714F6">
        <w:tc>
          <w:tcPr>
            <w:tcW w:w="8364" w:type="dxa"/>
            <w:gridSpan w:val="3"/>
          </w:tcPr>
          <w:p w:rsidR="00522A45" w:rsidRPr="00727C91" w:rsidRDefault="00522A45" w:rsidP="00400A3E">
            <w:pPr>
              <w:autoSpaceDE w:val="0"/>
              <w:autoSpaceDN w:val="0"/>
              <w:adjustRightInd w:val="0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สืบค้นและเลือกใช้เทคโนโลยีสารสนเทศและการสื่อสารกับการเผยแพร่งานด้าน</w:t>
            </w:r>
            <w:r w:rsidR="000A1E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วิทยาศาสตรศึกษาสู่ท้องถิ่น ชุมชน กลุ่มประชาคมอาเซียน และสากล </w:t>
            </w:r>
          </w:p>
        </w:tc>
      </w:tr>
    </w:tbl>
    <w:p w:rsidR="00522A45" w:rsidRDefault="00522A45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7437C" w:rsidRDefault="0027437C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7437C" w:rsidRDefault="0027437C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7437C" w:rsidRDefault="0027437C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7437C" w:rsidRDefault="0027437C" w:rsidP="000C6341">
      <w:pPr>
        <w:tabs>
          <w:tab w:val="left" w:pos="1560"/>
        </w:tabs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รหัส                    ชื่อและคำอธิบายรายวิชา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น(ท-ป-ศ)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522A45" w:rsidRPr="003023C4" w:rsidTr="00D714F6">
        <w:tc>
          <w:tcPr>
            <w:tcW w:w="1249" w:type="dxa"/>
          </w:tcPr>
          <w:p w:rsidR="00522A45" w:rsidRPr="003023C4" w:rsidRDefault="00220B14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40076</w:t>
            </w:r>
            <w:r w:rsidR="0052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02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วิทยาศาสตร์และเทคโนโลยีแบบองค์รวม</w:t>
            </w:r>
          </w:p>
          <w:p w:rsidR="00522A45" w:rsidRPr="008A1C8F" w:rsidRDefault="002C4E20" w:rsidP="002C4E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Holistic </w:t>
            </w:r>
            <w:r w:rsidR="00522A45"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Science and Technology </w:t>
            </w:r>
          </w:p>
        </w:tc>
        <w:tc>
          <w:tcPr>
            <w:tcW w:w="1915" w:type="dxa"/>
          </w:tcPr>
          <w:p w:rsidR="00522A45" w:rsidRPr="008A1C8F" w:rsidRDefault="00D714F6" w:rsidP="00D714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</w:t>
            </w:r>
            <w:r w:rsidR="00522A45"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  <w:p w:rsidR="00522A45" w:rsidRPr="003023C4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22A45" w:rsidRPr="003023C4" w:rsidTr="00D714F6">
        <w:tc>
          <w:tcPr>
            <w:tcW w:w="8364" w:type="dxa"/>
            <w:gridSpan w:val="3"/>
          </w:tcPr>
          <w:p w:rsidR="00522A45" w:rsidRPr="003023C4" w:rsidRDefault="00400A3E" w:rsidP="00400A3E">
            <w:pPr>
              <w:spacing w:line="23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522A45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การกำเนิดและพัฒนาการของมนุษย์ในวัยต่างๆ ทั้งทางร่างกาย สมอง จิตใจ</w:t>
            </w:r>
            <w:r w:rsidR="007D77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22A45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ปัจจัยในการดำรงชีวิต เป้าหมายของชีวิต คุณธรรมจริยธรรมในการดำเนินชีวิต การดูแลสุขภาพกายและจิต รูปแบบและกระบวนการนำวิทยาศาสตร์ นวัตกรรมและเทคโนโลยี ไปพัฒนาคุณภาพชีวิตแบบองค์รวม</w:t>
            </w:r>
          </w:p>
        </w:tc>
      </w:tr>
    </w:tbl>
    <w:p w:rsidR="000A1E7E" w:rsidRPr="00D83943" w:rsidRDefault="000A1E7E" w:rsidP="000A1E7E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522A45" w:rsidRPr="005C64F5" w:rsidTr="00D714F6">
        <w:tc>
          <w:tcPr>
            <w:tcW w:w="1249" w:type="dxa"/>
          </w:tcPr>
          <w:p w:rsidR="00522A45" w:rsidRPr="005C64F5" w:rsidRDefault="00220B14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40076</w:t>
            </w:r>
            <w:r w:rsidR="00522A4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03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แนวคิดปรัชญาของเศรษฐกิจพอเพียงกับการพัฒนาทางวิทยาศาสตร์</w:t>
            </w:r>
          </w:p>
          <w:p w:rsidR="00522A45" w:rsidRPr="008A1C8F" w:rsidRDefault="00400A3E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Concept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</w:t>
            </w:r>
            <w:r w:rsidR="00CA04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22A45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of Sufficiency Economy Philosophy </w:t>
            </w:r>
          </w:p>
          <w:p w:rsidR="00522A45" w:rsidRPr="008A1C8F" w:rsidRDefault="00522A45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for Sci</w:t>
            </w:r>
            <w:r w:rsidR="00CA04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ence </w:t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Development</w:t>
            </w:r>
          </w:p>
        </w:tc>
        <w:tc>
          <w:tcPr>
            <w:tcW w:w="1915" w:type="dxa"/>
          </w:tcPr>
          <w:p w:rsidR="00522A45" w:rsidRPr="00911BE5" w:rsidRDefault="00D714F6" w:rsidP="00D714F6">
            <w:pPr>
              <w:spacing w:line="230" w:lineRule="auto"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="00522A45" w:rsidRPr="00911BE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522A45" w:rsidRPr="005C64F5" w:rsidTr="00D714F6">
        <w:tc>
          <w:tcPr>
            <w:tcW w:w="8364" w:type="dxa"/>
            <w:gridSpan w:val="3"/>
          </w:tcPr>
          <w:p w:rsidR="00522A45" w:rsidRPr="005C64F5" w:rsidRDefault="000A1E7E" w:rsidP="00400A3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 </w:t>
            </w:r>
            <w:r w:rsidR="001E3CB1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วิเคราะห์ แนวคิดปรัชญาของเศรษฐกิจพอเพียง ตลอดจนโครงการอันเนื่องมาจากพระราชดำริที่เกี่ยวข้องกับวิทยาศาสตร์และเทคโนโลยี การพัฒนาวิทยาศาสตร์โดยใช้ทรัพยากรธรรมชาติในท้องถิ่นมาศึกษาวิจัย ตามแนวปรัชญาของเศรษฐกิจพอเพียง  </w:t>
            </w:r>
          </w:p>
        </w:tc>
      </w:tr>
    </w:tbl>
    <w:p w:rsidR="00522A45" w:rsidRDefault="00522A45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522A45" w:rsidRPr="005C64F5" w:rsidTr="00D714F6">
        <w:tc>
          <w:tcPr>
            <w:tcW w:w="1249" w:type="dxa"/>
          </w:tcPr>
          <w:p w:rsidR="00522A45" w:rsidRPr="005C64F5" w:rsidRDefault="00220B14" w:rsidP="00852D65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40076</w:t>
            </w:r>
            <w:r w:rsidR="00522A45"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04</w:t>
            </w:r>
          </w:p>
        </w:tc>
        <w:tc>
          <w:tcPr>
            <w:tcW w:w="5200" w:type="dxa"/>
          </w:tcPr>
          <w:p w:rsidR="00522A45" w:rsidRPr="008A1C8F" w:rsidRDefault="00522A45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การพัฒนาและสืบทอดภูมิปัญญาท้องถิ่นทางวิทยาศาสตร์</w:t>
            </w:r>
          </w:p>
          <w:p w:rsidR="00522A45" w:rsidRPr="008A1C8F" w:rsidRDefault="00522A45" w:rsidP="00852D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Local Wisdom Development In Science</w:t>
            </w:r>
          </w:p>
        </w:tc>
        <w:tc>
          <w:tcPr>
            <w:tcW w:w="1915" w:type="dxa"/>
          </w:tcPr>
          <w:p w:rsidR="00522A45" w:rsidRPr="005C64F5" w:rsidRDefault="00911BE5" w:rsidP="00911BE5">
            <w:pPr>
              <w:spacing w:line="230" w:lineRule="auto"/>
              <w:ind w:firstLine="81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22A45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522A45" w:rsidRPr="005C64F5" w:rsidTr="00D714F6">
        <w:tc>
          <w:tcPr>
            <w:tcW w:w="8364" w:type="dxa"/>
            <w:gridSpan w:val="3"/>
          </w:tcPr>
          <w:p w:rsidR="00522A45" w:rsidRPr="00911BE5" w:rsidRDefault="00400A3E" w:rsidP="002A3164">
            <w:pPr>
              <w:spacing w:line="23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        </w:t>
            </w:r>
            <w:r w:rsidR="001E3CB1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522A45" w:rsidRPr="00727C9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การวิเคราะห์ภูมิปัญญาท้องถิ่นสาขาต่างๆ</w:t>
            </w:r>
            <w:r w:rsidR="000A1E7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522A45" w:rsidRPr="00727C9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ด้วยกระบวนการทางวิทยาศาสตร์ </w:t>
            </w:r>
            <w:r w:rsidR="000A1E7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="00522A45" w:rsidRPr="00727C9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การอนุรักษ์ ส่งเสริมและสืบทอดภูมิปัญญาท้องถิ่น การพัฒนาภูมิปัญญาท้องถิ่นทางวิทยาศาสตร์</w:t>
            </w:r>
            <w:r w:rsidR="000A1E7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522A45" w:rsidRPr="00727C9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อย่างเป็นระบบด้วยกระบวนการวิจัยทางวิทยาศาสตร์ เพื่อพัฒนา</w:t>
            </w:r>
            <w:r w:rsidR="002A316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สร้างมูลค่าเพิ่มและสร้างสรรค์เชิงเศรษฐกิจ</w:t>
            </w:r>
          </w:p>
        </w:tc>
      </w:tr>
    </w:tbl>
    <w:p w:rsidR="00522A45" w:rsidRPr="00522A45" w:rsidRDefault="00522A45" w:rsidP="00D83943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857053" w:rsidRPr="00FC7D2C" w:rsidTr="00D714F6">
        <w:tc>
          <w:tcPr>
            <w:tcW w:w="1249" w:type="dxa"/>
          </w:tcPr>
          <w:p w:rsidR="00857053" w:rsidRPr="003023C4" w:rsidRDefault="00220B14" w:rsidP="00B03A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40076</w:t>
            </w:r>
            <w:r w:rsidR="0052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05</w:t>
            </w:r>
          </w:p>
        </w:tc>
        <w:tc>
          <w:tcPr>
            <w:tcW w:w="5200" w:type="dxa"/>
          </w:tcPr>
          <w:p w:rsidR="00857053" w:rsidRPr="008A1C8F" w:rsidRDefault="00857053" w:rsidP="00B03A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การวิจัยวิทยาศาสตร์ท้องถิ่นสำหรับวิทยาศาสตรศึกษา</w:t>
            </w:r>
          </w:p>
          <w:p w:rsidR="00857053" w:rsidRPr="008A1C8F" w:rsidRDefault="00857053" w:rsidP="00B03AA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Local Science Research for Science Education</w:t>
            </w:r>
          </w:p>
        </w:tc>
        <w:tc>
          <w:tcPr>
            <w:tcW w:w="1915" w:type="dxa"/>
          </w:tcPr>
          <w:p w:rsidR="00857053" w:rsidRPr="003023C4" w:rsidRDefault="00D714F6" w:rsidP="00D714F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="00857053" w:rsidRPr="003023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57053" w:rsidRPr="00FC7D2C" w:rsidTr="00D714F6">
        <w:tc>
          <w:tcPr>
            <w:tcW w:w="8364" w:type="dxa"/>
            <w:gridSpan w:val="3"/>
          </w:tcPr>
          <w:p w:rsidR="00857053" w:rsidRPr="003023C4" w:rsidRDefault="008D6977" w:rsidP="00D0650B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7053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ความหมายของวิทยาศาสตร์ท้องถิ่น บทบาทและการส่งเสริมการวิจัยวิทยาศาสตร์ท้องถิ่น รูปแบบและกระบวนการวิจัยวิทยาศาสตร์ท้องถิ่น นวัตกรรมอันเกิดจากวิทยาศาสตร์ท้องถิ่น การบูรณาการวิทยาศาสตร์กับศาสตร์ต่างๆ</w:t>
            </w:r>
            <w:r w:rsidR="00FB55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7053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สู่การวิจัยวิทยาศาสตร์ท้องถิ่น</w:t>
            </w:r>
            <w:r w:rsidR="000A1E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857053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85705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857053" w:rsidRPr="003023C4">
              <w:rPr>
                <w:rFonts w:ascii="TH SarabunPSK" w:hAnsi="TH SarabunPSK" w:cs="TH SarabunPSK"/>
                <w:sz w:val="32"/>
                <w:szCs w:val="32"/>
                <w:cs/>
              </w:rPr>
              <w:t>พัฒนาท้องถิ่น</w:t>
            </w:r>
            <w:r w:rsidR="00D0650B">
              <w:rPr>
                <w:rFonts w:ascii="TH SarabunPSK" w:hAnsi="TH SarabunPSK" w:cs="TH SarabunPSK"/>
                <w:sz w:val="32"/>
                <w:szCs w:val="32"/>
                <w:cs/>
              </w:rPr>
              <w:t>อย่างยั่งยืน</w:t>
            </w:r>
            <w:r w:rsidR="00D065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และพัฒนาประเทศชาติสู่ความเป็นเลิศด้านเศรษฐกิจสร้างสรรค์ </w:t>
            </w:r>
          </w:p>
        </w:tc>
      </w:tr>
    </w:tbl>
    <w:p w:rsidR="00857053" w:rsidRPr="00857053" w:rsidRDefault="00857053" w:rsidP="00D83943">
      <w:pPr>
        <w:pStyle w:val="afa"/>
        <w:tabs>
          <w:tab w:val="left" w:pos="284"/>
          <w:tab w:val="left" w:pos="1440"/>
          <w:tab w:val="left" w:pos="6804"/>
          <w:tab w:val="right" w:pos="8280"/>
        </w:tabs>
        <w:ind w:left="48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5705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857053" w:rsidRPr="005C64F5" w:rsidTr="00D714F6">
        <w:tc>
          <w:tcPr>
            <w:tcW w:w="1249" w:type="dxa"/>
          </w:tcPr>
          <w:p w:rsidR="00857053" w:rsidRPr="005C64F5" w:rsidRDefault="00522A45" w:rsidP="00B03AA4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400790</w:t>
            </w:r>
            <w:r w:rsidR="00220B14">
              <w:rPr>
                <w:rFonts w:ascii="TH SarabunPSK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</w:rPr>
              <w:t>1</w:t>
            </w:r>
          </w:p>
        </w:tc>
        <w:tc>
          <w:tcPr>
            <w:tcW w:w="5200" w:type="dxa"/>
          </w:tcPr>
          <w:p w:rsidR="00857053" w:rsidRPr="008A1C8F" w:rsidRDefault="001528A5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สัมมนาทางวิทยาศาสตร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ศึกษา 1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857053" w:rsidRPr="008A1C8F" w:rsidRDefault="00857053" w:rsidP="001528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Seminar in Science Education 1</w:t>
            </w:r>
          </w:p>
        </w:tc>
        <w:tc>
          <w:tcPr>
            <w:tcW w:w="1915" w:type="dxa"/>
          </w:tcPr>
          <w:p w:rsidR="00857053" w:rsidRPr="005C64F5" w:rsidRDefault="00D714F6" w:rsidP="00D714F6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495D1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400A3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857053" w:rsidRPr="005C64F5" w:rsidTr="00D714F6">
        <w:tc>
          <w:tcPr>
            <w:tcW w:w="8364" w:type="dxa"/>
            <w:gridSpan w:val="3"/>
          </w:tcPr>
          <w:p w:rsidR="00857053" w:rsidRPr="00727C91" w:rsidRDefault="000A1E7E" w:rsidP="00A7751C">
            <w:pPr>
              <w:autoSpaceDE w:val="0"/>
              <w:autoSpaceDN w:val="0"/>
              <w:adjustRightInd w:val="0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7053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วิเคราะห์และอภิปรายประเด็นปัญหาที่นำไปสู่การวิจัยทางวิทยาศาสตรศึกษา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857053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ที่น่าสนใจและสอดคล้องกับความต้องการแก้ปัญหาของชุมชนโดยประยุกต์ใช้ความรู้ทางวิทยาศาสตร์</w:t>
            </w:r>
            <w:r w:rsidR="009656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และเทคโนโลยี </w:t>
            </w:r>
            <w:r w:rsidR="00857053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การวิเคราะห์และสังเคราะห์ปัญหาการวิจัย</w:t>
            </w:r>
            <w:r w:rsidR="00857053" w:rsidRPr="00727C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57053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หลักในการเขียนสาระการวิจัยและพัฒนาโครงร่างการวิจัยพอสังเขป</w:t>
            </w:r>
          </w:p>
        </w:tc>
      </w:tr>
    </w:tbl>
    <w:p w:rsidR="00A17192" w:rsidRDefault="00A17192" w:rsidP="00A17192">
      <w:pPr>
        <w:tabs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7053" w:rsidRPr="00A17192" w:rsidRDefault="00A17192" w:rsidP="000C6341">
      <w:pPr>
        <w:tabs>
          <w:tab w:val="left" w:pos="1560"/>
        </w:tabs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รหัส                    ชื่อและคำอธิบายรายวิชา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  <w:r w:rsidRPr="00D839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น(ท-ป-ศ)</w:t>
      </w:r>
    </w:p>
    <w:tbl>
      <w:tblPr>
        <w:tblW w:w="8364" w:type="dxa"/>
        <w:tblInd w:w="108" w:type="dxa"/>
        <w:tblLook w:val="01E0" w:firstRow="1" w:lastRow="1" w:firstColumn="1" w:lastColumn="1" w:noHBand="0" w:noVBand="0"/>
      </w:tblPr>
      <w:tblGrid>
        <w:gridCol w:w="1249"/>
        <w:gridCol w:w="5200"/>
        <w:gridCol w:w="1915"/>
      </w:tblGrid>
      <w:tr w:rsidR="00857053" w:rsidRPr="005C64F5" w:rsidTr="00D714F6">
        <w:tc>
          <w:tcPr>
            <w:tcW w:w="1249" w:type="dxa"/>
          </w:tcPr>
          <w:p w:rsidR="00857053" w:rsidRPr="005C64F5" w:rsidRDefault="00522A45" w:rsidP="00B03AA4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400790</w:t>
            </w:r>
            <w:r w:rsidR="00220B1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200" w:type="dxa"/>
          </w:tcPr>
          <w:p w:rsidR="00857053" w:rsidRPr="008A1C8F" w:rsidRDefault="001528A5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สัมมนาทางวิทยาศาสตร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ศึกษา 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="00857053"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</w:p>
          <w:p w:rsidR="00857053" w:rsidRPr="008A1C8F" w:rsidRDefault="00857053" w:rsidP="001528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Seminar in Science Education 2</w:t>
            </w:r>
          </w:p>
        </w:tc>
        <w:tc>
          <w:tcPr>
            <w:tcW w:w="1915" w:type="dxa"/>
          </w:tcPr>
          <w:p w:rsidR="00857053" w:rsidRPr="005C64F5" w:rsidRDefault="00D714F6" w:rsidP="00D714F6">
            <w:pPr>
              <w:spacing w:line="23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495D1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A7751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857053"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857053" w:rsidRPr="005C64F5" w:rsidTr="00D714F6">
        <w:tc>
          <w:tcPr>
            <w:tcW w:w="8364" w:type="dxa"/>
            <w:gridSpan w:val="3"/>
          </w:tcPr>
          <w:p w:rsidR="00857053" w:rsidRDefault="00400A3E" w:rsidP="00400A3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</w:t>
            </w:r>
            <w:r w:rsidR="005D49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การศึกษา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เอกสารที่เกี่ยวข้องกับงานวิจัยทางวิทยาศาสตรศึกษา และการเรียบเรียงอย่างเป็นระบบและถูกต้องตามรูปแบบการเขียนและการอ้างอิง </w:t>
            </w:r>
            <w:r w:rsidR="005D49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วิเคราะห์และอภิปรายเกี่ยวกับ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การออกแบบวิธีศึกษาวิจัย</w:t>
            </w:r>
            <w:r w:rsidR="00CA04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การสร้างเครื่องมือ ประชากรและกลุ่มตัวอย่าง การใช้สถิติ</w:t>
            </w:r>
            <w:r w:rsidR="009656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การวิเคราะห์ข้อมูล การ</w:t>
            </w:r>
            <w:r w:rsidR="009656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นำเสนอ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โครงร่างงานวิจัยทางวิทยาศาสตรศึกษา</w:t>
            </w:r>
            <w:r w:rsidR="009656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และวิเคราะห์ อภิปราย</w:t>
            </w:r>
            <w:r w:rsidR="00857053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เพื่อเตรียมเสนอต่อคณะกรรมการที่ปรึกษาวิทยานิพนธ์</w:t>
            </w:r>
          </w:p>
          <w:p w:rsidR="00FB558F" w:rsidRPr="005C64F5" w:rsidRDefault="00FB558F" w:rsidP="00400A3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7053" w:rsidRPr="005C64F5" w:rsidTr="00D714F6">
        <w:tc>
          <w:tcPr>
            <w:tcW w:w="1249" w:type="dxa"/>
          </w:tcPr>
          <w:p w:rsidR="00857053" w:rsidRPr="005C64F5" w:rsidRDefault="00522A45" w:rsidP="00B03AA4">
            <w:pPr>
              <w:spacing w:line="233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400790</w:t>
            </w:r>
            <w:r w:rsidR="00220B1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200" w:type="dxa"/>
          </w:tcPr>
          <w:p w:rsidR="00857053" w:rsidRPr="008A1C8F" w:rsidRDefault="00857053" w:rsidP="00B03A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วิทยานิพนธ์</w:t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</w:p>
          <w:p w:rsidR="00857053" w:rsidRPr="008A1C8F" w:rsidRDefault="00857053" w:rsidP="00B03AA4">
            <w:pPr>
              <w:spacing w:line="233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Thesis</w:t>
            </w:r>
          </w:p>
        </w:tc>
        <w:tc>
          <w:tcPr>
            <w:tcW w:w="1915" w:type="dxa"/>
          </w:tcPr>
          <w:p w:rsidR="00857053" w:rsidRPr="005C64F5" w:rsidRDefault="00911BE5" w:rsidP="00911BE5">
            <w:pPr>
              <w:spacing w:line="233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</w:t>
            </w:r>
            <w:r w:rsidR="00D714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57053" w:rsidRPr="002244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  <w:r w:rsidR="008A1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1C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r w:rsidR="000A1E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กิต</w:t>
            </w:r>
          </w:p>
        </w:tc>
      </w:tr>
      <w:tr w:rsidR="00857053" w:rsidRPr="005C64F5" w:rsidTr="00D714F6">
        <w:tc>
          <w:tcPr>
            <w:tcW w:w="8364" w:type="dxa"/>
            <w:gridSpan w:val="3"/>
          </w:tcPr>
          <w:p w:rsidR="00857053" w:rsidRPr="00727C91" w:rsidRDefault="00857053" w:rsidP="00A7751C">
            <w:pPr>
              <w:autoSpaceDE w:val="0"/>
              <w:autoSpaceDN w:val="0"/>
              <w:adjustRightInd w:val="0"/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การศึกษาค้นคว้า วิจัยและพัฒนาเกี่ยวกับชุมชนท้องถิ่น โดยใช้ทรัพยากรในท้องถิ่นมาใช้ในการศึกษาวิจัย </w:t>
            </w:r>
            <w:r w:rsidR="00220B14">
              <w:rPr>
                <w:rFonts w:ascii="TH SarabunPSK" w:hAnsi="TH SarabunPSK" w:cs="TH SarabunPSK"/>
                <w:sz w:val="32"/>
                <w:szCs w:val="32"/>
                <w:cs/>
              </w:rPr>
              <w:t>หรือพัฒนาและสืบทอดภูมิปัญญา</w:t>
            </w:r>
            <w:r w:rsidR="00220B14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20B14"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ค้นหาองค์ความรู้ใหม่</w:t>
            </w:r>
            <w:r w:rsidR="00220B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เพื่อสร้างนวัตกรรมที่สามารถนำไปใช้แก้ปัญหาหรือพัฒนาท้องถิ่น</w:t>
            </w:r>
            <w:r w:rsidR="00F8410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ใช้ประโยชน์ในเชิงพาณิชย์ได้อย่าง</w:t>
            </w:r>
            <w:r w:rsidR="000A1E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27C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มีประสิทธิภาพ </w:t>
            </w:r>
          </w:p>
        </w:tc>
      </w:tr>
      <w:tr w:rsidR="00911BE5" w:rsidRPr="005C64F5" w:rsidTr="00D714F6">
        <w:tc>
          <w:tcPr>
            <w:tcW w:w="8364" w:type="dxa"/>
            <w:gridSpan w:val="3"/>
          </w:tcPr>
          <w:p w:rsidR="00911BE5" w:rsidRPr="005C64F5" w:rsidRDefault="00911BE5" w:rsidP="00B03AA4">
            <w:pPr>
              <w:autoSpaceDE w:val="0"/>
              <w:autoSpaceDN w:val="0"/>
              <w:adjustRightInd w:val="0"/>
              <w:ind w:firstLine="70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A1C8F" w:rsidRPr="005C64F5" w:rsidTr="00D714F6">
        <w:tc>
          <w:tcPr>
            <w:tcW w:w="1249" w:type="dxa"/>
          </w:tcPr>
          <w:p w:rsidR="008A1C8F" w:rsidRPr="00220B14" w:rsidRDefault="008A1C8F" w:rsidP="001B64C4">
            <w:pPr>
              <w:spacing w:line="233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0B1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400790</w:t>
            </w:r>
            <w:r w:rsidR="00220B14" w:rsidRPr="00220B1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200" w:type="dxa"/>
          </w:tcPr>
          <w:p w:rsidR="008A1C8F" w:rsidRPr="00220B14" w:rsidRDefault="008A1C8F" w:rsidP="001B6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วิทยานิพนธ์</w:t>
            </w:r>
            <w:r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</w:p>
          <w:p w:rsidR="008A1C8F" w:rsidRPr="00220B14" w:rsidRDefault="008A1C8F" w:rsidP="001B64C4">
            <w:pPr>
              <w:spacing w:line="233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Thesis</w:t>
            </w:r>
          </w:p>
        </w:tc>
        <w:tc>
          <w:tcPr>
            <w:tcW w:w="1915" w:type="dxa"/>
          </w:tcPr>
          <w:p w:rsidR="008A1C8F" w:rsidRPr="001D5D09" w:rsidRDefault="001D5D09" w:rsidP="001B64C4">
            <w:pPr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03E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</w:t>
            </w:r>
            <w:r w:rsidR="008A1C8F" w:rsidRPr="002244A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36</w:t>
            </w:r>
            <w:r w:rsidR="008A1C8F" w:rsidRPr="00220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1C8F" w:rsidRPr="00220B1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r w:rsidR="000A1E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กิต</w:t>
            </w:r>
          </w:p>
        </w:tc>
      </w:tr>
      <w:tr w:rsidR="008A1C8F" w:rsidRPr="005C64F5" w:rsidTr="00D714F6">
        <w:tc>
          <w:tcPr>
            <w:tcW w:w="8364" w:type="dxa"/>
            <w:gridSpan w:val="3"/>
          </w:tcPr>
          <w:p w:rsidR="008A1C8F" w:rsidRPr="00220B14" w:rsidRDefault="008A1C8F" w:rsidP="00A7751C">
            <w:pPr>
              <w:autoSpaceDE w:val="0"/>
              <w:autoSpaceDN w:val="0"/>
              <w:adjustRightInd w:val="0"/>
              <w:ind w:firstLine="70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20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การศึกษาค้นคว้า วิจัยและพัฒนาเกี่ยวกับชุมชนท้องถิ่น โดยใช้ทรัพยากรในท้องถิ่น</w:t>
            </w:r>
            <w:r w:rsidR="00220B14" w:rsidRPr="00220B1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หรือภูมิปัญญาท้องถิ่น</w:t>
            </w:r>
            <w:r w:rsidRPr="00220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มาใช้ในการ</w:t>
            </w:r>
            <w:r w:rsidR="00F841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ศึกษาวิจัย ค้นหาองค์ความรู้ใหม่</w:t>
            </w:r>
            <w:r w:rsidR="00F8410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หรือนวัตกรรม </w:t>
            </w:r>
            <w:r w:rsidRPr="00220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ที่สามารถนำไปใช้แก้ปัญหาหรือพัฒนาท้องถิ่น</w:t>
            </w:r>
            <w:r w:rsidRPr="00220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20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ได้อย่างมีประสิทธิภาพ </w:t>
            </w:r>
          </w:p>
        </w:tc>
      </w:tr>
    </w:tbl>
    <w:p w:rsidR="008A1C8F" w:rsidRPr="008A1C8F" w:rsidRDefault="008A1C8F" w:rsidP="00B236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tbl>
      <w:tblPr>
        <w:tblW w:w="4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139"/>
        <w:gridCol w:w="1057"/>
        <w:gridCol w:w="1407"/>
        <w:gridCol w:w="1406"/>
        <w:gridCol w:w="564"/>
        <w:gridCol w:w="527"/>
        <w:gridCol w:w="527"/>
        <w:gridCol w:w="548"/>
        <w:gridCol w:w="483"/>
      </w:tblGrid>
      <w:tr w:rsidR="008A0D20" w:rsidRPr="0075011D" w:rsidTr="00FB558F">
        <w:trPr>
          <w:cantSplit/>
          <w:trHeight w:val="440"/>
          <w:jc w:val="center"/>
        </w:trPr>
        <w:tc>
          <w:tcPr>
            <w:tcW w:w="261" w:type="pct"/>
            <w:vMerge w:val="restart"/>
            <w:vAlign w:val="center"/>
          </w:tcPr>
          <w:p w:rsidR="001756FD" w:rsidRPr="00F5025F" w:rsidRDefault="001756FD" w:rsidP="00A7751C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705" w:type="pct"/>
            <w:vMerge w:val="restart"/>
            <w:vAlign w:val="center"/>
          </w:tcPr>
          <w:p w:rsidR="001756FD" w:rsidRPr="00F5025F" w:rsidRDefault="00E37F3E" w:rsidP="00A7751C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54" w:type="pct"/>
            <w:vMerge w:val="restart"/>
            <w:vAlign w:val="center"/>
          </w:tcPr>
          <w:p w:rsidR="001756FD" w:rsidRPr="00F5025F" w:rsidRDefault="001756FD" w:rsidP="00A7751C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871" w:type="pct"/>
            <w:vMerge w:val="restart"/>
            <w:vAlign w:val="center"/>
          </w:tcPr>
          <w:p w:rsidR="001756FD" w:rsidRPr="00F5025F" w:rsidRDefault="001756FD" w:rsidP="00A7751C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870" w:type="pct"/>
            <w:vMerge w:val="restart"/>
            <w:vAlign w:val="center"/>
          </w:tcPr>
          <w:p w:rsidR="001756FD" w:rsidRPr="00F5025F" w:rsidRDefault="001756FD" w:rsidP="00A7751C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F5025F" w:rsidRDefault="001756FD" w:rsidP="00A7751C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49" w:type="pct"/>
            <w:vMerge w:val="restart"/>
            <w:vAlign w:val="center"/>
          </w:tcPr>
          <w:p w:rsidR="001756FD" w:rsidRPr="00F5025F" w:rsidRDefault="001756FD" w:rsidP="00A7751C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90" w:type="pct"/>
            <w:gridSpan w:val="4"/>
            <w:vAlign w:val="center"/>
          </w:tcPr>
          <w:p w:rsidR="001756FD" w:rsidRPr="00F5025F" w:rsidRDefault="001756FD" w:rsidP="00FB558F">
            <w:pPr>
              <w:pStyle w:val="8"/>
              <w:snapToGrid w:val="0"/>
              <w:ind w:left="-11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0E251F" w:rsidRPr="0075011D" w:rsidTr="00FB558F">
        <w:trPr>
          <w:cantSplit/>
          <w:jc w:val="center"/>
        </w:trPr>
        <w:tc>
          <w:tcPr>
            <w:tcW w:w="261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5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54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71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70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9" w:type="pct"/>
            <w:vMerge/>
            <w:vAlign w:val="center"/>
          </w:tcPr>
          <w:p w:rsidR="001756FD" w:rsidRPr="00F5025F" w:rsidRDefault="001756FD" w:rsidP="00A775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26" w:type="pct"/>
          </w:tcPr>
          <w:p w:rsidR="001756FD" w:rsidRPr="00F5025F" w:rsidRDefault="00857053" w:rsidP="00FB558F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 w:rsidR="00FB558F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326" w:type="pct"/>
          </w:tcPr>
          <w:p w:rsidR="001756FD" w:rsidRPr="00F5025F" w:rsidRDefault="00857053" w:rsidP="00FB558F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 w:rsidR="00FB558F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339" w:type="pct"/>
          </w:tcPr>
          <w:p w:rsidR="001756FD" w:rsidRPr="00F5025F" w:rsidRDefault="00857053" w:rsidP="00FB558F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 w:rsidR="00FB558F"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299" w:type="pct"/>
          </w:tcPr>
          <w:p w:rsidR="001756FD" w:rsidRPr="00F5025F" w:rsidRDefault="00857053" w:rsidP="00FB558F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 w:rsidR="00FB558F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0E251F" w:rsidRPr="003E6B9C" w:rsidTr="00FB558F">
        <w:trPr>
          <w:jc w:val="center"/>
        </w:trPr>
        <w:tc>
          <w:tcPr>
            <w:tcW w:w="261" w:type="pct"/>
          </w:tcPr>
          <w:p w:rsidR="00857053" w:rsidRDefault="00857053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1</w:t>
            </w: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Default="00A17192" w:rsidP="00A7751C">
            <w:pPr>
              <w:snapToGrid w:val="0"/>
              <w:jc w:val="center"/>
              <w:rPr>
                <w:rFonts w:ascii="TH SarabunPSK" w:hAnsi="TH SarabunPSK" w:cs="TH SarabunPSK"/>
              </w:rPr>
            </w:pPr>
          </w:p>
          <w:p w:rsidR="00A17192" w:rsidRPr="00E37F3E" w:rsidRDefault="00A17192" w:rsidP="001D5D09">
            <w:pPr>
              <w:snapToGrid w:val="0"/>
              <w:rPr>
                <w:rFonts w:ascii="TH SarabunPSK" w:hAnsi="TH SarabunPSK" w:cs="TH SarabunPSK"/>
              </w:rPr>
            </w:pPr>
          </w:p>
        </w:tc>
        <w:tc>
          <w:tcPr>
            <w:tcW w:w="705" w:type="pct"/>
          </w:tcPr>
          <w:p w:rsidR="00857053" w:rsidRPr="008A1C8F" w:rsidRDefault="00857053" w:rsidP="00A7751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นางสาวศศมล</w:t>
            </w:r>
          </w:p>
          <w:p w:rsidR="00857053" w:rsidRPr="001D5D09" w:rsidRDefault="006E2780" w:rsidP="001D5D09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857053"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ผาสุข</w:t>
            </w:r>
          </w:p>
        </w:tc>
        <w:tc>
          <w:tcPr>
            <w:tcW w:w="654" w:type="pct"/>
          </w:tcPr>
          <w:p w:rsidR="008A1C8F" w:rsidRDefault="00857053" w:rsidP="00A7751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ผู้ช่วย</w:t>
            </w:r>
          </w:p>
          <w:p w:rsidR="00857053" w:rsidRPr="001D5D09" w:rsidRDefault="00857053" w:rsidP="001D5D0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871" w:type="pct"/>
          </w:tcPr>
          <w:p w:rsidR="00CA1B2D" w:rsidRDefault="00857053" w:rsidP="00B236E3">
            <w:pPr>
              <w:ind w:right="-5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กศ.ด. (วิทยาศาสตร์</w:t>
            </w:r>
          </w:p>
          <w:p w:rsidR="00857053" w:rsidRPr="008A1C8F" w:rsidRDefault="00857053" w:rsidP="00B236E3">
            <w:pPr>
              <w:ind w:right="-5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ศึกษา)</w:t>
            </w:r>
          </w:p>
          <w:p w:rsidR="00857053" w:rsidRPr="008A1C8F" w:rsidRDefault="00857053" w:rsidP="00B236E3">
            <w:pPr>
              <w:ind w:right="-106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ค.ม. (การศึกษาวิทยาศาสตร์)</w:t>
            </w:r>
          </w:p>
          <w:p w:rsidR="00857053" w:rsidRPr="001D5D09" w:rsidRDefault="00857053" w:rsidP="001D5D09">
            <w:pPr>
              <w:ind w:right="-514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กศ.บ. (เคมี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0" w:type="pct"/>
          </w:tcPr>
          <w:p w:rsidR="00CA1B2D" w:rsidRDefault="00857053" w:rsidP="00B236E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</w:p>
          <w:p w:rsidR="00857053" w:rsidRPr="008A1C8F" w:rsidRDefault="00857053" w:rsidP="00B236E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ศรีนครินทรวิโรฒ</w:t>
            </w:r>
          </w:p>
          <w:p w:rsidR="00857053" w:rsidRPr="008A1C8F" w:rsidRDefault="00857053" w:rsidP="00B236E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  <w:p w:rsidR="00CA1B2D" w:rsidRDefault="00857053" w:rsidP="00B236E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</w:p>
          <w:p w:rsidR="001D5D09" w:rsidRDefault="00857053" w:rsidP="001D5D09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ศรีนครินทรวิโรฒ</w:t>
            </w:r>
            <w:r w:rsidR="00A7751C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A7751C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บางเขน</w:t>
            </w:r>
          </w:p>
          <w:p w:rsidR="001D5D09" w:rsidRPr="001D5D09" w:rsidRDefault="001D5D09" w:rsidP="001D5D0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1D5D09" w:rsidRPr="001D5D09" w:rsidRDefault="001D5D09" w:rsidP="001D5D0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857053" w:rsidRPr="001D5D09" w:rsidRDefault="00857053" w:rsidP="001D5D0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49" w:type="pct"/>
          </w:tcPr>
          <w:p w:rsidR="00857053" w:rsidRPr="008A1C8F" w:rsidRDefault="00857053" w:rsidP="00CA0428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2543</w:t>
            </w:r>
          </w:p>
          <w:p w:rsidR="00857053" w:rsidRPr="008A1C8F" w:rsidRDefault="00857053" w:rsidP="00CA0428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857053" w:rsidRPr="008A1C8F" w:rsidRDefault="00857053" w:rsidP="00CA0428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2532</w:t>
            </w:r>
          </w:p>
          <w:p w:rsidR="00D83943" w:rsidRPr="008A1C8F" w:rsidRDefault="00D83943" w:rsidP="00CA0428">
            <w:pPr>
              <w:snapToGrid w:val="0"/>
              <w:ind w:right="-10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857053" w:rsidRPr="001D5D09" w:rsidRDefault="00857053" w:rsidP="001D5D09">
            <w:pPr>
              <w:snapToGrid w:val="0"/>
              <w:ind w:right="-104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2524</w:t>
            </w:r>
          </w:p>
        </w:tc>
        <w:tc>
          <w:tcPr>
            <w:tcW w:w="326" w:type="pct"/>
          </w:tcPr>
          <w:p w:rsidR="001D5D09" w:rsidRDefault="00857053" w:rsidP="00A7751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857053" w:rsidRPr="001D5D09" w:rsidRDefault="00857053" w:rsidP="001D5D0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6" w:type="pct"/>
          </w:tcPr>
          <w:p w:rsidR="00857053" w:rsidRPr="001D5D09" w:rsidRDefault="00857053" w:rsidP="001D5D0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339" w:type="pct"/>
          </w:tcPr>
          <w:p w:rsidR="00857053" w:rsidRPr="001D5D09" w:rsidRDefault="00857053" w:rsidP="001D5D0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99" w:type="pct"/>
          </w:tcPr>
          <w:p w:rsidR="00857053" w:rsidRPr="001D5D09" w:rsidRDefault="00857053" w:rsidP="001D5D0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A17192" w:rsidRPr="003E6B9C" w:rsidTr="00A17192">
        <w:trPr>
          <w:jc w:val="center"/>
        </w:trPr>
        <w:tc>
          <w:tcPr>
            <w:tcW w:w="261" w:type="pct"/>
            <w:vMerge w:val="restart"/>
            <w:vAlign w:val="center"/>
          </w:tcPr>
          <w:p w:rsidR="00A17192" w:rsidRPr="00F5025F" w:rsidRDefault="00A17192" w:rsidP="00A17192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705" w:type="pct"/>
            <w:vMerge w:val="restart"/>
            <w:vAlign w:val="center"/>
          </w:tcPr>
          <w:p w:rsidR="00A17192" w:rsidRPr="00F5025F" w:rsidRDefault="00A17192" w:rsidP="00A17192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654" w:type="pct"/>
            <w:vMerge w:val="restart"/>
            <w:vAlign w:val="center"/>
          </w:tcPr>
          <w:p w:rsidR="00A17192" w:rsidRPr="00F5025F" w:rsidRDefault="00A17192" w:rsidP="00A17192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871" w:type="pct"/>
            <w:vMerge w:val="restart"/>
            <w:vAlign w:val="center"/>
          </w:tcPr>
          <w:p w:rsidR="00A17192" w:rsidRPr="00F5025F" w:rsidRDefault="00A17192" w:rsidP="00A17192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870" w:type="pct"/>
            <w:vMerge w:val="restart"/>
            <w:vAlign w:val="center"/>
          </w:tcPr>
          <w:p w:rsidR="00A17192" w:rsidRPr="00F5025F" w:rsidRDefault="00A17192" w:rsidP="00A17192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A17192" w:rsidRPr="00F5025F" w:rsidRDefault="00A17192" w:rsidP="00A17192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49" w:type="pct"/>
            <w:vMerge w:val="restart"/>
            <w:vAlign w:val="center"/>
          </w:tcPr>
          <w:p w:rsidR="00A17192" w:rsidRPr="00F5025F" w:rsidRDefault="00A17192" w:rsidP="00A17192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90" w:type="pct"/>
            <w:gridSpan w:val="4"/>
          </w:tcPr>
          <w:p w:rsidR="00A17192" w:rsidRPr="00CA1B2D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ภาระการสอน (ชม./สัปดาห์)</w:t>
            </w:r>
          </w:p>
        </w:tc>
      </w:tr>
      <w:tr w:rsidR="00A17192" w:rsidRPr="003E6B9C" w:rsidTr="00A17192">
        <w:trPr>
          <w:jc w:val="center"/>
        </w:trPr>
        <w:tc>
          <w:tcPr>
            <w:tcW w:w="261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5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54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71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70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9" w:type="pct"/>
            <w:vMerge/>
            <w:vAlign w:val="center"/>
          </w:tcPr>
          <w:p w:rsidR="00A17192" w:rsidRPr="00F5025F" w:rsidRDefault="00A17192" w:rsidP="00A1719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26" w:type="pct"/>
          </w:tcPr>
          <w:p w:rsidR="00A17192" w:rsidRPr="00F5025F" w:rsidRDefault="00A17192" w:rsidP="00A17192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326" w:type="pct"/>
          </w:tcPr>
          <w:p w:rsidR="00A17192" w:rsidRPr="00F5025F" w:rsidRDefault="00A17192" w:rsidP="00A17192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339" w:type="pct"/>
          </w:tcPr>
          <w:p w:rsidR="00A17192" w:rsidRPr="00F5025F" w:rsidRDefault="00A17192" w:rsidP="00A17192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299" w:type="pct"/>
          </w:tcPr>
          <w:p w:rsidR="00A17192" w:rsidRPr="00F5025F" w:rsidRDefault="00A17192" w:rsidP="00A17192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A17192" w:rsidRPr="003E6B9C" w:rsidTr="00FB558F">
        <w:trPr>
          <w:trHeight w:val="1677"/>
          <w:jc w:val="center"/>
        </w:trPr>
        <w:tc>
          <w:tcPr>
            <w:tcW w:w="261" w:type="pct"/>
            <w:tcBorders>
              <w:bottom w:val="single" w:sz="4" w:space="0" w:color="auto"/>
            </w:tcBorders>
          </w:tcPr>
          <w:p w:rsidR="00A17192" w:rsidRPr="00E37F3E" w:rsidRDefault="00A17192" w:rsidP="00A17192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A17192" w:rsidRPr="0083794E" w:rsidRDefault="00A17192" w:rsidP="00A17192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นางสาวสิตา ทิศาดลดิลก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:rsidR="00A17192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ผู้ช่วย</w:t>
            </w:r>
          </w:p>
          <w:p w:rsidR="00A17192" w:rsidRPr="00CA1B2D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</w:rPr>
              <w:t>Ph.D. (Science Education)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ศศ.ม. (การสอน</w:t>
            </w: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:rsidR="00A17192" w:rsidRPr="008A1C8F" w:rsidRDefault="00A17192" w:rsidP="00A17192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วท.บ. ( เคมี</w:t>
            </w:r>
            <w:r w:rsidRPr="008A1C8F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870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</w:rPr>
              <w:t xml:space="preserve">Oregon State University, </w:t>
            </w:r>
            <w:r w:rsidRPr="008A1C8F">
              <w:rPr>
                <w:rStyle w:val="70"/>
                <w:rFonts w:ascii="TH SarabunPSK" w:eastAsia="Cordia New" w:hAnsi="TH SarabunPSK" w:cs="TH SarabunPSK"/>
              </w:rPr>
              <w:t xml:space="preserve"> </w:t>
            </w:r>
            <w:r w:rsidRPr="008A1C8F">
              <w:rPr>
                <w:rFonts w:ascii="TH SarabunPSK" w:hAnsi="TH SarabunPSK" w:cs="TH SarabunPSK"/>
                <w:sz w:val="24"/>
                <w:szCs w:val="24"/>
              </w:rPr>
              <w:t>Corvallis</w:t>
            </w: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 </w:t>
            </w:r>
            <w:r w:rsidRPr="008A1C8F">
              <w:rPr>
                <w:rFonts w:ascii="TH SarabunPSK" w:hAnsi="TH SarabunPSK" w:cs="TH SarabunPSK"/>
                <w:sz w:val="24"/>
                <w:szCs w:val="24"/>
              </w:rPr>
              <w:t>USA</w:t>
            </w:r>
            <w:r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A17192" w:rsidRDefault="00A17192" w:rsidP="00A17192">
            <w:pPr>
              <w:snapToGrid w:val="0"/>
              <w:ind w:right="-116" w:hanging="5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เกษตรศาสตร์มหาวิทยาลัย</w:t>
            </w:r>
          </w:p>
          <w:p w:rsidR="00A17192" w:rsidRPr="0083794E" w:rsidRDefault="00A17192" w:rsidP="00B5141F">
            <w:pPr>
              <w:snapToGrid w:val="0"/>
              <w:ind w:right="-116" w:hanging="26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เชียงใหม่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254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9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28</w:t>
            </w:r>
          </w:p>
          <w:p w:rsidR="00A17192" w:rsidRDefault="00A17192" w:rsidP="00A17192">
            <w:pPr>
              <w:ind w:right="-104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8A1C8F" w:rsidRDefault="00A17192" w:rsidP="00A17192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252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spacing w:line="16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A1B2D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spacing w:line="16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spacing w:line="16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99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spacing w:line="16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A17192" w:rsidRPr="003E6B9C" w:rsidTr="00FB558F">
        <w:trPr>
          <w:jc w:val="center"/>
        </w:trPr>
        <w:tc>
          <w:tcPr>
            <w:tcW w:w="261" w:type="pct"/>
            <w:tcBorders>
              <w:bottom w:val="single" w:sz="4" w:space="0" w:color="auto"/>
            </w:tcBorders>
          </w:tcPr>
          <w:p w:rsidR="00A17192" w:rsidRPr="00E37F3E" w:rsidRDefault="00A17192" w:rsidP="00A17192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นางสาวยุพดี</w:t>
            </w:r>
          </w:p>
          <w:p w:rsidR="00A17192" w:rsidRPr="008A1C8F" w:rsidRDefault="00A17192" w:rsidP="00A1719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เส้นขาว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กศ.ด. (วิทยาศาสต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ร์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)</w:t>
            </w:r>
          </w:p>
          <w:p w:rsidR="00A17192" w:rsidRPr="008A1C8F" w:rsidRDefault="00A17192" w:rsidP="00A1719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ค.ม. (การศึกษาวิทยาศาสตร์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)</w:t>
            </w:r>
          </w:p>
          <w:p w:rsidR="00A17192" w:rsidRPr="008A1C8F" w:rsidRDefault="00A17192" w:rsidP="00A17192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กศ.บ. (เคมี)</w:t>
            </w:r>
          </w:p>
        </w:tc>
        <w:tc>
          <w:tcPr>
            <w:tcW w:w="870" w:type="pct"/>
            <w:tcBorders>
              <w:bottom w:val="single" w:sz="4" w:space="0" w:color="auto"/>
            </w:tcBorders>
          </w:tcPr>
          <w:p w:rsidR="00A17192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ศรีนครินทรวิโรฒ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  <w:p w:rsidR="00A17192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</w:p>
          <w:p w:rsidR="00A17192" w:rsidRPr="00A7751C" w:rsidRDefault="00A17192" w:rsidP="00B5141F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ศรีนครินทรวิโรฒ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ปทุมวัน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32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2525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A17192" w:rsidRPr="00CA1B2D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99" w:type="pct"/>
            <w:tcBorders>
              <w:bottom w:val="single" w:sz="4" w:space="0" w:color="auto"/>
            </w:tcBorders>
          </w:tcPr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CA1B2D" w:rsidRDefault="00A17192" w:rsidP="00A1719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17192" w:rsidRPr="003E6B9C" w:rsidTr="00FB558F">
        <w:trPr>
          <w:jc w:val="center"/>
        </w:trPr>
        <w:tc>
          <w:tcPr>
            <w:tcW w:w="261" w:type="pct"/>
          </w:tcPr>
          <w:p w:rsidR="00A17192" w:rsidRPr="004D136B" w:rsidRDefault="00A17192" w:rsidP="00A17192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705" w:type="pct"/>
          </w:tcPr>
          <w:p w:rsidR="00A17192" w:rsidRPr="004D136B" w:rsidRDefault="00A17192" w:rsidP="00A17192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นายปัณณ์รภัส ถกลภักดี</w:t>
            </w:r>
          </w:p>
        </w:tc>
        <w:tc>
          <w:tcPr>
            <w:tcW w:w="654" w:type="pct"/>
          </w:tcPr>
          <w:p w:rsidR="00A17192" w:rsidRDefault="00A17192" w:rsidP="00A17192">
            <w:pPr>
              <w:ind w:left="-152" w:right="-109" w:firstLine="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ผู้ช่วย</w:t>
            </w:r>
          </w:p>
          <w:p w:rsidR="00A17192" w:rsidRPr="004D136B" w:rsidRDefault="00A17192" w:rsidP="00A17192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871" w:type="pct"/>
          </w:tcPr>
          <w:p w:rsidR="00A17192" w:rsidRPr="004D136B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Ph.D.(Polymer Chemistry and </w:t>
            </w:r>
          </w:p>
          <w:p w:rsidR="00A17192" w:rsidRPr="004D136B" w:rsidRDefault="00A17192" w:rsidP="00A17192">
            <w:pPr>
              <w:ind w:left="19" w:right="-108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Engineering)</w:t>
            </w:r>
          </w:p>
          <w:p w:rsidR="00A17192" w:rsidRPr="004D136B" w:rsidRDefault="00A17192" w:rsidP="00A17192">
            <w:pPr>
              <w:ind w:right="-108" w:firstLine="19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M.S. (Polymer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</w:t>
            </w: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Science)</w:t>
            </w:r>
          </w:p>
          <w:p w:rsidR="00A17192" w:rsidRPr="004D136B" w:rsidRDefault="00A17192" w:rsidP="00A17192">
            <w:pPr>
              <w:ind w:left="-96" w:right="-108" w:firstLine="115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วท.บ. (เคมี)</w:t>
            </w:r>
          </w:p>
        </w:tc>
        <w:tc>
          <w:tcPr>
            <w:tcW w:w="870" w:type="pct"/>
          </w:tcPr>
          <w:p w:rsidR="00A17192" w:rsidRPr="004D136B" w:rsidRDefault="00A17192" w:rsidP="00A17192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University</w:t>
            </w:r>
            <w:r w:rsidR="001023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of Leeds, </w:t>
            </w: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Leeds,  UK.</w:t>
            </w:r>
          </w:p>
          <w:p w:rsidR="00A17192" w:rsidRPr="004D136B" w:rsidRDefault="00A17192" w:rsidP="00A17192">
            <w:pPr>
              <w:jc w:val="both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  <w:p w:rsidR="00A17192" w:rsidRPr="004D136B" w:rsidRDefault="00A17192" w:rsidP="00A17192">
            <w:pPr>
              <w:jc w:val="both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349" w:type="pct"/>
          </w:tcPr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2548</w:t>
            </w:r>
          </w:p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2543</w:t>
            </w:r>
          </w:p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17192" w:rsidRPr="004D136B" w:rsidRDefault="00A17192" w:rsidP="00A17192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D136B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2540</w:t>
            </w:r>
          </w:p>
        </w:tc>
        <w:tc>
          <w:tcPr>
            <w:tcW w:w="326" w:type="pct"/>
            <w:vAlign w:val="center"/>
          </w:tcPr>
          <w:p w:rsidR="00A17192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</w:t>
            </w:r>
          </w:p>
          <w:p w:rsidR="00A17192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napToGrid w:val="0"/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</w:t>
            </w: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vAlign w:val="center"/>
          </w:tcPr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</w:t>
            </w: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99" w:type="pct"/>
            <w:vAlign w:val="center"/>
          </w:tcPr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</w:t>
            </w: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A17192" w:rsidRPr="003E6B9C" w:rsidTr="00FB558F">
        <w:trPr>
          <w:jc w:val="center"/>
        </w:trPr>
        <w:tc>
          <w:tcPr>
            <w:tcW w:w="261" w:type="pct"/>
          </w:tcPr>
          <w:p w:rsidR="00A17192" w:rsidRPr="00E37F3E" w:rsidRDefault="00A17192" w:rsidP="00A17192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705" w:type="pct"/>
          </w:tcPr>
          <w:p w:rsidR="000A5E03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นาง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</w:t>
            </w:r>
            <w:r w:rsidR="000A5E0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สุธาสินี 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 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นิ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ล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แสง</w:t>
            </w:r>
          </w:p>
        </w:tc>
        <w:tc>
          <w:tcPr>
            <w:tcW w:w="654" w:type="pct"/>
          </w:tcPr>
          <w:p w:rsidR="00A17192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ผู้ช่วย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871" w:type="pct"/>
          </w:tcPr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Ph.D. (Food Engineering and Bioprocess)</w:t>
            </w:r>
          </w:p>
          <w:p w:rsidR="00A17192" w:rsidRPr="008A1C8F" w:rsidRDefault="00A17192" w:rsidP="000A5E03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วท.ม. (เทคโนโลยีชีวภาพ)</w:t>
            </w:r>
          </w:p>
          <w:p w:rsidR="00A17192" w:rsidRPr="008A1C8F" w:rsidRDefault="00A17192" w:rsidP="000A5E0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วท.บ. (เทคโนโลยีชีวภาพ)</w:t>
            </w:r>
          </w:p>
        </w:tc>
        <w:tc>
          <w:tcPr>
            <w:tcW w:w="870" w:type="pct"/>
          </w:tcPr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สถาบันเทคโนโลยีแห่งเอเชีย 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(AIT)</w:t>
            </w:r>
          </w:p>
          <w:p w:rsidR="00A17192" w:rsidRPr="008A1C8F" w:rsidRDefault="00A17192" w:rsidP="00A17192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8A1C8F" w:rsidRDefault="00A17192" w:rsidP="000A5E03">
            <w:pPr>
              <w:spacing w:line="264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  <w:p w:rsidR="00A17192" w:rsidRDefault="00A17192" w:rsidP="000A5E0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8A1C8F" w:rsidRDefault="00A17192" w:rsidP="000A5E03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  <w:p w:rsidR="00A17192" w:rsidRPr="008A1C8F" w:rsidRDefault="00A17192" w:rsidP="00A17192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9" w:type="pct"/>
          </w:tcPr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8A1C8F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A1719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0A5E03">
            <w:pPr>
              <w:spacing w:line="192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8A1C8F">
              <w:rPr>
                <w:rFonts w:ascii="TH SarabunPSK" w:hAnsi="TH SarabunPSK" w:cs="TH SarabunPSK" w:hint="cs"/>
                <w:sz w:val="24"/>
                <w:szCs w:val="24"/>
                <w:cs/>
              </w:rPr>
              <w:t>45</w:t>
            </w:r>
          </w:p>
          <w:p w:rsidR="00A17192" w:rsidRDefault="00A17192" w:rsidP="00545CB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17192" w:rsidRPr="008A1C8F" w:rsidRDefault="00A17192" w:rsidP="000A5E03">
            <w:pPr>
              <w:spacing w:line="60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8A1C8F">
              <w:rPr>
                <w:rFonts w:ascii="TH SarabunPSK" w:hAnsi="TH SarabunPSK" w:cs="TH SarabunPSK" w:hint="cs"/>
                <w:sz w:val="24"/>
                <w:szCs w:val="24"/>
                <w:cs/>
              </w:rPr>
              <w:t>37</w:t>
            </w:r>
          </w:p>
        </w:tc>
        <w:tc>
          <w:tcPr>
            <w:tcW w:w="326" w:type="pct"/>
            <w:vAlign w:val="center"/>
          </w:tcPr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vAlign w:val="center"/>
          </w:tcPr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99" w:type="pct"/>
            <w:vAlign w:val="center"/>
          </w:tcPr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A1B2D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A17192" w:rsidRPr="00CA1B2D" w:rsidRDefault="00A17192" w:rsidP="00A17192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220B14" w:rsidRDefault="00220B14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tbl>
      <w:tblPr>
        <w:tblW w:w="81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1247"/>
        <w:gridCol w:w="1134"/>
        <w:gridCol w:w="1588"/>
        <w:gridCol w:w="1672"/>
        <w:gridCol w:w="503"/>
        <w:gridCol w:w="504"/>
        <w:gridCol w:w="503"/>
        <w:gridCol w:w="504"/>
      </w:tblGrid>
      <w:tr w:rsidR="008A0D20" w:rsidRPr="00EE6FDB" w:rsidTr="00A17192">
        <w:tc>
          <w:tcPr>
            <w:tcW w:w="454" w:type="dxa"/>
            <w:vMerge w:val="restart"/>
          </w:tcPr>
          <w:p w:rsidR="008A0D20" w:rsidRPr="00F5025F" w:rsidRDefault="008A0D20" w:rsidP="008A0D20">
            <w:pPr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1247" w:type="dxa"/>
            <w:vMerge w:val="restart"/>
          </w:tcPr>
          <w:p w:rsidR="008A0D20" w:rsidRPr="00F5025F" w:rsidRDefault="008A0D20" w:rsidP="008A0D20">
            <w:pPr>
              <w:tabs>
                <w:tab w:val="left" w:pos="-108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นามสกุล</w:t>
            </w:r>
          </w:p>
        </w:tc>
        <w:tc>
          <w:tcPr>
            <w:tcW w:w="1134" w:type="dxa"/>
            <w:vMerge w:val="restart"/>
          </w:tcPr>
          <w:p w:rsidR="008A0D20" w:rsidRPr="00F5025F" w:rsidRDefault="008A0D20" w:rsidP="0047238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588" w:type="dxa"/>
            <w:vMerge w:val="restart"/>
          </w:tcPr>
          <w:p w:rsidR="008A0D20" w:rsidRPr="00F5025F" w:rsidRDefault="008A0D20" w:rsidP="0047238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672" w:type="dxa"/>
            <w:vMerge w:val="restart"/>
          </w:tcPr>
          <w:p w:rsidR="008A0D20" w:rsidRPr="00F5025F" w:rsidRDefault="008A0D20" w:rsidP="008A0D20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8A0D20" w:rsidRPr="00F5025F" w:rsidRDefault="008A0D20" w:rsidP="008A0D20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14" w:type="dxa"/>
            <w:gridSpan w:val="4"/>
            <w:vAlign w:val="center"/>
          </w:tcPr>
          <w:p w:rsidR="008A0D20" w:rsidRPr="00F5025F" w:rsidRDefault="008A0D20" w:rsidP="00F5025F">
            <w:pPr>
              <w:jc w:val="center"/>
              <w:rPr>
                <w:rFonts w:ascii="TH SarabunPSK" w:hAnsi="TH SarabunPSK" w:cs="TH SarabunPSK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ภาระการสอน (ชม./สัปดาห์)</w:t>
            </w:r>
          </w:p>
        </w:tc>
      </w:tr>
      <w:tr w:rsidR="00FB558F" w:rsidRPr="00EE6FDB" w:rsidTr="00A17192">
        <w:tc>
          <w:tcPr>
            <w:tcW w:w="454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8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72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03" w:type="dxa"/>
          </w:tcPr>
          <w:p w:rsidR="00FB558F" w:rsidRPr="00F5025F" w:rsidRDefault="00FB558F" w:rsidP="00FB558F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04" w:type="dxa"/>
          </w:tcPr>
          <w:p w:rsidR="00FB558F" w:rsidRPr="00F5025F" w:rsidRDefault="00FB558F" w:rsidP="00FB558F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03" w:type="dxa"/>
          </w:tcPr>
          <w:p w:rsidR="00FB558F" w:rsidRPr="00F5025F" w:rsidRDefault="00FB558F" w:rsidP="00FB558F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04" w:type="dxa"/>
          </w:tcPr>
          <w:p w:rsidR="00FB558F" w:rsidRPr="00F5025F" w:rsidRDefault="00FB558F" w:rsidP="00FB558F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472384" w:rsidRPr="00EE6FDB" w:rsidTr="00A17192">
        <w:tc>
          <w:tcPr>
            <w:tcW w:w="454" w:type="dxa"/>
          </w:tcPr>
          <w:p w:rsidR="00B03AA4" w:rsidRPr="00EE6FDB" w:rsidRDefault="00B03AA4" w:rsidP="00B03AA4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1</w:t>
            </w:r>
          </w:p>
        </w:tc>
        <w:tc>
          <w:tcPr>
            <w:tcW w:w="1247" w:type="dxa"/>
          </w:tcPr>
          <w:p w:rsidR="00B03AA4" w:rsidRPr="00EE6FDB" w:rsidRDefault="00B03AA4" w:rsidP="00B03AA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นางสาวศศมล</w:t>
            </w:r>
          </w:p>
          <w:p w:rsidR="00B03AA4" w:rsidRPr="00EE6FDB" w:rsidRDefault="00B03AA4" w:rsidP="00B03AA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ผาสุข</w:t>
            </w:r>
          </w:p>
        </w:tc>
        <w:tc>
          <w:tcPr>
            <w:tcW w:w="1134" w:type="dxa"/>
          </w:tcPr>
          <w:p w:rsidR="00B03AA4" w:rsidRPr="00EE6FDB" w:rsidRDefault="00B03AA4" w:rsidP="00472384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ผู้ช่วยศาสตราจารย์</w:t>
            </w:r>
          </w:p>
        </w:tc>
        <w:tc>
          <w:tcPr>
            <w:tcW w:w="1588" w:type="dxa"/>
          </w:tcPr>
          <w:p w:rsidR="00472384" w:rsidRPr="00EE6FDB" w:rsidRDefault="00B03AA4" w:rsidP="00B03AA4">
            <w:pPr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กศ.ด. (วิทยาศาสตร์</w:t>
            </w:r>
          </w:p>
          <w:p w:rsidR="00B03AA4" w:rsidRPr="00EE6FDB" w:rsidRDefault="00B03AA4" w:rsidP="00B03AA4">
            <w:pPr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ศึกษา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B03AA4" w:rsidRPr="00EE6FDB" w:rsidRDefault="00B03AA4" w:rsidP="00B03AA4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ค.ม. (การศึกษาวิทยาศาสตร์)</w:t>
            </w:r>
          </w:p>
          <w:p w:rsidR="00B03AA4" w:rsidRPr="00EE6FDB" w:rsidRDefault="00B03AA4" w:rsidP="00B03AA4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กศ.บ. (เคมี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EE6FDB" w:rsidRDefault="00B03AA4" w:rsidP="00B03AA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B03AA4" w:rsidRPr="00EE6FDB" w:rsidRDefault="00B03AA4" w:rsidP="00B03AA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B03AA4" w:rsidRPr="00EE6FDB" w:rsidRDefault="00B03AA4" w:rsidP="00B03AA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  <w:p w:rsidR="00472384" w:rsidRPr="00EE6FDB" w:rsidRDefault="00B03AA4" w:rsidP="00B03AA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B03AA4" w:rsidRDefault="00B03AA4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ศรีนครินทรวิโรฒ </w:t>
            </w:r>
            <w:r w:rsidR="002F775D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บางเขน</w:t>
            </w:r>
          </w:p>
          <w:p w:rsidR="00A17192" w:rsidRDefault="00A17192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0A5E03" w:rsidRDefault="000A5E03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E83950" w:rsidRDefault="00E83950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E83950" w:rsidRDefault="00E83950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A17192" w:rsidRPr="00EE6FDB" w:rsidRDefault="00A17192" w:rsidP="00472384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503" w:type="dxa"/>
            <w:vAlign w:val="center"/>
          </w:tcPr>
          <w:p w:rsidR="00B03AA4" w:rsidRPr="00EE6FDB" w:rsidRDefault="00B03AA4" w:rsidP="00E83950">
            <w:pPr>
              <w:snapToGrid w:val="0"/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B03AA4" w:rsidRDefault="00B03AA4" w:rsidP="00E83950">
            <w:pPr>
              <w:snapToGrid w:val="0"/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A17192" w:rsidRPr="00EE6FDB" w:rsidRDefault="00A17192" w:rsidP="00E83950">
            <w:pPr>
              <w:snapToGrid w:val="0"/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B03AA4" w:rsidRPr="00EE6FDB" w:rsidRDefault="00B03AA4" w:rsidP="00E83950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B03AA4" w:rsidRDefault="00B03AA4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A17192" w:rsidRPr="00EE6FDB" w:rsidRDefault="00A17192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B03AA4" w:rsidRPr="00EE6FDB" w:rsidRDefault="00B03AA4" w:rsidP="00E83950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B03AA4" w:rsidRDefault="00B03AA4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A17192" w:rsidRPr="00EE6FDB" w:rsidRDefault="00A17192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B03AA4" w:rsidRPr="00EE6FDB" w:rsidRDefault="00B03AA4" w:rsidP="00E83950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B03AA4" w:rsidRDefault="00B03AA4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A17192" w:rsidRPr="00EE6FDB" w:rsidRDefault="00A17192" w:rsidP="00E83950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A17192" w:rsidRPr="00EE6FDB" w:rsidTr="00A17192">
        <w:tc>
          <w:tcPr>
            <w:tcW w:w="454" w:type="dxa"/>
            <w:vMerge w:val="restart"/>
          </w:tcPr>
          <w:p w:rsidR="00A17192" w:rsidRPr="00F5025F" w:rsidRDefault="00A17192" w:rsidP="00A17192">
            <w:pPr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ลำดับ</w:t>
            </w:r>
          </w:p>
        </w:tc>
        <w:tc>
          <w:tcPr>
            <w:tcW w:w="1247" w:type="dxa"/>
            <w:vMerge w:val="restart"/>
          </w:tcPr>
          <w:p w:rsidR="00A17192" w:rsidRPr="00F5025F" w:rsidRDefault="00A17192" w:rsidP="00A17192">
            <w:pPr>
              <w:tabs>
                <w:tab w:val="left" w:pos="-108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นามสกุล</w:t>
            </w:r>
          </w:p>
        </w:tc>
        <w:tc>
          <w:tcPr>
            <w:tcW w:w="1134" w:type="dxa"/>
            <w:vMerge w:val="restart"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588" w:type="dxa"/>
            <w:vMerge w:val="restart"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672" w:type="dxa"/>
            <w:vMerge w:val="restart"/>
          </w:tcPr>
          <w:p w:rsidR="00A17192" w:rsidRPr="00F5025F" w:rsidRDefault="00A17192" w:rsidP="00A17192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14" w:type="dxa"/>
            <w:gridSpan w:val="4"/>
            <w:vAlign w:val="center"/>
          </w:tcPr>
          <w:p w:rsidR="00A17192" w:rsidRPr="00EE6FDB" w:rsidRDefault="00A17192" w:rsidP="00A1719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ภาระการสอน (ชม./สัปดาห์)</w:t>
            </w:r>
          </w:p>
        </w:tc>
      </w:tr>
      <w:tr w:rsidR="00A17192" w:rsidRPr="00EE6FDB" w:rsidTr="00A17192">
        <w:tc>
          <w:tcPr>
            <w:tcW w:w="454" w:type="dxa"/>
            <w:vMerge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8" w:type="dxa"/>
            <w:vMerge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72" w:type="dxa"/>
            <w:vMerge/>
          </w:tcPr>
          <w:p w:rsidR="00A17192" w:rsidRPr="00F5025F" w:rsidRDefault="00A17192" w:rsidP="00A17192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03" w:type="dxa"/>
          </w:tcPr>
          <w:p w:rsidR="00A17192" w:rsidRPr="00F5025F" w:rsidRDefault="00A17192" w:rsidP="00A17192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04" w:type="dxa"/>
          </w:tcPr>
          <w:p w:rsidR="00A17192" w:rsidRPr="00F5025F" w:rsidRDefault="00A17192" w:rsidP="00A17192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03" w:type="dxa"/>
          </w:tcPr>
          <w:p w:rsidR="00A17192" w:rsidRPr="00F5025F" w:rsidRDefault="00A17192" w:rsidP="00A17192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04" w:type="dxa"/>
          </w:tcPr>
          <w:p w:rsidR="00A17192" w:rsidRPr="00F5025F" w:rsidRDefault="00A17192" w:rsidP="00A17192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717372" w:rsidRPr="00EE6FDB" w:rsidTr="00A17192">
        <w:tc>
          <w:tcPr>
            <w:tcW w:w="454" w:type="dxa"/>
          </w:tcPr>
          <w:p w:rsidR="00717372" w:rsidRPr="00EE6FDB" w:rsidRDefault="00717372" w:rsidP="00717372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2</w:t>
            </w:r>
          </w:p>
        </w:tc>
        <w:tc>
          <w:tcPr>
            <w:tcW w:w="1247" w:type="dxa"/>
          </w:tcPr>
          <w:p w:rsidR="00717372" w:rsidRPr="00EE6FDB" w:rsidRDefault="00717372" w:rsidP="0071737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นางสาวยุพดี</w:t>
            </w:r>
          </w:p>
          <w:p w:rsidR="00717372" w:rsidRPr="00EE6FDB" w:rsidRDefault="00717372" w:rsidP="0071737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เส้นขาว</w:t>
            </w:r>
          </w:p>
        </w:tc>
        <w:tc>
          <w:tcPr>
            <w:tcW w:w="1134" w:type="dxa"/>
          </w:tcPr>
          <w:p w:rsidR="00717372" w:rsidRPr="00EE6FDB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ผู้ช่วย</w:t>
            </w:r>
          </w:p>
          <w:p w:rsidR="00717372" w:rsidRPr="00EE6FDB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717372" w:rsidRPr="00EE6FDB" w:rsidRDefault="00717372" w:rsidP="0071737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กศ.ด. (วิทยาศาสตร์ศึกษา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717372" w:rsidRPr="00EE6FDB" w:rsidRDefault="00717372" w:rsidP="0071737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ค.ม. (การศึกษาวิทยาศาสตร์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717372" w:rsidRPr="00EE6FDB" w:rsidRDefault="00717372" w:rsidP="0071737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กศ.บ. (เคมี)</w:t>
            </w:r>
          </w:p>
        </w:tc>
        <w:tc>
          <w:tcPr>
            <w:tcW w:w="1672" w:type="dxa"/>
          </w:tcPr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</w:t>
            </w: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ย</w:t>
            </w: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E83950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ศรีนครินทรวิโรฒ </w:t>
            </w: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ปทุมวัน</w:t>
            </w:r>
          </w:p>
        </w:tc>
        <w:tc>
          <w:tcPr>
            <w:tcW w:w="503" w:type="dxa"/>
            <w:vAlign w:val="center"/>
          </w:tcPr>
          <w:p w:rsidR="00717372" w:rsidRDefault="00717372" w:rsidP="00717372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17372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Pr="00EE6FDB" w:rsidRDefault="00717372" w:rsidP="00717372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17372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717372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17372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6</w:t>
            </w: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17372" w:rsidRPr="00EE6FDB" w:rsidRDefault="00717372" w:rsidP="00717372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70217B" w:rsidRPr="00EE6FDB" w:rsidTr="00A17192">
        <w:tc>
          <w:tcPr>
            <w:tcW w:w="454" w:type="dxa"/>
          </w:tcPr>
          <w:p w:rsidR="0070217B" w:rsidRPr="00EE6FDB" w:rsidRDefault="0054743F" w:rsidP="0070217B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3</w:t>
            </w:r>
          </w:p>
        </w:tc>
        <w:tc>
          <w:tcPr>
            <w:tcW w:w="1247" w:type="dxa"/>
          </w:tcPr>
          <w:p w:rsidR="0070217B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นางสาวสิตา </w:t>
            </w:r>
          </w:p>
          <w:p w:rsidR="0070217B" w:rsidRPr="0037479C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ทิศาดลดิลก</w:t>
            </w:r>
          </w:p>
        </w:tc>
        <w:tc>
          <w:tcPr>
            <w:tcW w:w="1134" w:type="dxa"/>
          </w:tcPr>
          <w:p w:rsidR="0070217B" w:rsidRPr="00EE6FDB" w:rsidRDefault="0070217B" w:rsidP="0070217B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ผู้ช่วย</w:t>
            </w:r>
          </w:p>
          <w:p w:rsidR="0070217B" w:rsidRPr="00EE6FDB" w:rsidRDefault="0070217B" w:rsidP="0070217B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Ph.D. (Science Education)</w:t>
            </w:r>
          </w:p>
          <w:p w:rsidR="0070217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ศศ.ม. (การสอน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70217B" w:rsidRPr="00EE6FDB" w:rsidRDefault="0070217B" w:rsidP="0070217B">
            <w:pPr>
              <w:jc w:val="thaiDistribute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วท.บ. ( เคมี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Oregon State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University, </w:t>
            </w:r>
            <w:r w:rsidRPr="00EE6FDB">
              <w:rPr>
                <w:rStyle w:val="70"/>
                <w:rFonts w:ascii="TH SarabunPSK" w:eastAsia="Cordia New" w:hAnsi="TH SarabunPSK" w:cs="TH SarabunPSK"/>
                <w:color w:val="000000"/>
                <w:sz w:val="22"/>
                <w:szCs w:val="22"/>
              </w:rPr>
              <w:t xml:space="preserve">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Corvallis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,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USA</w:t>
            </w:r>
            <w:r w:rsidR="00E83950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</w:p>
          <w:p w:rsidR="0070217B" w:rsidRPr="00EE6FDB" w:rsidRDefault="0070217B" w:rsidP="0070217B">
            <w:pPr>
              <w:jc w:val="thaiDistribute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เกษตรศาสตร์มหาวิทยาลัยเชียงใหม่</w:t>
            </w:r>
          </w:p>
        </w:tc>
        <w:tc>
          <w:tcPr>
            <w:tcW w:w="503" w:type="dxa"/>
            <w:vAlign w:val="center"/>
          </w:tcPr>
          <w:p w:rsidR="0070217B" w:rsidRDefault="0070217B" w:rsidP="0070217B">
            <w:pPr>
              <w:snapToGrid w:val="0"/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napToGrid w:val="0"/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70217B" w:rsidRPr="00EE6FDB" w:rsidTr="00A17192">
        <w:tc>
          <w:tcPr>
            <w:tcW w:w="454" w:type="dxa"/>
          </w:tcPr>
          <w:p w:rsidR="0070217B" w:rsidRPr="00EE6FDB" w:rsidRDefault="0070217B" w:rsidP="0070217B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1247" w:type="dxa"/>
          </w:tcPr>
          <w:p w:rsidR="0070217B" w:rsidRPr="00EE6FDB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pacing w:val="-2"/>
                <w:sz w:val="22"/>
                <w:szCs w:val="22"/>
                <w:cs/>
              </w:rPr>
              <w:t>นายปัณณ์รภัส ถกลภักดี</w:t>
            </w:r>
          </w:p>
        </w:tc>
        <w:tc>
          <w:tcPr>
            <w:tcW w:w="1134" w:type="dxa"/>
          </w:tcPr>
          <w:p w:rsidR="0070217B" w:rsidRPr="00EE6FDB" w:rsidRDefault="0070217B" w:rsidP="0070217B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ผู้ช่วย</w:t>
            </w:r>
          </w:p>
          <w:p w:rsidR="0070217B" w:rsidRPr="00EE6FDB" w:rsidRDefault="0070217B" w:rsidP="0070217B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70217B" w:rsidRPr="00EE6FDB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Ph.D. (Polymer Chemistry  and </w:t>
            </w:r>
          </w:p>
          <w:p w:rsidR="0070217B" w:rsidRPr="00EE6FDB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Engineering)</w:t>
            </w:r>
          </w:p>
          <w:p w:rsidR="0070217B" w:rsidRPr="00EE6FDB" w:rsidRDefault="0070217B" w:rsidP="0070217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M.S. (Polymer Science)</w:t>
            </w: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วท.บ. (เคมี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University of Leeds, Leeds,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UK.</w:t>
            </w: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</w:t>
            </w:r>
            <w:r w:rsidRPr="00EE6FDB">
              <w:rPr>
                <w:rFonts w:ascii="TH SarabunPSK" w:hAnsi="TH SarabunPSK" w:cs="TH SarabunPSK"/>
                <w:color w:val="000000"/>
                <w:spacing w:val="-2"/>
                <w:sz w:val="22"/>
                <w:szCs w:val="22"/>
                <w:cs/>
              </w:rPr>
              <w:t>ลงกรณ์มหาวิทยาลัย</w:t>
            </w:r>
          </w:p>
          <w:p w:rsidR="0070217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70217B" w:rsidRPr="00EE6FDB" w:rsidRDefault="0070217B" w:rsidP="0070217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503" w:type="dxa"/>
            <w:vAlign w:val="center"/>
          </w:tcPr>
          <w:p w:rsidR="0070217B" w:rsidRDefault="0070217B" w:rsidP="0070217B">
            <w:pPr>
              <w:snapToGrid w:val="0"/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napToGrid w:val="0"/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70217B" w:rsidRDefault="0070217B" w:rsidP="0070217B">
            <w:pPr>
              <w:spacing w:line="72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6</w:t>
            </w:r>
          </w:p>
          <w:p w:rsidR="0070217B" w:rsidRPr="00EE6FDB" w:rsidRDefault="0070217B" w:rsidP="0070217B">
            <w:pPr>
              <w:spacing w:line="72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E530E" w:rsidRPr="00EE6FDB" w:rsidTr="00C76D02">
        <w:trPr>
          <w:trHeight w:val="1606"/>
        </w:trPr>
        <w:tc>
          <w:tcPr>
            <w:tcW w:w="454" w:type="dxa"/>
          </w:tcPr>
          <w:p w:rsidR="005E530E" w:rsidRPr="00E37F3E" w:rsidRDefault="005E530E" w:rsidP="005E530E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37F3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247" w:type="dxa"/>
          </w:tcPr>
          <w:p w:rsidR="005E530E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นาง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สุธาสินี 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 </w:t>
            </w:r>
          </w:p>
          <w:p w:rsidR="005E530E" w:rsidRPr="008A1C8F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นิ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ล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แสง</w:t>
            </w:r>
          </w:p>
        </w:tc>
        <w:tc>
          <w:tcPr>
            <w:tcW w:w="1134" w:type="dxa"/>
          </w:tcPr>
          <w:p w:rsidR="005E530E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ผู้ช่วย</w:t>
            </w:r>
          </w:p>
          <w:p w:rsidR="005E530E" w:rsidRPr="008A1C8F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5E530E" w:rsidRPr="008A1C8F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Ph.D. (Food Engineering and Bioprocess)</w:t>
            </w:r>
          </w:p>
          <w:p w:rsidR="005E530E" w:rsidRPr="008A1C8F" w:rsidRDefault="005E530E" w:rsidP="005E530E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วท.ม. (เทคโนโลยีชีวภาพ)</w:t>
            </w:r>
          </w:p>
          <w:p w:rsidR="005E530E" w:rsidRPr="008A1C8F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วท.บ. (เทคโนโลยีชีวภาพ)</w:t>
            </w:r>
          </w:p>
        </w:tc>
        <w:tc>
          <w:tcPr>
            <w:tcW w:w="1672" w:type="dxa"/>
          </w:tcPr>
          <w:p w:rsidR="005E530E" w:rsidRPr="008A1C8F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สถาบันเทคโนโลยีแห่งเอเชีย </w:t>
            </w:r>
            <w:r w:rsidRPr="008A1C8F">
              <w:rPr>
                <w:rFonts w:ascii="TH SarabunPSK" w:hAnsi="TH SarabunPSK" w:cs="TH SarabunPSK"/>
                <w:color w:val="000000"/>
                <w:sz w:val="24"/>
                <w:szCs w:val="24"/>
              </w:rPr>
              <w:t>(AIT)</w:t>
            </w:r>
          </w:p>
          <w:p w:rsidR="005E530E" w:rsidRPr="008A1C8F" w:rsidRDefault="005E530E" w:rsidP="005E530E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5E530E" w:rsidRPr="008A1C8F" w:rsidRDefault="005E530E" w:rsidP="005E530E">
            <w:pPr>
              <w:spacing w:line="264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  <w:p w:rsidR="005E530E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:rsidR="005E530E" w:rsidRPr="008A1C8F" w:rsidRDefault="005E530E" w:rsidP="005E530E">
            <w:pPr>
              <w:spacing w:line="192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A1C8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  <w:p w:rsidR="005E530E" w:rsidRPr="008A1C8F" w:rsidRDefault="005E530E" w:rsidP="005E530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5E530E" w:rsidRPr="00EE6FDB" w:rsidTr="0070217B">
        <w:trPr>
          <w:trHeight w:val="1606"/>
        </w:trPr>
        <w:tc>
          <w:tcPr>
            <w:tcW w:w="454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6</w:t>
            </w:r>
          </w:p>
        </w:tc>
        <w:tc>
          <w:tcPr>
            <w:tcW w:w="1247" w:type="dxa"/>
          </w:tcPr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นางเปรมจิตร</w:t>
            </w: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บุญสาย</w:t>
            </w:r>
          </w:p>
        </w:tc>
        <w:tc>
          <w:tcPr>
            <w:tcW w:w="1134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8" w:type="dxa"/>
          </w:tcPr>
          <w:p w:rsidR="005E530E" w:rsidRPr="00EE6FDB" w:rsidRDefault="005E530E" w:rsidP="005E530E">
            <w:pPr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กศ.ด. (วิทยาศาสตร์</w:t>
            </w:r>
          </w:p>
          <w:p w:rsidR="005E530E" w:rsidRPr="00EE6FDB" w:rsidRDefault="005E530E" w:rsidP="005E530E">
            <w:pPr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ศึกษา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5E530E" w:rsidRPr="00EE6FDB" w:rsidRDefault="005E530E" w:rsidP="005E530E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ศ.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ม. (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ชีววิทยา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)</w:t>
            </w:r>
          </w:p>
          <w:p w:rsidR="005E530E" w:rsidRDefault="005E530E" w:rsidP="005E530E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Default="005E530E" w:rsidP="005E530E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ind w:right="-106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กศ.บ. (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ชีววิทยา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5E530E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5E530E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5E530E" w:rsidRPr="000D70B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บางแสน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ศรีนครินทรวิโรฒ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บางเขน</w:t>
            </w: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</w:tr>
      <w:tr w:rsidR="005E530E" w:rsidRPr="00EE6FDB" w:rsidTr="00A17192">
        <w:trPr>
          <w:trHeight w:val="1619"/>
        </w:trPr>
        <w:tc>
          <w:tcPr>
            <w:tcW w:w="454" w:type="dxa"/>
          </w:tcPr>
          <w:p w:rsidR="005E530E" w:rsidRPr="00082C63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7</w:t>
            </w:r>
          </w:p>
        </w:tc>
        <w:tc>
          <w:tcPr>
            <w:tcW w:w="1247" w:type="dxa"/>
          </w:tcPr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2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  <w:t xml:space="preserve">นางสาวน้ำฝน </w:t>
            </w:r>
          </w:p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2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  <w:t>ศีตะจิตต์</w:t>
            </w:r>
          </w:p>
        </w:tc>
        <w:tc>
          <w:tcPr>
            <w:tcW w:w="1134" w:type="dxa"/>
          </w:tcPr>
          <w:p w:rsidR="005E530E" w:rsidRPr="00082C63" w:rsidRDefault="005E530E" w:rsidP="005E530E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ผู้ช่วย</w:t>
            </w:r>
          </w:p>
          <w:p w:rsidR="005E530E" w:rsidRPr="00082C63" w:rsidRDefault="005E530E" w:rsidP="005E530E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ปร.ด. (วิทยาศาสตร์การอาหาร)</w:t>
            </w:r>
          </w:p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วท.ม. (วิทยาศาสตร์การอาหาร</w:t>
            </w:r>
            <w:r w:rsidRPr="00082C63">
              <w:rPr>
                <w:rFonts w:ascii="TH SarabunPSK" w:hAnsi="TH SarabunPSK" w:cs="TH SarabunPSK"/>
                <w:sz w:val="22"/>
                <w:szCs w:val="22"/>
              </w:rPr>
              <w:t>)</w:t>
            </w:r>
          </w:p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5E530E" w:rsidRPr="00082C63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วท.บ. (คหกรรมศาสตร์)</w:t>
            </w:r>
          </w:p>
        </w:tc>
        <w:tc>
          <w:tcPr>
            <w:tcW w:w="1672" w:type="dxa"/>
          </w:tcPr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เกษตรศาสตร์</w:t>
            </w:r>
          </w:p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 w:hint="cs"/>
                <w:sz w:val="22"/>
                <w:szCs w:val="22"/>
                <w:cs/>
              </w:rPr>
              <w:t>สถาบัน</w:t>
            </w: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เทคโนโลยี</w:t>
            </w:r>
          </w:p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5E530E" w:rsidRPr="00082C63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  <w:cs/>
              </w:rPr>
              <w:t>เกษตรศาสตร์</w:t>
            </w:r>
          </w:p>
        </w:tc>
        <w:tc>
          <w:tcPr>
            <w:tcW w:w="503" w:type="dxa"/>
            <w:vAlign w:val="center"/>
          </w:tcPr>
          <w:p w:rsidR="005E530E" w:rsidRPr="00EE6FDB" w:rsidRDefault="005E530E" w:rsidP="005E530E">
            <w:pPr>
              <w:snapToGrid w:val="0"/>
              <w:spacing w:line="60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napToGrid w:val="0"/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napToGrid w:val="0"/>
              <w:spacing w:line="60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60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60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60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60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5E530E" w:rsidRPr="00EE6FDB" w:rsidTr="00A17192">
        <w:tc>
          <w:tcPr>
            <w:tcW w:w="454" w:type="dxa"/>
          </w:tcPr>
          <w:p w:rsidR="005E530E" w:rsidRPr="005C64F5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8</w:t>
            </w:r>
          </w:p>
        </w:tc>
        <w:tc>
          <w:tcPr>
            <w:tcW w:w="1247" w:type="dxa"/>
          </w:tcPr>
          <w:p w:rsidR="005E530E" w:rsidRPr="005C64F5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pacing w:val="-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2"/>
                <w:szCs w:val="22"/>
                <w:cs/>
              </w:rPr>
              <w:t>นายกรินทร์ กาญทนานนท์</w:t>
            </w:r>
          </w:p>
        </w:tc>
        <w:tc>
          <w:tcPr>
            <w:tcW w:w="1134" w:type="dxa"/>
          </w:tcPr>
          <w:p w:rsidR="005E530E" w:rsidRPr="005C64F5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รองศาสตราจารย์</w:t>
            </w:r>
          </w:p>
        </w:tc>
        <w:tc>
          <w:tcPr>
            <w:tcW w:w="1588" w:type="dxa"/>
          </w:tcPr>
          <w:p w:rsidR="005E530E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2856AC">
              <w:rPr>
                <w:rFonts w:ascii="TH SarabunPSK" w:hAnsi="TH SarabunPSK" w:cs="TH SarabunPSK"/>
                <w:color w:val="000000"/>
                <w:sz w:val="22"/>
                <w:szCs w:val="22"/>
              </w:rPr>
              <w:t>Ph.D. (Industrial Engineering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5E530E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M.S. (Electrical Engineering)</w:t>
            </w:r>
          </w:p>
          <w:p w:rsidR="005E530E" w:rsidRPr="002856AC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วศ.บ.</w:t>
            </w:r>
            <w:r w:rsidR="00E83950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วิศวกรรมไฟฟ้า</w:t>
            </w:r>
            <w:r w:rsidR="00E83950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1672" w:type="dxa"/>
          </w:tcPr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2856AC">
              <w:rPr>
                <w:rFonts w:ascii="TH SarabunPSK" w:hAnsi="TH SarabunPSK" w:cs="TH SarabunPSK"/>
                <w:color w:val="000000"/>
                <w:sz w:val="22"/>
                <w:szCs w:val="22"/>
              </w:rPr>
              <w:t>Wichita  State University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, USA</w:t>
            </w:r>
            <w:r w:rsidR="00E83950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</w:p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University of Southen Califonia, USA</w:t>
            </w:r>
            <w:r w:rsidR="00E83950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</w:p>
          <w:p w:rsidR="005E530E" w:rsidRPr="002856AC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สถาบันเทคโนโลยี</w:t>
            </w:r>
            <w:r w:rsidR="0010235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503" w:type="dxa"/>
            <w:vAlign w:val="center"/>
          </w:tcPr>
          <w:p w:rsidR="005E530E" w:rsidRPr="005C64F5" w:rsidRDefault="005E530E" w:rsidP="005E530E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4</w:t>
            </w:r>
          </w:p>
          <w:p w:rsidR="005E530E" w:rsidRPr="005C64F5" w:rsidRDefault="005E530E" w:rsidP="005E530E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napToGrid w:val="0"/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napToGri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4</w:t>
            </w: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4</w:t>
            </w: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4</w:t>
            </w: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5E530E" w:rsidRPr="005C64F5" w:rsidRDefault="005E530E" w:rsidP="005E530E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5E530E" w:rsidRPr="00EE6FDB" w:rsidTr="00C36C96">
        <w:tc>
          <w:tcPr>
            <w:tcW w:w="454" w:type="dxa"/>
            <w:vMerge w:val="restart"/>
          </w:tcPr>
          <w:p w:rsidR="005E530E" w:rsidRPr="00F5025F" w:rsidRDefault="005E530E" w:rsidP="005E530E">
            <w:pPr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ลำดับ</w:t>
            </w:r>
          </w:p>
        </w:tc>
        <w:tc>
          <w:tcPr>
            <w:tcW w:w="1247" w:type="dxa"/>
            <w:vMerge w:val="restart"/>
          </w:tcPr>
          <w:p w:rsidR="005E530E" w:rsidRPr="00F5025F" w:rsidRDefault="005E530E" w:rsidP="005E530E">
            <w:pPr>
              <w:tabs>
                <w:tab w:val="left" w:pos="-108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นามสกุล</w:t>
            </w:r>
          </w:p>
        </w:tc>
        <w:tc>
          <w:tcPr>
            <w:tcW w:w="1134" w:type="dxa"/>
            <w:vMerge w:val="restart"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588" w:type="dxa"/>
            <w:vMerge w:val="restart"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5025F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672" w:type="dxa"/>
            <w:vMerge w:val="restart"/>
          </w:tcPr>
          <w:p w:rsidR="005E530E" w:rsidRPr="00F5025F" w:rsidRDefault="005E530E" w:rsidP="005E530E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5025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14" w:type="dxa"/>
            <w:gridSpan w:val="4"/>
            <w:vAlign w:val="center"/>
          </w:tcPr>
          <w:p w:rsidR="005E530E" w:rsidRDefault="005E530E" w:rsidP="005E530E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cs/>
              </w:rPr>
              <w:t>ภาระการสอน (ชม./สัปดาห์)</w:t>
            </w:r>
          </w:p>
        </w:tc>
      </w:tr>
      <w:tr w:rsidR="005E530E" w:rsidRPr="00EE6FDB" w:rsidTr="00C36C96">
        <w:tc>
          <w:tcPr>
            <w:tcW w:w="454" w:type="dxa"/>
            <w:vMerge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88" w:type="dxa"/>
            <w:vMerge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72" w:type="dxa"/>
            <w:vMerge/>
          </w:tcPr>
          <w:p w:rsidR="005E530E" w:rsidRPr="00F5025F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03" w:type="dxa"/>
          </w:tcPr>
          <w:p w:rsidR="005E530E" w:rsidRPr="00F5025F" w:rsidRDefault="005E530E" w:rsidP="005E530E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04" w:type="dxa"/>
          </w:tcPr>
          <w:p w:rsidR="005E530E" w:rsidRPr="00F5025F" w:rsidRDefault="005E530E" w:rsidP="005E530E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03" w:type="dxa"/>
          </w:tcPr>
          <w:p w:rsidR="005E530E" w:rsidRPr="00F5025F" w:rsidRDefault="005E530E" w:rsidP="005E530E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04" w:type="dxa"/>
          </w:tcPr>
          <w:p w:rsidR="005E530E" w:rsidRPr="00F5025F" w:rsidRDefault="005E530E" w:rsidP="005E530E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5E530E" w:rsidRPr="00EE6FDB" w:rsidTr="00C36C96">
        <w:tc>
          <w:tcPr>
            <w:tcW w:w="454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9</w:t>
            </w:r>
          </w:p>
        </w:tc>
        <w:tc>
          <w:tcPr>
            <w:tcW w:w="1247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นางศรีน้อย </w:t>
            </w: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ชุ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softHyphen/>
              <w:t>มคํา</w:t>
            </w:r>
          </w:p>
        </w:tc>
        <w:tc>
          <w:tcPr>
            <w:tcW w:w="1134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รอง</w:t>
            </w: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ศาสตราจารย</w:t>
            </w:r>
            <w:r w:rsidRPr="00545CBA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</w:p>
        </w:tc>
        <w:tc>
          <w:tcPr>
            <w:tcW w:w="1588" w:type="dxa"/>
          </w:tcPr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วท.ด. (สัตวศาสตร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) </w:t>
            </w:r>
          </w:p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วท.ม. (เกษตรศาสตร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) </w:t>
            </w:r>
          </w:p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วท.บ. (เกษตรศาสตร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เกษตรศาสตร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</w:p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545CBA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เกษตรศาสตร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์</w:t>
            </w: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</w:p>
          <w:p w:rsidR="005E530E" w:rsidRDefault="005E530E" w:rsidP="00E83950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F5025F" w:rsidRDefault="005E530E" w:rsidP="00E83950">
            <w:pPr>
              <w:tabs>
                <w:tab w:val="left" w:pos="540"/>
              </w:tabs>
              <w:autoSpaceDE w:val="0"/>
              <w:autoSpaceDN w:val="0"/>
              <w:adjustRightInd w:val="0"/>
              <w:spacing w:line="168" w:lineRule="auto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545CBA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เกษตรศาสตร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์</w:t>
            </w: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D5581"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D5581"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3" w:type="dxa"/>
          </w:tcPr>
          <w:p w:rsidR="005E530E" w:rsidRPr="00BD5581" w:rsidRDefault="005E530E" w:rsidP="005E530E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D5581"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504" w:type="dxa"/>
          </w:tcPr>
          <w:p w:rsidR="005E530E" w:rsidRPr="00BD5581" w:rsidRDefault="005E530E" w:rsidP="005E530E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D5581"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</w:tr>
      <w:tr w:rsidR="005E530E" w:rsidRPr="00EE6FDB" w:rsidTr="00C36C96">
        <w:trPr>
          <w:trHeight w:val="1877"/>
        </w:trPr>
        <w:tc>
          <w:tcPr>
            <w:tcW w:w="454" w:type="dxa"/>
          </w:tcPr>
          <w:p w:rsidR="005E530E" w:rsidRPr="00EE6FDB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  <w:p w:rsidR="005E530E" w:rsidRPr="00EE6FDB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napToGri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</w:tcPr>
          <w:p w:rsidR="005E530E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นางกาญจนา     </w:t>
            </w:r>
          </w:p>
          <w:p w:rsidR="005E530E" w:rsidRPr="00EE6FDB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สุจีนะพงษ์</w:t>
            </w:r>
          </w:p>
        </w:tc>
        <w:tc>
          <w:tcPr>
            <w:tcW w:w="1134" w:type="dxa"/>
          </w:tcPr>
          <w:p w:rsidR="005E530E" w:rsidRPr="00EE6FDB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อาจารย์</w:t>
            </w:r>
          </w:p>
          <w:p w:rsidR="005E530E" w:rsidRPr="00082C63" w:rsidRDefault="005E530E" w:rsidP="005E530E">
            <w:pPr>
              <w:tabs>
                <w:tab w:val="left" w:pos="679"/>
              </w:tabs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588" w:type="dxa"/>
          </w:tcPr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กศ.ด. (คณิตศาสตร์ศึกษา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กศ.ม. (คณิตศาสตร์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E83950" w:rsidRDefault="00E83950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082C63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กศ.บ. (คณิตศาสตร์</w:t>
            </w: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72" w:type="dxa"/>
          </w:tcPr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ศรีนครินทรวิโรฒมหาวิทยาลัย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5E530E" w:rsidRPr="00EE6FDB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082C63" w:rsidRDefault="005E530E" w:rsidP="005E530E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ศรีนครินทรวิโรฒ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บางเขน</w:t>
            </w:r>
          </w:p>
        </w:tc>
        <w:tc>
          <w:tcPr>
            <w:tcW w:w="503" w:type="dxa"/>
          </w:tcPr>
          <w:p w:rsidR="005E530E" w:rsidRPr="005C64F5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6</w:t>
            </w:r>
          </w:p>
        </w:tc>
        <w:tc>
          <w:tcPr>
            <w:tcW w:w="504" w:type="dxa"/>
          </w:tcPr>
          <w:p w:rsidR="005E530E" w:rsidRPr="005C64F5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6</w:t>
            </w:r>
          </w:p>
        </w:tc>
        <w:tc>
          <w:tcPr>
            <w:tcW w:w="503" w:type="dxa"/>
          </w:tcPr>
          <w:p w:rsidR="005E530E" w:rsidRPr="005C64F5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6</w:t>
            </w:r>
          </w:p>
        </w:tc>
        <w:tc>
          <w:tcPr>
            <w:tcW w:w="504" w:type="dxa"/>
          </w:tcPr>
          <w:p w:rsidR="005E530E" w:rsidRPr="005C64F5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6</w:t>
            </w:r>
          </w:p>
        </w:tc>
      </w:tr>
      <w:tr w:rsidR="005E530E" w:rsidRPr="00EE6FDB" w:rsidTr="00C36C96">
        <w:tc>
          <w:tcPr>
            <w:tcW w:w="454" w:type="dxa"/>
          </w:tcPr>
          <w:p w:rsidR="005E530E" w:rsidRPr="00EE6FDB" w:rsidRDefault="005E530E" w:rsidP="005E530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7" w:type="dxa"/>
          </w:tcPr>
          <w:p w:rsidR="005E530E" w:rsidRPr="00EE6FDB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pacing w:val="-2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2"/>
                <w:sz w:val="22"/>
                <w:szCs w:val="22"/>
                <w:cs/>
              </w:rPr>
              <w:t>นางเบญจ</w:t>
            </w:r>
            <w:r w:rsidRPr="00EE6FDB">
              <w:rPr>
                <w:rFonts w:ascii="TH SarabunPSK" w:hAnsi="TH SarabunPSK" w:cs="TH SarabunPSK" w:hint="cs"/>
                <w:color w:val="000000"/>
                <w:spacing w:val="-2"/>
                <w:sz w:val="22"/>
                <w:szCs w:val="22"/>
                <w:cs/>
              </w:rPr>
              <w:t>ลักษณ์ เมืองมีศรี</w:t>
            </w:r>
          </w:p>
        </w:tc>
        <w:tc>
          <w:tcPr>
            <w:tcW w:w="1134" w:type="dxa"/>
          </w:tcPr>
          <w:p w:rsidR="005E530E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ผู้ช่วย</w:t>
            </w:r>
          </w:p>
          <w:p w:rsidR="005E530E" w:rsidRPr="00EE6FDB" w:rsidRDefault="005E530E" w:rsidP="005E530E">
            <w:pPr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1588" w:type="dxa"/>
          </w:tcPr>
          <w:p w:rsidR="005E530E" w:rsidRPr="00EE6FDB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ปร.ด.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(</w:t>
            </w: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การจัดการเทคโนโลยี</w:t>
            </w:r>
          </w:p>
          <w:p w:rsidR="005E530E" w:rsidRPr="00EE6FDB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กศ.ม.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(</w:t>
            </w: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อุตสาหกรรมศึกษา</w:t>
            </w:r>
            <w:r w:rsidR="00E83950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5E530E" w:rsidRPr="00EE6FDB" w:rsidRDefault="005E530E" w:rsidP="005E53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วท.บ.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(</w:t>
            </w: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เทคโนโลยีอุตสาหกรรม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1672" w:type="dxa"/>
          </w:tcPr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มหาวิทยาลัยราชภัฏ</w:t>
            </w:r>
          </w:p>
          <w:p w:rsidR="005E530E" w:rsidRPr="00EE6FDB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พระนคร</w:t>
            </w:r>
          </w:p>
          <w:p w:rsidR="005E530E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5E530E" w:rsidRPr="00EE6FDB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  <w:p w:rsidR="005E530E" w:rsidRPr="00EE6FDB" w:rsidRDefault="005E530E" w:rsidP="005E530E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วิทยาลัยครูพระนคร</w:t>
            </w:r>
          </w:p>
        </w:tc>
        <w:tc>
          <w:tcPr>
            <w:tcW w:w="503" w:type="dxa"/>
            <w:vAlign w:val="center"/>
          </w:tcPr>
          <w:p w:rsidR="005E530E" w:rsidRPr="00EE6FDB" w:rsidRDefault="005E530E" w:rsidP="005E530E">
            <w:pPr>
              <w:snapToGrid w:val="0"/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napToGrid w:val="0"/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napToGrid w:val="0"/>
              <w:spacing w:line="48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48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vAlign w:val="center"/>
          </w:tcPr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48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vAlign w:val="center"/>
          </w:tcPr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EE6FDB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4</w:t>
            </w:r>
          </w:p>
          <w:p w:rsidR="005E530E" w:rsidRPr="00EE6FDB" w:rsidRDefault="005E530E" w:rsidP="005E530E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5E530E" w:rsidRPr="00EE6FDB" w:rsidRDefault="005E530E" w:rsidP="005E530E">
            <w:pPr>
              <w:spacing w:line="480" w:lineRule="auto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</w:tbl>
    <w:p w:rsidR="00545CBA" w:rsidRDefault="00545CBA" w:rsidP="00BD558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tbl>
      <w:tblPr>
        <w:tblW w:w="82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1247"/>
        <w:gridCol w:w="1134"/>
        <w:gridCol w:w="1560"/>
        <w:gridCol w:w="1701"/>
        <w:gridCol w:w="538"/>
        <w:gridCol w:w="539"/>
        <w:gridCol w:w="539"/>
        <w:gridCol w:w="539"/>
      </w:tblGrid>
      <w:tr w:rsidR="00B03AA4" w:rsidRPr="00F5025F" w:rsidTr="001934B0">
        <w:tc>
          <w:tcPr>
            <w:tcW w:w="454" w:type="dxa"/>
            <w:vMerge w:val="restart"/>
          </w:tcPr>
          <w:p w:rsidR="00B03AA4" w:rsidRPr="00F5025F" w:rsidRDefault="00B03AA4" w:rsidP="00F5025F">
            <w:pPr>
              <w:tabs>
                <w:tab w:val="left" w:pos="540"/>
              </w:tabs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1247" w:type="dxa"/>
            <w:vMerge w:val="restart"/>
          </w:tcPr>
          <w:p w:rsidR="00B03AA4" w:rsidRPr="00F5025F" w:rsidRDefault="00B03AA4" w:rsidP="00F5025F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ชื่อ-นามสกุล</w:t>
            </w:r>
          </w:p>
        </w:tc>
        <w:tc>
          <w:tcPr>
            <w:tcW w:w="1134" w:type="dxa"/>
            <w:vMerge w:val="restart"/>
          </w:tcPr>
          <w:p w:rsidR="00B03AA4" w:rsidRPr="00F5025F" w:rsidRDefault="00B03AA4" w:rsidP="00B03AA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1560" w:type="dxa"/>
            <w:vMerge w:val="restart"/>
          </w:tcPr>
          <w:p w:rsidR="00B03AA4" w:rsidRPr="00F5025F" w:rsidRDefault="00B03AA4" w:rsidP="00B03AA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คุณวุฒิ-สาขาวิชาเอก</w:t>
            </w:r>
          </w:p>
        </w:tc>
        <w:tc>
          <w:tcPr>
            <w:tcW w:w="1701" w:type="dxa"/>
            <w:vMerge w:val="restart"/>
          </w:tcPr>
          <w:p w:rsidR="00B03AA4" w:rsidRPr="00F5025F" w:rsidRDefault="00B03AA4" w:rsidP="00B03AA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55" w:type="dxa"/>
            <w:gridSpan w:val="4"/>
          </w:tcPr>
          <w:p w:rsidR="00B03AA4" w:rsidRPr="00F5025F" w:rsidRDefault="00B03AA4" w:rsidP="00B03AA4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ภาระการสอน ชม./สัปดาห์</w:t>
            </w:r>
          </w:p>
        </w:tc>
      </w:tr>
      <w:tr w:rsidR="00FB558F" w:rsidRPr="00F5025F" w:rsidTr="001934B0">
        <w:trPr>
          <w:trHeight w:val="262"/>
        </w:trPr>
        <w:tc>
          <w:tcPr>
            <w:tcW w:w="454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0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FB558F" w:rsidRPr="00F5025F" w:rsidRDefault="00FB558F" w:rsidP="00FB558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38" w:type="dxa"/>
          </w:tcPr>
          <w:p w:rsidR="00FB558F" w:rsidRPr="00F5025F" w:rsidRDefault="00FB558F" w:rsidP="00FB558F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39" w:type="dxa"/>
          </w:tcPr>
          <w:p w:rsidR="00FB558F" w:rsidRPr="00F5025F" w:rsidRDefault="00FB558F" w:rsidP="00FB558F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39" w:type="dxa"/>
          </w:tcPr>
          <w:p w:rsidR="00FB558F" w:rsidRPr="00F5025F" w:rsidRDefault="00FB558F" w:rsidP="00FB558F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39" w:type="dxa"/>
          </w:tcPr>
          <w:p w:rsidR="00FB558F" w:rsidRPr="00F5025F" w:rsidRDefault="00FB558F" w:rsidP="00FB558F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B03AA4" w:rsidRPr="005C64F5" w:rsidTr="001934B0">
        <w:tc>
          <w:tcPr>
            <w:tcW w:w="454" w:type="dxa"/>
          </w:tcPr>
          <w:p w:rsidR="00B03AA4" w:rsidRPr="0050638B" w:rsidRDefault="00B03AA4" w:rsidP="00B03AA4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7" w:type="dxa"/>
          </w:tcPr>
          <w:p w:rsidR="00B03AA4" w:rsidRPr="005C64F5" w:rsidRDefault="00B03AA4" w:rsidP="00B03AA4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นายยงยุทธ  </w:t>
            </w:r>
          </w:p>
          <w:p w:rsidR="00B03AA4" w:rsidRPr="005C64F5" w:rsidRDefault="00B03AA4" w:rsidP="00B03AA4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ตัณฑุลเวสส</w:t>
            </w:r>
          </w:p>
        </w:tc>
        <w:tc>
          <w:tcPr>
            <w:tcW w:w="1134" w:type="dxa"/>
          </w:tcPr>
          <w:p w:rsidR="0050638B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รอง</w:t>
            </w:r>
          </w:p>
          <w:p w:rsidR="00B03AA4" w:rsidRPr="005C64F5" w:rsidRDefault="00B03AA4" w:rsidP="0050638B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ศาสตราจารย์</w:t>
            </w:r>
          </w:p>
        </w:tc>
        <w:tc>
          <w:tcPr>
            <w:tcW w:w="1560" w:type="dxa"/>
          </w:tcPr>
          <w:p w:rsidR="00B03AA4" w:rsidRPr="005C64F5" w:rsidRDefault="00B03AA4" w:rsidP="00CA0428">
            <w:pPr>
              <w:spacing w:line="204" w:lineRule="auto"/>
              <w:ind w:left="-136" w:right="-113" w:firstLine="136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ปร.ด. </w:t>
            </w:r>
            <w:r w:rsidRPr="00D83943">
              <w:rPr>
                <w:rFonts w:ascii="TH SarabunPSK" w:hAnsi="TH SarabunPSK" w:cs="TH SarabunPSK"/>
                <w:szCs w:val="22"/>
                <w:cs/>
              </w:rPr>
              <w:t>(อินทรียเคมี</w:t>
            </w:r>
            <w:r w:rsidRPr="00D83943">
              <w:rPr>
                <w:rFonts w:ascii="TH SarabunPSK" w:hAnsi="TH SarabunPSK" w:cs="TH SarabunPSK"/>
                <w:szCs w:val="22"/>
              </w:rPr>
              <w:t>)</w:t>
            </w:r>
          </w:p>
          <w:p w:rsidR="000A5872" w:rsidRDefault="00B03AA4" w:rsidP="00CA0428">
            <w:pPr>
              <w:spacing w:line="204" w:lineRule="auto"/>
              <w:ind w:left="-136" w:right="-113" w:firstLine="136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กศ.ม. (เคมี)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ab/>
            </w:r>
          </w:p>
          <w:p w:rsidR="000A5872" w:rsidRDefault="000A5872" w:rsidP="00CA0428">
            <w:pPr>
              <w:spacing w:line="276" w:lineRule="auto"/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B03AA4" w:rsidRPr="005C64F5" w:rsidRDefault="00B03AA4" w:rsidP="00CA0428">
            <w:pPr>
              <w:tabs>
                <w:tab w:val="left" w:pos="930"/>
              </w:tabs>
              <w:spacing w:line="238" w:lineRule="auto"/>
              <w:ind w:right="-516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กศ.บ. (เคมี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</w:tc>
        <w:tc>
          <w:tcPr>
            <w:tcW w:w="1701" w:type="dxa"/>
          </w:tcPr>
          <w:p w:rsidR="00B03AA4" w:rsidRPr="005C64F5" w:rsidRDefault="00B03AA4" w:rsidP="000A5872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มหาวิทยาลัยมหิดล</w:t>
            </w:r>
          </w:p>
          <w:p w:rsidR="000A5872" w:rsidRDefault="00B03AA4" w:rsidP="000A5872">
            <w:pPr>
              <w:spacing w:line="288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B03AA4" w:rsidRPr="005C64F5" w:rsidRDefault="00B03AA4" w:rsidP="000A5872">
            <w:pPr>
              <w:spacing w:line="288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</w:p>
          <w:p w:rsidR="000A5872" w:rsidRDefault="00B03AA4" w:rsidP="000A5872">
            <w:pPr>
              <w:spacing w:line="288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B03AA4" w:rsidRPr="005C64F5" w:rsidRDefault="00B03AA4" w:rsidP="000A5872">
            <w:pPr>
              <w:spacing w:line="288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  <w:r w:rsidR="00B236E3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="00B236E3"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ประสานมิตร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</w:p>
        </w:tc>
        <w:tc>
          <w:tcPr>
            <w:tcW w:w="538" w:type="dxa"/>
          </w:tcPr>
          <w:p w:rsidR="00B03AA4" w:rsidRPr="005C64F5" w:rsidRDefault="00B03AA4" w:rsidP="00B03AA4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B03AA4" w:rsidRPr="005C64F5" w:rsidTr="001934B0">
        <w:tc>
          <w:tcPr>
            <w:tcW w:w="454" w:type="dxa"/>
          </w:tcPr>
          <w:p w:rsidR="00B03AA4" w:rsidRPr="0050638B" w:rsidRDefault="00B03AA4" w:rsidP="00B03AA4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B03AA4" w:rsidRPr="005C64F5" w:rsidRDefault="00B03AA4" w:rsidP="00B03AA4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นายประเสริฐ  </w:t>
            </w:r>
          </w:p>
          <w:p w:rsidR="00B03AA4" w:rsidRPr="005C64F5" w:rsidRDefault="00B03AA4" w:rsidP="00B03AA4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มีรัตน์</w:t>
            </w:r>
          </w:p>
        </w:tc>
        <w:tc>
          <w:tcPr>
            <w:tcW w:w="1134" w:type="dxa"/>
          </w:tcPr>
          <w:p w:rsidR="0050638B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รอง</w:t>
            </w:r>
          </w:p>
          <w:p w:rsidR="00B03AA4" w:rsidRPr="005C64F5" w:rsidRDefault="00B03AA4" w:rsidP="0050638B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ศาสตราจารย์</w:t>
            </w:r>
          </w:p>
        </w:tc>
        <w:tc>
          <w:tcPr>
            <w:tcW w:w="1560" w:type="dxa"/>
          </w:tcPr>
          <w:p w:rsidR="00B03AA4" w:rsidRPr="005C64F5" w:rsidRDefault="00B03AA4" w:rsidP="00B03AA4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ปร.ด. (กายวิภาคศาสตร์)</w:t>
            </w:r>
          </w:p>
          <w:p w:rsidR="00B03AA4" w:rsidRPr="005C64F5" w:rsidRDefault="00B03AA4" w:rsidP="00B03AA4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วท.ม. (สรีรวิทยา)</w:t>
            </w:r>
          </w:p>
          <w:p w:rsidR="00B03AA4" w:rsidRPr="005C64F5" w:rsidRDefault="00B03AA4" w:rsidP="00B03AA4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กศ.บ. (พยาบาลศึกษา)</w:t>
            </w:r>
          </w:p>
        </w:tc>
        <w:tc>
          <w:tcPr>
            <w:tcW w:w="1701" w:type="dxa"/>
          </w:tcPr>
          <w:p w:rsidR="00B03AA4" w:rsidRPr="005C64F5" w:rsidRDefault="00B03AA4" w:rsidP="00B03AA4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มหาวิทยาลัยมหิดล</w:t>
            </w:r>
          </w:p>
          <w:p w:rsidR="000A5872" w:rsidRDefault="00B03AA4" w:rsidP="00752157">
            <w:pPr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จุฬาลงกรณ์มหาวิทยาลัยมหาวิทยาลัย</w:t>
            </w:r>
          </w:p>
          <w:p w:rsidR="002F775D" w:rsidRDefault="00B03AA4" w:rsidP="00752157">
            <w:pPr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</w:p>
          <w:p w:rsidR="00B03AA4" w:rsidRPr="005C64F5" w:rsidRDefault="002F775D" w:rsidP="00752157">
            <w:pPr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ประสานมิตร</w:t>
            </w:r>
          </w:p>
        </w:tc>
        <w:tc>
          <w:tcPr>
            <w:tcW w:w="538" w:type="dxa"/>
          </w:tcPr>
          <w:p w:rsidR="00B03AA4" w:rsidRPr="005C64F5" w:rsidRDefault="00B03AA4" w:rsidP="00B03AA4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B03AA4" w:rsidRPr="005C64F5" w:rsidRDefault="00B03AA4" w:rsidP="00B03AA4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0D6E55" w:rsidRPr="005C64F5" w:rsidTr="001934B0">
        <w:tc>
          <w:tcPr>
            <w:tcW w:w="454" w:type="dxa"/>
          </w:tcPr>
          <w:p w:rsidR="000D6E55" w:rsidRPr="0050638B" w:rsidRDefault="000D6E55" w:rsidP="000D6E55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7" w:type="dxa"/>
          </w:tcPr>
          <w:p w:rsidR="000D6E55" w:rsidRPr="005C64F5" w:rsidRDefault="000D6E55" w:rsidP="000D6E55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นายแพน  </w:t>
            </w:r>
          </w:p>
          <w:p w:rsidR="000D6E55" w:rsidRDefault="000D6E55" w:rsidP="000D6E55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ทองเรือง</w:t>
            </w:r>
          </w:p>
          <w:p w:rsidR="000D6E55" w:rsidRPr="005C64F5" w:rsidRDefault="000D6E55" w:rsidP="000D6E55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134" w:type="dxa"/>
          </w:tcPr>
          <w:p w:rsidR="000D6E55" w:rsidRPr="005C64F5" w:rsidRDefault="000D6E55" w:rsidP="000D6E5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ผู้ช่วยศาสตราจารย์</w:t>
            </w:r>
          </w:p>
        </w:tc>
        <w:tc>
          <w:tcPr>
            <w:tcW w:w="1560" w:type="dxa"/>
          </w:tcPr>
          <w:p w:rsidR="000D6E55" w:rsidRPr="005C64F5" w:rsidRDefault="000D6E55" w:rsidP="000D6E55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วท.ด. (เคมีอนินทรีย์)</w:t>
            </w:r>
          </w:p>
          <w:p w:rsidR="000D6E55" w:rsidRPr="005C64F5" w:rsidRDefault="000D6E55" w:rsidP="00CA624A">
            <w:pPr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วท.ม. (เคมีอนินทรีย์)</w:t>
            </w:r>
          </w:p>
          <w:p w:rsidR="000D6E55" w:rsidRPr="005C64F5" w:rsidRDefault="000D6E55" w:rsidP="00CA624A">
            <w:pPr>
              <w:spacing w:line="204" w:lineRule="auto"/>
              <w:ind w:right="-516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วท.บ. (เคมี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</w:tc>
        <w:tc>
          <w:tcPr>
            <w:tcW w:w="1701" w:type="dxa"/>
          </w:tcPr>
          <w:p w:rsidR="000D6E55" w:rsidRPr="005C64F5" w:rsidRDefault="000D6E55" w:rsidP="00CA624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0D6E55" w:rsidRPr="005C64F5" w:rsidRDefault="000D6E55" w:rsidP="00CA624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0D6E55" w:rsidRDefault="000D6E55" w:rsidP="000D6E55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Default="00646491" w:rsidP="000D6E55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0D6E55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0D6E55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0D6E55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38" w:type="dxa"/>
          </w:tcPr>
          <w:p w:rsidR="000D6E55" w:rsidRPr="005C64F5" w:rsidRDefault="000D6E55" w:rsidP="000D6E55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0D6E55" w:rsidRPr="005C64F5" w:rsidRDefault="000D6E55" w:rsidP="000D6E5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0D6E55" w:rsidRPr="005C64F5" w:rsidRDefault="000D6E55" w:rsidP="000D6E5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0D6E55" w:rsidRPr="005C64F5" w:rsidRDefault="000D6E55" w:rsidP="000D6E5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C36C96">
        <w:tc>
          <w:tcPr>
            <w:tcW w:w="454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ลำดับ</w:t>
            </w:r>
          </w:p>
        </w:tc>
        <w:tc>
          <w:tcPr>
            <w:tcW w:w="1247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ชื่อ-นามสกุล</w:t>
            </w:r>
          </w:p>
        </w:tc>
        <w:tc>
          <w:tcPr>
            <w:tcW w:w="1134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1560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คุณวุฒิ-สาขาวิชาเอก</w:t>
            </w:r>
          </w:p>
        </w:tc>
        <w:tc>
          <w:tcPr>
            <w:tcW w:w="1701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55" w:type="dxa"/>
            <w:gridSpan w:val="4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ภาระการสอน ชม./สัปดาห์</w:t>
            </w:r>
          </w:p>
        </w:tc>
      </w:tr>
      <w:tr w:rsidR="00646491" w:rsidRPr="005C64F5" w:rsidTr="001934B0">
        <w:tc>
          <w:tcPr>
            <w:tcW w:w="454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0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38" w:type="dxa"/>
          </w:tcPr>
          <w:p w:rsidR="00646491" w:rsidRPr="00F5025F" w:rsidRDefault="00646491" w:rsidP="00646491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646491" w:rsidRPr="005C64F5" w:rsidTr="001934B0">
        <w:trPr>
          <w:trHeight w:val="1665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นายวีระพงษ์ 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แสง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-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ชูโต</w:t>
            </w:r>
          </w:p>
        </w:tc>
        <w:tc>
          <w:tcPr>
            <w:tcW w:w="1134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รอง</w:t>
            </w:r>
          </w:p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ศาสตราจารย์</w:t>
            </w:r>
          </w:p>
        </w:tc>
        <w:tc>
          <w:tcPr>
            <w:tcW w:w="1560" w:type="dxa"/>
          </w:tcPr>
          <w:p w:rsidR="00646491" w:rsidRPr="005C64F5" w:rsidRDefault="00646491" w:rsidP="00646491">
            <w:pPr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กศ.ด. (วิทยาศาสตร์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  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ศึกษา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Default="00646491" w:rsidP="00646491">
            <w:pPr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ศศ.ม. (การสอนวิทยาศาสตร์)</w:t>
            </w:r>
          </w:p>
          <w:p w:rsidR="00646491" w:rsidRPr="001934B0" w:rsidRDefault="00646491" w:rsidP="00646491">
            <w:pPr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กศ.บ. (วิทยาศาสตร์ทั่วไป)</w:t>
            </w:r>
          </w:p>
        </w:tc>
        <w:tc>
          <w:tcPr>
            <w:tcW w:w="1701" w:type="dxa"/>
          </w:tcPr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646491" w:rsidRPr="000A5872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</w:p>
          <w:p w:rsidR="00646491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มหาวิทยาลัยเกษตรศาสตร์</w:t>
            </w:r>
          </w:p>
          <w:p w:rsidR="00646491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168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646491" w:rsidRPr="005C64F5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ปทุมวัน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646491" w:rsidRPr="005C64F5" w:rsidTr="001934B0">
        <w:trPr>
          <w:trHeight w:val="298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นายรังสรรค์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เพ็งพัด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ผู้ช่วยศาสตราจารย์</w:t>
            </w:r>
          </w:p>
        </w:tc>
        <w:tc>
          <w:tcPr>
            <w:tcW w:w="1560" w:type="dxa"/>
          </w:tcPr>
          <w:p w:rsidR="00646491" w:rsidRPr="005C64F5" w:rsidRDefault="00646491" w:rsidP="00646491">
            <w:pPr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กศ.ด. (วิทยาศาสตร์ศึกษา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646491">
            <w:pPr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วท.ม. (การสอนฟิสิกส์)</w:t>
            </w:r>
          </w:p>
          <w:p w:rsidR="00646491" w:rsidRPr="005C64F5" w:rsidRDefault="00646491" w:rsidP="00646491">
            <w:pPr>
              <w:ind w:right="-514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กศ.บ.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(ฟิสิกส์)</w:t>
            </w:r>
          </w:p>
        </w:tc>
        <w:tc>
          <w:tcPr>
            <w:tcW w:w="1701" w:type="dxa"/>
          </w:tcPr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</w:p>
          <w:p w:rsidR="00646491" w:rsidRPr="005C64F5" w:rsidRDefault="00646491" w:rsidP="0040353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มหาวิทยาลัยเชียงใหม่</w:t>
            </w:r>
          </w:p>
          <w:p w:rsidR="00646491" w:rsidRPr="005C64F5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วิทยาลัยการศึกษาพิษณุโลก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1934B0">
        <w:trPr>
          <w:trHeight w:val="298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47" w:type="dxa"/>
          </w:tcPr>
          <w:p w:rsidR="00646491" w:rsidRPr="00082C63" w:rsidRDefault="00646491" w:rsidP="00646491">
            <w:pPr>
              <w:jc w:val="thaiDistribute"/>
              <w:rPr>
                <w:rFonts w:ascii="TH SarabunPSK" w:hAnsi="TH SarabunPSK" w:cs="TH SarabunPSK"/>
                <w:szCs w:val="22"/>
              </w:rPr>
            </w:pPr>
            <w:r w:rsidRPr="00082C63">
              <w:rPr>
                <w:rFonts w:ascii="TH SarabunPSK" w:hAnsi="TH SarabunPSK" w:cs="TH SarabunPSK"/>
                <w:szCs w:val="22"/>
                <w:cs/>
              </w:rPr>
              <w:t>นายไพฑูรย์</w:t>
            </w:r>
          </w:p>
          <w:p w:rsidR="00646491" w:rsidRPr="00082C63" w:rsidRDefault="00646491" w:rsidP="00646491">
            <w:pPr>
              <w:jc w:val="thaiDistribute"/>
              <w:rPr>
                <w:rFonts w:ascii="TH SarabunPSK" w:hAnsi="TH SarabunPSK" w:cs="TH SarabunPSK"/>
                <w:szCs w:val="22"/>
              </w:rPr>
            </w:pPr>
            <w:r w:rsidRPr="00082C63">
              <w:rPr>
                <w:rFonts w:ascii="TH SarabunPSK" w:hAnsi="TH SarabunPSK" w:cs="TH SarabunPSK"/>
                <w:szCs w:val="22"/>
                <w:cs/>
              </w:rPr>
              <w:t xml:space="preserve"> รัชตะสาคร</w:t>
            </w:r>
          </w:p>
        </w:tc>
        <w:tc>
          <w:tcPr>
            <w:tcW w:w="1134" w:type="dxa"/>
          </w:tcPr>
          <w:p w:rsidR="00646491" w:rsidRPr="00082C63" w:rsidRDefault="00646491" w:rsidP="0064649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รอง</w:t>
            </w:r>
            <w:r w:rsidRPr="00082C63">
              <w:rPr>
                <w:rFonts w:ascii="TH SarabunPSK" w:hAnsi="TH SarabunPSK" w:cs="TH SarabunPSK"/>
                <w:szCs w:val="22"/>
                <w:cs/>
              </w:rPr>
              <w:t>ศาสตราจารย์</w:t>
            </w:r>
          </w:p>
        </w:tc>
        <w:tc>
          <w:tcPr>
            <w:tcW w:w="1560" w:type="dxa"/>
          </w:tcPr>
          <w:p w:rsidR="00646491" w:rsidRPr="00082C63" w:rsidRDefault="00646491" w:rsidP="0040353F">
            <w:pPr>
              <w:spacing w:line="204" w:lineRule="auto"/>
              <w:ind w:right="-113"/>
              <w:rPr>
                <w:rFonts w:ascii="TH SarabunPSK" w:hAnsi="TH SarabunPSK" w:cs="TH SarabunPSK"/>
                <w:sz w:val="22"/>
                <w:szCs w:val="22"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</w:rPr>
              <w:t>Ph.D. (Organic Chemistry)</w:t>
            </w:r>
          </w:p>
          <w:p w:rsidR="00646491" w:rsidRPr="00082C63" w:rsidRDefault="00646491" w:rsidP="0040353F">
            <w:pPr>
              <w:ind w:right="-516"/>
              <w:rPr>
                <w:rFonts w:ascii="TH SarabunPSK" w:hAnsi="TH SarabunPSK" w:cs="TH SarabunPSK"/>
                <w:szCs w:val="22"/>
              </w:rPr>
            </w:pPr>
          </w:p>
          <w:p w:rsidR="00646491" w:rsidRPr="00082C63" w:rsidRDefault="00646491" w:rsidP="0040353F">
            <w:pPr>
              <w:spacing w:line="204" w:lineRule="auto"/>
              <w:ind w:right="-514"/>
              <w:rPr>
                <w:rFonts w:ascii="TH SarabunPSK" w:hAnsi="TH SarabunPSK" w:cs="TH SarabunPSK"/>
                <w:szCs w:val="22"/>
              </w:rPr>
            </w:pPr>
            <w:r w:rsidRPr="00082C63">
              <w:rPr>
                <w:rFonts w:ascii="TH SarabunPSK" w:hAnsi="TH SarabunPSK" w:cs="TH SarabunPSK"/>
                <w:szCs w:val="22"/>
                <w:cs/>
              </w:rPr>
              <w:t>วท.บ. (เคมี)</w:t>
            </w:r>
          </w:p>
        </w:tc>
        <w:tc>
          <w:tcPr>
            <w:tcW w:w="1701" w:type="dxa"/>
          </w:tcPr>
          <w:p w:rsidR="00646491" w:rsidRPr="00082C63" w:rsidRDefault="00646491" w:rsidP="0040353F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04" w:lineRule="auto"/>
              <w:rPr>
                <w:rFonts w:ascii="TH SarabunPSK" w:hAnsi="TH SarabunPSK" w:cs="TH SarabunPSK"/>
                <w:szCs w:val="22"/>
                <w:cs/>
              </w:rPr>
            </w:pPr>
            <w:r w:rsidRPr="00082C63">
              <w:rPr>
                <w:rFonts w:ascii="TH SarabunPSK" w:hAnsi="TH SarabunPSK" w:cs="TH SarabunPSK"/>
                <w:sz w:val="22"/>
                <w:szCs w:val="22"/>
              </w:rPr>
              <w:t xml:space="preserve">Missouri-Columbia University, </w:t>
            </w:r>
            <w:r w:rsidRPr="00082C63">
              <w:rPr>
                <w:rStyle w:val="ft"/>
                <w:rFonts w:ascii="TH SarabunPSK" w:hAnsi="TH SarabunPSK" w:cs="TH SarabunPSK"/>
                <w:sz w:val="22"/>
                <w:szCs w:val="22"/>
              </w:rPr>
              <w:t>Bremerton</w:t>
            </w:r>
            <w:r w:rsidRPr="00082C63">
              <w:rPr>
                <w:rFonts w:ascii="TH SarabunPSK" w:hAnsi="TH SarabunPSK" w:cs="TH SarabunPSK"/>
                <w:sz w:val="22"/>
                <w:szCs w:val="22"/>
              </w:rPr>
              <w:t>, USA</w:t>
            </w:r>
            <w:r w:rsidRPr="00082C63">
              <w:rPr>
                <w:rFonts w:ascii="TH SarabunPSK" w:hAnsi="TH SarabunPSK" w:cs="TH SarabunPSK"/>
                <w:szCs w:val="22"/>
              </w:rPr>
              <w:t>.</w:t>
            </w:r>
          </w:p>
          <w:p w:rsidR="00646491" w:rsidRPr="00082C63" w:rsidRDefault="00646491" w:rsidP="0040353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Cs w:val="22"/>
              </w:rPr>
            </w:pPr>
            <w:r w:rsidRPr="00082C63">
              <w:rPr>
                <w:rFonts w:ascii="TH SarabunPSK" w:hAnsi="TH SarabunPSK" w:cs="TH SarabunPSK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538" w:type="dxa"/>
          </w:tcPr>
          <w:p w:rsidR="00646491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  <w:p w:rsidR="00646491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snapToGrid w:val="0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39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39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39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646491" w:rsidRPr="005C64F5" w:rsidTr="001934B0">
        <w:trPr>
          <w:trHeight w:val="298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นางบุปผาชาติ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พตด้วง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:rsidR="00646491" w:rsidRPr="005C64F5" w:rsidRDefault="00646491" w:rsidP="0040353F">
            <w:pPr>
              <w:spacing w:line="204" w:lineRule="auto"/>
              <w:ind w:left="-136" w:right="-113" w:firstLine="136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ปร</w:t>
            </w: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ด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.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(เภสัชเคมีและ</w:t>
            </w:r>
          </w:p>
          <w:p w:rsidR="00646491" w:rsidRPr="005C64F5" w:rsidRDefault="00646491" w:rsidP="00646491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ผลิตภัณฑ์ธรรมชาติ)</w:t>
            </w:r>
          </w:p>
          <w:p w:rsidR="00646491" w:rsidRPr="005C64F5" w:rsidRDefault="00646491" w:rsidP="00646491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ภ.ม. (เภสัชเวท)</w:t>
            </w:r>
          </w:p>
          <w:p w:rsidR="00646491" w:rsidRPr="005C64F5" w:rsidRDefault="00646491" w:rsidP="00646491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ภ.บ. (เภสัชศาสตร์)</w:t>
            </w:r>
          </w:p>
        </w:tc>
        <w:tc>
          <w:tcPr>
            <w:tcW w:w="1701" w:type="dxa"/>
          </w:tcPr>
          <w:p w:rsidR="0040353F" w:rsidRDefault="0040353F" w:rsidP="0040353F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 w:rsidRPr="0040353F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  <w:p w:rsidR="0040353F" w:rsidRPr="005C64F5" w:rsidRDefault="0040353F" w:rsidP="0040353F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</w:p>
          <w:p w:rsidR="0040353F" w:rsidRDefault="0040353F" w:rsidP="0040353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40353F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Pr="005C64F5" w:rsidRDefault="0040353F" w:rsidP="0040353F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มหาวิทยาลัยเชียงใหม่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54743F">
        <w:trPr>
          <w:trHeight w:val="1246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นายบัณฑิต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ฝั่งสินธ์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:rsidR="00646491" w:rsidRPr="0050638B" w:rsidRDefault="00646491" w:rsidP="00646491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Ph.D. (Agricultural </w:t>
            </w:r>
          </w:p>
          <w:p w:rsidR="00646491" w:rsidRPr="0050638B" w:rsidRDefault="00646491" w:rsidP="00646491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Chemistry)</w:t>
            </w:r>
          </w:p>
          <w:p w:rsidR="00646491" w:rsidRPr="005C64F5" w:rsidRDefault="00646491" w:rsidP="00646491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วท.ม. (จุลชีววิทยาอุตสาหกรรม)</w:t>
            </w:r>
          </w:p>
          <w:p w:rsidR="00646491" w:rsidRPr="005C64F5" w:rsidRDefault="00646491" w:rsidP="00646491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วท.บ. (จุลชีววิทยา)</w:t>
            </w:r>
          </w:p>
        </w:tc>
        <w:tc>
          <w:tcPr>
            <w:tcW w:w="1701" w:type="dxa"/>
          </w:tcPr>
          <w:p w:rsidR="00646491" w:rsidRPr="0050638B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Tokyo University, Kawagoe</w:t>
            </w: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,</w:t>
            </w: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Japan.</w:t>
            </w:r>
          </w:p>
          <w:p w:rsidR="00646491" w:rsidRPr="005C64F5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192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มหาวิทยาลัยเกษตรศาสตร์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4743F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4743F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1934B0"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47" w:type="dxa"/>
          </w:tcPr>
          <w:p w:rsidR="00646491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นางสาวดวงพร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ภู่ผะกา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ผู้ช่วยศาสตราจารย์</w:t>
            </w:r>
          </w:p>
        </w:tc>
        <w:tc>
          <w:tcPr>
            <w:tcW w:w="1560" w:type="dxa"/>
          </w:tcPr>
          <w:p w:rsidR="00C76091" w:rsidRDefault="00646491" w:rsidP="00C76091">
            <w:pPr>
              <w:spacing w:line="216" w:lineRule="auto"/>
              <w:ind w:right="-113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กศ.ด.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วิทยาศาสตร์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ศึกษา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C76091">
            <w:pPr>
              <w:spacing w:line="216" w:lineRule="auto"/>
              <w:ind w:right="-113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วท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.ม. (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เคมี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C76091">
            <w:pPr>
              <w:ind w:right="-514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กศ.บ. (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เคมี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)</w:t>
            </w:r>
          </w:p>
        </w:tc>
        <w:tc>
          <w:tcPr>
            <w:tcW w:w="1701" w:type="dxa"/>
          </w:tcPr>
          <w:p w:rsidR="00646491" w:rsidRDefault="00646491" w:rsidP="00C760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มหาวิทยาลัยศรีนครินทร</w:t>
            </w:r>
          </w:p>
          <w:p w:rsidR="00646491" w:rsidRPr="005C64F5" w:rsidRDefault="00646491" w:rsidP="00C760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วิโรฒ</w:t>
            </w:r>
          </w:p>
          <w:p w:rsidR="00646491" w:rsidRDefault="00646491" w:rsidP="00C760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มหาวิทยาลัยศิลปกร</w:t>
            </w:r>
          </w:p>
          <w:p w:rsidR="00646491" w:rsidRDefault="00646491" w:rsidP="00C760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646491" w:rsidRPr="005C64F5" w:rsidRDefault="00646491" w:rsidP="00C760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1934B0"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นางพิชญ์อร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ไหมสุทธิสกุล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ผู้ช่วยศาสตราจารย์</w:t>
            </w:r>
          </w:p>
        </w:tc>
        <w:tc>
          <w:tcPr>
            <w:tcW w:w="1560" w:type="dxa"/>
          </w:tcPr>
          <w:p w:rsidR="00646491" w:rsidRPr="005C64F5" w:rsidRDefault="00646491" w:rsidP="00C76091">
            <w:pPr>
              <w:ind w:left="-137" w:right="-170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ปร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ด</w:t>
            </w:r>
            <w:r w:rsidRPr="00752157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(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พัฒนา</w:t>
            </w:r>
          </w:p>
          <w:p w:rsidR="00646491" w:rsidRPr="005C64F5" w:rsidRDefault="00646491" w:rsidP="00C76091">
            <w:pPr>
              <w:ind w:right="-17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ผลิตภัณฑ์อุตสาหกรรมเกษตร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C76091">
            <w:pPr>
              <w:ind w:right="-170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</w:t>
            </w:r>
            <w:r w:rsidRPr="00752157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(เทคโนโลยีทางอาหาร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</w:p>
          <w:p w:rsidR="00646491" w:rsidRPr="005C64F5" w:rsidRDefault="00646491" w:rsidP="00C76091">
            <w:pPr>
              <w:ind w:right="-170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บ</w:t>
            </w:r>
            <w:r w:rsidRPr="00752157">
              <w:rPr>
                <w:rFonts w:ascii="TH SarabunPSK" w:hAnsi="TH SarabunPSK" w:cs="TH SarabunPSK"/>
                <w:color w:val="000000"/>
                <w:sz w:val="22"/>
                <w:szCs w:val="22"/>
              </w:rPr>
              <w:t>.</w:t>
            </w:r>
            <w:r w:rsidR="00E83950"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(อุตสาหกรรมเกษตร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)</w:t>
            </w:r>
          </w:p>
        </w:tc>
        <w:tc>
          <w:tcPr>
            <w:tcW w:w="1701" w:type="dxa"/>
          </w:tcPr>
          <w:p w:rsidR="00646491" w:rsidRPr="005C64F5" w:rsidRDefault="006464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มหาวิทยาลัยเกษตรศาสตร์</w:t>
            </w:r>
          </w:p>
          <w:p w:rsidR="00C76091" w:rsidRDefault="00C760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C76091" w:rsidRDefault="00C760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204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C76091" w:rsidRPr="005C64F5" w:rsidRDefault="00C760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Default="006464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Pr="005C64F5" w:rsidRDefault="00646491" w:rsidP="00C760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100B78">
              <w:rPr>
                <w:rFonts w:ascii="TH SarabunPSK" w:hAnsi="TH SarabunPSK" w:cs="TH SarabunPSK"/>
                <w:color w:val="000000"/>
                <w:szCs w:val="2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1934B0"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นายพิศิษฐ์  </w:t>
            </w:r>
          </w:p>
          <w:p w:rsidR="00646491" w:rsidRPr="005C64F5" w:rsidRDefault="00646491" w:rsidP="00646491">
            <w:pPr>
              <w:jc w:val="thaiDistribute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พลธนะ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อาจารย์</w:t>
            </w:r>
          </w:p>
        </w:tc>
        <w:tc>
          <w:tcPr>
            <w:tcW w:w="1560" w:type="dxa"/>
          </w:tcPr>
          <w:p w:rsidR="00646491" w:rsidRPr="005C64F5" w:rsidRDefault="00646491" w:rsidP="00646491">
            <w:pPr>
              <w:spacing w:line="192" w:lineRule="auto"/>
              <w:ind w:right="-17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ปร.ด. (กายวิภาคศาสตร์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646491">
            <w:pPr>
              <w:spacing w:line="192" w:lineRule="auto"/>
              <w:ind w:right="-17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วท.ม. 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(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กายวิภาคศาสตร์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Default="00646491" w:rsidP="00646491">
            <w:pPr>
              <w:ind w:right="-172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A22329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ประกาศนียบัตร</w:t>
            </w:r>
          </w:p>
          <w:p w:rsidR="00646491" w:rsidRDefault="00646491" w:rsidP="00646491">
            <w:pPr>
              <w:ind w:right="-172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A22329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พยาบาลศาสตร์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</w:p>
          <w:p w:rsidR="00646491" w:rsidRDefault="00646491" w:rsidP="00646491">
            <w:pPr>
              <w:ind w:right="-172"/>
              <w:rPr>
                <w:rFonts w:ascii="TH SarabunPSK" w:hAnsi="TH SarabunPSK" w:cs="TH SarabunPSK"/>
                <w:color w:val="FF0000"/>
                <w:szCs w:val="22"/>
              </w:rPr>
            </w:pPr>
            <w:r w:rsidRPr="00A22329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(เทียบเท่าปริญญาตรี)</w:t>
            </w:r>
          </w:p>
          <w:p w:rsidR="00646491" w:rsidRDefault="00646491" w:rsidP="00646491">
            <w:pPr>
              <w:ind w:right="-172"/>
              <w:rPr>
                <w:rFonts w:ascii="TH SarabunPSK" w:hAnsi="TH SarabunPSK" w:cs="TH SarabunPSK"/>
                <w:color w:val="FF0000"/>
                <w:szCs w:val="22"/>
              </w:rPr>
            </w:pPr>
          </w:p>
          <w:p w:rsidR="0040353F" w:rsidRDefault="0040353F" w:rsidP="00646491">
            <w:pPr>
              <w:ind w:right="-172"/>
              <w:rPr>
                <w:rFonts w:ascii="TH SarabunPSK" w:hAnsi="TH SarabunPSK" w:cs="TH SarabunPSK"/>
                <w:color w:val="FF0000"/>
                <w:szCs w:val="22"/>
              </w:rPr>
            </w:pPr>
          </w:p>
          <w:p w:rsidR="00E83950" w:rsidRPr="00A22329" w:rsidRDefault="00E83950" w:rsidP="00646491">
            <w:pPr>
              <w:ind w:right="-172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  <w:tc>
          <w:tcPr>
            <w:tcW w:w="1701" w:type="dxa"/>
          </w:tcPr>
          <w:p w:rsidR="00646491" w:rsidRPr="005C64F5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มหาวิทยาลัยมหิดล</w:t>
            </w:r>
          </w:p>
          <w:p w:rsidR="00646491" w:rsidRPr="005C64F5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มหาวิทยาลัยมหิดล</w:t>
            </w:r>
          </w:p>
          <w:p w:rsidR="00646491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Cs w:val="22"/>
              </w:rPr>
            </w:pPr>
            <w:r w:rsidRPr="00A22329">
              <w:rPr>
                <w:rFonts w:ascii="TH SarabunPSK" w:hAnsi="TH SarabunPSK" w:cs="TH SarabunPSK"/>
                <w:color w:val="000000"/>
                <w:szCs w:val="22"/>
                <w:cs/>
              </w:rPr>
              <w:t>วิทยาลัยพยาบาล</w:t>
            </w:r>
          </w:p>
          <w:p w:rsidR="00646491" w:rsidRPr="005C64F5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A22329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สวรรค์ประชารักษ์   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C36C96">
        <w:tc>
          <w:tcPr>
            <w:tcW w:w="454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ind w:left="-108" w:right="-249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ลำดับ</w:t>
            </w:r>
          </w:p>
        </w:tc>
        <w:tc>
          <w:tcPr>
            <w:tcW w:w="1247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ชื่อ-นามสกุล</w:t>
            </w:r>
          </w:p>
        </w:tc>
        <w:tc>
          <w:tcPr>
            <w:tcW w:w="1134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1560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คุณวุฒิ-สาขาวิชาเอก</w:t>
            </w:r>
          </w:p>
        </w:tc>
        <w:tc>
          <w:tcPr>
            <w:tcW w:w="1701" w:type="dxa"/>
            <w:vMerge w:val="restart"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55" w:type="dxa"/>
            <w:gridSpan w:val="4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F5025F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ภาระการสอน ชม./สัปดาห์</w:t>
            </w:r>
          </w:p>
        </w:tc>
      </w:tr>
      <w:tr w:rsidR="00646491" w:rsidRPr="005C64F5" w:rsidTr="001934B0">
        <w:tc>
          <w:tcPr>
            <w:tcW w:w="454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247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560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</w:tcPr>
          <w:p w:rsidR="00646491" w:rsidRPr="00F5025F" w:rsidRDefault="00646491" w:rsidP="0064649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38" w:type="dxa"/>
          </w:tcPr>
          <w:p w:rsidR="00646491" w:rsidRPr="00F5025F" w:rsidRDefault="00646491" w:rsidP="00646491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539" w:type="dxa"/>
          </w:tcPr>
          <w:p w:rsidR="00646491" w:rsidRPr="00F5025F" w:rsidRDefault="00646491" w:rsidP="00646491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5025F">
              <w:rPr>
                <w:rFonts w:ascii="TH SarabunPSK" w:hAnsi="TH SarabunPSK" w:cs="TH SarabunPSK" w:hint="cs"/>
                <w:b/>
                <w:bCs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646491" w:rsidRPr="005C64F5" w:rsidTr="001934B0"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วิลาศ</w:t>
            </w: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พุ่มพิมล</w:t>
            </w:r>
          </w:p>
        </w:tc>
        <w:tc>
          <w:tcPr>
            <w:tcW w:w="1134" w:type="dxa"/>
          </w:tcPr>
          <w:p w:rsidR="00646491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รอง</w:t>
            </w:r>
          </w:p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ศาสตราจารย์</w:t>
            </w:r>
          </w:p>
        </w:tc>
        <w:tc>
          <w:tcPr>
            <w:tcW w:w="1560" w:type="dxa"/>
          </w:tcPr>
          <w:p w:rsidR="00646491" w:rsidRPr="005C64F5" w:rsidRDefault="00646491" w:rsidP="00646491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ปร.ด. (เคมีอินทรีย์</w:t>
            </w:r>
            <w:r w:rsidRPr="005C64F5">
              <w:rPr>
                <w:rFonts w:ascii="TH SarabunPSK" w:hAnsi="TH SarabunPSK" w:cs="TH SarabunPSK"/>
                <w:color w:val="000000"/>
                <w:szCs w:val="22"/>
              </w:rPr>
              <w:t>)</w:t>
            </w:r>
          </w:p>
          <w:p w:rsidR="00646491" w:rsidRPr="005C64F5" w:rsidRDefault="00646491" w:rsidP="00646491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ค.ม.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( การศึกษาวิทยาศาสตร์)</w:t>
            </w:r>
          </w:p>
          <w:p w:rsidR="00646491" w:rsidRPr="005C64F5" w:rsidRDefault="00646491" w:rsidP="00646491">
            <w:pPr>
              <w:spacing w:line="19" w:lineRule="atLeast"/>
              <w:ind w:left="-137" w:right="-115" w:firstLine="137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กศ.บ.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เคมี</w:t>
            </w: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)</w:t>
            </w:r>
          </w:p>
        </w:tc>
        <w:tc>
          <w:tcPr>
            <w:tcW w:w="1701" w:type="dxa"/>
          </w:tcPr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มหาวิทยาลัยมหิดล</w:t>
            </w:r>
          </w:p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Default="00646491" w:rsidP="00646491">
            <w:pPr>
              <w:spacing w:line="168" w:lineRule="auto"/>
              <w:rPr>
                <w:rFonts w:ascii="TH SarabunPSK" w:hAnsi="TH SarabunPSK" w:cs="TH SarabunPSK"/>
                <w:color w:val="000000"/>
                <w:szCs w:val="22"/>
              </w:rPr>
            </w:pPr>
          </w:p>
          <w:p w:rsidR="00646491" w:rsidRDefault="00646491" w:rsidP="00646491">
            <w:pPr>
              <w:spacing w:line="276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</w:t>
            </w:r>
          </w:p>
          <w:p w:rsidR="00646491" w:rsidRPr="005C64F5" w:rsidRDefault="00646491" w:rsidP="00646491">
            <w:pPr>
              <w:spacing w:line="276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ศรีนครินทรวิโรฒ</w:t>
            </w:r>
            <w:r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บางแสน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  <w:tr w:rsidR="00646491" w:rsidRPr="005C64F5" w:rsidTr="001934B0">
        <w:trPr>
          <w:trHeight w:val="1146"/>
        </w:trPr>
        <w:tc>
          <w:tcPr>
            <w:tcW w:w="454" w:type="dxa"/>
          </w:tcPr>
          <w:p w:rsidR="00646491" w:rsidRPr="0050638B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063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47" w:type="dxa"/>
          </w:tcPr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พลสัณห์  โพธิ์ศรีทอง</w:t>
            </w:r>
          </w:p>
        </w:tc>
        <w:tc>
          <w:tcPr>
            <w:tcW w:w="1134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Cs w:val="22"/>
                <w:cs/>
              </w:rPr>
              <w:t>อาจารย์</w:t>
            </w:r>
          </w:p>
        </w:tc>
        <w:tc>
          <w:tcPr>
            <w:tcW w:w="1560" w:type="dxa"/>
          </w:tcPr>
          <w:p w:rsidR="00646491" w:rsidRPr="00515A48" w:rsidRDefault="00646491" w:rsidP="00646491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Ed.D. 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</w:rPr>
              <w:t>Chemistry</w:t>
            </w: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646491" w:rsidRDefault="00646491" w:rsidP="00646491">
            <w:pPr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646491" w:rsidRPr="00515A48" w:rsidRDefault="00646491" w:rsidP="00646491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วท.ม.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(เคมีอินทรีย์)</w:t>
            </w:r>
          </w:p>
          <w:p w:rsidR="00646491" w:rsidRPr="00515A48" w:rsidRDefault="00646491" w:rsidP="00646491">
            <w:pPr>
              <w:spacing w:line="19" w:lineRule="atLeast"/>
              <w:ind w:right="-115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กศ.บ.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515A48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(เคมี)</w:t>
            </w:r>
          </w:p>
          <w:p w:rsidR="00646491" w:rsidRPr="00515A48" w:rsidRDefault="00646491" w:rsidP="00646491">
            <w:pPr>
              <w:spacing w:line="19" w:lineRule="atLeast"/>
              <w:ind w:right="-514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646491" w:rsidRDefault="00646491" w:rsidP="00646491">
            <w:pPr>
              <w:spacing w:line="192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 w:rsidRPr="004E7D2E">
              <w:rPr>
                <w:rFonts w:ascii="TH SarabunPSK" w:hAnsi="TH SarabunPSK" w:cs="TH SarabunPSK"/>
                <w:sz w:val="22"/>
                <w:szCs w:val="22"/>
              </w:rPr>
              <w:t>Indiana University</w:t>
            </w:r>
            <w:r w:rsidRPr="004E7D2E">
              <w:rPr>
                <w:rFonts w:ascii="TH SarabunPSK" w:hAnsi="TH SarabunPSK" w:cs="TH SarabunPSK"/>
                <w:szCs w:val="22"/>
              </w:rPr>
              <w:t xml:space="preserve">, </w:t>
            </w:r>
            <w:r w:rsidRPr="004E7D2E">
              <w:rPr>
                <w:rFonts w:ascii="TH SarabunPSK" w:hAnsi="TH SarabunPSK" w:cs="TH SarabunPSK"/>
                <w:sz w:val="22"/>
                <w:szCs w:val="22"/>
              </w:rPr>
              <w:t>Indiana, USA.</w:t>
            </w:r>
            <w:r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</w:p>
          <w:p w:rsidR="00646491" w:rsidRDefault="00646491" w:rsidP="00646491">
            <w:pPr>
              <w:spacing w:line="274" w:lineRule="auto"/>
              <w:ind w:right="-108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จุฬาลงกรณ์มหาวิทยาลัย</w:t>
            </w:r>
          </w:p>
          <w:p w:rsidR="00646491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มหาวิทยาลัยศรีนครินทร</w:t>
            </w:r>
          </w:p>
          <w:p w:rsidR="00646491" w:rsidRPr="005C64F5" w:rsidRDefault="00646491" w:rsidP="0064649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วิโรฒ</w:t>
            </w:r>
            <w:r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Cs w:val="22"/>
                <w:cs/>
              </w:rPr>
              <w:t>บางแสน</w:t>
            </w:r>
          </w:p>
        </w:tc>
        <w:tc>
          <w:tcPr>
            <w:tcW w:w="538" w:type="dxa"/>
          </w:tcPr>
          <w:p w:rsidR="00646491" w:rsidRPr="005C64F5" w:rsidRDefault="00646491" w:rsidP="00646491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  <w:tc>
          <w:tcPr>
            <w:tcW w:w="539" w:type="dxa"/>
          </w:tcPr>
          <w:p w:rsidR="00646491" w:rsidRPr="005C64F5" w:rsidRDefault="00646491" w:rsidP="0064649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5C64F5">
              <w:rPr>
                <w:rFonts w:ascii="TH SarabunPSK" w:hAnsi="TH SarabunPSK" w:cs="TH SarabunPSK"/>
                <w:color w:val="000000"/>
                <w:szCs w:val="22"/>
                <w:cs/>
              </w:rPr>
              <w:t>4</w:t>
            </w:r>
          </w:p>
        </w:tc>
      </w:tr>
    </w:tbl>
    <w:p w:rsidR="00E37F3E" w:rsidRPr="00E37F3E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p w:rsidR="00EE5417" w:rsidRPr="00410109" w:rsidRDefault="00410109" w:rsidP="00A76F73">
      <w:pPr>
        <w:rPr>
          <w:rFonts w:ascii="TH SarabunPSK" w:hAnsi="TH SarabunPSK" w:cs="TH SarabunPSK"/>
          <w:sz w:val="32"/>
          <w:szCs w:val="32"/>
        </w:rPr>
      </w:pPr>
      <w:r w:rsidRPr="0041010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5417" w:rsidRPr="004101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410109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ข้อกำหนดเกี่ยวกับการทำโครงงานหรืองานวิจัย</w:t>
      </w:r>
      <w:r w:rsidR="00EE5417" w:rsidRPr="004101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410109" w:rsidRDefault="00410109" w:rsidP="00B24B47">
      <w:pPr>
        <w:ind w:left="266"/>
        <w:rPr>
          <w:rFonts w:ascii="TH SarabunPSK" w:hAnsi="TH SarabunPSK" w:cs="TH SarabunPSK"/>
          <w:b/>
          <w:bCs/>
          <w:sz w:val="32"/>
          <w:szCs w:val="32"/>
        </w:rPr>
      </w:pPr>
      <w:r w:rsidRPr="0041010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5417" w:rsidRPr="004101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24B47" w:rsidRPr="00410109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24B47" w:rsidRPr="004101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410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คำอธิบายโดยย่อ </w:t>
      </w:r>
    </w:p>
    <w:p w:rsidR="00B03AA4" w:rsidRPr="005C64F5" w:rsidRDefault="00B03AA4" w:rsidP="00B03AA4">
      <w:pPr>
        <w:tabs>
          <w:tab w:val="left" w:pos="1080"/>
        </w:tabs>
        <w:spacing w:line="230" w:lineRule="auto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กำหนดให้ผู้สำเร็จการศึกษาตามหลักสูตรดุษฎีบัณฑิต สาขาวิชาวิทยาศาสตรศึกษา ต้องทำโครงการวิจัยเพื่อให้เกิดประโยชน์ต่อท้องถิ่นและสังคม โดยจ</w:t>
      </w:r>
      <w:r w:rsidR="001E3CB1">
        <w:rPr>
          <w:rFonts w:ascii="TH SarabunPSK" w:hAnsi="TH SarabunPSK" w:cs="TH SarabunPSK"/>
          <w:color w:val="000000"/>
          <w:sz w:val="32"/>
          <w:szCs w:val="32"/>
          <w:cs/>
        </w:rPr>
        <w:t>ะเป็นการวิจัยเพื่อสร้างนวัตกรรม</w:t>
      </w:r>
      <w:r w:rsidR="001E3C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นำไปแก้ปัญหาและพัฒนาท้องถิ่นโดยใช้ความรู้และกระบวนการทางวิทยาศาสตร์ด้านต่างๆตลอดจนพัฒนาต่อยอดภูมิปัญญาท้องถิ่นและเพิ่มมูลค่าทรัพยากรในท้องถิ่น</w:t>
      </w:r>
    </w:p>
    <w:p w:rsidR="00EE5417" w:rsidRPr="00EE5417" w:rsidRDefault="00410109" w:rsidP="00B24B47">
      <w:pPr>
        <w:ind w:left="2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24B47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B24B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มาตรฐานผลการเรียนรู้ </w:t>
      </w:r>
    </w:p>
    <w:p w:rsidR="003C34E9" w:rsidRPr="00BA0655" w:rsidRDefault="00B03AA4" w:rsidP="00BA0655">
      <w:pPr>
        <w:tabs>
          <w:tab w:val="left" w:pos="1080"/>
        </w:tabs>
        <w:spacing w:line="230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ผลงานการวิจัยของนักศึกษาเพื่อขอสำเร็จการศึกษาตามหลักสูตร ต้องได้รับการยอมรับจากวารสารที่เกี่ยวข้องกับวิทยาศาสตรศึกษาหรือวิทยาศาสตร์ที่ยินยอมให้ลงบทความที่เป็นการสรุปผลการวิจัยที่นักศึกษาได้ศึกษามานั้นไ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้ </w:t>
      </w:r>
    </w:p>
    <w:p w:rsidR="00EE5417" w:rsidRPr="00EE5417" w:rsidRDefault="00410109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ช่วงเวลา </w:t>
      </w:r>
    </w:p>
    <w:p w:rsidR="00B03AA4" w:rsidRPr="005C64F5" w:rsidRDefault="00B24B47" w:rsidP="00B03AA4">
      <w:pPr>
        <w:autoSpaceDE w:val="0"/>
        <w:autoSpaceDN w:val="0"/>
        <w:adjustRightInd w:val="0"/>
        <w:ind w:firstLine="630"/>
        <w:rPr>
          <w:rFonts w:ascii="TH SarabunPSK" w:hAnsi="TH SarabunPSK" w:cs="TH SarabunPSK"/>
          <w:color w:val="00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C0320">
        <w:rPr>
          <w:rFonts w:ascii="TH SarabunPSK" w:hAnsi="TH SarabunPSK" w:cs="TH SarabunPSK" w:hint="cs"/>
          <w:color w:val="000000"/>
          <w:sz w:val="32"/>
          <w:szCs w:val="32"/>
          <w:cs/>
        </w:rPr>
        <w:t>ทุก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ภาคการศึกษา</w:t>
      </w:r>
      <w:r w:rsidR="008C0320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ตลอดหลักสูตร</w:t>
      </w:r>
    </w:p>
    <w:p w:rsidR="00EE5417" w:rsidRPr="00EE5417" w:rsidRDefault="00410109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B03AA4" w:rsidRPr="005C64F5" w:rsidRDefault="00B24B47" w:rsidP="00B03AA4">
      <w:pPr>
        <w:tabs>
          <w:tab w:val="left" w:pos="1080"/>
        </w:tabs>
        <w:ind w:firstLine="5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48 หน่วยกิต</w:t>
      </w:r>
      <w:r w:rsidR="006B3F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B3FA7">
        <w:rPr>
          <w:rFonts w:ascii="TH SarabunPSK" w:hAnsi="TH SarabunPSK" w:cs="TH SarabunPSK" w:hint="cs"/>
          <w:color w:val="000000"/>
          <w:sz w:val="32"/>
          <w:szCs w:val="32"/>
          <w:cs/>
        </w:rPr>
        <w:t>(แบบ 1.1) หรือ 36 หน่วยกิต (แบบ 2.1)</w:t>
      </w:r>
    </w:p>
    <w:p w:rsidR="00EE5417" w:rsidRPr="00EE5417" w:rsidRDefault="00410109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.5 การเตรียมการ </w:t>
      </w:r>
    </w:p>
    <w:p w:rsidR="00B03AA4" w:rsidRPr="005C64F5" w:rsidRDefault="00B24B47" w:rsidP="00B24B47">
      <w:pPr>
        <w:tabs>
          <w:tab w:val="left" w:pos="709"/>
          <w:tab w:val="left" w:pos="1080"/>
        </w:tabs>
        <w:ind w:firstLine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1010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.5.1 มหาวิทยาลัยจัดเตรียมอาจารย์ที่ปรึกษาวิทยานิพนธ์ที่เป็นไปตามมาตรฐานของ</w:t>
      </w:r>
      <w:r w:rsidR="00B03AA4" w:rsidRPr="001E3CB1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กระทรวงศึกษาธิการ เรื่อง เกณฑ์มาตรฐ</w:t>
      </w:r>
      <w:r w:rsidR="001E3CB1" w:rsidRPr="001E3CB1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านหลักสูตรระดับบัณฑิตศึกษา พ.ศ.</w:t>
      </w:r>
      <w:r w:rsidR="001E3CB1" w:rsidRPr="001E3CB1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</w:t>
      </w:r>
      <w:r w:rsidR="00B03AA4" w:rsidRPr="001E3CB1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2548 (ภาคผนวก ค)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B03AA4" w:rsidRPr="00B24B4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อย่างเพียงพอ ทั้งนี้เพื่อให้นักศึกษาตามหลักสูตรวิทยาศาสตรดุษฎีบัณฑิต สาขาวิชาวิทยาศาสตร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ศึกษา บรรลุผลสำเร็จตามความต้องการอย่างมีคุณภาพ</w:t>
      </w:r>
    </w:p>
    <w:p w:rsidR="00B03AA4" w:rsidRPr="005C64F5" w:rsidRDefault="00B24B47" w:rsidP="006B3FA7">
      <w:pPr>
        <w:tabs>
          <w:tab w:val="left" w:pos="709"/>
          <w:tab w:val="left" w:pos="1080"/>
        </w:tabs>
        <w:ind w:firstLine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6B3FA7">
        <w:rPr>
          <w:rFonts w:ascii="TH SarabunPSK" w:hAnsi="TH SarabunPSK" w:cs="TH SarabunPSK"/>
          <w:color w:val="000000"/>
          <w:sz w:val="32"/>
          <w:szCs w:val="32"/>
        </w:rPr>
        <w:t>4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.5.2 มหาวิทยาลัยจัดเตรียมแหล่งค้นคว้าเพื่อความสะดวกต่อการทำวิจัยของนักศึกษา โดยเฉพาะสำนักวิทยบริการและเทคโนโลยีของมหาวิทยาลัยที่จะต้องเตรีย</w:t>
      </w:r>
      <w:r w:rsidR="000500E9">
        <w:rPr>
          <w:rFonts w:ascii="TH SarabunPSK" w:hAnsi="TH SarabunPSK" w:cs="TH SarabunPSK"/>
          <w:color w:val="000000"/>
          <w:sz w:val="32"/>
          <w:szCs w:val="32"/>
          <w:cs/>
        </w:rPr>
        <w:t>มพร้อมทั้งในด้านตำราและวารสาร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เป็นภาษาไทย และภาษาต่างประเทศ รวมทั้งการสืบค้นข้อมูลจากฐานข้อมูลต่างๆ ด้วย</w:t>
      </w:r>
    </w:p>
    <w:p w:rsidR="00B03AA4" w:rsidRDefault="00B24B47" w:rsidP="00B03AA4">
      <w:pPr>
        <w:tabs>
          <w:tab w:val="left" w:pos="1080"/>
        </w:tabs>
        <w:ind w:firstLine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1010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.5.3 มหาวิทยาลัยจัดทำคู่มือการทำวิทยานิพนธ์ให้นักศึกษาได้ศึกษาก่อนลงมือทำวิจัยเพื่อขอสำเร็จการศึกษา </w:t>
      </w:r>
    </w:p>
    <w:p w:rsidR="005A6A44" w:rsidRDefault="005A6A44" w:rsidP="000500E9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A0655" w:rsidRPr="005C64F5" w:rsidRDefault="00BA0655" w:rsidP="000500E9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410109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C34E9" w:rsidRDefault="00B24B47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B03AA4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มหาวิทยาลัยจะตั้งคณะกรรมการสอบวิทยานิพนธ์ให้เป็นไปตามประกาศของกระทรวงศึกษาธิการ เรื่องเกณฑ์มาตรฐานหลักสูตร ระดับบัณฑิตศึกษา พ.ศ. 2548 </w:t>
      </w: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C63F1" w:rsidRDefault="003C63F1" w:rsidP="000D1BD0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B0116" w:rsidRDefault="003B0116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6B3FA7" w:rsidRDefault="00F90C23" w:rsidP="00A76F73">
      <w:pPr>
        <w:pStyle w:val="a6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6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tbl>
      <w:tblPr>
        <w:tblW w:w="48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4679"/>
      </w:tblGrid>
      <w:tr w:rsidR="00EE5417" w:rsidRPr="00EE5417" w:rsidTr="00D84413">
        <w:trPr>
          <w:tblHeader/>
          <w:jc w:val="center"/>
        </w:trPr>
        <w:tc>
          <w:tcPr>
            <w:tcW w:w="2105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95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B03AA4" w:rsidRPr="00EE5417" w:rsidTr="00D8441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B03AA4" w:rsidP="00410109">
            <w:pPr>
              <w:numPr>
                <w:ilvl w:val="0"/>
                <w:numId w:val="9"/>
              </w:numPr>
              <w:tabs>
                <w:tab w:val="left" w:pos="304"/>
              </w:tabs>
              <w:spacing w:line="235" w:lineRule="auto"/>
              <w:ind w:left="20" w:firstLine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ด้านบุคลิกภาพ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0500E9" w:rsidP="000500E9">
            <w:pPr>
              <w:pStyle w:val="afa"/>
              <w:tabs>
                <w:tab w:val="left" w:pos="237"/>
                <w:tab w:val="left" w:pos="372"/>
              </w:tabs>
              <w:spacing w:line="235" w:lineRule="auto"/>
              <w:ind w:left="27" w:firstLine="0"/>
              <w:contextualSpacing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="00B03AA4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ให้นักศึกษากล้าแสดงออกและมีความมั่นใจในตัวเอง โดยให้นักศึกษาได้มีการศึกษาค้นคว้า วิเคราะห์และสังเคราะห์งานที่มอบหมายและนำเสนอหน้าชั้นเรียนและให้ไปนำเสนอผลงานวิจัยในการประชุมวิชาการใน</w:t>
            </w:r>
            <w:r w:rsidR="00515A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ระดับชาติและนานาชาติ</w:t>
            </w:r>
          </w:p>
          <w:p w:rsidR="00B03AA4" w:rsidRDefault="00B03AA4" w:rsidP="0051174A">
            <w:pPr>
              <w:numPr>
                <w:ilvl w:val="0"/>
                <w:numId w:val="9"/>
              </w:numPr>
              <w:tabs>
                <w:tab w:val="left" w:pos="237"/>
              </w:tabs>
              <w:spacing w:line="235" w:lineRule="auto"/>
              <w:ind w:left="27" w:hanging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อาจารย์ผู้สอนวางตัวเป็นตัวอย่างที่ดี ทั้งด้านการ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แต่งกาย การดูแลเอาใจใส่ศิษย์และบุคลิกภาพอื่นๆ</w:t>
            </w:r>
          </w:p>
          <w:p w:rsidR="00515A48" w:rsidRPr="005C64F5" w:rsidRDefault="00515A48" w:rsidP="0051174A">
            <w:pPr>
              <w:numPr>
                <w:ilvl w:val="0"/>
                <w:numId w:val="9"/>
              </w:numPr>
              <w:tabs>
                <w:tab w:val="left" w:pos="237"/>
              </w:tabs>
              <w:spacing w:line="235" w:lineRule="auto"/>
              <w:ind w:left="27" w:hanging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การมีมนุษยสัมพันธ์ที่ดีโดยมีการจัดกิจกรรมต่างๆ</w:t>
            </w:r>
            <w:r w:rsidR="004101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6B3F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ที่นักศึกษาได้พัฒนาบุคลิกภาพ เช่น การศึกษาดูงานทั้งในประเทศและต่างประเทศ</w:t>
            </w:r>
          </w:p>
        </w:tc>
      </w:tr>
      <w:tr w:rsidR="00B03AA4" w:rsidRPr="00EE5417" w:rsidTr="00D8441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410109" w:rsidP="00410109">
            <w:pPr>
              <w:tabs>
                <w:tab w:val="left" w:pos="304"/>
                <w:tab w:val="left" w:pos="587"/>
                <w:tab w:val="left" w:pos="799"/>
              </w:tabs>
              <w:spacing w:line="235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 </w:t>
            </w:r>
            <w:r w:rsidR="00B03AA4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ด้านภาวะผู้นำ และความรับผิดชอบตลอดจนมีวินัยในตนเอง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B03AA4" w:rsidP="00B03AA4">
            <w:pPr>
              <w:tabs>
                <w:tab w:val="left" w:pos="237"/>
              </w:tabs>
              <w:spacing w:line="235" w:lineRule="auto"/>
              <w:ind w:left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มอบหมายให้นักศึกษาทำงานเป็นกลุ่มและแบ่งหน้าที่รับผิดชอบ เช่น จัดประชุม อบรม สัมมนา</w:t>
            </w:r>
          </w:p>
          <w:p w:rsidR="00B03AA4" w:rsidRDefault="00B03AA4" w:rsidP="00B03AA4">
            <w:pPr>
              <w:tabs>
                <w:tab w:val="left" w:pos="237"/>
              </w:tabs>
              <w:spacing w:line="235" w:lineRule="auto"/>
              <w:ind w:left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มอบหมายงานให้นักศึกษาไปศึกษาค้นคว้าและนำเสนอผลงานตามเวลาที่กำหนด</w:t>
            </w:r>
          </w:p>
          <w:p w:rsidR="00515A48" w:rsidRPr="005C64F5" w:rsidRDefault="00515A48" w:rsidP="00B03AA4">
            <w:pPr>
              <w:tabs>
                <w:tab w:val="left" w:pos="237"/>
              </w:tabs>
              <w:spacing w:line="235" w:lineRule="auto"/>
              <w:ind w:left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กิจกรรมให้แสดงความคิดเห็น วิเคราะห์ สังเคราะห์ และการใช้ความคิดขั้นสูง</w:t>
            </w:r>
          </w:p>
        </w:tc>
      </w:tr>
      <w:tr w:rsidR="00B03AA4" w:rsidRPr="00EE5417" w:rsidTr="00D8441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B03AA4" w:rsidP="00410109">
            <w:pPr>
              <w:tabs>
                <w:tab w:val="left" w:pos="284"/>
              </w:tabs>
              <w:spacing w:line="235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ด้านคุณธรรม จริยธรรม มีวินัย ตรงต่อเวลา รับผิดชอบต่อตนเองและสังคม ซื่อสัตย์ สุจริต เสียสละเห็นแก่ประโยชน์ส่วนรวมมากกว่าส่วนตัว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AA4" w:rsidRPr="005C64F5" w:rsidRDefault="00624277" w:rsidP="00B03AA4">
            <w:pPr>
              <w:tabs>
                <w:tab w:val="left" w:pos="237"/>
              </w:tabs>
              <w:spacing w:line="235" w:lineRule="auto"/>
              <w:ind w:left="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03AA4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ทำข้อตกลงร่วมกันในเรื่องการเข้าชั้นเรียนให้ตรงเวลา การส่งงานตามกำหนดและทำงานด้วยตนเอง</w:t>
            </w:r>
          </w:p>
          <w:p w:rsidR="00B03AA4" w:rsidRPr="005C64F5" w:rsidRDefault="00624277" w:rsidP="00624277">
            <w:pPr>
              <w:tabs>
                <w:tab w:val="left" w:pos="237"/>
              </w:tabs>
              <w:spacing w:line="235" w:lineRule="auto"/>
              <w:ind w:left="2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03AA4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อบรมสั่งสอนนักศึกษาอย่างสม่ำเสมอในเรื่องให้นักศึกษามีความซื่อสัตย์สุจริต เสียสละ เห็นแก่ประโยชน์ส่วนรวม มากกว่าส่วนตัว</w:t>
            </w:r>
          </w:p>
          <w:p w:rsidR="00B03AA4" w:rsidRPr="005C64F5" w:rsidRDefault="00624277" w:rsidP="00624277">
            <w:pPr>
              <w:tabs>
                <w:tab w:val="left" w:pos="237"/>
              </w:tabs>
              <w:spacing w:line="235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</w:t>
            </w:r>
            <w:r w:rsidR="00D844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03AA4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จัดกิจกรรมให้นักศึกษาไปปฏิบัติธรรม หรือฟังธรรมที่วัดเพื่อพัฒนาคุณธรรมจริยธรรม</w:t>
            </w:r>
            <w:r w:rsidR="00515A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อย่างสม่ำเสมอ</w:t>
            </w:r>
          </w:p>
        </w:tc>
      </w:tr>
      <w:tr w:rsidR="00624277" w:rsidRPr="00EE5417" w:rsidTr="00D8441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77" w:rsidRPr="00515A48" w:rsidRDefault="00624277" w:rsidP="00410109">
            <w:pPr>
              <w:tabs>
                <w:tab w:val="left" w:pos="459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5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15A48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การสร้างการมีส่วนร่วมกับชุมชน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77" w:rsidRPr="00515A48" w:rsidRDefault="00624277" w:rsidP="0051174A">
            <w:pPr>
              <w:numPr>
                <w:ilvl w:val="3"/>
                <w:numId w:val="10"/>
              </w:numPr>
              <w:tabs>
                <w:tab w:val="left" w:pos="237"/>
              </w:tabs>
              <w:spacing w:line="235" w:lineRule="auto"/>
              <w:ind w:left="27" w:hanging="27"/>
              <w:rPr>
                <w:rFonts w:ascii="TH SarabunPSK" w:hAnsi="TH SarabunPSK" w:cs="TH SarabunPSK"/>
                <w:sz w:val="32"/>
                <w:szCs w:val="32"/>
              </w:rPr>
            </w:pPr>
            <w:r w:rsidRPr="00515A48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มอบหมายให้นักศึกษาหาข้อมูลจากชุมชนทั้งด้านปัญหาและความต้องการของชุมชน</w:t>
            </w:r>
          </w:p>
          <w:p w:rsidR="00624277" w:rsidRPr="00515A48" w:rsidRDefault="00624277" w:rsidP="0051174A">
            <w:pPr>
              <w:numPr>
                <w:ilvl w:val="3"/>
                <w:numId w:val="10"/>
              </w:numPr>
              <w:tabs>
                <w:tab w:val="left" w:pos="237"/>
              </w:tabs>
              <w:spacing w:line="235" w:lineRule="auto"/>
              <w:ind w:left="27" w:hanging="27"/>
              <w:rPr>
                <w:rFonts w:ascii="TH SarabunPSK" w:hAnsi="TH SarabunPSK" w:cs="TH SarabunPSK"/>
                <w:sz w:val="32"/>
                <w:szCs w:val="32"/>
              </w:rPr>
            </w:pPr>
            <w:r w:rsidRPr="00515A4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วิจัยแบบมีส่วนร่วมกับชุมชนโดยใช้นวัตกรรมที่นักศึกษาสร้างขึ้นเพื่อแก้ปัญหาหรือพัฒนาชุมชน</w:t>
            </w:r>
          </w:p>
        </w:tc>
      </w:tr>
    </w:tbl>
    <w:p w:rsidR="00D84413" w:rsidRDefault="00D8441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6C96" w:rsidRDefault="00C36C9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63F1" w:rsidRDefault="003C63F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63F1" w:rsidRDefault="003C63F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63F1" w:rsidRDefault="003C63F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624277" w:rsidRPr="005C64F5" w:rsidRDefault="00624277" w:rsidP="003C63F1">
      <w:pPr>
        <w:tabs>
          <w:tab w:val="left" w:pos="1134"/>
        </w:tabs>
        <w:autoSpaceDE w:val="0"/>
        <w:autoSpaceDN w:val="0"/>
        <w:adjustRightInd w:val="0"/>
        <w:spacing w:line="235" w:lineRule="auto"/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นักศึกษาต้องมีคุณธรรม จริยธรรมเพื่อให้สามารถดำเนินชีวิตร่วมกับผู้อื่นในสังคมได้อย่างมีความสุข </w:t>
      </w:r>
      <w:r w:rsidRPr="0044492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อาจารย์ที่ส</w:t>
      </w:r>
      <w:r w:rsidR="00444925" w:rsidRPr="0044492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อนต้องสอดแทรกคุณธรรม จริยธรรม </w:t>
      </w:r>
      <w:r w:rsidRPr="0044492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เพื่อให้นักศึกษาสามารถพัฒนาคุณธรรม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จริยธรรมไปพร้อมกับวิทยาการต่างๆ ที่ศึกษา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24277" w:rsidRPr="005C64F5" w:rsidRDefault="00624277" w:rsidP="00D84413">
      <w:pPr>
        <w:tabs>
          <w:tab w:val="left" w:pos="1134"/>
          <w:tab w:val="left" w:pos="1276"/>
          <w:tab w:val="left" w:pos="1560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สามารถจัดการปัญหาเกี่ยวกับคุณธรรม จริยธรรม ที่ซับซ้อนได้อย่างเหมาะสม</w:t>
      </w:r>
    </w:p>
    <w:p w:rsidR="00624277" w:rsidRDefault="00624277" w:rsidP="00624277">
      <w:pPr>
        <w:tabs>
          <w:tab w:val="left" w:pos="1134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2) มีวินัยตรงต่อเวลา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ซื่อสัตย์สุจริต มีจิตสาธารณะ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ความรับผิดชอบต่อตนเอง  วิชาชีพ  และสังคม</w:t>
      </w:r>
    </w:p>
    <w:p w:rsidR="00365C37" w:rsidRDefault="00365C37" w:rsidP="00624277">
      <w:pPr>
        <w:tabs>
          <w:tab w:val="left" w:pos="1134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สามารถใช้ดุลพินิจที่เหมาะสม ในการแสดงออก หรือสรุปปัญหาเกี่ยวกับคุณธรรม จริยธรรม</w:t>
      </w:r>
    </w:p>
    <w:p w:rsidR="0027437C" w:rsidRDefault="00365C37" w:rsidP="0027437C">
      <w:pPr>
        <w:tabs>
          <w:tab w:val="left" w:pos="1134"/>
          <w:tab w:val="left" w:pos="1560"/>
        </w:tabs>
        <w:autoSpaceDE w:val="0"/>
        <w:autoSpaceDN w:val="0"/>
        <w:adjustRightInd w:val="0"/>
        <w:spacing w:line="235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4) มีภาวะความเป็นผู้นำ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ในการส่งเสริมให้ปฏิบัติตามหลักคุณธรรม จริยธรรม ในสังคม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43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9C24A7" w:rsidRPr="005C64F5" w:rsidRDefault="0027437C" w:rsidP="0027437C">
      <w:pPr>
        <w:tabs>
          <w:tab w:val="left" w:pos="1134"/>
          <w:tab w:val="left" w:pos="1560"/>
        </w:tabs>
        <w:autoSpaceDE w:val="0"/>
        <w:autoSpaceDN w:val="0"/>
        <w:adjustRightInd w:val="0"/>
        <w:spacing w:line="235" w:lineRule="auto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5) เคารพสิทธิ 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รับฟังความคิดเห็น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และคำนึงถึงความรู้สึก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ของผู้อื่น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ที่จะได้รับผลกระทบ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624277" w:rsidRPr="005C64F5" w:rsidRDefault="00624277" w:rsidP="00624277">
      <w:pPr>
        <w:autoSpaceDE w:val="0"/>
        <w:autoSpaceDN w:val="0"/>
        <w:adjustRightInd w:val="0"/>
        <w:spacing w:line="235" w:lineRule="auto"/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1) จัดการเรียนการสอนโดยสอดแทรกสถานการณ์จริงที่เกี่ยวข้องกับคุณธรรม จริยธรรม </w:t>
      </w:r>
      <w:r w:rsidR="000C78F8">
        <w:rPr>
          <w:rFonts w:ascii="TH SarabunPSK" w:hAnsi="TH SarabunPSK" w:cs="TH SarabunPSK" w:hint="cs"/>
          <w:color w:val="000000"/>
          <w:sz w:val="32"/>
          <w:szCs w:val="32"/>
          <w:cs/>
        </w:rPr>
        <w:t>กฎระเบียบข้อบังคับ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จรรยาบรรณ</w:t>
      </w:r>
      <w:r w:rsidR="000C78F8">
        <w:rPr>
          <w:rFonts w:ascii="TH SarabunPSK" w:hAnsi="TH SarabunPSK" w:cs="TH SarabunPSK" w:hint="cs"/>
          <w:color w:val="000000"/>
          <w:sz w:val="32"/>
          <w:szCs w:val="32"/>
          <w:cs/>
        </w:rPr>
        <w:t>ขององค์กร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และสังคม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เพื่อให้นักศึกษาร่วมอ</w:t>
      </w:r>
      <w:r w:rsidR="009C24A7">
        <w:rPr>
          <w:rFonts w:ascii="TH SarabunPSK" w:hAnsi="TH SarabunPSK" w:cs="TH SarabunPSK"/>
          <w:color w:val="000000"/>
          <w:sz w:val="32"/>
          <w:szCs w:val="32"/>
          <w:cs/>
        </w:rPr>
        <w:t>ภิปรายคิดวิเคราะห์จนได้ข้อสรุป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แนวทาง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</w:t>
      </w:r>
    </w:p>
    <w:p w:rsidR="00624277" w:rsidRDefault="00624277" w:rsidP="006242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2) เรียนรู้จากต้นแบบ เช่น อาจารย์ผู้สอน วิทยากร เพื่อน หรือบุคคลตัวอย่างในสังคมหรือในท้องถิ่น หรือในประวัติศาสตร์ การยกย่อง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บุคคลหรือ</w:t>
      </w:r>
      <w:r w:rsidR="000D1BD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นักศึกษาที่มีคุณธรรม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จริยธรรมทำประโยชน์แก่ส่วนรวม</w:t>
      </w:r>
    </w:p>
    <w:p w:rsidR="00365C37" w:rsidRPr="005C64F5" w:rsidRDefault="00365C37" w:rsidP="006242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3) 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การสอนโดยให้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ทำงานกลุ่ม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มีการแบ่งหน้าที่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เป็นผู้นำกลุ่มและการเป็นสมาชิกกลุ่ม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624277" w:rsidRPr="005C64F5" w:rsidRDefault="00D84413" w:rsidP="00D84413">
      <w:pPr>
        <w:pStyle w:val="afa"/>
        <w:tabs>
          <w:tab w:val="left" w:pos="1276"/>
          <w:tab w:val="left" w:pos="1560"/>
        </w:tabs>
        <w:autoSpaceDE w:val="0"/>
        <w:autoSpaceDN w:val="0"/>
        <w:adjustRightInd w:val="0"/>
        <w:ind w:left="0" w:firstLine="10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624277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ประเมินจากการตรงเวล</w:t>
      </w:r>
      <w:r w:rsidR="000D1BD0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าของนักศึกษาในการเข้าชั้นเรียน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การส่งงานตามกำหนด  เวลาที่มอบหมาย  และการร่วมกิจกรรม</w:t>
      </w:r>
    </w:p>
    <w:p w:rsidR="00624277" w:rsidRPr="005C64F5" w:rsidRDefault="00D84413" w:rsidP="00624277">
      <w:pPr>
        <w:pStyle w:val="afa"/>
        <w:tabs>
          <w:tab w:val="left" w:pos="1560"/>
        </w:tabs>
        <w:autoSpaceDE w:val="0"/>
        <w:autoSpaceDN w:val="0"/>
        <w:adjustRightInd w:val="0"/>
        <w:ind w:left="1080" w:firstLine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6242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2)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ประเมินจากการกระทำทุจริตในการสอบและการคัดลอกงาน</w:t>
      </w:r>
    </w:p>
    <w:p w:rsidR="00624277" w:rsidRPr="005C64F5" w:rsidRDefault="00624277" w:rsidP="00624277">
      <w:pPr>
        <w:pStyle w:val="afa"/>
        <w:tabs>
          <w:tab w:val="left" w:pos="1276"/>
        </w:tabs>
        <w:autoSpaceDE w:val="0"/>
        <w:autoSpaceDN w:val="0"/>
        <w:adjustRightInd w:val="0"/>
        <w:ind w:firstLine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D84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3)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624277" w:rsidRPr="005C64F5" w:rsidRDefault="00624277" w:rsidP="00410109">
      <w:pPr>
        <w:tabs>
          <w:tab w:val="left" w:pos="993"/>
          <w:tab w:val="left" w:pos="1418"/>
        </w:tabs>
        <w:autoSpaceDE w:val="0"/>
        <w:autoSpaceDN w:val="0"/>
        <w:adjustRightInd w:val="0"/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1)</w:t>
      </w:r>
      <w:r w:rsidR="004101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มีความรู้ความเข้าใจและสามารถนำความรู้ทางวิทยาศาสตร์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นวัตกรรม</w:t>
      </w:r>
      <w:r w:rsidR="0042606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และเทคโนโลยี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มาประยุกต</w:t>
      </w:r>
      <w:r w:rsidR="00BA0BD8">
        <w:rPr>
          <w:rFonts w:ascii="TH SarabunPSK" w:hAnsi="TH SarabunPSK" w:cs="TH SarabunPSK"/>
          <w:color w:val="000000"/>
          <w:sz w:val="32"/>
          <w:szCs w:val="32"/>
          <w:cs/>
        </w:rPr>
        <w:t xml:space="preserve">์ใช้ในการพัฒนาตนเอง พัฒนางาน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พัฒนาท้องถิ่น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สังคม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และประเทศชาติ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อย่างมีคุณภาพ</w:t>
      </w:r>
    </w:p>
    <w:p w:rsidR="00624277" w:rsidRPr="005C64F5" w:rsidRDefault="00624277" w:rsidP="00624277">
      <w:pPr>
        <w:tabs>
          <w:tab w:val="left" w:pos="993"/>
        </w:tabs>
        <w:autoSpaceDE w:val="0"/>
        <w:autoSpaceDN w:val="0"/>
        <w:adjustRightInd w:val="0"/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สามารถพัฒนานวัตกรรมทางวิทยาศาสตร์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ที่ได้จากการศึกษาวิจัย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และบูรณาการความรู้ในสาขาอื่นที่เกี่ยวข้องหรือสัมพั</w:t>
      </w:r>
      <w:r w:rsidR="00426066">
        <w:rPr>
          <w:rFonts w:ascii="TH SarabunPSK" w:hAnsi="TH SarabunPSK" w:cs="TH SarabunPSK"/>
          <w:color w:val="000000"/>
          <w:sz w:val="32"/>
          <w:szCs w:val="32"/>
          <w:cs/>
        </w:rPr>
        <w:t>นธ์กันเพื่อนำไปแก้ปัญหาหรือ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พัฒนาท้องถิ่น</w:t>
      </w:r>
      <w:r w:rsidR="0042606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และประเทศชาติได้อย่างมีประสิทธิภาพ</w:t>
      </w:r>
    </w:p>
    <w:p w:rsidR="00624277" w:rsidRDefault="00624277" w:rsidP="00624277">
      <w:pPr>
        <w:tabs>
          <w:tab w:val="left" w:pos="993"/>
          <w:tab w:val="left" w:pos="1560"/>
        </w:tabs>
        <w:autoSpaceDE w:val="0"/>
        <w:autoSpaceDN w:val="0"/>
        <w:adjustRightInd w:val="0"/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lastRenderedPageBreak/>
        <w:t>3)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เป็นผู้นำทางวิชาการด้านวิทยาศาสตรศึกษาในหน่วยงานต่างๆ เช่น สถานศึกษา ชุมชน ท้องถิ่น และสามารถถ่ายทอด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นวัตกรรม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ได้จากการศึกษาวิจัยสู่ชุมชนท้องถิ่น</w:t>
      </w:r>
      <w:r w:rsidR="00BA0BD8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และประเทศชาติ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ได้อย่างมีประสิทธิภาพ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624277" w:rsidRPr="009C24A7" w:rsidRDefault="00624277" w:rsidP="00624277">
      <w:pPr>
        <w:autoSpaceDE w:val="0"/>
        <w:autoSpaceDN w:val="0"/>
        <w:adjustRightInd w:val="0"/>
        <w:ind w:firstLine="12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จัดการเรียนการสอนหลากหลายรูปแบบโดยเน้นการวิเคราะห์ สังเคราะห์  และการนำความรู้ หลักการทฤษฎีไปใช้ในสถานการณ์จริง การเรียนรู้โดยใช้วิจัยเป็นฐาน การเรียนรู้โดยใช้ปัญหาท้องถิ่นเป็นฐาน การเรียนรู้จากการทำวิจัยร่วมกับอาจารย์ การเรียนรู้จากวิทยากร หรือการฝึกปฏิบัติการภาคสนาม</w:t>
      </w:r>
      <w:r w:rsidR="009C24A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C24A7" w:rsidRPr="009C24A7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การศึกษาดูงานทั้งในประเทศและต่างประเทศ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24277" w:rsidRPr="005C64F5" w:rsidRDefault="00624277" w:rsidP="00624277">
      <w:pPr>
        <w:autoSpaceDE w:val="0"/>
        <w:autoSpaceDN w:val="0"/>
        <w:adjustRightInd w:val="0"/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02DE9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จัดให้มีการทดสอบ</w:t>
      </w:r>
      <w:r w:rsidR="00F02DE9" w:rsidRPr="00F02DE9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กลางภาค</w:t>
      </w:r>
      <w:r w:rsidRPr="00F02DE9">
        <w:rPr>
          <w:rFonts w:ascii="TH SarabunPSK" w:hAnsi="TH SarabunPSK" w:cs="TH SarabunPSK"/>
          <w:color w:val="000000"/>
          <w:sz w:val="32"/>
          <w:szCs w:val="32"/>
          <w:cs/>
        </w:rPr>
        <w:t xml:space="preserve">  ทดสอบปลายภาค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การประเมินจากกระบวนการทำงานและผลผลิต การประเมินภาคปฏิบัติ การประเมินตามสภาพที่แท้จริง การให้ปฏิบัติจริง การทดสอบปากเปล่า ตลอดจนการประเมินโดยใช้แฟ้มสะสมงาน</w:t>
      </w:r>
    </w:p>
    <w:p w:rsidR="00EE5417" w:rsidRPr="00EE5417" w:rsidRDefault="00EE5417" w:rsidP="00D84413">
      <w:pPr>
        <w:ind w:firstLine="284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6242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624277" w:rsidRPr="005C64F5" w:rsidRDefault="00D84413" w:rsidP="00624277">
      <w:pPr>
        <w:tabs>
          <w:tab w:val="left" w:pos="567"/>
          <w:tab w:val="left" w:pos="709"/>
          <w:tab w:val="left" w:pos="851"/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ab/>
        <w:t xml:space="preserve">  </w:t>
      </w:r>
      <w:r w:rsidR="00624277"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1) </w:t>
      </w:r>
      <w:r w:rsidR="00624277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คิด</w:t>
      </w:r>
      <w:r w:rsidR="00365C3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อย่าง</w:t>
      </w:r>
      <w:r w:rsidR="009C24A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เป็นระบบและ</w:t>
      </w:r>
      <w:r w:rsidR="00365C3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มีวิจารณญาณ</w:t>
      </w:r>
      <w:r w:rsidR="0042606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ในการพัฒนาองค์ความรู้ใหม่ที่ได้จากการศึกษาวิจัย</w:t>
      </w:r>
    </w:p>
    <w:p w:rsidR="00624277" w:rsidRDefault="00624277" w:rsidP="00624277">
      <w:pPr>
        <w:tabs>
          <w:tab w:val="left" w:pos="1276"/>
        </w:tabs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  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="00365C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สามารถวิเคราะห์ 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ประเด็นปัญหา และ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สังเคราะห์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ผลงานวิจัยเพื่อพัฒนาหรือแก้ไขปัญหาได้อย่างสร้างสรรค์</w:t>
      </w:r>
    </w:p>
    <w:p w:rsidR="00365C37" w:rsidRPr="005C64F5" w:rsidRDefault="00D84413" w:rsidP="00D84413">
      <w:pPr>
        <w:tabs>
          <w:tab w:val="left" w:pos="1276"/>
        </w:tabs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65C37">
        <w:rPr>
          <w:rFonts w:ascii="TH SarabunPSK" w:hAnsi="TH SarabunPSK" w:cs="TH SarabunPSK" w:hint="cs"/>
          <w:color w:val="000000"/>
          <w:sz w:val="32"/>
          <w:szCs w:val="32"/>
          <w:cs/>
        </w:rPr>
        <w:t>3) สามารถ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บูรณาการ หรือ</w:t>
      </w:r>
      <w:r w:rsidR="00365C37">
        <w:rPr>
          <w:rFonts w:ascii="TH SarabunPSK" w:hAnsi="TH SarabunPSK" w:cs="TH SarabunPSK" w:hint="cs"/>
          <w:color w:val="000000"/>
          <w:sz w:val="32"/>
          <w:szCs w:val="32"/>
          <w:cs/>
        </w:rPr>
        <w:t>ประยุกต์</w:t>
      </w:r>
      <w:r w:rsidR="009C24A7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ความรู้ไปใช้ในสถานการณ์ต่างๆ ได้อย่างเหมาะสม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624277" w:rsidRPr="005C64F5" w:rsidRDefault="00365C37" w:rsidP="0062427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การเรียนรู้จากประสบการณ์ตรงโดยเน้นการปฏิบัติการทดลอง มุ่งเน้นให้นักศึกษาปฏิบัติการทดลองเพื่อแก้ปัญหาและพัฒนาโดยใช้ปัญหาท้องถิ่น และทรัพยากรในท้องถิ่นเป็นฐานในการเรียนรู้ ตลอดจนการเรียนรู้จากการเป็นวิทยากรอบรม ให้คำปรึกษาด้านวิทยาศาสตรศึกษาให้กับบุคลากรในท้องถิ่น</w:t>
      </w:r>
    </w:p>
    <w:p w:rsidR="00624277" w:rsidRPr="005C64F5" w:rsidRDefault="00624277" w:rsidP="0062427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การเรียนรู้ผ่านกระบวนการคิดเพื่อส่งเสริมการคิดวิเคราะห์ คิดสังเคราะห์ การคิดอย่างมีวิจารณญาณ โดยออกแบบประสบการณ์เรียนรู้ผ่านการอภิปราย การสัมมนา การวิเคราะห์แก้ปัญหาในสถานการณ์จำลอง การแลกเปลี่ยนเรียนรู้วิธีการคิดและสาระเชิงวิชาการระหว่างนักศึกษา อาจารย์ และวิทยากร</w:t>
      </w:r>
    </w:p>
    <w:p w:rsidR="00624277" w:rsidRPr="005C64F5" w:rsidRDefault="00624277" w:rsidP="00D84413">
      <w:pPr>
        <w:tabs>
          <w:tab w:val="left" w:pos="284"/>
          <w:tab w:val="left" w:pos="1134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Pr="00410109">
        <w:rPr>
          <w:rFonts w:ascii="TH SarabunPSK" w:hAnsi="TH SarabunPSK" w:cs="TH SarabunPSK"/>
          <w:color w:val="000000"/>
          <w:spacing w:val="-6"/>
          <w:sz w:val="32"/>
          <w:szCs w:val="32"/>
        </w:rPr>
        <w:t>3)</w:t>
      </w:r>
      <w:r w:rsidR="00410109" w:rsidRPr="0041010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1010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การเรียนรู้จากต้นแบบ อาทิ อาจารย์ หรือวิทยากร ที่เชี่ยวชาญในวิทยาศาสตรศึกษา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ด้านวิทยาศาสตร์ร่วมกับอาจารย์เพื่อพัฒนางานวิจัยทางด้านวิทยาศาสตรศึกษาที่สามารถนำไปแก้ปัญหาและพัฒนาท้องถิ่นได้อย่างมีประสิทธิภาพ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C63F1" w:rsidRDefault="00624277" w:rsidP="00C70A3C">
      <w:pPr>
        <w:ind w:right="22" w:firstLine="126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การประเมินผลการเรียนรู้ด้านทักษะทางปัญญาใช้เทคนิคการประเมินผลตามสภาพจริง ผ่านการปฏิบัติงานจริง หรือสถานการณ์เสมือนจริง รวมทั้งการใช้แบบอัตนัย การสอบปากเปล่า แบบทดสอบเชิงสถานการณ์</w:t>
      </w:r>
    </w:p>
    <w:p w:rsidR="00EE5417" w:rsidRPr="00EE5417" w:rsidRDefault="00EE5417" w:rsidP="00C70A3C">
      <w:pPr>
        <w:ind w:right="22" w:firstLine="126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9C24A7" w:rsidRDefault="00D84413" w:rsidP="0062427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มีความสามารถสูงในการ</w:t>
      </w:r>
      <w:r w:rsidR="00426066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วิเคราะห์และแก้ปัญหาที่ซับซ้อน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ด้วยตนเองและทำงานร่วมกับผู้อื่นในสถานการณ์ที่หลากหลาย</w:t>
      </w:r>
      <w:r w:rsidR="00A24DC2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ได้อย่างเหมาะสม</w:t>
      </w:r>
    </w:p>
    <w:p w:rsidR="00624277" w:rsidRDefault="00624277" w:rsidP="0062427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D844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="00A24DC2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สามารถวางแผนในการปรับปรุงตนเองและองค์กร ตลอดจน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มีความรับผิดชอบในการทำงานที่ได้รับมอบหมายได้อย่างมีประสิทธิภาพ</w:t>
      </w:r>
    </w:p>
    <w:p w:rsidR="0063606D" w:rsidRPr="005C64F5" w:rsidRDefault="00D84413" w:rsidP="00D84413">
      <w:pPr>
        <w:tabs>
          <w:tab w:val="left" w:pos="1134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</w:t>
      </w:r>
      <w:r w:rsidR="0063606D">
        <w:rPr>
          <w:rFonts w:ascii="TH SarabunPSK" w:hAnsi="TH SarabunPSK" w:cs="TH SarabunPSK"/>
          <w:color w:val="000000"/>
          <w:sz w:val="32"/>
          <w:szCs w:val="32"/>
        </w:rPr>
        <w:t>3</w:t>
      </w:r>
      <w:r w:rsidR="0063606D">
        <w:rPr>
          <w:rFonts w:ascii="TH SarabunPSK" w:hAnsi="TH SarabunPSK" w:cs="TH SarabunPSK" w:hint="cs"/>
          <w:color w:val="000000"/>
          <w:sz w:val="32"/>
          <w:szCs w:val="32"/>
          <w:cs/>
        </w:rPr>
        <w:t>) สามารถนำความรู้</w:t>
      </w:r>
      <w:r w:rsidR="00A24DC2">
        <w:rPr>
          <w:rFonts w:ascii="TH SarabunPSK" w:hAnsi="TH SarabunPSK" w:cs="TH SarabunPSK" w:hint="cs"/>
          <w:color w:val="000000"/>
          <w:sz w:val="32"/>
          <w:szCs w:val="32"/>
          <w:cs/>
        </w:rPr>
        <w:t>ทางวิชาการ</w:t>
      </w:r>
      <w:r w:rsidR="0063606D">
        <w:rPr>
          <w:rFonts w:ascii="TH SarabunPSK" w:hAnsi="TH SarabunPSK" w:cs="TH SarabunPSK" w:hint="cs"/>
          <w:color w:val="000000"/>
          <w:sz w:val="32"/>
          <w:szCs w:val="32"/>
          <w:cs/>
        </w:rPr>
        <w:t>ในศาสตร์มานำเสนอสังคมในประเด็นที่เหมาะสม</w:t>
      </w: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624277" w:rsidRPr="005C64F5" w:rsidRDefault="00441688" w:rsidP="00624277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624277" w:rsidRPr="005C64F5">
        <w:rPr>
          <w:rFonts w:ascii="TH SarabunPSK" w:hAnsi="TH SarabunPSK" w:cs="TH SarabunPSK"/>
          <w:color w:val="000000"/>
          <w:sz w:val="32"/>
          <w:szCs w:val="32"/>
          <w:cs/>
        </w:rPr>
        <w:t>1) การจัดการเรียนรู้ผ่านการศึกษาค้นคว้า และมีการนำเสนอความรู้โดยใช้ทักษะการสื่อสาร การวิพากษ์วิจารณ์โดยใช้หลักการและทฤษฎี</w:t>
      </w:r>
    </w:p>
    <w:p w:rsidR="00624277" w:rsidRPr="005C64F5" w:rsidRDefault="00624277" w:rsidP="00441688">
      <w:pPr>
        <w:tabs>
          <w:tab w:val="left" w:pos="1134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2) จัดกิจกรรมการเรียนการสอนเป็นกลุ่ม เพื่อฝึกความรับผิดชอบและหน้าที่ที่ได้รับ การเรียนรู้การจัดการปฏิสัมพันธ์ในกลุ่ม ทักษะการสื่อสารสร้างสรรค์ รวมทั้งการยอมรับความแตกต่างระหว่างบุคคล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โดยประเมินจากการเข้าร่วมกิจกรรมของนักศึกษา การนำเสนองาน การใช้ทักษะ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65D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การสื่อสารระหว่างบุคคล</w:t>
      </w:r>
      <w:r w:rsidR="0063606D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และประเมินความสามารถในการทำงานร่วมกับผู้อื่น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1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Pr="00EE5417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1) สามารถใช้เทคโนโลยีสารสนเทศเป็นแหล่งศึกษาค้นคว้าทั้งในประเทศและต่างประเทศได้อย่างมีประสิทธิภาพ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2) สามารถ</w:t>
      </w:r>
      <w:r w:rsidR="00A24DC2">
        <w:rPr>
          <w:rFonts w:ascii="TH SarabunPSK" w:hAnsi="TH SarabunPSK" w:cs="TH SarabunPSK" w:hint="cs"/>
          <w:color w:val="000000"/>
          <w:sz w:val="32"/>
          <w:szCs w:val="32"/>
          <w:cs/>
        </w:rPr>
        <w:t>คัดกรองข้อมูลทางคณิตศาสตร์และสถิติมา</w:t>
      </w:r>
      <w:r w:rsidR="00A24DC2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ในประเด็นปัญหาต่างๆ ทาง</w:t>
      </w:r>
      <w:r w:rsidRPr="005C64F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วิทยาศาสตรศึกษาหรือวิทยาศาสตร์และเทคโนโลยีพร้อมทั้งสามารถเสนอแนะแนวทางในการแก้ไขปัญหา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3) สามารถสื่อสารได้อย่างมีประสิทธิภาพต่อกลุ่มบุคคลต่างๆ</w:t>
      </w:r>
      <w:r w:rsidR="004101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24DC2">
        <w:rPr>
          <w:rFonts w:ascii="TH SarabunPSK" w:hAnsi="TH SarabunPSK" w:cs="TH SarabunPSK" w:hint="cs"/>
          <w:color w:val="000000"/>
          <w:sz w:val="32"/>
          <w:szCs w:val="32"/>
          <w:cs/>
        </w:rPr>
        <w:t>ด้วยเทคโนโลยีที่เหมาะสม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 การจัดการเรียนรู้ผ่านการศึกษาค้นคว้า การสัมมนา โดยแสดงบทบาททั้งผู้ร่วมสัมมนา และบทบาทการเป็นผู้จัดการสัมมนา โดยใช้ทักษะการสื่อสาร การวิพากษ์ วิจารณ์ โดยใช้หลักการและทฤษฎีตลอดจนการเรียนรู้การเป็นวิทยากรอบรม ให้คำปรึกษาด้านการวิจัย และวิทยากรต่างๆ</w:t>
      </w:r>
    </w:p>
    <w:p w:rsidR="00624277" w:rsidRPr="005C64F5" w:rsidRDefault="00624277" w:rsidP="00624277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2) นำระบบการจัดการเรียนรู้ด้วยเทคโนโลยีสารสนเทศเข้ามาเป็นส่วนหนึ่งของการจัดกิจกรรมการเรียนการสอนให้นักศึกษาค้นคว้าได้ทุกที่ทุกเวลาแล้วนำข้อมูลที่ได้มาวิเคราะห์สังเคราะห์และสื่อสารให้บุคคลอื่นได้อย่างมีประสิทธิภาพ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Default="00441688" w:rsidP="00410109">
      <w:pPr>
        <w:ind w:firstLine="1170"/>
        <w:jc w:val="thaiDistribute"/>
        <w:rPr>
          <w:rFonts w:ascii="TH SarabunPSK" w:hAnsi="TH SarabunPSK" w:cs="TH SarabunPSK"/>
          <w:spacing w:val="-2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24277" w:rsidRPr="00410109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กลยุทธการประเมินผลการเรียนรู้ด้านทักษะการวิเคราะห์เชิงตัวเลข การสื่อสาร และการใช้เทคโนโลยีสารสนเทศโดยประเมินจากการนำเสนองาน การร่วมกิจกรรม ทักษะการใช้เทคโนโลยีสารสนเทศในการสื่อสารเพื่อนำเสนอรายงานวิชาการหรืองานวิจัย</w:t>
      </w:r>
    </w:p>
    <w:p w:rsidR="003C63F1" w:rsidRPr="00410109" w:rsidRDefault="003C63F1" w:rsidP="00410109">
      <w:pPr>
        <w:ind w:firstLine="1170"/>
        <w:jc w:val="thaiDistribute"/>
        <w:rPr>
          <w:rFonts w:ascii="TH SarabunPSK" w:hAnsi="TH SarabunPSK" w:cs="TH SarabunPSK"/>
          <w:spacing w:val="-2"/>
          <w:sz w:val="16"/>
          <w:szCs w:val="16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EE5417" w:rsidP="00A76F73">
      <w:pPr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C7371A">
          <w:footerReference w:type="default" r:id="rId12"/>
          <w:footerReference w:type="first" r:id="rId13"/>
          <w:pgSz w:w="11909" w:h="16834" w:code="9"/>
          <w:pgMar w:top="2160" w:right="1419" w:bottom="1440" w:left="2160" w:header="1134" w:footer="72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DE0A04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15134" w:type="dxa"/>
        <w:tblLayout w:type="fixed"/>
        <w:tblLook w:val="00A0" w:firstRow="1" w:lastRow="0" w:firstColumn="1" w:lastColumn="0" w:noHBand="0" w:noVBand="0"/>
      </w:tblPr>
      <w:tblGrid>
        <w:gridCol w:w="3075"/>
        <w:gridCol w:w="708"/>
        <w:gridCol w:w="709"/>
        <w:gridCol w:w="709"/>
        <w:gridCol w:w="709"/>
        <w:gridCol w:w="712"/>
        <w:gridCol w:w="709"/>
        <w:gridCol w:w="709"/>
        <w:gridCol w:w="711"/>
        <w:gridCol w:w="709"/>
        <w:gridCol w:w="709"/>
        <w:gridCol w:w="710"/>
        <w:gridCol w:w="709"/>
        <w:gridCol w:w="709"/>
        <w:gridCol w:w="710"/>
        <w:gridCol w:w="709"/>
        <w:gridCol w:w="709"/>
        <w:gridCol w:w="709"/>
      </w:tblGrid>
      <w:tr w:rsidR="004E7D2E" w:rsidRPr="00F02DE9" w:rsidTr="00425D9B">
        <w:trPr>
          <w:trHeight w:val="1314"/>
        </w:trPr>
        <w:tc>
          <w:tcPr>
            <w:tcW w:w="3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E7D2E" w:rsidRPr="006B3FA7" w:rsidRDefault="004E7D2E" w:rsidP="00AF4DCE">
            <w:pPr>
              <w:spacing w:line="233" w:lineRule="auto"/>
              <w:ind w:left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</w:t>
            </w:r>
            <w:r w:rsidRPr="006B3F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3547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E7D2E" w:rsidRPr="00F02DE9" w:rsidRDefault="004E7D2E" w:rsidP="00344CCE">
            <w:pPr>
              <w:pStyle w:val="af8"/>
              <w:rPr>
                <w:rFonts w:ascii="TH SarabunPSK" w:hAnsi="TH SarabunPSK" w:cs="TH SarabunPSK"/>
                <w:color w:val="000000"/>
                <w:cs/>
              </w:rPr>
            </w:pPr>
            <w:r w:rsidRPr="00F02DE9">
              <w:rPr>
                <w:rFonts w:ascii="TH SarabunPSK" w:hAnsi="TH SarabunPSK" w:cs="TH SarabunPSK"/>
                <w:color w:val="000000"/>
                <w:cs/>
              </w:rPr>
              <w:t>1. คุณธรรม จริยธรรม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E7D2E" w:rsidRPr="00071817" w:rsidRDefault="004E7D2E" w:rsidP="00344CC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2E" w:rsidRPr="00071817" w:rsidRDefault="004E7D2E" w:rsidP="00344CC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2E" w:rsidRPr="00071817" w:rsidRDefault="004E7D2E" w:rsidP="00344CCE">
            <w:pPr>
              <w:pStyle w:val="afa"/>
              <w:tabs>
                <w:tab w:val="left" w:pos="381"/>
              </w:tabs>
              <w:spacing w:line="233" w:lineRule="auto"/>
              <w:ind w:left="-44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2E" w:rsidRPr="00071817" w:rsidRDefault="004E7D2E" w:rsidP="00344CCE">
            <w:pPr>
              <w:pStyle w:val="afa"/>
              <w:spacing w:line="233" w:lineRule="auto"/>
              <w:ind w:left="45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ทักษะการวิเคราะห์เชิงตัวเลขการสื่อสารและการใช้เทคโนโลยีสารสนเทศ</w:t>
            </w:r>
          </w:p>
        </w:tc>
      </w:tr>
      <w:tr w:rsidR="00344CCE" w:rsidRPr="00F02DE9" w:rsidTr="00425D9B">
        <w:trPr>
          <w:trHeight w:val="314"/>
        </w:trPr>
        <w:tc>
          <w:tcPr>
            <w:tcW w:w="3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4CCE" w:rsidRPr="00F02DE9" w:rsidRDefault="00344CCE" w:rsidP="00AF4DCE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2C46F6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2C46F6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54779F" w:rsidRPr="00F02DE9" w:rsidTr="00425D9B">
        <w:trPr>
          <w:trHeight w:val="659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779F" w:rsidRPr="00F02DE9" w:rsidRDefault="0054779F" w:rsidP="00AF4DCE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1557101 </w:t>
            </w: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ภาษาอังกฤษสำหรับดุษฏีบัณฑิต 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7D5A8C" w:rsidP="002C46F6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2C46F6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7D5A8C" w:rsidP="007D5A8C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7D5A8C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2C46F6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9F" w:rsidRPr="00F02DE9" w:rsidRDefault="0054779F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779F" w:rsidRPr="00F02DE9" w:rsidRDefault="0054779F" w:rsidP="00AF4DCE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  <w:tr w:rsidR="00344CCE" w:rsidRPr="00F02DE9" w:rsidTr="00425D9B">
        <w:trPr>
          <w:trHeight w:val="70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1557102 </w:t>
            </w:r>
            <w:r w:rsidR="00344CCE" w:rsidRPr="00F02D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ภาษาอังกฤษสำหรับดุษฏีบัณฑิต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  <w:tr w:rsidR="00344CCE" w:rsidRPr="00F02DE9" w:rsidTr="00425D9B">
        <w:trPr>
          <w:trHeight w:val="713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4005101 ปรัชญาและวิสัยทัศน์ทางวิทยาศาสตร์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0500E9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344CCE" w:rsidRPr="00F02DE9" w:rsidTr="00425D9B">
        <w:trPr>
          <w:trHeight w:val="68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4005903 การส่งเสริมทางวิทยาศาสตร์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344CCE" w:rsidRPr="00F02DE9" w:rsidTr="00425D9B">
        <w:trPr>
          <w:trHeight w:val="36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4005904 วิทยาศาสตร์เชิงระบบ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344CCE" w:rsidRPr="00F02DE9" w:rsidTr="00425D9B">
        <w:trPr>
          <w:trHeight w:val="70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4005905 นวัตกรรมทางวิทยาศาสตร์และเทคโนโลยี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7D5A8C" w:rsidP="007D5A8C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7D5A8C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344CCE" w:rsidRPr="00F02DE9" w:rsidTr="00425D9B">
        <w:trPr>
          <w:trHeight w:val="733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4CCE" w:rsidRPr="00F02DE9" w:rsidRDefault="00071817" w:rsidP="00071817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7. </w:t>
            </w:r>
            <w:r w:rsidR="00344CCE" w:rsidRP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4007101 กระบวนทัศน์และการวิเคราะห์ปรัชญาวิทยาศาสตร์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6B3FA7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3FA7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6B3FA7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3F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D55B46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F02DE9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4CCE" w:rsidRPr="00F02DE9" w:rsidRDefault="00344CCE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02D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</w:tbl>
    <w:p w:rsidR="00370A78" w:rsidRDefault="00370A78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425D9B" w:rsidRPr="00EE5417" w:rsidRDefault="00425D9B" w:rsidP="00425D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425D9B" w:rsidRDefault="00425D9B" w:rsidP="00425D9B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25D9B" w:rsidRPr="00DE0A04" w:rsidRDefault="00425D9B" w:rsidP="00425D9B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15134" w:type="dxa"/>
        <w:tblLayout w:type="fixed"/>
        <w:tblLook w:val="00A0" w:firstRow="1" w:lastRow="0" w:firstColumn="1" w:lastColumn="0" w:noHBand="0" w:noVBand="0"/>
      </w:tblPr>
      <w:tblGrid>
        <w:gridCol w:w="3075"/>
        <w:gridCol w:w="708"/>
        <w:gridCol w:w="709"/>
        <w:gridCol w:w="709"/>
        <w:gridCol w:w="709"/>
        <w:gridCol w:w="712"/>
        <w:gridCol w:w="709"/>
        <w:gridCol w:w="709"/>
        <w:gridCol w:w="711"/>
        <w:gridCol w:w="709"/>
        <w:gridCol w:w="709"/>
        <w:gridCol w:w="710"/>
        <w:gridCol w:w="709"/>
        <w:gridCol w:w="709"/>
        <w:gridCol w:w="710"/>
        <w:gridCol w:w="709"/>
        <w:gridCol w:w="709"/>
        <w:gridCol w:w="709"/>
      </w:tblGrid>
      <w:tr w:rsidR="00425D9B" w:rsidRPr="00071817" w:rsidTr="0051174A">
        <w:trPr>
          <w:trHeight w:val="1314"/>
        </w:trPr>
        <w:tc>
          <w:tcPr>
            <w:tcW w:w="3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6B3FA7" w:rsidRDefault="00425D9B" w:rsidP="0051174A">
            <w:pPr>
              <w:spacing w:line="233" w:lineRule="auto"/>
              <w:ind w:left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F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รายวิชา</w:t>
            </w:r>
          </w:p>
        </w:tc>
        <w:tc>
          <w:tcPr>
            <w:tcW w:w="3547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pStyle w:val="af8"/>
              <w:rPr>
                <w:rFonts w:ascii="TH SarabunPSK" w:hAnsi="TH SarabunPSK" w:cs="TH SarabunPSK"/>
                <w:color w:val="000000"/>
                <w:cs/>
              </w:rPr>
            </w:pPr>
            <w:r w:rsidRPr="004D39DF">
              <w:rPr>
                <w:rFonts w:ascii="TH SarabunPSK" w:hAnsi="TH SarabunPSK" w:cs="TH SarabunPSK"/>
                <w:color w:val="000000"/>
                <w:cs/>
              </w:rPr>
              <w:t>1. คุณธรรม จริยธรรม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25D9B" w:rsidRPr="00071817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071817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071817" w:rsidRDefault="00425D9B" w:rsidP="0051174A">
            <w:pPr>
              <w:pStyle w:val="afa"/>
              <w:tabs>
                <w:tab w:val="left" w:pos="381"/>
              </w:tabs>
              <w:spacing w:line="233" w:lineRule="auto"/>
              <w:ind w:left="-44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071817" w:rsidRDefault="00425D9B" w:rsidP="0051174A">
            <w:pPr>
              <w:pStyle w:val="afa"/>
              <w:spacing w:line="233" w:lineRule="auto"/>
              <w:ind w:left="45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ทักษะการวิเคราะห์เชิงตัวเลขการสื่อสารและการใช้เทคโนโลยีสารสนเทศ</w:t>
            </w:r>
          </w:p>
        </w:tc>
      </w:tr>
      <w:tr w:rsidR="00425D9B" w:rsidRPr="004D39DF" w:rsidTr="0051174A">
        <w:trPr>
          <w:trHeight w:val="314"/>
        </w:trPr>
        <w:tc>
          <w:tcPr>
            <w:tcW w:w="3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5D9B" w:rsidRPr="004D39DF" w:rsidRDefault="00425D9B" w:rsidP="0051174A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B02462" w:rsidRPr="004D39DF" w:rsidTr="0051174A">
        <w:trPr>
          <w:trHeight w:val="659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2462" w:rsidRPr="004D39DF" w:rsidRDefault="00B02462" w:rsidP="0051174A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4007401 ระเบียบวิธีการวิจัยขั้นสูงทางวิทยาศาสตรศึกษา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  <w:tr w:rsidR="00B02462" w:rsidRPr="004D39DF" w:rsidTr="0051174A">
        <w:trPr>
          <w:trHeight w:val="70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462" w:rsidRPr="004D39DF" w:rsidRDefault="00F02DE9" w:rsidP="00B02462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9. 40076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01 </w:t>
            </w:r>
            <w:r w:rsidR="00B02462" w:rsidRPr="004D39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เทคโนโลยีสารสนเทศและการสื่อสารทางวิทยาศาสตรศึกษา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51174A">
        <w:trPr>
          <w:trHeight w:val="713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2462" w:rsidRPr="004D39DF" w:rsidRDefault="00F02DE9" w:rsidP="0051174A">
            <w:pPr>
              <w:tabs>
                <w:tab w:val="left" w:pos="0"/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10. 40076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02 วิทยาศาสตร์และเทคโนโลยีแบบองค์รวม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D0650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51174A">
        <w:trPr>
          <w:trHeight w:val="68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462" w:rsidRPr="004D39DF" w:rsidRDefault="00B02462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40076</w:t>
            </w: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03 แนวคิดปรัชญาของเศรษฐกิจพอเพียงกับการพัฒนาทางวิทยาศาสตร์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071817">
        <w:trPr>
          <w:trHeight w:val="36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2462" w:rsidRPr="004D39DF" w:rsidRDefault="00F02DE9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12. 40076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04 การพัฒนาและสืบทอดภูมิปัญญาท้องถิ่นทางวิทยาศาสตร์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817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</w:tbl>
    <w:p w:rsidR="00425D9B" w:rsidRDefault="00425D9B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3B0116" w:rsidRDefault="003B0116" w:rsidP="00425D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25D9B" w:rsidRPr="00EE5417" w:rsidRDefault="00425D9B" w:rsidP="00425D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425D9B" w:rsidRDefault="00425D9B" w:rsidP="00425D9B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25D9B" w:rsidRPr="00DE0A04" w:rsidRDefault="00425D9B" w:rsidP="00425D9B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15134" w:type="dxa"/>
        <w:tblLayout w:type="fixed"/>
        <w:tblLook w:val="00A0" w:firstRow="1" w:lastRow="0" w:firstColumn="1" w:lastColumn="0" w:noHBand="0" w:noVBand="0"/>
      </w:tblPr>
      <w:tblGrid>
        <w:gridCol w:w="3075"/>
        <w:gridCol w:w="708"/>
        <w:gridCol w:w="709"/>
        <w:gridCol w:w="709"/>
        <w:gridCol w:w="709"/>
        <w:gridCol w:w="712"/>
        <w:gridCol w:w="709"/>
        <w:gridCol w:w="709"/>
        <w:gridCol w:w="711"/>
        <w:gridCol w:w="709"/>
        <w:gridCol w:w="709"/>
        <w:gridCol w:w="710"/>
        <w:gridCol w:w="709"/>
        <w:gridCol w:w="709"/>
        <w:gridCol w:w="710"/>
        <w:gridCol w:w="709"/>
        <w:gridCol w:w="709"/>
        <w:gridCol w:w="709"/>
      </w:tblGrid>
      <w:tr w:rsidR="00425D9B" w:rsidRPr="004D39DF" w:rsidTr="0051174A">
        <w:trPr>
          <w:trHeight w:val="1314"/>
        </w:trPr>
        <w:tc>
          <w:tcPr>
            <w:tcW w:w="3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6B3FA7" w:rsidRDefault="00425D9B" w:rsidP="0051174A">
            <w:pPr>
              <w:spacing w:line="233" w:lineRule="auto"/>
              <w:ind w:left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F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รายวิชา</w:t>
            </w:r>
          </w:p>
        </w:tc>
        <w:tc>
          <w:tcPr>
            <w:tcW w:w="3547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pStyle w:val="af8"/>
              <w:rPr>
                <w:rFonts w:ascii="TH SarabunPSK" w:hAnsi="TH SarabunPSK" w:cs="TH SarabunPSK"/>
                <w:color w:val="000000"/>
                <w:cs/>
              </w:rPr>
            </w:pPr>
            <w:r w:rsidRPr="004D39DF">
              <w:rPr>
                <w:rFonts w:ascii="TH SarabunPSK" w:hAnsi="TH SarabunPSK" w:cs="TH SarabunPSK"/>
                <w:color w:val="000000"/>
                <w:cs/>
              </w:rPr>
              <w:t>1. คุณธรรม จริยธรรม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25D9B" w:rsidRPr="00071817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ความรู้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071817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ทักษะทางปัญญา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071817" w:rsidRDefault="00425D9B" w:rsidP="0051174A">
            <w:pPr>
              <w:pStyle w:val="afa"/>
              <w:tabs>
                <w:tab w:val="left" w:pos="381"/>
              </w:tabs>
              <w:spacing w:line="233" w:lineRule="auto"/>
              <w:ind w:left="-44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071817" w:rsidRDefault="00425D9B" w:rsidP="0051174A">
            <w:pPr>
              <w:pStyle w:val="afa"/>
              <w:spacing w:line="233" w:lineRule="auto"/>
              <w:ind w:left="45" w:firstLine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5.</w:t>
            </w:r>
            <w:r w:rsidRPr="000718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ทักษะการวิเคราะห์เชิงตัวเลขการสื่อสารและการใช้เทคโนโลยีสารสนเทศ</w:t>
            </w:r>
          </w:p>
        </w:tc>
      </w:tr>
      <w:tr w:rsidR="00425D9B" w:rsidRPr="004D39DF" w:rsidTr="0051174A">
        <w:trPr>
          <w:trHeight w:val="314"/>
        </w:trPr>
        <w:tc>
          <w:tcPr>
            <w:tcW w:w="3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5D9B" w:rsidRPr="004D39DF" w:rsidRDefault="00425D9B" w:rsidP="0051174A">
            <w:pPr>
              <w:tabs>
                <w:tab w:val="left" w:pos="284"/>
              </w:tabs>
              <w:spacing w:line="233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5D9B" w:rsidRPr="004D39DF" w:rsidRDefault="00425D9B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B02462" w:rsidRPr="004D39DF" w:rsidTr="0051174A">
        <w:trPr>
          <w:trHeight w:val="659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2462" w:rsidRPr="004D39DF" w:rsidRDefault="00F02DE9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13. 40076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05 การวิจัยวิทยาศาสตร์ท้องถิ่นสำหรับวิทยาศาสตรศึกษา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51174A">
        <w:trPr>
          <w:trHeight w:val="70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462" w:rsidRPr="004D39DF" w:rsidRDefault="00B02462" w:rsidP="0051174A">
            <w:pPr>
              <w:tabs>
                <w:tab w:val="left" w:pos="142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14. </w:t>
            </w:r>
            <w:r w:rsidR="00F02D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4007901</w:t>
            </w: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สัมนาทางวิทยาศาสตรศึกษา 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51174A">
        <w:trPr>
          <w:trHeight w:val="713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2462" w:rsidRPr="004D39DF" w:rsidRDefault="00F02DE9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15. 4007902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สัมนาทางวิทยาศาสตรศึกษา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</w:tr>
      <w:tr w:rsidR="00B02462" w:rsidRPr="004D39DF" w:rsidTr="002B0C62">
        <w:trPr>
          <w:trHeight w:val="511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62" w:rsidRPr="004D39DF" w:rsidRDefault="00F02DE9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16. 4007903</w:t>
            </w:r>
            <w:r w:rsidR="00B024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02462" w:rsidRPr="004D39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</w:p>
          <w:p w:rsidR="00B02462" w:rsidRPr="004D39DF" w:rsidRDefault="002B0C62" w:rsidP="00071817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8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  <w:r w:rsidR="00071817"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02462" w:rsidRPr="004D39DF" w:rsidRDefault="00B024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  <w:tr w:rsidR="002B0C62" w:rsidRPr="004D39DF" w:rsidTr="0051174A">
        <w:trPr>
          <w:trHeight w:val="36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B0C62" w:rsidRPr="004D39DF" w:rsidRDefault="00F02DE9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17. 4007904</w:t>
            </w:r>
            <w:r w:rsidR="002B0C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B0C62" w:rsidRPr="004D39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</w:t>
            </w:r>
            <w:r w:rsidR="002B0C62"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2B0C62" w:rsidRPr="004D39DF" w:rsidRDefault="00071817" w:rsidP="0051174A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36</w:t>
            </w: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B0C62" w:rsidRPr="004D39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Arial" w:eastAsia="Arial-BoldMT" w:hAnsi="Arial" w:cs="TH SarabunPSK"/>
                <w:b/>
                <w:bCs/>
                <w:color w:val="000000"/>
                <w:sz w:val="32"/>
                <w:szCs w:val="32"/>
              </w:rPr>
              <w:t>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B0C62" w:rsidRPr="004D39DF" w:rsidRDefault="002B0C62" w:rsidP="0051174A">
            <w:pPr>
              <w:spacing w:line="233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9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</w:tr>
    </w:tbl>
    <w:p w:rsidR="00425D9B" w:rsidRPr="00EE5417" w:rsidRDefault="00425D9B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425D9B" w:rsidRPr="00EE5417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22EB8">
      <w:pPr>
        <w:ind w:left="1080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42E42" w:rsidRDefault="005F1D8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การประเมินผลการศึกษาของนักศึกษาให้เป็นไปตามข้อบังคับมหาวิทยาลัยราชภัฏวไลยอลงกรณ์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ว่าด้วยการจัดการศึกษาระดับบัณฑิตศึกษา พ.ศ. 2549 (ภาคผนวก ก)</w:t>
      </w:r>
    </w:p>
    <w:p w:rsidR="005F1D87" w:rsidRPr="00EE5417" w:rsidRDefault="005F1D8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441688" w:rsidP="004416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7D5A8C" w:rsidRDefault="005F1D87" w:rsidP="005F1D8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A4BA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       </w:t>
      </w:r>
      <w:r w:rsidR="00CA4BA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441688" w:rsidRPr="00CA4BA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2.1.1 </w:t>
      </w:r>
      <w:r w:rsidR="000F3E3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ความเห็นของอาจารย์</w:t>
      </w:r>
      <w:r w:rsidR="00203A85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ประจำและอาจารย์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พิเศษต่อความพร้อมของนักศึกษาในการเรียนและ</w:t>
      </w:r>
      <w:r w:rsidR="000D1BD0">
        <w:rPr>
          <w:rFonts w:ascii="TH SarabunPSK" w:hAnsi="TH SarabunPSK" w:cs="TH SarabunPSK" w:hint="cs"/>
          <w:color w:val="000000"/>
          <w:sz w:val="32"/>
          <w:szCs w:val="32"/>
          <w:cs/>
        </w:rPr>
        <w:t>คุณ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สมบัติอื่นๆ </w:t>
      </w:r>
      <w:r w:rsidR="00203A85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เกี่ยวข้องกับกระบวนการเรียนรู้และพัฒนาองค์ความรู้</w:t>
      </w:r>
    </w:p>
    <w:p w:rsidR="005F1D87" w:rsidRPr="007D5A8C" w:rsidRDefault="005F1D87" w:rsidP="005F1D8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  <w:r w:rsidR="00441688" w:rsidRPr="00CA4BAC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2.1.2 </w:t>
      </w:r>
      <w:r w:rsidR="007D5A8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การทวนสอบในระดับรายวิชา</w:t>
      </w:r>
      <w:r w:rsidRPr="00CA4BA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ให้นักศึกษาประเมินการเรียนการสอนในระดับรายวิชา</w:t>
      </w:r>
      <w:r w:rsidRPr="00CA4BA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มี</w:t>
      </w:r>
      <w:r w:rsidR="000F3E3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  </w:t>
      </w:r>
      <w:r w:rsidRPr="00CA4BA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คณะกรรมการพิจารณาความเหมาะสมของข้อสอบให้เป็นไปตามแผนการสอน</w:t>
      </w:r>
    </w:p>
    <w:p w:rsidR="005F1D87" w:rsidRPr="000D1BD0" w:rsidRDefault="005F1D87" w:rsidP="000F3E3D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</w:pPr>
      <w:r w:rsidRPr="000F3E3D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0F3E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A4BAC" w:rsidRPr="000F3E3D">
        <w:rPr>
          <w:rFonts w:ascii="TH SarabunPSK" w:hAnsi="TH SarabunPSK" w:cs="TH SarabunPSK"/>
          <w:color w:val="000000"/>
          <w:spacing w:val="-14"/>
          <w:sz w:val="32"/>
          <w:szCs w:val="32"/>
        </w:rPr>
        <w:t>2.1.3</w:t>
      </w:r>
      <w:r w:rsidR="000F3E3D" w:rsidRPr="000F3E3D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 </w:t>
      </w:r>
      <w:r w:rsidR="000F3E3D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</w:t>
      </w:r>
      <w:r w:rsidRPr="000F3E3D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การทวนสอบในระดับหลักสูตรสามารถทำได้โดยมีระบบประกันคุณภาพภายในสถาบันอุดมศึกษา</w:t>
      </w:r>
      <w:r w:rsidRPr="000D1B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ดำเนินการทวนสอบมาตรฐานผลการเรียนรู้และรายงานผล</w:t>
      </w:r>
      <w:r w:rsidR="007D5A8C" w:rsidRPr="000D1BD0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0D1BD0" w:rsidRPr="000D1BD0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เช่น การทวนสอบโดยอาจารย์ประจำหลักสูตร</w:t>
      </w:r>
      <w:r w:rsidR="007D5A8C" w:rsidRPr="000D1BD0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</w:p>
    <w:p w:rsidR="00EE5417" w:rsidRPr="00EE5417" w:rsidRDefault="00441688" w:rsidP="00CA4BAC">
      <w:pPr>
        <w:tabs>
          <w:tab w:val="left" w:pos="284"/>
          <w:tab w:val="left" w:pos="567"/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5F1D87" w:rsidRPr="005C64F5" w:rsidRDefault="005F1D87" w:rsidP="005F1D8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การกำหนดกลวิธีการทวนสอบมาตรฐานผลการเรียนรู้ของนักศึกษาควรเน้นการทำวิจัยสัมฤทธิผลของการประกอบอาชีพของบัณฑิตที่ทำอย่างต่อเนื่องและนำผลวิจัยที่ได้ย้อนกลับมาปรับปรุงกระบวนการการเรียนการสอนและหลักสูตรแบบครบวงจรรวมทั้งการประเมินคุณภาพของหลักสูตรและหน่วยงานโดยองค์กรระดับสากลโดยการวิจัยอาจจะดำเนินการดังตัวอย่างต่อไปนี้</w:t>
      </w:r>
    </w:p>
    <w:p w:rsidR="005F1D87" w:rsidRPr="005C64F5" w:rsidRDefault="005F1D87" w:rsidP="005F1D87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  <w:r w:rsidR="004416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2.2.1 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ภาว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การณ์ได้งานทำของบัณฑิตประเมินจากบัณฑิตแต่ละรุ่นที่จบการศึกษา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ในด้านของระยะเวลา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ในการหางานทำ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ความเห็นต่อความรู้ความสามารถ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ความมั่นใจของบัณฑิตในการประกอบอาชีพ</w:t>
      </w:r>
    </w:p>
    <w:p w:rsidR="005F1D87" w:rsidRPr="005C64F5" w:rsidRDefault="005F1D87" w:rsidP="005F1D8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44168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2.2.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 การประเมินตำแหน่งและหรือความก้าวหน้าในสายงานของบัณฑิต</w:t>
      </w:r>
    </w:p>
    <w:p w:rsidR="005F1D87" w:rsidRPr="005C64F5" w:rsidRDefault="005F1D87" w:rsidP="005F1D87">
      <w:pPr>
        <w:tabs>
          <w:tab w:val="left" w:pos="7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44168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2.2.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 การประเมินจากบัณฑิตที่ไปประกอบอาชีพในแง่ของความพร้อมและความรู้จากสาขาวิชาที่เรียนรวมทั้งสาขาอื่นๆ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กำหนดในหลักสูตรที่เกี่ยวเนื่องกับการประกอบอาชีพของบัณฑิตรวมทั้งเปิดโอกาสให้เสนอข้อคิดเห็นในการปรับ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ปรุง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หลักสูตรให้</w:t>
      </w:r>
      <w:r w:rsidR="007D5A8C">
        <w:rPr>
          <w:rFonts w:ascii="TH SarabunPSK" w:hAnsi="TH SarabunPSK" w:cs="TH SarabunPSK" w:hint="cs"/>
          <w:color w:val="000000"/>
          <w:sz w:val="32"/>
          <w:szCs w:val="32"/>
          <w:cs/>
        </w:rPr>
        <w:t>มีประสิทธิภาพ</w:t>
      </w:r>
      <w:r w:rsidR="007D5A8C">
        <w:rPr>
          <w:rFonts w:ascii="TH SarabunPSK" w:hAnsi="TH SarabunPSK" w:cs="TH SarabunPSK"/>
          <w:color w:val="000000"/>
          <w:sz w:val="32"/>
          <w:szCs w:val="32"/>
          <w:cs/>
        </w:rPr>
        <w:t>ยิ่งขึ้น</w:t>
      </w:r>
    </w:p>
    <w:p w:rsidR="005F1D87" w:rsidRPr="004F1CCF" w:rsidRDefault="005F1D87" w:rsidP="00441688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44168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2.2.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 ความเห็นจากผู้ทรงคุณวุฒิภายนอกที่มาประเมินหลักสูตรต่อความพร้อมของนักศึกษาในการเรียนและสมบัติอื่นๆ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ที่เกี่ยวข้องกับกระบวนการเรียนรู้และการพัฒนาองค์ความรู้ของนักศึกษา</w:t>
      </w:r>
      <w:r w:rsidR="004F1C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F1CCF">
        <w:rPr>
          <w:rFonts w:ascii="TH SarabunPSK" w:hAnsi="TH SarabunPSK" w:cs="TH SarabunPSK" w:hint="cs"/>
          <w:color w:val="000000"/>
          <w:sz w:val="32"/>
          <w:szCs w:val="32"/>
          <w:cs/>
        </w:rPr>
        <w:t>ผลงานนวัตกรรมของนักศึกษาที่ได้รับการจดทรัพย์สินทางปัญญา รางวัลที่ยกย่องทางสังคม</w:t>
      </w:r>
    </w:p>
    <w:p w:rsidR="00E42E42" w:rsidRPr="0046577A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FC2106" w:rsidRDefault="00441688" w:rsidP="004416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เป็นไปตามข้อบังคับมหาวิทยาลัยราชภัฏวไลยอลงกรณ์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จังหวัดปทุมธานี     ว่าด้วยการจัดการศึกษาบัณฑิตศึกษา พ.ศ. 2549 (ภาคผนวก ก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4E35D0">
        <w:rPr>
          <w:rFonts w:ascii="TH SarabunPSK" w:hAnsi="TH SarabunPSK" w:cs="TH SarabunPSK"/>
          <w:color w:val="000000"/>
          <w:sz w:val="32"/>
          <w:szCs w:val="32"/>
          <w:cs/>
        </w:rPr>
        <w:t>โดยระดับปริญญา</w:t>
      </w:r>
      <w:r w:rsidR="004E35D0">
        <w:rPr>
          <w:rFonts w:ascii="TH SarabunPSK" w:hAnsi="TH SarabunPSK" w:cs="TH SarabunPSK" w:hint="cs"/>
          <w:color w:val="000000"/>
          <w:sz w:val="32"/>
          <w:szCs w:val="32"/>
          <w:cs/>
        </w:rPr>
        <w:t>เอก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จะต้องผ่านเกณฑ์สำเร็จการศึกษาเพิ่มเติม ดังนี้</w:t>
      </w:r>
    </w:p>
    <w:p w:rsidR="000D1BD0" w:rsidRDefault="009E6EAE" w:rsidP="00784792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D1BD0" w:rsidRPr="000D1BD0" w:rsidRDefault="000D1BD0" w:rsidP="00784792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3.1 </w:t>
      </w:r>
      <w:r w:rsidRPr="000D1B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 1.1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F1D87" w:rsidRPr="005C64F5" w:rsidRDefault="00071817" w:rsidP="00784792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3.1</w:t>
      </w:r>
      <w:r w:rsidR="000D1BD0">
        <w:rPr>
          <w:rFonts w:ascii="TH SarabunPSK" w:hAnsi="TH SarabunPSK" w:cs="TH SarabunPSK" w:hint="cs"/>
          <w:color w:val="000000"/>
          <w:sz w:val="32"/>
          <w:szCs w:val="32"/>
          <w:cs/>
        </w:rPr>
        <w:t>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สอบผ่านภาษาอังกฤษให้เป็นไปตามระเบียบมหาวิทยาลัยราชภัฏวไลยอลงกรณ์              ในพระบรมราชูปถัมภ์ จังหวัดปทุมธานี เรื่อง เกณฑ์การสอบผ่านภาษาอังกฤษระด</w:t>
      </w:r>
      <w:r w:rsidR="00441688">
        <w:rPr>
          <w:rFonts w:ascii="TH SarabunPSK" w:hAnsi="TH SarabunPSK" w:cs="TH SarabunPSK"/>
          <w:color w:val="000000"/>
          <w:sz w:val="32"/>
          <w:szCs w:val="32"/>
          <w:cs/>
        </w:rPr>
        <w:t>ับบัณฑิตศึกษา  หรือเรียนรายวิชา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ภาษาอังกฤษเสริมตามที่หลักสูตรกำหนด</w:t>
      </w:r>
    </w:p>
    <w:p w:rsidR="005F1D87" w:rsidRPr="000D1BD0" w:rsidRDefault="005F1D87" w:rsidP="00F93200">
      <w:pPr>
        <w:pStyle w:val="afa"/>
        <w:numPr>
          <w:ilvl w:val="2"/>
          <w:numId w:val="20"/>
        </w:numPr>
        <w:tabs>
          <w:tab w:val="left" w:pos="709"/>
          <w:tab w:val="left" w:pos="7200"/>
        </w:tabs>
        <w:autoSpaceDE w:val="0"/>
        <w:autoSpaceDN w:val="0"/>
        <w:adjustRightInd w:val="0"/>
        <w:ind w:left="851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D1BD0">
        <w:rPr>
          <w:rFonts w:ascii="TH SarabunPSK" w:hAnsi="TH SarabunPSK" w:cs="TH SarabunPSK"/>
          <w:color w:val="000000"/>
          <w:sz w:val="32"/>
          <w:szCs w:val="32"/>
          <w:cs/>
        </w:rPr>
        <w:t>สอบ</w:t>
      </w:r>
      <w:r w:rsidR="004E35D0" w:rsidRPr="000D1B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ผ่านการสอบวัดคุณสมบัติ </w:t>
      </w:r>
      <w:r w:rsidR="004E35D0" w:rsidRPr="000D1BD0">
        <w:rPr>
          <w:rFonts w:ascii="TH SarabunPSK" w:hAnsi="TH SarabunPSK" w:cs="TH SarabunPSK"/>
          <w:color w:val="000000"/>
          <w:sz w:val="32"/>
          <w:szCs w:val="32"/>
        </w:rPr>
        <w:t>(Qualifying Examination)</w:t>
      </w:r>
      <w:r w:rsidR="00B539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D1BD0" w:rsidRPr="003C63F1" w:rsidRDefault="005F1D87" w:rsidP="003C63F1">
      <w:pPr>
        <w:pStyle w:val="afa"/>
        <w:numPr>
          <w:ilvl w:val="2"/>
          <w:numId w:val="20"/>
        </w:num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ind w:left="851" w:hanging="567"/>
        <w:contextualSpacing w:val="0"/>
        <w:jc w:val="both"/>
        <w:rPr>
          <w:rFonts w:ascii="TH SarabunPSK" w:hAnsi="TH SarabunPSK" w:cs="TH SarabunPSK"/>
          <w:color w:val="000000"/>
          <w:spacing w:val="2"/>
          <w:sz w:val="32"/>
          <w:szCs w:val="32"/>
        </w:rPr>
      </w:pPr>
      <w:r w:rsidRPr="003C63F1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เสนอวิทยานิพนธ์และสอบผ่านการสอบปากเปล่าขั้นสุดท้าย โดยคณะกรรมการซึ่งจะต้อง</w:t>
      </w:r>
      <w:r w:rsidR="003C63F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</w:p>
    <w:p w:rsidR="00071817" w:rsidRDefault="005F1D87" w:rsidP="003C63F1">
      <w:p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D1BD0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ประกอบด้วยผู้ทรงคุณวุฒิภายในและภายนอก</w:t>
      </w:r>
    </w:p>
    <w:p w:rsidR="000D75B2" w:rsidRPr="007855AF" w:rsidRDefault="007855AF" w:rsidP="007855AF">
      <w:pPr>
        <w:pStyle w:val="afa"/>
        <w:tabs>
          <w:tab w:val="left" w:pos="709"/>
          <w:tab w:val="left" w:pos="7200"/>
        </w:tabs>
        <w:autoSpaceDE w:val="0"/>
        <w:autoSpaceDN w:val="0"/>
        <w:adjustRightInd w:val="0"/>
        <w:ind w:left="0"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3.1.4  </w:t>
      </w:r>
      <w:r w:rsidR="005F1D87" w:rsidRPr="001A2A98">
        <w:rPr>
          <w:rFonts w:ascii="TH SarabunPSK" w:hAnsi="TH SarabunPSK" w:cs="TH SarabunPSK"/>
          <w:color w:val="000000"/>
          <w:sz w:val="32"/>
          <w:szCs w:val="32"/>
          <w:cs/>
        </w:rPr>
        <w:t>ผลงานวิทยานิพนธ์</w:t>
      </w:r>
      <w:r w:rsidR="009E6EA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หรือส่วนหนึ่งข</w:t>
      </w:r>
      <w:r w:rsidR="003C63F1">
        <w:rPr>
          <w:rFonts w:ascii="TH SarabunPSK" w:hAnsi="TH SarabunPSK" w:cs="TH SarabunPSK" w:hint="cs"/>
          <w:color w:val="000000"/>
          <w:sz w:val="32"/>
          <w:szCs w:val="32"/>
          <w:cs/>
        </w:rPr>
        <w:t>องผลงานจากวิทยานิพน</w:t>
      </w:r>
      <w:r w:rsidR="009E6EAE">
        <w:rPr>
          <w:rFonts w:ascii="TH SarabunPSK" w:hAnsi="TH SarabunPSK" w:cs="TH SarabunPSK" w:hint="cs"/>
          <w:color w:val="000000"/>
          <w:sz w:val="32"/>
          <w:szCs w:val="32"/>
          <w:cs/>
        </w:rPr>
        <w:t>ธ์ เพื่อขอสำเร็จการศึกษา</w:t>
      </w:r>
      <w:r w:rsidR="009E6EAE" w:rsidRPr="007855AF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ระดับปริญญาเอก ดำเนินการดังนี้</w:t>
      </w:r>
      <w:r w:rsidR="009E6EAE" w:rsidRPr="007855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75B2" w:rsidRPr="000D75B2" w:rsidRDefault="000D75B2" w:rsidP="00F93200">
      <w:pPr>
        <w:tabs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D75B2"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.1.4.1 </w:t>
      </w:r>
      <w:r w:rsidR="009E6EAE" w:rsidRPr="000D75B2">
        <w:rPr>
          <w:rFonts w:ascii="TH SarabunPSK" w:hAnsi="TH SarabunPSK" w:cs="TH SarabunPSK" w:hint="cs"/>
          <w:sz w:val="32"/>
          <w:szCs w:val="32"/>
          <w:cs/>
        </w:rPr>
        <w:t xml:space="preserve">วารสารหรือสิ่งพิมพ์ทางวิชาการต้องเป็นที่ยอมรับในวงการในสาขาที่นักศึกษาสำเร็จการศึกษา และมีระบบประเมินบทความโดยกองบรรณาธิการ </w:t>
      </w:r>
      <w:r w:rsidR="009E6EAE" w:rsidRPr="000D75B2">
        <w:rPr>
          <w:rFonts w:ascii="TH SarabunPSK" w:hAnsi="TH SarabunPSK" w:cs="TH SarabunPSK"/>
          <w:sz w:val="32"/>
          <w:szCs w:val="32"/>
        </w:rPr>
        <w:t xml:space="preserve">(Editorial review) </w:t>
      </w:r>
      <w:r w:rsidR="009E6EAE" w:rsidRPr="000D75B2">
        <w:rPr>
          <w:rFonts w:ascii="TH SarabunPSK" w:hAnsi="TH SarabunPSK" w:cs="TH SarabunPSK" w:hint="cs"/>
          <w:sz w:val="32"/>
          <w:szCs w:val="32"/>
          <w:cs/>
        </w:rPr>
        <w:t xml:space="preserve">หรือ โดยผู้ทรงคุณวุฒิ </w:t>
      </w:r>
      <w:r w:rsidR="009E6EAE" w:rsidRPr="000D75B2">
        <w:rPr>
          <w:rFonts w:ascii="TH SarabunPSK" w:hAnsi="TH SarabunPSK" w:cs="TH SarabunPSK"/>
          <w:sz w:val="32"/>
          <w:szCs w:val="32"/>
        </w:rPr>
        <w:t xml:space="preserve">(Peer review) </w:t>
      </w:r>
      <w:r w:rsidR="009E6EAE" w:rsidRPr="000D75B2">
        <w:rPr>
          <w:rFonts w:ascii="TH SarabunPSK" w:hAnsi="TH SarabunPSK" w:cs="TH SarabunPSK" w:hint="cs"/>
          <w:sz w:val="32"/>
          <w:szCs w:val="32"/>
          <w:cs/>
        </w:rPr>
        <w:t>จากภายใน</w:t>
      </w:r>
      <w:r w:rsidRPr="000D75B2">
        <w:rPr>
          <w:rFonts w:ascii="TH SarabunPSK" w:hAnsi="TH SarabunPSK" w:cs="TH SarabunPSK" w:hint="cs"/>
          <w:sz w:val="32"/>
          <w:szCs w:val="32"/>
          <w:cs/>
        </w:rPr>
        <w:t>และภ</w:t>
      </w:r>
      <w:r w:rsidR="009E6EAE" w:rsidRPr="000D75B2">
        <w:rPr>
          <w:rFonts w:ascii="TH SarabunPSK" w:hAnsi="TH SarabunPSK" w:cs="TH SarabunPSK" w:hint="cs"/>
          <w:sz w:val="32"/>
          <w:szCs w:val="32"/>
          <w:cs/>
        </w:rPr>
        <w:t>ายนอก</w:t>
      </w:r>
      <w:r w:rsidR="00A311BF" w:rsidRPr="000D75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E6EAE" w:rsidRPr="000D75B2" w:rsidRDefault="000D75B2" w:rsidP="00F9320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75B2">
        <w:rPr>
          <w:rFonts w:ascii="TH SarabunPSK" w:hAnsi="TH SarabunPSK" w:cs="TH SarabunPSK"/>
          <w:sz w:val="32"/>
          <w:szCs w:val="32"/>
          <w:cs/>
        </w:rPr>
        <w:t xml:space="preserve">3.1.4.2 </w:t>
      </w:r>
      <w:r w:rsidR="00A311BF" w:rsidRPr="000D75B2">
        <w:rPr>
          <w:rFonts w:ascii="TH SarabunPSK" w:hAnsi="TH SarabunPSK" w:cs="TH SarabunPSK"/>
          <w:sz w:val="32"/>
          <w:szCs w:val="32"/>
          <w:cs/>
        </w:rPr>
        <w:t>วารสารที่ตีพิมพ์ต้องเป็นไปตามหลักเกณฑ์การตีพิมพ์ผลงานจากวิทยานิพนธ์เพื่อขอ</w:t>
      </w:r>
      <w:r w:rsidRPr="000D75B2">
        <w:rPr>
          <w:rFonts w:ascii="TH SarabunPSK" w:hAnsi="TH SarabunPSK" w:cs="TH SarabunPSK"/>
          <w:sz w:val="32"/>
          <w:szCs w:val="32"/>
          <w:cs/>
        </w:rPr>
        <w:t>สำ</w:t>
      </w:r>
      <w:r>
        <w:rPr>
          <w:rFonts w:ascii="TH SarabunPSK" w:hAnsi="TH SarabunPSK" w:cs="TH SarabunPSK" w:hint="cs"/>
          <w:sz w:val="32"/>
          <w:szCs w:val="32"/>
          <w:cs/>
        </w:rPr>
        <w:t>เร็จ</w:t>
      </w:r>
      <w:r w:rsidR="00A311BF" w:rsidRPr="000D75B2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z w:val="32"/>
          <w:szCs w:val="32"/>
          <w:cs/>
        </w:rPr>
        <w:t>ระดั</w:t>
      </w:r>
      <w:r w:rsidR="00A311BF" w:rsidRPr="000D75B2">
        <w:rPr>
          <w:rFonts w:ascii="TH SarabunPSK" w:hAnsi="TH SarabunPSK" w:cs="TH SarabunPSK"/>
          <w:sz w:val="32"/>
          <w:szCs w:val="32"/>
          <w:cs/>
        </w:rPr>
        <w:t xml:space="preserve">บปริญญาเอก ณ วันที่ตีพิมพ์เผยแพร่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B1B65" w:rsidRDefault="00A311BF" w:rsidP="00F93200">
      <w:pPr>
        <w:tabs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311BF">
        <w:rPr>
          <w:rFonts w:ascii="TH SarabunPSK" w:hAnsi="TH SarabunPSK" w:cs="TH SarabunPSK" w:hint="cs"/>
          <w:sz w:val="32"/>
          <w:szCs w:val="32"/>
          <w:cs/>
        </w:rPr>
        <w:tab/>
      </w:r>
      <w:r w:rsidR="000D75B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311BF">
        <w:rPr>
          <w:rFonts w:ascii="TH SarabunPSK" w:hAnsi="TH SarabunPSK" w:cs="TH SarabunPSK"/>
          <w:sz w:val="32"/>
          <w:szCs w:val="32"/>
          <w:cs/>
        </w:rPr>
        <w:t>1</w:t>
      </w:r>
      <w:r w:rsidR="000D75B2">
        <w:rPr>
          <w:rFonts w:ascii="TH SarabunPSK" w:hAnsi="TH SarabunPSK" w:cs="TH SarabunPSK" w:hint="cs"/>
          <w:sz w:val="32"/>
          <w:szCs w:val="32"/>
          <w:cs/>
        </w:rPr>
        <w:t>)</w:t>
      </w:r>
      <w:r w:rsidRPr="00A311BF">
        <w:rPr>
          <w:rFonts w:ascii="TH SarabunPSK" w:hAnsi="TH SarabunPSK" w:cs="TH SarabunPSK"/>
          <w:sz w:val="32"/>
          <w:szCs w:val="32"/>
          <w:cs/>
        </w:rPr>
        <w:t xml:space="preserve"> วารสารวิชาการระดับชาติที่ปรากฏในฐานข้อมูล </w:t>
      </w:r>
      <w:r w:rsidR="000D75B2">
        <w:rPr>
          <w:rFonts w:ascii="TH SarabunPSK" w:hAnsi="TH SarabunPSK" w:cs="TH SarabunPSK"/>
          <w:sz w:val="32"/>
          <w:szCs w:val="32"/>
        </w:rPr>
        <w:t>TCI</w:t>
      </w:r>
      <w:r w:rsidR="00B5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200">
        <w:rPr>
          <w:rFonts w:ascii="TH SarabunPSK" w:hAnsi="TH SarabunPSK" w:cs="TH SarabunPSK" w:hint="cs"/>
          <w:sz w:val="32"/>
          <w:szCs w:val="32"/>
          <w:cs/>
        </w:rPr>
        <w:t>จำนวน 3 ครั้ง หรือ</w:t>
      </w:r>
    </w:p>
    <w:p w:rsidR="00A311BF" w:rsidRPr="00D71076" w:rsidRDefault="00FB1B65" w:rsidP="00F93200">
      <w:pPr>
        <w:tabs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2) </w:t>
      </w:r>
      <w:r w:rsidR="00F93200">
        <w:rPr>
          <w:rFonts w:ascii="TH SarabunPSK" w:hAnsi="TH SarabunPSK" w:cs="TH SarabunPSK" w:hint="cs"/>
          <w:sz w:val="32"/>
          <w:szCs w:val="32"/>
          <w:cs/>
        </w:rPr>
        <w:t xml:space="preserve">วารสารวิชาการระดับนานาชาติที่ปรากฏในฐานข้อมูลการจัดอันดับวารสาร </w:t>
      </w:r>
      <w:r w:rsidR="00F93200">
        <w:rPr>
          <w:rFonts w:ascii="TH SarabunPSK" w:hAnsi="TH SarabunPSK" w:cs="TH SarabunPSK"/>
          <w:sz w:val="32"/>
          <w:szCs w:val="32"/>
        </w:rPr>
        <w:t xml:space="preserve">SJR </w:t>
      </w:r>
      <w:r w:rsidR="00F93200">
        <w:rPr>
          <w:rFonts w:ascii="TH SarabunPSK" w:hAnsi="TH SarabunPSK" w:cs="TH SarabunPSK" w:hint="cs"/>
          <w:sz w:val="32"/>
          <w:szCs w:val="32"/>
          <w:cs/>
        </w:rPr>
        <w:t xml:space="preserve">หรือปรากฏในฐานข้อมูลสากล </w:t>
      </w:r>
      <w:r w:rsidR="00F93200">
        <w:rPr>
          <w:rFonts w:ascii="TH SarabunPSK" w:hAnsi="TH SarabunPSK" w:cs="TH SarabunPSK"/>
          <w:sz w:val="32"/>
          <w:szCs w:val="32"/>
        </w:rPr>
        <w:t xml:space="preserve">ISI </w:t>
      </w:r>
      <w:r w:rsidR="00F93200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F93200">
        <w:rPr>
          <w:rFonts w:ascii="TH SarabunPSK" w:hAnsi="TH SarabunPSK" w:cs="TH SarabunPSK"/>
          <w:sz w:val="32"/>
          <w:szCs w:val="32"/>
        </w:rPr>
        <w:t xml:space="preserve">Scopus </w:t>
      </w:r>
      <w:r w:rsidR="00F93200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 </w:t>
      </w:r>
      <w:r w:rsidR="008910EB">
        <w:rPr>
          <w:rFonts w:ascii="TH SarabunPSK" w:hAnsi="TH SarabunPSK" w:cs="TH SarabunPSK" w:hint="cs"/>
          <w:sz w:val="32"/>
          <w:szCs w:val="32"/>
          <w:cs/>
        </w:rPr>
        <w:t xml:space="preserve">จำนวน 2 ครั้ง </w:t>
      </w:r>
      <w:r w:rsidR="00D71076">
        <w:rPr>
          <w:rFonts w:ascii="TH SarabunPSK" w:hAnsi="TH SarabunPSK" w:cs="TH SarabunPSK" w:hint="cs"/>
          <w:sz w:val="32"/>
          <w:szCs w:val="32"/>
          <w:cs/>
        </w:rPr>
        <w:t>หรือ</w:t>
      </w:r>
    </w:p>
    <w:p w:rsidR="00A311BF" w:rsidRPr="00C76D02" w:rsidRDefault="00A311BF" w:rsidP="00F9320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11BF">
        <w:rPr>
          <w:rFonts w:ascii="TH SarabunPSK" w:hAnsi="TH SarabunPSK" w:cs="TH SarabunPSK"/>
          <w:sz w:val="32"/>
          <w:szCs w:val="32"/>
          <w:cs/>
        </w:rPr>
        <w:tab/>
      </w:r>
      <w:r w:rsidR="000D75B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B1B65">
        <w:rPr>
          <w:rFonts w:ascii="TH SarabunPSK" w:hAnsi="TH SarabunPSK" w:cs="TH SarabunPSK"/>
          <w:sz w:val="32"/>
          <w:szCs w:val="32"/>
          <w:cs/>
        </w:rPr>
        <w:t>3</w:t>
      </w:r>
      <w:r w:rsidR="000D75B2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วารสารวิชาการระดับชาติที่ปรากฏในฐานข้อมูล </w:t>
      </w:r>
      <w:r w:rsidR="000D75B2">
        <w:rPr>
          <w:rFonts w:ascii="TH SarabunPSK" w:hAnsi="TH SarabunPSK" w:cs="TH SarabunPSK"/>
          <w:sz w:val="32"/>
          <w:szCs w:val="32"/>
        </w:rPr>
        <w:t xml:space="preserve">TCI </w:t>
      </w:r>
      <w:r w:rsidR="00F93200">
        <w:rPr>
          <w:rFonts w:ascii="TH SarabunPSK" w:hAnsi="TH SarabunPSK" w:cs="TH SarabunPSK" w:hint="cs"/>
          <w:sz w:val="32"/>
          <w:szCs w:val="32"/>
          <w:cs/>
        </w:rPr>
        <w:t xml:space="preserve">จำนวน 2 ครั้ง </w:t>
      </w:r>
      <w:r w:rsidR="000D75B2">
        <w:rPr>
          <w:rFonts w:ascii="TH SarabunPSK" w:hAnsi="TH SarabunPSK" w:cs="TH SarabunPSK" w:hint="cs"/>
          <w:sz w:val="32"/>
          <w:szCs w:val="32"/>
          <w:cs/>
        </w:rPr>
        <w:t xml:space="preserve">และรายงานสืบเนื่องจากการประชุมวิชาการระดับชาติ/ระดับนานาชาติ </w:t>
      </w:r>
      <w:r w:rsidR="008910EB">
        <w:rPr>
          <w:rFonts w:ascii="TH SarabunPSK" w:hAnsi="TH SarabunPSK" w:cs="TH SarabunPSK" w:hint="cs"/>
          <w:sz w:val="32"/>
          <w:szCs w:val="32"/>
          <w:cs/>
        </w:rPr>
        <w:t>จำนวน 2 ครั้ง</w:t>
      </w:r>
      <w:r w:rsidR="00C76D02">
        <w:rPr>
          <w:rFonts w:ascii="TH SarabunPSK" w:hAnsi="TH SarabunPSK" w:cs="TH SarabunPSK"/>
          <w:sz w:val="32"/>
          <w:szCs w:val="32"/>
        </w:rPr>
        <w:t xml:space="preserve"> </w:t>
      </w:r>
      <w:r w:rsidR="00C76D02">
        <w:rPr>
          <w:rFonts w:ascii="TH SarabunPSK" w:hAnsi="TH SarabunPSK" w:cs="TH SarabunPSK" w:hint="cs"/>
          <w:sz w:val="32"/>
          <w:szCs w:val="32"/>
          <w:cs/>
        </w:rPr>
        <w:t>หรือ</w:t>
      </w:r>
    </w:p>
    <w:p w:rsidR="00C76D02" w:rsidRPr="00C76D02" w:rsidRDefault="009F5661" w:rsidP="009F5661">
      <w:pPr>
        <w:ind w:firstLine="993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D02">
        <w:rPr>
          <w:rFonts w:ascii="TH SarabunPSK" w:hAnsi="TH SarabunPSK" w:cs="TH SarabunPSK"/>
          <w:sz w:val="32"/>
          <w:szCs w:val="32"/>
          <w:cs/>
        </w:rPr>
        <w:t>4)</w:t>
      </w:r>
      <w:r w:rsidR="00C76D02">
        <w:rPr>
          <w:rFonts w:ascii="TH SarabunPSK" w:hAnsi="TH SarabunPSK" w:cs="TH SarabunPSK" w:hint="cs"/>
          <w:sz w:val="32"/>
          <w:szCs w:val="32"/>
          <w:cs/>
        </w:rPr>
        <w:t xml:space="preserve"> ตามประกาศมหาวิทยาลัยราชภัฏวไลยอลงกรณ์ ในพระบรมราชูปถัมภ์ จังหวัดปทุมธานี เรื่อง การตีพิมพ์เผยแพร่ผลงานวิทยานิพนธ์ ภาคนิพนธ์ และการค้นคว้าอิสระ เพื่อการศึกษา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ระดับบัณฑิตศึกษา</w:t>
      </w:r>
      <w:r w:rsidR="00C76D02">
        <w:rPr>
          <w:rFonts w:ascii="TH SarabunPSK" w:hAnsi="TH SarabunPSK" w:cs="TH SarabunPSK" w:hint="cs"/>
          <w:vanish/>
          <w:sz w:val="32"/>
          <w:szCs w:val="32"/>
          <w:cs/>
        </w:rPr>
        <w:t>็</w:t>
      </w:r>
    </w:p>
    <w:p w:rsidR="00D71076" w:rsidRPr="00A311BF" w:rsidRDefault="00D71076" w:rsidP="00F9320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D1BD0" w:rsidRPr="000D1BD0" w:rsidRDefault="001A2A98" w:rsidP="00F93200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3.2 </w:t>
      </w:r>
      <w:r w:rsidR="000D1BD0" w:rsidRPr="000D1B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แบบ </w:t>
      </w:r>
      <w:r w:rsidR="000D1B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0D1BD0" w:rsidRPr="000D1B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.1</w:t>
      </w:r>
      <w:r w:rsidR="000D1BD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0D1BD0" w:rsidRPr="005C64F5" w:rsidRDefault="000D1BD0" w:rsidP="00F93200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 w:rsidR="001A2A98">
        <w:rPr>
          <w:rFonts w:ascii="TH SarabunPSK" w:hAnsi="TH SarabunPSK" w:cs="TH SarabunPSK" w:hint="cs"/>
          <w:color w:val="000000"/>
          <w:sz w:val="32"/>
          <w:szCs w:val="32"/>
          <w:cs/>
        </w:rPr>
        <w:t>2.1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สอบผ่านภาษาอังกฤษให้เป็นไปตามระเบียบมหาวิทยาลัยราชภัฏวไลยอลงกรณ์              ในพระบรมราชูปถัมภ์ จังหวัดปทุมธานี เรื่อง เกณฑ์การสอบผ่านภาษาอังกฤษระด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ับบัณฑิตศึกษา  หรือเรียนรายวิชา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ภาษาอังกฤษเสริมตามที่หลักสูตรกำหนด</w:t>
      </w:r>
    </w:p>
    <w:p w:rsidR="001A2A98" w:rsidRPr="001A2A98" w:rsidRDefault="000D1BD0" w:rsidP="00F93200">
      <w:pPr>
        <w:pStyle w:val="afa"/>
        <w:numPr>
          <w:ilvl w:val="2"/>
          <w:numId w:val="21"/>
        </w:num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ind w:left="851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2A98">
        <w:rPr>
          <w:rFonts w:ascii="TH SarabunPSK" w:hAnsi="TH SarabunPSK" w:cs="TH SarabunPSK"/>
          <w:color w:val="000000"/>
          <w:sz w:val="32"/>
          <w:szCs w:val="32"/>
          <w:cs/>
        </w:rPr>
        <w:t>ศึกษารายวิชาครบถ้วนตามที่กำหนดในหลักสูตรโดย</w:t>
      </w:r>
      <w:r w:rsidRPr="001A2A98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 xml:space="preserve">แบบ 2.1 </w:t>
      </w:r>
      <w:r w:rsidRPr="001A2A98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จะต้องได้ระดับคะแนนเฉลี่ย</w:t>
      </w:r>
    </w:p>
    <w:p w:rsidR="000D1BD0" w:rsidRPr="001A2A98" w:rsidRDefault="000D1BD0" w:rsidP="00F93200">
      <w:p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2A98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ไม่ต่ำกว่า 3.00 จากระบบ 4 ระดับคะแนนหรือเทียบเท่า </w:t>
      </w:r>
    </w:p>
    <w:p w:rsidR="000D1BD0" w:rsidRPr="004E35D0" w:rsidRDefault="000D1BD0" w:rsidP="00F93200">
      <w:pPr>
        <w:pStyle w:val="afa"/>
        <w:numPr>
          <w:ilvl w:val="2"/>
          <w:numId w:val="21"/>
        </w:numPr>
        <w:tabs>
          <w:tab w:val="left" w:pos="709"/>
          <w:tab w:val="left" w:pos="7200"/>
        </w:tabs>
        <w:autoSpaceDE w:val="0"/>
        <w:autoSpaceDN w:val="0"/>
        <w:adjustRightInd w:val="0"/>
        <w:ind w:left="851" w:hanging="567"/>
        <w:contextualSpacing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E35D0">
        <w:rPr>
          <w:rFonts w:ascii="TH SarabunPSK" w:hAnsi="TH SarabunPSK" w:cs="TH SarabunPSK"/>
          <w:color w:val="000000"/>
          <w:sz w:val="32"/>
          <w:szCs w:val="32"/>
          <w:cs/>
        </w:rPr>
        <w:t>สอบ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ผ่านการสอบวัดคุณสมบัติ </w:t>
      </w:r>
      <w:r>
        <w:rPr>
          <w:rFonts w:ascii="TH SarabunPSK" w:hAnsi="TH SarabunPSK" w:cs="TH SarabunPSK"/>
          <w:color w:val="000000"/>
          <w:sz w:val="32"/>
          <w:szCs w:val="32"/>
        </w:rPr>
        <w:t>(Qualifying Examination)</w:t>
      </w:r>
    </w:p>
    <w:p w:rsidR="001A2A98" w:rsidRDefault="000D1BD0" w:rsidP="00F93200">
      <w:pPr>
        <w:pStyle w:val="afa"/>
        <w:numPr>
          <w:ilvl w:val="2"/>
          <w:numId w:val="21"/>
        </w:num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ind w:left="851" w:hanging="567"/>
        <w:contextualSpacing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เสนอวิทยานิพนธ์และสอบผ่านการสอบปากเปล่าขั้นสุดท้าย โดยคณะกรรมการซึ่งจะต้อง</w:t>
      </w:r>
    </w:p>
    <w:p w:rsidR="000D1BD0" w:rsidRPr="001A2A98" w:rsidRDefault="000D1BD0" w:rsidP="00F93200">
      <w:pPr>
        <w:tabs>
          <w:tab w:val="left" w:pos="567"/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2A98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ประกอบด้วยผู้ทรงคุณวุฒิภายในและภายนอก</w:t>
      </w:r>
    </w:p>
    <w:p w:rsidR="000D75B2" w:rsidRPr="000D75B2" w:rsidRDefault="000D75B2" w:rsidP="00F93200">
      <w:pPr>
        <w:pStyle w:val="afa"/>
        <w:numPr>
          <w:ilvl w:val="2"/>
          <w:numId w:val="21"/>
        </w:numPr>
        <w:tabs>
          <w:tab w:val="left" w:pos="709"/>
          <w:tab w:val="left" w:pos="851"/>
          <w:tab w:val="left" w:pos="7200"/>
        </w:tabs>
        <w:autoSpaceDE w:val="0"/>
        <w:autoSpaceDN w:val="0"/>
        <w:adjustRightInd w:val="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0D75B2">
        <w:rPr>
          <w:rFonts w:ascii="TH SarabunPSK" w:hAnsi="TH SarabunPSK" w:cs="TH SarabunPSK"/>
          <w:color w:val="000000"/>
          <w:sz w:val="32"/>
          <w:szCs w:val="32"/>
          <w:cs/>
        </w:rPr>
        <w:t>ผลงานวิทยานิพนธ์</w:t>
      </w:r>
      <w:r w:rsidRPr="000D75B2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หรือส่วนหนึ่งของผลงานจากวิทยานิพนทธ์ เพื่อขอสำเร็จการศึกษา</w:t>
      </w:r>
    </w:p>
    <w:p w:rsidR="000D75B2" w:rsidRPr="000D75B2" w:rsidRDefault="000D75B2" w:rsidP="00F93200">
      <w:pPr>
        <w:tabs>
          <w:tab w:val="left" w:pos="709"/>
          <w:tab w:val="left" w:pos="851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D75B2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ระดับปริญญาเอก ดำเนินการดังนี้</w:t>
      </w:r>
      <w:r w:rsidRPr="000D75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75B2" w:rsidRPr="000D75B2" w:rsidRDefault="000D75B2" w:rsidP="00F93200">
      <w:pPr>
        <w:tabs>
          <w:tab w:val="left" w:pos="709"/>
          <w:tab w:val="left" w:pos="72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D75B2"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.2.5.1 </w:t>
      </w:r>
      <w:r w:rsidRPr="000D75B2">
        <w:rPr>
          <w:rFonts w:ascii="TH SarabunPSK" w:hAnsi="TH SarabunPSK" w:cs="TH SarabunPSK" w:hint="cs"/>
          <w:sz w:val="32"/>
          <w:szCs w:val="32"/>
          <w:cs/>
        </w:rPr>
        <w:t xml:space="preserve">วารสารหรือสิ่งพิมพ์ทางวิชาการต้องเป็นที่ยอมรับในวงการในสาขาที่นักศึกษาสำเร็จการศึกษา และมีระบบประเมินบทความโดยกองบรรณาธิการ </w:t>
      </w:r>
      <w:r w:rsidRPr="000D75B2">
        <w:rPr>
          <w:rFonts w:ascii="TH SarabunPSK" w:hAnsi="TH SarabunPSK" w:cs="TH SarabunPSK"/>
          <w:sz w:val="32"/>
          <w:szCs w:val="32"/>
        </w:rPr>
        <w:t xml:space="preserve">(Editorial review) </w:t>
      </w:r>
      <w:r w:rsidRPr="000D75B2">
        <w:rPr>
          <w:rFonts w:ascii="TH SarabunPSK" w:hAnsi="TH SarabunPSK" w:cs="TH SarabunPSK" w:hint="cs"/>
          <w:sz w:val="32"/>
          <w:szCs w:val="32"/>
          <w:cs/>
        </w:rPr>
        <w:t xml:space="preserve">หรือ โดยผู้ทรงคุณวุฒิ </w:t>
      </w:r>
      <w:r w:rsidRPr="000D75B2">
        <w:rPr>
          <w:rFonts w:ascii="TH SarabunPSK" w:hAnsi="TH SarabunPSK" w:cs="TH SarabunPSK"/>
          <w:sz w:val="32"/>
          <w:szCs w:val="32"/>
        </w:rPr>
        <w:t xml:space="preserve">(Peer review) </w:t>
      </w:r>
      <w:r w:rsidRPr="000D75B2">
        <w:rPr>
          <w:rFonts w:ascii="TH SarabunPSK" w:hAnsi="TH SarabunPSK" w:cs="TH SarabunPSK" w:hint="cs"/>
          <w:sz w:val="32"/>
          <w:szCs w:val="32"/>
          <w:cs/>
        </w:rPr>
        <w:t xml:space="preserve">จากภายในและภายนอก </w:t>
      </w:r>
    </w:p>
    <w:p w:rsidR="008910EB" w:rsidRPr="000D75B2" w:rsidRDefault="000D75B2" w:rsidP="008910EB">
      <w:pPr>
        <w:tabs>
          <w:tab w:val="left" w:pos="709"/>
          <w:tab w:val="left" w:pos="720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75B2">
        <w:rPr>
          <w:rFonts w:ascii="TH SarabunPSK" w:hAnsi="TH SarabunPSK" w:cs="TH SarabunPSK"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D75B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D75B2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="008910EB" w:rsidRPr="000D75B2">
        <w:rPr>
          <w:rFonts w:ascii="TH SarabunPSK" w:hAnsi="TH SarabunPSK" w:cs="TH SarabunPSK"/>
          <w:sz w:val="32"/>
          <w:szCs w:val="32"/>
          <w:cs/>
        </w:rPr>
        <w:t>วารสารที่ตีพิมพ์ต้องเป็นไปตามหลักเกณฑ์การตีพิมพ์ผลงานจากวิทยานิพนธ์เพื่อขอสำ</w:t>
      </w:r>
      <w:r w:rsidR="008910EB">
        <w:rPr>
          <w:rFonts w:ascii="TH SarabunPSK" w:hAnsi="TH SarabunPSK" w:cs="TH SarabunPSK" w:hint="cs"/>
          <w:sz w:val="32"/>
          <w:szCs w:val="32"/>
          <w:cs/>
        </w:rPr>
        <w:t>เร็จ</w:t>
      </w:r>
      <w:r w:rsidR="008910EB" w:rsidRPr="000D75B2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8910EB">
        <w:rPr>
          <w:rFonts w:ascii="TH SarabunPSK" w:hAnsi="TH SarabunPSK" w:cs="TH SarabunPSK"/>
          <w:sz w:val="32"/>
          <w:szCs w:val="32"/>
          <w:cs/>
        </w:rPr>
        <w:t>ระดั</w:t>
      </w:r>
      <w:r w:rsidR="008910EB" w:rsidRPr="000D75B2">
        <w:rPr>
          <w:rFonts w:ascii="TH SarabunPSK" w:hAnsi="TH SarabunPSK" w:cs="TH SarabunPSK"/>
          <w:sz w:val="32"/>
          <w:szCs w:val="32"/>
          <w:cs/>
        </w:rPr>
        <w:t xml:space="preserve">บปริญญาเอก ณ วันที่ตีพิมพ์เผยแพร่ </w:t>
      </w:r>
      <w:r w:rsidR="008910E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B1B65" w:rsidRDefault="008910EB" w:rsidP="00B5390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1B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311B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311BF">
        <w:rPr>
          <w:rFonts w:ascii="TH SarabunPSK" w:hAnsi="TH SarabunPSK" w:cs="TH SarabunPSK"/>
          <w:sz w:val="32"/>
          <w:szCs w:val="32"/>
          <w:cs/>
        </w:rPr>
        <w:t xml:space="preserve"> วารสารวิชาการระดับชาติที่ปรากฏในฐานข้อมูล </w:t>
      </w:r>
      <w:r>
        <w:rPr>
          <w:rFonts w:ascii="TH SarabunPSK" w:hAnsi="TH SarabunPSK" w:cs="TH SarabunPSK"/>
          <w:sz w:val="32"/>
          <w:szCs w:val="32"/>
        </w:rPr>
        <w:t>TCI</w:t>
      </w:r>
      <w:r w:rsidRPr="00A311BF">
        <w:rPr>
          <w:rFonts w:ascii="TH SarabunPSK" w:hAnsi="TH SarabunPSK" w:cs="TH SarabunPSK"/>
          <w:sz w:val="32"/>
          <w:szCs w:val="32"/>
        </w:rPr>
        <w:t xml:space="preserve"> </w:t>
      </w:r>
      <w:r w:rsidR="00FB1B65">
        <w:rPr>
          <w:rFonts w:ascii="TH SarabunPSK" w:hAnsi="TH SarabunPSK" w:cs="TH SarabunPSK" w:hint="cs"/>
          <w:sz w:val="32"/>
          <w:szCs w:val="32"/>
          <w:cs/>
        </w:rPr>
        <w:t xml:space="preserve">จำนวน 2 ครั้ง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</w:p>
    <w:p w:rsidR="008910EB" w:rsidRPr="00D71076" w:rsidRDefault="00FB1B65" w:rsidP="00FB1B6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</w:t>
      </w:r>
      <w:r w:rsidR="008910EB">
        <w:rPr>
          <w:rFonts w:ascii="TH SarabunPSK" w:hAnsi="TH SarabunPSK" w:cs="TH SarabunPSK" w:hint="cs"/>
          <w:sz w:val="32"/>
          <w:szCs w:val="32"/>
          <w:cs/>
        </w:rPr>
        <w:t xml:space="preserve">วารสารวิชาการระดับนานาชาติที่ปรากฏในฐานข้อมูลการจัดอันดับวารสาร </w:t>
      </w:r>
      <w:r w:rsidR="008910EB">
        <w:rPr>
          <w:rFonts w:ascii="TH SarabunPSK" w:hAnsi="TH SarabunPSK" w:cs="TH SarabunPSK"/>
          <w:sz w:val="32"/>
          <w:szCs w:val="32"/>
        </w:rPr>
        <w:t xml:space="preserve">SJR </w:t>
      </w:r>
      <w:r w:rsidR="008910EB">
        <w:rPr>
          <w:rFonts w:ascii="TH SarabunPSK" w:hAnsi="TH SarabunPSK" w:cs="TH SarabunPSK" w:hint="cs"/>
          <w:sz w:val="32"/>
          <w:szCs w:val="32"/>
          <w:cs/>
        </w:rPr>
        <w:t xml:space="preserve">หรือปรากฏในฐานข้อมูลสากล </w:t>
      </w:r>
      <w:r w:rsidR="008910EB">
        <w:rPr>
          <w:rFonts w:ascii="TH SarabunPSK" w:hAnsi="TH SarabunPSK" w:cs="TH SarabunPSK"/>
          <w:sz w:val="32"/>
          <w:szCs w:val="32"/>
        </w:rPr>
        <w:t xml:space="preserve">ISI </w:t>
      </w:r>
      <w:r w:rsidR="008910EB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8910EB">
        <w:rPr>
          <w:rFonts w:ascii="TH SarabunPSK" w:hAnsi="TH SarabunPSK" w:cs="TH SarabunPSK"/>
          <w:sz w:val="32"/>
          <w:szCs w:val="32"/>
        </w:rPr>
        <w:t xml:space="preserve">Scopus </w:t>
      </w:r>
      <w:r w:rsidR="008910EB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 จำนวน 1 ครั้ง </w:t>
      </w:r>
      <w:r w:rsidR="00B53906">
        <w:rPr>
          <w:rFonts w:ascii="TH SarabunPSK" w:hAnsi="TH SarabunPSK" w:cs="TH SarabunPSK" w:hint="cs"/>
          <w:sz w:val="32"/>
          <w:szCs w:val="32"/>
          <w:cs/>
        </w:rPr>
        <w:t>และรายงานสืบเนื่องจากการประชุมวิชาการระดับชาติ/ระดับนานาชาติ จำนวน 1 ครั้ง หรือ</w:t>
      </w:r>
    </w:p>
    <w:p w:rsidR="008910EB" w:rsidRDefault="008910EB" w:rsidP="008910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1B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B1B65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วารสารวิชาการระดับชาติที่ปรากฏในฐานข้อมูล </w:t>
      </w:r>
      <w:r>
        <w:rPr>
          <w:rFonts w:ascii="TH SarabunPSK" w:hAnsi="TH SarabunPSK" w:cs="TH SarabunPSK"/>
          <w:sz w:val="32"/>
          <w:szCs w:val="32"/>
        </w:rPr>
        <w:t xml:space="preserve">TCI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 ครั้ง และรายงานสืบเนื่องจากการประชุมวิชาการระดับชาติ/ระดับนานาชาติ จำนวน </w:t>
      </w:r>
      <w:r w:rsidR="00B53906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  <w:r w:rsidR="009F5661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B5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5661" w:rsidRDefault="009F5661" w:rsidP="009F5661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ตามประกาศมหาวิทยาลัยราชภัฏวไลยอลงกรณ์ ในพระบรมราชูปถัมภ์ จังหวัดปทุมธานี เรื่อง การตีพิมพ์เผยแพร่ผลงานวิทยานิพนธ์ ภาคนิพนธ์ และการค้นคว้าอิสระ เพื่อการศึกษาระดับบัณฑิตศึกษา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E35D0" w:rsidRDefault="004E35D0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75B2" w:rsidRDefault="000D75B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B1B65" w:rsidRDefault="00FB1B65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55AF" w:rsidRDefault="007855AF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55AF" w:rsidRDefault="007855AF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55AF" w:rsidRPr="007855AF" w:rsidRDefault="007855AF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43A02" w:rsidRDefault="00C43A02" w:rsidP="001A2A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5F1D87" w:rsidRPr="005C64F5" w:rsidRDefault="00441688" w:rsidP="005F1D8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974D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 </w:t>
      </w:r>
      <w:r w:rsidR="005F1D87" w:rsidRPr="006974D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1.1 </w:t>
      </w:r>
      <w:r w:rsidR="005F1D87" w:rsidRPr="006974D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มีการปฐมนิเทศอาจารย์ใหม่ให้รู้จักมหาวิทยาลัยและคณะวิทยาศาสตร์และเทคโนโลยีรวมถึงรู้จัก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สาขาวิชาให้เข้าใจปรัชญาวัตถุประสงค์และเป้าหมายของหลักสูตรตามแนวคิดของกรอบมาตรฐานคุณวุฒิโดยจัดให้มีอาจารย์พี่เลี้ยงเพื่อให้คำแนะนำต่างๆ แก่อาจารย์ใหม่</w:t>
      </w:r>
    </w:p>
    <w:p w:rsidR="005F1D87" w:rsidRPr="005C64F5" w:rsidRDefault="00441688" w:rsidP="002B0C62">
      <w:pPr>
        <w:tabs>
          <w:tab w:val="left" w:pos="270"/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1.2 </w:t>
      </w:r>
      <w:r w:rsidR="00047E00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ส่งเสริมและสนับสนุนให้อาจารย์มีการเพิ่มพูนความรู้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5F1D87" w:rsidRPr="005C64F5" w:rsidRDefault="00441688" w:rsidP="005F1D8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5F1D87" w:rsidRPr="000F3E3D">
        <w:rPr>
          <w:rFonts w:ascii="TH SarabunPSK" w:hAnsi="TH SarabunPSK" w:cs="TH SarabunPSK"/>
          <w:color w:val="000000"/>
          <w:spacing w:val="-8"/>
          <w:sz w:val="32"/>
          <w:szCs w:val="32"/>
        </w:rPr>
        <w:t>1.</w:t>
      </w:r>
      <w:r w:rsidR="005F1D87" w:rsidRPr="000F3E3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3</w:t>
      </w:r>
      <w:r w:rsidR="005F1D87" w:rsidRPr="000F3E3D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5F1D87" w:rsidRPr="000F3E3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ให้อาจารย์ใหม่เข้าใจการบริหารวิชาการของมหาวิทยาลัยและเรื่องของการประกันคุณภาพการศึกษา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ที่หลักสูตรคณะต้องดำเนินการและส่วนที่อาจารย์ทุกคนต้องปฏิบัติ</w:t>
      </w:r>
    </w:p>
    <w:p w:rsidR="005F1D87" w:rsidRPr="005C64F5" w:rsidRDefault="00441688" w:rsidP="00441688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5F1D87" w:rsidRPr="000F3E3D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1.4 </w:t>
      </w:r>
      <w:r w:rsidR="005F1D87" w:rsidRPr="000F3E3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มีการแนะนำอาจารย์พิเศษให้เข้าใจเกี่ยวกับวัตถุประสงค์ของหลักสูตรตลอดจนรายวิชาที่จะสอน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พร้อมทั้งมอบเอกสารที่เกี่ยวข้องให้กับอาจารย์พิเศษ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51174A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2.1.1 ส่งเสริมและสนับสนุนให้อาจารย์มีการเพิ่มพูนความรู้ และการวิจัยเพื่อต่อยอดองค์ความรู้อย่างต่อเนื่อง สร้างเสริมประสบการณ์การสอน การสนับสนุนด้านการศึกษาต่อ ฝึกอบรมดูงานทางวิชาการและวิชาชีพในองค์การต่างๆ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ทั้งในประเทศและต่างประเทศ หรือการลาศึกษาต่อเพื่อพัฒนาองค์ความรู้ให้มีความทันสมัยตลอดเวลา ตลอดจนส่งเสริมให้อาจารย์ร่วมเข้าเป็นสมาชิกและกรรมการบริหารสมาคมวิชาการ ด้านวิทยาศาสตรศึกษา และศาสตร์ที่เกี่ยวข้องทั้งในประเทศและต่างประเทศ เพื่อสร้างและขยายเครือข่ายทั้งทางวิชาการและวิชาชีพพร้อมกันด้วย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2.1.2 ส่งเสริมให้อาจารย์เข้ารับการอบรมด้านการวัดและการประเมินผลเมื่อเพิ่มพูนความรู้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2.2.1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สนับสนุนให้อาจารย์ใหม่ไปอบรมหรือประชุมสัมมนาทั้งวิชาการและวิชาชีพอื่นๆ การใช้สถิติในการวิจัยคอมพิวเตอร์ ภาษาอังกฤษ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F3E3D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2.2.2 </w:t>
      </w:r>
      <w:r w:rsidR="000F3E3D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="005F1D87" w:rsidRPr="000F3E3D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ส่งเสริมการพัฒนาความร่วมมือทางวิชาการกับคณะต่างๆ</w:t>
      </w:r>
      <w:r w:rsidRPr="000F3E3D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="005F1D87" w:rsidRPr="000F3E3D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ทั้งภายในและภายนอกมหาวิทยาลัย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ด้วยการส่งอาจารย์เข้าร่วมกิจกรรมบริการทางวิชาการ ร่วมประชุม สัมมนา เสนอผลงานทางวิชาการ ผลงานสร้างสรรค์ และหรือผลงานวิจัย เป็นต้น เป็นการสร้างและขยายเครือข่ายทางวิชาการให้มหาวิทยาลัยและหลักสูตรไปพร้อมกัน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2.2.3 สนับสนุนให้อาจารย์จัดทำผลงานทางวิชาการ เพื่อให้มีตำแหน่งทางวิชาการสูงขึ้น</w:t>
      </w:r>
    </w:p>
    <w:p w:rsidR="005F1D87" w:rsidRPr="005C64F5" w:rsidRDefault="00441688" w:rsidP="005F1D87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>2.2.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ส่งเสริมให้อาจารย์เข้ามีส่วนร่วมในการบริการทางวิชาการ ทั้งระดับชุมชน ระดับสังคม ระดับชาติ และหรือนานาชาติ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EE5417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5F1D87" w:rsidRPr="005C64F5" w:rsidRDefault="005F1D87" w:rsidP="005F1D87">
      <w:pPr>
        <w:autoSpaceDE w:val="0"/>
        <w:autoSpaceDN w:val="0"/>
        <w:adjustRightInd w:val="0"/>
        <w:spacing w:line="23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ในการ</w:t>
      </w:r>
      <w:r w:rsidR="004E35D0">
        <w:rPr>
          <w:rFonts w:ascii="TH SarabunPSK" w:hAnsi="TH SarabunPSK" w:cs="TH SarabunPSK"/>
          <w:color w:val="000000"/>
          <w:sz w:val="32"/>
          <w:szCs w:val="32"/>
          <w:cs/>
        </w:rPr>
        <w:t>บริหารหลักสูตรมีคณะกรรมการ</w:t>
      </w:r>
      <w:r w:rsidR="004E35D0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หลักสูตร ทำหน้าที่กำกับดูแลและให้คำแนะนำตลอดจนกำหนดนโยบายการบริหารหลักสูตร ให้เป็นไปตามเกณฑ์มาตรฐาน โดยมีแนวทางการดำเนินการ ดังนี้</w:t>
      </w:r>
    </w:p>
    <w:tbl>
      <w:tblPr>
        <w:tblW w:w="8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3260"/>
        <w:gridCol w:w="2529"/>
      </w:tblGrid>
      <w:tr w:rsidR="005F1D87" w:rsidRPr="005C64F5" w:rsidTr="00AF4DCE">
        <w:trPr>
          <w:jc w:val="center"/>
        </w:trPr>
        <w:tc>
          <w:tcPr>
            <w:tcW w:w="2588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0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529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การประเมินผล</w:t>
            </w:r>
          </w:p>
        </w:tc>
      </w:tr>
      <w:tr w:rsidR="005F1D87" w:rsidRPr="005C64F5" w:rsidTr="00AF4DCE">
        <w:trPr>
          <w:jc w:val="center"/>
        </w:trPr>
        <w:tc>
          <w:tcPr>
            <w:tcW w:w="2588" w:type="dxa"/>
          </w:tcPr>
          <w:p w:rsidR="005F1D87" w:rsidRPr="005C64F5" w:rsidRDefault="005F1D87" w:rsidP="0051174A">
            <w:pPr>
              <w:numPr>
                <w:ilvl w:val="0"/>
                <w:numId w:val="12"/>
              </w:numPr>
              <w:tabs>
                <w:tab w:val="left" w:pos="354"/>
              </w:tabs>
              <w:autoSpaceDE w:val="0"/>
              <w:autoSpaceDN w:val="0"/>
              <w:adjustRightInd w:val="0"/>
              <w:spacing w:line="230" w:lineRule="auto"/>
              <w:ind w:left="0"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มีการพัฒนาปรับปรุง/หลักสูตรให้สอดคล้องกับปรัชญาของคณะและมหาวิทยาลัย รวมทั้งความต้องการด้านวิชาการและวิชาชีพโดยมีคณะกรรมการที่รับผิดชอบในการพัฒนาหลักสูตร</w:t>
            </w:r>
          </w:p>
          <w:p w:rsidR="005F1D87" w:rsidRPr="005C64F5" w:rsidRDefault="005F1D87" w:rsidP="00AF4DCE">
            <w:pPr>
              <w:spacing w:line="230" w:lineRule="auto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047E00" w:rsidP="00047E00">
            <w:pPr>
              <w:tabs>
                <w:tab w:val="left" w:pos="354"/>
              </w:tabs>
              <w:spacing w:line="230" w:lineRule="auto"/>
              <w:ind w:left="70" w:right="-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นำหลักสูตรไปใช้ในการเรียนการสอนอย่างมีประสิทธิภาพและมีการประเมินผลการเรียนการสอนเพื่อนำมาปรับปรุงการใช้หลักสูตรในการเรียนการสอนให้มีประสิทธิภาพ</w:t>
            </w:r>
          </w:p>
          <w:p w:rsidR="005F1D87" w:rsidRPr="005C64F5" w:rsidRDefault="005F1D87" w:rsidP="00AF4DCE">
            <w:pPr>
              <w:tabs>
                <w:tab w:val="left" w:pos="239"/>
              </w:tabs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tabs>
                <w:tab w:val="left" w:pos="239"/>
              </w:tabs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tabs>
                <w:tab w:val="left" w:pos="239"/>
              </w:tabs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tabs>
                <w:tab w:val="left" w:pos="239"/>
              </w:tabs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tabs>
                <w:tab w:val="left" w:pos="239"/>
              </w:tabs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:rsidR="005F1D87" w:rsidRPr="005C64F5" w:rsidRDefault="005F1D87" w:rsidP="00AF4DCE">
            <w:pPr>
              <w:tabs>
                <w:tab w:val="left" w:pos="293"/>
              </w:tabs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ในการสร้างหลักสูตรใหม่และ/หรือการปรับปรุงหลักสูตรจะต้องเป็นไปตามเกณฑ์มาตรฐานของสำนักงานคณะกรรมการอุดมศึกษา (สกอ.)</w:t>
            </w: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ต้องพิจารณาข้อมูลที่เกี่ยวข้องกับตลาดแรงงานความคาดหวังของสังคม คุณลักษณะบัณฑิตที่พึงประสงค์ของหลักสูตร รวมทั้งความต้องการด้านวิชาการและวิชาชีพตลอดจนคำแนะนำจากผู้เชี่ยวชาญ</w:t>
            </w:r>
          </w:p>
          <w:p w:rsidR="005F1D87" w:rsidRPr="005C64F5" w:rsidRDefault="005F1D87" w:rsidP="00AF4DCE">
            <w:pPr>
              <w:tabs>
                <w:tab w:val="left" w:pos="293"/>
              </w:tabs>
              <w:spacing w:line="230" w:lineRule="auto"/>
              <w:ind w:right="-45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หลักสูตรต้องกำหนดให้ทุกวิชามีแนวการสอนที่มีรายละเอียดเกี่ยวกับเนื้อหารายวิชา ตารางเรียน หลักเกณฑ์การให้คะแนนเอกสารประกอบการเรียน</w:t>
            </w: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มีการประชุมสร้างความเข้าใจและวางแผนร่วมกันระหว่างอาจารย์ผู้สอนเกี่ยวกับเนื้อหารายวิชาที่รับผิดชอบ</w:t>
            </w: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มีการจัดอาจารย์เข้าสอนตรงตามคุณวุฒิความรู้และประสบการณ์</w:t>
            </w:r>
          </w:p>
          <w:p w:rsidR="005F1D87" w:rsidRPr="005C64F5" w:rsidRDefault="005F1D87" w:rsidP="00AF4DCE">
            <w:pPr>
              <w:spacing w:line="230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C64F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มีการประเมินการเรียนการสอน</w:t>
            </w:r>
          </w:p>
          <w:p w:rsidR="005F1D87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5. ผลการประเมินจะต้องมีการวิเคราะห์และแจ้งให้อาจารย์ผู้สอนทราบเพื่อพัฒนาและปรับปรุงกระบวนการเรียนการสอน</w:t>
            </w: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Pr="005C64F5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29" w:type="dxa"/>
          </w:tcPr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มีคณะกรรมการจัดทำหลักสูตรหรือปรับปรุงหลักสูตร</w:t>
            </w: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มีการติดตามการจัดทำหลักสูตรและคุณลักษณะบัณฑิตที่พึงประสงค์ของหลักสูตร</w:t>
            </w:r>
          </w:p>
          <w:p w:rsidR="005F1D87" w:rsidRPr="005C64F5" w:rsidRDefault="005F1D87" w:rsidP="00AF4DCE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มีการติดตามตรวจสอบรายละเอียดเกี่ยวกับเนื้อหารายวิชาตารางเรียนหลักเกณฑ์การให้คะแนนเอกสารประกอบการเรียน</w:t>
            </w:r>
          </w:p>
          <w:p w:rsidR="005F1D87" w:rsidRPr="005C64F5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มีการติดตามตรวจสอบการจัดอาจารย์เข้าสอนตรงตามคุณวุฒิความรู้และประสบการณ์</w:t>
            </w:r>
          </w:p>
          <w:p w:rsidR="005F1D87" w:rsidRPr="005C64F5" w:rsidRDefault="005F1D87" w:rsidP="00AF4DCE">
            <w:pPr>
              <w:spacing w:line="230" w:lineRule="auto"/>
              <w:ind w:firstLine="14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มีการประเมินการสอนและแจ้งให้อาจารย์ผู้สอนทราบเพื่อพัฒนาและปรับปรุงกระบวนการเรียนการสอน</w:t>
            </w:r>
          </w:p>
          <w:p w:rsidR="005F1D87" w:rsidRDefault="005F1D87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E00" w:rsidRPr="005C64F5" w:rsidRDefault="00047E00" w:rsidP="00AF4DCE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F1D87" w:rsidRPr="005C64F5" w:rsidTr="00AF4DCE">
        <w:trPr>
          <w:jc w:val="center"/>
        </w:trPr>
        <w:tc>
          <w:tcPr>
            <w:tcW w:w="2588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3260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529" w:type="dxa"/>
          </w:tcPr>
          <w:p w:rsidR="005F1D87" w:rsidRPr="005C64F5" w:rsidRDefault="005F1D87" w:rsidP="00AF4DCE">
            <w:pPr>
              <w:spacing w:line="23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การประเมินผล</w:t>
            </w:r>
          </w:p>
        </w:tc>
      </w:tr>
      <w:tr w:rsidR="00047E00" w:rsidRPr="005C64F5" w:rsidTr="00AF4DCE">
        <w:trPr>
          <w:jc w:val="center"/>
        </w:trPr>
        <w:tc>
          <w:tcPr>
            <w:tcW w:w="2588" w:type="dxa"/>
          </w:tcPr>
          <w:p w:rsidR="00047E00" w:rsidRPr="005C64F5" w:rsidRDefault="00047E00" w:rsidP="00047E00">
            <w:pPr>
              <w:tabs>
                <w:tab w:val="left" w:pos="354"/>
              </w:tabs>
              <w:autoSpaceDE w:val="0"/>
              <w:autoSpaceDN w:val="0"/>
              <w:adjustRightInd w:val="0"/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การประเมินหลักสูตรเพื่อใช้เป็นข้อมูลในการนำมาพัฒนาปรับปรุงให้มีความทันสมัยสอดคล้องกับความต้องการของผู้ใช้บัณฑิต</w:t>
            </w:r>
          </w:p>
        </w:tc>
        <w:tc>
          <w:tcPr>
            <w:tcW w:w="3260" w:type="dxa"/>
          </w:tcPr>
          <w:p w:rsidR="00047E00" w:rsidRPr="005C64F5" w:rsidRDefault="00047E00" w:rsidP="00047E00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หลักสูตรจัดให้มีการทำแบบประเมินจากการนำหลักสูตรไปใช้ในการเรียนการสอน</w:t>
            </w:r>
          </w:p>
          <w:p w:rsidR="00047E00" w:rsidRPr="005C64F5" w:rsidRDefault="00047E00" w:rsidP="00047E00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จัดให้มีการทำแบบประเมินหลักสูตรจากผู้ใช้บัณฑิต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และบัณฑิต</w:t>
            </w:r>
          </w:p>
          <w:p w:rsidR="00047E00" w:rsidRPr="005C64F5" w:rsidRDefault="00047E00" w:rsidP="00047E00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มีผลการประเมินมาปรับปรุงหลักสูตร</w:t>
            </w:r>
          </w:p>
        </w:tc>
        <w:tc>
          <w:tcPr>
            <w:tcW w:w="2529" w:type="dxa"/>
          </w:tcPr>
          <w:p w:rsidR="00047E00" w:rsidRPr="005C64F5" w:rsidRDefault="00047E00" w:rsidP="00047E00">
            <w:pPr>
              <w:spacing w:line="23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มีการทำแบบประเมินหลักสูตรจากผู้ใช้บัณฑิต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และบัณฑิต</w:t>
            </w:r>
          </w:p>
          <w:p w:rsidR="00047E00" w:rsidRPr="005C64F5" w:rsidRDefault="00047E00" w:rsidP="00047E00">
            <w:pPr>
              <w:spacing w:line="23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มีการนำผลการประเมินมาปรับปรุงพัฒนาหลักสูตร</w:t>
            </w:r>
          </w:p>
        </w:tc>
      </w:tr>
    </w:tbl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5F1D87" w:rsidRDefault="005F1D8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าขาวิชาได้รับการจัดสรรงบประมาณประจำปีจากมหาวิทยาลัยเพื่อดำเนินโครงการพัฒนาอาจารย์และพัฒนานักศึกษาตลอดจนการสนับสนุนการเรียนการสอนในชั้นเรียนและสร้างสภาพแวดล้อมให้เหมาะสมกับการเรียนรู้ด้วยตนเองของ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5F1D87" w:rsidRPr="005C64F5" w:rsidRDefault="005F1D87" w:rsidP="005F1D8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าขาวิชาใช้ทรัพยากรการเรียนการสอนทั้งหนังสือตำราและการสืบค้นผ่านฐานข้อมูลจากสำนักวิทยบริการและเทคโนโลยีสารสนเทศ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4168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="0003369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ศูนย์คอมพิวเตอร์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3696" w:rsidRPr="005C64F5">
        <w:rPr>
          <w:rFonts w:ascii="TH SarabunPSK" w:hAnsi="TH SarabunPSK" w:cs="TH SarabunPSK"/>
          <w:color w:val="000000"/>
          <w:sz w:val="32"/>
          <w:szCs w:val="32"/>
          <w:cs/>
        </w:rPr>
        <w:t>ของมหาวิท</w:t>
      </w:r>
      <w:r w:rsidR="00033696">
        <w:rPr>
          <w:rFonts w:ascii="TH SarabunPSK" w:hAnsi="TH SarabunPSK" w:cs="TH SarabunPSK"/>
          <w:color w:val="000000"/>
          <w:sz w:val="32"/>
          <w:szCs w:val="32"/>
          <w:cs/>
        </w:rPr>
        <w:t>ยาลัย</w:t>
      </w:r>
      <w:r w:rsidR="000336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7244">
        <w:rPr>
          <w:rFonts w:ascii="TH SarabunPSK" w:hAnsi="TH SarabunPSK" w:cs="TH SarabunPSK" w:hint="cs"/>
          <w:color w:val="000000"/>
          <w:sz w:val="32"/>
          <w:szCs w:val="32"/>
          <w:cs/>
        </w:rPr>
        <w:t>อุปกรณ์เครื่องมือ</w:t>
      </w:r>
      <w:r w:rsidR="00E120C8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</w:t>
      </w:r>
      <w:r w:rsidR="000336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7244">
        <w:rPr>
          <w:rFonts w:ascii="TH SarabunPSK" w:hAnsi="TH SarabunPSK" w:cs="TH SarabunPSK" w:hint="cs"/>
          <w:color w:val="000000"/>
          <w:sz w:val="32"/>
          <w:szCs w:val="32"/>
          <w:cs/>
        </w:rPr>
        <w:t>ของศูนย์วิทยาศาสตร์ คณะวิทยาศาสตร์และเทคโนโลยี</w:t>
      </w: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5F1D87" w:rsidRPr="001A2A98" w:rsidRDefault="001A2A98" w:rsidP="005F1D87">
      <w:pPr>
        <w:tabs>
          <w:tab w:val="left" w:pos="810"/>
        </w:tabs>
        <w:ind w:firstLine="720"/>
        <w:jc w:val="thaiDistribute"/>
        <w:rPr>
          <w:rFonts w:ascii="TH SarabunPSK" w:hAnsi="TH SarabunPSK" w:cs="TH SarabunPSK"/>
          <w:color w:val="000000"/>
          <w:spacing w:val="-14"/>
          <w:sz w:val="32"/>
          <w:szCs w:val="32"/>
        </w:rPr>
      </w:pPr>
      <w:r w:rsidRPr="001A2A98">
        <w:rPr>
          <w:rFonts w:ascii="TH SarabunPSK" w:hAnsi="TH SarabunPSK" w:cs="TH SarabunPSK"/>
          <w:color w:val="000000"/>
          <w:spacing w:val="-14"/>
          <w:sz w:val="32"/>
          <w:szCs w:val="32"/>
        </w:rPr>
        <w:t>2.</w:t>
      </w:r>
      <w:r w:rsidR="0051015F" w:rsidRPr="001A2A98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3.1 </w:t>
      </w:r>
      <w:r w:rsidR="005F1D87" w:rsidRPr="001A2A98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ดำเนินการจัดสรรงบประมาณเพื่อซื้อหนังสือวารสา</w:t>
      </w:r>
      <w:r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รอุ</w:t>
      </w:r>
      <w:r w:rsidR="00441688" w:rsidRPr="001A2A98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ปกรณ์การเรียนการสอนและ</w:t>
      </w:r>
      <w:r w:rsidR="005F1D87" w:rsidRPr="001A2A98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สื่ออิเล็คทรอนิคอื่นๆ</w:t>
      </w:r>
      <w:r w:rsidR="00441688" w:rsidRPr="001A2A98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</w:t>
      </w:r>
      <w:r w:rsidR="005F1D87" w:rsidRPr="001A2A98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ที่เกี่ยวข้อง</w:t>
      </w:r>
    </w:p>
    <w:p w:rsidR="005F1D87" w:rsidRPr="005C64F5" w:rsidRDefault="005F1D87" w:rsidP="005F1D87">
      <w:pPr>
        <w:tabs>
          <w:tab w:val="left" w:pos="1276"/>
        </w:tabs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2.3.2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จัดหาข้อมูลวิทยานิพนธ์</w:t>
      </w:r>
      <w:r w:rsidR="001A2A98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เพื่อให้นักศึกษาค้นคว้า</w:t>
      </w:r>
    </w:p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5F1D87" w:rsidRPr="005C64F5" w:rsidRDefault="005F1D87" w:rsidP="005F1D87">
      <w:pPr>
        <w:tabs>
          <w:tab w:val="left" w:pos="360"/>
          <w:tab w:val="left" w:pos="72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2.4.1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ต่งตั้งคณะกรรมการติดตามและประเมินความเพียงพอของหนังสือตำราวารสารและอุปกรณ์การเรียนการสอนตลอดจนทรัพยากรอื่นๆ</w:t>
      </w:r>
      <w:r w:rsidR="004416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ที่จำเป็น</w:t>
      </w:r>
    </w:p>
    <w:p w:rsidR="005F1D87" w:rsidRPr="005C64F5" w:rsidRDefault="005F1D87" w:rsidP="005F1D87">
      <w:pPr>
        <w:tabs>
          <w:tab w:val="left" w:pos="360"/>
          <w:tab w:val="left" w:pos="72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2.4.2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ประเมินความเพียงพอจากความต้องการใช้ของอาจารย์และผู้เรียนให้มีความเหมาะสมตามความจำเป็น</w:t>
      </w:r>
    </w:p>
    <w:p w:rsidR="005F1D87" w:rsidRPr="0051015F" w:rsidRDefault="005F1D87" w:rsidP="005F1D87">
      <w:pPr>
        <w:tabs>
          <w:tab w:val="left" w:pos="1276"/>
        </w:tabs>
        <w:ind w:firstLine="72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2.4.3 </w:t>
      </w: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จัดระบบการติดตามการใช้ทรัพยากรทั้งตำราหลักวารส</w:t>
      </w:r>
      <w:r w:rsidR="0051015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ารสิ่งพิมพ์และสื่ออื่นๆ </w:t>
      </w: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ที่เหมาะสมสาขาวิชาและนำผลการติดตามที่ได้มาใช้ในการบริหารจัดการ</w:t>
      </w:r>
    </w:p>
    <w:p w:rsidR="00520761" w:rsidRDefault="00520761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5F1D87" w:rsidRPr="005C64F5" w:rsidRDefault="001B64C4" w:rsidP="001B64C4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6974D7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3.1.1 </w:t>
      </w:r>
      <w:r w:rsidR="005F1D87" w:rsidRPr="006974D7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อาจารย์ใหม่ต้องมีคุณวุฒิการศึกษาปริญญาเอกที่ส</w:t>
      </w:r>
      <w:r w:rsidR="006974D7" w:rsidRPr="006974D7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ำเร็จการศึกษาสาขาวิชาวิทยาศาสตร</w:t>
      </w:r>
      <w:r w:rsidR="005F1D87" w:rsidRPr="006974D7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ศึกษา</w:t>
      </w:r>
      <w:r w:rsidR="005F1D87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หรือสาขาวิชาที่เกี่ยวข้องหรือมีตำแหน่งทางวิชาการตั้งแต่รองศาสตราจารย์ขึ้นไป</w:t>
      </w:r>
    </w:p>
    <w:p w:rsidR="005F1D87" w:rsidRPr="005C64F5" w:rsidRDefault="005F1D87" w:rsidP="007855AF">
      <w:pPr>
        <w:tabs>
          <w:tab w:val="left" w:pos="1276"/>
        </w:tabs>
        <w:ind w:firstLine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3.1.2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อาจารย์ใหม่ต้องได้รับการปฐมนิเทศหรือคำแนะนำด้านการจัดการเรียนการสอน</w:t>
      </w:r>
    </w:p>
    <w:p w:rsidR="001B64C4" w:rsidRPr="00047E00" w:rsidRDefault="001B64C4" w:rsidP="00047E00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3.1.3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การคัดเลือกอาจารย์ใหม่ให้เป็นไปตามระ</w:t>
      </w:r>
      <w:r w:rsidR="005F1D87" w:rsidRPr="005C64F5">
        <w:rPr>
          <w:rStyle w:val="a8"/>
          <w:rFonts w:ascii="TH SarabunPSK" w:hAnsi="TH SarabunPSK" w:cs="TH SarabunPSK"/>
          <w:color w:val="000000"/>
          <w:sz w:val="32"/>
          <w:szCs w:val="32"/>
          <w:cs/>
        </w:rPr>
        <w:t>เบ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ียบและหลักเกณฑ์ของมหาวิทยาลัย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5F1D87" w:rsidRPr="00E120C8" w:rsidRDefault="005F1D87" w:rsidP="00E120C8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บริหารหลักสูตรและคณาจารย์ประจำสาขาวิชาประชุมร่วมกันเพื่อวางแผนการจัดการเรียนการสอนการประเมินผลและให้ความเห็นชอบการประเมินผลทุกรายวิชาโดยจะเก็บรวบรวมข้อมูลที่เกี่ยวข้องทั้งหมดเพื่อประกอบการปรับป</w:t>
      </w:r>
      <w:r w:rsidR="00E120C8">
        <w:rPr>
          <w:rFonts w:ascii="TH SarabunPSK" w:hAnsi="TH SarabunPSK" w:cs="TH SarabunPSK"/>
          <w:color w:val="000000"/>
          <w:sz w:val="32"/>
          <w:szCs w:val="32"/>
          <w:cs/>
        </w:rPr>
        <w:t>รุงหลักสูตรตลอดจนการประชุมห</w:t>
      </w:r>
      <w:r w:rsidR="00E120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า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จัดการเรียนการสอนให้บรรลุตามปรัชญาและวัตถุประสงค์ของหลักสูตรเพื่อให้ได้บัณฑิตตามคุณลักษณะที่พึงประสงค์โดยดำเนินการดังนี้</w:t>
      </w:r>
    </w:p>
    <w:p w:rsidR="005F1D87" w:rsidRPr="005C64F5" w:rsidRDefault="005F1D87" w:rsidP="00033696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3.2.1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อาจารย์ประจำหลักสูตรมีส่วนร่วมในการประชุมเพื่อวางแผนติดตามและทบทวนการดำเนินงานหลักสูตร</w:t>
      </w:r>
    </w:p>
    <w:p w:rsidR="005F1D87" w:rsidRPr="00AF54EC" w:rsidRDefault="005F1D87" w:rsidP="00033696">
      <w:pPr>
        <w:tabs>
          <w:tab w:val="left" w:pos="1276"/>
        </w:tabs>
        <w:spacing w:line="233" w:lineRule="auto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F54EC">
        <w:rPr>
          <w:rFonts w:ascii="TH SarabunPSK" w:hAnsi="TH SarabunPSK" w:cs="TH SarabunPSK"/>
          <w:color w:val="000000"/>
          <w:sz w:val="32"/>
          <w:szCs w:val="32"/>
        </w:rPr>
        <w:t xml:space="preserve">3.2.2 </w:t>
      </w:r>
      <w:r w:rsidRPr="00AF54EC">
        <w:rPr>
          <w:rFonts w:ascii="TH SarabunPSK" w:hAnsi="TH SarabunPSK" w:cs="TH SarabunPSK"/>
          <w:color w:val="000000"/>
          <w:sz w:val="32"/>
          <w:szCs w:val="32"/>
          <w:cs/>
        </w:rPr>
        <w:t>มีการทบทวนรา</w:t>
      </w:r>
      <w:r w:rsidR="00AF54E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ยละเอียดของหลักสูตรตามแบบ </w:t>
      </w:r>
      <w:r w:rsidR="00AF54EC" w:rsidRPr="00AF54E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มคอ.7</w:t>
      </w:r>
      <w:r w:rsidR="00AF54EC" w:rsidRPr="00AF54E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F54E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ที่สอดคล้องกับกรอบ</w:t>
      </w:r>
      <w:r w:rsidRPr="00AF54EC">
        <w:rPr>
          <w:rFonts w:ascii="TH SarabunPSK" w:hAnsi="TH SarabunPSK" w:cs="TH SarabunPSK"/>
          <w:color w:val="000000"/>
          <w:sz w:val="32"/>
          <w:szCs w:val="32"/>
          <w:cs/>
        </w:rPr>
        <w:t>มาตรฐานคุณวุฒิ</w:t>
      </w:r>
      <w:r w:rsidR="00E87A3A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ระดับอุดมศึกษา</w:t>
      </w:r>
      <w:r w:rsidRPr="00AF54EC">
        <w:rPr>
          <w:rFonts w:ascii="TH SarabunPSK" w:hAnsi="TH SarabunPSK" w:cs="TH SarabunPSK"/>
          <w:color w:val="000000"/>
          <w:sz w:val="32"/>
          <w:szCs w:val="32"/>
          <w:cs/>
        </w:rPr>
        <w:t>แห่งชาติ</w:t>
      </w:r>
    </w:p>
    <w:p w:rsidR="005F1D87" w:rsidRPr="005C64F5" w:rsidRDefault="005F1D87" w:rsidP="00033696">
      <w:pPr>
        <w:tabs>
          <w:tab w:val="left" w:pos="1276"/>
        </w:tabs>
        <w:spacing w:line="233" w:lineRule="auto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3.2.3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จัดทำรายงานผลการดำเนินการของหลักสูตรตามแบบ มคอ.7 ภายใน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60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วันหลังสิ้นสุดปีการศึกษา</w:t>
      </w:r>
    </w:p>
    <w:p w:rsidR="005F1D87" w:rsidRPr="005C64F5" w:rsidRDefault="005F1D87" w:rsidP="00033696">
      <w:pPr>
        <w:tabs>
          <w:tab w:val="left" w:pos="1276"/>
        </w:tabs>
        <w:spacing w:line="233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3.2.4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มีการพัฒนา/ปรับปรุงการจัดการเรียนการสอนกลยุทธ์การสอนหรือการประเมินผลการเรียนรู้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5F1D87" w:rsidRPr="00033696" w:rsidRDefault="005F1D87" w:rsidP="00033696">
      <w:pPr>
        <w:spacing w:line="233" w:lineRule="auto"/>
        <w:ind w:firstLine="709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6974D7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3.3.1 </w:t>
      </w:r>
      <w:r w:rsidRPr="006974D7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มีการเชิญอาจารย์พิเศษที่มีคุณวุฒิและมีความเชี่ยวชาญด้านวิทยาศาสตรศึกษา</w:t>
      </w:r>
      <w:r w:rsidR="001A2A98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</w:t>
      </w:r>
      <w:r w:rsidRPr="006974D7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วิทยาศาสตร์</w:t>
      </w:r>
      <w:r w:rsidR="006974D7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 </w:t>
      </w:r>
      <w:r w:rsidRPr="006974D7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และเทคโนโลยี</w:t>
      </w:r>
      <w:r w:rsidRPr="0051015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ทั้งหน่วยงานราชการเอกชน</w:t>
      </w:r>
      <w:r w:rsidR="001B64C4" w:rsidRPr="0051015F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51015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และสถาบันการศึกษาอื่นๆ</w:t>
      </w:r>
      <w:r w:rsidR="001B64C4" w:rsidRPr="0051015F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51015F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ที่เกี่ยวข้องมาเป็น</w:t>
      </w:r>
      <w:r w:rsidRPr="0003369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อาจารย์พิเศษให้ความรู้</w:t>
      </w:r>
      <w:r w:rsidR="001B64C4" w:rsidRPr="0003369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03369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เพื่อให้นักศึกษามีความรู้และประสบการณ์มากขึ้น</w:t>
      </w:r>
    </w:p>
    <w:p w:rsidR="005F1D87" w:rsidRPr="0051015F" w:rsidRDefault="005F1D87" w:rsidP="00033696">
      <w:pPr>
        <w:tabs>
          <w:tab w:val="left" w:pos="1276"/>
        </w:tabs>
        <w:spacing w:line="233" w:lineRule="auto"/>
        <w:ind w:firstLine="709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</w:rPr>
        <w:t>3.3.</w:t>
      </w: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2 </w:t>
      </w:r>
      <w:r w:rsidR="006974D7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แต่งตั้งอาจารย์พิเศษตามคำแนะนำของคณะ/สาขาวิชาโดยพิจารณาจากประวัติการศึกษาและประสบการณ์ทำงานตรงจากหน่วยงานภาครัฐและภาคเอกชน</w:t>
      </w:r>
      <w:r w:rsidRPr="0051015F">
        <w:rPr>
          <w:rFonts w:ascii="TH SarabunPSK" w:hAnsi="TH SarabunPSK" w:cs="TH SarabunPSK"/>
          <w:color w:val="000000"/>
          <w:spacing w:val="-8"/>
          <w:sz w:val="32"/>
          <w:szCs w:val="32"/>
        </w:rPr>
        <w:tab/>
      </w:r>
    </w:p>
    <w:p w:rsidR="005F1D87" w:rsidRPr="005C64F5" w:rsidRDefault="005F1D87" w:rsidP="005F1D87">
      <w:pPr>
        <w:tabs>
          <w:tab w:val="left" w:pos="720"/>
        </w:tabs>
        <w:spacing w:line="233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03369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5F1D87" w:rsidRDefault="001B64C4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เจ้าหน้าที่สนับสนุนการเรียนการสอนคุณวุฒิปริญญาตรีทางด้านวิทยาศาสตร์ที่มีความรู้ความสามารถพิเศษทางคอมพิว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บัญชี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ธุรการ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และเคยทำงานด้านการวิจัย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5F1D87" w:rsidRPr="005C64F5" w:rsidRDefault="001B64C4" w:rsidP="001B64C4">
      <w:pPr>
        <w:tabs>
          <w:tab w:val="left" w:pos="720"/>
        </w:tabs>
        <w:spacing w:line="233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มีการอบรมให้ความรู้ที่เกี่ยวข้องกับภาระงานที่รับผิดชอบโดยการสนับสนุนจากคณะ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และมหาวิทยาลัย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มีการสนับสนุนด้านการศึกษาต่อ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ฝึกอบรมการทัศนศึกษาดูงาน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การประชุมทางวิชาการทั้งในและต่างประเทศ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เพื่อเพิ่มความรู้และประสบการณ์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รวมทั้งมีการทำวิจัยร่วมกับอาจารย์ในประเด็นสนใจที่มีลักษณะเดียวกัน</w:t>
      </w:r>
    </w:p>
    <w:p w:rsidR="000B682F" w:rsidRDefault="000B682F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336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="001B64C4">
        <w:rPr>
          <w:rFonts w:ascii="TH SarabunPSK" w:hAnsi="TH SarabunPSK" w:cs="TH SarabunPSK"/>
          <w:b/>
          <w:bCs/>
          <w:sz w:val="32"/>
          <w:szCs w:val="32"/>
          <w:cs/>
        </w:rPr>
        <w:t>ารให้คำปรึกษาด้านวิชาการและอื่น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ๆ แก่นักศึกษา</w:t>
      </w:r>
    </w:p>
    <w:p w:rsidR="000B682F" w:rsidRPr="005C64F5" w:rsidRDefault="001B64C4" w:rsidP="00E120C8">
      <w:pPr>
        <w:tabs>
          <w:tab w:val="left" w:pos="720"/>
        </w:tabs>
        <w:spacing w:line="233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แต่งตั้งอาจารย์ที่ปรึกษาทางวิชาการให้แก่นักศึกษาทุกคนโดยนักศึกษาที่มีปัญหาในการเรียนสามารถปรึกษากับอาจารย์ที่ปรึกษา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โดยคณาจารย์ประจำสาขาวิชาทุกคนจะต้องทำหน้าที่อาจารย์ที่ปรึกษาทางวิชาการให้แก่นักศึกษาและทุกคนต้องกำหนดชั่วโมงให้คำปรึกษา</w:t>
      </w:r>
      <w:r w:rsidR="000336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>Office Hours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) เพื่อให้นักศึกษาเข้าพบได้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5F1D87" w:rsidRPr="005C64F5" w:rsidRDefault="001B64C4" w:rsidP="001B64C4">
      <w:pPr>
        <w:tabs>
          <w:tab w:val="left" w:pos="717"/>
        </w:tabs>
        <w:spacing w:line="233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ยื่นคำร้องขอดูเอกสารตลอดจนคะแนนและวิธีการประเมินของอาจารย์ในแต่ละรายวิชาได้ทั้งนี้ให้เป็นไปตามระเบียบและขั้นตอนของมหาวิทยาลัย</w:t>
      </w:r>
    </w:p>
    <w:p w:rsidR="00EE5417" w:rsidRPr="00D1396E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722BBE" w:rsidRDefault="001B64C4" w:rsidP="001B64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มหาวิทยาลัยกำหนดให้มีการสำรวจสภาพการมีงานทำความพึงพอใจของผู้ใช้บัณฑิต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และความต้องการของตลาดแรงงานเป็นประจำทุกปี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นำผลการสำรวจมาปรับปรุงคุณภาพของบัณฑิตให้ตรงกับความต้องการของตลาดแรงงานและสังคมและความพึงพอใจของผู้ใช้บัณฑิต</w:t>
      </w:r>
    </w:p>
    <w:p w:rsidR="000D10DF" w:rsidRDefault="000D10DF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2B0C62" w:rsidRDefault="00EE5417" w:rsidP="002B0C62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EE5417">
        <w:rPr>
          <w:rFonts w:ascii="TH SarabunPSK" w:hAnsi="TH SarabunPSK" w:cs="TH SarabunPSK"/>
          <w:sz w:val="32"/>
          <w:szCs w:val="32"/>
        </w:rPr>
        <w:t xml:space="preserve">TQF </w:t>
      </w:r>
      <w:r w:rsidRPr="00EE541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EE5417">
        <w:rPr>
          <w:rFonts w:ascii="TH SarabunPSK" w:hAnsi="TH SarabunPSK" w:cs="TH SarabunPSK"/>
          <w:sz w:val="32"/>
          <w:szCs w:val="32"/>
        </w:rPr>
        <w:t>–</w:t>
      </w:r>
      <w:r w:rsidRPr="00EE541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tbl>
      <w:tblPr>
        <w:tblW w:w="822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387"/>
        <w:gridCol w:w="709"/>
        <w:gridCol w:w="708"/>
        <w:gridCol w:w="709"/>
        <w:gridCol w:w="709"/>
      </w:tblGrid>
      <w:tr w:rsidR="001B64C4" w:rsidRPr="005C64F5" w:rsidTr="00E87A3A">
        <w:trPr>
          <w:trHeight w:val="1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A1" w:rsidRDefault="00033696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ดัชนีบ่งชี้ผลการดำเนินงาน</w:t>
            </w:r>
          </w:p>
          <w:p w:rsidR="000479A1" w:rsidRPr="005C64F5" w:rsidRDefault="000479A1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1B64C4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1B64C4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1B64C4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F02DE9" w:rsidRDefault="00954ED5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02DE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 4</w:t>
            </w:r>
          </w:p>
        </w:tc>
      </w:tr>
      <w:tr w:rsidR="001B64C4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64C4" w:rsidRPr="005C64F5" w:rsidRDefault="001B64C4" w:rsidP="000479A1">
            <w:pPr>
              <w:tabs>
                <w:tab w:val="left" w:pos="318"/>
              </w:tabs>
              <w:ind w:left="34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อาจารย์ประจำหลักสูตรอย่างน้อยร้อยละ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80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มีส่วนร่วมในการประชุมเพื่อวางแผนติดตามและทบทวนการดำเนินงานหลักสูตร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DE9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B64C4" w:rsidRPr="005C64F5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1B64C4" w:rsidRPr="005C64F5" w:rsidTr="00E87A3A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64C4" w:rsidRPr="005C64F5" w:rsidRDefault="001B64C4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มีรายละเอียดของหลักสูตรตามแบบ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ที่สอดคล้องกับกรอบมาตรฐานคุณวุฒิแห่งชาติหรือมาตรฐานคุณวุฒิสาขา /สาขาวิชา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ถ้ามี)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DE9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B64C4" w:rsidRPr="005C64F5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717372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7372" w:rsidRPr="005C64F5" w:rsidRDefault="00717372" w:rsidP="0071737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มีรายล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ะเอียดของรายวิชาและรายละเอียดของ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ประสบการณ์ภาคสนาม (ถ้ามี) ตามแบบ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72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1B64C4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64C4" w:rsidRPr="005C64F5" w:rsidRDefault="001B64C4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จัดทำรายงานผลการดำเนินการของรายวิชาและรายงานผลการดำเนินการของประสบการณ์ภาคสนาม (ถ้ามี) ตามแบบ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ภายใน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DE9" w:rsidRDefault="00F02DE9" w:rsidP="000479A1">
            <w:pPr>
              <w:spacing w:line="36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B64C4" w:rsidRPr="005C64F5" w:rsidRDefault="00F02DE9" w:rsidP="000479A1">
            <w:pPr>
              <w:spacing w:line="36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717372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7372" w:rsidRPr="005C64F5" w:rsidRDefault="00717372" w:rsidP="00717372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จัดทำรายงานผลการดำเนินการของหลักสูตรตามแบบ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ภายใน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60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72" w:rsidRPr="005C64F5" w:rsidRDefault="00717372" w:rsidP="007173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1B64C4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64C4" w:rsidRDefault="001B64C4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มีการทวนสอบผลสัมฤทธิ์ของนักศึกษาตามมาตรฐานผลการเรียนที่กำหนดใน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มคอ.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 (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ถ้ามี) อย่างน้อยร้อยละ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25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ของรายวิชาที่เปิดสอนในแต่ละปีการศึกษา</w:t>
            </w:r>
          </w:p>
          <w:p w:rsidR="00E120C8" w:rsidRDefault="00E120C8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  <w:p w:rsidR="00E120C8" w:rsidRDefault="00E120C8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  <w:p w:rsidR="00E120C8" w:rsidRDefault="00E120C8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4C4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  <w:p w:rsidR="00E120C8" w:rsidRDefault="00E120C8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DE9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B64C4" w:rsidRPr="005C64F5" w:rsidRDefault="00F02DE9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F23E12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9A1" w:rsidRDefault="000479A1" w:rsidP="000479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ดัชนีบ่งชี้ผลการดำเนินงาน</w:t>
            </w:r>
          </w:p>
          <w:p w:rsidR="00F23E12" w:rsidRPr="005C64F5" w:rsidRDefault="00F23E12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3E12" w:rsidRPr="005C64F5" w:rsidRDefault="00F23E12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3E12" w:rsidRPr="005C64F5" w:rsidRDefault="00F23E12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3E12" w:rsidRPr="005C64F5" w:rsidRDefault="00F23E12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E12" w:rsidRPr="005C64F5" w:rsidRDefault="00F23E12" w:rsidP="000479A1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954ED5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4ED5" w:rsidRPr="005C64F5" w:rsidRDefault="000479A1" w:rsidP="00AF54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มีการพัฒนา / ปรับปรุง 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 7 ปีที่แล้ว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4ED5" w:rsidRPr="005C64F5" w:rsidRDefault="00954ED5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4ED5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4ED5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A1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54ED5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</w:p>
        </w:tc>
      </w:tr>
      <w:tr w:rsidR="000479A1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79A1" w:rsidRPr="005C64F5" w:rsidRDefault="00AF54EC" w:rsidP="00AF54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 </w:t>
            </w:r>
            <w:r w:rsidR="000479A1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อาจารย์ใหม่ (ถ้ามี) 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9A1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9A1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9A1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A1" w:rsidRDefault="000479A1" w:rsidP="00CE652B">
            <w:pPr>
              <w:spacing w:line="192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9A1" w:rsidRDefault="000479A1" w:rsidP="000479A1">
            <w:pPr>
              <w:spacing w:line="192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0479A1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79A1" w:rsidRPr="005C64F5" w:rsidRDefault="000479A1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อาจารย์ประจำทุกคนได้รับการพัฒนาทางวิชาการและ/หรือวิชาชีพอย่างน้อยปีละหนึ่งครั้ง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A1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A1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A1" w:rsidRPr="005C64F5" w:rsidRDefault="000479A1" w:rsidP="000479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A1" w:rsidRDefault="000479A1" w:rsidP="001A2A98">
            <w:pPr>
              <w:spacing w:line="12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9A1" w:rsidRDefault="000479A1" w:rsidP="000479A1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79A1" w:rsidRPr="005C64F5" w:rsidRDefault="000479A1" w:rsidP="000479A1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6E6647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6647" w:rsidRPr="005C64F5" w:rsidRDefault="006E6647" w:rsidP="006E6647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จำนวนบุคลากรสนับสนุนการเรียนการสอน (ถ้ามี) ได้รับการพัฒนาวิชาการและ/หรือวิชาชีพไม่น้อยกว่าร้อยละ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ต่อปี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47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6E6647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6647" w:rsidRPr="005C64F5" w:rsidRDefault="006E6647" w:rsidP="006E6647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ระดับความพึงพอใจของนักศึกษาปีสุดท้าย/บัณฑิตใหม่ที่มีต่อคุณภาพหลักสูตรเฉลี่ยไม่น้อยกว่า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3.5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จากคะแนนเต็ม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5.0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47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E6647" w:rsidRPr="005C64F5" w:rsidRDefault="006E6647" w:rsidP="006E6647">
            <w:pPr>
              <w:spacing w:line="12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  <w:tr w:rsidR="006E6647" w:rsidRPr="005C64F5" w:rsidTr="00E87A3A">
        <w:trPr>
          <w:trHeight w:val="4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6647" w:rsidRPr="005C64F5" w:rsidRDefault="006E6647" w:rsidP="006E66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ระดับความพึงพอใจของผู้ใช้บัณฑิตที่มีต่อบัณฑิตใหม่เฉลี่ยไม่น้อยกว่า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3.5 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จากคะแนนเต็ม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647" w:rsidRPr="005C64F5" w:rsidRDefault="006E6647" w:rsidP="006E6647">
            <w:pPr>
              <w:spacing w:line="48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47" w:rsidRPr="005C64F5" w:rsidRDefault="006E6647" w:rsidP="006E66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×</w:t>
            </w:r>
          </w:p>
        </w:tc>
      </w:tr>
    </w:tbl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5F1D87" w:rsidRDefault="005F1D8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E6647" w:rsidRDefault="006E664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0B682F" w:rsidRDefault="000B682F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0B682F" w:rsidRDefault="000B682F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16"/>
          <w:szCs w:val="16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5F1D87" w:rsidRPr="005C64F5" w:rsidRDefault="005F1D87" w:rsidP="00954ED5">
      <w:pPr>
        <w:tabs>
          <w:tab w:val="left" w:pos="360"/>
          <w:tab w:val="left" w:pos="720"/>
        </w:tabs>
        <w:spacing w:line="233" w:lineRule="auto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การประเมินกลยุทธ์การสอนสามารถกระทำได้ดังนี้</w:t>
      </w:r>
    </w:p>
    <w:p w:rsidR="005F1D87" w:rsidRPr="005C64F5" w:rsidRDefault="00954ED5" w:rsidP="005F1D87">
      <w:pPr>
        <w:tabs>
          <w:tab w:val="left" w:pos="851"/>
        </w:tabs>
        <w:spacing w:line="233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1.1.1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ชุมร่วมกันของอาจารย์ในสาขาวิชาเพื่อแลกเปลี่ยนความคิดเห็นขอคำแนะนำข้อเสนอแนะจากอาจารย์ที่มีความรู้และประสบการณ์หรือเพื่อนร่วมงาน</w:t>
      </w:r>
    </w:p>
    <w:p w:rsidR="005F1D87" w:rsidRPr="005C64F5" w:rsidRDefault="00954ED5" w:rsidP="00954ED5">
      <w:pPr>
        <w:tabs>
          <w:tab w:val="left" w:pos="426"/>
          <w:tab w:val="left" w:pos="709"/>
          <w:tab w:val="left" w:pos="851"/>
        </w:tabs>
        <w:spacing w:line="233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 xml:space="preserve">1.1.2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แลกเปลี่ยนโดยสนทนากับนักศึกษาเพื่อสะท้อนผลการจัดการเรียนการสอนในช่วงของการเรียนแต่ละรายวิชา</w:t>
      </w:r>
    </w:p>
    <w:p w:rsidR="005F1D87" w:rsidRPr="00AF54EC" w:rsidRDefault="00954ED5" w:rsidP="00954ED5">
      <w:pPr>
        <w:spacing w:line="233" w:lineRule="auto"/>
        <w:jc w:val="thaiDistribute"/>
        <w:rPr>
          <w:rFonts w:ascii="TH SarabunPSK" w:hAnsi="TH SarabunPSK" w:cs="TH SarabunPSK"/>
          <w:color w:val="000000"/>
          <w:spacing w:val="-14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AF54EC">
        <w:rPr>
          <w:rFonts w:ascii="TH SarabunPSK" w:hAnsi="TH SarabunPSK" w:cs="TH SarabunPSK"/>
          <w:color w:val="000000"/>
          <w:spacing w:val="-14"/>
          <w:sz w:val="32"/>
          <w:szCs w:val="32"/>
        </w:rPr>
        <w:t>1.1.3</w:t>
      </w:r>
      <w:r w:rsidR="00AF54EC" w:rsidRPr="00AF54EC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 </w:t>
      </w:r>
      <w:r w:rsidR="005F1D87" w:rsidRPr="00AF54EC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ประเมินจากผลสัมฤทธิ์ทางการเรียนของนักศึกษาเปรียบเทียบพัฒนาการหรือความเปลี่ยนแปลงที่เกิดขึ้นจากการใช้กลยุทธ์การสอนที่แตกต่างกัน</w:t>
      </w:r>
    </w:p>
    <w:p w:rsidR="005F1D87" w:rsidRPr="00056ADA" w:rsidRDefault="00954ED5" w:rsidP="00954ED5">
      <w:pPr>
        <w:spacing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</w:rPr>
        <w:t>1.1.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4 การประเมินความเห็นหรือข้อเสนอแนะของอาจารย์ภายหลังการเข้ารับการอบรม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03A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5F1D87" w:rsidRPr="00056ADA">
        <w:rPr>
          <w:rFonts w:ascii="TH SarabunPSK" w:hAnsi="TH SarabunPSK" w:cs="TH SarabunPSK"/>
          <w:sz w:val="32"/>
          <w:szCs w:val="32"/>
          <w:cs/>
        </w:rPr>
        <w:t>การนำกลยุทธ์การสอนไปใช้</w:t>
      </w:r>
      <w:r w:rsidR="005F1D87" w:rsidRPr="00056ADA">
        <w:rPr>
          <w:rFonts w:ascii="TH SarabunPSK" w:hAnsi="TH SarabunPSK" w:cs="TH SarabunPSK"/>
          <w:sz w:val="32"/>
          <w:szCs w:val="32"/>
        </w:rPr>
        <w:t xml:space="preserve"> </w:t>
      </w:r>
    </w:p>
    <w:p w:rsidR="005F1D87" w:rsidRPr="00056ADA" w:rsidRDefault="00954ED5" w:rsidP="00954ED5">
      <w:pPr>
        <w:spacing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5F1D87" w:rsidRPr="00056ADA">
        <w:rPr>
          <w:rFonts w:ascii="TH SarabunPSK" w:hAnsi="TH SarabunPSK" w:cs="TH SarabunPSK"/>
          <w:sz w:val="32"/>
          <w:szCs w:val="32"/>
        </w:rPr>
        <w:t>1.1.</w:t>
      </w:r>
      <w:r w:rsidR="005F1D87" w:rsidRPr="00056ADA">
        <w:rPr>
          <w:rFonts w:ascii="TH SarabunPSK" w:hAnsi="TH SarabunPSK" w:cs="TH SarabunPSK"/>
          <w:sz w:val="32"/>
          <w:szCs w:val="32"/>
          <w:cs/>
        </w:rPr>
        <w:t>5 การวิเคราะห์ผลการประเมินของนักศึกษาด้านการจัดการเรียนการสอน</w:t>
      </w:r>
    </w:p>
    <w:p w:rsidR="00EE5417" w:rsidRPr="00056ADA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56A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56A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056A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5F1D87" w:rsidRPr="00056ADA" w:rsidRDefault="005F1D87" w:rsidP="00954ED5">
      <w:pPr>
        <w:tabs>
          <w:tab w:val="left" w:pos="720"/>
        </w:tabs>
        <w:spacing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56ADA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การประเมินทักษะดังกล่าวสามารถกระทำได้ดังนี้</w:t>
      </w:r>
    </w:p>
    <w:p w:rsidR="005F1D87" w:rsidRPr="00056ADA" w:rsidRDefault="00954ED5" w:rsidP="005F1D87">
      <w:pPr>
        <w:tabs>
          <w:tab w:val="left" w:pos="1276"/>
        </w:tabs>
        <w:spacing w:line="233" w:lineRule="auto"/>
        <w:ind w:right="-3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5F1D87" w:rsidRPr="00056ADA">
        <w:rPr>
          <w:rFonts w:ascii="TH SarabunPSK" w:hAnsi="TH SarabunPSK" w:cs="TH SarabunPSK"/>
          <w:sz w:val="32"/>
          <w:szCs w:val="32"/>
        </w:rPr>
        <w:t xml:space="preserve">1.2.1 </w:t>
      </w:r>
      <w:r w:rsidR="005F1D87" w:rsidRPr="00056ADA">
        <w:rPr>
          <w:rFonts w:ascii="TH SarabunPSK" w:hAnsi="TH SarabunPSK" w:cs="TH SarabunPSK"/>
          <w:sz w:val="32"/>
          <w:szCs w:val="32"/>
          <w:cs/>
        </w:rPr>
        <w:t>การประเมินทักษะอาจารย์ในการสอนของนักศึกษาในแต่ละรายวิชาโดยคณะกรรมการประจำหลักสูตรและนักศึกษา</w:t>
      </w:r>
    </w:p>
    <w:p w:rsidR="005F1D87" w:rsidRPr="00056ADA" w:rsidRDefault="00954ED5" w:rsidP="00954ED5">
      <w:pPr>
        <w:tabs>
          <w:tab w:val="left" w:pos="1276"/>
        </w:tabs>
        <w:spacing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5F1D87" w:rsidRPr="00056ADA">
        <w:rPr>
          <w:rFonts w:ascii="TH SarabunPSK" w:hAnsi="TH SarabunPSK" w:cs="TH SarabunPSK"/>
          <w:sz w:val="32"/>
          <w:szCs w:val="32"/>
        </w:rPr>
        <w:t xml:space="preserve">1.2.2 </w:t>
      </w:r>
      <w:r w:rsidR="005F1D87" w:rsidRPr="00056ADA">
        <w:rPr>
          <w:rFonts w:ascii="TH SarabunPSK" w:hAnsi="TH SarabunPSK" w:cs="TH SarabunPSK"/>
          <w:sz w:val="32"/>
          <w:szCs w:val="32"/>
          <w:cs/>
        </w:rPr>
        <w:t>การสังเกตการณ์สอนของอาจารย์ผู้สอน</w:t>
      </w:r>
    </w:p>
    <w:p w:rsidR="005F1D87" w:rsidRPr="00056ADA" w:rsidRDefault="00954ED5" w:rsidP="00954ED5">
      <w:pPr>
        <w:tabs>
          <w:tab w:val="left" w:pos="1276"/>
        </w:tabs>
        <w:spacing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5F1D87" w:rsidRPr="00056ADA">
        <w:rPr>
          <w:rFonts w:ascii="TH SarabunPSK" w:hAnsi="TH SarabunPSK" w:cs="TH SarabunPSK"/>
          <w:sz w:val="32"/>
          <w:szCs w:val="32"/>
        </w:rPr>
        <w:t>1.2.</w:t>
      </w:r>
      <w:r w:rsidR="005F1D87" w:rsidRPr="00056ADA">
        <w:rPr>
          <w:rFonts w:ascii="TH SarabunPSK" w:hAnsi="TH SarabunPSK" w:cs="TH SarabunPSK"/>
          <w:sz w:val="32"/>
          <w:szCs w:val="32"/>
          <w:cs/>
        </w:rPr>
        <w:t>3 การจัดอันดับการสอนของอาจารย์เกี่ยวกับกระบวนการสอนที่มีประสิทธิภาพมากที่สุดที่นักศึกษาต้องการ</w:t>
      </w:r>
    </w:p>
    <w:p w:rsidR="006B65FB" w:rsidRPr="00056ADA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56ADA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 w:rsidRPr="00056A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5F1D87" w:rsidRPr="00056ADA" w:rsidRDefault="005F1D87" w:rsidP="005F1D87">
      <w:pPr>
        <w:tabs>
          <w:tab w:val="left" w:pos="1276"/>
        </w:tabs>
        <w:spacing w:line="233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56ADA">
        <w:rPr>
          <w:rFonts w:ascii="TH SarabunPSK" w:hAnsi="TH SarabunPSK" w:cs="TH SarabunPSK"/>
          <w:sz w:val="32"/>
          <w:szCs w:val="32"/>
          <w:cs/>
        </w:rPr>
        <w:t>มีการประเมินคุณภาพของหลักสูตรในภาพรวมและการบรรลุผลการเรียนรู้ที่คาดหวังจาก</w:t>
      </w:r>
    </w:p>
    <w:p w:rsidR="005F1D87" w:rsidRPr="00056ADA" w:rsidRDefault="005F1D87" w:rsidP="005F1D87">
      <w:pPr>
        <w:tabs>
          <w:tab w:val="left" w:pos="1276"/>
        </w:tabs>
        <w:spacing w:line="233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56ADA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การประเมินจากนักศึกษา </w:t>
      </w:r>
      <w:r w:rsidRPr="00056ADA">
        <w:rPr>
          <w:rFonts w:ascii="TH SarabunPSK" w:hAnsi="TH SarabunPSK" w:cs="TH SarabunPSK"/>
          <w:sz w:val="32"/>
          <w:szCs w:val="32"/>
          <w:cs/>
        </w:rPr>
        <w:t>ได้แก่ประเมินพัฒนาการของนักศึกษาประเมินความพึงพอใจของบัณฑิตที่มีต่อหลักสูตรและผลงานวิจัยของนักศึกษาที่มีคุณภาพ</w:t>
      </w:r>
    </w:p>
    <w:p w:rsidR="005F1D87" w:rsidRPr="00056ADA" w:rsidRDefault="005F1D87" w:rsidP="005F1D87">
      <w:pPr>
        <w:tabs>
          <w:tab w:val="left" w:pos="1276"/>
        </w:tabs>
        <w:spacing w:line="233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56ADA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ผลการประเมินโดยผู้ทรงคุณวุฒิและ/หรือหรือผู้ประเมินภายนอก </w:t>
      </w:r>
      <w:r w:rsidRPr="00056ADA">
        <w:rPr>
          <w:rFonts w:ascii="TH SarabunPSK" w:hAnsi="TH SarabunPSK" w:cs="TH SarabunPSK"/>
          <w:sz w:val="32"/>
          <w:szCs w:val="32"/>
          <w:cs/>
        </w:rPr>
        <w:t>โดยประเมินความเห็นและข้อเสนอแนะจากอาจารย์พิเศษและผู้ทรงคุณวุฒิภายนอกคุณภาพของบัณฑิตที่สำเร็จการศึกษากระบวนการพัฒนาการเรียนรู้องค์ความรู้และการปรับปรุงหลักสูตรให้มีความเหมาะสมกับสถานการณ์ทางการศึกษาในปัจจุบัน</w:t>
      </w:r>
    </w:p>
    <w:p w:rsidR="00DE52ED" w:rsidRDefault="005F1D87" w:rsidP="006E6647">
      <w:pPr>
        <w:tabs>
          <w:tab w:val="left" w:pos="1276"/>
        </w:tabs>
        <w:spacing w:line="233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56ADA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056AD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ผลการประเมินจากผู้ใช้บัณฑิตหรือผู้มีส่วนได้ส่วนเสีย </w:t>
      </w:r>
      <w:r w:rsidRPr="00056ADA">
        <w:rPr>
          <w:rFonts w:ascii="TH SarabunPSK" w:hAnsi="TH SarabunPSK" w:cs="TH SarabunPSK"/>
          <w:sz w:val="32"/>
          <w:szCs w:val="32"/>
          <w:cs/>
        </w:rPr>
        <w:t>ได้แก่ความพึงพอใจของผู้ใช้บัณฑิตหรือนายจ้างที่มีต่อความรู้ความสามารถทางวิชาการและวิชาชีพตลอดจนคุณธรรมจริยธรรมของบัณฑิต</w:t>
      </w:r>
    </w:p>
    <w:p w:rsidR="00E87A3A" w:rsidRPr="009D6386" w:rsidRDefault="00E87A3A" w:rsidP="006E6647">
      <w:pPr>
        <w:tabs>
          <w:tab w:val="left" w:pos="1276"/>
        </w:tabs>
        <w:spacing w:line="233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520761" w:rsidRPr="000A2FB2" w:rsidRDefault="005F1D8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A2FB2">
        <w:rPr>
          <w:rFonts w:ascii="TH SarabunPSK" w:hAnsi="TH SarabunPSK" w:cs="TH SarabunPSK"/>
          <w:sz w:val="32"/>
          <w:szCs w:val="32"/>
          <w:cs/>
        </w:rPr>
        <w:t>สาขาวิชาผ่านการประเมินจากหน่วยงานประกันคุณภาพหลักสูตรและการจัดการเรียนการสอนของสาขาวิ</w:t>
      </w:r>
      <w:r w:rsidR="000A2FB2" w:rsidRPr="000A2FB2">
        <w:rPr>
          <w:rFonts w:ascii="TH SarabunPSK" w:hAnsi="TH SarabunPSK" w:cs="TH SarabunPSK"/>
          <w:sz w:val="32"/>
          <w:szCs w:val="32"/>
          <w:cs/>
        </w:rPr>
        <w:t>ชาตามมาตรฐานคุณวุฒิระดับปริญญา</w:t>
      </w:r>
      <w:r w:rsidR="000A2FB2" w:rsidRPr="000A2FB2">
        <w:rPr>
          <w:rFonts w:ascii="TH SarabunPSK" w:hAnsi="TH SarabunPSK" w:cs="TH SarabunPSK" w:hint="cs"/>
          <w:sz w:val="32"/>
          <w:szCs w:val="32"/>
          <w:cs/>
        </w:rPr>
        <w:t>เอก</w:t>
      </w:r>
      <w:r w:rsidRPr="000A2FB2">
        <w:rPr>
          <w:rFonts w:ascii="TH SarabunPSK" w:hAnsi="TH SarabunPSK" w:cs="TH SarabunPSK"/>
          <w:sz w:val="32"/>
          <w:szCs w:val="32"/>
          <w:cs/>
        </w:rPr>
        <w:t>จากคณะกรรมการประเมินคุณภาพ</w:t>
      </w: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5F1D87" w:rsidRPr="005C64F5" w:rsidRDefault="00954ED5" w:rsidP="00954ED5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5F1D87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การทบทวนผลการประเมินและการวางแผนปรับปรุงหลักสูตรมีดังนี้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6130"/>
      </w:tblGrid>
      <w:tr w:rsidR="005F1D87" w:rsidRPr="005C64F5" w:rsidTr="00E120C8">
        <w:tc>
          <w:tcPr>
            <w:tcW w:w="2234" w:type="dxa"/>
          </w:tcPr>
          <w:p w:rsidR="005F1D87" w:rsidRPr="005C64F5" w:rsidRDefault="005F1D87" w:rsidP="00E120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130" w:type="dxa"/>
          </w:tcPr>
          <w:p w:rsidR="005F1D87" w:rsidRPr="005C64F5" w:rsidRDefault="005F1D87" w:rsidP="00E120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ดัชนีชี้วัด</w:t>
            </w:r>
          </w:p>
        </w:tc>
      </w:tr>
      <w:tr w:rsidR="005F1D87" w:rsidRPr="005C64F5" w:rsidTr="00E120C8">
        <w:trPr>
          <w:trHeight w:val="5349"/>
        </w:trPr>
        <w:tc>
          <w:tcPr>
            <w:tcW w:w="2234" w:type="dxa"/>
          </w:tcPr>
          <w:p w:rsidR="005F1D87" w:rsidRPr="00E120C8" w:rsidRDefault="005F1D87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ดัชนีบ่งชี้มาตรฐานและคุณภาพการศึกษาสำหรับหลักสูตรนี้</w:t>
            </w:r>
          </w:p>
        </w:tc>
        <w:tc>
          <w:tcPr>
            <w:tcW w:w="6130" w:type="dxa"/>
          </w:tcPr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มีหลักสูตรที่เป็นไปตามเกณฑ์มาตรฐานของ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120C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สกอ.</w:t>
            </w:r>
          </w:p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มีคณะกรรมการประจำหลักสูตรประกอบด้วยอาจารย์ประจำหลักสูตรผู้ทรงคุณวุฒิและ/หรือผู้เชี่ยวชาญที</w:t>
            </w: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่เกี่ยวข้องในสาขาวิชาวิทยาศาสตร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</w:p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พัฒนาหลักสูตรให้สอดคล้องกับปรัชญาของคณะและมหาวิทยาลัยรวมทั้งความต้องการด้านวิชาการและวิชาชีพ</w:t>
            </w:r>
          </w:p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มีคณะกรรมการรับผิดชอบในการพัฒนาหลักสูตร</w:t>
            </w:r>
          </w:p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ประเมินเนื้อหาวิชาในการเรียนการสอนและนำมาปรับปรุงคำอธิบายรายวิชาให้เหมาะสมและสอดคล้องในปัจจุบัน</w:t>
            </w:r>
          </w:p>
          <w:p w:rsidR="005F1D87" w:rsidRPr="00A4287A" w:rsidRDefault="00954ED5" w:rsidP="00612C5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มีการนำข้อมูลที่เกี่ยวข้องกับตลาดแรงงานคุณลักษณะบัณฑิต</w:t>
            </w:r>
            <w:r w:rsidR="00612C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ที่พึงประสงค์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มาตรฐานวิชาการตลอดจนคำแนะนำจากผู้เชี่ยวชาญมาประกอบการพัฒนาหลักสูตร</w:t>
            </w:r>
          </w:p>
          <w:p w:rsidR="005F1D87" w:rsidRPr="00A4287A" w:rsidRDefault="00954ED5" w:rsidP="00612C5F">
            <w:pPr>
              <w:tabs>
                <w:tab w:val="left" w:pos="308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  <w:r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5F1D87"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พัฒนาหลักสูตรอย่างน้อยทุก 5 ปี </w:t>
            </w:r>
          </w:p>
          <w:p w:rsidR="00E120C8" w:rsidRPr="00A4287A" w:rsidRDefault="005F1D87" w:rsidP="00612C5F">
            <w:pPr>
              <w:tabs>
                <w:tab w:val="left" w:pos="308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954ED5" w:rsidRPr="00A428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มีการประเมินครั้งแรกในปี พ.ศ.</w:t>
            </w:r>
            <w:r w:rsidRPr="00A4287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2560</w:t>
            </w:r>
          </w:p>
        </w:tc>
      </w:tr>
      <w:tr w:rsidR="005F1D87" w:rsidRPr="005C64F5" w:rsidTr="00E120C8">
        <w:tc>
          <w:tcPr>
            <w:tcW w:w="2234" w:type="dxa"/>
          </w:tcPr>
          <w:p w:rsidR="005F1D87" w:rsidRPr="00954ED5" w:rsidRDefault="005F1D87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E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กำหนดการประเมินหลักสูตรตามดัชนีบ่งชี้ข้างต้นสำหรับหลักสูตรนี้</w:t>
            </w:r>
          </w:p>
        </w:tc>
        <w:tc>
          <w:tcPr>
            <w:tcW w:w="6130" w:type="dxa"/>
          </w:tcPr>
          <w:p w:rsidR="005F1D87" w:rsidRPr="005C64F5" w:rsidRDefault="00113548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0479A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มีการประเมินหลักสูตรโดยอาศัยข้อมูลจากแหล่งต่างๆได้แก่</w:t>
            </w:r>
          </w:p>
          <w:p w:rsidR="00113548" w:rsidRDefault="00113548" w:rsidP="000479A1">
            <w:pPr>
              <w:pStyle w:val="afa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1.1</w:t>
            </w:r>
            <w:r w:rsidR="000479A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แบบสอบถามข้อมูลจากผู้เรียน</w:t>
            </w:r>
          </w:p>
          <w:p w:rsidR="005F1D87" w:rsidRPr="005C64F5" w:rsidRDefault="00113548" w:rsidP="000479A1">
            <w:pPr>
              <w:pStyle w:val="afa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1.2</w:t>
            </w:r>
            <w:r w:rsidR="000479A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แบบสำรวจความพึงพอใจของผู้ใช้บัณฑิต</w:t>
            </w:r>
          </w:p>
          <w:p w:rsidR="005F1D87" w:rsidRPr="005C64F5" w:rsidRDefault="00113548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1.3</w:t>
            </w:r>
            <w:r w:rsidR="000479A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ข้อคิดเห็นจากผู้ทรงคุณวุฒิทั้งภายในภายนอก</w:t>
            </w:r>
          </w:p>
          <w:p w:rsidR="005F1D87" w:rsidRPr="005C64F5" w:rsidRDefault="00113548" w:rsidP="000479A1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1.4</w:t>
            </w:r>
            <w:r w:rsidR="000479A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F1D87"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ความต้องการของตลาดและการเปลี่ยนแปลงด้านเทคโนโลยี</w:t>
            </w:r>
          </w:p>
          <w:p w:rsidR="005F1D87" w:rsidRPr="005C64F5" w:rsidRDefault="005F1D87" w:rsidP="00E120C8">
            <w:pPr>
              <w:ind w:left="210" w:hanging="21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="0011354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5C64F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มีการนำผลการประเมินมาปรับปรุงและพัฒนาหลักสูตรอย่างน้อยทุก 5 ปี</w:t>
            </w:r>
          </w:p>
        </w:tc>
      </w:tr>
    </w:tbl>
    <w:p w:rsidR="00D93569" w:rsidRDefault="00D93569" w:rsidP="005F1D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236ECB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40" w:bottom="1440" w:left="2160" w:header="1134" w:footer="720" w:gutter="0"/>
          <w:pgNumType w:start="36"/>
          <w:cols w:space="708"/>
          <w:titlePg/>
          <w:docGrid w:linePitch="381"/>
        </w:sectPr>
      </w:pPr>
    </w:p>
    <w:p w:rsidR="00722BBE" w:rsidRDefault="00236EC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-628650</wp:posOffset>
                </wp:positionV>
                <wp:extent cx="381000" cy="247650"/>
                <wp:effectExtent l="0" t="0" r="0" b="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3D168" id="สี่เหลี่ยมผืนผ้า 50" o:spid="_x0000_s1026" style="position:absolute;margin-left:392.25pt;margin-top:-49.5pt;width:30pt;height:19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" fillcolor="white [3212]" stroked="f" strokeweight="2pt"/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-764540</wp:posOffset>
                </wp:positionV>
                <wp:extent cx="361950" cy="231775"/>
                <wp:effectExtent l="0" t="0" r="6985" b="3810"/>
                <wp:wrapNone/>
                <wp:docPr id="4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1" type="#_x0000_t202" style="position:absolute;left:0;text-align:left;margin-left:369.75pt;margin-top:-60.2pt;width:28.5pt;height:1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YYhgIAABg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0C8" w:rsidRDefault="00E120C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116" w:rsidRDefault="003B011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323E3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186690</wp:posOffset>
                </wp:positionV>
                <wp:extent cx="361950" cy="281940"/>
                <wp:effectExtent l="0" t="0" r="6985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6629D" id="Rectangle 43" o:spid="_x0000_s1026" style="position:absolute;margin-left:362.65pt;margin-top:14.7pt;width:28.5pt;height:22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" stroked="f"/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12700</wp:posOffset>
                </wp:positionV>
                <wp:extent cx="463550" cy="191770"/>
                <wp:effectExtent l="0" t="0" r="7620" b="6985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8BE6E" id="Rectangle 4" o:spid="_x0000_s1026" style="position:absolute;margin-left:333.45pt;margin-top:1pt;width:36.5pt;height:15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3+fAIAAPs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" stroked="f"/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-704850</wp:posOffset>
                </wp:positionV>
                <wp:extent cx="445135" cy="285750"/>
                <wp:effectExtent l="0" t="0" r="0" b="0"/>
                <wp:wrapNone/>
                <wp:docPr id="3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2" type="#_x0000_t202" style="position:absolute;left:0;text-align:left;margin-left:-16.15pt;margin-top:-55.5pt;width:35.05pt;height:22.5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AAhw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" stroked="f">
                <v:textbox>
                  <w:txbxContent>
                    <w:p w:rsidR="00EF29F7" w:rsidRDefault="00EF29F7"/>
                  </w:txbxContent>
                </v:textbox>
                <w10:wrap anchorx="margin"/>
              </v:shape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EE5417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4D39DF" w:rsidRPr="005C64F5" w:rsidRDefault="004D39DF" w:rsidP="004D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ข้อบังคับมหาวิทยาลัยราชภัฏวไลยอลงกรณ์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ในพระบรมราชูปถัมภ์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จังหวัดปทุมธานี</w:t>
      </w:r>
    </w:p>
    <w:p w:rsidR="004D39DF" w:rsidRPr="005C64F5" w:rsidRDefault="004D39DF" w:rsidP="004D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ว่าด้วยการจัดการศึกษาระดับบัณฑิตศึกษา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 2549</w: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FD55F2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</w:p>
    <w:p w:rsidR="004D39DF" w:rsidRDefault="004516A9" w:rsidP="004D39DF">
      <w:pPr>
        <w:jc w:val="center"/>
        <w:rPr>
          <w:rFonts w:ascii="TH SarabunPSK" w:hAnsi="TH SarabunPSK" w:cs="TH SarabunPSK"/>
          <w:noProof/>
          <w:color w:val="00000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9DF" w:rsidRDefault="004D39DF" w:rsidP="004D39DF">
      <w:pPr>
        <w:jc w:val="center"/>
        <w:rPr>
          <w:rFonts w:ascii="TH SarabunPSK" w:hAnsi="TH SarabunPSK" w:cs="TH SarabunPSK"/>
          <w:noProof/>
          <w:color w:val="000000"/>
        </w:rPr>
      </w:pP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ว่าด้วยการจัดการศึกษาระดับบัณฑิตศึกษา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พ.ศ. 2549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</w:t>
      </w:r>
    </w:p>
    <w:p w:rsidR="004D39DF" w:rsidRPr="005C64F5" w:rsidRDefault="004D39DF" w:rsidP="004D39D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เพื่อให้การจัดการศึกษาและการบริหารการศึกษาระดับบัณฑิตศึกษา เป็นไปอย่างมีประสิทธิภาพ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ตามเงื่อนไขที่ ก.พ.อ. กำหนด อาศัยอำนาจตามความในมาตรา 18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แห่งพระราชบัญญัติมหาวิทยาลัยราชภัฎ  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2547 และโดยมติสภามหาวิทยาลัยในการประชุมครั้งที่ 6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2548 เมื่อวันที่  16 ธันวาคม 2548 จึงตราข้อบังคับ ไว้ดังต่อไปนี้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ข้อบังคับนี้เรียกว่า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ว่าด้วยการจัดการศึกษาระดับบัณฑิตศึกษา พ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2549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ข้อบังคับนี้ให้ใช้บังคับตั้งแต่ปีการศึกษา 2549 เป็นต้นไป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 3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ในข้อบังคับนี้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สภามหาวิทยาลัย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สภามหาวิทยาลัยราชภัฏวไลยอลงกรณ์           </w:t>
      </w:r>
      <w:r w:rsidR="00DE71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 จังหวัดปทุมธานี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อธิการบดี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อธิการบดีมหาวิทยาลัยราชภัฏวไลยอลงกรณ์           </w:t>
      </w:r>
      <w:r w:rsidR="00DE71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ในพระบรมราชูปถัมภ์ จังหวัดปทุมธานี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คณะกรรมการผู้รับผิดชอบหลักสูตร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คณะกรรมการบริหารและพัฒนาหลักสูตรตามที่มหาวิทยาลัยแต่งตั้งให้รับผิดชอบในการบริหารหลักสูตร การจัดการเรียนการสอน และพัฒนาหลักสูตร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คณะกรรมการควบคุมวิทยานิพนธ์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 อาจารย์ที่ปรึกษาวิทยานิพนธ์ แบ่งออกเป็น 2 ประเภท คือ อาจารย์ที่ปรึกษาวิทยานิพนธ์หลัก อาจารย์ที่ปรึกษาวิทยานิพนธ์ร่วม (ถ้ามี)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คณะกรรมการควบคุมภาคนิพนธ์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 อาจารย์ที่ปรึกษาภาคนิพนธ์ แบ่งออกเป็น 2 ประเภท คือ อาจารย์ที่ปรึกษาภาคนิพนธ์หลัก อาจารย์ที่ปรึกษาภาคนิพนธ์ร่วม (ถ้ามี)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>“</w:t>
      </w:r>
      <w:r w:rsidRPr="005C64F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ภาคนิพนธ์</w:t>
      </w:r>
      <w:r w:rsidRPr="005C64F5"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หมายความว่า การค้นคว้าอิสระตามเกณฑ์มาตรฐานหลักสูตรระดับอุดมศึกษา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 มาตราที่ใช้แสดงปริมาณการศึกษาที่นักศึกษาได้รับแต่ละรายวิชา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ข้อ 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ให้อธิการบดีรักษาการให้เป็นไปตามข้อบังคับนี้ และให้มีอำนาจออกระเบียบ ประกาศหรือคำสั่งเพื่อปฏิบัติการตามข้อบังคับนี้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ให้อธิการบดีเสนอให้สภามหาวิทยาลัยวินิจฉัยชี้ขาด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F20569" w:rsidRDefault="004D39DF" w:rsidP="004D39DF">
      <w:pPr>
        <w:pStyle w:val="1"/>
        <w:rPr>
          <w:rFonts w:ascii="TH SarabunPSK" w:hAnsi="TH SarabunPSK" w:cs="TH SarabunPSK"/>
          <w:b/>
          <w:bCs/>
          <w:color w:val="000000"/>
        </w:rPr>
      </w:pPr>
      <w:r w:rsidRPr="00F20569">
        <w:rPr>
          <w:rFonts w:ascii="TH SarabunPSK" w:hAnsi="TH SarabunPSK" w:cs="TH SarabunPSK"/>
          <w:b/>
          <w:bCs/>
          <w:color w:val="000000"/>
          <w:cs/>
        </w:rPr>
        <w:t>หมวด 1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ระบบการศึกษา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5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การจัดการศึกษาระดับบัณฑิตศึกษา ใช้ระบบทวิภาคโดยปีการศึกษาหนึ่งแบ่งออกเป็นภาคการศึกษาปกติ 2 ภาคคือ ภาคการศึกษาที่ 1 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และมหาวิทยาลัยอาจจัดการศึกษาภาคฤดูร้อนต่อจากภาคการศึกษาที่ 2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6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การกำหนดหน่วยกิตแต่ละวิชา ให้กำหนดโดยใช้เกณฑ์  ดังนี้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6.1 วิชาภาคทฤษฎี ที่ใช้เวลาบรรยายหรืออภิปรายปัญหาไม่น้อยกว่า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15 ชั่วโมงต่อภาคการศึกษาปกติ ให้มีค่าเท่ากับ 1 หน่วยกิตระบบทวิภาค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6.2 วิชาภาคปฏิบัติ ที่ใช้เวลาฝึกหรือทดลองไม่น้อยกว่า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30 ชั่วโมงต่อภาคการศึกษาปกติ ให้มีค่าเท่ากับ 1 หน่วยกิตระบบทวิภาค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6.3 การฝึกงานหรือฝึกภาคสนาม ที่ใช้เวลาไม่น้อยกว่า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45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6.4 การทำโครงงานหรือกิจกรรมการเรียนอื่นใดตามที่ได้รับมอบหมาย ที่ใช้เวลาทำโครงงานหรือกิจกรรมนั้นไม่น้อยกว่า 45 ชั่วโมงต่อภาคการศึกษาปกติ ให้มีค่าเท่ากับ 1 หน่วยกิต 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  <w:t xml:space="preserve">6.5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ภาคนิพนธ์ ที่ใช้เวลาศึกษาค้นคว้าไม่น้อยกว่า 45 ชั่วโมงต่อภาคการศึกษาปกติ ให้มีค่าเท่ากับ 1 หน่วยกิตระบบทวิภาค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6.6 วิทยานิพนธ์ ที่ใช้เวลาศึกษาค้นคว้าไม่น้อยกว่า 45 ชั่วโมงต่อภาคการศึกษาปกติ ให้มีค่าเท่ากับ 1 หน่วยกิตระบบทวิภาค</w:t>
      </w:r>
    </w:p>
    <w:p w:rsidR="004D39DF" w:rsidRPr="005C64F5" w:rsidRDefault="004D39DF" w:rsidP="004D39D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 2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หลักสูตรการศึกษาและระยะเวลาการศึกษา</w:t>
      </w:r>
    </w:p>
    <w:p w:rsidR="004D39DF" w:rsidRPr="005C64F5" w:rsidRDefault="004D39DF" w:rsidP="004D39DF">
      <w:pPr>
        <w:tabs>
          <w:tab w:val="left" w:pos="12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7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หลักสูตรระดับบัณฑิตศึกษาสามารถจัดเป็น 4 ประเภท ดังนี้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7.1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หลักสูตรประกาศนียบัตรบัณฑิต ให้มีจำนวนหน่วยกิตรวมตลอดหลักสูตร</w:t>
      </w:r>
      <w:r w:rsidR="00DE718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 24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7.2 หลักสูตรปริญญามหาบัณฑิตให้มีจำนวนหน่วยกิตรวมตลอดหลักสูตร ไม่น้อยกว่า 36 หน่วยกิต โดยแบ่งการศึกษาเป็น 2 แผน คือ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แผน ก เป็นแผนการศึกษาที่เน้นการวิจัยโดยมีการทำวิทยานิพนธ์ ดังนี้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ก1 ทำเฉพาะวิทยานิพนธ์ซึ่งมีค่าเทียบได้ไม่น้อยกว่า 36 หน่วยกิต มหาวิทยาลัยอาจกำหนดให้เรียนรายวิชาเพิ่มเติมหรือทำกิจกรรมทางวิชาการอื่นเพิ่มเติมโดยไม่นับหน่วยกิตก็ได้ แต่จะต้องมีผลสัมฤทธิ์ตามที่มหาวิทยาลัยกำหนด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ก 2 ทำวิทยานิพนธ์ซึ่งมีค่าเทียบได้ไม่น้อยกว่า 12 หน่วยกิต และศึกษางานรายวิชาอีกไม่น้อยกว่า 12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แผน ข เป็นแผนการศึกษาที่เน้นการศึกษางานรายวิชา โดยไม่ต้องทำวิทยานิพนธ์ แต่ต้องทำภาคนิพนธ์ไม่น้อยกว่า 3 หน่วยกิต และไม่เกิน 6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7.3 หลักสูตรประกาศนียบัตรบัณฑิตชั้นสูง ให้มีจำนวนหน่วยกิตรวมตลอดหลักสูตร</w:t>
      </w:r>
      <w:r w:rsidR="00DE71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 24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7.4 หลักสูตรปริญญาดุษฏีบัณฑิต ให้แบ่งการศึกษาออกเป็น 2 แบบ โดยเน้นการวิจัยเพื่อพัฒนานักวิชาการและนักวิชาชีพชั้นสูง คือ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1 เป็นแผนการศึกษาที่เน้นการวิจัยโดยมีการทำวิทยานิพนธ์ที่ก่อให้เกิดความรู้ใหม่ มหาวิทยาลัยอาจกำหนดให้เรียนรายวิชาเพิ่มเติมหรือทำกิจกรรมทางวิชาการอื่นเพิ่มเติมโดยไม่นับด้วยกิตก็ได้ แต่จะต้องมีผลสัมฤทธิ์ตามที่มหาวิทยาลัยกำหนด ดังนี้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 1.1 ผู้เข้าศึกษาที่สำเร็จปริญ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าโท จะต้องทำวิทยานิพนธ์ไม่น้อยกว่า 48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 1.2 ผู้เข้าศึกษาที่สำเร็จปริญ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าตรี จะต้องทำวิทยานิพนธ์ไม่น้อยกว่า 72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ทั้งนี้ วิทยานิพนธ์ตาม แบบ 1.1 และ แบบ 1.2 จะต้องมีมาตรฐานและคุณภาพเดียวกัน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2 เป็นแผนการศึกษาที่เน้นการวิจัยโดยมีการทำวิทยานิพนธ์ที่มีคุณภาพสูงและก่อให้เกิดความก้าวหน้าทางวิชาการและว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ชาชีพ และศึกษางานรายวิชาเพิ่มเต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ดังนี้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2.1 ผู้เข้าศึกษาที่สำเร็จปริญญาโท จะต้องทำวิทยานิพนธ์ไม่น้อยกว่า 36 หน่วยกิต และศึกษางานรายวิชาอีกไม่น้อยกว่า 12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 2.2 ผู้เข้าศึกษาที่สำเร็จปริญญาตรี จะต้องทำวิทยานิพนธ์ไม่น้อยกว่า 48 หน่วยกิต และศึกษางานรายวิชาอีกไม่น้อยกว่า 24 หน่วยกิต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ทั้งนี้วิทยานิพนธ์ตามแบบ 2.1 และ แบบ 2.2 จะต้องมีมาตรฐานและคุณภาพเดียวกัน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8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ระยะเวลาการศึกษาให้เป็นไปตามที่กำหนด ดังนี้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8.1 หลักสูตรประกาศนียบัตร ใช้ระยะเวลาการศึกษาตามหลักสูตรไม่เกิน 3 ปีการศึกษา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8.2 หลักสูตรปริญญามหาบัณฑิต ใช้ระยะเวลาการศึกษาตามหลักสูตรไม่เกิน 5 ปีการศึกษา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8.3 หลักสูตรประกาศนียบัตรบัณฑิตชั้นสูง ใช้ระยะเวลาการศึกษาตามหลักสูตรไม่เกิน 3 ปีการศึกษา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 xml:space="preserve">   8.4 หลักสูตรปริญญาดุษฎีบัณฑิต ใช้ระยะเวลาการศึกษาตามหลักสูตรไม่เกิน     6 ปีการศึกษา</w:t>
      </w:r>
    </w:p>
    <w:p w:rsidR="004D39DF" w:rsidRPr="005C64F5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9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มหาวิทยาลัยจัดหลักสูตรเพื่อขออนุมัติ 2 ปริญญาได้</w:t>
      </w:r>
    </w:p>
    <w:p w:rsidR="004D39DF" w:rsidRPr="00F20569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ind w:firstLine="1122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 3</w:t>
      </w:r>
    </w:p>
    <w:p w:rsidR="004D39DF" w:rsidRPr="008323E3" w:rsidRDefault="004D39DF" w:rsidP="004D39DF">
      <w:pPr>
        <w:ind w:firstLine="1122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การรับเข้าเป็นนักศึกษาและสภาพนักศึกษา</w:t>
      </w:r>
    </w:p>
    <w:p w:rsidR="004D39DF" w:rsidRPr="008323E3" w:rsidRDefault="004D39DF" w:rsidP="004D39DF">
      <w:pPr>
        <w:ind w:firstLine="112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 10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ผู้มีสิทธิสมัครเข้าเป็นนักศึกษาของมหาวิทยาลัย ต้องเป็นผู้มีความประพฤติดี </w:t>
      </w:r>
      <w:r w:rsidR="00E120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ไม่เป็นโรคที่เป็นอุปสรรคต่อการศึกษา มีคุณสมบัติอื่นตามที่มหาวิทยาลัยกำหนด </w:t>
      </w:r>
      <w:r w:rsidR="00E120C8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10.1 สำเร็จการศึกษาระดับปริญญาตรีหรือเทียบเท่าที่สภาที่สภามหาวิทยาลัยรับรองสำหรับหลักสูตรประกาศนียบัตรบัณฑิต หรือ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10.2 สำเร็จการศึกษาระดับปริญญาตรีหรือเทียบเท่าที่สภามหาวิทยาลัยรับรอง สำหรับหลักสูตรปริญญามหาบัณฑิต หรือ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10.3 สำเร็จการศึกษาระดับปริญญาโทหรือเทียบเท่าที่สภามหาวิทยาลัยรับรองหลักสูตรประกาศนียบัตรชั้นสูง หรือ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10.4 สำเร็จการศึกษาระดับปริญญาโทหรือเทียบเท่าที่สภามหาวิทยาลัยรับรองสำหรับสูตรปริญญาดุษฏีบัณฑิต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การรับนักศึกษา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11.1 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ทั้งนี้การกำหนดวิธีการและเกณฑ์ในการคัดเลือกให้เป็นไปตามข้อเสนอของคณะกรรมการผู้รับผิดชอบหลักสูตรและโดยความเห็นชอบของมหาวิทยาลัย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11.2 มหาวิทยาลัยอาจรับนักศึกษาจากสถาบันอุดมศึกษาอื่นเข้าเรียนบางวิชา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โดยลงทะเบียนเรียนและชำระเงินตามระเบียบของมหาวิทยาลัยที่ว่าด้วยการรับจ่ายเงินค่าบำรุงการศึกษา เพื่อการจัดการศึกษา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12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การขึ้นทะเบียนเป็นนักศึกษา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12.1 ผู้สมัครเข้าเป็นนักศึกษาจะมีสภาพเป็นนักศึกษา ต่อเมื่อได้ขึ้นทะเบียนเป็นนักศึกษาแล้ว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12.2 ผู้สมัครที่ได้รับการคัดเลือกเข้าเป็นนักศึกษาในหลักสูตรและสาขาวิชาใด ต้องขึ้นทะเบียนเป็นนักศึกษาในหลักสูตรสาขาวิชานั้น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12.3 ผู้สมัครเข้าเป็นนักศึกษาขึ้นทะเบียนเป็นนักศึกษาได้เพียงหลักสูตรเดียว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นักศึกษาอาจเปลี่ยนหลักสูตรและหรือสาขาได้โดยความเห็นชอบของคณะกรรมการผู้รับผิดชอบหลักสูตรของทั้งสองหลักสูตรและหรือสาขา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13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ประเภทการศึกษา แบ่งออกเป็น 2 ประเภท ได้แก่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13.1 การศึกษาภาคปกติ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13.2 การศึกษาภาคพิเศษ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ข้อ 14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ประเภทนักศึกษา แบ่งออกเป็น 2 ประเภท ได้แก่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14.1 นักศึกษาภาคปกติ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14.2 นักศึกษาภาคพิเศษ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15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การเปลี่ยนประเภทนักศึกษา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ในกรณีที่มีเหตุผลและความจำเป็นมหาวิทยาลัยอาจอนุมัติให้นักศึกษาเปลี่ยนประเภทนักศึกษาได้ ทั้งนี้ นักศึกษาต้องปฏิบัติตามข้อบังคับและระเบียบต่างๆ สำหรับนักศึกษาประเภทนั้น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16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การรับโอนนักศึกษาจากสถาบันการศึกษาอื่น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16.1 มหาวิทยาลัยอาจพิจารณาโอนรับโอนนักศึกษาจากสถาบันอุดมศึกษาอื่นที่มีวิทยา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 มาเป็นนักศึกษาของมหาวิทยาลัยได้โดยความเห็นชอบของคณะกรรมการผู้รับผิดชอบหลักสูตรและได้รับอนุมัติจากอธิการบดี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16.2 นักศึกษาที่จะรับโอนต้องมีคุณสมบัติตามข้อ 10 และไม่เป็นผู้ที่พ้นสภาพนักศึกษาจากสถาบันเดิม</w:t>
      </w:r>
    </w:p>
    <w:p w:rsidR="004D39DF" w:rsidRPr="008323E3" w:rsidRDefault="004D39DF" w:rsidP="004D39DF">
      <w:pPr>
        <w:ind w:firstLine="112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16.3 การเทียบโอนผลการเรียน 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ยกเว้นการเรียนรายวิชา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keepNext/>
        <w:suppressAutoHyphens/>
        <w:jc w:val="center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th-TH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th-TH"/>
        </w:rPr>
        <w:t>หมวด 4</w:t>
      </w:r>
    </w:p>
    <w:p w:rsidR="004D39DF" w:rsidRPr="008323E3" w:rsidRDefault="004D39DF" w:rsidP="004D39DF">
      <w:pPr>
        <w:keepNext/>
        <w:suppressAutoHyphens/>
        <w:jc w:val="center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th-TH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th-TH"/>
        </w:rPr>
        <w:t>การลงทะเบียนเรียน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ind w:firstLine="561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17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การลงทะเบียนเรียน</w:t>
      </w:r>
    </w:p>
    <w:p w:rsidR="004D39DF" w:rsidRPr="008323E3" w:rsidRDefault="004D39DF" w:rsidP="004D39DF">
      <w:pPr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17.1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</w:p>
    <w:p w:rsidR="004D39DF" w:rsidRPr="008323E3" w:rsidRDefault="004D39DF" w:rsidP="004D39DF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วิธีการลงทะเบียนเรียน วัน เวลา และสถานที่  ให้เป็นไปตามที่มหาวิทยาลัยประกาศกำหนด</w:t>
      </w:r>
    </w:p>
    <w:p w:rsidR="004D39DF" w:rsidRPr="008323E3" w:rsidRDefault="004D39DF" w:rsidP="004D39DF">
      <w:pPr>
        <w:tabs>
          <w:tab w:val="left" w:pos="2040"/>
        </w:tabs>
        <w:suppressAutoHyphens/>
        <w:ind w:firstLine="1276"/>
        <w:rPr>
          <w:rFonts w:ascii="TH SarabunPSK" w:hAnsi="TH SarabunPSK" w:cs="TH SarabunPSK"/>
          <w:color w:val="000000"/>
          <w:sz w:val="32"/>
          <w:szCs w:val="32"/>
          <w:lang w:eastAsia="th-TH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17.2</w:t>
      </w:r>
      <w:r w:rsidRPr="008323E3">
        <w:rPr>
          <w:rFonts w:ascii="TH SarabunPSK" w:hAnsi="TH SarabunPSK" w:cs="TH SarabunPSK"/>
          <w:color w:val="000000"/>
          <w:sz w:val="32"/>
          <w:szCs w:val="32"/>
          <w:lang w:eastAsia="th-TH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  <w:lang w:eastAsia="th-TH"/>
        </w:rPr>
        <w:t>การลงทะเบียนเรียนรายวิชาจะสมบูรณ์ก็ต่อเมื่อนักศึกษาได้ชำระเงินตามระเบียบของมหาวิทยาลัยที่ว่าด้วยการรับจ่ายเงินค่าบำรุงการศึกษาเพื่อการจัดการศึกษาพร้อมทั้งยื่นหลักฐานการลงทะเบียนต่อมหาวิทยาลัย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17.3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ที่มหาวิทยาลัยประกาศกำหนด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17.4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เว้นแต่จะได้รับการอนุมัติเป็นกรณีพิเศษจากมหาวิทยาลัย  แต่ทั้งนี้จะต้องลงทะเบียนเรียนรายวิชาโดยสมบูรณ์ภายใน          6 สัปดาห์แรกของภาคฤดูร้อน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17.5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ได้รับอนุมัติจากอาจารย์ที่ปรึกษาก่อน ถ้ารายวิชาที่นักศึกษาลงทะเบียนเรียนมีข้อกำหนดว่าต้องเรียน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นั้นไว้ เว้นแต่ได้รับอนุมัติจากคณะกรรมการผู้รับผิดชอบหลักสูตร</w:t>
      </w:r>
    </w:p>
    <w:p w:rsidR="004D39DF" w:rsidRPr="003F6AB8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pacing w:val="6"/>
          <w:sz w:val="32"/>
          <w:szCs w:val="32"/>
        </w:rPr>
      </w:pPr>
      <w:r w:rsidRPr="003F6AB8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17.6 นักศึกษาภาคปกติและนักศึกษาภาคพิเศษมีสิทธิลงทะเบียนเรียนรายวิชาภาคการศึกษาละไม่เกิน 12 หน่วยกิต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17.7 ในกรณีที่มีเหตุผลความจำเป็นนักศึกษาภาคพิเศษอาจขอลงทะเบียนเรียนบางรายวิชาที่จัดสำหรับนักศึกษาภาคปกติหรือนักศึกษาภาคปกติอาจขอลงทะเบียนบางรายวิชาที่จัดสำหรับนักศึกษาภาคพิเศษได้ แต่ทั้งนี้จะต้องได้รับความเห็นชอบจากคณะกรรมการผู้รับผิดชอบหลักสูตรและได้รับอนุมัติจากมหาวิทยาลัย และนักศึกษาจะต้องชำระค่าลงทะเบียนเรียนรายวิชานั้นเช่นเดียวกับนักศึกษาภาคพิเศษ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17.8 มหาวิทยาลัยอาจพิจารณาอนุมัติให้นักศึกษาลงทะเบียนเรียนบางรายวิชาใน</w:t>
      </w:r>
      <w:r w:rsidRPr="003F6AB8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ระดับเดียวกันที่เปิดสอนในสถาบันอุดมศึกษาอื่นเพื่อนำมาเทียบโอนโดยความเห็นชอบของอาจารย์ที่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ปรึกษาและคณะกรรมการผู้รับผิดชอบหลักสูตร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17.9 นักศึกษาสามารถลงทะเบียนเรียนรายวิชาที่เปิดสอนในหลักสูตรสาขาอื่นใน</w:t>
      </w:r>
      <w:r w:rsidRPr="003F6AB8">
        <w:rPr>
          <w:rFonts w:ascii="TH SarabunPSK" w:hAnsi="TH SarabunPSK" w:cs="TH SarabunPSK"/>
          <w:color w:val="000000"/>
          <w:spacing w:val="12"/>
          <w:sz w:val="32"/>
          <w:szCs w:val="32"/>
          <w:cs/>
        </w:rPr>
        <w:t>ระดับเดียวกันของมหาวิทยาลัยเพื่อนำหน่วยกิตมาคิดรวมกับหลักสูตรที่ตนสังกัดอยู่ โดยความ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เห็นชอบของอาจารย์ที่ปรึกษาและคณะกรรมการผู้รับผิดชอบหลักสูตร</w:t>
      </w:r>
    </w:p>
    <w:p w:rsidR="004D39DF" w:rsidRPr="003F6AB8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pacing w:val="2"/>
          <w:sz w:val="32"/>
          <w:szCs w:val="32"/>
        </w:rPr>
      </w:pPr>
      <w:r w:rsidRPr="003F6AB8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17.10 การลงทะเบียนวิทยานิพนธ์ ภาคนิพนธ์ ให้เป็นไปตามคำแนะนำของอาจารย์ที่ปรึกษา</w:t>
      </w:r>
    </w:p>
    <w:p w:rsidR="004D39DF" w:rsidRPr="008323E3" w:rsidRDefault="004D39DF" w:rsidP="004D39DF">
      <w:pPr>
        <w:tabs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18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การลงทะเบียนเรียนรายวิชาเป็นพิเศษโดยไม่นับหน่วยกิต</w:t>
      </w:r>
    </w:p>
    <w:p w:rsidR="004D39DF" w:rsidRPr="003F6AB8" w:rsidRDefault="004D39DF" w:rsidP="004D39DF">
      <w:pPr>
        <w:tabs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F6AB8">
        <w:rPr>
          <w:rFonts w:ascii="TH SarabunPSK" w:hAnsi="TH SarabunPSK" w:cs="TH SarabunPSK"/>
          <w:color w:val="000000"/>
          <w:spacing w:val="12"/>
          <w:sz w:val="32"/>
          <w:szCs w:val="32"/>
          <w:cs/>
        </w:rPr>
        <w:t xml:space="preserve">     18.1 การลงทะเบียนรายวิชาเป็นพิเศษโดยไม่นับหน่วยกิต หมายถึง การ</w:t>
      </w:r>
      <w:r w:rsidRPr="003F6AB8">
        <w:rPr>
          <w:rFonts w:ascii="TH SarabunPSK" w:hAnsi="TH SarabunPSK" w:cs="TH SarabunPSK"/>
          <w:color w:val="000000"/>
          <w:sz w:val="32"/>
          <w:szCs w:val="32"/>
          <w:cs/>
        </w:rPr>
        <w:t>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4D39DF" w:rsidRPr="008323E3" w:rsidRDefault="004D39DF" w:rsidP="004D39DF">
      <w:pPr>
        <w:tabs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18.2 นักศึกษาจะลงทะเบียนเรียนรายวิชาใดเป็นพิเศษโดยไม่นับหน่วยกิตได้</w:t>
      </w:r>
      <w:r w:rsidR="00E120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นักศึกษาต้องชำระค่าหน่วยกิตรายวิชาที่เรียนนั้นและนักศึก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4D39DF" w:rsidRPr="008323E3" w:rsidRDefault="004D39DF" w:rsidP="004D39DF">
      <w:pPr>
        <w:tabs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18.3 มหาวิทยาลัยอาจอนุมัติให้บุคคลภายนอกที่ไม่ใช่นักศึกษาเข้าเรียนบางรายวิชาเป็นพิเศษได้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 และจะต้องปฏิบัติตามข้อบังคับและระเบียบต่างๆ ของมหาวิทยาลัย กับต้องเสียค่าธรรมเนียมการศึกษาเช่นเดียวกับนักศึกษาภาคพิเศษ</w:t>
      </w:r>
    </w:p>
    <w:p w:rsidR="004D39DF" w:rsidRPr="008323E3" w:rsidRDefault="004D39DF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19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การขอถอน ขอเพิ่ม หรือขอยกเลิกรายวิชาที่จะเรียน</w:t>
      </w:r>
    </w:p>
    <w:p w:rsidR="004D39DF" w:rsidRPr="008323E3" w:rsidRDefault="004D39DF" w:rsidP="004D39DF">
      <w:pPr>
        <w:tabs>
          <w:tab w:val="left" w:pos="192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19.1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ประธานคณะกรรมการผู้รับผิดชอบหลักสูตรโดยความเห็นชอบของอาจารย์ที่ปรึกษาและอาจารย์ผู้สอนก่อน</w:t>
      </w:r>
    </w:p>
    <w:p w:rsidR="004D39DF" w:rsidRPr="008323E3" w:rsidRDefault="004D39DF" w:rsidP="004D39DF">
      <w:pPr>
        <w:tabs>
          <w:tab w:val="left" w:pos="192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19.2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หากมีความจำเป็นอาจขอถอนหรือขอเพิ่มรายวิชาได้ภายใน 6 สัปดาห์แรกของภาคการศึกษาปกติ ทั้งนี้ต้องเป็นไปตามข้อ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17.5 และข้อ 17.6</w:t>
      </w:r>
    </w:p>
    <w:p w:rsidR="004D39DF" w:rsidRPr="00E61E40" w:rsidRDefault="004D39DF" w:rsidP="00E61E40">
      <w:pPr>
        <w:tabs>
          <w:tab w:val="left" w:pos="1920"/>
        </w:tabs>
        <w:ind w:firstLine="1320"/>
        <w:jc w:val="thaiDistribute"/>
        <w:rPr>
          <w:rFonts w:ascii="TH SarabunPSK" w:eastAsia="Times New Roman" w:hAnsi="TH SarabunPSK" w:cs="TH SarabunPSK"/>
          <w:color w:val="000000"/>
          <w:spacing w:val="14"/>
          <w:sz w:val="32"/>
          <w:szCs w:val="32"/>
        </w:rPr>
      </w:pPr>
      <w:r w:rsidRPr="00E61E40">
        <w:rPr>
          <w:rFonts w:ascii="TH SarabunPSK" w:eastAsia="Times New Roman" w:hAnsi="TH SarabunPSK" w:cs="TH SarabunPSK"/>
          <w:color w:val="000000"/>
          <w:spacing w:val="14"/>
          <w:sz w:val="32"/>
          <w:szCs w:val="32"/>
          <w:cs/>
        </w:rPr>
        <w:lastRenderedPageBreak/>
        <w:t>19.3</w:t>
      </w:r>
      <w:r w:rsidRPr="00E61E40">
        <w:rPr>
          <w:rFonts w:ascii="TH SarabunPSK" w:eastAsia="Times New Roman" w:hAnsi="TH SarabunPSK" w:cs="TH SarabunPSK"/>
          <w:color w:val="000000"/>
          <w:spacing w:val="14"/>
          <w:sz w:val="32"/>
          <w:szCs w:val="32"/>
        </w:rPr>
        <w:t xml:space="preserve"> </w:t>
      </w:r>
      <w:r w:rsidRPr="00E61E40">
        <w:rPr>
          <w:rFonts w:ascii="TH SarabunPSK" w:eastAsia="Times New Roman" w:hAnsi="TH SarabunPSK" w:cs="TH SarabunPSK"/>
          <w:color w:val="000000"/>
          <w:spacing w:val="14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ต้องดำเนินการให้แล้วเสร็จก่อนการสอบประจำภาคการศึกษานั้นๆ ไม่น้อยกว่า 1 สัปดาห์</w:t>
      </w:r>
    </w:p>
    <w:p w:rsidR="004D39DF" w:rsidRPr="008323E3" w:rsidRDefault="004D39DF" w:rsidP="004D39DF">
      <w:pPr>
        <w:tabs>
          <w:tab w:val="left" w:pos="1320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20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การขอคืนค่าลงทะเบียนรายวิชา ให้เป็นไปตามระเบียบของมหาวิทยาลัยที่ว่าด้วยการรับและจ่ายเงินบำรุงการศึกษา</w:t>
      </w:r>
    </w:p>
    <w:p w:rsidR="004D39DF" w:rsidRPr="008323E3" w:rsidRDefault="004D39DF" w:rsidP="004D39DF">
      <w:pPr>
        <w:tabs>
          <w:tab w:val="left" w:pos="1320"/>
        </w:tabs>
        <w:ind w:firstLine="561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การลงทะเบียนเพื่อรักษาสภาพนักศึกษา</w:t>
      </w:r>
    </w:p>
    <w:p w:rsidR="004D39DF" w:rsidRPr="008323E3" w:rsidRDefault="004D39DF" w:rsidP="004D39DF">
      <w:pPr>
        <w:tabs>
          <w:tab w:val="left" w:pos="1843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21.1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 จะต้องชำระเงินค่าธรรมเนียมรักษาสภาพนักศึกษาตามที่มหาวิทยาลัยประกาศกำหนด  มิฉะนั้นจะพ้นสภาพนักศึกษา</w:t>
      </w:r>
    </w:p>
    <w:p w:rsidR="004D39DF" w:rsidRPr="008323E3" w:rsidRDefault="004D39DF" w:rsidP="004D39DF">
      <w:pPr>
        <w:tabs>
          <w:tab w:val="left" w:pos="1843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21.2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</w:t>
      </w:r>
      <w:r w:rsidRPr="008323E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3C3C8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</w:t>
      </w:r>
      <w:r w:rsidR="00DE718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 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3</w:t>
      </w:r>
      <w:r w:rsidRPr="008323E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สัปดาห์แรก นับจากวันเปิดการศึกษาภาคปกติหรือภายในสัปดาห์แรกนับจากวันเปิดการศึกษาภาคฤดูร้อน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มิฉะนั้นจะต้องเสียค่าปรับตามอัตราที่มหาวิทยาลัยประกาศกำหนด</w:t>
      </w:r>
    </w:p>
    <w:p w:rsidR="004D39DF" w:rsidRPr="008323E3" w:rsidRDefault="004D39DF" w:rsidP="004D39DF">
      <w:pPr>
        <w:tabs>
          <w:tab w:val="left" w:pos="1320"/>
        </w:tabs>
        <w:ind w:firstLine="561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22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การลาพักการเรียน</w:t>
      </w:r>
    </w:p>
    <w:p w:rsidR="004D39DF" w:rsidRPr="008323E3" w:rsidRDefault="004D39DF" w:rsidP="004D39DF">
      <w:pPr>
        <w:tabs>
          <w:tab w:val="left" w:pos="192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22.1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</w:p>
    <w:p w:rsidR="004D39DF" w:rsidRPr="008323E3" w:rsidRDefault="004D39DF" w:rsidP="004D39DF">
      <w:pPr>
        <w:tabs>
          <w:tab w:val="left" w:pos="2760"/>
        </w:tabs>
        <w:ind w:firstLine="1843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22.1.1  ถูกเกณฑ์หรือถูกเรียกระดมพลเข้ารับราชการทหารกองประจำการ</w:t>
      </w:r>
    </w:p>
    <w:p w:rsidR="004D39DF" w:rsidRPr="008323E3" w:rsidRDefault="004D39DF" w:rsidP="004D39DF">
      <w:pPr>
        <w:tabs>
          <w:tab w:val="left" w:pos="2760"/>
        </w:tabs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22.1.2 ได้รับทุนแลกเปลี่ยนนักศึกษาระหว่างประเทศหรือทุนอื่นใดที่มหาวิทยาลัยเห็นสมควรสนับสนุน</w:t>
      </w:r>
    </w:p>
    <w:p w:rsidR="004D39DF" w:rsidRPr="008323E3" w:rsidRDefault="004D39DF" w:rsidP="004D39DF">
      <w:pPr>
        <w:tabs>
          <w:tab w:val="left" w:pos="2760"/>
        </w:tabs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22.1.3 เจ็บป่วยจนต้องพักรักษาตัวเป็นเวลานานเกินกว่าร้อยละ 20 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</w:p>
    <w:p w:rsidR="004D39DF" w:rsidRPr="008323E3" w:rsidRDefault="004D39DF" w:rsidP="004D39DF">
      <w:pPr>
        <w:tabs>
          <w:tab w:val="left" w:pos="2760"/>
        </w:tabs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22.1.4 เมื่อนักศึกษามีความจำเป็นส่วนตัวอาจยื่นคำร้องขอลาพักการเรียนได้ ถ้าได้ลงทะเบียนเรียนมาแล้วอย่างน้อย 1 ภาคการศึกษา</w:t>
      </w:r>
    </w:p>
    <w:p w:rsidR="004D39DF" w:rsidRPr="008323E3" w:rsidRDefault="004D39DF" w:rsidP="004D39DF">
      <w:pPr>
        <w:tabs>
          <w:tab w:val="left" w:pos="1920"/>
        </w:tabs>
        <w:ind w:firstLine="1320"/>
        <w:jc w:val="thaiDistribute"/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</w:pPr>
      <w:r w:rsidRPr="008323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22.2</w:t>
      </w:r>
      <w:r w:rsidRPr="008323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</w:t>
      </w:r>
      <w:r w:rsidRPr="008323E3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8323E3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ที่ลาพักการเรียน</w:t>
      </w:r>
    </w:p>
    <w:p w:rsidR="004D39DF" w:rsidRPr="008323E3" w:rsidRDefault="004D39DF" w:rsidP="004D39DF">
      <w:pPr>
        <w:ind w:firstLine="1320"/>
        <w:jc w:val="thaiDistribute"/>
        <w:rPr>
          <w:rFonts w:ascii="TH SarabunPSK" w:hAnsi="TH SarabunPSK" w:cs="TH SarabunPSK"/>
          <w:dstrike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นักศึกษาขอลาพักการเรียนได้โดยความเห็นชอบของอาจารย์ที่ปรึกษาและได้รับอนุมัติจากประธานคณะกรรมการผู้รับผิดชอบหลักสูตร </w:t>
      </w:r>
    </w:p>
    <w:p w:rsidR="004D39DF" w:rsidRPr="008323E3" w:rsidRDefault="004D39DF" w:rsidP="004D39DF">
      <w:pPr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นักศึกษามีสิทธิ์ขอลาพักการเรียนโดยขออนุมัติต่อประธานคณะกรรมการผู้รับผิดชอบหลักสูตรได้ไม่เกิน 1  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และต้องได้รับอนุมัติจากมหาวิทยาลัย</w:t>
      </w:r>
    </w:p>
    <w:p w:rsidR="004D39DF" w:rsidRPr="00E61E40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61E40">
        <w:rPr>
          <w:rFonts w:ascii="TH SarabunPSK" w:hAnsi="TH SarabunPSK" w:cs="TH SarabunPSK"/>
          <w:color w:val="000000"/>
          <w:sz w:val="32"/>
          <w:szCs w:val="32"/>
          <w:cs/>
        </w:rPr>
        <w:t>22.3</w:t>
      </w:r>
      <w:r w:rsidRPr="00E61E4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1E40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22.4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นักศึกษาที่ได้รับอนุมัติให้ลาพักการเรียน 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ประธานคณะกรรมการผู้รับผิดชอบหลักสูตรหรือมหาวิทยาลัยแล้วจึงจะกลับเข้าเรียนได้</w:t>
      </w: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tabs>
          <w:tab w:val="left" w:pos="204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tabs>
          <w:tab w:val="left" w:pos="1320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ข้อ 23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การลาออก</w:t>
      </w:r>
    </w:p>
    <w:p w:rsidR="004D39DF" w:rsidRPr="008323E3" w:rsidRDefault="004D39DF" w:rsidP="004D39DF">
      <w:pPr>
        <w:tabs>
          <w:tab w:val="left" w:pos="1134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นักศึกษาที่มีความประสงค์จะลาออกจากการเป็นนักศึกษาของมหาวิทยาลัย ให้ยื่นคำร้องต่อมหาวิทยาลัยผ่านอาจารย์ที่ปรึกษาและคณะกรรมการผู้รับผิดชอบหลักสูตร  การลาออกจะมีผลสมบูรณ์เมื่อนักศึกษาอนุมัติให้ลาออก</w:t>
      </w:r>
    </w:p>
    <w:p w:rsidR="004D39DF" w:rsidRPr="008323E3" w:rsidRDefault="004D39DF" w:rsidP="004D39DF">
      <w:pPr>
        <w:tabs>
          <w:tab w:val="left" w:pos="1320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24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นักศึกษาพ้นจากสภาพนักศึกษา เมื่อ</w:t>
      </w:r>
    </w:p>
    <w:p w:rsidR="004D39DF" w:rsidRPr="008323E3" w:rsidRDefault="004D39DF" w:rsidP="004D39DF">
      <w:pPr>
        <w:tabs>
          <w:tab w:val="left" w:pos="1134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24.1 ตาย</w:t>
      </w:r>
    </w:p>
    <w:p w:rsidR="004D39DF" w:rsidRPr="008323E3" w:rsidRDefault="004D39DF" w:rsidP="004D39DF">
      <w:pPr>
        <w:tabs>
          <w:tab w:val="left" w:pos="1134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24.2 ได้รับอนุมัติจากมหาวิทยาลัยให้ลาออก</w:t>
      </w:r>
    </w:p>
    <w:p w:rsidR="004D39DF" w:rsidRPr="008323E3" w:rsidRDefault="004D39DF" w:rsidP="004D39DF">
      <w:pPr>
        <w:tabs>
          <w:tab w:val="left" w:pos="1134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24.3 สำเร็จการศึกษาตามหลักสูตรและได้รับปริญญาตามข้อ 41</w:t>
      </w:r>
    </w:p>
    <w:p w:rsidR="004D39DF" w:rsidRPr="008323E3" w:rsidRDefault="004D39DF" w:rsidP="004D39DF">
      <w:pPr>
        <w:tabs>
          <w:tab w:val="left" w:pos="1134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24.4 ถูกคัดชื่อออกจากมหาวิทยาลัย</w:t>
      </w:r>
    </w:p>
    <w:p w:rsidR="004D39DF" w:rsidRPr="008323E3" w:rsidRDefault="004D39DF" w:rsidP="004D39DF">
      <w:pPr>
        <w:tabs>
          <w:tab w:val="left" w:pos="1320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การคัดชื่อออกจากมหาวิทยาลัย ให้กระทำได้ในกรณีดังต่อไปนี้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24.4.1 ไม่ลงทะเบียนเรียนในภาคการศึกษาแรกที่ขึ้นทะเบียนเป็นนักศึกษา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24.4.2 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เว้นแต่ได้รับการผ่อนผันจากมหาวิทยาลัย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24.4.3 ขาดคุณสมบัติตามข้อ 10 อย่างใดอย่างหนึ่ง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24.4.4 ได้ค่าระดับคะแนนเฉลี่ยต่ำกว่า 2.5  เมื่อลงทะเบียนเรียนและมีผลการเรียนแล้ว 2 ภาคการศึกษา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24.4.5 ผลการประเมินไม่ผ่านจำนวนสามครั้ง ในการสอบภาษา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(Language Examination)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การสอบวัดคุณสมบัติ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(Qualifying Examination)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หรือการสอบประมวลความรู้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(Comprehensive Examination)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แล้วแต่กรณี</w:t>
      </w:r>
    </w:p>
    <w:p w:rsidR="004D39DF" w:rsidRPr="008323E3" w:rsidRDefault="004D39DF" w:rsidP="004D39DF">
      <w:pPr>
        <w:tabs>
          <w:tab w:val="left" w:pos="1320"/>
          <w:tab w:val="left" w:pos="1701"/>
        </w:tabs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24.4.6 เมื่อได้ลงทะเบียนเรียนครบกำหนดระยะเวลาการศึกษาตามข้อ 8</w:t>
      </w:r>
    </w:p>
    <w:p w:rsidR="004D39DF" w:rsidRPr="008323E3" w:rsidRDefault="004D39DF" w:rsidP="004D39DF">
      <w:pPr>
        <w:tabs>
          <w:tab w:val="left" w:pos="15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 5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การวัด และประเมินผลการศึกษา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25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นักศึกษาต้องมีเวลาเรียนในรายวิชาหนึ่งๆ ไม่น้อยกว่าร้อยละ 60 ของเวลาเรียนทั้งหมดของรายวิชานั้น จึงจะมีสิทธิ์เข้าสอบ แต่ทั้งนี้นักศึกษาที่มีเวลาเรียนในรายวิชาหนึ่ง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ๆ  ตั้งแต่ร้อยละ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คณะกรรมการผู้รับผิดชอบก่อน</w:t>
      </w:r>
    </w:p>
    <w:p w:rsidR="004D39DF" w:rsidRPr="008323E3" w:rsidRDefault="004D39DF" w:rsidP="004D39DF">
      <w:pPr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26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ให้มีการวัดผลการเรียนระหว่างภาคการศึกษาและมีการวัดผลปลายภาคการศึกษา</w:t>
      </w:r>
    </w:p>
    <w:p w:rsidR="004D39DF" w:rsidRPr="008323E3" w:rsidRDefault="004D39DF" w:rsidP="004D39DF">
      <w:pPr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27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การประเมินผลการศึกษา ให้ผู้สอนเป็นผู้ประเมินและโดยความเห็นชอบของคณะกรรมการผู้รับผิดชอบหลักสูตร</w:t>
      </w:r>
    </w:p>
    <w:p w:rsidR="008B0244" w:rsidRDefault="008B0244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8B0244" w:rsidRDefault="008B0244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8B0244" w:rsidRDefault="008B0244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8B0244" w:rsidRDefault="008B0244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27.1 เกณฑ์การประเมินผลการศึกษา  แบ่งเป็น 8 ระดับ และมีค่าระดับคะแนนดังนี้</w:t>
      </w:r>
    </w:p>
    <w:p w:rsidR="004D39DF" w:rsidRPr="008323E3" w:rsidRDefault="004D39DF" w:rsidP="004D39DF">
      <w:pPr>
        <w:tabs>
          <w:tab w:val="left" w:pos="1200"/>
        </w:tabs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tabs>
          <w:tab w:val="left" w:pos="1080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ระดับขั้นผลการเรียน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ความหมาย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ค่าระดับ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A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ดีเยี่ยม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Excellent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4.0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B</w:t>
      </w:r>
      <w:r w:rsidRPr="008323E3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ดีมาก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Very Good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3.5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B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Good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3.0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C</w:t>
      </w:r>
      <w:r w:rsidRPr="008323E3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ดีพอใช้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Fairly Good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2.5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C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พอใช้ 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 Fair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2.0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D</w:t>
      </w:r>
      <w:r w:rsidRPr="008323E3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อ่อน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  Poor )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1.5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D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อ่อนมาก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 Very Poor )     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1.0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F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ตก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 Failed )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0.0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27.2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  ดังนี้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ความหมาย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S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ผลการประเมินเป็นที่พอใจ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(Satisfactory)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U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ผลการประเมินไม่เป็นที่พอใจ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(Unsatisfactory)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I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ผลการประเมินยังไม่สมบูรณ์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(Incomplete)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W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การยกเลิกการเรียนโดยได้รับอนุมัติ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(Withdrawn)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Au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การลงทะเบียนโดยไม่นับหน่วยกิต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(Audit)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27.3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การให้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F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กระทำในกรณีต่อไปนี้</w:t>
      </w:r>
    </w:p>
    <w:p w:rsidR="004D39DF" w:rsidRPr="008323E3" w:rsidRDefault="004D39DF" w:rsidP="004D39DF">
      <w:pPr>
        <w:tabs>
          <w:tab w:val="left" w:pos="1680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27.3.1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นักศึกษาสอบตก</w:t>
      </w:r>
    </w:p>
    <w:p w:rsidR="004D39DF" w:rsidRPr="008323E3" w:rsidRDefault="004D39DF" w:rsidP="004D39DF">
      <w:pPr>
        <w:tabs>
          <w:tab w:val="left" w:pos="1680"/>
          <w:tab w:val="left" w:pos="2268"/>
        </w:tabs>
        <w:ind w:firstLine="1683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323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27.3.2 นักศึกษาขาดสอบปลายภาคโดยไม่ได้รับอนุมัติจากคณะกรรมการผู้รับผิดชอบหลักสูตร</w:t>
      </w:r>
    </w:p>
    <w:p w:rsidR="004D39DF" w:rsidRPr="008323E3" w:rsidRDefault="004D39DF" w:rsidP="004D39DF">
      <w:pPr>
        <w:tabs>
          <w:tab w:val="left" w:pos="1680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27.3.3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นักศึกษามีเวลาเรียนไม่เป็นไปตามเกณฑ์ในข้อ 25</w:t>
      </w:r>
    </w:p>
    <w:p w:rsidR="004D39DF" w:rsidRPr="008323E3" w:rsidRDefault="004D39DF" w:rsidP="004D39DF">
      <w:pPr>
        <w:tabs>
          <w:tab w:val="left" w:pos="1680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27.3.4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นักศึกษาทุจริตในการสอบ</w:t>
      </w:r>
    </w:p>
    <w:p w:rsidR="004D39DF" w:rsidRPr="008323E3" w:rsidRDefault="004D39DF" w:rsidP="004D39DF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27.4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การให้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S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ใช้สำหรับประเมินวิทยานิพนธ์หรือภาคนิพนธ์ ที่แบ่งหน่วยกิตลงทะเบียน รวมทั้งรายวิชาที่ต้องเรียนปรับพื้นฐานโดยไม่นับหน่วยกิต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(Prerequisite)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27.5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การให้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U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ใช้สำหรับประเมินวิทยานิพนธ์หรือภาคนิพนธ์ ที่แบ่งหน่วยกิตลงทะเบียน รวมทั้งรายวิชาที่ต้องเรียนปรับพื้นฐานโดยไม่นับหน่วยกิต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(Prerequisite)</w:t>
      </w:r>
    </w:p>
    <w:p w:rsidR="004D39DF" w:rsidRPr="008323E3" w:rsidRDefault="004D39DF" w:rsidP="004D39DF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27.6 การให้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ในรายวิชาใดกระทำได้ในกรณีต่อไปนี้</w:t>
      </w:r>
    </w:p>
    <w:p w:rsidR="004D39DF" w:rsidRPr="008323E3" w:rsidRDefault="004D39DF" w:rsidP="004D39DF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27.6.1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นักศึกษามีเวลาเรียนครบตามเกณฑ์ในข้อ 25 แต่ไม่ได้สอบ เพราะป่วยหรือเหตุสุดวิสัยและได้รับอนุมัติจากประธานคณะกรรมการผู้รับผิดชอบหลักสูตร</w:t>
      </w:r>
    </w:p>
    <w:p w:rsidR="004D39DF" w:rsidRPr="008323E3" w:rsidRDefault="004D39DF" w:rsidP="004D39DF">
      <w:pPr>
        <w:tabs>
          <w:tab w:val="left" w:pos="184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27.6.2 ผู้สอนและประธานคณะกรรมการผู้รับผิดชอบหลักสูตรเห็นสมควรให้รอผลการศึกษา  เนื่องจากนักศึกษายังปฏิบัติงานซึ่งเป็นส่วนประกอบการศึกษารายวิชานั้นไม่สมบูรณ์</w:t>
      </w:r>
    </w:p>
    <w:p w:rsidR="004D39DF" w:rsidRPr="008323E3" w:rsidRDefault="004D39DF" w:rsidP="004D39DF">
      <w:pPr>
        <w:tabs>
          <w:tab w:val="left" w:pos="255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นักศึกษาที่ได้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จะต้องดำเนินการขอรับการประเมินผลเพื่อเปลี่ยน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ให้เสร็จภายในภาคการศึกษาถัดไป 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  ในกรณีที่ผู้สอนไม่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ดำเนินการภายในเวลาที่กำหนดและเป็นเหตุอันเนื่องมาจากความบกพร่องของนักศึกษา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ให้มหาวิทยาลัยเปลี่ยน 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I 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เป็น 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F </w:t>
      </w:r>
      <w:r w:rsidRPr="007C6626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หรือไม่ผ่านเกณฑ์ตามที่หลักสูตรกำหนด ในกรณีที่ไม่ใช่ความบกพร่อง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ของนักศึกษาอธิการบดีอาจอนุมัติให้ขยายเวลาต่อไป</w:t>
      </w:r>
    </w:p>
    <w:p w:rsidR="004D39DF" w:rsidRPr="008323E3" w:rsidRDefault="004D39DF" w:rsidP="004D39DF">
      <w:pPr>
        <w:tabs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27.7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การให้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W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ในรายวิชาใดจะกระทำได้ในกรณีต่อไปนี้</w:t>
      </w:r>
    </w:p>
    <w:p w:rsidR="004D39DF" w:rsidRPr="008323E3" w:rsidRDefault="004D39DF" w:rsidP="004D39DF">
      <w:pPr>
        <w:tabs>
          <w:tab w:val="left" w:pos="184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27.7.1 นักศึกษาได้รับอนุมัติให้ยกเลิกการเรียนวิชานั้น ตามข้อ 19.3</w:t>
      </w:r>
    </w:p>
    <w:p w:rsidR="004D39DF" w:rsidRPr="008323E3" w:rsidRDefault="004D39DF" w:rsidP="004D39DF">
      <w:pPr>
        <w:tabs>
          <w:tab w:val="left" w:pos="184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27.7.2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นักศึกษาได้รับอนุมัติให้ลาพักการเรียนตามข้อ 22</w:t>
      </w:r>
    </w:p>
    <w:p w:rsidR="004D39DF" w:rsidRPr="008323E3" w:rsidRDefault="004D39DF" w:rsidP="004D39DF">
      <w:pPr>
        <w:tabs>
          <w:tab w:val="left" w:pos="184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27.7.3 นักศึกษาถูกสั่งพักการเรียนในภาคการศึกษานั้น</w:t>
      </w:r>
    </w:p>
    <w:p w:rsidR="004D39DF" w:rsidRPr="008323E3" w:rsidRDefault="004D39DF" w:rsidP="004D39DF">
      <w:pPr>
        <w:tabs>
          <w:tab w:val="left" w:pos="1843"/>
        </w:tabs>
        <w:jc w:val="thaiDistribute"/>
        <w:rPr>
          <w:rFonts w:ascii="TH SarabunPSK" w:hAnsi="TH SarabunPSK" w:cs="TH SarabunPSK"/>
          <w:dstrike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27.7.4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นักศึกษาที่ได้ระดับผลการเรียน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เพราะเหตุตามข้อ 27.6.1 และได้รับอนุมัติจากประธานคณะกรรมการผู้รับผิดชอบหลักสูตรให้ทำการสอบเพื่อประเมินผลการเรียนและครบกำหนดเวลาที่กำหนดให้สอบแล้วแต่เหตุตาม ข้อ 27.6.1 นั้น  ยังไม่สิ้นสุด</w:t>
      </w:r>
    </w:p>
    <w:p w:rsidR="004D39DF" w:rsidRPr="008323E3" w:rsidRDefault="004D39DF" w:rsidP="004D39DF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27.8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การให้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Au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ในรายวิชาใดจะกระทำในกรณีที่นักศึกษาได้รับอนุมัติให้ลงทะเบียนเรียนโดยไม่นับหน่วยกิต และไม่ใช่เป้นการลงทะเบียนเพื่อปรับพื้นฐาน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(Prerequisite) 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และได้รับการประเมินผลผ่าน</w:t>
      </w:r>
      <w:r w:rsidRPr="008323E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</w:t>
      </w:r>
    </w:p>
    <w:p w:rsidR="004D39DF" w:rsidRPr="007C6626" w:rsidRDefault="004D39DF" w:rsidP="004D39DF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28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การประเมินผลการสอบพิเศษตามข้อกำหนดของหลักสูตร นอกจากการศึกษารายวิชาแล้ว นักศึกษาอาจต้องสอบพิเศษต่างๆ ตามข้อกำหนดของหลักสูตร เช่น การสอบภาษา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(Language Examination)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การสอบวัดความสามารถด้านคอมพิวเตอร์ การสอบวัดคุณสมบัติ </w:t>
      </w:r>
      <w:r w:rsidRPr="007C6626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(Qualifying Examination) </w:t>
      </w:r>
      <w:r w:rsidRPr="007C662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การสอบประมวลความรู้ </w:t>
      </w:r>
      <w:r w:rsidRPr="007C6626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(Comprehensive Examination) </w:t>
      </w:r>
      <w:r w:rsidRPr="007C6626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การประเมินผลการสอบพิเศษดังกล่าวให้กระทำเป็นระดับดังนี้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ระดับ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ความหมาย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PD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ผ่านอย่างยอดเยี่ยม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(Pass with Distinction)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P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(Pass)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NP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ผลการประเมินไม่ผ่าน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(No Pass)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29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การประเมินคุณภาพวิทยานิพนธ์ ภาคนิพนธ์ ให้เป็นหน้าที่ของคณะกรรมการสอบปากเปล่าเกี่ยวกับวิทยานิพนธ์ ภาคนิพนธ์ การประเมินให้กระทำหลังจากนักศึกษาสอบปากเปล่าวิทยานิพนธ์ ภาคนิพนธ์ผ่านแล้ว และให้มีระดับคุณภาพดังนี้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ดีเยี่ยม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(Excellent)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(Good)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พอใช้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>(Fair)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30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การนับจำนวนหน่วยกิตและการคำนวณค่าระดับคะแนนเฉลี่ย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30.1 ในกรณีที่นักศึกษาลงทะเบียนเรียนซ้ำเพื่อแก้ผลการเรียนที่ตกหรือเรียนแทนเพื่อเพิ่มผลการเรียนในรายวิชาใด ให้นำจำนวนหน่วยกิตและค่าระดับคะแนนที่ได้รับของทุกรายวิชาที่มีระบบการให้คะแนนเป็นค่าระดับมารวมคำนวณหาค่าระดับคะแนนเฉลี่ยด้วย</w:t>
      </w:r>
    </w:p>
    <w:p w:rsidR="004D39DF" w:rsidRPr="008323E3" w:rsidRDefault="004D39DF" w:rsidP="004D39DF">
      <w:pPr>
        <w:ind w:right="-483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30.2 การนับจำนวนหน่วยกิตสะสมของนักศึกษาตามหลักสูตรให้นับเฉพาะหน่วยกิต</w:t>
      </w:r>
    </w:p>
    <w:p w:rsidR="004D39DF" w:rsidRPr="008323E3" w:rsidRDefault="004D39DF" w:rsidP="004D39DF">
      <w:pPr>
        <w:ind w:right="-483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ของรายวิชาที่สอบได้เท่านั้น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30.3 ค่าระดับคะแนนเฉลี่ยเฉพาะรายภาคการศึกษาให้คำนวนจากผลการเรียนของนักศึกษาในภาคการศึกษานั้น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และหารด้วยจำนวนหน่วยกิตรวมของภาคการศึกษานั้น การคำนวณดังกล่าวให้ตั้งหารถึงทศนิยม 3 ตำแหน่ง และให้ปัดเศษเฉพาะทศนิยมที่มีค่าตั้งแต่ 5 ขึ้นไป เฉพาะตำแหน่งที่ 3 เพื่อให้เหลือทศนิยม 2 ตำแหน่ง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30.4 ค่าระดับคะแนนเฉลี่ยสะสมให้คำนวณจากผลการเรียนของนักศึกษาตั้งแต่เริ่มเข้าเรียนจนถึงภาคการศึกาสุดท้าย โดยเอาผลรวมของผลคูณของจำนวนหน่วยกิตกับค่าระดับของแต่ละรายวิชาที่เรียนทั้งหมดตามข้อ 30.1 ให้เป็นคัวตั้งหารด้วยจำนวนหน่วยกิตรวมทั้งหมด การคำนวณดังกล่าวให้ตั้งหารถึงทศนิยม 3 ตำแหน่ง และให้ปัดเศษเฉพาะทศนิยมที่มีค่าตั้งแต่ 5 ขึ้นไป เฉพาะตำแหน่งที่ 3 เพื่อให้เหลือทศนิยม 2 ตำแหน่ง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30.5 ในภาคการศึกษาใดที่นักศึกษาได้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ให้คำนวณค่าระดับเฉลี่ยรายภาคการศึกษานั้นโดยนับเฉพาะรายวิชาที่ไม่ได้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เท่านั้น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31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การเรียนซ้ำหรือเรียนแทน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รายวิชาบังคับใดนักศึกษาได้ผลการประเมินต่ำกว่า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B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หรือรายวิชาที่ไม่ผ่านเกณฑ์ตามที่หลักสูตรกำหนด นักศึกษาต้องลงทะเบียนเรียนซ้ำในวิชานั้น และในวิชาเลือกใดที่ได้รับผลการประเมิน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F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นักศึกษาสามารถลงทะเบียนเรียนวิชาเดิมหรือลงทะเบียนเรียนวิชาอื่นแทนได้ แต่ถ้าเป็นการลงทะเบียนเรียนวิชาอื่นแทนให้อยู่ในดุลยพินิจของอาจารย์ที่ปรึกษาและได้รับอนุมัติจากคณะกรรมการผู้รับผิดชอบหลักสูตร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32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การทุจริตในการสอบให้มีผลอย่างใดอย่างหนึ่งดังต่อไปนี้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32.1 ตกในรายวิชานั้น หรือ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32.2 ตกในรายวิชานั้น และพักการเรียนในภาคเรียนถัดไป หรือ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32.3 พ้นจากสภาพนักศึกษา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ทั้งนี้ การพิจารณาให้อยู่ในดุลยพินิจของคณ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กรรมการผู้รับผิดชอบหลักสูตรโดยได้รับอนุมัติจากมหาวิทยาลัย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B0244" w:rsidRPr="008323E3" w:rsidRDefault="008B0244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 6</w:t>
      </w:r>
    </w:p>
    <w:p w:rsidR="004D39DF" w:rsidRPr="008323E3" w:rsidRDefault="004D39DF" w:rsidP="004D39DF">
      <w:pPr>
        <w:keepNext/>
        <w:suppressAutoHyphens/>
        <w:jc w:val="center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th-TH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th-TH"/>
        </w:rPr>
        <w:t>การดำเนินการเกี่ยวกับการสอนการสอบพิเศษและวิทยานิพนธ์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</w:rPr>
      </w:pP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24"/>
          <w:szCs w:val="32"/>
        </w:rPr>
      </w:pPr>
      <w:r w:rsidRPr="008323E3">
        <w:rPr>
          <w:rFonts w:ascii="TH SarabunPSK" w:hAnsi="TH SarabunPSK" w:cs="TH SarabunPSK"/>
          <w:color w:val="000000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>ข้อ 33</w:t>
      </w:r>
      <w:r w:rsidRPr="008323E3">
        <w:rPr>
          <w:rFonts w:ascii="TH SarabunPSK" w:hAnsi="TH SarabunPSK" w:cs="TH SarabunPSK"/>
          <w:color w:val="000000"/>
          <w:sz w:val="24"/>
          <w:szCs w:val="32"/>
          <w:cs/>
        </w:rPr>
        <w:t xml:space="preserve"> อาจารย์ผู้สอน</w:t>
      </w:r>
    </w:p>
    <w:p w:rsidR="004D39DF" w:rsidRPr="008323E3" w:rsidRDefault="004D39DF" w:rsidP="004D39DF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24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33.1 หลักสูตรประกาศนียบัตรบัณฑิต หลักสูตรปริญญามหาบัณฑิต และหลักสูตรประกาศนียบัตรบัณฑิตชั้นสูง อาจารย์ผู้สอนต้องมีคุณวุฒิไม่ต่ำกว่าปริญญาโทหรือเทียบเท่า หรือเป็นผู้ดำรงตำแหน่งทางวิชาการไม่ต่ำกว่าผู้ช่วยศาสตราจารย์ในสาขาวิชานั้นหรือสาขาวิชาที่สัมพันธ์กัน และต้องมีประสบการณ์ด้านการสอนและการทำวิจัยที่ไม่ใช่ส่วนหนึ่งของการศึกษาเพื่อรับปริญญา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>33.2 หลักสูตรปริญญาดุษฎีบัณฑิต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อาจารย์ผู้สอนต้องมีคุณวุฒิปริญ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าเอกหรือเทียบเท่า หรือเป็นผู้ดำรงตำแหน่งทางวิชาการไม่ต่ำกว่ารองศาสตราจารย์ในสาขาวิชานั้นหรือสาขาวิชาที่สัมพันธ์กัน และต้องมีประสบการณ์ด้านการสอนและการทำวิจัยที่ไม่ใช่ส่วนหนึ่งของการศึกษาเพื่อรับปริญญา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24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34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การสอบภาษา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(Language Examination) 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นักศึกษาหลักสูตรปริญ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าดุษฎีบัณฑิต ต้องสอบผ่านภาษาต่างประเทศอย่างน้อย 1 ภาษาตามเกณฑ์และเงื่อนไขที่มหาวิทยาลัยประกาศกำหนด สำหรับนักศึก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ษ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าหลักสูตรระดับบัณฑิตศึกษาอื่นๆ ให้เป็นไปตามข้อกำหนดของแต่ละหลักสูตร โดยความเห็นชอบของมหาวิทยาลัย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35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นักศึกษาหลักสูตรปริญ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าดุษฎีบัณฑิตจะมีสิทธิขอทำวิทยานิพนธ์ต้องผ่านการสอบวัดคุณสมบัติ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(Qualifying Examination)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คุณสมบัติของนักศึกษาผู้ขอสอบวัดคุณสมบัติ หลักเกณฑ์ และวิธีการสอบวัดคุณสมบัติเป็นไปตามที่มหาวิทยาลัยประกาศกำหนด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36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มหาวิทยาลัยอาจให้นักศึกษาหลักสูตรปริญญามหาบัณฑิต และหลักสูตรปริญญาดุษฏีบัณฑิตทำการสอบประมวลความรู้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(Comprehensive Examination)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ก็ได้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คุณสมบัติของนักศึกษาที่จะขอสอบประมวลความรู้ หลักเกณฑ์ และวิธีการสอบประมวลความรู้ให้เป็นไปตามที่มหาวิทยาลัยประกาศกำหนด</w:t>
      </w: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37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การทำวิทยานิพนธ์ให้นักศึกษาดำเนินการควบคุมวิทยานิพนธ์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37.1 เสนอรายชื่อคณะกรรมการควบคุมวิทยานิพนธ์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37.2 เสนอชื่อเรื่องวิทยานิพนธ์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37.3 เสนอเค้าโครงวิทยานิพนธ์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37.4 การเปลี่ยนแปลงหัวข้อเรื่องวิทยานิพนธ์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37.5 การรายงานความก้าวหน้าในการทำวิทยานิพนธ์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37.6 เสนอวิทยานิพนธ์</w:t>
      </w:r>
    </w:p>
    <w:p w:rsidR="004D39DF" w:rsidRPr="008323E3" w:rsidRDefault="004D39DF" w:rsidP="004D39DF">
      <w:pPr>
        <w:tabs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37.7 ผลงานวิทยานิพนธ์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37.7.1 ผลงานวิทยานิพนธ์ระดับปริญญามหาบัณฑิต ต้องได้รับการตีพิมพ์หรืออย่างน้อยดำเนินการให้ผลงานหรือส่วนหนึ่งของผลงานได้รับการยอมรับให้ตีพิมพ์ในวารสารหรือสิ่งพิมพ์ทางวิชาการ หรือเสนอต่อที่ประชุมวิชาการที่มีรายการประชุม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(Proceedings)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37.7.2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ผลงานวิทยานิพนธ์ระดับปริญญาดุษฎีบัณฑิต จะต้องได้รับการตีพิมพ์ หรืออย่างน้อยดำเนินการให้ผลงานได้รับการยอมรับให้ตีพิมพ์ในวารสารหรือสิ่งพิมพ์ทางวิชาการ ที่มีกรรมการภายนอกมาร่วมกลั่นกรอง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(Peer Review)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ก่อนการตีพิมพ์และเป็นที่ยอมรับในสาขาวิชานั้น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37.8 วิทยานิพนธ์ซึ่งมหาวิทยาลัยอนุมัติให้เป็นส่วนหนึ่งของการศึกษาระดับบัณฑิตศึกษา เป็นลิขสิทธิ์ของมหาวิทยาลัย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38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การเขียนวิทยานิพนธ์ให้เขียนเป็นภาษาไทย ในกรณีที่มีความจำเป็นและมีเหตุผลสมควร มหาวิทยาลัยอาจอนุมัติให้มีการเขียนเป็นภาษาต่างประเทศได้โดยการเสนอของ คณะกรรมการควบคุมวิทยานิพนธ์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39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มหาวิทยาลัยอาจกำหนดให้นักศึกษามหาบัณฑิตทำภาคนิพนธ์ได้ ทั้งนี้ให้เป็นไปตามกำหนดของหลักสูตร การทำภาคนิพนธ์ให้นักศึกษาดำเนินการและได้รับอนุมัติดังนี้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39.1 เสนอรายชื่อคณะกรรมการควบคุมภาคนิพนธ์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39.2 เสนอชื่อเรื่องภาคนิพนธ์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39.3 เสนอเค้าโครงภาคนิพนธ์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39.4 การเปลี่ยนแปลงหัวข้อเรื่องภาคนิพนธ์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39.5 การรายงานความก้าวหน้าในการทำภาคนิพนธ์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39.6 เสนอภาคนิพนธ์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39.7 ผลงานภาคนิพนธ์</w:t>
      </w:r>
    </w:p>
    <w:p w:rsidR="004D39DF" w:rsidRPr="008323E3" w:rsidRDefault="004D39DF" w:rsidP="004D39DF">
      <w:pPr>
        <w:tabs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39.8 ภาคนิพนธ์ซึ่งมหาวิทยาลัยอนุมัติให้เป็นส่วนหนึ่งของการศึกษาระดับบัณฑิตศึกษา เป็นลิขสิทธิ์ของมหาวิทยาลัย</w:t>
      </w:r>
    </w:p>
    <w:p w:rsidR="004D39DF" w:rsidRPr="008323E3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40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การเขียนภาคนิพนธ์ ให้เขียนเป็นภาษาไทยในกรณีที่มีความจำเป็นและมีเหตุผลสมควร มหาวิทยาลัยอาจอนุมัติให้มีการเขียนเป็นภาษาต่างประเทศได้โดยการเสนอของ คณะกรรมการควบคุมภาคนิพนธ์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 7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การสำเร็จการศึกษา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ind w:firstLine="561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41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นักศึกษาที่จะสำเร็จการศึกษาต้องมีคุณสมบัติดังนี้</w:t>
      </w:r>
    </w:p>
    <w:p w:rsidR="004D39DF" w:rsidRPr="008323E3" w:rsidRDefault="004D39DF" w:rsidP="004D39DF">
      <w:pPr>
        <w:tabs>
          <w:tab w:val="left" w:pos="1920"/>
        </w:tabs>
        <w:ind w:firstLine="1320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41.1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มีความประพฤติดี  </w:t>
      </w:r>
    </w:p>
    <w:p w:rsidR="004D39DF" w:rsidRPr="008323E3" w:rsidRDefault="004D39DF" w:rsidP="004D39DF">
      <w:pPr>
        <w:tabs>
          <w:tab w:val="left" w:pos="1920"/>
        </w:tabs>
        <w:ind w:firstLine="13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41.2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ศึกษาและสอบได้ครบตามที่กำหนดตามเกณฑ์มาตรฐานหลักสูตรระดับอุดมศึกษา</w:t>
      </w:r>
    </w:p>
    <w:p w:rsidR="004D39DF" w:rsidRPr="008323E3" w:rsidRDefault="004D39DF" w:rsidP="004D39DF">
      <w:pPr>
        <w:ind w:firstLine="56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 42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นักศึกษาที่มีคุณสมบัติตามข้อ 41 ต้องยื่นคำร้องขอรับปริญญาหรือประกาศนียบัตร ในภาคการศึกษาที่คาดว่าจะสำเร็จการศึกษาตามเวลาที่มหาวิทยาลัยกำหนด</w:t>
      </w: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4D39DF" w:rsidRPr="008323E3" w:rsidRDefault="004D39DF" w:rsidP="004D39D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ข้อ 43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มหาวิทยาลัยจะพิจารณานักศึกษาที่ยื่นความจำนงขอรับปริญญาหรือประกาศนียบัตรที่มีคุณสมบัติตามข้อ 41 เพื่อเสนอชื่อต่อสภามหาวิทยาลัย เพื่อขออนุมัติปริญญาหรือประกาศนียบัตร 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E87A3A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กาศ  ณ  วันที่   18    มีนาคม </w:t>
      </w:r>
      <w:r w:rsidR="00E87A3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2549</w: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D39DF" w:rsidRPr="008323E3" w:rsidRDefault="00E347C1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4" type="#_x0000_t75" style="position:absolute;left:0;text-align:left;margin-left:236.25pt;margin-top:10.6pt;width:116.3pt;height:29.15pt;z-index:251661824">
            <v:imagedata r:id="rId23" o:title=""/>
          </v:shape>
          <o:OLEObject Type="Embed" ProgID="Msxml2.SAXXMLReader.5.0" ShapeID="_x0000_s1184" DrawAspect="Content" ObjectID="_1475481825" r:id="rId24">
            <o:FieldCodes>\s</o:FieldCodes>
          </o:OLEObject>
        </w:object>
      </w:r>
    </w:p>
    <w:p w:rsidR="004D39DF" w:rsidRPr="008323E3" w:rsidRDefault="004D39DF" w:rsidP="004D39DF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</w:t>
      </w:r>
    </w:p>
    <w:p w:rsidR="004D39DF" w:rsidRPr="008323E3" w:rsidRDefault="004D39DF" w:rsidP="004D39DF">
      <w:pPr>
        <w:ind w:left="43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</w:p>
    <w:p w:rsidR="004D39DF" w:rsidRPr="008323E3" w:rsidRDefault="004D39DF" w:rsidP="004D39DF">
      <w:pPr>
        <w:ind w:left="43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      (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นายมีชัย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>ฤชุพันธุ์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4D39DF" w:rsidRPr="008323E3" w:rsidRDefault="004D39DF" w:rsidP="004D39DF">
      <w:pPr>
        <w:ind w:left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                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</w:t>
      </w:r>
      <w:r w:rsidRPr="008323E3">
        <w:rPr>
          <w:rFonts w:ascii="TH SarabunPSK" w:hAnsi="TH SarabunPSK" w:cs="TH SarabunPSK"/>
          <w:color w:val="000000"/>
          <w:sz w:val="32"/>
          <w:szCs w:val="32"/>
        </w:rPr>
        <w:tab/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นายกสภามหาวิทยาลัยราชภัฏวไลยอลงกรณ์ </w:t>
      </w:r>
    </w:p>
    <w:p w:rsidR="004D39DF" w:rsidRPr="008323E3" w:rsidRDefault="004D39DF" w:rsidP="004D39DF">
      <w:pPr>
        <w:tabs>
          <w:tab w:val="left" w:pos="3600"/>
          <w:tab w:val="left" w:pos="3780"/>
        </w:tabs>
        <w:ind w:left="720"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323E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</w:t>
      </w:r>
      <w:r w:rsidRPr="008323E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ในพระบรมราชูปถัมภ์  จังหวัดปทุมธานี</w:t>
      </w:r>
    </w:p>
    <w:p w:rsidR="004D39DF" w:rsidRPr="008323E3" w:rsidRDefault="004D39DF" w:rsidP="004D39DF">
      <w:pPr>
        <w:ind w:firstLine="562"/>
        <w:jc w:val="center"/>
        <w:rPr>
          <w:rFonts w:ascii="TH SarabunPSK" w:hAnsi="TH SarabunPSK" w:cs="TH SarabunPSK"/>
          <w:b/>
          <w:bCs/>
          <w:color w:val="000000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4D39DF" w:rsidP="004D39D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323E3" w:rsidRDefault="00EE41BC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-657225</wp:posOffset>
                </wp:positionV>
                <wp:extent cx="523875" cy="266700"/>
                <wp:effectExtent l="0" t="0" r="9525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16552" id="สี่เหลี่ยมผืนผ้า 51" o:spid="_x0000_s1026" style="position:absolute;margin-left:384.75pt;margin-top:-51.75pt;width:41.25pt;height:21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" fillcolor="white [3212]" stroked="f" strokeweight="2pt"/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-1000125</wp:posOffset>
                </wp:positionV>
                <wp:extent cx="389255" cy="325120"/>
                <wp:effectExtent l="0" t="0" r="0" b="8890"/>
                <wp:wrapNone/>
                <wp:docPr id="3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 w:rsidP="004D39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3" type="#_x0000_t202" style="position:absolute;margin-left:362.75pt;margin-top:-78.75pt;width:30.65pt;height:2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" stroked="f">
                <v:textbox>
                  <w:txbxContent>
                    <w:p w:rsidR="00EF29F7" w:rsidRDefault="00EF29F7" w:rsidP="004D39DF"/>
                  </w:txbxContent>
                </v:textbox>
              </v:shape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-419100</wp:posOffset>
                </wp:positionV>
                <wp:extent cx="463550" cy="191770"/>
                <wp:effectExtent l="0" t="0" r="7620" b="6985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74D1A" id="Rectangle 21" o:spid="_x0000_s1026" style="position:absolute;margin-left:294.15pt;margin-top:-33pt;width:36.5pt;height:1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F5fQIAAPw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" stroked="f"/>
            </w:pict>
          </mc:Fallback>
        </mc:AlternateContent>
      </w: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0C6691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3175</wp:posOffset>
                </wp:positionV>
                <wp:extent cx="463550" cy="191770"/>
                <wp:effectExtent l="0" t="0" r="7620" b="6985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49C50" id="Rectangle 12" o:spid="_x0000_s1026" style="position:absolute;margin-left:318.75pt;margin-top:.25pt;width:36.5pt;height:1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eFfQIAAPw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" stroked="f"/>
            </w:pict>
          </mc:Fallback>
        </mc:AlternateContent>
      </w: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323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8323E3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8323E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516A9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2084070</wp:posOffset>
            </wp:positionH>
            <wp:positionV relativeFrom="paragraph">
              <wp:posOffset>-10795</wp:posOffset>
            </wp:positionV>
            <wp:extent cx="1033145" cy="1116330"/>
            <wp:effectExtent l="19050" t="0" r="0" b="0"/>
            <wp:wrapTight wrapText="bothSides">
              <wp:wrapPolygon edited="0">
                <wp:start x="-398" y="0"/>
                <wp:lineTo x="-398" y="21379"/>
                <wp:lineTo x="21507" y="21379"/>
                <wp:lineTo x="21507" y="0"/>
                <wp:lineTo x="-398" y="0"/>
              </wp:wrapPolygon>
            </wp:wrapTight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sz w:val="24"/>
          <w:szCs w:val="24"/>
        </w:rPr>
      </w:pP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323E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323E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4D39DF" w:rsidRPr="008323E3" w:rsidRDefault="004D39DF" w:rsidP="004D39DF">
      <w:pPr>
        <w:jc w:val="center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4D39DF" w:rsidRPr="008323E3" w:rsidRDefault="004D39DF" w:rsidP="004D39D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 อาศัยอำนาจตามความในมาตรา 18</w:t>
      </w:r>
      <w:r w:rsidRPr="008323E3">
        <w:rPr>
          <w:rFonts w:ascii="TH SarabunPSK" w:hAnsi="TH SarabunPSK" w:cs="TH SarabunPSK"/>
          <w:sz w:val="32"/>
          <w:szCs w:val="32"/>
        </w:rPr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ศ</w:t>
      </w:r>
      <w:r w:rsidRPr="008323E3">
        <w:rPr>
          <w:rFonts w:ascii="TH SarabunPSK" w:hAnsi="TH SarabunPSK" w:cs="TH SarabunPSK"/>
          <w:sz w:val="32"/>
          <w:szCs w:val="32"/>
        </w:rPr>
        <w:t xml:space="preserve">. </w:t>
      </w:r>
      <w:r w:rsidRPr="008323E3">
        <w:rPr>
          <w:rFonts w:ascii="TH SarabunPSK" w:hAnsi="TH SarabunPSK" w:cs="TH SarabunPSK"/>
          <w:sz w:val="32"/>
          <w:szCs w:val="32"/>
          <w:cs/>
        </w:rPr>
        <w:t>2547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และ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3</w:t>
      </w:r>
      <w:r w:rsidRPr="008323E3">
        <w:rPr>
          <w:rFonts w:ascii="TH SarabunPSK" w:hAnsi="TH SarabunPSK" w:cs="TH SarabunPSK"/>
          <w:sz w:val="32"/>
          <w:szCs w:val="32"/>
        </w:rPr>
        <w:t>/</w:t>
      </w:r>
      <w:r w:rsidRPr="008323E3">
        <w:rPr>
          <w:rFonts w:ascii="TH SarabunPSK" w:hAnsi="TH SarabunPSK" w:cs="TH SarabunPSK"/>
          <w:sz w:val="32"/>
          <w:szCs w:val="32"/>
          <w:cs/>
        </w:rPr>
        <w:t>2549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17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8323E3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ศ</w:t>
      </w:r>
      <w:r w:rsidRPr="008323E3">
        <w:rPr>
          <w:rFonts w:ascii="TH SarabunPSK" w:hAnsi="TH SarabunPSK" w:cs="TH SarabunPSK"/>
          <w:sz w:val="32"/>
          <w:szCs w:val="32"/>
        </w:rPr>
        <w:t xml:space="preserve">. </w:t>
      </w:r>
      <w:r w:rsidRPr="008323E3">
        <w:rPr>
          <w:rFonts w:ascii="TH SarabunPSK" w:hAnsi="TH SarabunPSK" w:cs="TH SarabunPSK"/>
          <w:sz w:val="32"/>
          <w:szCs w:val="32"/>
          <w:cs/>
        </w:rPr>
        <w:t>2549</w:t>
      </w:r>
      <w:r w:rsidRPr="008323E3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8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8323E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8323E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8323E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8323E3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8323E3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8323E3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8323E3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8323E3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8323E3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8323E3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 w:rsidRPr="008323E3"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8323E3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8323E3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8323E3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 w:rsidRPr="008323E3"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8323E3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8323E3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 w:rsidRPr="008323E3">
        <w:rPr>
          <w:rFonts w:ascii="TH SarabunPSK" w:hAnsi="TH SarabunPSK" w:cs="TH SarabunPSK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z w:val="32"/>
          <w:szCs w:val="32"/>
          <w:lang w:val="en-AU"/>
        </w:rPr>
        <w:tab/>
        <w:t>“</w:t>
      </w:r>
      <w:r w:rsidRPr="008323E3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8323E3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วิชาต่าง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8323E3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8323E3">
        <w:rPr>
          <w:rFonts w:ascii="TH SarabunPSK" w:hAnsi="TH SarabunPSK" w:cs="TH SarabunPSK"/>
          <w:sz w:val="32"/>
          <w:szCs w:val="32"/>
        </w:rPr>
        <w:t xml:space="preserve">   </w:t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lastRenderedPageBreak/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8323E3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8323E3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3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8323E3">
        <w:rPr>
          <w:rFonts w:ascii="TH SarabunPSK" w:hAnsi="TH SarabunPSK" w:cs="TH SarabunPSK"/>
          <w:sz w:val="32"/>
          <w:szCs w:val="32"/>
        </w:rPr>
        <w:t xml:space="preserve">C </w:t>
      </w:r>
      <w:r w:rsidRPr="008323E3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4</w:t>
      </w:r>
      <w:r w:rsidRPr="008323E3">
        <w:rPr>
          <w:rFonts w:ascii="TH SarabunPSK" w:hAnsi="TH SarabunPSK" w:cs="TH SarabunPSK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6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8323E3">
        <w:rPr>
          <w:rFonts w:ascii="TH SarabunPSK" w:hAnsi="TH SarabunPSK" w:cs="TH SarabunPSK"/>
          <w:sz w:val="32"/>
          <w:szCs w:val="32"/>
        </w:rPr>
        <w:t xml:space="preserve"> (</w:t>
      </w:r>
      <w:r w:rsidRPr="008323E3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8323E3">
        <w:rPr>
          <w:rFonts w:ascii="TH SarabunPSK" w:hAnsi="TH SarabunPSK" w:cs="TH SarabunPSK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ให้เรียน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2 ปีแรก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7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Pr="008323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323E3">
        <w:rPr>
          <w:rFonts w:ascii="TH SarabunPSK" w:hAnsi="TH SarabunPSK" w:cs="TH SarabunPSK"/>
          <w:sz w:val="32"/>
          <w:szCs w:val="32"/>
        </w:rPr>
        <w:t xml:space="preserve">P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>)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8323E3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8323E3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>)</w:t>
      </w:r>
      <w:r w:rsidRPr="008323E3">
        <w:rPr>
          <w:rFonts w:ascii="TH SarabunPSK" w:hAnsi="TH SarabunPSK" w:cs="TH SarabunPSK"/>
          <w:spacing w:val="2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8323E3">
        <w:rPr>
          <w:rFonts w:ascii="TH SarabunPSK" w:hAnsi="TH SarabunPSK" w:cs="TH SarabunPSK"/>
          <w:sz w:val="32"/>
          <w:szCs w:val="32"/>
        </w:rPr>
        <w:t xml:space="preserve">B </w:t>
      </w:r>
      <w:r w:rsidRPr="008323E3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8323E3">
        <w:rPr>
          <w:rFonts w:ascii="TH SarabunPSK" w:hAnsi="TH SarabunPSK" w:cs="TH SarabunPSK"/>
          <w:sz w:val="32"/>
          <w:szCs w:val="32"/>
        </w:rPr>
        <w:t>S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8323E3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8323E3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pacing w:val="6"/>
          <w:sz w:val="32"/>
          <w:szCs w:val="32"/>
        </w:rPr>
        <w:t>)</w:t>
      </w:r>
      <w:r w:rsidRPr="008323E3">
        <w:rPr>
          <w:rFonts w:ascii="TH SarabunPSK" w:hAnsi="TH SarabunPSK" w:cs="TH SarabunPSK"/>
          <w:spacing w:val="6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8323E3">
        <w:rPr>
          <w:rFonts w:ascii="TH SarabunPSK" w:hAnsi="TH SarabunPSK" w:cs="TH SarabunPSK"/>
          <w:spacing w:val="-2"/>
          <w:sz w:val="32"/>
          <w:szCs w:val="32"/>
        </w:rPr>
        <w:t>)</w:t>
      </w:r>
      <w:r w:rsidRPr="008323E3">
        <w:rPr>
          <w:rFonts w:ascii="TH SarabunPSK" w:hAnsi="TH SarabunPSK" w:cs="TH SarabunPSK"/>
          <w:spacing w:val="-2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pacing w:val="-4"/>
          <w:sz w:val="32"/>
          <w:szCs w:val="32"/>
        </w:rPr>
        <w:t>.</w:t>
      </w:r>
      <w:r w:rsidRPr="008323E3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pacing w:val="-4"/>
          <w:sz w:val="32"/>
          <w:szCs w:val="32"/>
        </w:rPr>
        <w:t>.</w:t>
      </w:r>
      <w:r w:rsidRPr="008323E3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pacing w:val="-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8323E3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5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lastRenderedPageBreak/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>(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>)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อื่น</w:t>
      </w:r>
      <w:r w:rsidRPr="008323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ind w:firstLine="99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pacing w:val="-20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20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323E3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7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1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7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>2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 w:rsidRPr="008323E3">
        <w:rPr>
          <w:rFonts w:ascii="TH SarabunPSK" w:hAnsi="TH SarabunPSK" w:cs="TH SarabunPSK"/>
          <w:sz w:val="32"/>
          <w:szCs w:val="32"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7</w:t>
      </w:r>
      <w:r w:rsidRPr="008323E3">
        <w:rPr>
          <w:rFonts w:ascii="TH SarabunPSK" w:hAnsi="TH SarabunPSK" w:cs="TH SarabunPSK"/>
          <w:sz w:val="32"/>
          <w:szCs w:val="32"/>
        </w:rPr>
        <w:t>.</w:t>
      </w:r>
      <w:r w:rsidRPr="008323E3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Pr="008323E3">
        <w:rPr>
          <w:rFonts w:ascii="TH SarabunPSK" w:hAnsi="TH SarabunPSK" w:cs="TH SarabunPSK" w:hint="cs"/>
          <w:sz w:val="32"/>
          <w:szCs w:val="32"/>
          <w:cs/>
        </w:rPr>
        <w:br/>
      </w:r>
      <w:r w:rsidRPr="008323E3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4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8323E3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8323E3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2549</w:t>
      </w:r>
      <w:r w:rsidRPr="008323E3">
        <w:rPr>
          <w:rFonts w:ascii="TH SarabunPSK" w:hAnsi="TH SarabunPSK" w:cs="TH SarabunPSK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8323E3">
        <w:rPr>
          <w:rFonts w:ascii="TH SarabunPSK" w:hAnsi="TH SarabunPSK" w:cs="TH SarabunPSK"/>
          <w:sz w:val="32"/>
          <w:szCs w:val="32"/>
        </w:rPr>
        <w:tab/>
      </w:r>
    </w:p>
    <w:p w:rsidR="004D39DF" w:rsidRPr="008323E3" w:rsidRDefault="004D39DF" w:rsidP="004D39DF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8323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8323E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323E3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8323E3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4D39DF" w:rsidRPr="008323E3" w:rsidRDefault="004D39DF" w:rsidP="004D39DF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D39DF" w:rsidRPr="008323E3" w:rsidRDefault="004D39DF" w:rsidP="004D39DF">
      <w:pPr>
        <w:keepNext/>
        <w:ind w:firstLine="1701"/>
        <w:jc w:val="thaiDistribute"/>
        <w:outlineLvl w:val="1"/>
        <w:rPr>
          <w:rFonts w:ascii="TH SarabunPSK" w:eastAsia="Times New Roman" w:hAnsi="TH SarabunPSK" w:cs="TH SarabunPSK"/>
          <w:szCs w:val="32"/>
        </w:rPr>
      </w:pPr>
      <w:r w:rsidRPr="008323E3">
        <w:rPr>
          <w:rFonts w:ascii="TH SarabunPSK" w:eastAsia="Times New Roman" w:hAnsi="TH SarabunPSK" w:cs="TH SarabunPSK"/>
          <w:szCs w:val="32"/>
          <w:cs/>
        </w:rPr>
        <w:t>ประกาศ</w:t>
      </w:r>
      <w:r w:rsidRPr="008323E3">
        <w:rPr>
          <w:rFonts w:ascii="TH SarabunPSK" w:eastAsia="Times New Roman" w:hAnsi="TH SarabunPSK" w:cs="TH SarabunPSK"/>
          <w:szCs w:val="32"/>
        </w:rPr>
        <w:t xml:space="preserve"> </w:t>
      </w:r>
      <w:r w:rsidRPr="008323E3">
        <w:rPr>
          <w:rFonts w:ascii="TH SarabunPSK" w:eastAsia="Times New Roman" w:hAnsi="TH SarabunPSK" w:cs="TH SarabunPSK"/>
          <w:szCs w:val="32"/>
          <w:cs/>
        </w:rPr>
        <w:t xml:space="preserve"> ณ  วันที่</w:t>
      </w:r>
      <w:r w:rsidRPr="008323E3">
        <w:rPr>
          <w:rFonts w:ascii="TH SarabunPSK" w:eastAsia="Times New Roman" w:hAnsi="TH SarabunPSK" w:cs="TH SarabunPSK"/>
          <w:szCs w:val="32"/>
        </w:rPr>
        <w:t xml:space="preserve">  18  </w:t>
      </w:r>
      <w:r w:rsidRPr="008323E3">
        <w:rPr>
          <w:rFonts w:ascii="TH SarabunPSK" w:eastAsia="Times New Roman" w:hAnsi="TH SarabunPSK" w:cs="TH SarabunPSK"/>
          <w:szCs w:val="32"/>
          <w:cs/>
        </w:rPr>
        <w:t xml:space="preserve">มีนาคม </w:t>
      </w:r>
      <w:r w:rsidRPr="008323E3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8323E3">
        <w:rPr>
          <w:rFonts w:ascii="TH SarabunPSK" w:eastAsia="Times New Roman" w:hAnsi="TH SarabunPSK" w:cs="TH SarabunPSK"/>
          <w:szCs w:val="32"/>
          <w:cs/>
        </w:rPr>
        <w:t xml:space="preserve">2549                  </w:t>
      </w:r>
      <w:r w:rsidRPr="008323E3">
        <w:rPr>
          <w:rFonts w:ascii="TH SarabunPSK" w:eastAsia="Times New Roman" w:hAnsi="TH SarabunPSK" w:cs="TH SarabunPSK"/>
          <w:szCs w:val="32"/>
        </w:rPr>
        <w:t xml:space="preserve">                 </w:t>
      </w:r>
    </w:p>
    <w:p w:rsidR="004D39DF" w:rsidRPr="008323E3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Pr="008323E3" w:rsidRDefault="00E347C1" w:rsidP="004D39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object w:dxaOrig="1440" w:dyaOrig="1440">
          <v:shape id="_x0000_s1177" type="#_x0000_t75" style="position:absolute;margin-left:224.35pt;margin-top:11.85pt;width:113.4pt;height:23.4pt;z-index:251659776">
            <v:imagedata r:id="rId25" o:title=""/>
          </v:shape>
          <o:OLEObject Type="Embed" ProgID="Photoshop.Image.7" ShapeID="_x0000_s1177" DrawAspect="Content" ObjectID="_1475481826" r:id="rId26">
            <o:FieldCodes>\s</o:FieldCodes>
          </o:OLEObject>
        </w:object>
      </w:r>
    </w:p>
    <w:p w:rsidR="004D39DF" w:rsidRPr="008323E3" w:rsidRDefault="004D39DF" w:rsidP="004D39DF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4D39DF" w:rsidRPr="008323E3" w:rsidRDefault="004D39DF" w:rsidP="004D39DF">
      <w:pPr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</w:r>
      <w:r w:rsidRPr="008323E3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8323E3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8323E3">
        <w:rPr>
          <w:rFonts w:ascii="TH SarabunPSK" w:hAnsi="TH SarabunPSK" w:cs="TH SarabunPSK"/>
          <w:sz w:val="32"/>
          <w:szCs w:val="32"/>
        </w:rPr>
        <w:t>)</w:t>
      </w:r>
    </w:p>
    <w:p w:rsidR="004D39DF" w:rsidRPr="008323E3" w:rsidRDefault="004D39DF" w:rsidP="004D39DF">
      <w:pPr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 xml:space="preserve">                                                       </w:t>
      </w:r>
      <w:r w:rsidRPr="008323E3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4D39DF" w:rsidRPr="008323E3" w:rsidRDefault="004D39DF" w:rsidP="004D39DF">
      <w:pPr>
        <w:rPr>
          <w:rFonts w:ascii="TH SarabunPSK" w:hAnsi="TH SarabunPSK" w:cs="TH SarabunPSK"/>
          <w:sz w:val="32"/>
          <w:szCs w:val="32"/>
        </w:rPr>
      </w:pPr>
      <w:r w:rsidRPr="008323E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</w:t>
      </w:r>
      <w:r w:rsidRPr="008323E3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EE41BC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-628650</wp:posOffset>
                </wp:positionV>
                <wp:extent cx="476250" cy="33337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F148E" id="สี่เหลี่ยมผืนผ้า 52" o:spid="_x0000_s1026" style="position:absolute;margin-left:392.25pt;margin-top:-49.5pt;width:37.5pt;height:26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" fillcolor="white [3212]" stroked="f" strokeweight="2pt"/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-947420</wp:posOffset>
                </wp:positionV>
                <wp:extent cx="500380" cy="381000"/>
                <wp:effectExtent l="0" t="0" r="5715" b="0"/>
                <wp:wrapNone/>
                <wp:docPr id="3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4" type="#_x0000_t202" style="position:absolute;margin-left:347.1pt;margin-top:-74.6pt;width:39.4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Pr="00EE5417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</w:p>
    <w:p w:rsidR="006436B4" w:rsidRPr="005C64F5" w:rsidRDefault="006436B4" w:rsidP="006436B4">
      <w:pPr>
        <w:ind w:right="-48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คำสั่งแต่งตั้งคณะกรรมการ</w:t>
      </w:r>
      <w:r w:rsidR="0061370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พัฒนา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ปรัชญาดุษฎีบัณฑิต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สาขาวิชาวิทยาศาสตรศึกษา</w:t>
      </w: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Pr="0061370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01A8" w:rsidRDefault="00BE01A8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BE01A8" w:rsidP="006436B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77204</wp:posOffset>
            </wp:positionV>
            <wp:extent cx="5274272" cy="6230203"/>
            <wp:effectExtent l="0" t="0" r="0" b="0"/>
            <wp:wrapNone/>
            <wp:docPr id="169" name="Picture 169" descr="2557-05-07 14-28-57_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2557-05-07 14-28-57_008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grayscl/>
                    </a:blip>
                    <a:srcRect l="12627" t="6847" r="9678" b="33139"/>
                    <a:stretch/>
                  </pic:blipFill>
                  <pic:spPr bwMode="auto">
                    <a:xfrm>
                      <a:off x="0" y="0"/>
                      <a:ext cx="5287970" cy="62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BE01A8" w:rsidP="00BE01A8">
      <w:pPr>
        <w:tabs>
          <w:tab w:val="left" w:pos="5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436B4" w:rsidRDefault="006436B4" w:rsidP="006436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436B4" w:rsidRDefault="006436B4" w:rsidP="006436B4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Pr="00307490" w:rsidRDefault="006436B4" w:rsidP="006436B4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4926C7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36B4" w:rsidRDefault="006436B4" w:rsidP="00643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-727710</wp:posOffset>
                </wp:positionV>
                <wp:extent cx="302895" cy="233045"/>
                <wp:effectExtent l="0" t="0" r="1905" b="3175"/>
                <wp:wrapNone/>
                <wp:docPr id="3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margin-left:378.7pt;margin-top:-57.3pt;width:23.85pt;height:1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TFiAIAABk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0C6691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5049520</wp:posOffset>
                </wp:positionH>
                <wp:positionV relativeFrom="paragraph">
                  <wp:posOffset>-682625</wp:posOffset>
                </wp:positionV>
                <wp:extent cx="259715" cy="213995"/>
                <wp:effectExtent l="0" t="0" r="6985" b="0"/>
                <wp:wrapNone/>
                <wp:docPr id="3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6" type="#_x0000_t202" style="position:absolute;margin-left:397.6pt;margin-top:-53.75pt;width:20.45pt;height:16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5BiiAIAABk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8323E3" w:rsidRDefault="004D39DF" w:rsidP="004D39DF">
      <w:pPr>
        <w:jc w:val="thaiDistribute"/>
        <w:rPr>
          <w:rFonts w:ascii="TH SarabunPSK" w:eastAsia="Dotum" w:hAnsi="TH SarabunPSK" w:cs="TH SarabunPSK"/>
          <w:color w:val="FF0000"/>
          <w:sz w:val="34"/>
          <w:szCs w:val="34"/>
        </w:rPr>
      </w:pPr>
    </w:p>
    <w:p w:rsidR="006436B4" w:rsidRDefault="004D39DF" w:rsidP="004D39DF">
      <w:pPr>
        <w:jc w:val="center"/>
        <w:rPr>
          <w:rFonts w:ascii="TH SarabunPSK" w:hAnsi="TH SarabunPSK" w:cs="TH SarabunPSK"/>
          <w:color w:val="FF0000"/>
          <w:sz w:val="32"/>
        </w:rPr>
      </w:pPr>
      <w:r w:rsidRPr="008323E3">
        <w:rPr>
          <w:rFonts w:ascii="TH SarabunPSK" w:hAnsi="TH SarabunPSK" w:cs="TH SarabunPSK"/>
          <w:color w:val="FF0000"/>
          <w:sz w:val="32"/>
          <w:cs/>
        </w:rPr>
        <w:t xml:space="preserve"> </w:t>
      </w:r>
    </w:p>
    <w:p w:rsidR="006436B4" w:rsidRDefault="006436B4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6436B4" w:rsidRDefault="006436B4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6436B4" w:rsidRDefault="006436B4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6436B4" w:rsidRDefault="006436B4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6436B4" w:rsidRDefault="006436B4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4D39DF" w:rsidRPr="000E7F9D" w:rsidRDefault="004D39DF" w:rsidP="004D39DF">
      <w:pPr>
        <w:jc w:val="center"/>
        <w:rPr>
          <w:rFonts w:ascii="TH SarabunPSK" w:hAnsi="TH SarabunPSK" w:cs="TH SarabunPSK"/>
          <w:color w:val="FF0000"/>
          <w:sz w:val="32"/>
        </w:rPr>
      </w:pPr>
    </w:p>
    <w:p w:rsidR="004D39DF" w:rsidRDefault="004D39DF" w:rsidP="00A94DA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EE5417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</w:p>
    <w:p w:rsidR="004D39DF" w:rsidRPr="00C34937" w:rsidRDefault="004D39DF" w:rsidP="004D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C3493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สรุปรายงานประชุม การวิพากษ์หลักสูตร</w:t>
      </w:r>
      <w:r w:rsidRPr="00C34937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ปรัชญาดุษฎีบัณฑิต</w:t>
      </w:r>
    </w:p>
    <w:p w:rsidR="004D39DF" w:rsidRPr="00C34937" w:rsidRDefault="004D39DF" w:rsidP="004D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</w:pPr>
      <w:r w:rsidRPr="00C34937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สาขา</w:t>
      </w:r>
      <w:r w:rsidRPr="00C34937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วิชา</w:t>
      </w:r>
      <w:r w:rsidR="00C34937" w:rsidRPr="00C34937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วิทยาศาสตรศึกษา ครั้งที่ 1 และ</w:t>
      </w:r>
      <w:r w:rsidR="00C34937" w:rsidRPr="00C34937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C34937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ครั้งที่ 2</w:t>
      </w:r>
    </w:p>
    <w:p w:rsidR="004D39DF" w:rsidRPr="003510CA" w:rsidRDefault="004D39DF" w:rsidP="004D39DF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A94DA9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4DA9" w:rsidRDefault="00A94DA9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3148" w:rsidRDefault="00CB3148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รายงานการประชุม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การวิพากษ์หลักสูตรปรัชญาดุษฎีบัณฑิต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สาขาวิชา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วิทยาศาสตรศึกษา 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มหาวิทยาลัยราชภัฏวไลยอลงกรณ์ ในพระบรมราชูปถัมภ์ จังหวัดปทุมธานี 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ครั้งที่ 1/2555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ที่ 12 เดือน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าคม พ.ศ. 255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 ห้อง ศว. 106 ศูนย์วิทยาศาสตร์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*********************************************</w:t>
      </w:r>
    </w:p>
    <w:p w:rsidR="004D39DF" w:rsidRPr="005C64F5" w:rsidRDefault="004D39DF" w:rsidP="004D39DF">
      <w:pPr>
        <w:ind w:firstLine="5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กรรมการผู้มาประชุม</w:t>
      </w:r>
    </w:p>
    <w:p w:rsidR="004D39DF" w:rsidRPr="005C64F5" w:rsidRDefault="004D39DF" w:rsidP="004D39DF">
      <w:pPr>
        <w:ind w:left="5040" w:hanging="41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ผศ.ดร.ศศมล ผาสุข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ประธานกรรมการผู้รับผิดชอบหลักสูตร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2. ดร.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พลสัณห์ โพธิ์ศรีทอง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กรรมการผู้ทรงคุณวุฒิ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3. รศ.ดร.วีระพงษ์ แสง-ชูโต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กรรมการผู้ทรงคุณวุฒิ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รศ.ดร.วิลาศ พุ่มพิมล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กรรมการผู้ทรงคุณวุฒิ</w:t>
      </w:r>
    </w:p>
    <w:p w:rsidR="004D39DF" w:rsidRPr="005C64F5" w:rsidRDefault="004D39DF" w:rsidP="004D39DF">
      <w:pPr>
        <w:ind w:left="4365" w:hanging="346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ดร.เปรมจิตร  บุญสาย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ผู้รับผิดชอบหลักสูตร</w:t>
      </w:r>
    </w:p>
    <w:p w:rsidR="004D39DF" w:rsidRDefault="004D39DF" w:rsidP="004D39DF">
      <w:pPr>
        <w:ind w:left="5058" w:right="-625" w:hanging="415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1A2A98">
        <w:rPr>
          <w:rFonts w:ascii="TH SarabunPSK" w:hAnsi="TH SarabunPSK" w:cs="TH SarabunPSK"/>
          <w:color w:val="000000"/>
          <w:sz w:val="32"/>
          <w:szCs w:val="32"/>
          <w:cs/>
        </w:rPr>
        <w:t>ดร.ปัณณ์รภัส ถกลภักดี</w:t>
      </w:r>
      <w:r w:rsidR="001A2A9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กรรมการและเลขานุการผู้รับผิดชอบหลักสูตร</w:t>
      </w:r>
    </w:p>
    <w:p w:rsidR="004D39DF" w:rsidRDefault="004D39DF" w:rsidP="004D39DF">
      <w:pPr>
        <w:ind w:right="-625"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ผู้เข้าร่วมประชุม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C34937" w:rsidRDefault="004D39DF" w:rsidP="00C34937">
      <w:pPr>
        <w:ind w:right="-625" w:firstLine="85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ผศ.ดร.ยุพดี  เส้นขาว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39DF" w:rsidRPr="00DE08E3" w:rsidRDefault="00C34937" w:rsidP="00C34937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>2. รศ.ดร.ศรีน้อย  ชุ่มคำ</w:t>
      </w:r>
      <w:r w:rsidR="004D39D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คณะเทคโนโลยีการเกษตร </w:t>
      </w:r>
      <w:r w:rsidR="004D39DF"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ฯ</w:t>
      </w:r>
    </w:p>
    <w:p w:rsidR="004D39DF" w:rsidRPr="00DE08E3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3. รศ.ดร.กรินทร์  กาญทนานนท์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คณะเทคโนโลยีอุตสาหกรรม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4. ผศ.ดร.สิตา  ทิศาดลดิลก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คณะวิทยาศาสตร์และเทคโนโลยี 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5. ผศ.ดร.สุธาสินี  นิลแสง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6. ผศ.ดร.เบญจลักษณ์  เมืองมีสี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คณะเทคโนโลยีอุตสาหกรรม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7. ผศ.ดร.น้ำฝน  ศีตะจิตร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8.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>ดร.นิสา  พักตร์วิไล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9.</w:t>
      </w:r>
      <w:r w:rsidR="00C349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>ดร.กันภา  สุขลิ้ม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คณะเทคโนโลยีการเกษตร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 นางสาววิภาภรณ์  อิ่มใจ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โรงเรียนไทยรัฐวิทยา 2 จังหวัดพระนครศรีอยุธยา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4D39DF" w:rsidRDefault="004D39DF" w:rsidP="004D39DF">
      <w:pPr>
        <w:ind w:right="-625"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ไม่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เข้าร่วมประชุม</w:t>
      </w:r>
      <w:r w:rsidR="004F1C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F1CCF" w:rsidRPr="004F1CC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(ติดภารกิจ)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ผศ.ดร.รังสรรค์  เพ็งพัด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เพชรบูรณ์</w:t>
      </w:r>
    </w:p>
    <w:p w:rsidR="00CB3148" w:rsidRPr="005C64F5" w:rsidRDefault="004D39DF" w:rsidP="004F1CCF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เริ่มประชุม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</w:p>
    <w:p w:rsidR="004D39DF" w:rsidRPr="005C64F5" w:rsidRDefault="004D39DF" w:rsidP="004D39DF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ระเบียบวาระที่  1 เรื่องเสนอเพื่อพิจารณา</w:t>
      </w:r>
    </w:p>
    <w:p w:rsidR="004D39DF" w:rsidRDefault="004D39DF" w:rsidP="004D39DF">
      <w:pPr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1.1 โครงสร้างหลักสูตร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ปรัชญาดุษฏีบัณฑิต มี 2 แบบ แบบ 1.1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by research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เรียนไม่น้อยกว่า 48 หน่วยกิต ประกอบด้วยวิชาเสริมพื้นฐาน (ไม่นับหน่วยกิต) และวิทยานิพนธ์ 48 หน่วยกิต แบบที่ 2.1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by course work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เรียนไม่น้อยกว่า 48 หน่วยกิต ประกอบด้วย หมวดวิชาเสริมพื้นฐาน (ไม่นับหน่วยกิต) หมวดวิชาสัมพันธ์ 3 หน่วยกิต หมวดวิชาเฉพาะด้าน 9 หน่วยกิต แบ่งเป็นวิชาบังคับ 6 หน่วยกิต และวิชาเลือก 3 หน่วยกิต วิทยานิพนธ์ 36 หน่วยกิต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F1CCF" w:rsidRDefault="004F1CCF" w:rsidP="004D39DF">
      <w:pPr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F1CCF" w:rsidRPr="005C64F5" w:rsidRDefault="004F1CCF" w:rsidP="004D39DF">
      <w:pPr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D39DF" w:rsidRPr="004B0C65" w:rsidRDefault="004D39DF" w:rsidP="004D39DF">
      <w:pPr>
        <w:ind w:firstLine="720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มติที่ประชุม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4B0C6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ผู้ทรงวุฒิและคณะกรรมการ</w:t>
      </w:r>
      <w:r w:rsidRPr="004B0C65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ผู้รับผิดชอบ</w:t>
      </w:r>
      <w:r w:rsidRPr="004B0C6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หลักสูตรมีความคิดเห็นว่าเหมาะสมแล้ว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1.2 พิจารณารายวิชาในหมวดต่างๆ โดยดูความเหมาะสมของเนื้อหาและหน่วยกิต 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มติที่ประชุม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 ให้รวมรายวิชานวัตกรรมทางวิทยาศาสตร์และเทคโนโลยีเพื่อการพัฒนาที่ยั่งยืน และรายวิชาวิทยาศาสตร์และเทคโนโลยีเพื่อการพัฒนาคุณภาพชีวิตแบบองค์รวม เป็นวิชาวิทยาศาสตร์และเทคโนโลยีแบบองค์รวม จำนวน 2 หน่วยกิต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ปรับจำนวนหน่วยกิตรายวิชา สัมมนาทางวิทยาศาสตรศึกษา 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และรายวิชาสัมมนาทางวิทยาศาสตรศึกษา เป็นรายวิชาละ 1 หน่วยกิต ให้ตัดวิชาสัมมนาทางวิทยาศาสตรศึกษา 3 โดยนำคำอธิบายรายวิชาไปรวมกับรายวิชาการสัมนาทางวิทยาศาสตรศึกษา 1 และ 2 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 ปรับชื่อการพัฒนาต่อยอดภูมิปัญญาท้องถิ่นเป็นการพัฒนาและสืบทอดภูมิปัญญาท้องถิ่นด้านวิทยาศาสตร์และปรับคำอธิบายรายวิชาให้เหมาะสม</w:t>
      </w:r>
    </w:p>
    <w:p w:rsidR="004D39DF" w:rsidRPr="005C64F5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 ผลการเรียนรู้ด้านทักษะทางปัญญาควรให้นักศึกษาใช้ความคิดขั้นสูงและคิดอย่างเป็นระบบ</w:t>
      </w:r>
    </w:p>
    <w:p w:rsidR="004D39DF" w:rsidRPr="005C64F5" w:rsidRDefault="004D39DF" w:rsidP="004D39DF">
      <w:pPr>
        <w:ind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ปิดประชุม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เวลา 16.00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4D02D0" w:rsidP="008D0F0C">
      <w:pPr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  <w:r w:rsidR="004D39DF" w:rsidRPr="002226B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D0F0C" w:rsidRPr="005C64F5">
        <w:rPr>
          <w:rFonts w:ascii="TH SarabunPSK" w:hAnsi="TH SarabunPSK" w:cs="TH SarabunPSK"/>
          <w:color w:val="000000"/>
          <w:sz w:val="32"/>
          <w:szCs w:val="32"/>
          <w:cs/>
        </w:rPr>
        <w:t>(ลงชื่อ)</w:t>
      </w:r>
      <w:r w:rsidR="008D0F0C" w:rsidRPr="002226B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8D0F0C" w:rsidRPr="002226B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D0F0C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1337114" cy="527422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an_20140724 (2)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9" t="53734" r="37862" b="40418"/>
                    <a:stretch/>
                  </pic:blipFill>
                  <pic:spPr bwMode="auto">
                    <a:xfrm>
                      <a:off x="0" y="0"/>
                      <a:ext cx="1360373" cy="53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F0C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8D0F0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ผู้</w:t>
      </w:r>
      <w:r w:rsidR="008D0F0C"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</w:t>
      </w:r>
      <w:r w:rsidR="008D0F0C"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การประชุม</w:t>
      </w:r>
    </w:p>
    <w:p w:rsidR="008D0F0C" w:rsidRPr="005C64F5" w:rsidRDefault="008D0F0C" w:rsidP="008D0F0C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ผศ.ดร.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ปัณณ์ภัส  ถกลภักดี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D0F0C" w:rsidRPr="005C64F5" w:rsidRDefault="008D0F0C" w:rsidP="008D0F0C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กรรมการและ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เลขานุการ</w:t>
      </w:r>
    </w:p>
    <w:p w:rsidR="008D0F0C" w:rsidRPr="005C64F5" w:rsidRDefault="008D0F0C" w:rsidP="008D0F0C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8D0F0C" w:rsidP="008D0F0C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Default="008D0F0C" w:rsidP="008D0F0C">
      <w:pPr>
        <w:ind w:firstLine="218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(ลงชื่อ)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226B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91585" cy="42291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an_20140724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4" t="18674" r="59683" b="78360"/>
                    <a:stretch/>
                  </pic:blipFill>
                  <pic:spPr bwMode="auto">
                    <a:xfrm rot="10800000">
                      <a:off x="0" y="0"/>
                      <a:ext cx="1641469" cy="4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ผู้ตรวจรายงานการประชุม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</w:p>
    <w:p w:rsidR="008D0F0C" w:rsidRPr="005C64F5" w:rsidRDefault="008D0F0C" w:rsidP="008D0F0C">
      <w:pPr>
        <w:ind w:firstLine="218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(ผศ.ดร.ศศมล ผาสุข)</w:t>
      </w:r>
    </w:p>
    <w:p w:rsidR="008D0F0C" w:rsidRPr="005C64F5" w:rsidRDefault="008D0F0C" w:rsidP="008D0F0C">
      <w:pPr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ประธานหลักสูตรวิทยาศาสตรศึกษา</w:t>
      </w:r>
    </w:p>
    <w:p w:rsidR="004D39DF" w:rsidRPr="005C64F5" w:rsidRDefault="004D39DF" w:rsidP="004D39DF">
      <w:pPr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 w:rsidRPr="002226B9">
        <w:rPr>
          <w:rFonts w:ascii="TH SarabunPSK" w:hAnsi="TH SarabunPSK" w:cs="TH SarabunPSK"/>
          <w:color w:val="FF0000"/>
          <w:sz w:val="32"/>
          <w:szCs w:val="32"/>
          <w:cs/>
        </w:rPr>
        <w:t xml:space="preserve">   </w:t>
      </w:r>
      <w:r w:rsidRPr="00816782">
        <w:rPr>
          <w:rFonts w:ascii="TH SarabunPSK" w:hAnsi="TH SarabunPSK" w:cs="TH SarabunPSK"/>
          <w:color w:val="FF0000"/>
          <w:sz w:val="32"/>
          <w:szCs w:val="32"/>
          <w:cs/>
        </w:rPr>
        <w:t xml:space="preserve">   </w:t>
      </w:r>
      <w:r w:rsidR="004D02D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:rsidR="004D39DF" w:rsidRPr="005C64F5" w:rsidRDefault="004D39DF" w:rsidP="004D39DF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39DF" w:rsidP="004D39DF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87A3A" w:rsidRDefault="00E87A3A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87A3A" w:rsidRDefault="00E87A3A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87A3A" w:rsidRDefault="00E87A3A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87A3A" w:rsidRDefault="00E87A3A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5C64F5" w:rsidRDefault="004D02D0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</w:t>
      </w:r>
    </w:p>
    <w:p w:rsidR="004D02D0" w:rsidRDefault="004D02D0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8D0F0C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3510CA" w:rsidRPr="005C64F5" w:rsidRDefault="003510CA" w:rsidP="003510C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รายงานการประชุม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การวิพากษ์หลักสูตรปรัชญาดุษฎีบัณฑิต</w:t>
      </w:r>
    </w:p>
    <w:p w:rsidR="003510CA" w:rsidRPr="005C64F5" w:rsidRDefault="003510CA" w:rsidP="003510C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สาขาวิชา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วิทยาศาสตรศึกษา </w:t>
      </w:r>
    </w:p>
    <w:p w:rsidR="003510CA" w:rsidRPr="005C64F5" w:rsidRDefault="003510CA" w:rsidP="003510C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มหาวิทยาลัยราชภัฏวไลยอลงกรณ์ ในพระบรมราชูปถัมภ์ จังหวัดปทุมธานี 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ครั้งที่ 2/255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วันที่ 3 เดือน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เมษายน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พ.ศ. 255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 ห้อง ศว. 106 ศูนย์วิทยาศาสตร์</w:t>
      </w:r>
    </w:p>
    <w:p w:rsidR="004D39DF" w:rsidRPr="005C64F5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t>*********************************************</w:t>
      </w:r>
    </w:p>
    <w:p w:rsidR="004D39DF" w:rsidRPr="005C64F5" w:rsidRDefault="004D39DF" w:rsidP="004D39DF">
      <w:pPr>
        <w:ind w:firstLine="5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กรรมการผู้มาประชุม</w:t>
      </w:r>
    </w:p>
    <w:p w:rsidR="004D39DF" w:rsidRPr="005C64F5" w:rsidRDefault="004D39DF" w:rsidP="004D39DF">
      <w:pPr>
        <w:ind w:left="5040" w:hanging="41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ผศ.ดร.ศศมล ผาสุข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ประธานกรรมการผู้รับผิดชอบหลักสูตร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2. ดร.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พลสัณห์ โพธิ์ศรีทอง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กรรมการผู้ทรงคุณวุฒิ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3. รศ.ดร.วีระพงษ์ แสง-ชูโต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กรรมการผู้ทรงคุณวุฒิ</w:t>
      </w:r>
    </w:p>
    <w:p w:rsidR="004D39DF" w:rsidRPr="005C64F5" w:rsidRDefault="004D39DF" w:rsidP="004D39DF">
      <w:pPr>
        <w:ind w:firstLine="90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รศ.ดร.วิลาศ พุ่มพิมล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กรรมการผู้ทรงคุณวุฒิ</w:t>
      </w:r>
    </w:p>
    <w:p w:rsidR="004D39DF" w:rsidRPr="005C64F5" w:rsidRDefault="004D39DF" w:rsidP="004D39DF">
      <w:pPr>
        <w:ind w:left="4365" w:hanging="346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ดร.เปรมจิตร  บุญสาย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ผู้รับผิดชอบหลักสูตร</w:t>
      </w:r>
    </w:p>
    <w:p w:rsidR="004D39DF" w:rsidRDefault="004D39DF" w:rsidP="004D39DF">
      <w:pPr>
        <w:ind w:left="5058" w:right="-625" w:hanging="415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ผศ.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ดร.ปัณณ์รภัส ถกลภักดี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กรรมการและเลขานุการผู้รับผิดชอบหลักสูตร</w:t>
      </w:r>
    </w:p>
    <w:p w:rsidR="004D39DF" w:rsidRDefault="004D39DF" w:rsidP="004D39DF">
      <w:pPr>
        <w:ind w:right="-625"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ผู้เข้าร่วมประชุม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C34937" w:rsidRDefault="004D39DF" w:rsidP="00C34937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ผศ.ดร.ยุพดี  เส้นขาว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C349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ฯ</w:t>
      </w:r>
    </w:p>
    <w:p w:rsidR="004D39DF" w:rsidRPr="00DE08E3" w:rsidRDefault="00C34937" w:rsidP="00C34937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>2. รศ.ดร.ศรีน้อย  ชุ่มคำ</w:t>
      </w:r>
      <w:r w:rsidR="004D39D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คณะเทคโนโลยีการเกษตร </w:t>
      </w:r>
      <w:r w:rsidR="004D39DF"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ฯ</w:t>
      </w:r>
    </w:p>
    <w:p w:rsidR="004D39DF" w:rsidRPr="00DE08E3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3. </w:t>
      </w:r>
      <w:r w:rsidR="00CB3148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ศ.ดร.กรินทร์  กาญทนานนท์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คณะเทคโนโลยีอุตสาหกรรม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4. ผศ.ดร.สิตา  ทิศาดลดิลก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คณะวิทยาศาสตร์และเทคโนโลยี 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5. ผศ.ดร.สุธาสินี  นิลแสง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6. ผศ.ดร.เบญจลักษณ์  เมืองมีสี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คณะเทคโนโลยีอุตสาหกรรม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7. ผศ.ดร.น้ำฝน  ศีตะจิตร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8.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>ดร.นิสา  พักตร์วิไล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08E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9.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อ.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>ดร.กันภา  สุขลิ้ม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คณะเทคโนโลยีการเกษตร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 นางสาววิภาภรณ์  อิ่มใจ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โรงเรียนไทยรัฐวิทยา 2 จังหวัดพระนครศรีอยุธยา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4D39DF" w:rsidRPr="004F1CCF" w:rsidRDefault="004D39DF" w:rsidP="004D39DF">
      <w:pPr>
        <w:ind w:right="-625"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ไม่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เข้าร่วมประชุม</w:t>
      </w:r>
      <w:r w:rsidR="004F1C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F1CCF" w:rsidRPr="004F1CCF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="004F1CCF" w:rsidRPr="004F1CC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ติดภารกิจ)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 รศ.ดร.นันทนา  แจ้งสุวรรณ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มหาวิทยาลัยราชภัฏเทพสตรี ลพบุรี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 ดร.พรพรรณ ไวทยางกูร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B52CB">
        <w:rPr>
          <w:rFonts w:ascii="TH SarabunPSK" w:hAnsi="TH SarabunPSK" w:cs="TH SarabunPSK"/>
          <w:color w:val="000000"/>
          <w:sz w:val="32"/>
          <w:szCs w:val="32"/>
          <w:cs/>
        </w:rPr>
        <w:t>สถาบันส่งเสริมการสอนวิทยาศาสตร์และเทคโนโลยี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="004F1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รศ.ดร.มานะ  ขาวเมฆ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</w:t>
      </w:r>
      <w:r w:rsidR="003510C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</w:p>
    <w:p w:rsidR="004D39DF" w:rsidRPr="003510CA" w:rsidRDefault="004D39DF" w:rsidP="004D39DF">
      <w:pPr>
        <w:ind w:right="-625" w:firstLine="851"/>
        <w:rPr>
          <w:rFonts w:ascii="TH SarabunPSK" w:hAnsi="TH SarabunPSK" w:cs="TH SarabunPSK"/>
          <w:color w:val="000000"/>
          <w:spacing w:val="-12"/>
          <w:sz w:val="32"/>
          <w:szCs w:val="32"/>
        </w:rPr>
      </w:pPr>
      <w:r w:rsidRPr="003510CA">
        <w:rPr>
          <w:rFonts w:ascii="TH SarabunPSK" w:hAnsi="TH SarabunPSK" w:cs="TH SarabunPSK"/>
          <w:color w:val="000000"/>
          <w:spacing w:val="-12"/>
          <w:sz w:val="32"/>
          <w:szCs w:val="32"/>
        </w:rPr>
        <w:t>4</w:t>
      </w:r>
      <w:r w:rsidRPr="003510CA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. ผศ.ดร.วิมลพรรณ  รุ่งพรหม</w:t>
      </w:r>
      <w:r w:rsidRPr="003510CA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</w:t>
      </w:r>
      <w:r w:rsidR="003510CA" w:rsidRPr="003510CA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</w:t>
      </w:r>
      <w:r w:rsidRPr="003510CA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คณะวิทยาศาสตร์และเทคโนโลยี </w:t>
      </w:r>
      <w:r w:rsidRPr="003510CA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มหาวิทยาลัยราช</w:t>
      </w:r>
      <w:r w:rsidR="003510CA" w:rsidRPr="003510CA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ภัฏ</w:t>
      </w:r>
      <w:r w:rsidRPr="003510CA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พระนครศรีอยุธยา</w:t>
      </w:r>
    </w:p>
    <w:p w:rsidR="004D39DF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 ผศ.ดร.รังสรรค์  เพ็งพัด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E0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คณะวิทยาศาสตร์และเทคโนโลยี </w:t>
      </w:r>
      <w:r w:rsidRPr="00DE08E3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เพชรบูรณ์</w:t>
      </w:r>
    </w:p>
    <w:p w:rsidR="004D39DF" w:rsidRPr="005C64F5" w:rsidRDefault="004D39DF" w:rsidP="004D39DF">
      <w:pPr>
        <w:ind w:right="-625"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 นายธนิต  บุญกิตติเจริญ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โรงเรียนปราจิณราษฏรอำรุง</w:t>
      </w:r>
    </w:p>
    <w:p w:rsidR="004D39DF" w:rsidRDefault="004D39DF" w:rsidP="008B0244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เริ่มประชุม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เวลา  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</w:p>
    <w:p w:rsidR="008B0244" w:rsidRDefault="008B0244" w:rsidP="008B0244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B0244" w:rsidRDefault="008B0244" w:rsidP="008B0244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B0244" w:rsidRDefault="008B0244" w:rsidP="008B0244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5C64F5" w:rsidRDefault="004D39DF" w:rsidP="004D39DF">
      <w:pPr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ระเบียบวาระที่ 1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เรื่องรับรองรายงานการประชุ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ครั้งที่แล้ว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D39DF" w:rsidRPr="005C64F5" w:rsidRDefault="004D39DF" w:rsidP="004D39DF">
      <w:pPr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ประธานที่ประชุม เสนอรายงานการประชุม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ลักสูตร เมื่อวันที่ 12 เดือน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าคม พ.ศ. 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4D39DF" w:rsidRPr="005C64F5" w:rsidRDefault="004D39DF" w:rsidP="004D39DF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มติที่ประชุม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D39DF" w:rsidRPr="005C64F5" w:rsidRDefault="004D39DF" w:rsidP="004D39DF">
      <w:pPr>
        <w:ind w:firstLine="1125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รับทราบและรับรองรายงานการประชุม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โดยให้ปรับคำ/ข้อความตามที่กรรมการเสนอ</w:t>
      </w:r>
    </w:p>
    <w:p w:rsidR="004D39DF" w:rsidRPr="005C64F5" w:rsidRDefault="004D39DF" w:rsidP="004D39DF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ระเบียบวาระที่ 2  เรื่องเสนอเพื่อพิจารณา</w:t>
      </w:r>
    </w:p>
    <w:p w:rsidR="004D39DF" w:rsidRPr="005C64F5" w:rsidRDefault="004D39DF" w:rsidP="004D39DF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2.1 พิจารณาคุณสมบัติของผู้ที่จะเข้าศึกษา</w:t>
      </w:r>
    </w:p>
    <w:p w:rsidR="004D39DF" w:rsidRPr="005C64F5" w:rsidRDefault="004D39DF" w:rsidP="004D39DF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2.2 พิจารณารายวิชาใน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หมวดวิชาเสริมพื้นฐาน รายวิชาสัมพันธ์ รายวิชาเฉพาะด้าน</w:t>
      </w:r>
    </w:p>
    <w:p w:rsidR="004D39DF" w:rsidRPr="005C64F5" w:rsidRDefault="004D39DF" w:rsidP="004D39DF">
      <w:pPr>
        <w:ind w:firstLine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มติที่ประชุม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4D39DF" w:rsidRPr="005C64F5" w:rsidRDefault="004D39DF" w:rsidP="004D39DF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2.1 คุณสมบัติของผู้เข้าศึกษา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ในหลักสูตรปรัชญาดุษฎีบัณฑิต สาขาวิทยาศาสตรศึกษาแบบ 1.1 ให้นักศึกษาส่งเค้าโครงร่างวิทยานิพนธ์ 3 บท ประกอบการสมัครด้วย ส่วนคุณสมบัติอื่นๆ เห็นว่าเหมาะสมดีแล้ว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D39DF" w:rsidRPr="00F011D1" w:rsidRDefault="004D39DF" w:rsidP="004D39DF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ปรับปรุงคำอธิบายรายวิชาในหมวดรายวิชาสัมพันธ์ และรายวิชาเฉพาะด้านให้เหมาะสมและครอบคลุมยิ่งขึ้น</w:t>
      </w:r>
    </w:p>
    <w:p w:rsidR="004D39DF" w:rsidRPr="005C64F5" w:rsidRDefault="004D39DF" w:rsidP="004D39DF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ปิดประชุม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16.00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8D0F0C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02D0" w:rsidRPr="005C64F5" w:rsidRDefault="004D02D0" w:rsidP="008D0F0C">
      <w:pPr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="008D0F0C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       </w:t>
      </w:r>
      <w:r w:rsidRPr="002226B9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</w:t>
      </w:r>
      <w:r w:rsidRPr="00816782">
        <w:rPr>
          <w:rFonts w:ascii="TH SarabunPSK" w:hAnsi="TH SarabunPSK" w:cs="TH SarabunPSK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:rsidR="004D02D0" w:rsidRPr="005C64F5" w:rsidRDefault="004D02D0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8D0F0C" w:rsidP="008D0F0C">
      <w:pPr>
        <w:ind w:firstLine="216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(ลงชื่อ)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2226B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1337114" cy="527422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an_20140724 (2)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9" t="53734" r="37862" b="40418"/>
                    <a:stretch/>
                  </pic:blipFill>
                  <pic:spPr bwMode="auto">
                    <a:xfrm>
                      <a:off x="0" y="0"/>
                      <a:ext cx="1360373" cy="53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การประชุม</w:t>
      </w:r>
    </w:p>
    <w:p w:rsidR="008D0F0C" w:rsidRPr="005C64F5" w:rsidRDefault="008D0F0C" w:rsidP="008D0F0C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ผศ.ดร.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ปัณณ์ภัส  ถกลภักดี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D0F0C" w:rsidRPr="005C64F5" w:rsidRDefault="008D0F0C" w:rsidP="008D0F0C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กรรมการและ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เลขานุการ</w:t>
      </w:r>
    </w:p>
    <w:p w:rsidR="008D0F0C" w:rsidRPr="005C64F5" w:rsidRDefault="008D0F0C" w:rsidP="008D0F0C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D0F0C" w:rsidRPr="005C64F5" w:rsidRDefault="008D0F0C" w:rsidP="008D0F0C">
      <w:pPr>
        <w:ind w:hanging="5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</w:t>
      </w:r>
    </w:p>
    <w:p w:rsidR="008D0F0C" w:rsidRDefault="008D0F0C" w:rsidP="008D0F0C">
      <w:pPr>
        <w:ind w:firstLine="218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(ลงชื่อ)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2226B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82959" cy="4229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an_20140724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4" t="18674" r="59766" b="78360"/>
                    <a:stretch/>
                  </pic:blipFill>
                  <pic:spPr bwMode="auto">
                    <a:xfrm rot="10800000">
                      <a:off x="0" y="0"/>
                      <a:ext cx="1632573" cy="4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ผู้ตรวจรายงานการประชุม</w:t>
      </w:r>
    </w:p>
    <w:p w:rsidR="008D0F0C" w:rsidRPr="005C64F5" w:rsidRDefault="008D0F0C" w:rsidP="008D0F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(ผศ.ดร.ศศมล ผาสุข)</w:t>
      </w:r>
    </w:p>
    <w:p w:rsidR="008D0F0C" w:rsidRPr="005C64F5" w:rsidRDefault="008D0F0C" w:rsidP="008D0F0C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ประธานหลักสูตรวิทยาศาสตรศึกษา</w:t>
      </w:r>
    </w:p>
    <w:p w:rsidR="004D02D0" w:rsidRPr="005C64F5" w:rsidRDefault="004D02D0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02D0" w:rsidRPr="005C64F5" w:rsidRDefault="004D02D0" w:rsidP="004D02D0">
      <w:pPr>
        <w:ind w:hanging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02D0" w:rsidRPr="005C64F5" w:rsidRDefault="004D02D0" w:rsidP="004D02D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02D0" w:rsidRPr="005C64F5" w:rsidRDefault="004D02D0" w:rsidP="004D02D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-706120</wp:posOffset>
                </wp:positionV>
                <wp:extent cx="196215" cy="184150"/>
                <wp:effectExtent l="0" t="0" r="444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F7" w:rsidRDefault="00EF2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left:0;text-align:left;margin-left:400.05pt;margin-top:-55.6pt;width:15.45pt;height:14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" fillcolor="white [3201]" stroked="f" strokeweight=".5pt">
                <v:path arrowok="t"/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-695325</wp:posOffset>
                </wp:positionV>
                <wp:extent cx="371475" cy="285750"/>
                <wp:effectExtent l="0" t="0" r="952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F7" w:rsidRDefault="00EF2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left:0;text-align:left;margin-left:397.5pt;margin-top:-54.75pt;width:29.25pt;height:2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" fillcolor="white [3201]" stroked="f" strokeweight=".5pt">
                <v:path arrowok="t"/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-663575</wp:posOffset>
                </wp:positionV>
                <wp:extent cx="361950" cy="281940"/>
                <wp:effectExtent l="0" t="0" r="6985" b="0"/>
                <wp:wrapNone/>
                <wp:docPr id="3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8663B" id="Rectangle 52" o:spid="_x0000_s1026" style="position:absolute;margin-left:380.8pt;margin-top:-52.25pt;width:28.5pt;height:2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" stroked="f"/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-838200</wp:posOffset>
                </wp:positionV>
                <wp:extent cx="410210" cy="367665"/>
                <wp:effectExtent l="0" t="0" r="0" b="3810"/>
                <wp:wrapNone/>
                <wp:docPr id="3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 w:rsidP="004D39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left:0;text-align:left;margin-left:387.75pt;margin-top:-66pt;width:32.3pt;height:2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" stroked="f">
                <v:textbox>
                  <w:txbxContent>
                    <w:p w:rsidR="00EF29F7" w:rsidRDefault="00EF29F7" w:rsidP="004D39DF"/>
                  </w:txbxContent>
                </v:textbox>
              </v:shape>
            </w:pict>
          </mc:Fallback>
        </mc:AlternateContent>
      </w:r>
    </w:p>
    <w:p w:rsidR="004D39DF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-678815</wp:posOffset>
                </wp:positionV>
                <wp:extent cx="233045" cy="217170"/>
                <wp:effectExtent l="0" t="0" r="3175" b="0"/>
                <wp:wrapNone/>
                <wp:docPr id="3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40" type="#_x0000_t202" style="position:absolute;left:0;text-align:left;margin-left:396.2pt;margin-top:-53.45pt;width:18.35pt;height:17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XeiAIAABk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4D02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17AA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FD1E67" w:rsidRPr="005C64F5" w:rsidRDefault="00FD1E67" w:rsidP="00FD1E6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ผลงานทางวิชาการของอาจารย์ประจำหลักสูตร</w:t>
      </w: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1E67" w:rsidRDefault="00FD1E67" w:rsidP="00FD1E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41BC" w:rsidRDefault="00EE41BC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ผลงานทางวิชาการของอาจารย์ประจำหลักสูตร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นางสาวศศมล  ผาสุข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1.1 ตำแหน่งทางวิชาการ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ผู้ช่วยศาสตราจารย์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1.2 ประวัติการศึกษา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71"/>
        <w:gridCol w:w="2789"/>
        <w:gridCol w:w="3351"/>
        <w:gridCol w:w="894"/>
      </w:tblGrid>
      <w:tr w:rsidR="00FD1E67" w:rsidRPr="005C64F5" w:rsidTr="00CF2AF8">
        <w:tc>
          <w:tcPr>
            <w:tcW w:w="13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ชื่อปริญญา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0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D1E67" w:rsidRPr="005C64F5" w:rsidTr="00CF2AF8">
        <w:tc>
          <w:tcPr>
            <w:tcW w:w="13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35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กศ.ด. (วิทยาศาสตร์ศึกษา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90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2543</w:t>
            </w:r>
          </w:p>
        </w:tc>
      </w:tr>
      <w:tr w:rsidR="00FD1E67" w:rsidRPr="005C64F5" w:rsidTr="00CF2AF8">
        <w:tc>
          <w:tcPr>
            <w:tcW w:w="13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ค.ม. (การศึกษาวิทยาศาสตร์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90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2532</w:t>
            </w:r>
          </w:p>
        </w:tc>
      </w:tr>
      <w:tr w:rsidR="00FD1E67" w:rsidRPr="005C64F5" w:rsidTr="00CF2AF8">
        <w:tc>
          <w:tcPr>
            <w:tcW w:w="13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กศ.บ. (เคมี)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</w:tcPr>
          <w:p w:rsidR="00FD1E67" w:rsidRPr="00CB3148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  <w:r w:rsidR="00CB314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บางเขน</w:t>
            </w:r>
          </w:p>
        </w:tc>
        <w:tc>
          <w:tcPr>
            <w:tcW w:w="90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2524</w:t>
            </w:r>
          </w:p>
        </w:tc>
      </w:tr>
    </w:tbl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D1E67" w:rsidRPr="005C64F5" w:rsidRDefault="00FD1E67" w:rsidP="00FD1E67">
      <w:pPr>
        <w:pStyle w:val="afa"/>
        <w:numPr>
          <w:ilvl w:val="1"/>
          <w:numId w:val="13"/>
        </w:numPr>
        <w:autoSpaceDE w:val="0"/>
        <w:autoSpaceDN w:val="0"/>
        <w:adjustRightInd w:val="0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FD1E67" w:rsidRPr="00FD1E67" w:rsidRDefault="00FD1E67" w:rsidP="00FD1E67">
      <w:pPr>
        <w:pStyle w:val="afa"/>
        <w:numPr>
          <w:ilvl w:val="2"/>
          <w:numId w:val="13"/>
        </w:numPr>
        <w:tabs>
          <w:tab w:val="left" w:pos="540"/>
          <w:tab w:val="left" w:pos="1276"/>
        </w:tabs>
        <w:ind w:hanging="371"/>
        <w:contextualSpacing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D1E6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 ตำรา เอกสารประกอบการสอน</w:t>
      </w:r>
    </w:p>
    <w:p w:rsidR="003B0595" w:rsidRDefault="003B0595" w:rsidP="003B0595">
      <w:pPr>
        <w:pStyle w:val="afa"/>
        <w:autoSpaceDE w:val="0"/>
        <w:autoSpaceDN w:val="0"/>
        <w:adjustRightInd w:val="0"/>
        <w:ind w:left="567" w:hanging="567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ผาสุข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color w:val="000000"/>
          <w:spacing w:val="-10"/>
          <w:sz w:val="32"/>
          <w:szCs w:val="32"/>
        </w:rPr>
        <w:t>(2547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). </w:t>
      </w:r>
      <w:r w:rsidRPr="00065BFD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ตำราเคมีผลิตภัณฑ์ธรรมชาติ</w:t>
      </w:r>
      <w:r w:rsidRPr="00065BFD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”.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ปทุมธานี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: 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มหาวิทยาลัยราชภัฏวไล</w:t>
      </w:r>
      <w:r w:rsidRPr="00065BF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ย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อลงกรณ์ </w:t>
      </w:r>
    </w:p>
    <w:p w:rsidR="003B0595" w:rsidRPr="00EF430D" w:rsidRDefault="003B0595" w:rsidP="003B0595">
      <w:pPr>
        <w:tabs>
          <w:tab w:val="left" w:pos="540"/>
          <w:tab w:val="left" w:pos="1276"/>
        </w:tabs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        </w:t>
      </w:r>
      <w:r w:rsidR="00A77F15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3B059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ในพระบรมราชูปถัมภ์.</w:t>
      </w:r>
      <w:r w:rsidRPr="003B0595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จังหวัด</w:t>
      </w:r>
      <w:r w:rsidRPr="003B059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ปทุมธานี</w:t>
      </w:r>
      <w:r w:rsidRPr="003B0595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.</w:t>
      </w:r>
      <w:r w:rsidR="00EF430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326 </w:t>
      </w:r>
      <w:r w:rsidR="00EF430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หน้า</w:t>
      </w:r>
    </w:p>
    <w:p w:rsidR="00A77F15" w:rsidRDefault="003B0595" w:rsidP="003B0595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hanging="56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ผาสุข </w:t>
      </w:r>
      <w:r w:rsidRPr="00D55579">
        <w:rPr>
          <w:rFonts w:ascii="TH SarabunPSK" w:hAnsi="TH SarabunPSK" w:cs="TH SarabunPSK" w:hint="cs"/>
          <w:color w:val="000000"/>
          <w:cs/>
        </w:rPr>
        <w:t>(25</w:t>
      </w:r>
      <w:r>
        <w:rPr>
          <w:rFonts w:ascii="TH SarabunPSK" w:hAnsi="TH SarabunPSK" w:cs="TH SarabunPSK" w:hint="cs"/>
          <w:color w:val="000000"/>
          <w:cs/>
        </w:rPr>
        <w:t>47</w:t>
      </w:r>
      <w:r w:rsidRPr="00D55579">
        <w:rPr>
          <w:rFonts w:ascii="TH SarabunPSK" w:hAnsi="TH SarabunPSK" w:cs="TH SarabunPSK" w:hint="cs"/>
          <w:color w:val="000000"/>
          <w:cs/>
        </w:rPr>
        <w:t>).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เอกสารประกอบการสอนเคมีทั่วไป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. </w:t>
      </w:r>
      <w:r w:rsidRPr="00D55579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D55579">
        <w:rPr>
          <w:rFonts w:ascii="TH SarabunPSK" w:hAnsi="TH SarabunPSK" w:cs="TH SarabunPSK"/>
          <w:sz w:val="32"/>
          <w:szCs w:val="32"/>
        </w:rPr>
        <w:t xml:space="preserve">: </w:t>
      </w:r>
      <w:r w:rsidRPr="003B0595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7F1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B0595" w:rsidRPr="00EF430D" w:rsidRDefault="00A77F15" w:rsidP="003B0595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hanging="567"/>
        <w:contextualSpacing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B0595" w:rsidRPr="00D55579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3B0595" w:rsidRPr="00D5557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3B0595" w:rsidRPr="00D55579">
        <w:rPr>
          <w:rFonts w:ascii="TH SarabunPSK" w:hAnsi="TH SarabunPSK" w:cs="TH SarabunPSK"/>
          <w:sz w:val="32"/>
          <w:szCs w:val="32"/>
        </w:rPr>
        <w:t>.</w:t>
      </w:r>
      <w:r w:rsidR="00E87A3A">
        <w:rPr>
          <w:rFonts w:ascii="TH SarabunPSK" w:hAnsi="TH SarabunPSK" w:cs="TH SarabunPSK"/>
          <w:sz w:val="32"/>
          <w:szCs w:val="32"/>
        </w:rPr>
        <w:t xml:space="preserve"> </w:t>
      </w:r>
      <w:r w:rsidR="00EF430D">
        <w:rPr>
          <w:rFonts w:ascii="TH SarabunPSK" w:hAnsi="TH SarabunPSK" w:cs="TH SarabunPSK"/>
          <w:sz w:val="32"/>
          <w:szCs w:val="32"/>
        </w:rPr>
        <w:t xml:space="preserve">205 </w:t>
      </w:r>
      <w:r w:rsidR="00EF430D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FD1E67" w:rsidRDefault="00FD1E67" w:rsidP="003B0595">
      <w:pPr>
        <w:pStyle w:val="afa"/>
        <w:numPr>
          <w:ilvl w:val="2"/>
          <w:numId w:val="13"/>
        </w:numPr>
        <w:tabs>
          <w:tab w:val="left" w:pos="540"/>
          <w:tab w:val="left" w:pos="1276"/>
        </w:tabs>
        <w:ind w:left="993" w:hanging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B059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งาน</w:t>
      </w:r>
      <w:r w:rsidRPr="003B05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</w:p>
    <w:p w:rsidR="00A77F15" w:rsidRDefault="00A77F15" w:rsidP="00A77F15">
      <w:pPr>
        <w:tabs>
          <w:tab w:val="left" w:pos="170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7F15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 w:rsidRPr="00A77F15">
        <w:rPr>
          <w:rFonts w:ascii="TH SarabunPSK" w:hAnsi="TH SarabunPSK" w:cs="TH SarabunPSK" w:hint="cs"/>
          <w:color w:val="000000"/>
          <w:sz w:val="32"/>
          <w:szCs w:val="32"/>
          <w:cs/>
        </w:rPr>
        <w:t>ผาสุข และคณะ</w:t>
      </w:r>
      <w:r w:rsidRPr="00A77F15">
        <w:rPr>
          <w:rFonts w:ascii="TH SarabunPSK" w:hAnsi="TH SarabunPSK" w:cs="TH SarabunPSK"/>
          <w:color w:val="000000"/>
          <w:sz w:val="32"/>
          <w:szCs w:val="32"/>
          <w:cs/>
        </w:rPr>
        <w:t>. (255</w:t>
      </w:r>
      <w:r w:rsidRPr="00A77F15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A77F1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 w:rsidRPr="00A77F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องค์ประกอบทางเคมีของสารสกัดฮว่านง็อกที่มีฤทธิ์ต้านอนุมูล </w:t>
      </w:r>
    </w:p>
    <w:p w:rsidR="00A77F15" w:rsidRPr="00A77F15" w:rsidRDefault="00A77F15" w:rsidP="00A77F15">
      <w:pPr>
        <w:tabs>
          <w:tab w:val="left" w:pos="1701"/>
        </w:tabs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Pr="00A77F15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อิสระ</w:t>
      </w:r>
      <w:r w:rsidRPr="00A77F1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. ปทุมธานี</w:t>
      </w:r>
      <w:r w:rsidRPr="00A77F15">
        <w:rPr>
          <w:rFonts w:ascii="TH SarabunPSK" w:hAnsi="TH SarabunPSK" w:cs="TH SarabunPSK"/>
          <w:color w:val="000000"/>
          <w:spacing w:val="-8"/>
          <w:sz w:val="32"/>
          <w:szCs w:val="32"/>
        </w:rPr>
        <w:t>:</w:t>
      </w:r>
      <w:r w:rsidRPr="00A77F1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A77F1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 w:rsidRPr="00A77F1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จังหวัด</w:t>
      </w:r>
      <w:r w:rsidRPr="00A77F1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ปทุมธานี</w:t>
      </w:r>
      <w:r w:rsidRPr="00A77F1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ผาสุข และคณะ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(255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5A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การพัฒนาครีมย้อมผมแบบกึ่งถาวรจากพืชสมุนไพร</w:t>
      </w:r>
      <w:r w:rsidR="00C349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ผาสุข และคณะ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(255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25A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การพัฒนาครีมย้อมผมแบบชั่วคราวจากพืชสมุนไพร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C3493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 w:rsidRPr="00FD1E6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 xml:space="preserve">ศศมล </w:t>
      </w:r>
      <w:r w:rsidRPr="00FD1E67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ผาสุข และคณะ</w:t>
      </w:r>
      <w:r w:rsidRPr="00FD1E6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. (255</w:t>
      </w:r>
      <w:r w:rsidRPr="00FD1E67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7</w:t>
      </w:r>
      <w:r w:rsidRPr="00FD1E6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).</w:t>
      </w:r>
      <w:r w:rsidRPr="00FD1E67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 xml:space="preserve"> </w:t>
      </w:r>
      <w:r w:rsidRPr="00FD1E67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การพัฒนากำยานจากพืชสมุนไพรที่มีฤทธิ์ไล่ยุง</w:t>
      </w:r>
      <w:r w:rsidRPr="00FD1E67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. </w:t>
      </w:r>
      <w:r w:rsidRPr="00FD1E67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ผาสุข และคณะ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(255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25A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การพัฒนาผลิตภัณฑ์ไล่มดจากพืชสมุนไพร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ศศมล ผาสุข. (255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การศึกษาความเป็น</w:t>
      </w:r>
      <w:r w:rsidRPr="00725A5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พิษต่อเซลล์มะเร็งเต้านมและมะเร็งลำไส้ใหญ่ของสารสกัดหยาบฮว่านง๊อก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 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ผาสุข. (2554).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การศึกษาองค์ประกอบทางเคมี  พิษกึ่งเฉียบพลันและพิษเฉียบพลันของสารสกัดแป๊ะตำปึงที่มีฤทธิ์ลดระดับในเลือดของหนูที่เป็นเบาหวาน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Pr="005C64F5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ศศมล ผาสุข. (2554).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ผลของการใช้ปุ๋ยชีวภาพต่อการเจริญเติบโตและการเพิ่มผลผลิตของข้าวพันธุ์ปทุมธานี 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Pr="005C64F5" w:rsidRDefault="00FD1E67" w:rsidP="00C34937">
      <w:pPr>
        <w:pStyle w:val="afa"/>
        <w:tabs>
          <w:tab w:val="left" w:pos="1701"/>
        </w:tabs>
        <w:ind w:left="709" w:hanging="709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ผาสุข. (2552).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การพัฒนาครีมช่วยให้ผิวขาวจากสารสกัดเปลือกสีเสียดไทย.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มหาวิทยาลัยราชภัฏว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  </w:t>
      </w:r>
    </w:p>
    <w:p w:rsidR="00FD1E67" w:rsidRPr="005C64F5" w:rsidRDefault="00FD1E67" w:rsidP="00FD1E67">
      <w:pPr>
        <w:pStyle w:val="afa"/>
        <w:tabs>
          <w:tab w:val="left" w:pos="1701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ศศมล ผาสุข. (2551).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ศึกษาฤทธิ์ทางชีวภาพบางประการและองค์ประกอบทางเคมีของสารสกัดหยาบบอระเพ็ดพุงช้างที่สกัดแบบแบ่งสัดส่วนการละลาย.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>: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มหาวิทยาลัย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ราชภัฏวไลยอลงกรณ์ ในพระบรมราชูปถัมภ์.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  </w:t>
      </w:r>
    </w:p>
    <w:p w:rsidR="003B0595" w:rsidRDefault="00FD1E67" w:rsidP="003B0595">
      <w:pPr>
        <w:pStyle w:val="afa"/>
        <w:numPr>
          <w:ilvl w:val="2"/>
          <w:numId w:val="13"/>
        </w:numPr>
        <w:tabs>
          <w:tab w:val="left" w:pos="540"/>
          <w:tab w:val="left" w:pos="1276"/>
        </w:tabs>
        <w:ind w:hanging="371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D1E6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บทความวิชาการ</w:t>
      </w:r>
    </w:p>
    <w:p w:rsidR="00270281" w:rsidRDefault="00E87A3A" w:rsidP="003B0595">
      <w:pPr>
        <w:tabs>
          <w:tab w:val="left" w:pos="540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Phasuk, </w:t>
      </w:r>
      <w:r w:rsidR="009B352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9B352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578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A77F15">
        <w:rPr>
          <w:rFonts w:ascii="TH SarabunPSK" w:hAnsi="TH SarabunPSK" w:cs="TH SarabunPSK" w:hint="cs"/>
          <w:color w:val="000000"/>
          <w:sz w:val="32"/>
          <w:szCs w:val="32"/>
          <w:cs/>
        </w:rPr>
        <w:t>2014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</w:rPr>
        <w:t xml:space="preserve"> Bio</w:t>
      </w:r>
      <w:r w:rsidR="003B0595">
        <w:rPr>
          <w:rFonts w:ascii="TH SarabunPSK" w:hAnsi="TH SarabunPSK" w:cs="TH SarabunPSK"/>
          <w:color w:val="000000"/>
          <w:sz w:val="32"/>
          <w:szCs w:val="32"/>
        </w:rPr>
        <w:t xml:space="preserve">-fertilizer Agricultural Residue to Pathum Thani </w:t>
      </w:r>
      <w:r w:rsidR="006C176A">
        <w:rPr>
          <w:rFonts w:ascii="TH SarabunPSK" w:hAnsi="TH SarabunPSK" w:cs="TH SarabunPSK"/>
          <w:color w:val="000000"/>
          <w:sz w:val="32"/>
          <w:szCs w:val="32"/>
        </w:rPr>
        <w:t>1</w:t>
      </w:r>
      <w:r w:rsidR="003B0595">
        <w:rPr>
          <w:rFonts w:ascii="TH SarabunPSK" w:hAnsi="TH SarabunPSK" w:cs="TH SarabunPSK"/>
          <w:color w:val="000000"/>
          <w:sz w:val="32"/>
          <w:szCs w:val="32"/>
        </w:rPr>
        <w:t xml:space="preserve"> Rice </w:t>
      </w:r>
      <w:r w:rsidR="0027028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3B0595" w:rsidRPr="00270281" w:rsidRDefault="00270281" w:rsidP="00A61A58">
      <w:pPr>
        <w:tabs>
          <w:tab w:val="left" w:pos="540"/>
          <w:tab w:val="left" w:pos="720"/>
          <w:tab w:val="left" w:pos="1276"/>
        </w:tabs>
        <w:ind w:left="729" w:hanging="7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</w:t>
      </w:r>
      <w:r w:rsidR="003B0595">
        <w:rPr>
          <w:rFonts w:ascii="TH SarabunPSK" w:hAnsi="TH SarabunPSK" w:cs="TH SarabunPSK"/>
          <w:color w:val="000000"/>
          <w:sz w:val="32"/>
          <w:szCs w:val="32"/>
        </w:rPr>
        <w:t xml:space="preserve">Production. </w:t>
      </w:r>
      <w:r w:rsidR="003B0595" w:rsidRPr="003B05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The </w:t>
      </w:r>
      <w:r w:rsidR="006C176A">
        <w:rPr>
          <w:rFonts w:ascii="TH SarabunPSK" w:hAnsi="TH SarabunPSK" w:cs="TH SarabunPSK"/>
          <w:b/>
          <w:bCs/>
          <w:color w:val="000000"/>
          <w:sz w:val="32"/>
          <w:szCs w:val="32"/>
        </w:rPr>
        <w:t>Fourth Annual Asian Conference on Sustainability, Energy and the  Environment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</w:rPr>
        <w:t>. 1</w:t>
      </w:r>
      <w:r w:rsidR="006C176A">
        <w:rPr>
          <w:rFonts w:ascii="TH SarabunPSK" w:hAnsi="TH SarabunPSK" w:cs="TH SarabunPSK"/>
          <w:color w:val="000000"/>
          <w:sz w:val="32"/>
          <w:szCs w:val="32"/>
        </w:rPr>
        <w:t>2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C176A">
        <w:rPr>
          <w:rFonts w:ascii="TH SarabunPSK" w:hAnsi="TH SarabunPSK" w:cs="TH SarabunPSK"/>
          <w:color w:val="000000"/>
          <w:sz w:val="32"/>
          <w:szCs w:val="32"/>
        </w:rPr>
        <w:t>– 15 June</w:t>
      </w:r>
      <w:r w:rsidR="003B0595" w:rsidRPr="003B0595">
        <w:rPr>
          <w:rFonts w:ascii="TH SarabunPSK" w:hAnsi="TH SarabunPSK" w:cs="TH SarabunPSK"/>
          <w:color w:val="000000"/>
          <w:sz w:val="32"/>
          <w:szCs w:val="32"/>
        </w:rPr>
        <w:t xml:space="preserve"> 2014. </w:t>
      </w:r>
      <w:r w:rsidR="006C176A">
        <w:rPr>
          <w:rFonts w:ascii="TH SarabunPSK" w:hAnsi="TH SarabunPSK" w:cs="TH SarabunPSK"/>
          <w:color w:val="000000"/>
          <w:sz w:val="32"/>
          <w:szCs w:val="32"/>
        </w:rPr>
        <w:t>Osaka , Japan</w:t>
      </w:r>
      <w:r w:rsidR="003B0595" w:rsidRPr="003B0595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Default="00C5788B" w:rsidP="00FD1E67">
      <w:pPr>
        <w:pStyle w:val="afa"/>
        <w:tabs>
          <w:tab w:val="left" w:pos="540"/>
          <w:tab w:val="left" w:pos="1276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Phasuk, S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FD1E67">
        <w:rPr>
          <w:rFonts w:ascii="TH SarabunPSK" w:hAnsi="TH SarabunPSK" w:cs="TH SarabunPSK"/>
          <w:color w:val="000000"/>
          <w:sz w:val="32"/>
          <w:szCs w:val="32"/>
          <w:cs/>
        </w:rPr>
        <w:t>(2</w:t>
      </w:r>
      <w:r w:rsidR="00A77F15">
        <w:rPr>
          <w:rFonts w:ascii="TH SarabunPSK" w:hAnsi="TH SarabunPSK" w:cs="TH SarabunPSK" w:hint="cs"/>
          <w:color w:val="000000"/>
          <w:sz w:val="32"/>
          <w:szCs w:val="32"/>
          <w:cs/>
        </w:rPr>
        <w:t>014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 Bioactivity of </w:t>
      </w:r>
      <w:r w:rsidR="00FD1E67" w:rsidRPr="00A70294">
        <w:rPr>
          <w:rFonts w:ascii="TH SarabunPSK" w:hAnsi="TH SarabunPSK" w:cs="TH SarabunPSK"/>
          <w:i/>
          <w:iCs/>
          <w:color w:val="000000"/>
          <w:sz w:val="32"/>
          <w:szCs w:val="32"/>
        </w:rPr>
        <w:t>Gynura Divaricata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B0595">
        <w:rPr>
          <w:rFonts w:ascii="TH SarabunPSK" w:hAnsi="TH SarabunPSK" w:cs="TH SarabunPSK"/>
          <w:color w:val="000000"/>
          <w:sz w:val="32"/>
          <w:szCs w:val="32"/>
        </w:rPr>
        <w:t xml:space="preserve">DC. Ethanol Crude Extract. </w:t>
      </w:r>
      <w:r w:rsidR="00FD1E67" w:rsidRPr="006C176A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</w:rPr>
        <w:t xml:space="preserve">The 5 </w:t>
      </w:r>
      <w:r w:rsidR="00FD1E67" w:rsidRPr="006C176A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  <w:vertAlign w:val="superscript"/>
        </w:rPr>
        <w:t>th</w:t>
      </w:r>
      <w:r w:rsidR="00FD1E67" w:rsidRPr="00A7029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National and International Hatyai Conference 2014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. 16 May 2014. </w:t>
      </w:r>
      <w:r w:rsidR="009B3523">
        <w:rPr>
          <w:rFonts w:ascii="TH SarabunPSK" w:hAnsi="TH SarabunPSK" w:cs="TH SarabunPSK"/>
          <w:color w:val="000000"/>
          <w:sz w:val="32"/>
          <w:szCs w:val="32"/>
        </w:rPr>
        <w:t>Hatyai, Thailand</w:t>
      </w:r>
      <w:r w:rsidR="00270281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FD1E67" w:rsidRPr="00EE0F95" w:rsidRDefault="00E87A3A" w:rsidP="00FD1E67">
      <w:pPr>
        <w:pStyle w:val="afa"/>
        <w:tabs>
          <w:tab w:val="left" w:pos="540"/>
          <w:tab w:val="left" w:pos="1276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Phasuk, </w:t>
      </w:r>
      <w:r w:rsidR="009B352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D1E67">
        <w:rPr>
          <w:rFonts w:ascii="TH SarabunPSK" w:hAnsi="TH SarabunPSK" w:cs="TH SarabunPSK"/>
          <w:color w:val="000000"/>
          <w:sz w:val="32"/>
          <w:szCs w:val="32"/>
          <w:cs/>
        </w:rPr>
        <w:t>. (2</w:t>
      </w:r>
      <w:r w:rsidR="00A77F15">
        <w:rPr>
          <w:rFonts w:ascii="TH SarabunPSK" w:hAnsi="TH SarabunPSK" w:cs="TH SarabunPSK" w:hint="cs"/>
          <w:color w:val="000000"/>
          <w:sz w:val="32"/>
          <w:szCs w:val="32"/>
          <w:cs/>
        </w:rPr>
        <w:t>014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 w:rsidR="00FD1E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Chemical Compounds and Toxicity of Crude Extracts from </w:t>
      </w:r>
      <w:r w:rsidR="00FD1E67" w:rsidRPr="00A70294">
        <w:rPr>
          <w:rFonts w:ascii="TH SarabunPSK" w:hAnsi="TH SarabunPSK" w:cs="TH SarabunPSK"/>
          <w:i/>
          <w:iCs/>
          <w:color w:val="000000"/>
          <w:sz w:val="32"/>
          <w:szCs w:val="32"/>
        </w:rPr>
        <w:t>Gynura Divaricata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 DC. Reduced in Blood Sugar Level in Diabetes Rats. </w:t>
      </w:r>
      <w:r w:rsidR="00FD1E67" w:rsidRPr="00A7029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The 5 </w:t>
      </w:r>
      <w:r w:rsidR="00FD1E67" w:rsidRPr="00A70294">
        <w:rPr>
          <w:rFonts w:ascii="TH SarabunPSK" w:hAnsi="TH SarabunPSK" w:cs="TH SarabunPSK"/>
          <w:b/>
          <w:bCs/>
          <w:color w:val="000000"/>
          <w:sz w:val="32"/>
          <w:szCs w:val="32"/>
          <w:vertAlign w:val="superscript"/>
        </w:rPr>
        <w:t>th</w:t>
      </w:r>
      <w:r w:rsidR="00FD1E67" w:rsidRPr="00A7029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National and International Conference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D1E67" w:rsidRPr="00E87A3A">
        <w:rPr>
          <w:rFonts w:ascii="TH SarabunPSK" w:hAnsi="TH SarabunPSK" w:cs="TH SarabunPSK"/>
          <w:b/>
          <w:bCs/>
          <w:color w:val="000000"/>
          <w:sz w:val="32"/>
          <w:szCs w:val="32"/>
        </w:rPr>
        <w:t>on Natural Products for Health and Beauty.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 xml:space="preserve"> 6-8 May 2014. Phuket, Thailand.</w:t>
      </w:r>
    </w:p>
    <w:p w:rsidR="00FD1E67" w:rsidRPr="005C64F5" w:rsidRDefault="00FD1E67" w:rsidP="00FD1E67">
      <w:pPr>
        <w:tabs>
          <w:tab w:val="left" w:pos="1843"/>
        </w:tabs>
        <w:ind w:left="709" w:hanging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ศศมล ผาสุข. (2554). การพัฒนาครีมทาผิวจากสารสกัดเปลือกสีเสียดเทศที่มีฤทธิ์ยับยั้งการทำงานของเอนไซม์ไทโรซิเนส.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อนาคตชนบทไทย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ฐานรากที่มั่นคงเพื่อการพัฒนาประเทศอย่างยั่งยืน การประชุมทางวิชาการ ปี 2554.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27-29 มกราคม 2554. โรงแรมโฆษะ จังหวัดขอนแก่น.</w:t>
      </w:r>
    </w:p>
    <w:p w:rsidR="00FD1E67" w:rsidRPr="005C64F5" w:rsidRDefault="00FD1E67" w:rsidP="00FD1E67">
      <w:pPr>
        <w:tabs>
          <w:tab w:val="left" w:pos="1843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ศศมล ผาสุข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. (2554).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การพัฒนาปุ๋ยชีวภาพจากเศษวัสดุพืชและการเกษตรสำหรับการปลูกข้าวพันธุ์ปทุมธานี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การประชุมวิชาการสิ่งแวดล้อมแห่งชาติครั้งที่ 10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23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-25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มีนาคม 2554. โรงแรมบีพี สมิหลาบีชแอนด์รีสอร์ท จังหวัดสงขลา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FD1E67" w:rsidRPr="005C64F5" w:rsidRDefault="00FD1E67" w:rsidP="00FD1E67">
      <w:pPr>
        <w:tabs>
          <w:tab w:val="left" w:pos="1843"/>
        </w:tabs>
        <w:ind w:left="709" w:hanging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ศศมล ผาสุข. (2551). การศึกษาฤทธิ์ทางชีวภาพบางประการและองค์ประกอบทางเคมีของสารสกัด</w:t>
      </w:r>
      <w:r w:rsidRPr="00FD1E67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 xml:space="preserve">หยาบบอระเพ็ดพุงช้างที่สกัดแบบแบ่งสัดส่วนการละลาย. </w:t>
      </w:r>
      <w:r w:rsidRPr="00FD1E67">
        <w:rPr>
          <w:rFonts w:ascii="TH SarabunPSK" w:hAnsi="TH SarabunPSK" w:cs="TH SarabunPSK"/>
          <w:b/>
          <w:bCs/>
          <w:color w:val="000000"/>
          <w:spacing w:val="-14"/>
          <w:sz w:val="32"/>
          <w:szCs w:val="32"/>
          <w:cs/>
        </w:rPr>
        <w:t>การประชุม 10 ปี วิชาการแม่ฟ้าหลวง.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26-28 พฤศจิกายน 2551 มหาวิทยาลัยแม่ฟ้าหลวง จังหวัดเชียงราย.</w:t>
      </w:r>
    </w:p>
    <w:p w:rsidR="00FD1E67" w:rsidRPr="005C64F5" w:rsidRDefault="00FD1E67" w:rsidP="00FD1E67">
      <w:pPr>
        <w:pStyle w:val="afa"/>
        <w:tabs>
          <w:tab w:val="left" w:pos="1701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พิชญอร ไหมสุทธิสกุล และศิริกานต์ ผาสุข. (2551).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การสำรวจการจัดการของเสียจากเนื้อในเมล็ดมะม่วงของอุตสาหกรรมอาหารของไทย.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วารสารหอการค้าไทย</w:t>
      </w:r>
      <w:r w:rsidR="00A61A5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2814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158-166. </w:t>
      </w:r>
    </w:p>
    <w:p w:rsidR="00FD1E67" w:rsidRPr="005C64F5" w:rsidRDefault="00FD1E67" w:rsidP="00FD1E67">
      <w:pPr>
        <w:tabs>
          <w:tab w:val="left" w:pos="1843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D1E67">
        <w:rPr>
          <w:rFonts w:ascii="TH SarabunPSK" w:hAnsi="TH SarabunPSK" w:cs="TH SarabunPSK"/>
          <w:color w:val="000000"/>
          <w:spacing w:val="-6"/>
          <w:sz w:val="32"/>
          <w:szCs w:val="32"/>
        </w:rPr>
        <w:t>Phasuk, S and Meeratana, P. (2011).</w:t>
      </w:r>
      <w:r w:rsidRPr="00FD1E67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Pr="00FD1E6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Studies of chemical compounds, subchronic toxicity and acute toxicity of crude extracts from </w:t>
      </w:r>
      <w:r w:rsidRPr="00FD1E67">
        <w:rPr>
          <w:rFonts w:ascii="TH SarabunPSK" w:hAnsi="TH SarabunPSK" w:cs="TH SarabunPSK"/>
          <w:i/>
          <w:iCs/>
          <w:color w:val="000000"/>
          <w:spacing w:val="-6"/>
          <w:sz w:val="32"/>
          <w:szCs w:val="32"/>
        </w:rPr>
        <w:t>Gynura divaricata</w:t>
      </w:r>
      <w:r w:rsidRPr="00FD1E6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DC.</w:t>
      </w:r>
      <w:r w:rsidR="00C5788B">
        <w:rPr>
          <w:rFonts w:ascii="TH SarabunPSK" w:hAnsi="TH SarabunPSK" w:cs="TH SarabunPSK"/>
          <w:color w:val="000000"/>
          <w:sz w:val="32"/>
          <w:szCs w:val="32"/>
        </w:rPr>
        <w:t xml:space="preserve"> r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educed in the level of blood glucose in diabetic rats.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Commission on Higher Education Congress IV University Staff Development Consortium.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14-16 Septe</w:t>
      </w:r>
      <w:r w:rsidR="00E87A3A">
        <w:rPr>
          <w:rFonts w:ascii="TH SarabunPSK" w:hAnsi="TH SarabunPSK" w:cs="TH SarabunPSK"/>
          <w:color w:val="000000"/>
          <w:sz w:val="32"/>
          <w:szCs w:val="32"/>
        </w:rPr>
        <w:t>mber 2011 The Zign Hotel Pataya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, Chonburi.</w:t>
      </w:r>
    </w:p>
    <w:p w:rsidR="00FD1E67" w:rsidRPr="005C64F5" w:rsidRDefault="00CB3148" w:rsidP="00FD1E67">
      <w:pPr>
        <w:pStyle w:val="afa"/>
        <w:tabs>
          <w:tab w:val="left" w:pos="1418"/>
        </w:tabs>
        <w:ind w:left="709" w:hanging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</w:rPr>
        <w:lastRenderedPageBreak/>
        <w:t>Maisuthisakul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>P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r>
        <w:rPr>
          <w:rFonts w:ascii="TH SarabunPSK" w:hAnsi="TH SarabunPSK" w:cs="TH SarabunPSK"/>
          <w:color w:val="000000"/>
          <w:sz w:val="32"/>
          <w:szCs w:val="32"/>
        </w:rPr>
        <w:t>Phasuk,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>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  <w:cs/>
        </w:rPr>
        <w:t>(2008).</w:t>
      </w:r>
      <w:r w:rsidR="00FD1E67"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>Relationship between antioxidant properties and chemical composition of some Thai plants.</w:t>
      </w:r>
      <w:r w:rsidR="00FD1E67"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Journal of Food Composition and Analysis. 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>21 (2008)</w:t>
      </w:r>
      <w:r w:rsidR="00FD1E67">
        <w:rPr>
          <w:rFonts w:ascii="TH SarabunPSK" w:hAnsi="TH SarabunPSK" w:cs="TH SarabunPSK"/>
          <w:color w:val="000000"/>
          <w:sz w:val="32"/>
          <w:szCs w:val="32"/>
        </w:rPr>
        <w:t>: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</w:rPr>
        <w:t xml:space="preserve"> 229-240. 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1.4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ประสบการณ์ในการสอน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349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30 ปี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1.5 ภาระงานสอน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1.5.1 </w:t>
      </w:r>
      <w:r w:rsidR="004A6925"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วิทยาศาสตร์เชิงระบบ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1.5.2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วิทยาศาสตร์และเทคโนโลยีแบบองค์รวม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1.5.3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ระเบียบวิธีการวิจัยขั้นสูงทางวิทยาศาสตรศึกษา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1.5.4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การวิจัยวิทยาศาสตร์ท้องถิ่นสำหรับวิทยาศาสตรศึกษา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1.5.5 การสัมมนาทางวิทยาศาสตรศึกษา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="00065B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 2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นางสาวสิตา ทิศาดลดิลก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.1 ตำแหน่งทางวิชาการ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ผู้ช่วยศาสตราจารย์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.2 ประวัติการศึกษา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04"/>
        <w:gridCol w:w="2368"/>
        <w:gridCol w:w="3367"/>
        <w:gridCol w:w="1166"/>
      </w:tblGrid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ชื่อปริญญา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Ph.D. (Science Education)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Oregon State University, </w:t>
            </w:r>
            <w:r w:rsidR="00065BF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Corvallis, 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USA</w:t>
            </w:r>
            <w:r w:rsidR="00065BF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2549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ศศ.ม. (การสอน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2528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410" w:type="dxa"/>
          </w:tcPr>
          <w:p w:rsidR="00FD1E67" w:rsidRPr="00F20569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0569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</w:t>
            </w:r>
            <w:r w:rsidRPr="00F205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(เคมี)</w:t>
            </w:r>
            <w:r w:rsidRPr="00F205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มหาวิทยาลัยเชียงใหม่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2522</w:t>
            </w:r>
          </w:p>
        </w:tc>
      </w:tr>
    </w:tbl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D1E67" w:rsidRPr="005C64F5" w:rsidRDefault="00FD1E67" w:rsidP="00FD1E67">
      <w:pPr>
        <w:numPr>
          <w:ilvl w:val="1"/>
          <w:numId w:val="12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FD1E67" w:rsidRPr="00065BFD" w:rsidRDefault="00FD1E67" w:rsidP="00FD1E67">
      <w:pPr>
        <w:pStyle w:val="afa"/>
        <w:tabs>
          <w:tab w:val="left" w:pos="540"/>
        </w:tabs>
        <w:ind w:left="360" w:firstLine="0"/>
        <w:contextualSpacing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2.3.1 หนังสือ ตำรา เอกสารประกอบการสอน</w:t>
      </w:r>
    </w:p>
    <w:p w:rsidR="00065BFD" w:rsidRDefault="00FD1E67" w:rsidP="00FD1E67">
      <w:pPr>
        <w:pStyle w:val="afa"/>
        <w:autoSpaceDE w:val="0"/>
        <w:autoSpaceDN w:val="0"/>
        <w:adjustRightInd w:val="0"/>
        <w:ind w:left="567" w:hanging="567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สิตา ทิศาดลดิลก. 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(2554). </w:t>
      </w:r>
      <w:r w:rsidRPr="00065BFD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“</w:t>
      </w:r>
      <w:r w:rsidRPr="00065BFD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พันธะโคเวเลนต์</w:t>
      </w:r>
      <w:r w:rsidRPr="00065BFD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”.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ปทุมธานี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: 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มหาวิทยาลัยราชภัฏวไล</w:t>
      </w:r>
      <w:r w:rsidR="00065BFD" w:rsidRPr="00065BF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ย</w:t>
      </w:r>
      <w:r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อลงกรณ์ </w:t>
      </w:r>
    </w:p>
    <w:p w:rsidR="00FD1E67" w:rsidRPr="00065BFD" w:rsidRDefault="00065BFD" w:rsidP="00FD1E67">
      <w:pPr>
        <w:pStyle w:val="afa"/>
        <w:autoSpaceDE w:val="0"/>
        <w:autoSpaceDN w:val="0"/>
        <w:adjustRightInd w:val="0"/>
        <w:ind w:left="567" w:hanging="567"/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           </w:t>
      </w:r>
      <w:r w:rsidR="00FD1E67"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ในพระบรมราชูปถัมภ์.</w:t>
      </w:r>
      <w:r w:rsidR="00FD1E67" w:rsidRPr="00065BF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จังหวัด</w:t>
      </w:r>
      <w:r w:rsidR="00FD1E67" w:rsidRPr="00065BFD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ปทุมธานี</w:t>
      </w:r>
      <w:r w:rsidR="00FD1E67" w:rsidRPr="00065BF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.     </w:t>
      </w:r>
    </w:p>
    <w:p w:rsidR="00FD1E67" w:rsidRPr="005C64F5" w:rsidRDefault="00FD1E67" w:rsidP="00FD1E67">
      <w:pPr>
        <w:pStyle w:val="afa"/>
        <w:autoSpaceDE w:val="0"/>
        <w:autoSpaceDN w:val="0"/>
        <w:adjustRightInd w:val="0"/>
        <w:ind w:left="709" w:hanging="709"/>
        <w:jc w:val="both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สิตา ทิศาดลดิลก.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>(2554).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เคมีสำหรับนักเทคโนโลยีอุตสาหกรรม.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</w:t>
      </w:r>
      <w:r w:rsidR="00E87A3A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</w:t>
      </w:r>
      <w:r w:rsidR="00EE41B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วไลยอลงกรณ์ ในพระบรมราชูปถัมภ์.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  </w:t>
      </w:r>
    </w:p>
    <w:p w:rsidR="00FD1E67" w:rsidRPr="005C64F5" w:rsidRDefault="00FD1E67" w:rsidP="00FD1E67">
      <w:pPr>
        <w:pStyle w:val="afa"/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สิตา ทิศาดลดิลก. 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</w:rPr>
        <w:t>(2554).</w:t>
      </w:r>
      <w:r w:rsidR="00E87A3A" w:rsidRPr="00E87A3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E87A3A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เคมีทั่วไป</w:t>
      </w:r>
      <w:r w:rsidRPr="00E87A3A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>.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ปทุมธานี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: 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</w:t>
      </w:r>
      <w:r w:rsidR="00E87A3A"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าวิทยาลัยราชภัฏวไลยอลงกรณ์ 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ในพระบรมราชูปถัมภ์.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</w:p>
    <w:p w:rsidR="00FD1E67" w:rsidRPr="00065BFD" w:rsidRDefault="00FD1E67" w:rsidP="00FD1E67">
      <w:pPr>
        <w:pStyle w:val="afa"/>
        <w:tabs>
          <w:tab w:val="left" w:pos="709"/>
        </w:tabs>
        <w:autoSpaceDE w:val="0"/>
        <w:autoSpaceDN w:val="0"/>
        <w:adjustRightInd w:val="0"/>
        <w:ind w:left="0" w:firstLine="0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</w:rPr>
        <w:t>2.3.2</w:t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งานวิจัย</w:t>
      </w:r>
    </w:p>
    <w:p w:rsidR="00441556" w:rsidRDefault="00441556" w:rsidP="00441556">
      <w:pPr>
        <w:pStyle w:val="afa"/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สิตา ทิศาดลดิลก. </w:t>
      </w:r>
      <w:r>
        <w:rPr>
          <w:rFonts w:ascii="TH SarabunPSK" w:hAnsi="TH SarabunPSK" w:cs="TH SarabunPSK"/>
          <w:color w:val="000000"/>
          <w:sz w:val="32"/>
          <w:szCs w:val="32"/>
        </w:rPr>
        <w:t>(2557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).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ศึกษาสารสกัดที่ออกฤทธิ์ทางชีวภาพจากผลลังแข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441556" w:rsidRPr="00A77F15" w:rsidRDefault="00441556" w:rsidP="00441556">
      <w:pPr>
        <w:pStyle w:val="afa"/>
        <w:autoSpaceDE w:val="0"/>
        <w:autoSpaceDN w:val="0"/>
        <w:adjustRightInd w:val="0"/>
        <w:ind w:left="709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  </w:t>
      </w:r>
    </w:p>
    <w:p w:rsidR="00FD1E67" w:rsidRPr="005C64F5" w:rsidRDefault="00FD1E67" w:rsidP="00FD1E67">
      <w:pPr>
        <w:pStyle w:val="afa"/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สิตา ทิศาดลดิลก.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(2554).</w:t>
      </w:r>
      <w:r w:rsidR="00065BF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การผลิตเอทานอลจากวัชพืช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ทางเลือกใหม่ของพลังงานทดแทน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  </w:t>
      </w:r>
    </w:p>
    <w:p w:rsidR="00FD1E67" w:rsidRPr="00C34937" w:rsidRDefault="00FD1E67" w:rsidP="00C34937">
      <w:pPr>
        <w:pStyle w:val="afa"/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สิตา ทิศาดลดิลก.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(2554).</w:t>
      </w:r>
      <w:r w:rsidR="00065BF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การหาปริมาณโลหะหนักในพืชสมุนไพรไทยโดยใช้กระบวนการย่อย    </w:t>
      </w:r>
      <w:r w:rsidRPr="00C349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 วิธี</w:t>
      </w:r>
      <w:r w:rsidRPr="00C3493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3493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C3493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C3493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 w:rsidRPr="00C3493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3493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จังหวัด</w:t>
      </w:r>
      <w:r w:rsidRPr="00C3493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C3493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.     </w:t>
      </w:r>
    </w:p>
    <w:p w:rsidR="00FD1E67" w:rsidRDefault="00FD1E67" w:rsidP="00FD1E67">
      <w:pPr>
        <w:pStyle w:val="afa"/>
        <w:autoSpaceDE w:val="0"/>
        <w:autoSpaceDN w:val="0"/>
        <w:adjustRightInd w:val="0"/>
        <w:ind w:left="480" w:hanging="4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สิตา ทิศาดลดิลก.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(2554). 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Heat of Combustion of Soil Improvement Materials.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FD1E67" w:rsidRPr="00065BFD" w:rsidRDefault="00FD1E67" w:rsidP="00FD1E67">
      <w:pPr>
        <w:pStyle w:val="afa"/>
        <w:autoSpaceDE w:val="0"/>
        <w:autoSpaceDN w:val="0"/>
        <w:adjustRightInd w:val="0"/>
        <w:ind w:left="48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.3.3 บทความวิชาการ</w:t>
      </w:r>
    </w:p>
    <w:p w:rsidR="00FD1E67" w:rsidRDefault="00A77F15" w:rsidP="00441556">
      <w:pPr>
        <w:tabs>
          <w:tab w:val="left" w:pos="1843"/>
        </w:tabs>
        <w:ind w:left="709" w:hanging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7F15">
        <w:rPr>
          <w:rFonts w:ascii="TH SarabunPSK" w:hAnsi="TH SarabunPSK" w:cs="TH SarabunPSK"/>
          <w:color w:val="000000"/>
          <w:sz w:val="32"/>
          <w:szCs w:val="32"/>
          <w:cs/>
        </w:rPr>
        <w:t>สิตา ทิศาดลดิลก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(2555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). </w:t>
      </w:r>
      <w:r>
        <w:rPr>
          <w:rFonts w:ascii="TH SarabunPSK" w:hAnsi="TH SarabunPSK" w:cs="TH SarabunPSK"/>
          <w:color w:val="000000"/>
          <w:sz w:val="32"/>
          <w:szCs w:val="32"/>
        </w:rPr>
        <w:t>Ethanal Production From</w:t>
      </w:r>
      <w:r w:rsidR="00903B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Typha angustifolia L.Hydrolysate using Saccharomyces cerevisiae 5339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03B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งานประชุมวิชาการ </w:t>
      </w:r>
      <w:r w:rsidR="00903B43">
        <w:rPr>
          <w:rFonts w:ascii="TH SarabunPSK" w:hAnsi="TH SarabunPSK" w:cs="TH SarabunPSK"/>
          <w:b/>
          <w:bCs/>
          <w:color w:val="000000"/>
          <w:sz w:val="32"/>
          <w:szCs w:val="32"/>
        </w:rPr>
        <w:t>The 24</w:t>
      </w:r>
      <w:r w:rsidR="00903B43" w:rsidRPr="00903B43">
        <w:rPr>
          <w:rFonts w:ascii="TH SarabunPSK" w:hAnsi="TH SarabunPSK" w:cs="TH SarabunPSK"/>
          <w:b/>
          <w:bCs/>
          <w:color w:val="000000"/>
          <w:sz w:val="32"/>
          <w:szCs w:val="32"/>
          <w:vertAlign w:val="superscript"/>
        </w:rPr>
        <w:t>th</w:t>
      </w:r>
      <w:r w:rsidR="00903B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Annual Meeting of the Thai Society for Biotechnology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="00903B43">
        <w:rPr>
          <w:rFonts w:ascii="TH SarabunPSK" w:hAnsi="TH SarabunPSK" w:cs="TH SarabunPSK"/>
          <w:color w:val="000000"/>
          <w:sz w:val="32"/>
          <w:szCs w:val="32"/>
        </w:rPr>
        <w:t>29-30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3B43">
        <w:rPr>
          <w:rFonts w:ascii="TH SarabunPSK" w:hAnsi="TH SarabunPSK" w:cs="TH SarabunPSK" w:hint="cs"/>
          <w:color w:val="000000"/>
          <w:sz w:val="32"/>
          <w:szCs w:val="32"/>
          <w:cs/>
        </w:rPr>
        <w:t>พฤศจิกายน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255</w:t>
      </w:r>
      <w:r w:rsidR="00903B4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903B43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มหาวิทยาลัยอุบลราชธานี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จังหวัด</w:t>
      </w:r>
      <w:r w:rsidR="00903B43">
        <w:rPr>
          <w:rFonts w:ascii="TH SarabunPSK" w:hAnsi="TH SarabunPSK" w:cs="TH SarabunPSK" w:hint="cs"/>
          <w:color w:val="000000"/>
          <w:sz w:val="32"/>
          <w:szCs w:val="32"/>
          <w:cs/>
        </w:rPr>
        <w:t>อุบลราชธานี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</w:t>
      </w:r>
    </w:p>
    <w:p w:rsidR="002D0712" w:rsidRDefault="002D0712" w:rsidP="002D0712">
      <w:pPr>
        <w:pStyle w:val="afa"/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สิตา ทิศาดลดิลก. </w:t>
      </w:r>
      <w:r w:rsidRPr="005C64F5">
        <w:rPr>
          <w:rFonts w:ascii="TH SarabunPSK" w:hAnsi="TH SarabunPSK" w:cs="TH SarabunPSK"/>
          <w:color w:val="000000"/>
          <w:sz w:val="32"/>
          <w:szCs w:val="32"/>
        </w:rPr>
        <w:t>(2554).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0712">
        <w:rPr>
          <w:rFonts w:ascii="TH SarabunPSK" w:hAnsi="TH SarabunPSK" w:cs="TH SarabunPSK"/>
          <w:color w:val="000000"/>
          <w:sz w:val="32"/>
          <w:szCs w:val="32"/>
          <w:cs/>
        </w:rPr>
        <w:t>การหาปริมาณโลหะหนักในพืชส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มุนไพรไทยโดยใช้กระบวนการย่อย </w:t>
      </w:r>
      <w:r w:rsidRPr="002D0712">
        <w:rPr>
          <w:rFonts w:ascii="TH SarabunPSK" w:hAnsi="TH SarabunPSK" w:cs="TH SarabunPSK"/>
          <w:color w:val="000000"/>
          <w:sz w:val="32"/>
          <w:szCs w:val="32"/>
          <w:cs/>
        </w:rPr>
        <w:t>4 วิธี</w:t>
      </w:r>
      <w:r w:rsidRPr="002D0712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0712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งานประชุมวิชาการและนำเสนอผลงานวิจัยระดับชาติ แม่โจ้-แพร่ วิจัย ครั้งที่ 2. </w:t>
      </w:r>
      <w:r w:rsidRPr="002D07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1-2 กันยายน 2554</w:t>
      </w:r>
      <w:r w:rsidRPr="002D071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.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</w:p>
    <w:p w:rsidR="00FD1E67" w:rsidRPr="005C64F5" w:rsidRDefault="00FD1E67" w:rsidP="00A77F15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.4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ประสบการณ์ในการสอน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32 ปี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.5 ภาระงานสอน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.5.1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แนวคิดปรัชญาของเศรษฐกิจพอเพียงกับการพัฒนาทางวิทยาศาสตร์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.5.2 ปรัชญาและวิสัยทัศน์ทางวิทยาศาสตร์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.5.3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กระบวนทัศน์และการวิเคราะห์ปรัชญาวิทยาศาสตร์</w:t>
      </w:r>
    </w:p>
    <w:p w:rsidR="00FD1E67" w:rsidRPr="00EA59DF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.5.4 การสัมมนาทางวิทยาศาสตรศึกษา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 2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นางสาวยุพดี เส้นขาว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.1 ตำแหน่งทางวิชาการ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ผู้ช่วยศาสตร</w:t>
      </w:r>
      <w:r w:rsidR="00065BFD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.2  ประวัติการศึกษา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08"/>
        <w:gridCol w:w="2514"/>
        <w:gridCol w:w="3214"/>
        <w:gridCol w:w="1169"/>
      </w:tblGrid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55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ชื่อปริญญา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สาขาวิชา)</w:t>
            </w:r>
          </w:p>
        </w:tc>
        <w:tc>
          <w:tcPr>
            <w:tcW w:w="326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55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กศ.ด. (วิทยาศาสตร์ศึกษา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26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2548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5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ค.ม. (การศึกษาวิทยาศาสตร์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26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2532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5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กศ.บ. (เคมี)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261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ปทุมวัน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2525</w:t>
            </w:r>
          </w:p>
        </w:tc>
      </w:tr>
    </w:tbl>
    <w:p w:rsidR="00FD1E67" w:rsidRPr="00C5788B" w:rsidRDefault="00C5788B" w:rsidP="00C5788B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5788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3.3 </w:t>
      </w:r>
      <w:r w:rsidR="00FD1E67" w:rsidRPr="00C5788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</w:t>
      </w:r>
      <w:r w:rsidR="00FD1E67" w:rsidRPr="00C5788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FD1E67" w:rsidRPr="00065BFD" w:rsidRDefault="00FD1E67" w:rsidP="00FD1E67">
      <w:pPr>
        <w:pStyle w:val="afa"/>
        <w:numPr>
          <w:ilvl w:val="2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 ตำรา เอกสารประกอบการสอน</w:t>
      </w:r>
    </w:p>
    <w:p w:rsidR="00726EA0" w:rsidRPr="00726EA0" w:rsidRDefault="00726EA0" w:rsidP="00726EA0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ยุพดี  เส้นขาว.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</w:rPr>
        <w:t>(254</w:t>
      </w:r>
      <w:r>
        <w:rPr>
          <w:rFonts w:ascii="TH SarabunPSK" w:hAnsi="TH SarabunPSK" w:cs="TH SarabunPSK"/>
          <w:color w:val="000000"/>
          <w:spacing w:val="-10"/>
          <w:sz w:val="32"/>
          <w:szCs w:val="32"/>
        </w:rPr>
        <w:t>9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</w:rPr>
        <w:t>).</w:t>
      </w:r>
      <w:r w:rsidR="00A61A58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726EA0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เคมี</w:t>
      </w:r>
      <w:r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อินทรีย์</w:t>
      </w:r>
      <w:r w:rsidRPr="00726EA0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.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ปทุมธานี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: 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มหาวิทยาลัยราชภัฏวไล</w:t>
      </w:r>
      <w:r w:rsidRPr="00726EA0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ย</w:t>
      </w:r>
      <w:r w:rsidRPr="00726EA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อลงกรณ์ </w:t>
      </w:r>
    </w:p>
    <w:p w:rsidR="00726EA0" w:rsidRPr="00EF430D" w:rsidRDefault="00726EA0" w:rsidP="00726EA0">
      <w:pPr>
        <w:tabs>
          <w:tab w:val="left" w:pos="540"/>
          <w:tab w:val="left" w:pos="1276"/>
        </w:tabs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         </w:t>
      </w:r>
      <w:r w:rsidR="007B15B8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ในพระบรมราชูปถัมภ์</w:t>
      </w:r>
      <w:r w:rsidRPr="003B0595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จังหวัด</w:t>
      </w:r>
      <w:r w:rsidRPr="003B059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ปทุมธานี</w:t>
      </w:r>
      <w:r w:rsidRPr="003B0595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252 </w:t>
      </w: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หน้า</w:t>
      </w:r>
    </w:p>
    <w:p w:rsidR="00441556" w:rsidRDefault="00726EA0" w:rsidP="002D0712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hanging="567"/>
        <w:contextualSpacing w:val="0"/>
        <w:rPr>
          <w:rFonts w:ascii="TH SarabunPSK" w:hAnsi="TH SarabunPSK" w:cs="TH SarabunPSK"/>
          <w:sz w:val="32"/>
          <w:szCs w:val="32"/>
        </w:rPr>
      </w:pPr>
      <w:r w:rsidRPr="00E87A3A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ยุพดี  เส้นขาว.</w:t>
      </w:r>
      <w:r w:rsidRPr="00E87A3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E87A3A">
        <w:rPr>
          <w:rFonts w:ascii="TH SarabunPSK" w:hAnsi="TH SarabunPSK" w:cs="TH SarabunPSK" w:hint="cs"/>
          <w:color w:val="000000"/>
          <w:spacing w:val="-8"/>
          <w:cs/>
        </w:rPr>
        <w:t>(2549).</w:t>
      </w:r>
      <w:r w:rsidRPr="00E87A3A">
        <w:rPr>
          <w:rFonts w:ascii="TH SarabunPSK" w:hAnsi="TH SarabunPSK" w:cs="TH SarabunPSK" w:hint="cs"/>
          <w:b/>
          <w:bCs/>
          <w:color w:val="000000"/>
          <w:spacing w:val="-8"/>
          <w:cs/>
        </w:rPr>
        <w:t xml:space="preserve"> </w:t>
      </w:r>
      <w:r w:rsidRPr="00E87A3A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เอกสารประกอบการสอนเคมีทั่วไป</w:t>
      </w:r>
      <w:r w:rsidRPr="00E87A3A">
        <w:rPr>
          <w:rFonts w:ascii="TH SarabunPSK" w:hAnsi="TH SarabunPSK" w:cs="TH SarabunPSK" w:hint="cs"/>
          <w:b/>
          <w:bCs/>
          <w:color w:val="000000"/>
          <w:spacing w:val="-8"/>
          <w:cs/>
        </w:rPr>
        <w:t xml:space="preserve">. </w:t>
      </w:r>
      <w:r w:rsidRPr="00E87A3A">
        <w:rPr>
          <w:rFonts w:ascii="TH SarabunPSK" w:hAnsi="TH SarabunPSK" w:cs="TH SarabunPSK" w:hint="cs"/>
          <w:spacing w:val="-8"/>
          <w:sz w:val="32"/>
          <w:szCs w:val="32"/>
          <w:cs/>
        </w:rPr>
        <w:t>ปทุมธานี</w:t>
      </w:r>
      <w:r w:rsidRPr="00E87A3A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E87A3A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579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5557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D5557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E87A3A" w:rsidRPr="002D0712" w:rsidRDefault="00E87A3A" w:rsidP="002D0712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hanging="567"/>
        <w:contextualSpacing w:val="0"/>
        <w:rPr>
          <w:rFonts w:ascii="TH SarabunPSK" w:hAnsi="TH SarabunPSK" w:cs="TH SarabunPSK"/>
          <w:sz w:val="32"/>
          <w:szCs w:val="32"/>
        </w:rPr>
      </w:pPr>
    </w:p>
    <w:p w:rsidR="00FD1E67" w:rsidRPr="00065BFD" w:rsidRDefault="00FD1E67" w:rsidP="00441556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3.3.2 </w:t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งานวิจัย</w:t>
      </w:r>
    </w:p>
    <w:p w:rsidR="004A6925" w:rsidRDefault="00FD1E67" w:rsidP="00FD1E67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ยุพดี เส้นขาว. (2554). 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การกำจัดไอออนแคดเมียมและตะกั่วจากน้ำเสียสังเคราะห์ด้วยเปลือกทับทิม</w:t>
      </w:r>
    </w:p>
    <w:p w:rsidR="004A6925" w:rsidRDefault="004A6925" w:rsidP="00FD1E67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        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และเปลือกมะขาม.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 </w:t>
      </w:r>
      <w:r w:rsidR="00FD1E67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="00FD1E67"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="00FD1E67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CB314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</w:p>
    <w:p w:rsidR="00FD1E67" w:rsidRDefault="004A6925" w:rsidP="00FD1E67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        </w:t>
      </w:r>
      <w:r w:rsidR="00CB314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จังหวัดปทุมธานี</w:t>
      </w:r>
      <w:r w:rsidR="00FD1E67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. </w:t>
      </w:r>
    </w:p>
    <w:p w:rsidR="00FD1E67" w:rsidRPr="00065BFD" w:rsidRDefault="00FD1E67" w:rsidP="00FD1E67">
      <w:pPr>
        <w:pStyle w:val="afa"/>
        <w:tabs>
          <w:tab w:val="left" w:pos="1701"/>
        </w:tabs>
        <w:autoSpaceDE w:val="0"/>
        <w:autoSpaceDN w:val="0"/>
        <w:adjustRightInd w:val="0"/>
        <w:ind w:left="0" w:firstLine="0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   </w:t>
      </w:r>
      <w:r w:rsidRPr="00065BFD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3.3.3 บทความวิชาการ</w:t>
      </w:r>
    </w:p>
    <w:p w:rsidR="002D0712" w:rsidRPr="002D0712" w:rsidRDefault="002D0712" w:rsidP="002D0712">
      <w:pPr>
        <w:pStyle w:val="afa"/>
        <w:tabs>
          <w:tab w:val="left" w:pos="1701"/>
        </w:tabs>
        <w:autoSpaceDE w:val="0"/>
        <w:autoSpaceDN w:val="0"/>
        <w:adjustRightInd w:val="0"/>
        <w:ind w:left="0" w:firstLine="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2D071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ยุพดี เส้นขาว. (2554). การกำจัดไอออนแคดเมียมและตะกั่วจากน้ำเสียด้วย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มะขามและ</w:t>
      </w:r>
      <w:r w:rsidRPr="002D071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เปลือกทับทิม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.</w:t>
      </w:r>
    </w:p>
    <w:p w:rsidR="00FD1E67" w:rsidRPr="00F25187" w:rsidRDefault="002D0712" w:rsidP="002D0712">
      <w:pPr>
        <w:pStyle w:val="afa"/>
        <w:tabs>
          <w:tab w:val="left" w:pos="1701"/>
        </w:tabs>
        <w:autoSpaceDE w:val="0"/>
        <w:autoSpaceDN w:val="0"/>
        <w:adjustRightInd w:val="0"/>
        <w:ind w:left="0" w:firstLine="0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2D071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4A6925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 </w:t>
      </w:r>
      <w:r w:rsidRPr="002D0712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วารสารวิทยาศาสตร์และเทคโนโลยี</w:t>
      </w:r>
      <w:r w:rsidRPr="002D0712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 มหาวิทยาลัย</w:t>
      </w:r>
      <w:r w:rsidRPr="002D0712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ธรรมศาสตร์</w:t>
      </w:r>
      <w:r w:rsidR="00F25187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F2518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22(2)</w:t>
      </w:r>
      <w:r w:rsidR="00F25187">
        <w:rPr>
          <w:rFonts w:ascii="TH SarabunPSK" w:hAnsi="TH SarabunPSK" w:cs="TH SarabunPSK"/>
          <w:color w:val="000000"/>
          <w:spacing w:val="-4"/>
          <w:sz w:val="32"/>
          <w:szCs w:val="32"/>
        </w:rPr>
        <w:t>: 184-201.</w:t>
      </w:r>
    </w:p>
    <w:p w:rsidR="00FD1E67" w:rsidRPr="005C64F5" w:rsidRDefault="00FD1E67" w:rsidP="00FD1E67">
      <w:pPr>
        <w:autoSpaceDE w:val="0"/>
        <w:autoSpaceDN w:val="0"/>
        <w:adjustRightInd w:val="0"/>
        <w:ind w:firstLine="28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ประสบการณ์ในการสอน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28  ปี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.5 ภาระงานสอน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.5.1 ปรัชญาและวิสัยทัศน์ทางวิทยาศาสตร์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>.5.2 การส่งเสริมทางวิทยาศาสตร์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.5.3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การสัมมนาทางวิทยาศาสตรศึกษา 1 และ 2</w:t>
      </w:r>
    </w:p>
    <w:p w:rsidR="00FD1E67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นายปัณณ์รภัส ถกลภักดี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.1 ตำแหน่งทางวิชาการ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ผู้ช่วยศาสตราจารย์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.2 ประวัติการศึกษา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08"/>
        <w:gridCol w:w="2378"/>
        <w:gridCol w:w="3350"/>
        <w:gridCol w:w="1169"/>
      </w:tblGrid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ชื่อปริญญา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Ph.D. (Polymer Chemistry</w:t>
            </w:r>
            <w:r w:rsidR="00065BF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and Engineering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University of Leeds, Leeds, UK.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2548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M.S. (Polymer Science)</w:t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 xml:space="preserve">   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2543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410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วท.บ. (เคมี)</w:t>
            </w: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จุฬาลงกรณ์มหาวิทยาลัย    </w:t>
            </w:r>
          </w:p>
        </w:tc>
        <w:tc>
          <w:tcPr>
            <w:tcW w:w="1184" w:type="dxa"/>
          </w:tcPr>
          <w:p w:rsidR="00FD1E67" w:rsidRPr="00C22F9B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2F9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2540</w:t>
            </w:r>
          </w:p>
        </w:tc>
      </w:tr>
    </w:tbl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.3 ผลงานทางวิชาการ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625474" w:rsidRDefault="00FD1E67" w:rsidP="00625474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065B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.3.1 </w:t>
      </w:r>
      <w:r w:rsidRPr="00065B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 ตำรา เอกสารประกอบการสอน</w:t>
      </w:r>
    </w:p>
    <w:p w:rsidR="00091444" w:rsidRDefault="00C31D6B" w:rsidP="00625474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D55579">
        <w:rPr>
          <w:rFonts w:ascii="TH SarabunPSK" w:hAnsi="TH SarabunPSK" w:cs="TH SarabunPSK"/>
          <w:sz w:val="32"/>
          <w:szCs w:val="32"/>
          <w:cs/>
        </w:rPr>
        <w:t>ปัณณ์รภัส ถกลภักดี. (2</w:t>
      </w:r>
      <w:r w:rsidRPr="00D55579">
        <w:rPr>
          <w:rFonts w:ascii="TH SarabunPSK" w:hAnsi="TH SarabunPSK" w:cs="TH SarabunPSK"/>
          <w:sz w:val="32"/>
          <w:szCs w:val="32"/>
        </w:rPr>
        <w:t>555</w:t>
      </w:r>
      <w:r w:rsidRPr="00D55579">
        <w:rPr>
          <w:rFonts w:ascii="TH SarabunPSK" w:hAnsi="TH SarabunPSK" w:cs="TH SarabunPSK"/>
          <w:sz w:val="32"/>
          <w:szCs w:val="32"/>
          <w:cs/>
        </w:rPr>
        <w:t>).</w:t>
      </w:r>
      <w:r w:rsidRPr="00D55579">
        <w:rPr>
          <w:rFonts w:ascii="TH SarabunPSK" w:hAnsi="TH SarabunPSK" w:cs="TH SarabunPSK"/>
          <w:sz w:val="32"/>
          <w:szCs w:val="32"/>
        </w:rPr>
        <w:t xml:space="preserve"> </w:t>
      </w:r>
      <w:r w:rsidR="00091444" w:rsidRPr="00091444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เอกสารประกอบการสอนวิชา</w:t>
      </w:r>
      <w:r w:rsidRPr="00D55579">
        <w:rPr>
          <w:rFonts w:ascii="TH SarabunPSK" w:hAnsi="TH SarabunPSK" w:cs="TH SarabunPSK" w:hint="cs"/>
          <w:b/>
          <w:bCs/>
          <w:sz w:val="32"/>
          <w:szCs w:val="32"/>
          <w:cs/>
        </w:rPr>
        <w:t>เคมีพอลิเมอร์เบื้องต้น</w:t>
      </w:r>
      <w:r w:rsidRPr="00D55579">
        <w:rPr>
          <w:rFonts w:ascii="TH SarabunPSK" w:hAnsi="TH SarabunPSK" w:cs="TH SarabunPSK" w:hint="cs"/>
          <w:sz w:val="32"/>
          <w:szCs w:val="32"/>
          <w:cs/>
        </w:rPr>
        <w:t>.</w:t>
      </w:r>
      <w:r w:rsidR="001B2AB4" w:rsidRPr="00D55579"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 w:rsidRPr="00D55579">
        <w:rPr>
          <w:rFonts w:ascii="TH SarabunPSK" w:hAnsi="TH SarabunPSK" w:cs="TH SarabunPSK"/>
          <w:sz w:val="32"/>
          <w:szCs w:val="32"/>
        </w:rPr>
        <w:t xml:space="preserve">: </w:t>
      </w:r>
      <w:r w:rsidR="000914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D1E67" w:rsidRPr="00091444" w:rsidRDefault="00091444" w:rsidP="00625474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31D6B" w:rsidRPr="00D55579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D478CD" w:rsidRPr="00D5557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C31D6B" w:rsidRPr="00D55579">
        <w:rPr>
          <w:rFonts w:ascii="TH SarabunPSK" w:hAnsi="TH SarabunPSK" w:cs="TH SarabunPSK"/>
          <w:sz w:val="32"/>
          <w:szCs w:val="32"/>
        </w:rPr>
        <w:t>.</w:t>
      </w:r>
      <w:r w:rsidR="006D2D05" w:rsidRPr="00D55579">
        <w:rPr>
          <w:rFonts w:ascii="TH SarabunPSK" w:hAnsi="TH SarabunPSK" w:cs="TH SarabunPSK"/>
          <w:sz w:val="32"/>
          <w:szCs w:val="32"/>
        </w:rPr>
        <w:t xml:space="preserve"> </w:t>
      </w:r>
      <w:r w:rsidR="00BB5F2F" w:rsidRPr="00D55579">
        <w:rPr>
          <w:rFonts w:ascii="TH SarabunPSK" w:hAnsi="TH SarabunPSK" w:cs="TH SarabunPSK"/>
          <w:sz w:val="32"/>
          <w:szCs w:val="32"/>
        </w:rPr>
        <w:t xml:space="preserve">147 </w:t>
      </w:r>
      <w:r w:rsidR="00BB5F2F" w:rsidRPr="00D55579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6D2D05" w:rsidRPr="00D55579">
        <w:rPr>
          <w:rFonts w:ascii="TH SarabunPSK" w:hAnsi="TH SarabunPSK" w:cs="TH SarabunPSK"/>
          <w:sz w:val="32"/>
          <w:szCs w:val="32"/>
        </w:rPr>
        <w:t xml:space="preserve">. </w:t>
      </w:r>
    </w:p>
    <w:p w:rsidR="00FD1E67" w:rsidRPr="00D55579" w:rsidRDefault="00FD1E67" w:rsidP="00FD1E67">
      <w:pPr>
        <w:pStyle w:val="afa"/>
        <w:tabs>
          <w:tab w:val="left" w:pos="567"/>
          <w:tab w:val="left" w:pos="1276"/>
        </w:tabs>
        <w:autoSpaceDE w:val="0"/>
        <w:autoSpaceDN w:val="0"/>
        <w:adjustRightInd w:val="0"/>
        <w:ind w:left="0" w:firstLine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5579">
        <w:rPr>
          <w:rFonts w:ascii="TH SarabunPSK" w:hAnsi="TH SarabunPSK" w:cs="TH SarabunPSK"/>
          <w:sz w:val="32"/>
          <w:szCs w:val="32"/>
        </w:rPr>
        <w:tab/>
      </w:r>
      <w:r w:rsidRPr="00D55579">
        <w:rPr>
          <w:rFonts w:ascii="TH SarabunPSK" w:hAnsi="TH SarabunPSK" w:cs="TH SarabunPSK"/>
          <w:b/>
          <w:bCs/>
          <w:sz w:val="32"/>
          <w:szCs w:val="32"/>
        </w:rPr>
        <w:t xml:space="preserve">4.3.2 </w:t>
      </w:r>
      <w:r w:rsidRPr="00D55579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9B4636" w:rsidRDefault="009B4636" w:rsidP="009B4636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441556">
        <w:rPr>
          <w:rFonts w:ascii="TH SarabunPSK" w:hAnsi="TH SarabunPSK" w:cs="TH SarabunPSK" w:hint="cs"/>
          <w:spacing w:val="-4"/>
          <w:sz w:val="32"/>
          <w:szCs w:val="32"/>
          <w:cs/>
        </w:rPr>
        <w:t>ปัณณ์รภัส  ถกลภักดี</w:t>
      </w:r>
      <w:r w:rsidRPr="00441556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(255</w:t>
      </w:r>
      <w:r w:rsidR="006C189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6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). 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ประสิทธิภาพของสารสกัดชะครามที่มีฤทธิ์ไล่</w:t>
      </w:r>
      <w:r w:rsidR="006C1896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มด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. </w:t>
      </w:r>
    </w:p>
    <w:p w:rsidR="006C1896" w:rsidRDefault="006C1896" w:rsidP="006C1896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9B3523">
        <w:rPr>
          <w:rFonts w:ascii="TH SarabunPSK" w:hAnsi="TH SarabunPSK" w:cs="TH SarabunPSK" w:hint="cs"/>
          <w:spacing w:val="-4"/>
          <w:sz w:val="32"/>
          <w:szCs w:val="32"/>
          <w:cs/>
        </w:rPr>
        <w:t>ปัณณ์รภัส  ถกลภักดี</w:t>
      </w:r>
      <w:r w:rsidRPr="009B3523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6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). 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การย้อมสีผ้าฝ้ายด้วยธรรมชาติจากสารสกัดชะคราม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. </w:t>
      </w:r>
    </w:p>
    <w:p w:rsidR="00FD1E67" w:rsidRPr="00270281" w:rsidRDefault="00F52F11" w:rsidP="00270281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9B3523">
        <w:rPr>
          <w:rFonts w:ascii="TH SarabunPSK" w:hAnsi="TH SarabunPSK" w:cs="TH SarabunPSK" w:hint="cs"/>
          <w:spacing w:val="-4"/>
          <w:sz w:val="32"/>
          <w:szCs w:val="32"/>
          <w:cs/>
        </w:rPr>
        <w:t>ปัณณ์รภัส  ถกลภักดี</w:t>
      </w:r>
      <w:r w:rsidRPr="009B3523">
        <w:rPr>
          <w:rFonts w:ascii="TH SarabunPSK" w:hAnsi="TH SarabunPSK" w:cs="TH SarabunPSK"/>
          <w:spacing w:val="-4"/>
          <w:sz w:val="32"/>
          <w:szCs w:val="32"/>
        </w:rPr>
        <w:t>.</w:t>
      </w:r>
      <w:r w:rsidR="009B352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B352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255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6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). 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การวิเคราะห์สารปนเปื้อนในน้ำดื่ม</w:t>
      </w:r>
      <w:r w:rsidR="00B7157F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ที่แถมจากปั๊มแก๊สแอลพีจี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. </w:t>
      </w:r>
    </w:p>
    <w:p w:rsidR="00FD1E67" w:rsidRDefault="00FD1E67" w:rsidP="00FD1E67">
      <w:pPr>
        <w:pStyle w:val="aff2"/>
        <w:ind w:firstLine="567"/>
        <w:rPr>
          <w:rFonts w:ascii="TH SarabunPSK" w:hAnsi="TH SarabunPSK" w:cs="TH SarabunPSK"/>
          <w:b/>
          <w:bCs/>
        </w:rPr>
      </w:pPr>
      <w:r w:rsidRPr="00D55579">
        <w:rPr>
          <w:rFonts w:ascii="TH SarabunPSK" w:hAnsi="TH SarabunPSK" w:cs="TH SarabunPSK" w:hint="cs"/>
          <w:b/>
          <w:bCs/>
          <w:cs/>
        </w:rPr>
        <w:lastRenderedPageBreak/>
        <w:t>4</w:t>
      </w:r>
      <w:r w:rsidRPr="00D55579">
        <w:rPr>
          <w:rFonts w:ascii="TH SarabunPSK" w:hAnsi="TH SarabunPSK" w:cs="TH SarabunPSK"/>
          <w:b/>
          <w:bCs/>
        </w:rPr>
        <w:t>.3.</w:t>
      </w:r>
      <w:r w:rsidRPr="00D55579">
        <w:rPr>
          <w:rFonts w:ascii="TH SarabunPSK" w:hAnsi="TH SarabunPSK" w:cs="TH SarabunPSK" w:hint="cs"/>
          <w:b/>
          <w:bCs/>
          <w:cs/>
        </w:rPr>
        <w:t>3</w:t>
      </w:r>
      <w:r w:rsidR="00BB5F2F" w:rsidRPr="00D55579">
        <w:rPr>
          <w:rFonts w:ascii="TH SarabunPSK" w:hAnsi="TH SarabunPSK" w:cs="TH SarabunPSK"/>
          <w:b/>
          <w:bCs/>
        </w:rPr>
        <w:t xml:space="preserve"> </w:t>
      </w:r>
      <w:r w:rsidRPr="00D55579">
        <w:rPr>
          <w:rFonts w:ascii="TH SarabunPSK" w:hAnsi="TH SarabunPSK" w:cs="TH SarabunPSK"/>
          <w:b/>
          <w:bCs/>
          <w:cs/>
        </w:rPr>
        <w:t>บทความวิชาการ</w:t>
      </w:r>
    </w:p>
    <w:p w:rsidR="00FD1E67" w:rsidRPr="00D55579" w:rsidRDefault="00C5788B" w:rsidP="00EF29F7">
      <w:pPr>
        <w:pStyle w:val="a4"/>
        <w:tabs>
          <w:tab w:val="clear" w:pos="9026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D55579">
        <w:rPr>
          <w:rFonts w:ascii="TH SarabunPSK" w:hAnsi="TH SarabunPSK" w:cs="TH SarabunPSK"/>
          <w:sz w:val="32"/>
          <w:szCs w:val="32"/>
        </w:rPr>
        <w:t>Takolpukdee</w:t>
      </w:r>
      <w:r>
        <w:rPr>
          <w:rFonts w:ascii="TH SarabunPSK" w:hAnsi="TH SarabunPSK" w:cs="TH SarabunPSK"/>
          <w:sz w:val="32"/>
          <w:szCs w:val="32"/>
        </w:rPr>
        <w:t>,</w:t>
      </w:r>
      <w:r w:rsidRPr="00D55579">
        <w:rPr>
          <w:rFonts w:ascii="TH SarabunPSK" w:hAnsi="TH SarabunPSK" w:cs="TH SarabunPSK"/>
          <w:sz w:val="32"/>
          <w:szCs w:val="32"/>
        </w:rPr>
        <w:t xml:space="preserve"> </w:t>
      </w:r>
      <w:r w:rsidR="002F3136" w:rsidRPr="00D55579">
        <w:rPr>
          <w:rFonts w:ascii="TH SarabunPSK" w:hAnsi="TH SarabunPSK" w:cs="TH SarabunPSK"/>
          <w:sz w:val="32"/>
          <w:szCs w:val="32"/>
        </w:rPr>
        <w:t>P</w:t>
      </w:r>
      <w:r w:rsidR="006D2D05" w:rsidRPr="00D55579">
        <w:rPr>
          <w:rFonts w:ascii="TH SarabunPSK" w:hAnsi="TH SarabunPSK" w:cs="TH SarabunPSK"/>
          <w:sz w:val="32"/>
          <w:szCs w:val="32"/>
        </w:rPr>
        <w:t>. (2014).</w:t>
      </w:r>
      <w:r w:rsidR="00FD1E67" w:rsidRPr="00D55579">
        <w:rPr>
          <w:rFonts w:ascii="TH SarabunPSK" w:hAnsi="TH SarabunPSK" w:cs="TH SarabunPSK"/>
          <w:sz w:val="32"/>
          <w:szCs w:val="32"/>
        </w:rPr>
        <w:t xml:space="preserve">Transformation of Agricultural Market Waste Disposal to Biochar Soil Amendments. </w:t>
      </w:r>
      <w:r w:rsidR="00BB5F2F" w:rsidRPr="00D55579">
        <w:rPr>
          <w:rFonts w:ascii="TH SarabunPSK" w:hAnsi="TH SarabunPSK" w:cs="TH SarabunPSK"/>
          <w:b/>
          <w:bCs/>
          <w:sz w:val="32"/>
          <w:szCs w:val="32"/>
        </w:rPr>
        <w:t>Procedia Environmental Science</w:t>
      </w:r>
      <w:r w:rsidR="00BB5F2F" w:rsidRPr="00D55579">
        <w:rPr>
          <w:rFonts w:ascii="TH SarabunPSK" w:hAnsi="TH SarabunPSK" w:cs="TH SarabunPSK"/>
          <w:sz w:val="32"/>
          <w:szCs w:val="32"/>
        </w:rPr>
        <w:t>.</w:t>
      </w:r>
      <w:r w:rsidR="006474E0">
        <w:rPr>
          <w:rFonts w:ascii="TH SarabunPSK" w:hAnsi="TH SarabunPSK" w:cs="TH SarabunPSK"/>
          <w:sz w:val="32"/>
          <w:szCs w:val="32"/>
        </w:rPr>
        <w:t xml:space="preserve"> </w:t>
      </w:r>
      <w:r w:rsidR="00BB5F2F" w:rsidRPr="00D55579">
        <w:rPr>
          <w:rFonts w:ascii="TH SarabunPSK" w:hAnsi="TH SarabunPSK" w:cs="TH SarabunPSK"/>
          <w:sz w:val="32"/>
          <w:szCs w:val="32"/>
        </w:rPr>
        <w:t>20</w:t>
      </w:r>
      <w:r w:rsidR="00210E13">
        <w:rPr>
          <w:rFonts w:ascii="TH SarabunPSK" w:hAnsi="TH SarabunPSK" w:cs="TH SarabunPSK"/>
          <w:sz w:val="32"/>
          <w:szCs w:val="32"/>
        </w:rPr>
        <w:t xml:space="preserve">: </w:t>
      </w:r>
      <w:r w:rsidR="00BB5F2F" w:rsidRPr="00D55579">
        <w:rPr>
          <w:rFonts w:ascii="TH SarabunPSK" w:hAnsi="TH SarabunPSK" w:cs="TH SarabunPSK"/>
          <w:sz w:val="32"/>
          <w:szCs w:val="32"/>
        </w:rPr>
        <w:t>64-70.</w:t>
      </w:r>
    </w:p>
    <w:p w:rsidR="00FD1E67" w:rsidRPr="00D55579" w:rsidRDefault="00C5788B" w:rsidP="00FD1E67">
      <w:pPr>
        <w:pStyle w:val="a4"/>
        <w:ind w:left="709" w:hanging="709"/>
        <w:rPr>
          <w:rFonts w:ascii="TH SarabunPSK" w:hAnsi="TH SarabunPSK" w:cs="TH SarabunPSK"/>
          <w:sz w:val="32"/>
          <w:szCs w:val="32"/>
        </w:rPr>
      </w:pPr>
      <w:r w:rsidRPr="00C5788B">
        <w:rPr>
          <w:rFonts w:ascii="TH SarabunPSK" w:hAnsi="TH SarabunPSK" w:cs="TH SarabunPSK"/>
          <w:sz w:val="32"/>
          <w:szCs w:val="32"/>
        </w:rPr>
        <w:t xml:space="preserve">Takolpukdee, P. </w:t>
      </w:r>
      <w:r w:rsidR="00FD1E67" w:rsidRPr="00D55579">
        <w:rPr>
          <w:rFonts w:ascii="TH SarabunPSK" w:hAnsi="TH SarabunPSK" w:cs="TH SarabunPSK"/>
          <w:sz w:val="32"/>
          <w:szCs w:val="32"/>
          <w:cs/>
        </w:rPr>
        <w:t>(2013).</w:t>
      </w:r>
      <w:r w:rsidR="00FD1E67" w:rsidRPr="00D55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3B3">
        <w:rPr>
          <w:rFonts w:ascii="TH SarabunPSK" w:hAnsi="TH SarabunPSK" w:cs="TH SarabunPSK"/>
          <w:sz w:val="32"/>
          <w:szCs w:val="32"/>
        </w:rPr>
        <w:t>Biochar S</w:t>
      </w:r>
      <w:r w:rsidR="00FD1E67" w:rsidRPr="00D55579">
        <w:rPr>
          <w:rFonts w:ascii="TH SarabunPSK" w:hAnsi="TH SarabunPSK" w:cs="TH SarabunPSK"/>
          <w:sz w:val="32"/>
          <w:szCs w:val="32"/>
        </w:rPr>
        <w:t>oil Amendment from Agricultural Waste Disposal, Shrimp Shell and Narrow-leaved  Cat-tail</w:t>
      </w:r>
      <w:r w:rsidR="00065BFD" w:rsidRPr="00D55579">
        <w:rPr>
          <w:rFonts w:ascii="TH SarabunPSK" w:hAnsi="TH SarabunPSK" w:cs="TH SarabunPSK"/>
          <w:sz w:val="32"/>
          <w:szCs w:val="32"/>
        </w:rPr>
        <w:t xml:space="preserve">. </w:t>
      </w:r>
      <w:r w:rsidR="00441556">
        <w:rPr>
          <w:rFonts w:ascii="TH SarabunPSK" w:hAnsi="TH SarabunPSK" w:cs="TH SarabunPSK"/>
          <w:b/>
          <w:bCs/>
          <w:sz w:val="32"/>
          <w:szCs w:val="32"/>
        </w:rPr>
        <w:t>The S</w:t>
      </w:r>
      <w:r w:rsidR="00065BFD" w:rsidRPr="00D55579">
        <w:rPr>
          <w:rFonts w:ascii="TH SarabunPSK" w:hAnsi="TH SarabunPSK" w:cs="TH SarabunPSK"/>
          <w:b/>
          <w:bCs/>
          <w:sz w:val="32"/>
          <w:szCs w:val="32"/>
        </w:rPr>
        <w:t xml:space="preserve">econd Environment Asia Intrenationnal Conference on Human Vulnerability and Global Environmental Change. </w:t>
      </w:r>
      <w:r w:rsidR="00065BFD" w:rsidRPr="00D55579">
        <w:rPr>
          <w:rFonts w:ascii="TH SarabunPSK" w:hAnsi="TH SarabunPSK" w:cs="TH SarabunPSK"/>
          <w:sz w:val="32"/>
          <w:szCs w:val="32"/>
        </w:rPr>
        <w:t>A</w:t>
      </w:r>
      <w:r w:rsidR="007B15B8">
        <w:rPr>
          <w:rFonts w:ascii="TH SarabunPSK" w:hAnsi="TH SarabunPSK" w:cs="TH SarabunPSK"/>
          <w:sz w:val="32"/>
          <w:szCs w:val="32"/>
        </w:rPr>
        <w:t>-ONE the R</w:t>
      </w:r>
      <w:r w:rsidR="00346B04" w:rsidRPr="00D55579">
        <w:rPr>
          <w:rFonts w:ascii="TH SarabunPSK" w:hAnsi="TH SarabunPSK" w:cs="TH SarabunPSK"/>
          <w:sz w:val="32"/>
          <w:szCs w:val="32"/>
        </w:rPr>
        <w:t>oy</w:t>
      </w:r>
      <w:r w:rsidR="00C31D6B" w:rsidRPr="00D55579">
        <w:rPr>
          <w:rFonts w:ascii="TH SarabunPSK" w:hAnsi="TH SarabunPSK" w:cs="TH SarabunPSK"/>
          <w:sz w:val="32"/>
          <w:szCs w:val="32"/>
        </w:rPr>
        <w:t>a</w:t>
      </w:r>
      <w:r w:rsidR="00346B04" w:rsidRPr="00D55579">
        <w:rPr>
          <w:rFonts w:ascii="TH SarabunPSK" w:hAnsi="TH SarabunPSK" w:cs="TH SarabunPSK"/>
          <w:sz w:val="32"/>
          <w:szCs w:val="32"/>
        </w:rPr>
        <w:t>l Cruise Hotel, Pattaya, Chonburi, Thailand, 15-17 May 2013.</w:t>
      </w:r>
    </w:p>
    <w:p w:rsidR="00FD1E67" w:rsidRPr="003743EA" w:rsidRDefault="00C5788B" w:rsidP="003743EA">
      <w:pPr>
        <w:pStyle w:val="a4"/>
        <w:ind w:left="709" w:hanging="709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5788B">
        <w:rPr>
          <w:rFonts w:ascii="TH SarabunPSK" w:hAnsi="TH SarabunPSK" w:cs="TH SarabunPSK"/>
          <w:sz w:val="32"/>
          <w:szCs w:val="32"/>
        </w:rPr>
        <w:t xml:space="preserve">Takolpukdee, P. </w:t>
      </w:r>
      <w:r w:rsidR="00BB5F2F" w:rsidRPr="00D55579">
        <w:rPr>
          <w:rFonts w:ascii="TH SarabunPSK" w:hAnsi="TH SarabunPSK" w:cs="TH SarabunPSK"/>
          <w:sz w:val="32"/>
          <w:szCs w:val="32"/>
          <w:cs/>
        </w:rPr>
        <w:t>(</w:t>
      </w:r>
      <w:r w:rsidR="00BB5F2F" w:rsidRPr="00D55579">
        <w:rPr>
          <w:rFonts w:ascii="TH SarabunPSK" w:hAnsi="TH SarabunPSK" w:cs="TH SarabunPSK" w:hint="cs"/>
          <w:sz w:val="32"/>
          <w:szCs w:val="32"/>
          <w:cs/>
        </w:rPr>
        <w:t>2556</w:t>
      </w:r>
      <w:r w:rsidR="00BB5F2F" w:rsidRPr="00D55579">
        <w:rPr>
          <w:rFonts w:ascii="TH SarabunPSK" w:hAnsi="TH SarabunPSK" w:cs="TH SarabunPSK"/>
          <w:sz w:val="32"/>
          <w:szCs w:val="32"/>
          <w:cs/>
        </w:rPr>
        <w:t>).</w:t>
      </w:r>
      <w:r w:rsidR="00BB5F2F" w:rsidRPr="00D55579">
        <w:rPr>
          <w:rFonts w:ascii="TH SarabunPSK" w:hAnsi="TH SarabunPSK" w:cs="TH SarabunPSK"/>
          <w:sz w:val="32"/>
          <w:szCs w:val="32"/>
        </w:rPr>
        <w:t xml:space="preserve"> Prepa</w:t>
      </w:r>
      <w:r w:rsidR="003743EA" w:rsidRPr="00D55579">
        <w:rPr>
          <w:rFonts w:ascii="TH SarabunPSK" w:hAnsi="TH SarabunPSK" w:cs="TH SarabunPSK"/>
          <w:sz w:val="32"/>
          <w:szCs w:val="32"/>
        </w:rPr>
        <w:t>ra</w:t>
      </w:r>
      <w:r w:rsidR="00BB5F2F" w:rsidRPr="00D55579">
        <w:rPr>
          <w:rFonts w:ascii="TH SarabunPSK" w:hAnsi="TH SarabunPSK" w:cs="TH SarabunPSK"/>
          <w:sz w:val="32"/>
          <w:szCs w:val="32"/>
        </w:rPr>
        <w:t>tion of Solid Chain</w:t>
      </w:r>
      <w:r w:rsidR="003743EA" w:rsidRPr="00D55579">
        <w:rPr>
          <w:rFonts w:ascii="TH SarabunPSK" w:hAnsi="TH SarabunPSK" w:cs="TH SarabunPSK"/>
          <w:sz w:val="32"/>
          <w:szCs w:val="32"/>
        </w:rPr>
        <w:t xml:space="preserve"> Transfer Agent for RAFT polymerization Based on S-Methoxy canbox</w:t>
      </w:r>
      <w:r w:rsidR="00BB5F2F" w:rsidRPr="00D55579">
        <w:rPr>
          <w:rFonts w:ascii="TH SarabunPSK" w:hAnsi="TH SarabunPSK" w:cs="TH SarabunPSK"/>
          <w:sz w:val="32"/>
          <w:szCs w:val="32"/>
        </w:rPr>
        <w:t>y</w:t>
      </w:r>
      <w:r w:rsidR="003743EA" w:rsidRPr="00D55579">
        <w:rPr>
          <w:rFonts w:ascii="TH SarabunPSK" w:hAnsi="TH SarabunPSK" w:cs="TH SarabunPSK"/>
          <w:sz w:val="32"/>
          <w:szCs w:val="32"/>
        </w:rPr>
        <w:t>l</w:t>
      </w:r>
      <w:r w:rsidR="00BB5F2F" w:rsidRPr="00D55579">
        <w:rPr>
          <w:rFonts w:ascii="TH SarabunPSK" w:hAnsi="TH SarabunPSK" w:cs="TH SarabunPSK"/>
          <w:sz w:val="32"/>
          <w:szCs w:val="32"/>
        </w:rPr>
        <w:t xml:space="preserve"> phe</w:t>
      </w:r>
      <w:r w:rsidR="003743EA" w:rsidRPr="00D55579">
        <w:rPr>
          <w:rFonts w:ascii="TH SarabunPSK" w:hAnsi="TH SarabunPSK" w:cs="TH SarabunPSK"/>
          <w:sz w:val="32"/>
          <w:szCs w:val="32"/>
        </w:rPr>
        <w:t>n</w:t>
      </w:r>
      <w:r w:rsidR="00BB5F2F" w:rsidRPr="00D55579">
        <w:rPr>
          <w:rFonts w:ascii="TH SarabunPSK" w:hAnsi="TH SarabunPSK" w:cs="TH SarabunPSK"/>
          <w:sz w:val="32"/>
          <w:szCs w:val="32"/>
        </w:rPr>
        <w:t>y</w:t>
      </w:r>
      <w:r w:rsidR="0015785D" w:rsidRPr="00D55579">
        <w:rPr>
          <w:rFonts w:ascii="TH SarabunPSK" w:hAnsi="TH SarabunPSK" w:cs="TH SarabunPSK"/>
          <w:sz w:val="32"/>
          <w:szCs w:val="32"/>
        </w:rPr>
        <w:t>lmethyl Dithioben</w:t>
      </w:r>
      <w:r w:rsidR="003743EA" w:rsidRPr="00D55579">
        <w:rPr>
          <w:rFonts w:ascii="TH SarabunPSK" w:hAnsi="TH SarabunPSK" w:cs="TH SarabunPSK"/>
          <w:sz w:val="32"/>
          <w:szCs w:val="32"/>
        </w:rPr>
        <w:t>z</w:t>
      </w:r>
      <w:r w:rsidR="0015785D" w:rsidRPr="00D55579">
        <w:rPr>
          <w:rFonts w:ascii="TH SarabunPSK" w:hAnsi="TH SarabunPSK" w:cs="TH SarabunPSK"/>
          <w:sz w:val="32"/>
          <w:szCs w:val="32"/>
        </w:rPr>
        <w:t xml:space="preserve">oate Structhre. </w:t>
      </w:r>
      <w:r w:rsidR="004834FE" w:rsidRPr="00D55579">
        <w:rPr>
          <w:rFonts w:ascii="TH SarabunPSK" w:eastAsia="Calibri" w:hAnsi="TH SarabunPSK" w:cs="TH SarabunPSK"/>
          <w:sz w:val="32"/>
          <w:szCs w:val="32"/>
        </w:rPr>
        <w:t>77</w:t>
      </w:r>
      <w:r w:rsidR="00FD1E67" w:rsidRPr="00D55579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การประชุมวิชาการระดับชาติ มหาวิทยาลัยราชภัฏกลุ่มศรีอยุธยา ครั้งที่ 3 </w:t>
      </w:r>
      <w:r w:rsidR="00FD1E67" w:rsidRPr="00725A56">
        <w:rPr>
          <w:rFonts w:ascii="TH SarabunPSK" w:eastAsia="Calibri" w:hAnsi="TH SarabunPSK" w:cs="TH SarabunPSK"/>
          <w:sz w:val="32"/>
          <w:szCs w:val="32"/>
        </w:rPr>
        <w:t>SRI-AYUTTHAYA CLUSTER 3</w:t>
      </w:r>
      <w:r w:rsidR="00FD1E67" w:rsidRPr="00725A56">
        <w:rPr>
          <w:rFonts w:ascii="TH SarabunPSK" w:eastAsia="Calibri" w:hAnsi="TH SarabunPSK" w:cs="TH SarabunPSK"/>
          <w:sz w:val="32"/>
          <w:szCs w:val="32"/>
          <w:vertAlign w:val="superscript"/>
        </w:rPr>
        <w:t>rd</w:t>
      </w:r>
      <w:r w:rsidR="00346B0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1E67" w:rsidRPr="00725A56">
        <w:rPr>
          <w:rFonts w:ascii="TH SarabunPSK" w:eastAsia="Calibri" w:hAnsi="TH SarabunPSK" w:cs="TH SarabunPSK"/>
          <w:sz w:val="32"/>
          <w:szCs w:val="32"/>
        </w:rPr>
        <w:t>RAJABHAT UNIVERSITY NATIONAL CONFERENCE</w:t>
      </w:r>
      <w:r w:rsidR="00FD1E67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FD1E67" w:rsidRPr="00725A56">
        <w:rPr>
          <w:rFonts w:ascii="TH SarabunPSK" w:eastAsia="Calibri" w:hAnsi="TH SarabunPSK" w:cs="TH SarabunPSK"/>
          <w:sz w:val="32"/>
          <w:szCs w:val="32"/>
          <w:cs/>
        </w:rPr>
        <w:t>14 -15 กุมภาพันธ์ 2556 ณ มหาวิทยาลัยราชภัฏวไลยอลงกรณ์ ในพระบรมราชูปถัมภ์</w:t>
      </w:r>
      <w:r w:rsidR="00346B0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46B04">
        <w:rPr>
          <w:rFonts w:ascii="TH SarabunPSK" w:eastAsia="Calibri" w:hAnsi="TH SarabunPSK" w:cs="TH SarabunPSK" w:hint="cs"/>
          <w:sz w:val="32"/>
          <w:szCs w:val="32"/>
          <w:cs/>
        </w:rPr>
        <w:t>จังหวัดปทุมธานี.</w:t>
      </w:r>
    </w:p>
    <w:p w:rsidR="00FD1E67" w:rsidRPr="005C64F5" w:rsidRDefault="00C50EC2" w:rsidP="00FD1E67">
      <w:pPr>
        <w:pStyle w:val="aff2"/>
        <w:ind w:left="720" w:hanging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>ณัฐเชษฐ เกตมณี</w:t>
      </w:r>
      <w:r w:rsidR="00F61035">
        <w:rPr>
          <w:rFonts w:ascii="TH SarabunPSK" w:hAnsi="TH SarabunPSK" w:cs="TH SarabunPSK" w:hint="cs"/>
          <w:cs/>
        </w:rPr>
        <w:t xml:space="preserve"> บุปผาชาติ พตด้วง ศศมล ผาสุข และ</w:t>
      </w:r>
      <w:r w:rsidR="00FD1E67" w:rsidRPr="0043648C">
        <w:rPr>
          <w:rFonts w:ascii="TH SarabunPSK" w:hAnsi="TH SarabunPSK" w:cs="TH SarabunPSK"/>
          <w:cs/>
        </w:rPr>
        <w:t>พิทยา ถกล</w:t>
      </w:r>
      <w:r w:rsidR="00FD1E67" w:rsidRPr="0043648C">
        <w:rPr>
          <w:rFonts w:ascii="TH SarabunPSK" w:hAnsi="TH SarabunPSK" w:cs="TH SarabunPSK"/>
          <w:spacing w:val="-4"/>
          <w:cs/>
        </w:rPr>
        <w:t xml:space="preserve">ภักดี. (2553). </w:t>
      </w:r>
      <w:r w:rsidR="00FD1E67" w:rsidRPr="0043648C">
        <w:rPr>
          <w:rFonts w:ascii="TH SarabunPSK" w:hAnsi="TH SarabunPSK" w:cs="TH SarabunPSK"/>
          <w:spacing w:val="-4"/>
        </w:rPr>
        <w:t>TLC Fingerprint of Leaf Extracts from Artocarpus Heterophyllus</w:t>
      </w:r>
      <w:r w:rsidR="00FD1E67" w:rsidRPr="005C64F5">
        <w:rPr>
          <w:rFonts w:ascii="TH SarabunPSK" w:hAnsi="TH SarabunPSK" w:cs="TH SarabunPSK"/>
          <w:color w:val="000000"/>
          <w:spacing w:val="-4"/>
        </w:rPr>
        <w:t xml:space="preserve"> Var. Rianbath.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 xml:space="preserve"> 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cs/>
        </w:rPr>
        <w:t xml:space="preserve">การประชุมวิชาการ 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>The 9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vertAlign w:val="superscript"/>
        </w:rPr>
        <w:t>th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 xml:space="preserve"> Joint Seminar of JSPS-NRCT Core University Exchang System </w:t>
      </w:r>
      <w:r w:rsidR="00FD1E67">
        <w:rPr>
          <w:rFonts w:ascii="TH SarabunPSK" w:hAnsi="TH SarabunPSK" w:cs="TH SarabunPSK"/>
          <w:b/>
          <w:bCs/>
          <w:color w:val="000000"/>
          <w:spacing w:val="-4"/>
        </w:rPr>
        <w:t>on N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>atural Medicine in Phamaceutical Sciences</w:t>
      </w:r>
      <w:r w:rsidR="00FD1E67" w:rsidRPr="005C64F5">
        <w:rPr>
          <w:rFonts w:ascii="TH SarabunPSK" w:hAnsi="TH SarabunPSK" w:cs="TH SarabunPSK"/>
          <w:color w:val="000000"/>
          <w:spacing w:val="-4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>วันที่</w:t>
      </w:r>
      <w:r w:rsidR="00FD1E67">
        <w:rPr>
          <w:rFonts w:ascii="TH SarabunPSK" w:hAnsi="TH SarabunPSK" w:cs="TH SarabunPSK" w:hint="cs"/>
          <w:color w:val="000000"/>
          <w:spacing w:val="-4"/>
          <w:cs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 xml:space="preserve">8-9 ธันวาคม </w:t>
      </w:r>
      <w:r w:rsidR="00FD1E67">
        <w:rPr>
          <w:rFonts w:ascii="TH SarabunPSK" w:hAnsi="TH SarabunPSK" w:cs="TH SarabunPSK" w:hint="cs"/>
          <w:color w:val="000000"/>
          <w:spacing w:val="-4"/>
          <w:cs/>
        </w:rPr>
        <w:t>2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>553, คณะเภสัชศาสตร</w:t>
      </w:r>
      <w:r w:rsidR="00FD1E67">
        <w:rPr>
          <w:rFonts w:ascii="TH SarabunPSK" w:hAnsi="TH SarabunPSK" w:cs="TH SarabunPSK" w:hint="cs"/>
          <w:color w:val="000000"/>
          <w:spacing w:val="-4"/>
          <w:cs/>
        </w:rPr>
        <w:t>์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 xml:space="preserve"> จุฬาลงกรณ์มหาวิทยาลัย.</w:t>
      </w:r>
    </w:p>
    <w:p w:rsidR="00FD1E67" w:rsidRPr="005C64F5" w:rsidRDefault="00C50EC2" w:rsidP="00441556">
      <w:pPr>
        <w:pStyle w:val="aff2"/>
        <w:ind w:left="720" w:hanging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>มนตรี กระสายทอง บุปผาชาติ พตด้วง</w:t>
      </w:r>
      <w:r w:rsidR="00F61035">
        <w:rPr>
          <w:rFonts w:ascii="TH SarabunPSK" w:hAnsi="TH SarabunPSK" w:cs="TH SarabunPSK" w:hint="cs"/>
          <w:cs/>
        </w:rPr>
        <w:t xml:space="preserve"> ศศมล ผาสุข</w:t>
      </w:r>
      <w:r w:rsidR="00F61035">
        <w:rPr>
          <w:rFonts w:ascii="TH SarabunPSK" w:hAnsi="TH SarabunPSK" w:cs="TH SarabunPSK" w:hint="cs"/>
          <w:color w:val="000000"/>
          <w:cs/>
        </w:rPr>
        <w:t xml:space="preserve"> และ</w:t>
      </w:r>
      <w:r w:rsidR="00FD1E67" w:rsidRPr="005C64F5">
        <w:rPr>
          <w:rFonts w:ascii="TH SarabunPSK" w:hAnsi="TH SarabunPSK" w:cs="TH SarabunPSK"/>
          <w:color w:val="000000"/>
          <w:cs/>
        </w:rPr>
        <w:t xml:space="preserve">พิทยา ถกลภักดี. (2553). </w:t>
      </w:r>
      <w:r w:rsidR="00FD1E67" w:rsidRPr="005C64F5">
        <w:rPr>
          <w:rFonts w:ascii="TH SarabunPSK" w:hAnsi="TH SarabunPSK" w:cs="TH SarabunPSK"/>
          <w:color w:val="000000"/>
        </w:rPr>
        <w:t xml:space="preserve">TLC Fingerprint of Leaf Extracts from Artocarpus Heterophyllus </w:t>
      </w:r>
      <w:r w:rsidR="00FD1E67" w:rsidRPr="005C64F5">
        <w:rPr>
          <w:rFonts w:ascii="TH SarabunPSK" w:hAnsi="TH SarabunPSK" w:cs="TH SarabunPSK"/>
          <w:color w:val="000000"/>
          <w:spacing w:val="-4"/>
        </w:rPr>
        <w:t xml:space="preserve">Fa-Thalom. 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cs/>
        </w:rPr>
        <w:t xml:space="preserve">การประชุมวิชาการ 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>The 9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  <w:vertAlign w:val="superscript"/>
        </w:rPr>
        <w:t>th</w:t>
      </w:r>
      <w:r w:rsidR="00FD1E67" w:rsidRPr="005C64F5">
        <w:rPr>
          <w:rFonts w:ascii="TH SarabunPSK" w:hAnsi="TH SarabunPSK" w:cs="TH SarabunPSK"/>
          <w:b/>
          <w:bCs/>
          <w:color w:val="000000"/>
          <w:spacing w:val="-4"/>
        </w:rPr>
        <w:t xml:space="preserve"> Joint Seminar of JSPS-NRCT Core University Exchang System on Natural Medicine in Phamaceutical Sciences</w:t>
      </w:r>
      <w:r w:rsidR="00FD1E67" w:rsidRPr="005C64F5">
        <w:rPr>
          <w:rFonts w:ascii="TH SarabunPSK" w:hAnsi="TH SarabunPSK" w:cs="TH SarabunPSK"/>
          <w:color w:val="000000"/>
          <w:spacing w:val="-4"/>
        </w:rPr>
        <w:t xml:space="preserve"> 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 xml:space="preserve">วันที่ 8-9 ธันวาคม </w:t>
      </w:r>
      <w:r w:rsidR="00FD1E67">
        <w:rPr>
          <w:rFonts w:ascii="TH SarabunPSK" w:hAnsi="TH SarabunPSK" w:cs="TH SarabunPSK" w:hint="cs"/>
          <w:color w:val="000000"/>
          <w:spacing w:val="-4"/>
          <w:cs/>
        </w:rPr>
        <w:t>2</w:t>
      </w:r>
      <w:r w:rsidR="00346B04">
        <w:rPr>
          <w:rFonts w:ascii="TH SarabunPSK" w:hAnsi="TH SarabunPSK" w:cs="TH SarabunPSK"/>
          <w:color w:val="000000"/>
          <w:spacing w:val="-4"/>
          <w:cs/>
        </w:rPr>
        <w:t>553,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 xml:space="preserve"> คณะเภสัชศาสตร</w:t>
      </w:r>
      <w:r w:rsidR="00FD1E67">
        <w:rPr>
          <w:rFonts w:ascii="TH SarabunPSK" w:hAnsi="TH SarabunPSK" w:cs="TH SarabunPSK" w:hint="cs"/>
          <w:color w:val="000000"/>
          <w:spacing w:val="-4"/>
          <w:cs/>
        </w:rPr>
        <w:t>์</w:t>
      </w:r>
      <w:r w:rsidR="00FD1E67" w:rsidRPr="005C64F5">
        <w:rPr>
          <w:rFonts w:ascii="TH SarabunPSK" w:hAnsi="TH SarabunPSK" w:cs="TH SarabunPSK"/>
          <w:color w:val="000000"/>
          <w:spacing w:val="-4"/>
          <w:cs/>
        </w:rPr>
        <w:t xml:space="preserve"> จุฬาลงกรณ์มหาวิทยาลัย.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.4 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ประสบการณ์ในการสอน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41556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.5 ภาระงานสอน</w:t>
      </w:r>
    </w:p>
    <w:p w:rsidR="00FD1E67" w:rsidRPr="005C64F5" w:rsidRDefault="00FD1E67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5.5.1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เทคโนโลยีสารสนเทศและการสื่อสารทางวิทยาศาสตรศึกษา</w:t>
      </w:r>
    </w:p>
    <w:p w:rsidR="00FD1E67" w:rsidRDefault="00FD1E67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5.5.2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วิทยาศาสตร์และเทคโนโลยีแบบองค์รวม</w:t>
      </w:r>
    </w:p>
    <w:p w:rsidR="004A6925" w:rsidRPr="005C64F5" w:rsidRDefault="004A6925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5.5.3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นวัตกรรมทางวิทยาศาสตร์และเทคโนโลยี</w:t>
      </w:r>
    </w:p>
    <w:p w:rsidR="00441556" w:rsidRDefault="004A6925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5.5.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FD1E67"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D1E67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การสัมมนาทางวิทยาศาสตรศึกษา 1 และ 2</w:t>
      </w:r>
    </w:p>
    <w:p w:rsidR="00210E13" w:rsidRDefault="00210E13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:rsidR="00210E13" w:rsidRDefault="00210E13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:rsidR="0097675A" w:rsidRDefault="0097675A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:rsidR="004A6925" w:rsidRDefault="004A6925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:rsidR="007B15B8" w:rsidRDefault="007B15B8" w:rsidP="004A6925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5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นา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งสาวสุธาสินี  นิลแสง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.1 ตำแหน่งทางวิชาการ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ผู้ช่วยศาสตราจารย์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C64F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5C64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.2 ประวัติการศึกษา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05"/>
        <w:gridCol w:w="2491"/>
        <w:gridCol w:w="3243"/>
        <w:gridCol w:w="1166"/>
      </w:tblGrid>
      <w:tr w:rsidR="00FD1E67" w:rsidRPr="005C64F5" w:rsidTr="00CF2AF8">
        <w:tc>
          <w:tcPr>
            <w:tcW w:w="152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251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ชื่อปริญญา</w:t>
            </w: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สาขาวิชา)</w:t>
            </w:r>
          </w:p>
        </w:tc>
        <w:tc>
          <w:tcPr>
            <w:tcW w:w="329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51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</w:rPr>
              <w:t>Ph.D.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</w:rPr>
              <w:t>(Food Engineering and Bioprocess Technology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29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สถาบันเทคโนโลยีแห่งเอเชีย </w:t>
            </w:r>
            <w:r w:rsidRPr="0097675A">
              <w:rPr>
                <w:rFonts w:ascii="TH SarabunPSK" w:hAnsi="TH SarabunPSK" w:cs="TH SarabunPSK"/>
                <w:sz w:val="32"/>
                <w:szCs w:val="32"/>
              </w:rPr>
              <w:t>(AIT)</w:t>
            </w:r>
          </w:p>
        </w:tc>
        <w:tc>
          <w:tcPr>
            <w:tcW w:w="1184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2550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1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วท.ม. (</w:t>
            </w:r>
            <w:r w:rsidRPr="0097675A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เทคโนโลยีชีวภาพ)</w:t>
            </w:r>
          </w:p>
        </w:tc>
        <w:tc>
          <w:tcPr>
            <w:tcW w:w="329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184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2545</w:t>
            </w:r>
          </w:p>
        </w:tc>
      </w:tr>
      <w:tr w:rsidR="00FD1E67" w:rsidRPr="005C64F5" w:rsidTr="00CF2AF8">
        <w:tc>
          <w:tcPr>
            <w:tcW w:w="152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1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วท.บ. (</w:t>
            </w:r>
            <w:r w:rsidRPr="0097675A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</w:t>
            </w: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296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675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184" w:type="dxa"/>
          </w:tcPr>
          <w:p w:rsidR="00FD1E67" w:rsidRPr="0097675A" w:rsidRDefault="00FD1E67" w:rsidP="00CF2AF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76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2537</w:t>
            </w:r>
          </w:p>
        </w:tc>
      </w:tr>
    </w:tbl>
    <w:p w:rsidR="00FD1E67" w:rsidRPr="00EE0F9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0F9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</w:t>
      </w:r>
    </w:p>
    <w:p w:rsidR="00FD1E67" w:rsidRPr="00EE0F9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0F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5.3 ผลงานทางวิชาการ</w:t>
      </w:r>
      <w:r w:rsidRPr="00EE0F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FD1E67" w:rsidRPr="00346B04" w:rsidRDefault="00FD1E67" w:rsidP="00FD1E67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contextualSpacing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6B0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346B0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.3.1 </w:t>
      </w:r>
      <w:r w:rsidRPr="00346B0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หนังสือ ตำรา เอกสารประกอบการสอน</w:t>
      </w:r>
    </w:p>
    <w:p w:rsidR="00D55579" w:rsidRDefault="00D55579" w:rsidP="00D55579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0"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D5557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สุธาสินี นิลแสง. </w:t>
      </w:r>
      <w:r w:rsidRPr="00D55579">
        <w:rPr>
          <w:rFonts w:ascii="TH SarabunPSK" w:hAnsi="TH SarabunPSK" w:cs="TH SarabunPSK" w:hint="cs"/>
          <w:color w:val="000000"/>
          <w:cs/>
        </w:rPr>
        <w:t>(2554).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 w:rsidRPr="00AB724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ผลิตภัณฑ์อาหารหมักจากจุลินทรีย์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. </w:t>
      </w:r>
      <w:r w:rsidRPr="00D55579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D55579">
        <w:rPr>
          <w:rFonts w:ascii="TH SarabunPSK" w:hAnsi="TH SarabunPSK" w:cs="TH SarabunPSK"/>
          <w:sz w:val="32"/>
          <w:szCs w:val="32"/>
        </w:rPr>
        <w:t xml:space="preserve">: </w:t>
      </w:r>
      <w:r w:rsidRPr="00D55579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</w:p>
    <w:p w:rsidR="00D55579" w:rsidRPr="00091444" w:rsidRDefault="00D55579" w:rsidP="00D55579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D55579">
        <w:rPr>
          <w:rFonts w:ascii="TH SarabunPSK" w:hAnsi="TH SarabunPSK" w:cs="TH SarabunPSK"/>
          <w:sz w:val="32"/>
          <w:szCs w:val="32"/>
          <w:cs/>
        </w:rPr>
        <w:t>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579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5557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D55579">
        <w:rPr>
          <w:rFonts w:ascii="TH SarabunPSK" w:hAnsi="TH SarabunPSK" w:cs="TH SarabunPSK"/>
          <w:sz w:val="32"/>
          <w:szCs w:val="32"/>
        </w:rPr>
        <w:t>.</w:t>
      </w:r>
      <w:r w:rsidR="00091444">
        <w:rPr>
          <w:rFonts w:ascii="TH SarabunPSK" w:hAnsi="TH SarabunPSK" w:cs="TH SarabunPSK"/>
          <w:sz w:val="32"/>
          <w:szCs w:val="32"/>
        </w:rPr>
        <w:t xml:space="preserve"> 197 </w:t>
      </w:r>
      <w:r w:rsidR="00091444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D55579" w:rsidRPr="00091444" w:rsidRDefault="00D55579" w:rsidP="00D55579">
      <w:pPr>
        <w:pStyle w:val="afa"/>
        <w:tabs>
          <w:tab w:val="left" w:pos="1134"/>
          <w:tab w:val="left" w:pos="1276"/>
        </w:tabs>
        <w:autoSpaceDE w:val="0"/>
        <w:autoSpaceDN w:val="0"/>
        <w:adjustRightInd w:val="0"/>
        <w:ind w:left="567" w:hanging="56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D5557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สุธาสินี นิลแสง. </w:t>
      </w:r>
      <w:r w:rsidRPr="00D55579">
        <w:rPr>
          <w:rFonts w:ascii="TH SarabunPSK" w:hAnsi="TH SarabunPSK" w:cs="TH SarabunPSK" w:hint="cs"/>
          <w:color w:val="000000"/>
          <w:cs/>
        </w:rPr>
        <w:t>(2554).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 w:rsidR="000914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เอกสารประกอบการสอนวิชา</w:t>
      </w:r>
      <w:r w:rsidRPr="00AB724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ชีววิทยาสำหรับครูวิทยาศาสตร์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. </w:t>
      </w:r>
      <w:r w:rsidRPr="00D55579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D55579">
        <w:rPr>
          <w:rFonts w:ascii="TH SarabunPSK" w:hAnsi="TH SarabunPSK" w:cs="TH SarabunPSK"/>
          <w:sz w:val="32"/>
          <w:szCs w:val="32"/>
        </w:rPr>
        <w:t xml:space="preserve">: </w:t>
      </w:r>
      <w:r w:rsidRPr="00D55579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579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5557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D55579">
        <w:rPr>
          <w:rFonts w:ascii="TH SarabunPSK" w:hAnsi="TH SarabunPSK" w:cs="TH SarabunPSK"/>
          <w:sz w:val="32"/>
          <w:szCs w:val="32"/>
        </w:rPr>
        <w:t>.</w:t>
      </w:r>
      <w:r w:rsidR="00091444">
        <w:rPr>
          <w:rFonts w:ascii="TH SarabunPSK" w:hAnsi="TH SarabunPSK" w:cs="TH SarabunPSK"/>
          <w:sz w:val="32"/>
          <w:szCs w:val="32"/>
        </w:rPr>
        <w:t xml:space="preserve"> 185 </w:t>
      </w:r>
      <w:r w:rsidR="00091444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FD1E67" w:rsidRPr="00346B04" w:rsidRDefault="00D55579" w:rsidP="00D55579">
      <w:pPr>
        <w:pStyle w:val="aff2"/>
        <w:tabs>
          <w:tab w:val="left" w:pos="1134"/>
        </w:tabs>
        <w:ind w:firstLine="0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b/>
          <w:bCs/>
          <w:color w:val="000000"/>
          <w:cs/>
        </w:rPr>
        <w:t xml:space="preserve">        </w:t>
      </w:r>
      <w:r w:rsidR="00FD1E67" w:rsidRPr="00346B04">
        <w:rPr>
          <w:rFonts w:ascii="TH SarabunPSK" w:hAnsi="TH SarabunPSK" w:cs="TH SarabunPSK" w:hint="cs"/>
          <w:b/>
          <w:bCs/>
          <w:color w:val="000000"/>
          <w:cs/>
        </w:rPr>
        <w:t>5.3.2 งานวิจัย</w:t>
      </w:r>
    </w:p>
    <w:p w:rsidR="00D55579" w:rsidRDefault="00D55579" w:rsidP="00D55579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สุธาสินี นิลแสง. (2553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).</w:t>
      </w:r>
      <w:r w:rsidR="001A406C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ารคัดเลือกสายพันธุ์จุลินทรีย์เพื่อผลิตมอนอเมอร์ในการทำพลาสติกชีวภาพจากน้ำทิ้งโรงงานอุตสาหกรรม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</w:t>
      </w:r>
    </w:p>
    <w:p w:rsidR="00D55579" w:rsidRDefault="00C50EC2" w:rsidP="00D55579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    </w:t>
      </w:r>
      <w:r w:rsidR="00D55579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วไลยอลงกรณ์ ในพระบรมราชูปถัมภ์</w:t>
      </w:r>
      <w:r w:rsidR="00D5557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="00D55579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. </w:t>
      </w:r>
    </w:p>
    <w:p w:rsidR="00D55579" w:rsidRDefault="00F61035" w:rsidP="00D55579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 w:rsidRPr="007B15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สุธาสินี นิลแสง. (2554</w:t>
      </w:r>
      <w:r w:rsidR="00D55579" w:rsidRPr="007B15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).</w:t>
      </w:r>
      <w:r w:rsidR="001A406C" w:rsidRPr="007B15B8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="00D55579" w:rsidRPr="007B15B8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การ</w:t>
      </w:r>
      <w:r w:rsidRPr="007B15B8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ผลิตวัสดุสังเคราะห์ไครโอเจล</w:t>
      </w:r>
      <w:r w:rsidR="00D55579" w:rsidRPr="007B15B8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.</w:t>
      </w:r>
      <w:r w:rsidR="00D55579" w:rsidRPr="007B15B8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 xml:space="preserve"> </w:t>
      </w:r>
      <w:r w:rsidR="00D55579" w:rsidRPr="007B15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ปทุมธานี</w:t>
      </w:r>
      <w:r w:rsidR="00D55579" w:rsidRPr="007B15B8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: </w:t>
      </w:r>
      <w:r w:rsidR="00D55579" w:rsidRPr="007B15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มหาวิทยาลัยราชภัฏวไลยอลงกรณ์</w:t>
      </w:r>
      <w:r w:rsidR="00D55579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ในพระบรมราชูปถัมภ์</w:t>
      </w:r>
      <w:r w:rsidR="00D5557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="00D55579"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.</w:t>
      </w:r>
    </w:p>
    <w:p w:rsidR="00F61035" w:rsidRDefault="00F61035" w:rsidP="00F61035">
      <w:pPr>
        <w:pStyle w:val="afa"/>
        <w:tabs>
          <w:tab w:val="left" w:pos="1701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สุธาสินี นิลแสง. (2554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).</w:t>
      </w:r>
      <w:r w:rsidR="001A406C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การพัฒนาการเพาะเลี้ยงเซลล์สัตว์บนวัสดุสังเคราะห์ไครโอเจล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5C64F5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: 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</w:t>
      </w:r>
      <w:r w:rsidRPr="005C64F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.</w:t>
      </w:r>
    </w:p>
    <w:p w:rsidR="00FD1E67" w:rsidRPr="00346B04" w:rsidRDefault="00FD1E67" w:rsidP="00FD1E67">
      <w:pPr>
        <w:pStyle w:val="aff2"/>
        <w:tabs>
          <w:tab w:val="left" w:pos="1134"/>
        </w:tabs>
        <w:ind w:firstLine="567"/>
        <w:rPr>
          <w:rFonts w:ascii="TH SarabunPSK" w:hAnsi="TH SarabunPSK" w:cs="TH SarabunPSK"/>
          <w:b/>
          <w:bCs/>
          <w:color w:val="000000"/>
        </w:rPr>
      </w:pPr>
      <w:r w:rsidRPr="00346B04">
        <w:rPr>
          <w:rFonts w:ascii="TH SarabunPSK" w:hAnsi="TH SarabunPSK" w:cs="TH SarabunPSK"/>
          <w:b/>
          <w:bCs/>
          <w:color w:val="000000"/>
          <w:cs/>
        </w:rPr>
        <w:t>5.3.3 บทความวิชาการ</w:t>
      </w:r>
    </w:p>
    <w:p w:rsidR="00FD1E67" w:rsidRPr="008777C1" w:rsidRDefault="00C50EC2" w:rsidP="001A406C">
      <w:pPr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พันธิ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 xml:space="preserve">ดาห์  น้ำใส </w:t>
      </w:r>
      <w:r w:rsidR="00FD1E67" w:rsidRPr="008777C1">
        <w:rPr>
          <w:rFonts w:ascii="TH SarabunPSK" w:hAnsi="TH SarabunPSK" w:cs="TH SarabunPSK"/>
          <w:sz w:val="32"/>
          <w:szCs w:val="32"/>
        </w:rPr>
        <w:t xml:space="preserve">, 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 xml:space="preserve">สุธาสินี นิลแสง  </w:t>
      </w:r>
      <w:r w:rsidR="00FD1E67" w:rsidRPr="008777C1">
        <w:rPr>
          <w:rFonts w:ascii="TH SarabunPSK" w:hAnsi="TH SarabunPSK" w:cs="TH SarabunPSK"/>
          <w:sz w:val="32"/>
          <w:szCs w:val="32"/>
        </w:rPr>
        <w:t xml:space="preserve">(2554). 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>การคัดแยกแบคทีเรียจากน้ำเสียในกระบวนการบำบัดจากนิคมอุตสาหกรรมในเขตจังหวัดพระนครศรีอยุธยาและปทุมธานี เพื่อผลิตกรดแลคติกและพอลิไฮดรอกซีบิวทีเรท</w:t>
      </w:r>
      <w:r w:rsidR="00FD1E67" w:rsidRPr="008777C1">
        <w:rPr>
          <w:rFonts w:ascii="TH SarabunPSK" w:hAnsi="TH SarabunPSK" w:cs="TH SarabunPSK"/>
          <w:sz w:val="32"/>
          <w:szCs w:val="32"/>
        </w:rPr>
        <w:t>.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E67" w:rsidRPr="008777C1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เอกสารประชุมวิชาการสิ่งแวดล้อมแห่งชาติ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FD1E67" w:rsidRPr="008777C1">
        <w:rPr>
          <w:rFonts w:ascii="TH SarabunPSK" w:hAnsi="TH SarabunPSK" w:cs="TH SarabunPSK"/>
          <w:sz w:val="32"/>
          <w:szCs w:val="32"/>
        </w:rPr>
        <w:t xml:space="preserve">23-25 </w:t>
      </w:r>
      <w:r w:rsidR="00FD1E67" w:rsidRPr="008777C1">
        <w:rPr>
          <w:rFonts w:ascii="TH SarabunPSK" w:hAnsi="TH SarabunPSK" w:cs="TH SarabunPSK"/>
          <w:sz w:val="32"/>
          <w:szCs w:val="32"/>
          <w:cs/>
        </w:rPr>
        <w:t>มีนาคม 2554, โรงแรมสิมิหรา บีช รีสอร์ท จ.สงขลา</w:t>
      </w:r>
      <w:r w:rsidR="00FD1E67" w:rsidRPr="008777C1">
        <w:rPr>
          <w:rFonts w:ascii="TH SarabunPSK" w:hAnsi="TH SarabunPSK" w:cs="TH SarabunPSK"/>
          <w:sz w:val="32"/>
          <w:szCs w:val="32"/>
        </w:rPr>
        <w:t>.</w:t>
      </w:r>
    </w:p>
    <w:p w:rsidR="00FD1E67" w:rsidRPr="008777C1" w:rsidRDefault="00FD1E67" w:rsidP="00FD1E67">
      <w:pPr>
        <w:ind w:left="567" w:hanging="567"/>
        <w:rPr>
          <w:rFonts w:ascii="TH SarabunPSK" w:hAnsi="TH SarabunPSK" w:cs="TH SarabunPSK"/>
          <w:sz w:val="32"/>
          <w:szCs w:val="32"/>
          <w:cs/>
        </w:rPr>
      </w:pPr>
      <w:r w:rsidRPr="008777C1">
        <w:rPr>
          <w:rFonts w:ascii="TH SarabunPSK" w:hAnsi="TH SarabunPSK" w:cs="TH SarabunPSK"/>
          <w:sz w:val="32"/>
          <w:szCs w:val="32"/>
          <w:cs/>
        </w:rPr>
        <w:t xml:space="preserve">สุธาสินี  นิลแสง </w:t>
      </w:r>
      <w:r w:rsidRPr="008777C1">
        <w:rPr>
          <w:rFonts w:ascii="TH SarabunPSK" w:hAnsi="TH SarabunPSK" w:cs="TH SarabunPSK"/>
          <w:sz w:val="32"/>
          <w:szCs w:val="32"/>
        </w:rPr>
        <w:t xml:space="preserve">(2554). </w:t>
      </w:r>
      <w:r w:rsidRPr="008777C1">
        <w:rPr>
          <w:rFonts w:ascii="TH SarabunPSK" w:hAnsi="TH SarabunPSK" w:cs="TH SarabunPSK"/>
          <w:sz w:val="32"/>
          <w:szCs w:val="32"/>
          <w:cs/>
        </w:rPr>
        <w:t>การศึกษาคุณสมบัติเบื้องต้นของไครโอเจลพอลิเมอร์สำหรับการใช้งานด้านชีวภาพ</w:t>
      </w:r>
      <w:r w:rsidRPr="008777C1">
        <w:rPr>
          <w:rFonts w:ascii="TH SarabunPSK" w:hAnsi="TH SarabunPSK" w:cs="TH SarabunPSK"/>
          <w:sz w:val="32"/>
          <w:szCs w:val="32"/>
        </w:rPr>
        <w:t xml:space="preserve">. </w:t>
      </w:r>
      <w:r w:rsidRPr="008777C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เอกสารการประชุมวิชาการ ม.อ. ภูเก็ตวิจัย ครั้งที่ </w:t>
      </w:r>
      <w:r w:rsidRPr="008777C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777C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777C1">
        <w:rPr>
          <w:rFonts w:ascii="TH SarabunPSK" w:hAnsi="TH SarabunPSK" w:cs="TH SarabunPSK"/>
          <w:sz w:val="32"/>
          <w:szCs w:val="32"/>
        </w:rPr>
        <w:t xml:space="preserve">16-18 </w:t>
      </w:r>
      <w:r w:rsidRPr="008777C1">
        <w:rPr>
          <w:rFonts w:ascii="TH SarabunPSK" w:hAnsi="TH SarabunPSK" w:cs="TH SarabunPSK"/>
          <w:sz w:val="32"/>
          <w:szCs w:val="32"/>
          <w:cs/>
        </w:rPr>
        <w:t>พฤศจิกายน 25</w:t>
      </w:r>
      <w:r w:rsidRPr="008777C1">
        <w:rPr>
          <w:rFonts w:ascii="TH SarabunPSK" w:hAnsi="TH SarabunPSK" w:cs="TH SarabunPSK"/>
          <w:sz w:val="32"/>
          <w:szCs w:val="32"/>
        </w:rPr>
        <w:t xml:space="preserve">54, </w:t>
      </w:r>
      <w:r w:rsidRPr="008777C1">
        <w:rPr>
          <w:rFonts w:ascii="TH SarabunPSK" w:hAnsi="TH SarabunPSK" w:cs="TH SarabunPSK"/>
          <w:sz w:val="32"/>
          <w:szCs w:val="32"/>
          <w:cs/>
        </w:rPr>
        <w:t>มหาวิทยาลัยสงขลานครินทร์ วิทยาเขตภูเก็ต.</w:t>
      </w:r>
    </w:p>
    <w:p w:rsidR="00FD1E67" w:rsidRPr="00346B04" w:rsidRDefault="00FD1E67" w:rsidP="00FD1E67">
      <w:pPr>
        <w:pStyle w:val="aff2"/>
        <w:ind w:left="567" w:hanging="567"/>
        <w:rPr>
          <w:rFonts w:ascii="TH SarabunPSK" w:hAnsi="TH SarabunPSK" w:cs="TH SarabunPSK"/>
          <w:color w:val="000000"/>
        </w:rPr>
      </w:pPr>
      <w:r w:rsidRPr="008777C1">
        <w:rPr>
          <w:rFonts w:ascii="TH SarabunPSK" w:hAnsi="TH SarabunPSK" w:cs="TH SarabunPSK"/>
          <w:cs/>
        </w:rPr>
        <w:t xml:space="preserve">สุธาสินี นิลแสง </w:t>
      </w:r>
      <w:r w:rsidRPr="008777C1">
        <w:rPr>
          <w:rFonts w:ascii="TH SarabunPSK" w:hAnsi="TH SarabunPSK" w:cs="TH SarabunPSK"/>
        </w:rPr>
        <w:t xml:space="preserve">(2553). </w:t>
      </w:r>
      <w:r w:rsidRPr="008777C1">
        <w:rPr>
          <w:rFonts w:ascii="TH SarabunPSK" w:hAnsi="TH SarabunPSK" w:cs="TH SarabunPSK"/>
          <w:cs/>
        </w:rPr>
        <w:t>การศึกษาเปรียบเทียบการเจริญและการผลิตแบคเทอริโอซินของแบคทีเรีย</w:t>
      </w:r>
      <w:r w:rsidRPr="00346B04">
        <w:rPr>
          <w:rFonts w:ascii="TH SarabunPSK" w:hAnsi="TH SarabunPSK" w:cs="TH SarabunPSK"/>
          <w:spacing w:val="8"/>
          <w:cs/>
        </w:rPr>
        <w:t>แลคติกที่ถูกตรึงกับการเลี้ยงแบบเซลล์อิสระในถังหมักปฏิกรณ์ชีวภาพ</w:t>
      </w:r>
      <w:r w:rsidRPr="00346B04">
        <w:rPr>
          <w:rFonts w:ascii="TH SarabunPSK" w:hAnsi="TH SarabunPSK" w:cs="TH SarabunPSK"/>
          <w:spacing w:val="8"/>
        </w:rPr>
        <w:t>.</w:t>
      </w:r>
      <w:r w:rsidR="00346B04">
        <w:rPr>
          <w:rFonts w:ascii="TH SarabunPSK" w:hAnsi="TH SarabunPSK" w:cs="TH SarabunPSK" w:hint="cs"/>
          <w:b/>
          <w:bCs/>
          <w:spacing w:val="6"/>
          <w:cs/>
        </w:rPr>
        <w:t xml:space="preserve"> </w:t>
      </w:r>
      <w:r w:rsidRPr="00346B04">
        <w:rPr>
          <w:rFonts w:ascii="TH SarabunPSK" w:hAnsi="TH SarabunPSK" w:cs="TH SarabunPSK"/>
          <w:b/>
          <w:bCs/>
          <w:spacing w:val="6"/>
          <w:cs/>
        </w:rPr>
        <w:t>วารสารวิจัยและ</w:t>
      </w:r>
      <w:r w:rsidRPr="0097675A">
        <w:rPr>
          <w:rFonts w:ascii="TH SarabunPSK" w:hAnsi="TH SarabunPSK" w:cs="TH SarabunPSK"/>
          <w:b/>
          <w:bCs/>
          <w:cs/>
        </w:rPr>
        <w:t>พัฒนาวไลยอลงกรณ์</w:t>
      </w:r>
      <w:r w:rsidR="00C5788B" w:rsidRPr="0097675A">
        <w:rPr>
          <w:rFonts w:ascii="TH SarabunPSK" w:hAnsi="TH SarabunPSK" w:cs="TH SarabunPSK" w:hint="cs"/>
          <w:b/>
          <w:bCs/>
          <w:cs/>
        </w:rPr>
        <w:t xml:space="preserve"> </w:t>
      </w:r>
      <w:r w:rsidRPr="0097675A">
        <w:rPr>
          <w:rFonts w:ascii="TH SarabunPSK" w:hAnsi="TH SarabunPSK" w:cs="TH SarabunPSK"/>
          <w:b/>
          <w:bCs/>
          <w:cs/>
        </w:rPr>
        <w:t>ในพระบรมราชูปถัมภ์</w:t>
      </w:r>
      <w:r w:rsidRPr="0097675A">
        <w:rPr>
          <w:rFonts w:ascii="TH SarabunPSK" w:hAnsi="TH SarabunPSK" w:cs="TH SarabunPSK"/>
          <w:b/>
          <w:bCs/>
        </w:rPr>
        <w:t>.</w:t>
      </w:r>
      <w:r w:rsidRPr="00346B04">
        <w:rPr>
          <w:rFonts w:ascii="TH SarabunPSK" w:hAnsi="TH SarabunPSK" w:cs="TH SarabunPSK"/>
        </w:rPr>
        <w:t xml:space="preserve"> 5(3)</w:t>
      </w:r>
      <w:r w:rsidR="0097675A">
        <w:rPr>
          <w:rFonts w:ascii="TH SarabunPSK" w:hAnsi="TH SarabunPSK" w:cs="TH SarabunPSK"/>
        </w:rPr>
        <w:t>:</w:t>
      </w:r>
      <w:r w:rsidR="005517AA">
        <w:rPr>
          <w:rFonts w:ascii="TH SarabunPSK" w:hAnsi="TH SarabunPSK" w:cs="TH SarabunPSK" w:hint="cs"/>
          <w:cs/>
        </w:rPr>
        <w:t xml:space="preserve"> </w:t>
      </w:r>
      <w:r w:rsidR="005517AA" w:rsidRPr="005517AA">
        <w:rPr>
          <w:rFonts w:ascii="TH SarabunPSK" w:hAnsi="TH SarabunPSK" w:cs="TH SarabunPSK" w:hint="cs"/>
          <w:color w:val="000000" w:themeColor="text1"/>
          <w:cs/>
        </w:rPr>
        <w:t>7-14.</w:t>
      </w:r>
    </w:p>
    <w:p w:rsidR="00FD1E67" w:rsidRPr="008777C1" w:rsidRDefault="00FD1E67" w:rsidP="00FD1E67">
      <w:pPr>
        <w:autoSpaceDE w:val="0"/>
        <w:autoSpaceDN w:val="0"/>
        <w:adjustRightInd w:val="0"/>
        <w:ind w:left="567" w:hanging="567"/>
        <w:rPr>
          <w:rFonts w:ascii="TH SarabunPSK" w:hAnsi="TH SarabunPSK" w:cs="TH SarabunPSK"/>
          <w:sz w:val="32"/>
          <w:szCs w:val="32"/>
        </w:rPr>
      </w:pPr>
      <w:r w:rsidRPr="008777C1">
        <w:rPr>
          <w:rFonts w:ascii="TH SarabunPSK" w:hAnsi="TH SarabunPSK" w:cs="TH SarabunPSK"/>
          <w:sz w:val="32"/>
          <w:szCs w:val="32"/>
        </w:rPr>
        <w:lastRenderedPageBreak/>
        <w:t xml:space="preserve">Ivanov, A.E., Kumar, A., </w:t>
      </w:r>
      <w:r w:rsidRPr="002226B9">
        <w:rPr>
          <w:rFonts w:ascii="TH SarabunPSK" w:hAnsi="TH SarabunPSK" w:cs="TH SarabunPSK"/>
          <w:sz w:val="32"/>
          <w:szCs w:val="32"/>
        </w:rPr>
        <w:t>Nilsang, S.,</w:t>
      </w:r>
      <w:r w:rsidRPr="008777C1">
        <w:rPr>
          <w:rFonts w:ascii="TH SarabunPSK" w:hAnsi="TH SarabunPSK" w:cs="TH SarabunPSK"/>
          <w:sz w:val="32"/>
          <w:szCs w:val="32"/>
        </w:rPr>
        <w:t xml:space="preserve"> Aguilarf, M-R., Mikhalovskaf, L.I., Savinaf, L.N., Nilssong, L., Scheblykinh, I.G., Kuzimenkovab, M.V., Galaev, I.Y. (2010). Evaluation of boronate-containing polymer brushes and gels as substrates for carbohydrate-mediated adhesion and cultivation of animal cells.  </w:t>
      </w:r>
      <w:r w:rsidRPr="002226B9">
        <w:rPr>
          <w:rFonts w:ascii="TH SarabunPSK" w:hAnsi="TH SarabunPSK" w:cs="TH SarabunPSK"/>
          <w:b/>
          <w:bCs/>
          <w:i/>
          <w:iCs/>
          <w:sz w:val="32"/>
          <w:szCs w:val="32"/>
        </w:rPr>
        <w:t>Colloids and Surfaces B</w:t>
      </w:r>
      <w:r w:rsidRPr="008777C1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97675A">
        <w:rPr>
          <w:rFonts w:ascii="TH SarabunPSK" w:hAnsi="TH SarabunPSK" w:cs="TH SarabunPSK"/>
          <w:b/>
          <w:bCs/>
          <w:i/>
          <w:iCs/>
          <w:sz w:val="32"/>
          <w:szCs w:val="32"/>
        </w:rPr>
        <w:t>Biointerfaces</w:t>
      </w:r>
      <w:r w:rsidRPr="0097675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777C1">
        <w:rPr>
          <w:rFonts w:ascii="TH SarabunPSK" w:hAnsi="TH SarabunPSK" w:cs="TH SarabunPSK"/>
          <w:sz w:val="32"/>
          <w:szCs w:val="32"/>
        </w:rPr>
        <w:t xml:space="preserve"> 75 (2): 510–519. (Impact factor: 2.593)</w:t>
      </w:r>
    </w:p>
    <w:p w:rsidR="00FD1E67" w:rsidRPr="008777C1" w:rsidRDefault="00FD1E67" w:rsidP="00FD1E67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8777C1">
        <w:rPr>
          <w:rFonts w:ascii="TH SarabunPSK" w:hAnsi="TH SarabunPSK" w:cs="TH SarabunPSK"/>
          <w:sz w:val="32"/>
          <w:szCs w:val="32"/>
        </w:rPr>
        <w:t>Nilsang, S.</w:t>
      </w:r>
      <w:r w:rsidRPr="008777C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8777C1">
        <w:rPr>
          <w:rFonts w:ascii="TH SarabunPSK" w:hAnsi="TH SarabunPSK" w:cs="TH SarabunPSK"/>
          <w:sz w:val="32"/>
          <w:szCs w:val="32"/>
        </w:rPr>
        <w:t xml:space="preserve">Bacteriocin production by lactic acid bacteria encapsulated in calcium alginate beads. </w:t>
      </w:r>
      <w:r w:rsidRPr="002226B9">
        <w:rPr>
          <w:rFonts w:ascii="TH SarabunPSK" w:hAnsi="TH SarabunPSK" w:cs="TH SarabunPSK"/>
          <w:b/>
          <w:bCs/>
          <w:sz w:val="32"/>
          <w:szCs w:val="32"/>
        </w:rPr>
        <w:t xml:space="preserve">In </w:t>
      </w:r>
      <w:r w:rsidRPr="002226B9">
        <w:rPr>
          <w:rFonts w:ascii="TH SarabunPSK" w:hAnsi="TH SarabunPSK" w:cs="TH SarabunPSK"/>
          <w:b/>
          <w:bCs/>
          <w:i/>
          <w:iCs/>
          <w:sz w:val="32"/>
          <w:szCs w:val="32"/>
        </w:rPr>
        <w:t>proceeding of the 3</w:t>
      </w:r>
      <w:r w:rsidRPr="002226B9">
        <w:rPr>
          <w:rFonts w:ascii="TH SarabunPSK" w:hAnsi="TH SarabunPSK" w:cs="TH SarabunPSK"/>
          <w:b/>
          <w:bCs/>
          <w:i/>
          <w:iCs/>
          <w:sz w:val="32"/>
          <w:szCs w:val="32"/>
          <w:vertAlign w:val="superscript"/>
        </w:rPr>
        <w:t>rd</w:t>
      </w:r>
      <w:r w:rsidRPr="002226B9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International Conference on Fermentation Technology for Value Added Agricultural Products</w:t>
      </w:r>
      <w:r w:rsidRPr="008777C1">
        <w:rPr>
          <w:rFonts w:ascii="TH SarabunPSK" w:hAnsi="TH SarabunPSK" w:cs="TH SarabunPSK"/>
          <w:sz w:val="32"/>
          <w:szCs w:val="32"/>
        </w:rPr>
        <w:t>, August 26-28</w:t>
      </w:r>
      <w:r w:rsidRPr="008777C1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777C1">
        <w:rPr>
          <w:rFonts w:ascii="TH SarabunPSK" w:hAnsi="TH SarabunPSK" w:cs="TH SarabunPSK"/>
          <w:sz w:val="32"/>
          <w:szCs w:val="32"/>
        </w:rPr>
        <w:t>, 2009, Kosa Hotel, Khon Kaen</w:t>
      </w:r>
      <w:r w:rsidR="007B15B8">
        <w:rPr>
          <w:rFonts w:ascii="TH SarabunPSK" w:hAnsi="TH SarabunPSK" w:cs="TH SarabunPSK"/>
          <w:sz w:val="32"/>
          <w:szCs w:val="32"/>
        </w:rPr>
        <w:t>,</w:t>
      </w:r>
      <w:r w:rsidRPr="008777C1">
        <w:rPr>
          <w:rFonts w:ascii="TH SarabunPSK" w:hAnsi="TH SarabunPSK" w:cs="TH SarabunPSK"/>
          <w:sz w:val="32"/>
          <w:szCs w:val="32"/>
        </w:rPr>
        <w:t xml:space="preserve"> Thailand.</w:t>
      </w:r>
    </w:p>
    <w:p w:rsidR="007513F5" w:rsidRDefault="007513F5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E67" w:rsidRPr="008777C1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77C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5.4 </w:t>
      </w:r>
      <w:r w:rsidRPr="008777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ประสบการณ์ในการสอน</w:t>
      </w:r>
    </w:p>
    <w:p w:rsidR="00FD1E67" w:rsidRPr="00EE0F9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Pr="00EE0F95">
        <w:rPr>
          <w:rFonts w:ascii="TH SarabunPSK" w:hAnsi="TH SarabunPSK" w:cs="TH SarabunPSK"/>
          <w:color w:val="000000"/>
          <w:sz w:val="32"/>
          <w:szCs w:val="32"/>
          <w:cs/>
        </w:rPr>
        <w:t>15 ปี</w:t>
      </w:r>
    </w:p>
    <w:p w:rsidR="00FD1E67" w:rsidRPr="00EE0F95" w:rsidRDefault="00FD1E67" w:rsidP="00DA2BA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0F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5.5 ภาระงานสอน</w:t>
      </w:r>
    </w:p>
    <w:p w:rsidR="00FD1E67" w:rsidRDefault="000C6691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153035</wp:posOffset>
                </wp:positionV>
                <wp:extent cx="440055" cy="309245"/>
                <wp:effectExtent l="0" t="0" r="1270" b="0"/>
                <wp:wrapNone/>
                <wp:docPr id="2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 w:rsidP="004D39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1" type="#_x0000_t202" style="position:absolute;left:0;text-align:left;margin-left:352pt;margin-top:12.05pt;width:34.65pt;height:2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" stroked="f">
                <v:textbox>
                  <w:txbxContent>
                    <w:p w:rsidR="00EF29F7" w:rsidRDefault="00EF29F7" w:rsidP="004D39DF"/>
                  </w:txbxContent>
                </v:textbox>
              </v:shape>
            </w:pict>
          </mc:Fallback>
        </mc:AlternateContent>
      </w:r>
      <w:r w:rsidR="00FD1E67" w:rsidRPr="00EE0F95">
        <w:rPr>
          <w:rFonts w:ascii="TH SarabunPSK" w:hAnsi="TH SarabunPSK" w:cs="TH SarabunPSK"/>
          <w:color w:val="000000"/>
          <w:sz w:val="32"/>
          <w:szCs w:val="32"/>
          <w:cs/>
        </w:rPr>
        <w:t xml:space="preserve">5.5.1 </w:t>
      </w:r>
      <w:r w:rsidR="00FD1E67"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วิทยาศาสตร์และเทคโนโลยีแบบองค์รวม</w:t>
      </w:r>
    </w:p>
    <w:p w:rsidR="00FD1E67" w:rsidRDefault="00FD1E67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5.5.2 นวัตกรรมทางวิทยาศาสตร์และเทคโนโลยี</w:t>
      </w:r>
    </w:p>
    <w:p w:rsidR="00FD1E67" w:rsidRPr="00EE0F95" w:rsidRDefault="00FD1E67" w:rsidP="00FD1E6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5.5.3 การสัมมนาทางวิทยาศาสตรศึกษา 1 และ 2</w:t>
      </w:r>
    </w:p>
    <w:p w:rsidR="00FD1E67" w:rsidRPr="005C64F5" w:rsidRDefault="00FD1E67" w:rsidP="00FD1E6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B8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-793750</wp:posOffset>
                </wp:positionV>
                <wp:extent cx="233045" cy="245110"/>
                <wp:effectExtent l="0" t="0" r="3175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F7" w:rsidRDefault="00EF2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left:0;text-align:left;margin-left:393.7pt;margin-top:-62.5pt;width:18.35pt;height:19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" fillcolor="white [3201]" stroked="f" strokeweight=".5pt">
                <v:path arrowok="t"/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3F6AB8" w:rsidRDefault="003F6AB8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0C6691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-723900</wp:posOffset>
                </wp:positionV>
                <wp:extent cx="347980" cy="390525"/>
                <wp:effectExtent l="0" t="0" r="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8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F7" w:rsidRDefault="00EF2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left:0;text-align:left;margin-left:389.25pt;margin-top:-57pt;width:27.4pt;height:30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0C6691" w:rsidP="00EF73E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-779145</wp:posOffset>
                </wp:positionV>
                <wp:extent cx="319405" cy="269875"/>
                <wp:effectExtent l="0" t="0" r="0" b="1270"/>
                <wp:wrapNone/>
                <wp:docPr id="2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4" type="#_x0000_t202" style="position:absolute;margin-left:375.25pt;margin-top:-61.35pt;width:25.15pt;height:2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Bq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-743585</wp:posOffset>
                </wp:positionV>
                <wp:extent cx="257810" cy="200025"/>
                <wp:effectExtent l="0" t="0" r="8255" b="254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F7" w:rsidRDefault="00EF2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5" type="#_x0000_t202" style="position:absolute;margin-left:391.6pt;margin-top:-58.55pt;width:20.3pt;height:1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" fillcolor="white [3201]" stroked="f" strokeweight=".5pt">
                <v:path arrowok="t"/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41BC" w:rsidRDefault="00EE41BC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41BC" w:rsidRDefault="00EE41BC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EE5417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0DDC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สรุปผลการสำรวจความต้องการของผู้เรียนหลักสูตรปรัชญาดุษฎีบัณฑิต </w:t>
      </w:r>
    </w:p>
    <w:p w:rsidR="003510CA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สาขาวิชาวิทยาศาสตรศึกษา มหาวิทยาลัยราชภัฎวไลยอลงกรณ์ ในพระบรมราชูปถัมภ์</w:t>
      </w:r>
    </w:p>
    <w:p w:rsidR="004D39DF" w:rsidRPr="003510CA" w:rsidRDefault="003510CA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3ED" w:rsidRDefault="00EF73ED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3ED" w:rsidRDefault="00EF73ED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3ED" w:rsidRDefault="00EF73ED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3ED" w:rsidRDefault="00EF73ED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A246F" w:rsidRDefault="00AA246F" w:rsidP="004D39D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D39DF" w:rsidRPr="00511EF9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1EF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รายงานสรุปความต้องการศึกษาต่อหลักสูตรปรัชญาดุษฎีบัณฑิต สาขาวิชาวิทยาศาสตรศึกษา</w: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1EF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คณะวิทยาศาสตร์และเทคโนโลยี มหาวิทยาลัยราชภัฏวไลยอลงกรณ์ ในพระบรมราชูปถัมภ์ จังหวัดปทุมธานี</w:t>
      </w:r>
    </w:p>
    <w:p w:rsidR="004D39DF" w:rsidRPr="00976520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3510C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7652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76520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การสำรวจความต้องการศึกษาต่อ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หลักสูตรปรัชญาดุษฎีบัณฑิต สาขาวิชาวิทยาศาสตรศึกษา ได้ทำการสำรวจความคิดเห็นของผู้ที่ต้องการศึกษาต่อ กลุ่มตัวอย่างที่ใช้ในการสำรวจเป็นอาจารย์ผู้สอนในสถาบันการศ</w:t>
      </w:r>
      <w:r w:rsidR="003510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ึกษาของจังหวัดปทุมธานี กรุงเทพมหานคร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กาญจนบุรี ลพบุรี กำแพงเพชร เพชรบูรณ์ และเพชรบุรี จำนวน 60 คน ซึ่งใช้วิธีการสุ่มแบบเจาะจง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เครื่องมือที่ใช้ในการเก็บรวบรวมข้อมูล</w:t>
      </w:r>
    </w:p>
    <w:p w:rsidR="004D39DF" w:rsidRDefault="004D39DF" w:rsidP="003510C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เครื่องมือที่ใช้ในการสำรวจความต้องการศึกษาต่อหลักสูตรปรัชญาดุษฎีบัณฑิต สาขาวิชาวิทยาศาสตรศึกษา เป็นแบบสอบถามที่สร้างขึ้น โดยจัดทำแบบสอบถามออกเป็น 3 ส่วน ดังนี้</w:t>
      </w:r>
    </w:p>
    <w:p w:rsidR="004D39DF" w:rsidRDefault="004D39DF" w:rsidP="003510C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ส่วนที่ 1 เป็นแบบสอบถามข้อมูลของผู้ตอบแบบสอบถาม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(check list)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ใช้สำหรับรวบรวมข้อมูลด้านสถานภาพของผู้ตอบแบบสอบถาม</w:t>
      </w:r>
    </w:p>
    <w:p w:rsidR="004D39DF" w:rsidRDefault="004D39DF" w:rsidP="003510C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ส่วนที่ 2 เป็นแบบสอบถามข้อมูลเกี่ยวกับการศึกษาต่อในระดับปริญญาเอก</w:t>
      </w:r>
    </w:p>
    <w:p w:rsidR="004D39DF" w:rsidRPr="002F493D" w:rsidRDefault="004D39DF" w:rsidP="003510CA">
      <w:pPr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ส่วนที่ 3 เป็นแบบสอบถามความคิดเห็นที่มีต่อหลักสูตรปรัชญาดุษฎีบัณฑิต สาขาวิชา</w:t>
      </w:r>
      <w:r w:rsidR="002F49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วิทยาศาสตรศึกษา</w:t>
      </w:r>
      <w:r w:rsidR="00D038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0384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คณะวิทยาศาสตร์และเทคโนโลยี </w:t>
      </w:r>
      <w:r w:rsidRPr="00D0384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มหาวิทยาลัยราชภัฏวไลยอลงกรณ์ </w:t>
      </w:r>
      <w:r w:rsidR="00A1719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                    </w:t>
      </w:r>
      <w:r w:rsidRPr="002F493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วิธีเก็บรวบรวมข้อมูล</w:t>
      </w:r>
    </w:p>
    <w:p w:rsidR="004D39DF" w:rsidRDefault="004D39DF" w:rsidP="00D0384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การเก็บรวบรวมข้อมูล ทางหลักสูตรได้ส่งแบบสอบถามไปทางไปรษณี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และบางส่วนแจกให้ด้วยตนเอง โดยแจกแบบสอบถามไปทั้งหมด 60 ชุด ได้รับแบบสอบถามกลับคืนมาจำนวน 48 ชุด และคิดเป็นร้อยละ 80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วิธีการวิเคราะห์ข้อมูล</w:t>
      </w:r>
    </w:p>
    <w:p w:rsidR="004D39DF" w:rsidRDefault="004D39DF" w:rsidP="00D03843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การวิเคราะห์ข้อมูลความต้องการศึกษาต่อหลักสูตรปรัชญาดุษฎีบัณฑิต สาขาวิชา</w:t>
      </w:r>
      <w:r w:rsidR="00BB04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วิทยาศาสตรศึกษา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ทำการวิเคราะห์ข้อมูล และหาค่าร้อยละ </w:t>
      </w:r>
    </w:p>
    <w:p w:rsidR="004D39DF" w:rsidRPr="00131CA7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C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ตอนที่ 1 ข้อมูลของผู้ตอบแบบสอบถาม</w:t>
      </w:r>
    </w:p>
    <w:p w:rsidR="004D39DF" w:rsidRPr="00131CA7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ตารางที่ 1 ข้อมูลผู้ตอบแบบสอบถามจำแนกตามเพศ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3"/>
        <w:gridCol w:w="1414"/>
        <w:gridCol w:w="1414"/>
      </w:tblGrid>
      <w:tr w:rsidR="004D39DF" w:rsidRPr="00CA0EF0" w:rsidTr="00D03843">
        <w:tc>
          <w:tcPr>
            <w:tcW w:w="538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A0E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141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CA0EF0" w:rsidTr="00D03843">
        <w:tc>
          <w:tcPr>
            <w:tcW w:w="5387" w:type="dxa"/>
          </w:tcPr>
          <w:p w:rsidR="004D39DF" w:rsidRPr="00CA0EF0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เพศชาย</w:t>
            </w:r>
          </w:p>
        </w:tc>
        <w:tc>
          <w:tcPr>
            <w:tcW w:w="141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418" w:type="dxa"/>
            <w:vAlign w:val="bottom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29.17</w:t>
            </w:r>
          </w:p>
        </w:tc>
      </w:tr>
      <w:tr w:rsidR="004D39DF" w:rsidRPr="00CA0EF0" w:rsidTr="00D03843">
        <w:tc>
          <w:tcPr>
            <w:tcW w:w="5387" w:type="dxa"/>
          </w:tcPr>
          <w:p w:rsidR="004D39DF" w:rsidRPr="00CA0EF0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41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418" w:type="dxa"/>
            <w:vAlign w:val="bottom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70.83</w:t>
            </w:r>
          </w:p>
        </w:tc>
      </w:tr>
      <w:tr w:rsidR="004D39DF" w:rsidRPr="00CA0EF0" w:rsidTr="00D03843">
        <w:tc>
          <w:tcPr>
            <w:tcW w:w="538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A0E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A0E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418" w:type="dxa"/>
            <w:vAlign w:val="bottom"/>
          </w:tcPr>
          <w:p w:rsidR="004D39DF" w:rsidRPr="00CA0EF0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A0E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6E655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lastRenderedPageBreak/>
        <w:t>จากตารางที่ 1 พบว่า</w:t>
      </w:r>
      <w:r w:rsidRPr="006E6558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E655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ผู้ตอบแบบสอบถามเป็นเพศชายร้อยละ 29.17 และเป็นเพศหญิง</w:t>
      </w:r>
      <w:r w:rsidR="00BB041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</w:t>
      </w:r>
      <w:r w:rsidRPr="006E655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ร้อยละ 70.83</w:t>
      </w:r>
    </w:p>
    <w:p w:rsidR="008B0244" w:rsidRPr="006E6558" w:rsidRDefault="008B0244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ตารางที่ 2 ข้อมูลผู้ตอบแบบสอบถามจำแนกตามอายุ</w:t>
      </w:r>
    </w:p>
    <w:tbl>
      <w:tblPr>
        <w:tblW w:w="8235" w:type="dxa"/>
        <w:tblInd w:w="95" w:type="dxa"/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26-30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14.58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31-35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22.92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36-40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19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39.58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41-45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8.33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46-50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4D39DF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31CA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51-55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131CA7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14.58</w:t>
            </w:r>
          </w:p>
        </w:tc>
      </w:tr>
      <w:tr w:rsidR="009A346C" w:rsidRPr="00131CA7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346C" w:rsidRPr="00131CA7" w:rsidRDefault="009A346C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346C" w:rsidRPr="00131CA7" w:rsidRDefault="009A346C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7E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346C" w:rsidRPr="00131CA7" w:rsidRDefault="009A346C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7E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D0384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CA7">
        <w:rPr>
          <w:rFonts w:ascii="TH SarabunPSK" w:hAnsi="TH SarabunPSK" w:cs="TH SarabunPSK" w:hint="cs"/>
          <w:color w:val="000000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ผู้ตอบแบบสอบถามมีอายุระหว่าง 36-40 ปี มากที่สุดคิดเป็นร้อยละ 39.58 รองลงมาได้แก่ 31-35 ปี คิดเป็นร้อยละ 22.92 และอายุระหว่าง 26-30 ปี และ 51-55 ปี </w:t>
      </w:r>
      <w:r w:rsidR="00BB04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คิดเป็นร้อยละ 14.58 </w:t>
      </w:r>
      <w:r w:rsidR="00B419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และอายุระหว่าง 41-45 ปี คิดเป็นร้อยละ 8.33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ตามลำดับ</w:t>
      </w:r>
    </w:p>
    <w:p w:rsidR="003F6AB8" w:rsidRDefault="003F6AB8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ข้อมูลผู้ตอบแบบสอบถามจำแนกตามประเภทของสถานที่ทำงาน</w:t>
      </w:r>
    </w:p>
    <w:tbl>
      <w:tblPr>
        <w:tblW w:w="8235" w:type="dxa"/>
        <w:tblInd w:w="95" w:type="dxa"/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ประเภทของสถานที่ทำงานปัจจุบัน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D0384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B07E50" w:rsidRDefault="004D39DF" w:rsidP="002F49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7E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9DF" w:rsidRPr="00B07E50" w:rsidRDefault="00D03843" w:rsidP="00D0384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7E5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B0244" w:rsidRDefault="004D39DF" w:rsidP="00D0384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31CA7">
        <w:rPr>
          <w:rFonts w:ascii="TH SarabunPSK" w:hAnsi="TH SarabunPSK" w:cs="TH SarabunPSK" w:hint="cs"/>
          <w:color w:val="000000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ผู้ตอบแบบสอบถามทำงานในสถานที่ราชการ ร้อยละ 100 </w:t>
      </w:r>
    </w:p>
    <w:p w:rsidR="00B07E50" w:rsidRDefault="00B07E50" w:rsidP="00D0384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ตารางที่ 4 ข้อมูลผู้ตอบแบบสอบถามจำแนกตามการสนับสนุนการศึกษาต่อของหน่วยงาน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B617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การสนับสนุนการศึกษาต่อของหน่วยงาน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D0384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D03843" w:rsidRDefault="004D39DF" w:rsidP="002F49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D03843" w:rsidRDefault="00D03843" w:rsidP="00D0384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38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:rsidR="004D39DF" w:rsidRDefault="00390560" w:rsidP="00390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D39DF" w:rsidRPr="00131CA7">
        <w:rPr>
          <w:rFonts w:ascii="TH SarabunPSK" w:hAnsi="TH SarabunPSK" w:cs="TH SarabunPSK" w:hint="cs"/>
          <w:color w:val="000000"/>
          <w:sz w:val="32"/>
          <w:szCs w:val="32"/>
          <w:cs/>
        </w:rPr>
        <w:t>จากตาราง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>ที่ 4 พบว่า</w:t>
      </w:r>
      <w:r w:rsidR="004D39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9DF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หน่วยงานของผู้ตอบแบบสอบถามสนับสนุนให้ศึกษาต่อในระดับปริญญาเอก ร้อยละ 100</w:t>
      </w:r>
    </w:p>
    <w:p w:rsidR="008B0244" w:rsidRDefault="008B0244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7513F5" w:rsidRDefault="007513F5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7513F5" w:rsidRDefault="007513F5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7513F5" w:rsidRDefault="007513F5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7513F5" w:rsidRDefault="007513F5" w:rsidP="004D39DF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C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ตอนที่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131C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B617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5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จำแนกตามรูปแบบการเรียน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หลักสูตรที่เรียนเต็มเวลาวันจันทร์-ศุกร์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37.50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หลักสูตรที่เรียนเสาร์-อาทิตย์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22.92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2C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หลักสูตรที่เรียนช่วงค่ำ/นอกเวลาราชการ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C2C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ได้ทั้ง 3 หลักสูตร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39.58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2F49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2C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B16FFB" w:rsidRDefault="004D39DF" w:rsidP="00D0384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จากตารางที่ 5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ผู้ตอบแบบสอบถามเรียนได้ทั้ง</w:t>
      </w:r>
      <w:r w:rsidR="007F407D">
        <w:rPr>
          <w:rFonts w:ascii="TH SarabunPSK" w:hAnsi="TH SarabunPSK" w:cs="TH SarabunPSK" w:hint="cs"/>
          <w:sz w:val="32"/>
          <w:szCs w:val="32"/>
          <w:cs/>
        </w:rPr>
        <w:t xml:space="preserve"> 3 หลักสูตร คือ 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เต็มเวลาวันจันทร์ - ศุกร์ </w:t>
      </w:r>
      <w:r w:rsidR="007F407D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เรียนเสาร์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อาทิตย์ และ</w:t>
      </w:r>
      <w:r w:rsidR="007F407D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เรียนช่วงค่ำ / นอกเวลาราชการ มากที่สุด คิดเป็นร้อยละ 39.58 รองลงไปได้แก่เรียนเต็มเวลาจันทร์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คิดเป็นร้อยละ 37.50 และเรียนเสาร์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อาทิตย์ คิดเป็นร้อยละ 22.92 </w: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6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จำแนกตามภาษาที่เรียน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2033E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หลักสูตร</w:t>
            </w:r>
            <w:r w:rsidR="004D39D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6FF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38.46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หลักสูตรภาษาอังกฤษ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6FFB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7.69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ได้ทั้ง 2 ภาษา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6FF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53.8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8B0244" w:rsidRDefault="004D39DF" w:rsidP="00D038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6FFB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ผู้ตอบแบบสอบถามสนใจเรียน</w:t>
      </w:r>
      <w:r w:rsidR="00C34F57">
        <w:rPr>
          <w:rFonts w:ascii="TH SarabunPSK" w:hAnsi="TH SarabunPSK" w:cs="TH SarabunPSK" w:hint="cs"/>
          <w:sz w:val="32"/>
          <w:szCs w:val="32"/>
          <w:cs/>
        </w:rPr>
        <w:t>ได้ทั้ง</w:t>
      </w:r>
      <w:r w:rsidR="007F407D">
        <w:rPr>
          <w:rFonts w:ascii="TH SarabunPSK" w:hAnsi="TH SarabunPSK" w:cs="TH SarabunPSK" w:hint="cs"/>
          <w:sz w:val="32"/>
          <w:szCs w:val="32"/>
          <w:cs/>
        </w:rPr>
        <w:t xml:space="preserve"> 2 ภาษา คือ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หลักสูตรที่เป็นภาษาไทยและภาษาอังกฤษมากที่สุดคิดเป็นร้อยละ 53.85 รองลงไปได้แก่หลักสูตรภาษาไทย คิดเป็นร้อยละ 38.46 และหลักสูตรภาษาอังกฤษ คิดเป็นร้อยละ 7.69</w:t>
      </w:r>
    </w:p>
    <w:p w:rsidR="00B07E50" w:rsidRDefault="00B07E50" w:rsidP="00D038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จำแนกตามปัจจัยที่เลือก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ปัจจัยที่เลือก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รายวิชาในหลักสูตร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29.17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มหาวิทยาลัยอยู่ใกล้บ้าน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22.92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05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มีทุนการศึกษา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20.83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05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แนวทางงานวิจัยของอาจารย์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16.67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905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ชื่อเสียงของมหาวิทยาลัย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390560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05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10.42</w:t>
            </w:r>
          </w:p>
        </w:tc>
      </w:tr>
      <w:tr w:rsidR="004D39DF" w:rsidRPr="006F269C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6F269C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F269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6F269C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6F269C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Default="004D39DF" w:rsidP="00D0384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6FFB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7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ปัจจัยที่ผู้ตอบแบบสอบถามเลือกเข้าศึกษาต่อในระดับปริญญาเอกมากที่สุดได้แก่ รายวิชาในหลักสูตรคิดเป็นร้อยละ 29.17 รองลงไปได้แก่ มหาวิทยาลัยอยู่ใกล้บ้านคิดเป็น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ร้อยละ 22.92 มีทุนการศึกษาคิดเป็นร้อยละ 20.83 แนวทางการวิจัยของอาจารย์คิดเป็นร้อยละ 16.67 และชื่อเสียงของมหาวิทยาลัยคิดเป็นร้อยละ 10.42 ตามลำดับ</w:t>
      </w:r>
    </w:p>
    <w:p w:rsidR="004D39DF" w:rsidRPr="00B16FFB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8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จำแนกตามการสอบวัดความสามารถด้าน</w:t>
      </w:r>
    </w:p>
    <w:p w:rsidR="004D39DF" w:rsidRPr="00CB46A9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การวัดความสามารถด้านภาษาอังกฤษ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เคย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46.15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ไม่เคย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2F49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53.85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2F49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6FFB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8 พบว่า ผู้ตอบแบบสอบถามไม่เคยวัดความสามารถด้านภาษาอังกฤษคิดเป็นร้อยละ 53.85 และเคยวัดความสามารถด้านภาษาอังกฤษคิดเป็นร้อยละ 46.15</w:t>
      </w:r>
    </w:p>
    <w:p w:rsidR="004D39DF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Pr="008B0244" w:rsidRDefault="004D39DF" w:rsidP="004D39DF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B024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ตารางที่ 9 </w:t>
      </w:r>
      <w:r w:rsidRPr="008B024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ข้อมูลเกี่ยว</w:t>
      </w:r>
      <w:r w:rsidRPr="008B024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การศึกษา</w:t>
      </w:r>
      <w:r w:rsidRPr="008B024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ต่อในระดับปริญญาเอก</w:t>
      </w:r>
      <w:r w:rsidRPr="008B024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จำแนกตามความรู้จักสาขาวิชาวิทยาศาสตรศึกษา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หลักสูตรวิทยาศาสตรศึกษา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เคยรู้จัก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BB041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69.23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ไม่เคยรู้จัก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BB041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30.77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BB041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Default="004D39DF" w:rsidP="004D39D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จากตารางที่ 9 พบว่า</w:t>
      </w:r>
      <w:r w:rsidRPr="006863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ผู้ตอบแบบสอบถามเคยรู้จักสาขาวิชาวิทยาศาสาตรศึกษาคิดเป็นร้อยละ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69.23 และไม่เคยรู้จัก คิดเป็นร้อยละ 30.77</w:t>
      </w:r>
    </w:p>
    <w:p w:rsidR="00B07E50" w:rsidRDefault="00B07E50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10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จำแนกตามการศึกษารายวิชาที่เกี่ยวข้องกับสาขาวิชาวิทยาศาสตรศึกษา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สาขาวิชาวิทยาศาสตรศึกษา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เคย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38.46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ไม่เคย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61.54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6FFB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10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ไม่เคยศึกษา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รายวิชาที่เกี่ยวข้องกับสาขาวิชา</w:t>
      </w:r>
      <w:r w:rsidR="00BB04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262428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วิทยาศาสตรศึกษา</w:t>
      </w:r>
      <w:r w:rsidRPr="0026242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คิดเป็นร้อยละ 61.54 และเคยศึกษา</w:t>
      </w:r>
      <w:r w:rsidRPr="00262428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รายวิชาที่เกี่ยวข้องกับสาขาวิชา</w:t>
      </w:r>
      <w:r w:rsidR="00441556" w:rsidRPr="00262428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Pr="00262428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วิทยาศาสตรศึกษา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38.46</w:t>
      </w:r>
    </w:p>
    <w:p w:rsidR="008B0244" w:rsidRDefault="008B0244" w:rsidP="004D39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513F5" w:rsidRDefault="007513F5" w:rsidP="004D39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513F5" w:rsidRDefault="007513F5" w:rsidP="004D39D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D39DF" w:rsidRPr="003339EB" w:rsidRDefault="004D39DF" w:rsidP="004D39D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ตารางที่ 11 </w:t>
      </w:r>
      <w:r w:rsidRPr="002C2CCB">
        <w:rPr>
          <w:rFonts w:ascii="TH SarabunPSK" w:hAnsi="TH SarabunPSK" w:cs="TH SarabunPSK"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จำแนกตามกับความสนใจในการศึกษาต่อสาขาวิชาวิทยาศาสตรศึกษา</w:t>
      </w:r>
    </w:p>
    <w:tbl>
      <w:tblPr>
        <w:tblW w:w="823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417"/>
        <w:gridCol w:w="1418"/>
      </w:tblGrid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สาขาวิชาวิทยาศาสตรศึกษา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17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น่าสนใจ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92.31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ไม่น่าสนใจ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5B1738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B16FFB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7.69</w:t>
            </w:r>
          </w:p>
        </w:tc>
      </w:tr>
      <w:tr w:rsidR="004D39DF" w:rsidRPr="005B1738" w:rsidTr="00D03843">
        <w:trPr>
          <w:trHeight w:val="285"/>
        </w:trPr>
        <w:tc>
          <w:tcPr>
            <w:tcW w:w="5400" w:type="dxa"/>
            <w:shd w:val="clear" w:color="auto" w:fill="auto"/>
            <w:noWrap/>
            <w:vAlign w:val="bottom"/>
            <w:hideMark/>
          </w:tcPr>
          <w:p w:rsidR="004D39DF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D39DF" w:rsidRPr="002C2CC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D39DF" w:rsidRPr="006863CC" w:rsidRDefault="004D39DF" w:rsidP="00D0384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6FFB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11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มีความสนใจในการศึก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การศึกษาต่อสาขาวิชาวิทยาศาสตรศึกษา คิดเป็นร้อยละ 92.31 และไม่สนใจคิดเป็นร้อยละ 7.69</w: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1C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131C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177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ความคิดเห็นที่มีต่อหลักสูตรปรัชญาดุษฎีบัณฑิต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63C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สาขาวิชาวิทยาศาสตรศึกษา</w:t>
      </w:r>
    </w:p>
    <w:p w:rsidR="004D39DF" w:rsidRPr="00877391" w:rsidRDefault="004D39DF" w:rsidP="004D39DF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 w:rsidRPr="003339E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ความคิดเห็นที่มีต่อหลักสูตรปรัชญาดุษฎีบัณฑิต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จำแนกตามความสนใจในการศึกษาต่อในหลักสูตรปริญญาเอกสาขาวิชาวิทยาศาสตรศึกษา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คณะ</w:t>
      </w:r>
      <w:r w:rsidRPr="0087739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วิทยาศาสตร์และเทคโนโลยี มหาวิทยาลัยราชภัฏวไลยอลงกรณ์ ในพระบรมราชูปถัมภ์ จังหวัดปทุมธานี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1417"/>
        <w:gridCol w:w="1418"/>
      </w:tblGrid>
      <w:tr w:rsidR="004D39DF" w:rsidRPr="00A177C9" w:rsidTr="00D03843">
        <w:tc>
          <w:tcPr>
            <w:tcW w:w="538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356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ความสนใจในการศึกษาต่อในหลักสูตรปริญญาเอกสาขาวิชาวิทยาศาสตรศึกษา</w:t>
            </w:r>
          </w:p>
        </w:tc>
        <w:tc>
          <w:tcPr>
            <w:tcW w:w="141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77C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4D39DF" w:rsidRPr="003A4DE5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A4DE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A177C9" w:rsidTr="00D03843">
        <w:tc>
          <w:tcPr>
            <w:tcW w:w="5387" w:type="dxa"/>
          </w:tcPr>
          <w:p w:rsidR="004D39DF" w:rsidRPr="00A177C9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สนใจ</w:t>
            </w:r>
          </w:p>
        </w:tc>
        <w:tc>
          <w:tcPr>
            <w:tcW w:w="141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418" w:type="dxa"/>
            <w:vAlign w:val="bottom"/>
          </w:tcPr>
          <w:p w:rsidR="004D39DF" w:rsidRPr="00C356E0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C356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C356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4D39DF" w:rsidRPr="00A177C9" w:rsidTr="00D03843">
        <w:tc>
          <w:tcPr>
            <w:tcW w:w="5387" w:type="dxa"/>
          </w:tcPr>
          <w:p w:rsidR="004D39DF" w:rsidRPr="00A177C9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177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สนใจ</w:t>
            </w:r>
          </w:p>
        </w:tc>
        <w:tc>
          <w:tcPr>
            <w:tcW w:w="141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4D39DF" w:rsidRPr="00C356E0" w:rsidRDefault="004D39DF" w:rsidP="00F841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18.75</w:t>
            </w:r>
          </w:p>
        </w:tc>
      </w:tr>
      <w:tr w:rsidR="004D39DF" w:rsidRPr="00A177C9" w:rsidTr="00D03843">
        <w:tc>
          <w:tcPr>
            <w:tcW w:w="538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77C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8" w:type="dxa"/>
            <w:vAlign w:val="bottom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877391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จากตารางที่ </w:t>
      </w:r>
      <w:r w:rsidRPr="00BB0411">
        <w:rPr>
          <w:rFonts w:ascii="TH SarabunPSK" w:hAnsi="TH SarabunPSK" w:cs="TH SarabunPSK"/>
          <w:spacing w:val="-6"/>
          <w:sz w:val="32"/>
          <w:szCs w:val="32"/>
        </w:rPr>
        <w:t>11</w:t>
      </w: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พบว่า</w:t>
      </w:r>
      <w:r w:rsidRPr="00BB041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BB0411">
        <w:rPr>
          <w:rFonts w:ascii="TH SarabunPSK" w:hAnsi="TH SarabunPSK" w:cs="TH SarabunPSK" w:hint="cs"/>
          <w:spacing w:val="-6"/>
          <w:sz w:val="32"/>
          <w:szCs w:val="32"/>
          <w:cs/>
        </w:rPr>
        <w:t>ผู้ตอบแบบสอบถามมีความสนใจ</w:t>
      </w: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ในการศึกษาต่อในหลักสูตรปริญญา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เอกสาขาวิชาวิทยาศาสตรศึกษา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คณะ</w:t>
      </w:r>
      <w:r w:rsidRPr="0087739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วิทยาศาสตร์และเทคโนโลยี มหาวิทยาลัยราชภัฏวไลยอลงกรณ์</w:t>
      </w:r>
      <w:r w:rsidR="00BB041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</w:t>
      </w:r>
      <w:r w:rsidRPr="0087739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ในพระบรมราชูปถัมภ์ จังหวัดปทุมธานี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81.25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และไม่สนใจคิดเป็นร้อยละ 18.75</w:t>
      </w:r>
    </w:p>
    <w:p w:rsidR="004D39DF" w:rsidRDefault="004D39DF" w:rsidP="004D39D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39DF" w:rsidRPr="00A177C9" w:rsidRDefault="004D39DF" w:rsidP="004D39D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 w:rsidRPr="003339E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ความคิดเห็นที่มีต่อหลักสูตรปรัชญาดุษฎีบัณฑิต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จำแนกตามปัจจัยที่สนใจศึกษาต่อในหลักสูตรปริญญาเอก สาขาวิชาวิทยาศาสตรศึกษา</w:t>
      </w:r>
    </w:p>
    <w:tbl>
      <w:tblPr>
        <w:tblpPr w:leftFromText="180" w:rightFromText="180" w:vertAnchor="text" w:horzAnchor="margin" w:tblpX="108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418"/>
        <w:gridCol w:w="1417"/>
      </w:tblGrid>
      <w:tr w:rsidR="004D39DF" w:rsidRPr="00A177C9" w:rsidTr="00D03843">
        <w:tc>
          <w:tcPr>
            <w:tcW w:w="5353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ปัจจัยที่สนใจ</w:t>
            </w:r>
          </w:p>
        </w:tc>
        <w:tc>
          <w:tcPr>
            <w:tcW w:w="1418" w:type="dxa"/>
          </w:tcPr>
          <w:p w:rsidR="004D39DF" w:rsidRPr="003A4DE5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A4DE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:rsidR="004D39DF" w:rsidRPr="003A4DE5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A4DE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สามารถนำไปประยุกต์ใช้กับงานที่ทำอยู่</w:t>
            </w:r>
          </w:p>
        </w:tc>
        <w:tc>
          <w:tcPr>
            <w:tcW w:w="1418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417" w:type="dxa"/>
            <w:vAlign w:val="bottom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22.92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ช่วยพัฒนาศักยภาพด้านการวิจัย</w:t>
            </w:r>
          </w:p>
        </w:tc>
        <w:tc>
          <w:tcPr>
            <w:tcW w:w="1418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417" w:type="dxa"/>
            <w:vAlign w:val="bottom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20.83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เป็นหลักสูตรที่ทันสมัย</w:t>
            </w:r>
          </w:p>
        </w:tc>
        <w:tc>
          <w:tcPr>
            <w:tcW w:w="1418" w:type="dxa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  <w:vAlign w:val="bottom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16.67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เปิดโลกทัศน์ด้านวิชาการระดับสูง</w:t>
            </w:r>
          </w:p>
        </w:tc>
        <w:tc>
          <w:tcPr>
            <w:tcW w:w="1418" w:type="dxa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  <w:vAlign w:val="bottom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14.58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สามารถนำไปใช้ในการพิจารณาเลื่อนตำแหน่ง</w:t>
            </w:r>
          </w:p>
        </w:tc>
        <w:tc>
          <w:tcPr>
            <w:tcW w:w="1418" w:type="dxa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  <w:vAlign w:val="bottom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10.42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เพิ่มพูนความรู้ด้านที่สนใจ</w:t>
            </w:r>
          </w:p>
        </w:tc>
        <w:tc>
          <w:tcPr>
            <w:tcW w:w="1418" w:type="dxa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  <w:vAlign w:val="bottom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8.33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3A4DE5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A4DE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ชื่อเสียงของคณะ/สำนักวิชา และคณาจารย์</w:t>
            </w:r>
          </w:p>
        </w:tc>
        <w:tc>
          <w:tcPr>
            <w:tcW w:w="1418" w:type="dxa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  <w:vAlign w:val="bottom"/>
          </w:tcPr>
          <w:p w:rsidR="004D39DF" w:rsidRPr="00877391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773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6.25</w:t>
            </w:r>
          </w:p>
        </w:tc>
      </w:tr>
      <w:tr w:rsidR="004D39DF" w:rsidRPr="00A177C9" w:rsidTr="00D03843">
        <w:tc>
          <w:tcPr>
            <w:tcW w:w="5353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77C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7" w:type="dxa"/>
            <w:vAlign w:val="bottom"/>
          </w:tcPr>
          <w:p w:rsidR="004D39DF" w:rsidRPr="00A177C9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7513F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lastRenderedPageBreak/>
        <w:t xml:space="preserve">จากตารางที่ </w:t>
      </w:r>
      <w:r w:rsidRPr="00BB0411">
        <w:rPr>
          <w:rFonts w:ascii="TH SarabunPSK" w:hAnsi="TH SarabunPSK" w:cs="TH SarabunPSK"/>
          <w:spacing w:val="-6"/>
          <w:sz w:val="32"/>
          <w:szCs w:val="32"/>
        </w:rPr>
        <w:t>13</w:t>
      </w: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พบว่า</w:t>
      </w:r>
      <w:r w:rsidRPr="00BB041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BB041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ปัจจัยที่ผู้ตอบแบบสอบถามสนใจที่จะศึกษาต่อในหลักสูตรปริญญา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เอก สาขาวิชาวิทยาศาสตรศึกษา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อันดับแรก ได้แก่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สามารถนำไปประยุกต์ใช้กับงานที่ทำอยู่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</w:t>
      </w:r>
      <w:r w:rsidR="00BB04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22.92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ช่วยพัฒนาศักยภาพด้านการวิจัย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คิดเป็นร้อยละ 20.83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เป็นหลักสูตรที่ทันสมัย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B04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7513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16.67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เปิดโลกทัศน์ด้านวิชาการระดับสูง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14.58 และ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สามารถนำไปใช้ในการพิจารณาเลื่อนตำแหน่ง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10.42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ความคิดเห็นที่มีต่อหลักสูตรปรัชญาดุษฎีบัณฑิต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ความสนใจในการสมัครเข้าศึกษาต่อในหลักสูตรตามระยะเวลา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417"/>
        <w:gridCol w:w="1418"/>
      </w:tblGrid>
      <w:tr w:rsidR="004D39DF" w:rsidRPr="00EC03A3" w:rsidTr="00D03843">
        <w:tc>
          <w:tcPr>
            <w:tcW w:w="5495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ระยะเวลาในการสมัครเรียน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สมัครเรียนทัน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</w:t>
            </w: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ที่เปิดสอนในปีการศึกษา 2557</w:t>
            </w:r>
          </w:p>
        </w:tc>
        <w:tc>
          <w:tcPr>
            <w:tcW w:w="1417" w:type="dxa"/>
          </w:tcPr>
          <w:p w:rsidR="004D39DF" w:rsidRPr="00EC03A3" w:rsidRDefault="007F407D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1418" w:type="dxa"/>
            <w:vAlign w:val="bottom"/>
          </w:tcPr>
          <w:p w:rsidR="004D39DF" w:rsidRPr="00EC03A3" w:rsidRDefault="007F407D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47.92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ภายใน 3 ปี ข้างหน้า</w:t>
            </w:r>
          </w:p>
        </w:tc>
        <w:tc>
          <w:tcPr>
            <w:tcW w:w="1417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14.59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ภายใน 4 ปี ข้างหน้า</w:t>
            </w:r>
          </w:p>
        </w:tc>
        <w:tc>
          <w:tcPr>
            <w:tcW w:w="1417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18.75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ภายใน 5 ปี ข้างหน้า</w:t>
            </w:r>
          </w:p>
        </w:tc>
        <w:tc>
          <w:tcPr>
            <w:tcW w:w="1417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12.50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ยังไม่ระบุ</w:t>
            </w:r>
          </w:p>
        </w:tc>
        <w:tc>
          <w:tcPr>
            <w:tcW w:w="1417" w:type="dxa"/>
          </w:tcPr>
          <w:p w:rsidR="004D39DF" w:rsidRPr="00EC03A3" w:rsidRDefault="007F407D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  <w:vAlign w:val="bottom"/>
          </w:tcPr>
          <w:p w:rsidR="004D39DF" w:rsidRPr="00EC03A3" w:rsidRDefault="007F407D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6.25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C03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418" w:type="dxa"/>
          </w:tcPr>
          <w:p w:rsidR="004D39DF" w:rsidRPr="00A521BB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521B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7F407D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</w:pPr>
      <w:r w:rsidRPr="00131CA7">
        <w:rPr>
          <w:rFonts w:ascii="TH SarabunPSK" w:hAnsi="TH SarabunPSK" w:cs="TH SarabunPSK" w:hint="cs"/>
          <w:color w:val="000000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Pr="003339E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ผู้ตอบแบบสอบถามสนใจในการสมัครเข้าศึกษาต่อในหลักสูตร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สมัครเรียนทัน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ที่เปิดสอนในปีการศึกษา 2557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</w:t>
      </w:r>
      <w:r w:rsidR="007F407D">
        <w:rPr>
          <w:rFonts w:ascii="TH SarabunPSK" w:hAnsi="TH SarabunPSK" w:cs="TH SarabunPSK"/>
          <w:color w:val="000000"/>
          <w:sz w:val="32"/>
          <w:szCs w:val="32"/>
        </w:rPr>
        <w:t>47.92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รองลงไปได้แก่ </w:t>
      </w:r>
      <w:r w:rsidR="007F407D"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ภายใน 4 ปี ข้างหน้า</w:t>
      </w:r>
      <w:r w:rsidR="007F40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18.75</w:t>
      </w:r>
      <w:r w:rsidR="007F40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ภายใน 3 ปี </w:t>
      </w:r>
      <w:r w:rsidRPr="007F407D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ข้างหน้า </w:t>
      </w:r>
      <w:r w:rsidRPr="007F407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คิดเป็นร้อยละ 14.59 </w:t>
      </w:r>
      <w:r w:rsidRPr="007F407D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ภายใน 5 ปี ข้างหน้า</w:t>
      </w:r>
      <w:r w:rsidRPr="007F407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คิดเป็นร้อยละ 12.50 และ</w:t>
      </w:r>
      <w:r w:rsidRPr="007F407D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ยังไม่ระบุ</w:t>
      </w:r>
      <w:r w:rsidRPr="007F407D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คิดเป็นร้อยละ </w:t>
      </w:r>
      <w:r w:rsidR="007F407D">
        <w:rPr>
          <w:rFonts w:ascii="TH SarabunPSK" w:hAnsi="TH SarabunPSK" w:cs="TH SarabunPSK"/>
          <w:color w:val="000000"/>
          <w:spacing w:val="-10"/>
          <w:sz w:val="32"/>
          <w:szCs w:val="32"/>
        </w:rPr>
        <w:t>6.25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ความคิดเห็นที่มีต่อหลักสูตรปรัชญาดุษฎีบัณฑิต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ความช่วยเหลือหรือสนับสนุนพิเศษ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417"/>
        <w:gridCol w:w="1418"/>
      </w:tblGrid>
      <w:tr w:rsidR="004D39DF" w:rsidRPr="00EC03A3" w:rsidTr="00D03843">
        <w:tc>
          <w:tcPr>
            <w:tcW w:w="5495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ความช่วยเหลือหรือสนับสนุนพิเศษ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ทีพักภายในมหา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</w:t>
            </w: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ลัย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8.33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ทุนการศึกษาสำหรับค่าใช้จ่ายรายเดือน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37.5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ทุนการศึกษาสำหรับค่าลงทะเบียน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45.83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ทุนวิจัยสำหรับการทำวิทยานิพนธ์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8.33</w:t>
            </w:r>
          </w:p>
        </w:tc>
      </w:tr>
      <w:tr w:rsidR="004D39DF" w:rsidRPr="00EC03A3" w:rsidTr="00D03843">
        <w:tc>
          <w:tcPr>
            <w:tcW w:w="5495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418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Pr="005839A9" w:rsidRDefault="004D39DF" w:rsidP="004D39DF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31CA7">
        <w:rPr>
          <w:rFonts w:ascii="TH SarabunPSK" w:hAnsi="TH SarabunPSK" w:cs="TH SarabunPSK" w:hint="cs"/>
          <w:color w:val="000000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Pr="003339E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ผู้ตอบแบบสอบถามต้องการความช่วยเหลือหรือสนับสนุนพิเศษในด้าน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ทุนการศึกษาสำหรับค่าลงทะเบียน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45.83 รองลงไปได้แก่ 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ทุนการศึกษาสำหรับค่าใช้จ่ายรายเดือน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 37.50 และ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ทีพักภายในมหา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วิทยา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ทุนวิจัยสำหรับการทำวิทยานิพนธ์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 8.33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 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>ความคิดเห็นที่มีต่อหลักสูตรปรัชญาดุษฎีบัณฑิต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ความต้องการรับข้อมูลข่าวสารของทางหลักสูตร</w:t>
      </w:r>
    </w:p>
    <w:tbl>
      <w:tblPr>
        <w:tblW w:w="83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1417"/>
        <w:gridCol w:w="1418"/>
      </w:tblGrid>
      <w:tr w:rsidR="004D39DF" w:rsidRPr="00EC03A3" w:rsidTr="00EE41BC">
        <w:tc>
          <w:tcPr>
            <w:tcW w:w="5500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ความต้องการรับข้อมูลข่าวสาร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D39DF" w:rsidRPr="00EC03A3" w:rsidTr="00EE41BC">
        <w:tc>
          <w:tcPr>
            <w:tcW w:w="5500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93.75</w:t>
            </w:r>
          </w:p>
        </w:tc>
      </w:tr>
      <w:tr w:rsidR="004D39DF" w:rsidRPr="00EC03A3" w:rsidTr="00EE41BC">
        <w:tc>
          <w:tcPr>
            <w:tcW w:w="5500" w:type="dxa"/>
          </w:tcPr>
          <w:p w:rsidR="004D39DF" w:rsidRPr="00EC03A3" w:rsidRDefault="004D39DF" w:rsidP="009A346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C03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6.25</w:t>
            </w:r>
          </w:p>
        </w:tc>
      </w:tr>
      <w:tr w:rsidR="004D39DF" w:rsidRPr="00EC03A3" w:rsidTr="00EE41BC">
        <w:tc>
          <w:tcPr>
            <w:tcW w:w="5500" w:type="dxa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418" w:type="dxa"/>
            <w:vAlign w:val="bottom"/>
          </w:tcPr>
          <w:p w:rsidR="004D39DF" w:rsidRPr="00EC03A3" w:rsidRDefault="004D39DF" w:rsidP="00F8410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C03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CF1027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CF102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จากตารางที่ </w:t>
      </w:r>
      <w:r w:rsidRPr="00CF1027">
        <w:rPr>
          <w:rFonts w:ascii="TH SarabunPSK" w:hAnsi="TH SarabunPSK" w:cs="TH SarabunPSK"/>
          <w:spacing w:val="-6"/>
          <w:sz w:val="32"/>
          <w:szCs w:val="32"/>
        </w:rPr>
        <w:t>1</w:t>
      </w:r>
      <w:r w:rsidRPr="00CF1027">
        <w:rPr>
          <w:rFonts w:ascii="TH SarabunPSK" w:hAnsi="TH SarabunPSK" w:cs="TH SarabunPSK" w:hint="cs"/>
          <w:spacing w:val="-6"/>
          <w:sz w:val="32"/>
          <w:szCs w:val="32"/>
          <w:cs/>
        </w:rPr>
        <w:t>7</w:t>
      </w:r>
      <w:r w:rsidRPr="00CF102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พบว่า</w:t>
      </w:r>
      <w:r w:rsidRPr="00CF10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CF102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ผู้ตอบแบบสอบถามมีความต้องการรับข้อมูลข่าวสารของทาง</w:t>
      </w:r>
      <w:r w:rsidRPr="00CF102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หลักสูตร</w:t>
      </w:r>
      <w:r w:rsidRPr="00CF10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ปรัชญาดุษฎีบัณฑิต สาขาวิชาวิทยาศาสตรศึกษา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A2661B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CF102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จังหวัดปทุมธานี คิดเป็นร้อยละ 100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Pr="00742C4C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13F5" w:rsidRDefault="007513F5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7E50" w:rsidRDefault="00B07E50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สรุปผลสำรวจความต้องการศึกษาต่อ</w: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10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หลักสูตรปรัชญาดุษฎีบัณฑิต สาขา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CF1027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วิทยาศาสตรศึกษา</w:t>
      </w: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1027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D39DF" w:rsidRDefault="004D39DF" w:rsidP="004D39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D39DF" w:rsidRDefault="004D39DF" w:rsidP="00BB04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การสำรวจความต้องการศึกษาต่อ</w:t>
      </w:r>
      <w:r w:rsidRPr="00CF102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สาขาวิชาวิทยาศาสตรศึกษา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ได้ทำการสำรวจความคิดเห็นของผู้ตอบแบบสอบถาม จำนวน 60 คน กลุ่มตัวอย่างที่ใช้ในการสำรวจเป็นอาจารย์ในสถานศึกษา โดยใช้วิธีการสุ่มแบบเจาะจง</w:t>
      </w:r>
      <w:r w:rsidR="00AD495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</w:t>
      </w:r>
    </w:p>
    <w:p w:rsidR="004D39DF" w:rsidRDefault="004D39DF" w:rsidP="00BB04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D39DF" w:rsidRDefault="004D39DF" w:rsidP="00BB0411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เครื่องมือที่ใช้ในการเก็บรวบรวมข้อมูล</w:t>
      </w:r>
    </w:p>
    <w:p w:rsidR="004D39DF" w:rsidRDefault="004D39DF" w:rsidP="00BB041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เครื่องมือที่ใช้ในการสำรวจความต้องการศึกษาต่อหลักสูตรปรัชญาดุษฎีบัณฑิต สาขาวิชาวิทยาศาสตรศึกษา เป็นแบบสอบถามที่สร้างขึ้น โดยจัดทำแบบสอบถามออกเป็น 3 ส่วน ดังนี้</w:t>
      </w:r>
    </w:p>
    <w:p w:rsidR="004D39DF" w:rsidRDefault="004D39DF" w:rsidP="00BB041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ส่วนที่ 1 เป็นแบบสอบถามข้อมูลของผู้ตอบแบบสอบถาม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(check list)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ใช้สำหรับรวบรวมข้อมูลด้านสถานภาพของผู้ตอบแบบสอบถาม</w:t>
      </w:r>
    </w:p>
    <w:p w:rsidR="004D39DF" w:rsidRDefault="004D39DF" w:rsidP="00BB041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ส่วนที่ 2 เป็นแบบสอบถามข้อมูลเกี่ยวกับการศึกษาต่อในระดับปริญญาเอก</w:t>
      </w:r>
    </w:p>
    <w:p w:rsidR="004D39DF" w:rsidRPr="00070DDC" w:rsidRDefault="004D39DF" w:rsidP="00BB0411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ส่วนที่ 3 เป็นแบบสอบถามความคิดเห็นที่มีต่อหลักสูตรปรัชญาดุษฎีบัณฑิต สาขาวิชา</w:t>
      </w:r>
      <w:r w:rsidR="00BB04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070DDC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วิทยาศาสตรศึกษา</w:t>
      </w:r>
      <w:r w:rsidR="00070DDC" w:rsidRPr="00070DDC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 xml:space="preserve"> </w:t>
      </w:r>
      <w:r w:rsidRPr="00070DDC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 xml:space="preserve">คณะวิทยาศาสตร์และเทคโนโลยี </w:t>
      </w:r>
      <w:r w:rsidR="00070DDC" w:rsidRPr="00070DDC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>มหาวิทยาลัยราชภัฏวไลยอลงกรณ์</w:t>
      </w:r>
      <w:r w:rsidR="00070DDC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 xml:space="preserve">  </w:t>
      </w:r>
      <w:r w:rsidRPr="00070DDC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>ในพระบรมราชูปถัมภ์</w:t>
      </w:r>
      <w:r w:rsidRPr="00070DD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จังหวัดปทุมธานี</w:t>
      </w:r>
    </w:p>
    <w:p w:rsidR="004D39DF" w:rsidRPr="00070DDC" w:rsidRDefault="004D39DF" w:rsidP="00BB0411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</w:p>
    <w:p w:rsidR="004D39DF" w:rsidRDefault="004D39DF" w:rsidP="00BB0411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วิธีเก็บรวบรวมข้อมูล</w:t>
      </w:r>
    </w:p>
    <w:p w:rsidR="004D39DF" w:rsidRDefault="004D39DF" w:rsidP="00BB041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การเก็บรวบรวมข้อมูล ทางหลักสูตรได้ส่งแบบสอบถามไปทางไปรษณี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และบางส่วนแจกให้ด้วยตนเอง โดยแจกแบบสอบถามไปทั้งหมด 60 ชุด ได้รับแบบสอบถามกลับคืนมาจำนวน 48 ชุด และคิดเป็นร้อยละ 80</w:t>
      </w:r>
    </w:p>
    <w:p w:rsidR="004D39DF" w:rsidRDefault="004D39DF" w:rsidP="004D39D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D39DF" w:rsidRDefault="004D39DF" w:rsidP="004D39D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ผลการสำรวจความต้องการศึกษาต่อ</w:t>
      </w:r>
    </w:p>
    <w:p w:rsidR="004D39DF" w:rsidRPr="00DB46ED" w:rsidRDefault="004D39DF" w:rsidP="004D39D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ข้อมูลเกี่ยวกับ</w:t>
      </w:r>
      <w:r w:rsidRPr="00DB46E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สถานภาพของผู้ตอบแบบสอบถาม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655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พบว่า</w:t>
      </w:r>
      <w:r w:rsidRPr="006E6558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E655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ผู้ตอบแบบสอบถามเป็นเพศชายร้อยละ 29.17 และเป็นเพศหญิงร้อยละ 70.83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มีอายุระหว่าง 36-40 ปี มากที่สุดคิดเป็นร้อยละ 39.58 รองลงมาได้แก่ 31-35 ปี คิดเป็นร้อยละ 22.92 และอายุระหว่าง 26-30 ปี และ 51-55 ปี คิดเป็นร้อยละ 14.58 ตามลำดับ ผู้ตอบแบบสอบถามทำงานในสถานที่ราชการ ร้อยละ 100 หน่วยงานของผู้ตอบแบบสอบถามสนับสนุนให้ศึกษาต่อ</w:t>
      </w:r>
      <w:r w:rsidR="00BB04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ในระดับปริญญาเอก ร้อยละ 100</w:t>
      </w:r>
    </w:p>
    <w:p w:rsidR="004D39DF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D39DF" w:rsidRPr="00DB46ED" w:rsidRDefault="004D39DF" w:rsidP="004D39D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DB46E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4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46E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ข้อมูลเกี่ยวกับการศึกษาต่อในระดับปริญญาเอก</w:t>
      </w:r>
    </w:p>
    <w:p w:rsidR="004D39DF" w:rsidRDefault="004D39DF" w:rsidP="008F04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04E4">
        <w:rPr>
          <w:rFonts w:ascii="TH SarabunPSK" w:hAnsi="TH SarabunPSK" w:cs="TH SarabunPSK" w:hint="cs"/>
          <w:spacing w:val="-6"/>
          <w:sz w:val="32"/>
          <w:szCs w:val="32"/>
          <w:cs/>
        </w:rPr>
        <w:t>พบว่า</w:t>
      </w:r>
      <w:r w:rsidRPr="008F04E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F04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ผู้ตอบแบบสอบถามเรียนได้ทั้งแบบเต็มเวลาวันจันทร์ - ศุกร์ แบบเรียนเสาร์ </w:t>
      </w:r>
      <w:r w:rsidRPr="008F04E4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8F04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อาทิตย์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และแบบเรียนช่วงค่ำ / นอกเวลาราชการ มากที่สุด คิดเป็นร้อยละ 39.58 รองลงไปได้แก่เรียนเต็มเวลาจันทร์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คิดเป็นร้อยละ 37.50 และเรียนเสาร์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อาทิตย์ คิดเป็นร้อยละ 22.92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ผู้ตอบแบบสอบถามสนใจเรียนหลักสูตรที่เป็นภาษาไทยและภาษาอังกฤษมากที่สุดคิดเป็นร้อยละ 53.85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รองลงไปได้แก่หลักสูตรภาษาไทย คิดเป็นร้อยละ 38.46 และหลักสูตรภาษาอังกฤษ คิดเป็นร้อยละ 7.69 ปัจจัยที่ผู้ตอบแบบสอบถามเลือกเข้าศึกษาต่อในระดับปริญญาเอกมากที่สุดได้แก่ รายวิชา</w:t>
      </w:r>
      <w:r w:rsidR="00BB041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ในหลักสูตรคิดเป็นร้อยละ 29.17 รองลงไปได้แก่ มหาวิทยาลัยอยู่ใกล้บ้านคิดเป็นร้อยละ 22.92 มีทุนการศึกษาคิดเป็นร้อยละ 20.83 แนวทางการวิจัยของอาจารย์คิดเป็นร้อยละ 16.67 และชื่อเสียงของมหาวิทยาลัยคิดเป็นร้อยละ 10.42 ตามลำดับ ผู้ตอบแบบสอบถามไม่เคยวัดความสามารถด้านภาษาอังกฤษคิดเป็นร้อยละ 53.85 และเคยวัดความสามารถด้านภาษาอังกฤษคิดเป็นร้อยละ 46.15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ผู้ตอบแบบสอบถามเคยรู้จักสาขาวิชาวิทยาศาสาตรศึกษาคิดเป็นร้อยละ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69.23 และไม่เคยรู้จัก คิดเป็นร้อยละ 30.77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ไม่เคยศึกษา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รายวิชาที่เกี่ยวข้องกับสาขาวิชาวิทยาศาสตรศึกษา</w:t>
      </w:r>
      <w:r w:rsidR="008F04E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คิดเป็นร้อยละ 61.54 และเคย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รายวิชาที่เกี่ยวข้องกับสาขาวิชาวิทยาศาสตรศึกษา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BB041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38.46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มีความสนใจในการศึก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การศึกษาต่อสาขาวิชาวิทยาศาสตรศึกษา คิดเป็นร้อยละ 92.31 และไม่สนใจคิดเป็นร้อยละ 7.69</w:t>
      </w:r>
    </w:p>
    <w:p w:rsidR="004D39DF" w:rsidRPr="00DB46ED" w:rsidRDefault="004D39DF" w:rsidP="004D39D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D39DF" w:rsidRPr="00DB46ED" w:rsidRDefault="004D39DF" w:rsidP="008F04E4">
      <w:pPr>
        <w:jc w:val="thaiDistribute"/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</w:pPr>
      <w:r w:rsidRPr="00DB46ED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ส่วนที่ 3</w:t>
      </w:r>
      <w:r w:rsidRPr="00DB46ED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 </w:t>
      </w:r>
      <w:r w:rsidRPr="00DB46ED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ความคิดเห็นที่มีต่อหลักสูตรปรัชญาดุษฎ</w:t>
      </w:r>
      <w:r w:rsidR="008F04E4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 xml:space="preserve">ีบัณฑิต สาขาวิชาวิทยาศาสตรศึกษา  </w:t>
      </w:r>
      <w:r w:rsidRPr="00DB46ED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คณะวิทยาศาสตร์และเทคโนโลยี มหาวิทยาลัยราชภัฏวไลยอลงกรณ์ ในพระบรมราชูปถัมภ์ จังหวัดปทุมธานี</w:t>
      </w:r>
    </w:p>
    <w:p w:rsidR="004D39DF" w:rsidRPr="00CF1027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พบว่า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63CC">
        <w:rPr>
          <w:rFonts w:ascii="TH SarabunPSK" w:hAnsi="TH SarabunPSK" w:cs="TH SarabunPSK" w:hint="cs"/>
          <w:spacing w:val="-4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มีความสนใจ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ในการศึกษาต่อในหลักสูตรปริญญาเอกสาขาวิชาวิทยาศาสตรศึกษา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คณะ</w:t>
      </w:r>
      <w:r w:rsidRPr="0087739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วิทยาศาสตร์และเทคโนโลยี มหาวิทยาลัยราชภัฏวไลยอลงกรณ์ </w:t>
      </w:r>
      <w:r w:rsidR="008F04E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          </w:t>
      </w:r>
      <w:r w:rsidR="00B81EDB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</w:t>
      </w:r>
      <w:r w:rsidR="008F04E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87739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ในพระบรมราชูปถัมภ์ จังหวัดปทุมธานี</w:t>
      </w:r>
      <w:r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81.25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และไม่สนใจคิดเป็นร้อยละ 18.75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ปัจจัยที่ผู้ตอบแบบสอบถามสนใจที่จะ</w:t>
      </w:r>
      <w:r w:rsidRPr="00C356E0"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ศึกษาต่อในหลักสูตรปริญญาเอก สาขาวิชาวิทยาศาสตรศึกษา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อันดับแรก ได้แก่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สามารถนำไปประยุกต์ใช้กับงานที่ทำอยู่</w:t>
      </w:r>
      <w:r w:rsidR="008F04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คิดเป็นร้อยละ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22.92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ช่วยพัฒนาศักยภาพด้านการวิจัย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คิดเป็นร้อยละ 20.83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เป็นหลักสูตรที่ทันสมัย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16.67 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เปิดโลกทัศน์ด้านวิชาการระดับสูง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7739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14.58 และ</w:t>
      </w:r>
      <w:r w:rsidRPr="003A4D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สามารถนำไปใช้ในการพิจารณาเลื่อนตำแหน่ง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F04E4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>คิดเป็นร้อยละ</w:t>
      </w:r>
      <w:r w:rsidRPr="008F04E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10.42 ผู้ตอบแบบสอบถามสนใจในการสมัครเข้าศึกษาต่อในหลักสูตร</w:t>
      </w:r>
      <w:r w:rsidRPr="008F04E4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ปรัชญาดุษฎีบัณฑิต</w:t>
      </w:r>
      <w:r w:rsidRPr="00C356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สาขาวิชาวิทยาศาสตรศึกษา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สมัครเรียนทัน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ที่เปิดสอนในปีการศึกษา 2557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</w:t>
      </w:r>
      <w:r w:rsidRPr="00B07E5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31.25 รองลงไปได้แก่ </w:t>
      </w:r>
      <w:r w:rsidRPr="00B07E50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ภายใน 3 ปี ข้างหน้า </w:t>
      </w:r>
      <w:r w:rsidRPr="00B07E5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คิดเป็นร้อยละ 14.59 </w:t>
      </w:r>
      <w:r w:rsidRPr="00B07E50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ภายใน 4 ปี ข้างหน้า</w:t>
      </w:r>
      <w:r w:rsidRPr="00B07E5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คิดเป็นร้อยละ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18.75 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ภายใน 5 ปี ข้างหน้า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12.50 และ</w:t>
      </w:r>
      <w:r w:rsidRPr="00EC0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ยังไม่ระบุ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22.92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ผู้ตอบแบบสอบถามต้องการความช่วยเหลือหรือสนับสนุนพิเศษในด้าน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ทุนการศึกษาสำหรับค่าลงทะเบียน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คิดเป็นร้อยละ 45.83 รองลงไปได้แก่ 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ทุนการศึกษาสำหรับค่าใช้จ่ายรายเดือน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 37.50 และ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</w:t>
      </w:r>
      <w:r w:rsidR="00B07E5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พักภายในมหา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วิทยา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EC03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ทุนวิจัยสำหรับการทำวิทยานิพนธ์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คิดเป็นร้อยละ 8.33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102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ผู้ตอบ</w:t>
      </w:r>
      <w:r w:rsidRPr="008F04E4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แบบสอบถามมีความต้องการรับข้อมูลข่าวสารของทางหลักสูตร</w:t>
      </w:r>
      <w:r w:rsidRPr="008F04E4">
        <w:rPr>
          <w:rFonts w:ascii="TH SarabunPSK" w:hAnsi="TH SarabunPSK" w:cs="TH SarabunPSK"/>
          <w:color w:val="000000"/>
          <w:spacing w:val="8"/>
          <w:sz w:val="32"/>
          <w:szCs w:val="32"/>
          <w:cs/>
        </w:rPr>
        <w:t>ปรัชญาดุษฎีบัณฑิต สาขาวิชาวิทยาศาสตรศึกษา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102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คิดเป็นร้อยละ 100</w:t>
      </w:r>
    </w:p>
    <w:p w:rsidR="004D39DF" w:rsidRPr="006E6558" w:rsidRDefault="004D39DF" w:rsidP="004D39DF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</w:p>
    <w:p w:rsidR="004D39DF" w:rsidRPr="006E6558" w:rsidRDefault="004D39DF" w:rsidP="004D39DF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4D39DF" w:rsidRPr="00B07E50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EE41BC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-647700</wp:posOffset>
                </wp:positionV>
                <wp:extent cx="542925" cy="333375"/>
                <wp:effectExtent l="0" t="0" r="9525" b="952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7CC41" id="สี่เหลี่ยมผืนผ้า 56" o:spid="_x0000_s1026" style="position:absolute;margin-left:390.75pt;margin-top:-51pt;width:42.75pt;height:26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" fillcolor="white [3212]" stroked="f" strokeweight="2pt"/>
            </w:pict>
          </mc:Fallback>
        </mc:AlternateConten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-835660</wp:posOffset>
                </wp:positionV>
                <wp:extent cx="351790" cy="289560"/>
                <wp:effectExtent l="0" t="0" r="0" b="9525"/>
                <wp:wrapNone/>
                <wp:docPr id="2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9F7" w:rsidRDefault="00EF29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6" type="#_x0000_t202" style="position:absolute;margin-left:368.45pt;margin-top:-65.8pt;width:27.7pt;height:2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j6hwIAABk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" stroked="f">
                <v:textbox>
                  <w:txbxContent>
                    <w:p w:rsidR="00EF29F7" w:rsidRDefault="00EF29F7"/>
                  </w:txbxContent>
                </v:textbox>
              </v:shape>
            </w:pict>
          </mc:Fallback>
        </mc:AlternateConten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0C6691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53340</wp:posOffset>
                </wp:positionV>
                <wp:extent cx="436880" cy="234315"/>
                <wp:effectExtent l="0" t="0" r="22225" b="2159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E870" id="Rectangle 26" o:spid="_x0000_s1026" style="position:absolute;margin-left:335.2pt;margin-top:4.2pt;width:34.4pt;height:18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" strokecolor="white"/>
            </w:pict>
          </mc:Fallback>
        </mc:AlternateContent>
      </w: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1304FD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0DDC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4D39DF" w:rsidRPr="005C64F5" w:rsidRDefault="004D39DF" w:rsidP="004D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แผนบริหารความเสี่ยง</w:t>
      </w:r>
    </w:p>
    <w:p w:rsidR="004D39DF" w:rsidRPr="001304FD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6BD2" w:rsidRDefault="00DB6BD2" w:rsidP="004D39D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39DF" w:rsidRPr="002129FE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4D39DF" w:rsidRPr="002129FE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หลักสูตรปรัชญาดุษฏีบัณฑิต สาขา</w:t>
      </w:r>
      <w:r w:rsidR="008F04E4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วิชาวิทยาศาสตร</w:t>
      </w: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:rsidR="004D39DF" w:rsidRPr="002129FE" w:rsidRDefault="004D39DF" w:rsidP="004D39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หลักสูตรใหม่ พ.ศ. 2557</w:t>
      </w:r>
    </w:p>
    <w:p w:rsidR="004D39DF" w:rsidRPr="002129FE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t>ระบุความเสี่ยง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1"/>
        <w:gridCol w:w="4328"/>
      </w:tblGrid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ความเสี่ยง/ภารกิจหลัก/กิจกรรมของหลักสูตร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จำนวนนักศึกษา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อาจมีจำนวนน้อยไม่เป็นไปตามเป้าหมายที่ตั้งไว้</w:t>
            </w:r>
          </w:p>
        </w:tc>
      </w:tr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ผลงานวิจัยของนักศึกษา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นักศึกษาอาจเผยแพร่ผลงานวิจัยไม่ทันตามเวลาที่กำหนด</w:t>
            </w:r>
          </w:p>
        </w:tc>
      </w:tr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ความรู้และทักษะภาษาอังกฤษของนักศึกษา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นักศึกษาสอบภาษาอังกฤษได้คะแนนน้อยไม่ได้ตามเกณฑ์</w:t>
            </w:r>
          </w:p>
        </w:tc>
      </w:tr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ผลงานวิจัยของอาจารย์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อาจารย์ประจำหลักสูตรมีภาระงานมาก อาจไม่มีเวลาทำวิจัย</w:t>
            </w:r>
          </w:p>
        </w:tc>
      </w:tr>
      <w:tr w:rsidR="004D39DF" w:rsidRPr="007A6402" w:rsidTr="00F8410F">
        <w:tc>
          <w:tcPr>
            <w:tcW w:w="4077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บุคคลากรสนับสนุนประจำหลักสูตร</w:t>
            </w:r>
          </w:p>
        </w:tc>
        <w:tc>
          <w:tcPr>
            <w:tcW w:w="444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ไม่มีบุคคลากรสายสนับสนุนประจำหลักสูตร</w:t>
            </w:r>
          </w:p>
        </w:tc>
      </w:tr>
    </w:tbl>
    <w:p w:rsidR="004D39DF" w:rsidRPr="002129FE" w:rsidRDefault="004D39DF" w:rsidP="004D39DF">
      <w:pPr>
        <w:rPr>
          <w:rFonts w:ascii="TH SarabunPSK" w:hAnsi="TH SarabunPSK" w:cs="TH SarabunPSK"/>
          <w:spacing w:val="-6"/>
          <w:sz w:val="32"/>
          <w:szCs w:val="32"/>
          <w:cs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29FE">
        <w:rPr>
          <w:rFonts w:ascii="TH SarabunPSK" w:hAnsi="TH SarabunPSK" w:cs="TH SarabunPSK"/>
          <w:spacing w:val="-6"/>
          <w:sz w:val="32"/>
          <w:szCs w:val="32"/>
        </w:rPr>
        <w:t xml:space="preserve">S1 </w:t>
      </w:r>
      <w:r w:rsidRPr="002129F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มีค่าระหว่าง 20-25 (สูงมาก), </w:t>
      </w:r>
      <w:r w:rsidRPr="002129FE">
        <w:rPr>
          <w:rFonts w:ascii="TH SarabunPSK" w:hAnsi="TH SarabunPSK" w:cs="TH SarabunPSK"/>
          <w:spacing w:val="-6"/>
          <w:sz w:val="32"/>
          <w:szCs w:val="32"/>
        </w:rPr>
        <w:t xml:space="preserve">F </w:t>
      </w:r>
      <w:r w:rsidRPr="002129F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มีค่าระหว่าง 10-19 (สูง) และ </w:t>
      </w:r>
      <w:r w:rsidRPr="002129FE">
        <w:rPr>
          <w:rFonts w:ascii="TH SarabunPSK" w:hAnsi="TH SarabunPSK" w:cs="TH SarabunPSK"/>
          <w:spacing w:val="-6"/>
          <w:sz w:val="32"/>
          <w:szCs w:val="32"/>
        </w:rPr>
        <w:t xml:space="preserve">O, P </w:t>
      </w:r>
      <w:r w:rsidRPr="002129FE">
        <w:rPr>
          <w:rFonts w:ascii="TH SarabunPSK" w:hAnsi="TH SarabunPSK" w:cs="TH SarabunPSK" w:hint="cs"/>
          <w:spacing w:val="-6"/>
          <w:sz w:val="32"/>
          <w:szCs w:val="32"/>
          <w:cs/>
        </w:rPr>
        <w:t>มีค่าระหว่าง 1-9</w:t>
      </w:r>
    </w:p>
    <w:p w:rsidR="004D39DF" w:rsidRDefault="004D39DF" w:rsidP="004D39DF">
      <w:pPr>
        <w:rPr>
          <w:rFonts w:ascii="TH SarabunPSK" w:hAnsi="TH SarabunPSK" w:cs="TH SarabunPSK"/>
          <w:sz w:val="32"/>
          <w:szCs w:val="32"/>
        </w:rPr>
      </w:pPr>
    </w:p>
    <w:p w:rsidR="004D39DF" w:rsidRPr="002129FE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 w:rsidRPr="002129F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1402"/>
        <w:gridCol w:w="1231"/>
        <w:gridCol w:w="1260"/>
        <w:gridCol w:w="1368"/>
        <w:gridCol w:w="1144"/>
      </w:tblGrid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รายละเอียดความสูญเสีย (ปัจจัยเสี่ยง)</w:t>
            </w:r>
          </w:p>
        </w:tc>
        <w:tc>
          <w:tcPr>
            <w:tcW w:w="1275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276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ผลกระทบความรุนแรง (2)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คะแนนความเสี่ยง (ระดับความเสี่ยง) (1) </w:t>
            </w:r>
            <w:r w:rsidRPr="007A640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x </w:t>
            </w: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187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จำนวนนักศึกษา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187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ผลงานวิจัยของนักศึกษา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87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ความรู้และทักษะภาษาอังกฤษของนักศึกษา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187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ผลงานวิจัยของอาจารย์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187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D39DF" w:rsidRPr="007A6402" w:rsidTr="00F8410F">
        <w:tc>
          <w:tcPr>
            <w:tcW w:w="1951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บุคคลากรสนับสนุนประจำหลักสูตร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187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:rsidR="004D39DF" w:rsidRPr="00E7380B" w:rsidRDefault="004D39DF" w:rsidP="004D39DF">
      <w:pPr>
        <w:rPr>
          <w:rFonts w:ascii="TH SarabunPSK" w:hAnsi="TH SarabunPSK" w:cs="TH SarabunPSK"/>
          <w:sz w:val="32"/>
          <w:szCs w:val="32"/>
          <w:cs/>
        </w:rPr>
        <w:sectPr w:rsidR="004D39DF" w:rsidRPr="00E7380B" w:rsidSect="00236ECB">
          <w:headerReference w:type="first" r:id="rId30"/>
          <w:footerReference w:type="first" r:id="rId31"/>
          <w:pgSz w:w="11909" w:h="16834" w:code="9"/>
          <w:pgMar w:top="2160" w:right="1440" w:bottom="1440" w:left="2160" w:header="1134" w:footer="720" w:gutter="0"/>
          <w:pgNumType w:start="47"/>
          <w:cols w:space="708"/>
          <w:docGrid w:linePitch="381"/>
        </w:sectPr>
      </w:pPr>
      <w:r w:rsidRPr="007837E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ระดับความเสี่ยง 3 มีค่าระหว่าง 20-25 (ความเสี่ยงที่ยอมรับไม่ได้), 2 มีค่าระหว่าง 10-19 (ความเสี่ยงสูง) และ 1 มีค่าระหว่าง 1-9 (ความเสี่ยงที่ยอมรับได้)</w:t>
      </w:r>
    </w:p>
    <w:p w:rsidR="004D39DF" w:rsidRPr="00365F07" w:rsidRDefault="004D39DF" w:rsidP="004D39DF">
      <w:pPr>
        <w:rPr>
          <w:rFonts w:ascii="TH SarabunPSK" w:hAnsi="TH SarabunPSK" w:cs="TH SarabunPSK"/>
          <w:b/>
          <w:bCs/>
          <w:sz w:val="32"/>
          <w:szCs w:val="32"/>
        </w:rPr>
      </w:pPr>
      <w:r w:rsidRPr="00365F0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418"/>
        <w:gridCol w:w="1134"/>
        <w:gridCol w:w="1275"/>
        <w:gridCol w:w="1134"/>
        <w:gridCol w:w="1046"/>
      </w:tblGrid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1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การควบคุมที่มีอยู่แล้ว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275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1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046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</w:tr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ประชาสัมพันธ์หลักสูตรให้ทราบหลายๆช่องทาง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353">
              <w:rPr>
                <w:rFonts w:ascii="TH SarabunPSK" w:eastAsia="Times New Roman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04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ผลงานวิจัยของนักศึกษา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วางแผนให้นักศึกษาส่งผลงานวิจัยเผยแพร่ตามวารสารให้ทันตามกำหนด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04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ความรู้และทักษะภาษาอังกฤษของนักศึกษา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จัดอบรมภาษาอังกฤษให้กับนักศึกษาเพิ่ม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04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ผลงานวิจัยของอาจารย์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ประชุมให้อาจารย์ทำวิจัย</w:t>
            </w:r>
          </w:p>
        </w:tc>
        <w:tc>
          <w:tcPr>
            <w:tcW w:w="1134" w:type="dxa"/>
          </w:tcPr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275" w:type="dxa"/>
          </w:tcPr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:rsidR="00262428" w:rsidRDefault="00262428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04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39DF" w:rsidRPr="007A6402" w:rsidTr="00F8410F">
        <w:tc>
          <w:tcPr>
            <w:tcW w:w="534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บุคคลากรสนับสนุนประจำหลักสูตร</w:t>
            </w:r>
          </w:p>
        </w:tc>
        <w:tc>
          <w:tcPr>
            <w:tcW w:w="1418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ปรับกรอบอัตรากำลังบุคคลากรสายสนับสนุน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275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134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ถ่ายโอน</w:t>
            </w:r>
          </w:p>
        </w:tc>
        <w:tc>
          <w:tcPr>
            <w:tcW w:w="1046" w:type="dxa"/>
          </w:tcPr>
          <w:p w:rsidR="004D39DF" w:rsidRPr="007A6402" w:rsidRDefault="004D39DF" w:rsidP="008F04E4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4D39DF" w:rsidRDefault="004D39DF" w:rsidP="004D39DF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365F0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365F07">
        <w:rPr>
          <w:rFonts w:ascii="TH SarabunPSK" w:hAnsi="TH SarabunPSK" w:cs="TH SarabunPSK" w:hint="cs"/>
          <w:sz w:val="32"/>
          <w:szCs w:val="32"/>
          <w:cs/>
        </w:rPr>
        <w:t xml:space="preserve"> ช่อง 3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C64F5">
        <w:rPr>
          <w:rFonts w:ascii="TH SarabunPSK" w:hAnsi="TH SarabunPSK" w:cs="TH SarabunPSK"/>
          <w:color w:val="000000"/>
          <w:sz w:val="20"/>
          <w:szCs w:val="20"/>
        </w:rPr>
        <w:sym w:font="Wingdings 2" w:char="F098"/>
      </w:r>
      <w:r>
        <w:rPr>
          <w:rFonts w:ascii="TH SarabunPSK" w:hAnsi="TH SarabunPSK" w:cs="TH SarabunPSK"/>
          <w:color w:val="000000"/>
          <w:sz w:val="20"/>
          <w:szCs w:val="20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หมายถึง มี </w:t>
      </w:r>
      <w:r w:rsidRPr="00365F07">
        <w:rPr>
          <w:rFonts w:ascii="TH SarabunPSK" w:eastAsia="Times New Roman" w:hAnsi="TH SarabunPSK" w:cs="TH SarabunPSK"/>
          <w:color w:val="000000"/>
          <w:sz w:val="32"/>
          <w:szCs w:val="32"/>
        </w:rPr>
        <w:t>O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หมายถึง มีแต่ไม่สมบูรณ์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x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หมายถึง ไม่มี</w:t>
      </w:r>
    </w:p>
    <w:p w:rsidR="004D39DF" w:rsidRDefault="004D39DF" w:rsidP="004D39DF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ช่อง 4 </w:t>
      </w:r>
      <w:r>
        <w:rPr>
          <w:rFonts w:ascii="TH SarabunPSK" w:hAnsi="TH SarabunPSK" w:cs="TH SarabunPSK"/>
          <w:color w:val="000000"/>
          <w:sz w:val="20"/>
          <w:szCs w:val="20"/>
        </w:rPr>
        <w:t xml:space="preserve"> </w:t>
      </w:r>
      <w:r w:rsidRPr="005C64F5">
        <w:rPr>
          <w:rFonts w:ascii="TH SarabunPSK" w:hAnsi="TH SarabunPSK" w:cs="TH SarabunPSK"/>
          <w:color w:val="000000"/>
          <w:sz w:val="20"/>
          <w:szCs w:val="20"/>
        </w:rPr>
        <w:sym w:font="Wingdings 2" w:char="F098"/>
      </w:r>
      <w:r>
        <w:rPr>
          <w:rFonts w:ascii="TH SarabunPSK" w:hAnsi="TH SarabunPSK" w:cs="TH SarabunPSK"/>
          <w:color w:val="000000"/>
          <w:sz w:val="20"/>
          <w:szCs w:val="20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หมายถึง ได้ผลตามที่คาดหมาย </w:t>
      </w:r>
      <w:r w:rsidRPr="00365F07">
        <w:rPr>
          <w:rFonts w:ascii="TH SarabunPSK" w:eastAsia="Times New Roman" w:hAnsi="TH SarabunPSK" w:cs="TH SarabunPSK"/>
          <w:color w:val="000000"/>
          <w:sz w:val="32"/>
          <w:szCs w:val="32"/>
        </w:rPr>
        <w:t>O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หมายถึง ได้ผลบ้างแต่ไม่สมบูรณ์  </w:t>
      </w:r>
    </w:p>
    <w:p w:rsidR="004D39DF" w:rsidRDefault="004D39DF" w:rsidP="004D39DF">
      <w:pPr>
        <w:ind w:left="180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x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หมายถึง ไม่ได้ผลตามที่คาดหมาย</w:t>
      </w: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4D39DF" w:rsidRDefault="004D39DF" w:rsidP="004D39DF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365F0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แผนการดำเนินงานการจัดการความเสี่ยง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872"/>
        <w:gridCol w:w="870"/>
        <w:gridCol w:w="1070"/>
        <w:gridCol w:w="953"/>
        <w:gridCol w:w="1108"/>
        <w:gridCol w:w="1576"/>
      </w:tblGrid>
      <w:tr w:rsidR="004D39DF" w:rsidRPr="007A6402" w:rsidTr="00304B57">
        <w:tc>
          <w:tcPr>
            <w:tcW w:w="1533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72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908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26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987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ความเสี่ยงที่ยังมีอยู่ (ปัจจัยเสี่ยง)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126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กิจกรรมการควบคุม (แผนการปรับปรุงการควบคุม)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613" w:type="dxa"/>
          </w:tcPr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4D39DF" w:rsidRPr="007A6402" w:rsidRDefault="004D39DF" w:rsidP="00F8410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</w:tr>
      <w:tr w:rsidR="004D39DF" w:rsidRPr="007A6402" w:rsidTr="00304B57">
        <w:tc>
          <w:tcPr>
            <w:tcW w:w="153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อบรมการเขียนผลงานวิจัยตีพิมพ์เผยแพร่ในวารสารทั้งภาษาไทยและภาษาอังกฤษให้กับนักศึกษา</w:t>
            </w:r>
          </w:p>
        </w:tc>
        <w:tc>
          <w:tcPr>
            <w:tcW w:w="872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26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ยอมรับ</w:t>
            </w:r>
          </w:p>
        </w:tc>
        <w:tc>
          <w:tcPr>
            <w:tcW w:w="987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1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ภายในปี 2557/คณะกรรมการประจำหลักสูตร</w:t>
            </w:r>
          </w:p>
        </w:tc>
      </w:tr>
      <w:tr w:rsidR="004D39DF" w:rsidRPr="007A6402" w:rsidTr="00304B57">
        <w:tc>
          <w:tcPr>
            <w:tcW w:w="153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C16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อบรมความรู้และฝึกทักษะภาษาอังกฤษให้นักศึกษา</w:t>
            </w:r>
          </w:p>
        </w:tc>
        <w:tc>
          <w:tcPr>
            <w:tcW w:w="872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26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ยอมรับ</w:t>
            </w:r>
          </w:p>
        </w:tc>
        <w:tc>
          <w:tcPr>
            <w:tcW w:w="987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1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ภายในปี 2557/คณะกรรมการประจำหลักสูตร</w:t>
            </w:r>
          </w:p>
        </w:tc>
      </w:tr>
      <w:tr w:rsidR="004D39DF" w:rsidRPr="007A6402" w:rsidTr="00304B57">
        <w:tc>
          <w:tcPr>
            <w:tcW w:w="153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22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ให้นักศึกษาเข้าร่วมประชุมวิชาการระดับนานาชาติ</w:t>
            </w:r>
          </w:p>
        </w:tc>
        <w:tc>
          <w:tcPr>
            <w:tcW w:w="872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26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ยอมรับ</w:t>
            </w:r>
          </w:p>
        </w:tc>
        <w:tc>
          <w:tcPr>
            <w:tcW w:w="987" w:type="dxa"/>
          </w:tcPr>
          <w:p w:rsidR="004D39DF" w:rsidRPr="007A6402" w:rsidRDefault="004D39DF" w:rsidP="004A42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13" w:type="dxa"/>
          </w:tcPr>
          <w:p w:rsidR="004D39DF" w:rsidRPr="007A6402" w:rsidRDefault="004D39DF" w:rsidP="00F8410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4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ภายในปี 2557/คณะกรรมการประจำหลักสูตร</w:t>
            </w:r>
          </w:p>
        </w:tc>
      </w:tr>
    </w:tbl>
    <w:p w:rsidR="004D39DF" w:rsidRDefault="004D39DF" w:rsidP="00AD4953">
      <w:pPr>
        <w:rPr>
          <w:rFonts w:ascii="TH SarabunPSK" w:hAnsi="TH SarabunPSK" w:cs="TH SarabunPSK"/>
          <w:sz w:val="32"/>
          <w:szCs w:val="32"/>
        </w:rPr>
      </w:pPr>
    </w:p>
    <w:p w:rsidR="00275F3C" w:rsidRDefault="00275F3C" w:rsidP="00275F3C">
      <w:pPr>
        <w:ind w:left="360"/>
        <w:rPr>
          <w:rFonts w:ascii="TH SarabunPSK" w:hAnsi="TH SarabunPSK" w:cs="TH SarabunPSK"/>
          <w:sz w:val="32"/>
          <w:szCs w:val="32"/>
        </w:rPr>
      </w:pPr>
    </w:p>
    <w:p w:rsidR="008B0244" w:rsidRDefault="00275F3C" w:rsidP="00275F3C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                   </w:t>
      </w:r>
      <w:r w:rsidR="00AD4953"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                               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</w:t>
      </w:r>
      <w:r w:rsidR="00AD495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9525" cy="5041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an_20140724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3" t="18611" r="59611" b="77031"/>
                    <a:stretch/>
                  </pic:blipFill>
                  <pic:spPr bwMode="auto">
                    <a:xfrm rot="10800000">
                      <a:off x="0" y="0"/>
                      <a:ext cx="1352666" cy="51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t xml:space="preserve">                            </w:t>
      </w:r>
    </w:p>
    <w:p w:rsidR="004D39DF" w:rsidRDefault="004D39DF" w:rsidP="004D39DF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ผู้รายงาน ผศ.ดร.ศศมล  ผาสุข</w:t>
      </w:r>
    </w:p>
    <w:p w:rsidR="004D39DF" w:rsidRDefault="004D39DF" w:rsidP="004D39DF">
      <w:pPr>
        <w:ind w:left="3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ประธานกรรมการประจำหลักสูตรปรัชญาดุษฎีบัณฑิต</w:t>
      </w:r>
      <w:r w:rsidR="00B07E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สาขาวิชาวิทยาศาสตรศึกษา</w:t>
      </w:r>
    </w:p>
    <w:p w:rsidR="00242E83" w:rsidRPr="00D065B4" w:rsidRDefault="004D39DF" w:rsidP="003B0116">
      <w:pPr>
        <w:ind w:left="36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  <w:sectPr w:rsidR="00242E83" w:rsidRPr="00D065B4" w:rsidSect="00EE41BC">
          <w:headerReference w:type="first" r:id="rId32"/>
          <w:footerReference w:type="first" r:id="rId33"/>
          <w:pgSz w:w="11909" w:h="16834" w:code="9"/>
          <w:pgMar w:top="2160" w:right="1440" w:bottom="1440" w:left="2160" w:header="1134" w:footer="720" w:gutter="0"/>
          <w:pgNumType w:start="95"/>
          <w:cols w:space="708"/>
          <w:docGrid w:linePitch="381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วันที่ 6 พฤษภาคม 2557</w:t>
      </w:r>
      <w:r w:rsidR="000C669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2390775</wp:posOffset>
                </wp:positionV>
                <wp:extent cx="3093720" cy="298450"/>
                <wp:effectExtent l="0" t="0" r="1270" b="4445"/>
                <wp:wrapNone/>
                <wp:docPr id="2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372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0CC83" id="Rectangle 85" o:spid="_x0000_s1026" style="position:absolute;margin-left:-6pt;margin-top:188.25pt;width:243.6pt;height:2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" stroked="f"/>
            </w:pict>
          </mc:Fallback>
        </mc:AlternateContent>
      </w:r>
    </w:p>
    <w:p w:rsidR="005F1D87" w:rsidRPr="00D065B4" w:rsidRDefault="003B0116" w:rsidP="00D065B4">
      <w:pPr>
        <w:tabs>
          <w:tab w:val="left" w:pos="589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2895600</wp:posOffset>
                </wp:positionV>
                <wp:extent cx="609600" cy="5705475"/>
                <wp:effectExtent l="0" t="0" r="0" b="952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0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99545" id="สี่เหลี่ยมผืนผ้า 26" o:spid="_x0000_s1026" style="position:absolute;margin-left:-49.5pt;margin-top:228pt;width:48pt;height:449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" fillcolor="white [3212]" stroked="f" strokeweight="2pt"/>
            </w:pict>
          </mc:Fallback>
        </mc:AlternateContent>
      </w:r>
    </w:p>
    <w:sectPr w:rsidR="005F1D87" w:rsidRPr="00D065B4" w:rsidSect="003B0116">
      <w:headerReference w:type="default" r:id="rId34"/>
      <w:footerReference w:type="default" r:id="rId35"/>
      <w:footerReference w:type="first" r:id="rId36"/>
      <w:pgSz w:w="11909" w:h="16834" w:code="9"/>
      <w:pgMar w:top="2160" w:right="1440" w:bottom="1440" w:left="2160" w:header="1134" w:footer="720" w:gutter="0"/>
      <w:pgNumType w:start="9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7C1" w:rsidRDefault="00E347C1" w:rsidP="00E95C17">
      <w:r>
        <w:separator/>
      </w:r>
    </w:p>
  </w:endnote>
  <w:endnote w:type="continuationSeparator" w:id="0">
    <w:p w:rsidR="00E347C1" w:rsidRDefault="00E347C1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Default="00EF29F7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100</w:t>
    </w:r>
    <w:r>
      <w:rPr>
        <w:rStyle w:val="a8"/>
      </w:rPr>
      <w:fldChar w:fldCharType="end"/>
    </w:r>
  </w:p>
  <w:p w:rsidR="00EF29F7" w:rsidRDefault="00EF29F7" w:rsidP="008A1DF0">
    <w:pPr>
      <w:pStyle w:val="a6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A86A63" w:rsidRDefault="00EF29F7" w:rsidP="00A86A63">
    <w:pPr>
      <w:pStyle w:val="a6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2540"/>
              <wp:wrapNone/>
              <wp:docPr id="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A86A63" w:rsidRDefault="00EF29F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7658B" w:rsidRPr="0027658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92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8" o:spid="_x0000_s1057" style="position:absolute;margin-left:771.5pt;margin-top:488.95pt;width:33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EF29F7" w:rsidRPr="00A86A63" w:rsidRDefault="00EF29F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7658B" w:rsidRPr="0027658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92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0" b="0"/>
              <wp:wrapNone/>
              <wp:docPr id="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Default="00EF29F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3815" cy="5735320"/>
                                <wp:effectExtent l="19050" t="0" r="0" b="0"/>
                                <wp:docPr id="4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" cy="573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29F7" w:rsidRPr="00A86A63" w:rsidRDefault="00EF29F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EF29F7" w:rsidRPr="00242E83" w:rsidRDefault="00EF29F7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8" type="#_x0000_t202" style="position:absolute;margin-left:-44.7pt;margin-top:-455.15pt;width:56.25pt;height:4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" stroked="f">
              <v:textbox style="layout-flow:vertical;mso-fit-shape-to-text:t">
                <w:txbxContent>
                  <w:p w:rsidR="00EF29F7" w:rsidRDefault="00EF29F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3815" cy="5735320"/>
                          <wp:effectExtent l="19050" t="0" r="0" b="0"/>
                          <wp:docPr id="4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" cy="573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29F7" w:rsidRPr="00A86A63" w:rsidRDefault="00EF29F7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EF29F7" w:rsidRPr="00242E83" w:rsidRDefault="00EF29F7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11048C" w:rsidRDefault="00EF29F7" w:rsidP="0011048C">
    <w:pPr>
      <w:pStyle w:val="a6"/>
      <w:jc w:val="center"/>
      <w:rPr>
        <w:szCs w:val="28"/>
      </w:rPr>
    </w:pPr>
    <w:r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19685" b="19050"/>
              <wp:wrapNone/>
              <wp:docPr id="6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BCAC89" id="Line 71" o:spid="_x0000_s1026" style="position:absolute;flip:y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4H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k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CLZq4H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E95C17" w:rsidRDefault="00EF29F7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1" distB="4294967291" distL="114300" distR="114300" simplePos="0" relativeHeight="251663360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0480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ED73B" id="Line 79" o:spid="_x0000_s1026" style="position:absolute;flip:y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Default="00EF29F7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F29F7" w:rsidRDefault="00EF29F7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F29F7" w:rsidRDefault="00EF29F7" w:rsidP="001B5F45">
    <w:pPr>
      <w:pStyle w:val="a6"/>
      <w:jc w:val="center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1" distB="4294967291" distL="114300" distR="114300" simplePos="0" relativeHeight="251664384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0480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5E2B0" id="Line 81" o:spid="_x0000_s1026" style="position:absolute;flip:y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E95C17" w:rsidRDefault="00EF29F7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9525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F07C1C" w:rsidRDefault="00EF29F7" w:rsidP="00601D1E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7658B" w:rsidRPr="0027658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35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48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" o:allowincell="f" filled="f" stroked="f">
              <v:textbox style="layout-flow:vertical;mso-fit-shape-to-text:t">
                <w:txbxContent>
                  <w:p w:rsidR="00EF29F7" w:rsidRPr="00F07C1C" w:rsidRDefault="00EF29F7" w:rsidP="00601D1E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7658B" w:rsidRPr="0027658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35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7069B2" w:rsidRDefault="00EF29F7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F07C1C" w:rsidRDefault="00EF29F7" w:rsidP="00B72195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7658B" w:rsidRPr="0027658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33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50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QitgIAALo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DI35Qi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EF29F7" w:rsidRPr="00F07C1C" w:rsidRDefault="00EF29F7" w:rsidP="00B72195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7658B" w:rsidRPr="0027658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33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E95C17" w:rsidRDefault="00EF29F7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1" distB="4294967291" distL="114300" distR="114300" simplePos="0" relativeHeight="2516541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37465" b="19050"/>
              <wp:wrapNone/>
              <wp:docPr id="16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265FC5" id="Line 24" o:spid="_x0000_s1026" style="position:absolute;flip:y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5OIg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7C7DD1" w:rsidRDefault="00EF29F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7658B" w:rsidRPr="0027658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51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" o:allowincell="f" filled="f" stroked="f">
              <v:textbox style="layout-flow:vertical;mso-fit-shape-to-text:t">
                <w:txbxContent>
                  <w:p w:rsidR="00EF29F7" w:rsidRPr="007C7DD1" w:rsidRDefault="00EF29F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7658B" w:rsidRPr="0027658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7069B2" w:rsidRDefault="00EF29F7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4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F07C1C" w:rsidRDefault="00EF29F7" w:rsidP="00F07C1C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7658B" w:rsidRPr="0027658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36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52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DF5JuX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EF29F7" w:rsidRPr="00F07C1C" w:rsidRDefault="00EF29F7" w:rsidP="00F07C1C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7658B" w:rsidRPr="0027658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36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1" distB="4294967291" distL="114300" distR="114300" simplePos="0" relativeHeight="25165209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37465" b="19050"/>
              <wp:wrapNone/>
              <wp:docPr id="1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B1C4B" id="Line 22" o:spid="_x0000_s1026" style="position:absolute;flip:y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2d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VxKdnS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242E83" w:rsidRDefault="00EF29F7" w:rsidP="00242E83">
    <w:pPr>
      <w:pStyle w:val="a6"/>
      <w:rPr>
        <w:szCs w:val="28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0"/>
              <wp:wrapNone/>
              <wp:docPr id="11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242E83" w:rsidRDefault="00EF29F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7C7DD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95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54" style="position:absolute;margin-left:789.5pt;margin-top:493.8pt;width:32.4pt;height: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8HtgIAALo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EF29F7" w:rsidRPr="00242E83" w:rsidRDefault="00EF29F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7C7DD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95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242E83" w:rsidRDefault="00EF29F7" w:rsidP="00242E83">
    <w:pPr>
      <w:pStyle w:val="a6"/>
      <w:rPr>
        <w:szCs w:val="28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0"/>
              <wp:wrapNone/>
              <wp:docPr id="9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242E83" w:rsidRDefault="00EF29F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7C7DD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95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56" style="position:absolute;margin-left:789.5pt;margin-top:493.8pt;width:32.4pt;height: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PGtA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U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" o:allowincell="f" filled="f" stroked="f">
              <v:textbox style="layout-flow:vertical;mso-fit-shape-to-text:t">
                <w:txbxContent>
                  <w:p w:rsidR="00EF29F7" w:rsidRPr="00242E83" w:rsidRDefault="00EF29F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7C7DD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95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7C1" w:rsidRDefault="00E347C1" w:rsidP="00E95C17">
      <w:r>
        <w:separator/>
      </w:r>
    </w:p>
  </w:footnote>
  <w:footnote w:type="continuationSeparator" w:id="0">
    <w:p w:rsidR="00E347C1" w:rsidRDefault="00E347C1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340CCC" w:rsidRDefault="00EF29F7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27658B">
      <w:rPr>
        <w:rFonts w:ascii="TH SarabunPSK" w:hAnsi="TH SarabunPSK" w:cs="TH SarabunPSK"/>
        <w:noProof/>
        <w:sz w:val="32"/>
        <w:szCs w:val="36"/>
      </w:rPr>
      <w:t>21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EF29F7" w:rsidRDefault="00EF29F7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Default="00EF29F7" w:rsidP="00EE55BB">
    <w:pPr>
      <w:pStyle w:val="a4"/>
      <w:framePr w:wrap="around" w:vAnchor="text" w:hAnchor="margin" w:xAlign="right" w:y="1"/>
      <w:rPr>
        <w:rStyle w:val="a8"/>
      </w:rPr>
    </w:pPr>
  </w:p>
  <w:p w:rsidR="00EF29F7" w:rsidRPr="005B4835" w:rsidRDefault="00EF29F7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370A78" w:rsidRDefault="00EF29F7" w:rsidP="00370A78">
    <w:pPr>
      <w:pStyle w:val="a4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9530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B72195" w:rsidRDefault="00EF29F7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>
                                <wp:extent cx="51435" cy="5281295"/>
                                <wp:effectExtent l="19050" t="0" r="5715" b="0"/>
                                <wp:docPr id="2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" cy="5281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7" type="#_x0000_t202" style="position:absolute;margin-left:-44.75pt;margin-top:73.5pt;width:39pt;height:4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" filled="f" stroked="f">
              <v:textbox style="layout-flow:vertical;mso-fit-shape-to-text:t">
                <w:txbxContent>
                  <w:p w:rsidR="00EF29F7" w:rsidRPr="00B72195" w:rsidRDefault="00EF29F7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>
                          <wp:extent cx="51435" cy="5281295"/>
                          <wp:effectExtent l="19050" t="0" r="5715" b="0"/>
                          <wp:docPr id="2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" cy="5281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Default="00EF29F7">
    <w:pPr>
      <w:pStyle w:val="a4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33655" b="19685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9C3B7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Pr="00B72195" w:rsidRDefault="00EF29F7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PF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Z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Zos8W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EF29F7" w:rsidRPr="00B72195" w:rsidRDefault="00EF29F7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9E687B" w:rsidRDefault="00EF29F7">
    <w:pPr>
      <w:pStyle w:val="a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 xml:space="preserve">  </w:t>
    </w:r>
    <w:r w:rsidRPr="009E687B">
      <w:rPr>
        <w:rFonts w:ascii="TH SarabunPSK" w:hAnsi="TH SarabunPSK" w:cs="TH SarabunPSK"/>
        <w:sz w:val="32"/>
        <w:szCs w:val="32"/>
      </w:rPr>
      <w:fldChar w:fldCharType="begin"/>
    </w:r>
    <w:r w:rsidRPr="009E687B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9E687B">
      <w:rPr>
        <w:rFonts w:ascii="TH SarabunPSK" w:hAnsi="TH SarabunPSK" w:cs="TH SarabunPSK"/>
        <w:sz w:val="32"/>
        <w:szCs w:val="32"/>
      </w:rPr>
      <w:fldChar w:fldCharType="separate"/>
    </w:r>
    <w:r w:rsidR="0027658B" w:rsidRPr="0027658B">
      <w:rPr>
        <w:rFonts w:ascii="TH SarabunPSK" w:hAnsi="TH SarabunPSK" w:cs="TH SarabunPSK"/>
        <w:noProof/>
        <w:sz w:val="32"/>
        <w:szCs w:val="32"/>
        <w:lang w:val="th-TH"/>
      </w:rPr>
      <w:t>95</w:t>
    </w:r>
    <w:r w:rsidRPr="009E687B">
      <w:rPr>
        <w:rFonts w:ascii="TH SarabunPSK" w:hAnsi="TH SarabunPSK" w:cs="TH SarabunPSK"/>
        <w:sz w:val="32"/>
        <w:szCs w:val="32"/>
      </w:rPr>
      <w:fldChar w:fldCharType="end"/>
    </w:r>
  </w:p>
  <w:p w:rsidR="00EF29F7" w:rsidRDefault="00EF29F7" w:rsidP="008A1DF0">
    <w:pPr>
      <w:pStyle w:val="a4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BB12E6" w:rsidRDefault="00EF29F7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8"/>
        <w:rFonts w:ascii="TH SarabunPSK" w:hAnsi="TH SarabunPSK" w:cs="TH SarabunPSK"/>
        <w:sz w:val="32"/>
        <w:szCs w:val="32"/>
      </w:rPr>
      <w:fldChar w:fldCharType="begin"/>
    </w:r>
    <w:r w:rsidRPr="00BB12E6">
      <w:rPr>
        <w:rStyle w:val="a8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27658B">
      <w:rPr>
        <w:rStyle w:val="a8"/>
        <w:rFonts w:ascii="TH SarabunPSK" w:hAnsi="TH SarabunPSK" w:cs="TH SarabunPSK"/>
        <w:noProof/>
        <w:sz w:val="32"/>
        <w:szCs w:val="32"/>
      </w:rPr>
      <w:t>36</w: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DE753F" w:rsidRDefault="00EF29F7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7620" b="0"/>
              <wp:wrapNone/>
              <wp:docPr id="1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3815" cy="5735320"/>
                                <wp:effectExtent l="19050" t="0" r="0" b="0"/>
                                <wp:docPr id="5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" cy="573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29F7" w:rsidRPr="00A86A63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EF29F7" w:rsidRPr="00242E83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3" type="#_x0000_t202" style="position:absolute;left:0;text-align:left;margin-left:-74.7pt;margin-top:19.6pt;width:56.4pt;height:4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0vgwIAABg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EP9tL4MCAAAYBQAADgAAAAAAAAAAAAAAAAAuAgAAZHJzL2Uyb0RvYy54bWxQSwECLQAUAAYA&#10;CAAAACEALdoDmOQAAAALAQAADwAAAAAAAAAAAAAAAADdBAAAZHJzL2Rvd25yZXYueG1sUEsFBgAA&#10;AAAEAAQA8wAAAO4FAAAAAA==&#10;" stroked="f">
              <v:textbox style="layout-flow:vertical;mso-fit-shape-to-text:t">
                <w:txbxContent>
                  <w:p w:rsidR="00EF29F7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3815" cy="5735320"/>
                          <wp:effectExtent l="19050" t="0" r="0" b="0"/>
                          <wp:docPr id="5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" cy="573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29F7" w:rsidRPr="00A86A63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EF29F7" w:rsidRPr="00242E83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Pr="00DE753F" w:rsidRDefault="00EF29F7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7620" b="0"/>
              <wp:wrapNone/>
              <wp:docPr id="1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9F7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3815" cy="5735320"/>
                                <wp:effectExtent l="19050" t="0" r="0" b="0"/>
                                <wp:docPr id="3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" cy="573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29F7" w:rsidRPr="00A86A63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EF29F7" w:rsidRPr="00242E83" w:rsidRDefault="00EF29F7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0;text-align:left;margin-left:-74.7pt;margin-top:19.6pt;width:56.4pt;height:44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sLK/b4MCAAAYBQAADgAAAAAAAAAAAAAAAAAuAgAAZHJzL2Uyb0RvYy54bWxQSwECLQAUAAYA&#10;CAAAACEALdoDmOQAAAALAQAADwAAAAAAAAAAAAAAAADdBAAAZHJzL2Rvd25yZXYueG1sUEsFBgAA&#10;AAAEAAQA8wAAAO4FAAAAAA==&#10;" stroked="f">
              <v:textbox style="layout-flow:vertical;mso-fit-shape-to-text:t">
                <w:txbxContent>
                  <w:p w:rsidR="00EF29F7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3815" cy="5735320"/>
                          <wp:effectExtent l="19050" t="0" r="0" b="0"/>
                          <wp:docPr id="3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" cy="573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29F7" w:rsidRPr="00A86A63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EF29F7" w:rsidRPr="00242E83" w:rsidRDefault="00EF29F7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F7" w:rsidRDefault="00EF29F7" w:rsidP="008A1DF0">
    <w:pPr>
      <w:pStyle w:val="a4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58C0899"/>
    <w:multiLevelType w:val="multilevel"/>
    <w:tmpl w:val="E758D6B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6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F103A5"/>
    <w:multiLevelType w:val="multilevel"/>
    <w:tmpl w:val="30EE9C0C"/>
    <w:lvl w:ilvl="0">
      <w:start w:val="1"/>
      <w:numFmt w:val="decimal"/>
      <w:lvlText w:val="%1."/>
      <w:lvlJc w:val="left"/>
      <w:pPr>
        <w:ind w:left="121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cs="Times New Roman" w:hint="default"/>
      </w:rPr>
    </w:lvl>
  </w:abstractNum>
  <w:abstractNum w:abstractNumId="10">
    <w:nsid w:val="14425360"/>
    <w:multiLevelType w:val="multilevel"/>
    <w:tmpl w:val="A3B287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11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16284101"/>
    <w:multiLevelType w:val="multilevel"/>
    <w:tmpl w:val="63A67164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181760E9"/>
    <w:multiLevelType w:val="hybridMultilevel"/>
    <w:tmpl w:val="571C1F9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F6A01E6">
      <w:start w:val="1"/>
      <w:numFmt w:val="decimal"/>
      <w:lvlText w:val="%2."/>
      <w:lvlJc w:val="left"/>
      <w:pPr>
        <w:ind w:left="1582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4">
    <w:nsid w:val="190C18D2"/>
    <w:multiLevelType w:val="multilevel"/>
    <w:tmpl w:val="72D4CB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color w:val="auto"/>
      </w:rPr>
    </w:lvl>
  </w:abstractNum>
  <w:abstractNum w:abstractNumId="15">
    <w:nsid w:val="1BBA645F"/>
    <w:multiLevelType w:val="multilevel"/>
    <w:tmpl w:val="D94E46F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6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cs="Times New Roman" w:hint="default"/>
      </w:rPr>
    </w:lvl>
  </w:abstractNum>
  <w:abstractNum w:abstractNumId="16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0AE6A39"/>
    <w:multiLevelType w:val="multilevel"/>
    <w:tmpl w:val="54FCCC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3F7E79"/>
    <w:multiLevelType w:val="multilevel"/>
    <w:tmpl w:val="72D4CB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color w:val="auto"/>
      </w:rPr>
    </w:lvl>
  </w:abstractNum>
  <w:abstractNum w:abstractNumId="21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>
    <w:nsid w:val="458B233A"/>
    <w:multiLevelType w:val="multilevel"/>
    <w:tmpl w:val="2B72086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4">
    <w:nsid w:val="50A16CFA"/>
    <w:multiLevelType w:val="multilevel"/>
    <w:tmpl w:val="168C816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671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9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8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0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1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06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cs="Times New Roman" w:hint="default"/>
      </w:rPr>
    </w:lvl>
  </w:abstractNum>
  <w:abstractNum w:abstractNumId="25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CF43E5"/>
    <w:multiLevelType w:val="multilevel"/>
    <w:tmpl w:val="E9E6D07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2" w:hanging="450"/>
      </w:pPr>
      <w:rPr>
        <w:rFonts w:hint="default"/>
        <w:lang w:bidi="th-TH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27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387B6D"/>
    <w:multiLevelType w:val="multilevel"/>
    <w:tmpl w:val="E9E6D07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2" w:hanging="450"/>
      </w:pPr>
      <w:rPr>
        <w:rFonts w:hint="default"/>
        <w:lang w:bidi="th-TH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32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E324457"/>
    <w:multiLevelType w:val="multilevel"/>
    <w:tmpl w:val="790C3B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  <w:lang w:bidi="th-TH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4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941E57"/>
    <w:multiLevelType w:val="hybridMultilevel"/>
    <w:tmpl w:val="CDB08756"/>
    <w:lvl w:ilvl="0" w:tplc="0409000F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22"/>
  </w:num>
  <w:num w:numId="5">
    <w:abstractNumId w:val="27"/>
  </w:num>
  <w:num w:numId="6">
    <w:abstractNumId w:val="32"/>
  </w:num>
  <w:num w:numId="7">
    <w:abstractNumId w:val="33"/>
  </w:num>
  <w:num w:numId="8">
    <w:abstractNumId w:val="13"/>
  </w:num>
  <w:num w:numId="9">
    <w:abstractNumId w:val="9"/>
  </w:num>
  <w:num w:numId="10">
    <w:abstractNumId w:val="35"/>
  </w:num>
  <w:num w:numId="11">
    <w:abstractNumId w:val="24"/>
  </w:num>
  <w:num w:numId="12">
    <w:abstractNumId w:val="17"/>
  </w:num>
  <w:num w:numId="13">
    <w:abstractNumId w:val="14"/>
  </w:num>
  <w:num w:numId="14">
    <w:abstractNumId w:val="12"/>
  </w:num>
  <w:num w:numId="15">
    <w:abstractNumId w:val="15"/>
  </w:num>
  <w:num w:numId="16">
    <w:abstractNumId w:val="23"/>
  </w:num>
  <w:num w:numId="17">
    <w:abstractNumId w:val="10"/>
  </w:num>
  <w:num w:numId="18">
    <w:abstractNumId w:val="6"/>
  </w:num>
  <w:num w:numId="19">
    <w:abstractNumId w:val="20"/>
  </w:num>
  <w:num w:numId="20">
    <w:abstractNumId w:val="26"/>
  </w:num>
  <w:num w:numId="21">
    <w:abstractNumId w:val="5"/>
  </w:num>
  <w:num w:numId="22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31A1"/>
    <w:rsid w:val="000143AA"/>
    <w:rsid w:val="00014FC1"/>
    <w:rsid w:val="0001531A"/>
    <w:rsid w:val="000157DD"/>
    <w:rsid w:val="0002464D"/>
    <w:rsid w:val="00025751"/>
    <w:rsid w:val="000267C5"/>
    <w:rsid w:val="000302F2"/>
    <w:rsid w:val="00030928"/>
    <w:rsid w:val="00032497"/>
    <w:rsid w:val="00033696"/>
    <w:rsid w:val="00040EAC"/>
    <w:rsid w:val="00041411"/>
    <w:rsid w:val="000414E7"/>
    <w:rsid w:val="00045124"/>
    <w:rsid w:val="00046D6C"/>
    <w:rsid w:val="000479A1"/>
    <w:rsid w:val="00047E00"/>
    <w:rsid w:val="000500E9"/>
    <w:rsid w:val="0005191F"/>
    <w:rsid w:val="000524EF"/>
    <w:rsid w:val="00053702"/>
    <w:rsid w:val="000541CB"/>
    <w:rsid w:val="00056ADA"/>
    <w:rsid w:val="00056FA4"/>
    <w:rsid w:val="00060A12"/>
    <w:rsid w:val="0006173D"/>
    <w:rsid w:val="00064F42"/>
    <w:rsid w:val="00065BFD"/>
    <w:rsid w:val="00070DDC"/>
    <w:rsid w:val="00071817"/>
    <w:rsid w:val="00072298"/>
    <w:rsid w:val="00082C63"/>
    <w:rsid w:val="000831C4"/>
    <w:rsid w:val="0008332A"/>
    <w:rsid w:val="00086D6C"/>
    <w:rsid w:val="00086D86"/>
    <w:rsid w:val="00091136"/>
    <w:rsid w:val="00091444"/>
    <w:rsid w:val="00092F40"/>
    <w:rsid w:val="000947D6"/>
    <w:rsid w:val="000A1E7E"/>
    <w:rsid w:val="000A221F"/>
    <w:rsid w:val="000A2C72"/>
    <w:rsid w:val="000A2FB2"/>
    <w:rsid w:val="000A5872"/>
    <w:rsid w:val="000A5E03"/>
    <w:rsid w:val="000B15DC"/>
    <w:rsid w:val="000B1F85"/>
    <w:rsid w:val="000B2267"/>
    <w:rsid w:val="000B3E11"/>
    <w:rsid w:val="000B682F"/>
    <w:rsid w:val="000B71A0"/>
    <w:rsid w:val="000C0E0A"/>
    <w:rsid w:val="000C344C"/>
    <w:rsid w:val="000C5B84"/>
    <w:rsid w:val="000C6341"/>
    <w:rsid w:val="000C6691"/>
    <w:rsid w:val="000C78F8"/>
    <w:rsid w:val="000D10DF"/>
    <w:rsid w:val="000D157A"/>
    <w:rsid w:val="000D187E"/>
    <w:rsid w:val="000D1BD0"/>
    <w:rsid w:val="000D3C4B"/>
    <w:rsid w:val="000D429F"/>
    <w:rsid w:val="000D6CDC"/>
    <w:rsid w:val="000D6E55"/>
    <w:rsid w:val="000D70BB"/>
    <w:rsid w:val="000D75B2"/>
    <w:rsid w:val="000E1EAA"/>
    <w:rsid w:val="000E251F"/>
    <w:rsid w:val="000E5475"/>
    <w:rsid w:val="000E6F9A"/>
    <w:rsid w:val="000F1C81"/>
    <w:rsid w:val="000F3CFD"/>
    <w:rsid w:val="000F3E3D"/>
    <w:rsid w:val="000F7AFB"/>
    <w:rsid w:val="00100B78"/>
    <w:rsid w:val="0010201F"/>
    <w:rsid w:val="00102359"/>
    <w:rsid w:val="00102743"/>
    <w:rsid w:val="0010397B"/>
    <w:rsid w:val="00105720"/>
    <w:rsid w:val="0011048C"/>
    <w:rsid w:val="00110F40"/>
    <w:rsid w:val="00113548"/>
    <w:rsid w:val="0011763E"/>
    <w:rsid w:val="00120155"/>
    <w:rsid w:val="00120447"/>
    <w:rsid w:val="00121020"/>
    <w:rsid w:val="00126216"/>
    <w:rsid w:val="001269CD"/>
    <w:rsid w:val="00127412"/>
    <w:rsid w:val="001301EF"/>
    <w:rsid w:val="001304FD"/>
    <w:rsid w:val="00130B81"/>
    <w:rsid w:val="0013103D"/>
    <w:rsid w:val="001312F8"/>
    <w:rsid w:val="001333F1"/>
    <w:rsid w:val="001447EA"/>
    <w:rsid w:val="0014501E"/>
    <w:rsid w:val="00145CE6"/>
    <w:rsid w:val="001528A5"/>
    <w:rsid w:val="00152AE9"/>
    <w:rsid w:val="001564D6"/>
    <w:rsid w:val="0015785D"/>
    <w:rsid w:val="00161CAA"/>
    <w:rsid w:val="00161F6E"/>
    <w:rsid w:val="00162BD1"/>
    <w:rsid w:val="0016443A"/>
    <w:rsid w:val="0016496A"/>
    <w:rsid w:val="001663C9"/>
    <w:rsid w:val="0017018A"/>
    <w:rsid w:val="00174FC6"/>
    <w:rsid w:val="001756FD"/>
    <w:rsid w:val="00180CF0"/>
    <w:rsid w:val="00180E4C"/>
    <w:rsid w:val="00185923"/>
    <w:rsid w:val="001934B0"/>
    <w:rsid w:val="00193A17"/>
    <w:rsid w:val="00194D00"/>
    <w:rsid w:val="0019599F"/>
    <w:rsid w:val="001A1993"/>
    <w:rsid w:val="001A2A98"/>
    <w:rsid w:val="001A3233"/>
    <w:rsid w:val="001A3A40"/>
    <w:rsid w:val="001A406C"/>
    <w:rsid w:val="001A4BB6"/>
    <w:rsid w:val="001A5EDE"/>
    <w:rsid w:val="001A6DE8"/>
    <w:rsid w:val="001B16A8"/>
    <w:rsid w:val="001B2AB4"/>
    <w:rsid w:val="001B2DB3"/>
    <w:rsid w:val="001B305A"/>
    <w:rsid w:val="001B486F"/>
    <w:rsid w:val="001B5F45"/>
    <w:rsid w:val="001B64C4"/>
    <w:rsid w:val="001C0DFB"/>
    <w:rsid w:val="001C101D"/>
    <w:rsid w:val="001C2DE1"/>
    <w:rsid w:val="001C4C45"/>
    <w:rsid w:val="001C7EAD"/>
    <w:rsid w:val="001D1B3F"/>
    <w:rsid w:val="001D2A68"/>
    <w:rsid w:val="001D3F59"/>
    <w:rsid w:val="001D5B7B"/>
    <w:rsid w:val="001D5D09"/>
    <w:rsid w:val="001E3CB1"/>
    <w:rsid w:val="001E4E2C"/>
    <w:rsid w:val="001E69A4"/>
    <w:rsid w:val="001E69B7"/>
    <w:rsid w:val="001F2992"/>
    <w:rsid w:val="001F35BB"/>
    <w:rsid w:val="001F4AD9"/>
    <w:rsid w:val="001F7CB3"/>
    <w:rsid w:val="001F7D6D"/>
    <w:rsid w:val="002021C0"/>
    <w:rsid w:val="00203A85"/>
    <w:rsid w:val="002104FF"/>
    <w:rsid w:val="00210E13"/>
    <w:rsid w:val="002129FE"/>
    <w:rsid w:val="0021667A"/>
    <w:rsid w:val="00220B14"/>
    <w:rsid w:val="00220E8D"/>
    <w:rsid w:val="002220F4"/>
    <w:rsid w:val="002221F7"/>
    <w:rsid w:val="00222D6F"/>
    <w:rsid w:val="00223393"/>
    <w:rsid w:val="00223F99"/>
    <w:rsid w:val="002244A3"/>
    <w:rsid w:val="00224BA6"/>
    <w:rsid w:val="002302A2"/>
    <w:rsid w:val="00232ADD"/>
    <w:rsid w:val="00233D91"/>
    <w:rsid w:val="00236ECB"/>
    <w:rsid w:val="00240F3B"/>
    <w:rsid w:val="00242E83"/>
    <w:rsid w:val="00244EEA"/>
    <w:rsid w:val="00245A75"/>
    <w:rsid w:val="0024732A"/>
    <w:rsid w:val="00247DAF"/>
    <w:rsid w:val="00253736"/>
    <w:rsid w:val="00253C77"/>
    <w:rsid w:val="00254445"/>
    <w:rsid w:val="002604FE"/>
    <w:rsid w:val="00262428"/>
    <w:rsid w:val="00266E2E"/>
    <w:rsid w:val="00267FD4"/>
    <w:rsid w:val="00270281"/>
    <w:rsid w:val="002719AA"/>
    <w:rsid w:val="00273653"/>
    <w:rsid w:val="0027437C"/>
    <w:rsid w:val="00274B25"/>
    <w:rsid w:val="00275F3C"/>
    <w:rsid w:val="0027658B"/>
    <w:rsid w:val="00276D6C"/>
    <w:rsid w:val="002856AC"/>
    <w:rsid w:val="00294BFC"/>
    <w:rsid w:val="0029596B"/>
    <w:rsid w:val="00295C48"/>
    <w:rsid w:val="002960B9"/>
    <w:rsid w:val="002979DC"/>
    <w:rsid w:val="002A0AB8"/>
    <w:rsid w:val="002A2286"/>
    <w:rsid w:val="002A3164"/>
    <w:rsid w:val="002A33EB"/>
    <w:rsid w:val="002A37EF"/>
    <w:rsid w:val="002A4D9B"/>
    <w:rsid w:val="002A58A2"/>
    <w:rsid w:val="002A6B70"/>
    <w:rsid w:val="002A74E5"/>
    <w:rsid w:val="002B0733"/>
    <w:rsid w:val="002B0C62"/>
    <w:rsid w:val="002B19AC"/>
    <w:rsid w:val="002B3D3F"/>
    <w:rsid w:val="002B4DE0"/>
    <w:rsid w:val="002B4E00"/>
    <w:rsid w:val="002C3326"/>
    <w:rsid w:val="002C46F6"/>
    <w:rsid w:val="002C4E20"/>
    <w:rsid w:val="002D0519"/>
    <w:rsid w:val="002D0712"/>
    <w:rsid w:val="002D2A00"/>
    <w:rsid w:val="002D2D40"/>
    <w:rsid w:val="002D3C58"/>
    <w:rsid w:val="002D407F"/>
    <w:rsid w:val="002D7A3F"/>
    <w:rsid w:val="002E0D81"/>
    <w:rsid w:val="002E13A1"/>
    <w:rsid w:val="002F2EB9"/>
    <w:rsid w:val="002F3136"/>
    <w:rsid w:val="002F438E"/>
    <w:rsid w:val="002F493D"/>
    <w:rsid w:val="002F5CF6"/>
    <w:rsid w:val="002F5D7D"/>
    <w:rsid w:val="002F775D"/>
    <w:rsid w:val="003038F6"/>
    <w:rsid w:val="00304B57"/>
    <w:rsid w:val="00304BDE"/>
    <w:rsid w:val="003053A5"/>
    <w:rsid w:val="00305F13"/>
    <w:rsid w:val="00307490"/>
    <w:rsid w:val="003102F2"/>
    <w:rsid w:val="00310661"/>
    <w:rsid w:val="0031739E"/>
    <w:rsid w:val="003176CB"/>
    <w:rsid w:val="00323CB9"/>
    <w:rsid w:val="003269FE"/>
    <w:rsid w:val="00327998"/>
    <w:rsid w:val="00331887"/>
    <w:rsid w:val="00334B88"/>
    <w:rsid w:val="00335FD5"/>
    <w:rsid w:val="003360FD"/>
    <w:rsid w:val="003363DA"/>
    <w:rsid w:val="00337C3B"/>
    <w:rsid w:val="00340CCC"/>
    <w:rsid w:val="00344CCE"/>
    <w:rsid w:val="003452B9"/>
    <w:rsid w:val="00345A91"/>
    <w:rsid w:val="00346B04"/>
    <w:rsid w:val="00347E5C"/>
    <w:rsid w:val="003510CA"/>
    <w:rsid w:val="00352F8F"/>
    <w:rsid w:val="00360465"/>
    <w:rsid w:val="003614FD"/>
    <w:rsid w:val="003622EB"/>
    <w:rsid w:val="00363187"/>
    <w:rsid w:val="00363ED9"/>
    <w:rsid w:val="003652FD"/>
    <w:rsid w:val="00365C37"/>
    <w:rsid w:val="00365F07"/>
    <w:rsid w:val="0037092D"/>
    <w:rsid w:val="00370A78"/>
    <w:rsid w:val="003726C6"/>
    <w:rsid w:val="003727DB"/>
    <w:rsid w:val="00373C67"/>
    <w:rsid w:val="003743EA"/>
    <w:rsid w:val="0037467F"/>
    <w:rsid w:val="0037479C"/>
    <w:rsid w:val="003767CD"/>
    <w:rsid w:val="00377E87"/>
    <w:rsid w:val="00380B50"/>
    <w:rsid w:val="00381425"/>
    <w:rsid w:val="00381C67"/>
    <w:rsid w:val="00383F31"/>
    <w:rsid w:val="00384AD0"/>
    <w:rsid w:val="00385419"/>
    <w:rsid w:val="0038716B"/>
    <w:rsid w:val="00387A42"/>
    <w:rsid w:val="00390560"/>
    <w:rsid w:val="003955E5"/>
    <w:rsid w:val="003A426D"/>
    <w:rsid w:val="003A74C0"/>
    <w:rsid w:val="003B0116"/>
    <w:rsid w:val="003B0595"/>
    <w:rsid w:val="003B4A28"/>
    <w:rsid w:val="003B5361"/>
    <w:rsid w:val="003B5C01"/>
    <w:rsid w:val="003C34E9"/>
    <w:rsid w:val="003C3838"/>
    <w:rsid w:val="003C3C84"/>
    <w:rsid w:val="003C6387"/>
    <w:rsid w:val="003C63F1"/>
    <w:rsid w:val="003C69D0"/>
    <w:rsid w:val="003D268F"/>
    <w:rsid w:val="003E0AA8"/>
    <w:rsid w:val="003E3DA6"/>
    <w:rsid w:val="003E69D7"/>
    <w:rsid w:val="003E6B9C"/>
    <w:rsid w:val="003F5FE1"/>
    <w:rsid w:val="003F6AB8"/>
    <w:rsid w:val="003F7675"/>
    <w:rsid w:val="00400A3E"/>
    <w:rsid w:val="004032CB"/>
    <w:rsid w:val="0040353F"/>
    <w:rsid w:val="00404BD8"/>
    <w:rsid w:val="00404FC5"/>
    <w:rsid w:val="00405F1E"/>
    <w:rsid w:val="00410109"/>
    <w:rsid w:val="0041115F"/>
    <w:rsid w:val="0041153F"/>
    <w:rsid w:val="00411A20"/>
    <w:rsid w:val="0041467B"/>
    <w:rsid w:val="004159BF"/>
    <w:rsid w:val="00420301"/>
    <w:rsid w:val="0042033E"/>
    <w:rsid w:val="00423261"/>
    <w:rsid w:val="00425D9B"/>
    <w:rsid w:val="00426066"/>
    <w:rsid w:val="00426C81"/>
    <w:rsid w:val="00427DE6"/>
    <w:rsid w:val="00431EDC"/>
    <w:rsid w:val="004337AA"/>
    <w:rsid w:val="00435B01"/>
    <w:rsid w:val="00435ECE"/>
    <w:rsid w:val="00441556"/>
    <w:rsid w:val="00441688"/>
    <w:rsid w:val="00444925"/>
    <w:rsid w:val="004451D1"/>
    <w:rsid w:val="004452A4"/>
    <w:rsid w:val="00447037"/>
    <w:rsid w:val="0045011D"/>
    <w:rsid w:val="004516A9"/>
    <w:rsid w:val="004518A0"/>
    <w:rsid w:val="00454E98"/>
    <w:rsid w:val="004570F0"/>
    <w:rsid w:val="0045737A"/>
    <w:rsid w:val="0046577A"/>
    <w:rsid w:val="00465C9C"/>
    <w:rsid w:val="00466FB8"/>
    <w:rsid w:val="00470E5E"/>
    <w:rsid w:val="00472384"/>
    <w:rsid w:val="0047311A"/>
    <w:rsid w:val="0047437E"/>
    <w:rsid w:val="004758B3"/>
    <w:rsid w:val="004834FE"/>
    <w:rsid w:val="00487E23"/>
    <w:rsid w:val="0049053D"/>
    <w:rsid w:val="004926C7"/>
    <w:rsid w:val="00493A00"/>
    <w:rsid w:val="00495D12"/>
    <w:rsid w:val="004A1159"/>
    <w:rsid w:val="004A1AAD"/>
    <w:rsid w:val="004A2DF1"/>
    <w:rsid w:val="004A3227"/>
    <w:rsid w:val="004A428D"/>
    <w:rsid w:val="004A6925"/>
    <w:rsid w:val="004A7C16"/>
    <w:rsid w:val="004B0C65"/>
    <w:rsid w:val="004B1343"/>
    <w:rsid w:val="004B6FC5"/>
    <w:rsid w:val="004C0299"/>
    <w:rsid w:val="004C28FB"/>
    <w:rsid w:val="004C49E7"/>
    <w:rsid w:val="004C4AF6"/>
    <w:rsid w:val="004C62A6"/>
    <w:rsid w:val="004C63A2"/>
    <w:rsid w:val="004C675F"/>
    <w:rsid w:val="004C6E35"/>
    <w:rsid w:val="004D02D0"/>
    <w:rsid w:val="004D136B"/>
    <w:rsid w:val="004D1B36"/>
    <w:rsid w:val="004D39DF"/>
    <w:rsid w:val="004D7BA9"/>
    <w:rsid w:val="004E35D0"/>
    <w:rsid w:val="004E54A4"/>
    <w:rsid w:val="004E7D2E"/>
    <w:rsid w:val="004E7D8A"/>
    <w:rsid w:val="004F1CCF"/>
    <w:rsid w:val="004F28DF"/>
    <w:rsid w:val="004F3478"/>
    <w:rsid w:val="004F3513"/>
    <w:rsid w:val="004F4ABF"/>
    <w:rsid w:val="0050019E"/>
    <w:rsid w:val="00503EDF"/>
    <w:rsid w:val="0050449F"/>
    <w:rsid w:val="0050638B"/>
    <w:rsid w:val="00506FD6"/>
    <w:rsid w:val="0050781B"/>
    <w:rsid w:val="0051015F"/>
    <w:rsid w:val="0051174A"/>
    <w:rsid w:val="00514E2D"/>
    <w:rsid w:val="00515A48"/>
    <w:rsid w:val="005163EC"/>
    <w:rsid w:val="00520761"/>
    <w:rsid w:val="00522A45"/>
    <w:rsid w:val="005237E8"/>
    <w:rsid w:val="005239D8"/>
    <w:rsid w:val="00531C0F"/>
    <w:rsid w:val="00532EF4"/>
    <w:rsid w:val="00542F60"/>
    <w:rsid w:val="005440F0"/>
    <w:rsid w:val="00545CBA"/>
    <w:rsid w:val="00546E94"/>
    <w:rsid w:val="0054743F"/>
    <w:rsid w:val="0054779F"/>
    <w:rsid w:val="00547BAE"/>
    <w:rsid w:val="0055057D"/>
    <w:rsid w:val="00550D63"/>
    <w:rsid w:val="0055101A"/>
    <w:rsid w:val="005517AA"/>
    <w:rsid w:val="005538B6"/>
    <w:rsid w:val="00554B38"/>
    <w:rsid w:val="005556DB"/>
    <w:rsid w:val="00555A7E"/>
    <w:rsid w:val="0055633C"/>
    <w:rsid w:val="00556C06"/>
    <w:rsid w:val="00556C82"/>
    <w:rsid w:val="00560896"/>
    <w:rsid w:val="00560FE9"/>
    <w:rsid w:val="00563FC2"/>
    <w:rsid w:val="00565BC6"/>
    <w:rsid w:val="00565D0F"/>
    <w:rsid w:val="00567BD4"/>
    <w:rsid w:val="00571A6B"/>
    <w:rsid w:val="00573B1D"/>
    <w:rsid w:val="00575764"/>
    <w:rsid w:val="005762F9"/>
    <w:rsid w:val="00580B2B"/>
    <w:rsid w:val="00583807"/>
    <w:rsid w:val="00585B2C"/>
    <w:rsid w:val="00587C73"/>
    <w:rsid w:val="00591A87"/>
    <w:rsid w:val="005923C3"/>
    <w:rsid w:val="005A04FF"/>
    <w:rsid w:val="005A1610"/>
    <w:rsid w:val="005A3A31"/>
    <w:rsid w:val="005A3D55"/>
    <w:rsid w:val="005A6A44"/>
    <w:rsid w:val="005B09A3"/>
    <w:rsid w:val="005B2352"/>
    <w:rsid w:val="005B4500"/>
    <w:rsid w:val="005B4835"/>
    <w:rsid w:val="005B59CB"/>
    <w:rsid w:val="005C65EB"/>
    <w:rsid w:val="005D4382"/>
    <w:rsid w:val="005D494D"/>
    <w:rsid w:val="005D50DF"/>
    <w:rsid w:val="005D54C6"/>
    <w:rsid w:val="005D65FB"/>
    <w:rsid w:val="005D7539"/>
    <w:rsid w:val="005E2165"/>
    <w:rsid w:val="005E223A"/>
    <w:rsid w:val="005E530E"/>
    <w:rsid w:val="005E6461"/>
    <w:rsid w:val="005E6B00"/>
    <w:rsid w:val="005F1D87"/>
    <w:rsid w:val="005F2BC5"/>
    <w:rsid w:val="005F3DC3"/>
    <w:rsid w:val="005F4F7D"/>
    <w:rsid w:val="005F651F"/>
    <w:rsid w:val="005F6545"/>
    <w:rsid w:val="005F655A"/>
    <w:rsid w:val="006003E2"/>
    <w:rsid w:val="00601D1E"/>
    <w:rsid w:val="006026B9"/>
    <w:rsid w:val="00603F61"/>
    <w:rsid w:val="006047FD"/>
    <w:rsid w:val="00605E28"/>
    <w:rsid w:val="00607A86"/>
    <w:rsid w:val="00611D8D"/>
    <w:rsid w:val="00612C5F"/>
    <w:rsid w:val="00613704"/>
    <w:rsid w:val="00615353"/>
    <w:rsid w:val="00621195"/>
    <w:rsid w:val="00624277"/>
    <w:rsid w:val="00625474"/>
    <w:rsid w:val="00627C9B"/>
    <w:rsid w:val="00630F3F"/>
    <w:rsid w:val="006323B0"/>
    <w:rsid w:val="006327FB"/>
    <w:rsid w:val="0063397A"/>
    <w:rsid w:val="00634BF6"/>
    <w:rsid w:val="0063606D"/>
    <w:rsid w:val="006424E9"/>
    <w:rsid w:val="006436B4"/>
    <w:rsid w:val="00645009"/>
    <w:rsid w:val="00645716"/>
    <w:rsid w:val="00646491"/>
    <w:rsid w:val="006474E0"/>
    <w:rsid w:val="00647977"/>
    <w:rsid w:val="006517BC"/>
    <w:rsid w:val="0065360C"/>
    <w:rsid w:val="006554DC"/>
    <w:rsid w:val="00665FE5"/>
    <w:rsid w:val="0066735A"/>
    <w:rsid w:val="00670298"/>
    <w:rsid w:val="00671BC1"/>
    <w:rsid w:val="00674CE7"/>
    <w:rsid w:val="00677244"/>
    <w:rsid w:val="00680028"/>
    <w:rsid w:val="006944C5"/>
    <w:rsid w:val="00695522"/>
    <w:rsid w:val="0069591C"/>
    <w:rsid w:val="006962F3"/>
    <w:rsid w:val="006974D7"/>
    <w:rsid w:val="006A5833"/>
    <w:rsid w:val="006B07E8"/>
    <w:rsid w:val="006B3FA7"/>
    <w:rsid w:val="006B5A0E"/>
    <w:rsid w:val="006B65FB"/>
    <w:rsid w:val="006C0D55"/>
    <w:rsid w:val="006C176A"/>
    <w:rsid w:val="006C1896"/>
    <w:rsid w:val="006C26C6"/>
    <w:rsid w:val="006C2854"/>
    <w:rsid w:val="006C535D"/>
    <w:rsid w:val="006C561B"/>
    <w:rsid w:val="006C606C"/>
    <w:rsid w:val="006D055D"/>
    <w:rsid w:val="006D1377"/>
    <w:rsid w:val="006D264E"/>
    <w:rsid w:val="006D2D05"/>
    <w:rsid w:val="006D62B6"/>
    <w:rsid w:val="006D6A5B"/>
    <w:rsid w:val="006E111D"/>
    <w:rsid w:val="006E2780"/>
    <w:rsid w:val="006E43EF"/>
    <w:rsid w:val="006E4699"/>
    <w:rsid w:val="006E57B1"/>
    <w:rsid w:val="006E6647"/>
    <w:rsid w:val="006E7264"/>
    <w:rsid w:val="006E7714"/>
    <w:rsid w:val="006F27F7"/>
    <w:rsid w:val="006F4816"/>
    <w:rsid w:val="006F7E29"/>
    <w:rsid w:val="007014A6"/>
    <w:rsid w:val="00701E9C"/>
    <w:rsid w:val="0070217B"/>
    <w:rsid w:val="007048F5"/>
    <w:rsid w:val="007054D8"/>
    <w:rsid w:val="007064F1"/>
    <w:rsid w:val="007069B2"/>
    <w:rsid w:val="00710FE2"/>
    <w:rsid w:val="007135A5"/>
    <w:rsid w:val="00717372"/>
    <w:rsid w:val="00722BBE"/>
    <w:rsid w:val="00724056"/>
    <w:rsid w:val="007255DC"/>
    <w:rsid w:val="00725A56"/>
    <w:rsid w:val="00725B22"/>
    <w:rsid w:val="00726EA0"/>
    <w:rsid w:val="00727CB4"/>
    <w:rsid w:val="007316A4"/>
    <w:rsid w:val="00732392"/>
    <w:rsid w:val="007324E7"/>
    <w:rsid w:val="00734AB4"/>
    <w:rsid w:val="007350D0"/>
    <w:rsid w:val="00737717"/>
    <w:rsid w:val="007407A7"/>
    <w:rsid w:val="00740C88"/>
    <w:rsid w:val="007421B8"/>
    <w:rsid w:val="00742C4C"/>
    <w:rsid w:val="007436AF"/>
    <w:rsid w:val="00743ECC"/>
    <w:rsid w:val="00745370"/>
    <w:rsid w:val="007466AA"/>
    <w:rsid w:val="00746FE9"/>
    <w:rsid w:val="0075011D"/>
    <w:rsid w:val="00750CB7"/>
    <w:rsid w:val="00750CEF"/>
    <w:rsid w:val="007513F5"/>
    <w:rsid w:val="007518C5"/>
    <w:rsid w:val="00752157"/>
    <w:rsid w:val="0075329F"/>
    <w:rsid w:val="0075365F"/>
    <w:rsid w:val="007554AA"/>
    <w:rsid w:val="00755683"/>
    <w:rsid w:val="00763452"/>
    <w:rsid w:val="0076504E"/>
    <w:rsid w:val="00773326"/>
    <w:rsid w:val="0077394D"/>
    <w:rsid w:val="00776D99"/>
    <w:rsid w:val="0078106B"/>
    <w:rsid w:val="0078162D"/>
    <w:rsid w:val="00783681"/>
    <w:rsid w:val="007837E5"/>
    <w:rsid w:val="00784792"/>
    <w:rsid w:val="00785257"/>
    <w:rsid w:val="007855AF"/>
    <w:rsid w:val="00786591"/>
    <w:rsid w:val="00790AA2"/>
    <w:rsid w:val="00790E59"/>
    <w:rsid w:val="00790EC6"/>
    <w:rsid w:val="00791811"/>
    <w:rsid w:val="00794AD0"/>
    <w:rsid w:val="00796F50"/>
    <w:rsid w:val="007970DD"/>
    <w:rsid w:val="007972C4"/>
    <w:rsid w:val="00797C1C"/>
    <w:rsid w:val="007A1A64"/>
    <w:rsid w:val="007A2931"/>
    <w:rsid w:val="007A300F"/>
    <w:rsid w:val="007A5F2D"/>
    <w:rsid w:val="007A6402"/>
    <w:rsid w:val="007A6503"/>
    <w:rsid w:val="007A6DF8"/>
    <w:rsid w:val="007B0FAD"/>
    <w:rsid w:val="007B1391"/>
    <w:rsid w:val="007B15B8"/>
    <w:rsid w:val="007B1F91"/>
    <w:rsid w:val="007B4230"/>
    <w:rsid w:val="007B4530"/>
    <w:rsid w:val="007B563B"/>
    <w:rsid w:val="007B5EAC"/>
    <w:rsid w:val="007B75F5"/>
    <w:rsid w:val="007C5401"/>
    <w:rsid w:val="007C5B61"/>
    <w:rsid w:val="007C7308"/>
    <w:rsid w:val="007C7502"/>
    <w:rsid w:val="007C780F"/>
    <w:rsid w:val="007C7DD1"/>
    <w:rsid w:val="007D3A83"/>
    <w:rsid w:val="007D5A8C"/>
    <w:rsid w:val="007D776D"/>
    <w:rsid w:val="007E35A0"/>
    <w:rsid w:val="007E3B09"/>
    <w:rsid w:val="007E68AC"/>
    <w:rsid w:val="007E6D7D"/>
    <w:rsid w:val="007E7131"/>
    <w:rsid w:val="007E78F9"/>
    <w:rsid w:val="007F1232"/>
    <w:rsid w:val="007F33D4"/>
    <w:rsid w:val="007F407D"/>
    <w:rsid w:val="00801638"/>
    <w:rsid w:val="0080371D"/>
    <w:rsid w:val="00806690"/>
    <w:rsid w:val="008067AF"/>
    <w:rsid w:val="0081150C"/>
    <w:rsid w:val="0081300D"/>
    <w:rsid w:val="00815780"/>
    <w:rsid w:val="0081684B"/>
    <w:rsid w:val="00822B4B"/>
    <w:rsid w:val="00825D3C"/>
    <w:rsid w:val="00826FD1"/>
    <w:rsid w:val="00832110"/>
    <w:rsid w:val="008362FA"/>
    <w:rsid w:val="008371CE"/>
    <w:rsid w:val="008374DD"/>
    <w:rsid w:val="0083794E"/>
    <w:rsid w:val="00842998"/>
    <w:rsid w:val="00847D15"/>
    <w:rsid w:val="00850959"/>
    <w:rsid w:val="008516F5"/>
    <w:rsid w:val="00851E08"/>
    <w:rsid w:val="00852D65"/>
    <w:rsid w:val="0085349F"/>
    <w:rsid w:val="00854E27"/>
    <w:rsid w:val="00855F9F"/>
    <w:rsid w:val="00856BE5"/>
    <w:rsid w:val="00857053"/>
    <w:rsid w:val="00861A27"/>
    <w:rsid w:val="00866862"/>
    <w:rsid w:val="00867A9B"/>
    <w:rsid w:val="008703CB"/>
    <w:rsid w:val="00871817"/>
    <w:rsid w:val="00871F4B"/>
    <w:rsid w:val="00873946"/>
    <w:rsid w:val="00874190"/>
    <w:rsid w:val="00876F57"/>
    <w:rsid w:val="00877C93"/>
    <w:rsid w:val="00883441"/>
    <w:rsid w:val="00884ED1"/>
    <w:rsid w:val="00885A31"/>
    <w:rsid w:val="008910EB"/>
    <w:rsid w:val="00892B18"/>
    <w:rsid w:val="008A0D20"/>
    <w:rsid w:val="008A1C8F"/>
    <w:rsid w:val="008A1DF0"/>
    <w:rsid w:val="008A3CB0"/>
    <w:rsid w:val="008A7A0D"/>
    <w:rsid w:val="008B0244"/>
    <w:rsid w:val="008B0FB8"/>
    <w:rsid w:val="008B1B83"/>
    <w:rsid w:val="008B1C5A"/>
    <w:rsid w:val="008B1F29"/>
    <w:rsid w:val="008B4060"/>
    <w:rsid w:val="008B471A"/>
    <w:rsid w:val="008B5C59"/>
    <w:rsid w:val="008B682C"/>
    <w:rsid w:val="008C0320"/>
    <w:rsid w:val="008C072F"/>
    <w:rsid w:val="008C1C29"/>
    <w:rsid w:val="008C2DC5"/>
    <w:rsid w:val="008C4ECD"/>
    <w:rsid w:val="008C656B"/>
    <w:rsid w:val="008C722C"/>
    <w:rsid w:val="008D00C7"/>
    <w:rsid w:val="008D0434"/>
    <w:rsid w:val="008D0F0C"/>
    <w:rsid w:val="008D17F2"/>
    <w:rsid w:val="008D33C9"/>
    <w:rsid w:val="008D6977"/>
    <w:rsid w:val="008D7D37"/>
    <w:rsid w:val="008E6502"/>
    <w:rsid w:val="008E75B9"/>
    <w:rsid w:val="008F04E4"/>
    <w:rsid w:val="008F215C"/>
    <w:rsid w:val="008F5451"/>
    <w:rsid w:val="008F606E"/>
    <w:rsid w:val="008F632B"/>
    <w:rsid w:val="008F6D5B"/>
    <w:rsid w:val="008F6E32"/>
    <w:rsid w:val="00900CC0"/>
    <w:rsid w:val="00903B43"/>
    <w:rsid w:val="00903EE7"/>
    <w:rsid w:val="009047CC"/>
    <w:rsid w:val="00905CA6"/>
    <w:rsid w:val="009116E9"/>
    <w:rsid w:val="00911BE5"/>
    <w:rsid w:val="00916D98"/>
    <w:rsid w:val="00920AEA"/>
    <w:rsid w:val="0092148C"/>
    <w:rsid w:val="00921793"/>
    <w:rsid w:val="00922E0E"/>
    <w:rsid w:val="00924553"/>
    <w:rsid w:val="009308D3"/>
    <w:rsid w:val="00935077"/>
    <w:rsid w:val="009368D6"/>
    <w:rsid w:val="0094004A"/>
    <w:rsid w:val="0094013E"/>
    <w:rsid w:val="009432DA"/>
    <w:rsid w:val="00943BC5"/>
    <w:rsid w:val="009451E2"/>
    <w:rsid w:val="00945967"/>
    <w:rsid w:val="00946E91"/>
    <w:rsid w:val="0095012E"/>
    <w:rsid w:val="00954ED5"/>
    <w:rsid w:val="009579CD"/>
    <w:rsid w:val="009607DA"/>
    <w:rsid w:val="0096560D"/>
    <w:rsid w:val="00965EEE"/>
    <w:rsid w:val="00966960"/>
    <w:rsid w:val="0096761D"/>
    <w:rsid w:val="00967A94"/>
    <w:rsid w:val="009707E4"/>
    <w:rsid w:val="00970D8C"/>
    <w:rsid w:val="0097675A"/>
    <w:rsid w:val="009809D2"/>
    <w:rsid w:val="00981096"/>
    <w:rsid w:val="00982FBD"/>
    <w:rsid w:val="00985FC0"/>
    <w:rsid w:val="00992C2F"/>
    <w:rsid w:val="00995415"/>
    <w:rsid w:val="00996209"/>
    <w:rsid w:val="009A05CA"/>
    <w:rsid w:val="009A06CB"/>
    <w:rsid w:val="009A0F4C"/>
    <w:rsid w:val="009A346C"/>
    <w:rsid w:val="009B3523"/>
    <w:rsid w:val="009B4636"/>
    <w:rsid w:val="009B4D90"/>
    <w:rsid w:val="009B4E24"/>
    <w:rsid w:val="009C0F4D"/>
    <w:rsid w:val="009C13A6"/>
    <w:rsid w:val="009C1D2C"/>
    <w:rsid w:val="009C24A7"/>
    <w:rsid w:val="009C369C"/>
    <w:rsid w:val="009C5995"/>
    <w:rsid w:val="009C66CF"/>
    <w:rsid w:val="009C6CE9"/>
    <w:rsid w:val="009D359C"/>
    <w:rsid w:val="009D391D"/>
    <w:rsid w:val="009D4CB5"/>
    <w:rsid w:val="009D4FC5"/>
    <w:rsid w:val="009D5401"/>
    <w:rsid w:val="009D6386"/>
    <w:rsid w:val="009D63B3"/>
    <w:rsid w:val="009D640F"/>
    <w:rsid w:val="009E687B"/>
    <w:rsid w:val="009E6EAE"/>
    <w:rsid w:val="009E7A98"/>
    <w:rsid w:val="009F10F5"/>
    <w:rsid w:val="009F14E4"/>
    <w:rsid w:val="009F24F0"/>
    <w:rsid w:val="009F5661"/>
    <w:rsid w:val="009F74D9"/>
    <w:rsid w:val="00A00AA6"/>
    <w:rsid w:val="00A022B6"/>
    <w:rsid w:val="00A02FAE"/>
    <w:rsid w:val="00A13420"/>
    <w:rsid w:val="00A15681"/>
    <w:rsid w:val="00A16812"/>
    <w:rsid w:val="00A17192"/>
    <w:rsid w:val="00A20506"/>
    <w:rsid w:val="00A20663"/>
    <w:rsid w:val="00A22329"/>
    <w:rsid w:val="00A225F4"/>
    <w:rsid w:val="00A22EB8"/>
    <w:rsid w:val="00A24DC2"/>
    <w:rsid w:val="00A24F78"/>
    <w:rsid w:val="00A2661B"/>
    <w:rsid w:val="00A302E4"/>
    <w:rsid w:val="00A30D18"/>
    <w:rsid w:val="00A311BF"/>
    <w:rsid w:val="00A320EA"/>
    <w:rsid w:val="00A329C7"/>
    <w:rsid w:val="00A34196"/>
    <w:rsid w:val="00A36490"/>
    <w:rsid w:val="00A40360"/>
    <w:rsid w:val="00A404E2"/>
    <w:rsid w:val="00A41F74"/>
    <w:rsid w:val="00A4287A"/>
    <w:rsid w:val="00A44C15"/>
    <w:rsid w:val="00A465B3"/>
    <w:rsid w:val="00A46ACC"/>
    <w:rsid w:val="00A5029E"/>
    <w:rsid w:val="00A51234"/>
    <w:rsid w:val="00A526B0"/>
    <w:rsid w:val="00A535E6"/>
    <w:rsid w:val="00A53946"/>
    <w:rsid w:val="00A5567B"/>
    <w:rsid w:val="00A55C37"/>
    <w:rsid w:val="00A60917"/>
    <w:rsid w:val="00A60CF4"/>
    <w:rsid w:val="00A61A58"/>
    <w:rsid w:val="00A65EEB"/>
    <w:rsid w:val="00A673FE"/>
    <w:rsid w:val="00A67495"/>
    <w:rsid w:val="00A67A32"/>
    <w:rsid w:val="00A70294"/>
    <w:rsid w:val="00A706CB"/>
    <w:rsid w:val="00A70E2F"/>
    <w:rsid w:val="00A72E5E"/>
    <w:rsid w:val="00A73168"/>
    <w:rsid w:val="00A73F27"/>
    <w:rsid w:val="00A75355"/>
    <w:rsid w:val="00A76F73"/>
    <w:rsid w:val="00A7751C"/>
    <w:rsid w:val="00A77ECB"/>
    <w:rsid w:val="00A77F15"/>
    <w:rsid w:val="00A8358E"/>
    <w:rsid w:val="00A8373B"/>
    <w:rsid w:val="00A84F48"/>
    <w:rsid w:val="00A86A48"/>
    <w:rsid w:val="00A86A63"/>
    <w:rsid w:val="00A90DB8"/>
    <w:rsid w:val="00A94DA9"/>
    <w:rsid w:val="00A95FE3"/>
    <w:rsid w:val="00A96F25"/>
    <w:rsid w:val="00AA061B"/>
    <w:rsid w:val="00AA10D7"/>
    <w:rsid w:val="00AA246F"/>
    <w:rsid w:val="00AB0D5A"/>
    <w:rsid w:val="00AB1BFD"/>
    <w:rsid w:val="00AB1CE2"/>
    <w:rsid w:val="00AB23B2"/>
    <w:rsid w:val="00AB5D79"/>
    <w:rsid w:val="00AB6186"/>
    <w:rsid w:val="00AB7241"/>
    <w:rsid w:val="00AC11BF"/>
    <w:rsid w:val="00AC3FAE"/>
    <w:rsid w:val="00AC40EA"/>
    <w:rsid w:val="00AC59FE"/>
    <w:rsid w:val="00AD036B"/>
    <w:rsid w:val="00AD0BF0"/>
    <w:rsid w:val="00AD3A56"/>
    <w:rsid w:val="00AD4953"/>
    <w:rsid w:val="00AD66BF"/>
    <w:rsid w:val="00AD6FF9"/>
    <w:rsid w:val="00AE0ED3"/>
    <w:rsid w:val="00AE4315"/>
    <w:rsid w:val="00AE4F14"/>
    <w:rsid w:val="00AE6191"/>
    <w:rsid w:val="00AE73EA"/>
    <w:rsid w:val="00AE7CB5"/>
    <w:rsid w:val="00AF342E"/>
    <w:rsid w:val="00AF4267"/>
    <w:rsid w:val="00AF4DCE"/>
    <w:rsid w:val="00AF4F99"/>
    <w:rsid w:val="00AF54EC"/>
    <w:rsid w:val="00AF5825"/>
    <w:rsid w:val="00AF60DD"/>
    <w:rsid w:val="00B0174E"/>
    <w:rsid w:val="00B02462"/>
    <w:rsid w:val="00B03095"/>
    <w:rsid w:val="00B03AA4"/>
    <w:rsid w:val="00B04288"/>
    <w:rsid w:val="00B071E2"/>
    <w:rsid w:val="00B07E50"/>
    <w:rsid w:val="00B12EA4"/>
    <w:rsid w:val="00B15B5C"/>
    <w:rsid w:val="00B202BC"/>
    <w:rsid w:val="00B206D6"/>
    <w:rsid w:val="00B23214"/>
    <w:rsid w:val="00B236E3"/>
    <w:rsid w:val="00B24B47"/>
    <w:rsid w:val="00B2664F"/>
    <w:rsid w:val="00B332E9"/>
    <w:rsid w:val="00B34627"/>
    <w:rsid w:val="00B3606F"/>
    <w:rsid w:val="00B36B55"/>
    <w:rsid w:val="00B41933"/>
    <w:rsid w:val="00B42329"/>
    <w:rsid w:val="00B432F8"/>
    <w:rsid w:val="00B45B69"/>
    <w:rsid w:val="00B474E3"/>
    <w:rsid w:val="00B5141F"/>
    <w:rsid w:val="00B53906"/>
    <w:rsid w:val="00B548B2"/>
    <w:rsid w:val="00B5539F"/>
    <w:rsid w:val="00B5600C"/>
    <w:rsid w:val="00B56072"/>
    <w:rsid w:val="00B652EF"/>
    <w:rsid w:val="00B70E06"/>
    <w:rsid w:val="00B7157F"/>
    <w:rsid w:val="00B72195"/>
    <w:rsid w:val="00B819DA"/>
    <w:rsid w:val="00B81EDB"/>
    <w:rsid w:val="00B82C28"/>
    <w:rsid w:val="00B831FE"/>
    <w:rsid w:val="00B83DB7"/>
    <w:rsid w:val="00B90B2B"/>
    <w:rsid w:val="00B91ED1"/>
    <w:rsid w:val="00BA004E"/>
    <w:rsid w:val="00BA0655"/>
    <w:rsid w:val="00BA0B96"/>
    <w:rsid w:val="00BA0BD8"/>
    <w:rsid w:val="00BA15D6"/>
    <w:rsid w:val="00BA2B4C"/>
    <w:rsid w:val="00BA362D"/>
    <w:rsid w:val="00BA4BF7"/>
    <w:rsid w:val="00BA591C"/>
    <w:rsid w:val="00BA68C7"/>
    <w:rsid w:val="00BB0411"/>
    <w:rsid w:val="00BB12E6"/>
    <w:rsid w:val="00BB13AC"/>
    <w:rsid w:val="00BB22A9"/>
    <w:rsid w:val="00BB5F2F"/>
    <w:rsid w:val="00BC2A37"/>
    <w:rsid w:val="00BC3594"/>
    <w:rsid w:val="00BC63B4"/>
    <w:rsid w:val="00BC6CF5"/>
    <w:rsid w:val="00BC7C6D"/>
    <w:rsid w:val="00BD09EE"/>
    <w:rsid w:val="00BD1494"/>
    <w:rsid w:val="00BD29FB"/>
    <w:rsid w:val="00BD5581"/>
    <w:rsid w:val="00BE01A8"/>
    <w:rsid w:val="00BE0E1A"/>
    <w:rsid w:val="00BE28D1"/>
    <w:rsid w:val="00BE3B2E"/>
    <w:rsid w:val="00BE3BA8"/>
    <w:rsid w:val="00BE4270"/>
    <w:rsid w:val="00BE4298"/>
    <w:rsid w:val="00BE56C7"/>
    <w:rsid w:val="00BE7E14"/>
    <w:rsid w:val="00BF2C3D"/>
    <w:rsid w:val="00BF38D3"/>
    <w:rsid w:val="00BF3D0A"/>
    <w:rsid w:val="00BF4DCC"/>
    <w:rsid w:val="00BF7804"/>
    <w:rsid w:val="00C01B0D"/>
    <w:rsid w:val="00C04FFC"/>
    <w:rsid w:val="00C07ADD"/>
    <w:rsid w:val="00C07DAC"/>
    <w:rsid w:val="00C104E0"/>
    <w:rsid w:val="00C10C48"/>
    <w:rsid w:val="00C10DA4"/>
    <w:rsid w:val="00C13223"/>
    <w:rsid w:val="00C141F8"/>
    <w:rsid w:val="00C175DD"/>
    <w:rsid w:val="00C25BCA"/>
    <w:rsid w:val="00C26233"/>
    <w:rsid w:val="00C27667"/>
    <w:rsid w:val="00C27DAD"/>
    <w:rsid w:val="00C30854"/>
    <w:rsid w:val="00C31D6B"/>
    <w:rsid w:val="00C34937"/>
    <w:rsid w:val="00C34F57"/>
    <w:rsid w:val="00C352AD"/>
    <w:rsid w:val="00C35345"/>
    <w:rsid w:val="00C36C96"/>
    <w:rsid w:val="00C372EE"/>
    <w:rsid w:val="00C41568"/>
    <w:rsid w:val="00C43A02"/>
    <w:rsid w:val="00C452A8"/>
    <w:rsid w:val="00C46542"/>
    <w:rsid w:val="00C5069F"/>
    <w:rsid w:val="00C50EC2"/>
    <w:rsid w:val="00C5788B"/>
    <w:rsid w:val="00C60D2C"/>
    <w:rsid w:val="00C6175C"/>
    <w:rsid w:val="00C6366B"/>
    <w:rsid w:val="00C66077"/>
    <w:rsid w:val="00C676F2"/>
    <w:rsid w:val="00C67E5C"/>
    <w:rsid w:val="00C70A3C"/>
    <w:rsid w:val="00C7371A"/>
    <w:rsid w:val="00C7581A"/>
    <w:rsid w:val="00C76091"/>
    <w:rsid w:val="00C76C5E"/>
    <w:rsid w:val="00C76D02"/>
    <w:rsid w:val="00C85B94"/>
    <w:rsid w:val="00C8601B"/>
    <w:rsid w:val="00C86059"/>
    <w:rsid w:val="00C86B27"/>
    <w:rsid w:val="00C87D47"/>
    <w:rsid w:val="00C9065B"/>
    <w:rsid w:val="00C91FEC"/>
    <w:rsid w:val="00C93A83"/>
    <w:rsid w:val="00CA0428"/>
    <w:rsid w:val="00CA1B2D"/>
    <w:rsid w:val="00CA26F6"/>
    <w:rsid w:val="00CA4BAC"/>
    <w:rsid w:val="00CA624A"/>
    <w:rsid w:val="00CA77EB"/>
    <w:rsid w:val="00CB0313"/>
    <w:rsid w:val="00CB1CCC"/>
    <w:rsid w:val="00CB1E10"/>
    <w:rsid w:val="00CB2CA4"/>
    <w:rsid w:val="00CB3148"/>
    <w:rsid w:val="00CB5902"/>
    <w:rsid w:val="00CC1BFE"/>
    <w:rsid w:val="00CC2914"/>
    <w:rsid w:val="00CC2FA8"/>
    <w:rsid w:val="00CC45B2"/>
    <w:rsid w:val="00CC4E20"/>
    <w:rsid w:val="00CD1589"/>
    <w:rsid w:val="00CD4D35"/>
    <w:rsid w:val="00CD575D"/>
    <w:rsid w:val="00CD5B14"/>
    <w:rsid w:val="00CD6D98"/>
    <w:rsid w:val="00CE03D1"/>
    <w:rsid w:val="00CE183E"/>
    <w:rsid w:val="00CE1E5B"/>
    <w:rsid w:val="00CE35B9"/>
    <w:rsid w:val="00CE652B"/>
    <w:rsid w:val="00CF0BF0"/>
    <w:rsid w:val="00CF11F9"/>
    <w:rsid w:val="00CF2AF8"/>
    <w:rsid w:val="00CF2C81"/>
    <w:rsid w:val="00CF4C6F"/>
    <w:rsid w:val="00D011BC"/>
    <w:rsid w:val="00D0215A"/>
    <w:rsid w:val="00D026D4"/>
    <w:rsid w:val="00D03843"/>
    <w:rsid w:val="00D03A84"/>
    <w:rsid w:val="00D0650B"/>
    <w:rsid w:val="00D065B4"/>
    <w:rsid w:val="00D07770"/>
    <w:rsid w:val="00D1396E"/>
    <w:rsid w:val="00D25670"/>
    <w:rsid w:val="00D25836"/>
    <w:rsid w:val="00D25E91"/>
    <w:rsid w:val="00D26873"/>
    <w:rsid w:val="00D26AF4"/>
    <w:rsid w:val="00D31215"/>
    <w:rsid w:val="00D3260D"/>
    <w:rsid w:val="00D361CD"/>
    <w:rsid w:val="00D40A11"/>
    <w:rsid w:val="00D45660"/>
    <w:rsid w:val="00D478CD"/>
    <w:rsid w:val="00D50775"/>
    <w:rsid w:val="00D5268E"/>
    <w:rsid w:val="00D54F7D"/>
    <w:rsid w:val="00D55579"/>
    <w:rsid w:val="00D55B46"/>
    <w:rsid w:val="00D56802"/>
    <w:rsid w:val="00D57A23"/>
    <w:rsid w:val="00D65F6B"/>
    <w:rsid w:val="00D661E2"/>
    <w:rsid w:val="00D66DD3"/>
    <w:rsid w:val="00D66FFE"/>
    <w:rsid w:val="00D71076"/>
    <w:rsid w:val="00D714F6"/>
    <w:rsid w:val="00D7773B"/>
    <w:rsid w:val="00D779FC"/>
    <w:rsid w:val="00D77B34"/>
    <w:rsid w:val="00D8011B"/>
    <w:rsid w:val="00D817F7"/>
    <w:rsid w:val="00D82697"/>
    <w:rsid w:val="00D83943"/>
    <w:rsid w:val="00D840B7"/>
    <w:rsid w:val="00D84413"/>
    <w:rsid w:val="00D8545E"/>
    <w:rsid w:val="00D85708"/>
    <w:rsid w:val="00D85B94"/>
    <w:rsid w:val="00D87BA3"/>
    <w:rsid w:val="00D90FFB"/>
    <w:rsid w:val="00D91C35"/>
    <w:rsid w:val="00D921F8"/>
    <w:rsid w:val="00D93569"/>
    <w:rsid w:val="00D9389A"/>
    <w:rsid w:val="00D97FC7"/>
    <w:rsid w:val="00DA0223"/>
    <w:rsid w:val="00DA0BCA"/>
    <w:rsid w:val="00DA2BA4"/>
    <w:rsid w:val="00DA322E"/>
    <w:rsid w:val="00DB14F7"/>
    <w:rsid w:val="00DB3FB3"/>
    <w:rsid w:val="00DB5061"/>
    <w:rsid w:val="00DB6BD2"/>
    <w:rsid w:val="00DC2D71"/>
    <w:rsid w:val="00DC3CD0"/>
    <w:rsid w:val="00DC5571"/>
    <w:rsid w:val="00DC73E6"/>
    <w:rsid w:val="00DC7E5D"/>
    <w:rsid w:val="00DD1FF2"/>
    <w:rsid w:val="00DE0A04"/>
    <w:rsid w:val="00DE3C80"/>
    <w:rsid w:val="00DE52ED"/>
    <w:rsid w:val="00DE5731"/>
    <w:rsid w:val="00DE6731"/>
    <w:rsid w:val="00DE7188"/>
    <w:rsid w:val="00DE753F"/>
    <w:rsid w:val="00DE791A"/>
    <w:rsid w:val="00DF222F"/>
    <w:rsid w:val="00DF5D3E"/>
    <w:rsid w:val="00E0011E"/>
    <w:rsid w:val="00E03460"/>
    <w:rsid w:val="00E03B33"/>
    <w:rsid w:val="00E04114"/>
    <w:rsid w:val="00E05317"/>
    <w:rsid w:val="00E061DB"/>
    <w:rsid w:val="00E120C8"/>
    <w:rsid w:val="00E13681"/>
    <w:rsid w:val="00E15569"/>
    <w:rsid w:val="00E16ACE"/>
    <w:rsid w:val="00E176F8"/>
    <w:rsid w:val="00E20AB6"/>
    <w:rsid w:val="00E21DCB"/>
    <w:rsid w:val="00E2321B"/>
    <w:rsid w:val="00E27A15"/>
    <w:rsid w:val="00E27AC0"/>
    <w:rsid w:val="00E27F1A"/>
    <w:rsid w:val="00E32324"/>
    <w:rsid w:val="00E347C1"/>
    <w:rsid w:val="00E34844"/>
    <w:rsid w:val="00E37F3E"/>
    <w:rsid w:val="00E4085D"/>
    <w:rsid w:val="00E40C91"/>
    <w:rsid w:val="00E42E42"/>
    <w:rsid w:val="00E42FDB"/>
    <w:rsid w:val="00E435CE"/>
    <w:rsid w:val="00E51206"/>
    <w:rsid w:val="00E60276"/>
    <w:rsid w:val="00E61E40"/>
    <w:rsid w:val="00E6367F"/>
    <w:rsid w:val="00E65D28"/>
    <w:rsid w:val="00E72404"/>
    <w:rsid w:val="00E73719"/>
    <w:rsid w:val="00E7380B"/>
    <w:rsid w:val="00E742E1"/>
    <w:rsid w:val="00E7669E"/>
    <w:rsid w:val="00E82135"/>
    <w:rsid w:val="00E83950"/>
    <w:rsid w:val="00E83FBD"/>
    <w:rsid w:val="00E84A95"/>
    <w:rsid w:val="00E862D7"/>
    <w:rsid w:val="00E87A3A"/>
    <w:rsid w:val="00E925EE"/>
    <w:rsid w:val="00E95C17"/>
    <w:rsid w:val="00E95F01"/>
    <w:rsid w:val="00E964BC"/>
    <w:rsid w:val="00EA111F"/>
    <w:rsid w:val="00EA196D"/>
    <w:rsid w:val="00EA2FF8"/>
    <w:rsid w:val="00EA498E"/>
    <w:rsid w:val="00EA59DF"/>
    <w:rsid w:val="00EA615B"/>
    <w:rsid w:val="00EB064F"/>
    <w:rsid w:val="00EB0B89"/>
    <w:rsid w:val="00EB2591"/>
    <w:rsid w:val="00EB40AE"/>
    <w:rsid w:val="00EB5048"/>
    <w:rsid w:val="00EB5DF3"/>
    <w:rsid w:val="00EC1F7E"/>
    <w:rsid w:val="00EC5389"/>
    <w:rsid w:val="00EC5A1B"/>
    <w:rsid w:val="00EC608C"/>
    <w:rsid w:val="00EC7D03"/>
    <w:rsid w:val="00ED38FB"/>
    <w:rsid w:val="00ED6A80"/>
    <w:rsid w:val="00ED6CA2"/>
    <w:rsid w:val="00ED7C8E"/>
    <w:rsid w:val="00EE131E"/>
    <w:rsid w:val="00EE1F95"/>
    <w:rsid w:val="00EE25BC"/>
    <w:rsid w:val="00EE364E"/>
    <w:rsid w:val="00EE41BC"/>
    <w:rsid w:val="00EE5417"/>
    <w:rsid w:val="00EE55BB"/>
    <w:rsid w:val="00EE6FDB"/>
    <w:rsid w:val="00EE7603"/>
    <w:rsid w:val="00EF13C5"/>
    <w:rsid w:val="00EF29F7"/>
    <w:rsid w:val="00EF3BDF"/>
    <w:rsid w:val="00EF3FDA"/>
    <w:rsid w:val="00EF430D"/>
    <w:rsid w:val="00EF5F15"/>
    <w:rsid w:val="00EF6C2D"/>
    <w:rsid w:val="00EF73ED"/>
    <w:rsid w:val="00F02389"/>
    <w:rsid w:val="00F02DE9"/>
    <w:rsid w:val="00F06B50"/>
    <w:rsid w:val="00F07C1C"/>
    <w:rsid w:val="00F122F2"/>
    <w:rsid w:val="00F13DD0"/>
    <w:rsid w:val="00F16624"/>
    <w:rsid w:val="00F223F7"/>
    <w:rsid w:val="00F23796"/>
    <w:rsid w:val="00F23E12"/>
    <w:rsid w:val="00F25187"/>
    <w:rsid w:val="00F259B8"/>
    <w:rsid w:val="00F2784D"/>
    <w:rsid w:val="00F312D2"/>
    <w:rsid w:val="00F3175E"/>
    <w:rsid w:val="00F31E00"/>
    <w:rsid w:val="00F31FE7"/>
    <w:rsid w:val="00F3377B"/>
    <w:rsid w:val="00F33D66"/>
    <w:rsid w:val="00F379F8"/>
    <w:rsid w:val="00F42CA1"/>
    <w:rsid w:val="00F43A2B"/>
    <w:rsid w:val="00F43A63"/>
    <w:rsid w:val="00F44405"/>
    <w:rsid w:val="00F47C11"/>
    <w:rsid w:val="00F5025F"/>
    <w:rsid w:val="00F50F8D"/>
    <w:rsid w:val="00F510DA"/>
    <w:rsid w:val="00F51131"/>
    <w:rsid w:val="00F512B2"/>
    <w:rsid w:val="00F52261"/>
    <w:rsid w:val="00F52F11"/>
    <w:rsid w:val="00F55A50"/>
    <w:rsid w:val="00F61035"/>
    <w:rsid w:val="00F61D05"/>
    <w:rsid w:val="00F6204D"/>
    <w:rsid w:val="00F6661D"/>
    <w:rsid w:val="00F66B62"/>
    <w:rsid w:val="00F719E9"/>
    <w:rsid w:val="00F72A17"/>
    <w:rsid w:val="00F749C3"/>
    <w:rsid w:val="00F77A30"/>
    <w:rsid w:val="00F80F01"/>
    <w:rsid w:val="00F8410F"/>
    <w:rsid w:val="00F8592F"/>
    <w:rsid w:val="00F8598A"/>
    <w:rsid w:val="00F87DF1"/>
    <w:rsid w:val="00F90C23"/>
    <w:rsid w:val="00F91E70"/>
    <w:rsid w:val="00F92097"/>
    <w:rsid w:val="00F93200"/>
    <w:rsid w:val="00F94B65"/>
    <w:rsid w:val="00F94E8D"/>
    <w:rsid w:val="00FA3071"/>
    <w:rsid w:val="00FA5A40"/>
    <w:rsid w:val="00FB1B65"/>
    <w:rsid w:val="00FB3FD8"/>
    <w:rsid w:val="00FB45C5"/>
    <w:rsid w:val="00FB558F"/>
    <w:rsid w:val="00FC2106"/>
    <w:rsid w:val="00FC3570"/>
    <w:rsid w:val="00FC4B74"/>
    <w:rsid w:val="00FC4EE5"/>
    <w:rsid w:val="00FC51C5"/>
    <w:rsid w:val="00FC6954"/>
    <w:rsid w:val="00FC6A68"/>
    <w:rsid w:val="00FD1E67"/>
    <w:rsid w:val="00FD2799"/>
    <w:rsid w:val="00FD3CF8"/>
    <w:rsid w:val="00FD55F2"/>
    <w:rsid w:val="00FE0098"/>
    <w:rsid w:val="00FE17D1"/>
    <w:rsid w:val="00FE1FB3"/>
    <w:rsid w:val="00FE488B"/>
    <w:rsid w:val="00FE5ED2"/>
    <w:rsid w:val="00FE6029"/>
    <w:rsid w:val="00FE64BC"/>
    <w:rsid w:val="00FE6A78"/>
    <w:rsid w:val="00FF15C0"/>
    <w:rsid w:val="00FF1719"/>
    <w:rsid w:val="00FF5E82"/>
    <w:rsid w:val="00FF5FBB"/>
    <w:rsid w:val="00FF68DB"/>
    <w:rsid w:val="00FF6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5BCBB0-1FB7-4DC5-8B44-279A4C61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uiPriority w:val="99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link w:val="7"/>
    <w:uiPriority w:val="99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uiPriority w:val="99"/>
    <w:rsid w:val="00EE5417"/>
  </w:style>
  <w:style w:type="table" w:styleId="a9">
    <w:name w:val="Table Grid"/>
    <w:basedOn w:val="a2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link w:val="aa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uiPriority w:val="22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/>
      <w:sz w:val="24"/>
      <w:szCs w:val="24"/>
      <w:lang w:eastAsia="th-TH"/>
    </w:rPr>
  </w:style>
  <w:style w:type="character" w:customStyle="1" w:styleId="25">
    <w:name w:val="เนื้อความ 2 อักขระ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/>
      <w:b/>
      <w:bCs/>
      <w:sz w:val="32"/>
      <w:szCs w:val="32"/>
    </w:rPr>
  </w:style>
  <w:style w:type="character" w:customStyle="1" w:styleId="af9">
    <w:name w:val="ชื่อเรื่อง อักขระ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99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d">
    <w:name w:val="ชื่อเรื่องรอง อักขระ"/>
    <w:link w:val="afc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a1"/>
    <w:rsid w:val="00FE17D1"/>
  </w:style>
  <w:style w:type="character" w:styleId="aff1">
    <w:name w:val="Placeholder Text"/>
    <w:uiPriority w:val="99"/>
    <w:semiHidden/>
    <w:rsid w:val="00A404E2"/>
    <w:rPr>
      <w:color w:val="808080"/>
    </w:rPr>
  </w:style>
  <w:style w:type="character" w:customStyle="1" w:styleId="ft">
    <w:name w:val="ft"/>
    <w:uiPriority w:val="99"/>
    <w:rsid w:val="00B03AA4"/>
    <w:rPr>
      <w:rFonts w:cs="Times New Roman"/>
    </w:rPr>
  </w:style>
  <w:style w:type="paragraph" w:customStyle="1" w:styleId="aff2">
    <w:name w:val="เนื้อหา"/>
    <w:basedOn w:val="a0"/>
    <w:link w:val="aff3"/>
    <w:uiPriority w:val="99"/>
    <w:rsid w:val="005F1D87"/>
    <w:pPr>
      <w:ind w:firstLine="720"/>
      <w:jc w:val="thaiDistribute"/>
    </w:pPr>
    <w:rPr>
      <w:rFonts w:ascii="Angsana New" w:eastAsia="Calibri" w:hAnsi="Angsana New"/>
      <w:sz w:val="32"/>
      <w:szCs w:val="32"/>
    </w:rPr>
  </w:style>
  <w:style w:type="character" w:customStyle="1" w:styleId="aff3">
    <w:name w:val="เนื้อหา อักขระ"/>
    <w:link w:val="aff2"/>
    <w:uiPriority w:val="99"/>
    <w:locked/>
    <w:rsid w:val="005F1D87"/>
    <w:rPr>
      <w:rFonts w:ascii="Angsana New" w:eastAsia="Calibri" w:hAnsi="Angsana New"/>
      <w:sz w:val="32"/>
      <w:szCs w:val="32"/>
    </w:rPr>
  </w:style>
  <w:style w:type="character" w:styleId="HTML">
    <w:name w:val="HTML Cite"/>
    <w:basedOn w:val="a1"/>
    <w:rsid w:val="00AB5D79"/>
    <w:rPr>
      <w:i/>
      <w:iCs/>
    </w:rPr>
  </w:style>
  <w:style w:type="paragraph" w:customStyle="1" w:styleId="ecxmsonormal">
    <w:name w:val="ecxmsonormal"/>
    <w:basedOn w:val="a0"/>
    <w:rsid w:val="00725A56"/>
    <w:pPr>
      <w:spacing w:before="100" w:beforeAutospacing="1" w:after="100" w:afterAutospacing="1"/>
    </w:pPr>
    <w:rPr>
      <w:rFonts w:ascii="Angsana New" w:eastAsia="Times New Roman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oleObject" Target="embeddings/oleObject2.bin"/><Relationship Id="rId21" Type="http://schemas.openxmlformats.org/officeDocument/2006/relationships/footer" Target="footer7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footer" Target="footer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png"/><Relationship Id="rId27" Type="http://schemas.openxmlformats.org/officeDocument/2006/relationships/image" Target="media/image6.jpeg"/><Relationship Id="rId30" Type="http://schemas.openxmlformats.org/officeDocument/2006/relationships/header" Target="header7.xml"/><Relationship Id="rId35" Type="http://schemas.openxmlformats.org/officeDocument/2006/relationships/footer" Target="footer10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0.emf"/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0.emf"/><Relationship Id="rId1" Type="http://schemas.openxmlformats.org/officeDocument/2006/relationships/image" Target="media/image9.e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0.emf"/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cad\TQF\Template\TQF2_update05-02-55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41483-8C87-4E5C-BFDC-F80B8317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134</TotalTime>
  <Pages>101</Pages>
  <Words>21862</Words>
  <Characters>124620</Characters>
  <Application>Microsoft Office Word</Application>
  <DocSecurity>0</DocSecurity>
  <Lines>1038</Lines>
  <Paragraphs>292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146190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VRU</cp:lastModifiedBy>
  <cp:revision>18</cp:revision>
  <cp:lastPrinted>2014-10-22T04:11:00Z</cp:lastPrinted>
  <dcterms:created xsi:type="dcterms:W3CDTF">2014-09-08T02:02:00Z</dcterms:created>
  <dcterms:modified xsi:type="dcterms:W3CDTF">2014-10-22T04:17:00Z</dcterms:modified>
</cp:coreProperties>
</file>