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B81" w:rsidRDefault="00304BDE" w:rsidP="00130B81">
      <w:pPr>
        <w:jc w:val="center"/>
        <w:rPr>
          <w:rFonts w:ascii="Angsana New" w:hAnsi="Angsana New"/>
          <w:sz w:val="36"/>
          <w:szCs w:val="36"/>
        </w:rPr>
      </w:pPr>
      <w:r w:rsidRPr="0075011D">
        <w:rPr>
          <w:rFonts w:ascii="Angsana New" w:hAnsi="Angsana New"/>
          <w:noProof/>
          <w:sz w:val="36"/>
          <w:szCs w:val="36"/>
        </w:rPr>
        <w:drawing>
          <wp:inline distT="0" distB="0" distL="0" distR="0">
            <wp:extent cx="1295400" cy="1802765"/>
            <wp:effectExtent l="0" t="0" r="0" b="6985"/>
            <wp:docPr id="18" name="Picture 1" descr="LogoNew_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New_S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01" w:rsidRPr="007C5401" w:rsidRDefault="007C5401" w:rsidP="00130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หลักสูตร</w:t>
      </w:r>
      <w:r w:rsidR="0082404F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วิทยาศาสตรบัณฑิต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 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สาขาวิชา</w:t>
      </w:r>
      <w:r w:rsidR="0082404F">
        <w:rPr>
          <w:rFonts w:ascii="TH SarabunPSK" w:hAnsi="TH SarabunPSK" w:cs="TH SarabunPSK" w:hint="cs"/>
          <w:b/>
          <w:bCs/>
          <w:sz w:val="44"/>
          <w:szCs w:val="44"/>
          <w:cs/>
        </w:rPr>
        <w:t>คณิตศาสตร์</w:t>
      </w:r>
      <w:r w:rsidR="0063642D">
        <w:rPr>
          <w:rFonts w:ascii="TH SarabunPSK" w:hAnsi="TH SarabunPSK" w:cs="TH SarabunPSK" w:hint="cs"/>
          <w:b/>
          <w:bCs/>
          <w:sz w:val="44"/>
          <w:szCs w:val="44"/>
          <w:cs/>
        </w:rPr>
        <w:t>ประยุกต์</w:t>
      </w: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หลักสูตร</w:t>
      </w:r>
      <w:r w:rsidR="0082404F">
        <w:rPr>
          <w:rFonts w:ascii="TH SarabunPSK" w:hAnsi="TH SarabunPSK" w:cs="TH SarabunPSK" w:hint="cs"/>
          <w:b/>
          <w:bCs/>
          <w:sz w:val="44"/>
          <w:szCs w:val="44"/>
          <w:cs/>
        </w:rPr>
        <w:t>ใหม่</w:t>
      </w: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 xml:space="preserve"> พ.ศ. </w:t>
      </w:r>
      <w:r w:rsidR="0082404F">
        <w:rPr>
          <w:rFonts w:ascii="TH SarabunPSK" w:hAnsi="TH SarabunPSK" w:cs="TH SarabunPSK"/>
          <w:b/>
          <w:bCs/>
          <w:sz w:val="44"/>
          <w:szCs w:val="44"/>
        </w:rPr>
        <w:t>2558</w:t>
      </w: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Pr="00EC1F7E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130B81" w:rsidRDefault="00130B81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4F1DCB" w:rsidRPr="00EC1F7E" w:rsidRDefault="004F1DCB" w:rsidP="00EC1F7E">
      <w:pPr>
        <w:jc w:val="center"/>
        <w:rPr>
          <w:rFonts w:ascii="TH SarabunPSK" w:hAnsi="TH SarabunPSK" w:cs="TH SarabunPSK"/>
          <w:sz w:val="40"/>
          <w:szCs w:val="40"/>
        </w:rPr>
      </w:pPr>
    </w:p>
    <w:p w:rsidR="00EC1F7E" w:rsidRP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73164" w:rsidRDefault="00273164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164" w:rsidRDefault="00273164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273164" w:rsidRDefault="00273164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130B81" w:rsidRPr="00253736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คณะ</w:t>
      </w:r>
      <w:r w:rsidR="0082404F">
        <w:rPr>
          <w:rFonts w:ascii="TH SarabunPSK" w:hAnsi="TH SarabunPSK" w:cs="TH SarabunPSK" w:hint="cs"/>
          <w:b/>
          <w:bCs/>
          <w:sz w:val="44"/>
          <w:szCs w:val="44"/>
          <w:cs/>
        </w:rPr>
        <w:t>วิทยาศาสตร์และเทคโนโลยี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53736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มหาวิทยาลัยราชภัฏวไลยอลงกรณ์ ในพระบรมราชูปถัมภ์</w:t>
      </w:r>
    </w:p>
    <w:p w:rsidR="00130B81" w:rsidRDefault="00130B81" w:rsidP="00130B81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จังหวัดปทุมธานี</w:t>
      </w:r>
    </w:p>
    <w:p w:rsidR="00AD344A" w:rsidRDefault="00AD344A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  <w:sectPr w:rsidR="00AD344A" w:rsidSect="00EC1F7E">
          <w:headerReference w:type="default" r:id="rId9"/>
          <w:footerReference w:type="even" r:id="rId10"/>
          <w:headerReference w:type="first" r:id="rId11"/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130B81" w:rsidRPr="001F5BBE" w:rsidRDefault="00130B81" w:rsidP="00130B8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</w:p>
    <w:p w:rsidR="00130B81" w:rsidRPr="004377C6" w:rsidRDefault="00130B81" w:rsidP="00130B81">
      <w:pPr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91"/>
        <w:gridCol w:w="6461"/>
        <w:gridCol w:w="757"/>
      </w:tblGrid>
      <w:tr w:rsidR="00130B81" w:rsidRPr="009733AD" w:rsidTr="002A6B70">
        <w:tc>
          <w:tcPr>
            <w:tcW w:w="1106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665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763" w:type="dxa"/>
          </w:tcPr>
          <w:p w:rsidR="00130B81" w:rsidRPr="009733AD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1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ข้อมูลทั่วไป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24BF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1. </w:t>
            </w: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รหัสและชื่อหลักสูตร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ชื่อปริญญาและสาขาวิชา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วิชาเอก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จำนวนหน่วยกิตที่เรียนตลอดหลักสูตร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รูปแบบของหลักสูตร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สถานภาพของหลักสูตรและการพิจารณาอนุมัติ/เห็นชอบหลักสูตร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7.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ความพร้อมในการเผยแพร่หลักสูตรคุณภาพและมาตรฐาน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8.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อาชีพที่สามารถประกอบได้หลังสำเร็จการศึกษา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226" w:hanging="22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9.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ชื่อ ตำแหน่ง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วิชาการ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 xml:space="preserve"> คุณวุฒิ</w:t>
            </w:r>
            <w:r w:rsidRPr="008024B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สาขาวิชา สถาบันการศึกษา และปีที่จบของ</w:t>
            </w:r>
            <w:r w:rsidRPr="008024B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อาจารย์ผู้รับผิดชอบหลักสูตร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BD345C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10.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11.</w:t>
            </w:r>
            <w:r w:rsidRPr="008024BF">
              <w:rPr>
                <w:rFonts w:ascii="TH SarabunPSK" w:eastAsia="BrowalliaNew" w:hAnsi="TH SarabunPSK" w:cs="TH SarabunPSK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สถานการณ์ภายนอกหรือการพัฒนาที่จำเป็นต้องนำมาพิจารณา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ในการวางแผนหลักสูตร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2A6B70">
            <w:pPr>
              <w:ind w:left="379" w:hanging="379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ผลกระทบจาก ข้อ 11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ต่อการพัฒนาหลักสูตรและความเกี่ยวข้องกับ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br/>
            </w:r>
            <w:r w:rsidRPr="008024BF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พันธกิจของ</w:t>
            </w:r>
            <w:r w:rsidRPr="008024B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Pr="008024BF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8024BF" w:rsidRDefault="00130B81" w:rsidP="00F92097">
            <w:pPr>
              <w:ind w:left="361" w:hanging="361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8024BF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ความสัมพันธ์กับหลักสูตรอื่นที่เปิดสอนในคณะ/</w:t>
            </w:r>
            <w:r w:rsidR="00F92097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สาขา</w:t>
            </w:r>
            <w:r w:rsidRPr="006379F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วิชาอื่นของ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br/>
            </w:r>
            <w:r w:rsidRPr="006379F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ข้อมูลเฉพาะของหลักสูตร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ปรัชญา ความสำคัญ และวัตถุประสงค์ของหลักสูตร</w:t>
            </w:r>
          </w:p>
        </w:tc>
        <w:tc>
          <w:tcPr>
            <w:tcW w:w="763" w:type="dxa"/>
          </w:tcPr>
          <w:p w:rsidR="00130B81" w:rsidRPr="007C3820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7C3820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แผนพัฒนาปรับปรุง</w:t>
            </w:r>
          </w:p>
        </w:tc>
        <w:tc>
          <w:tcPr>
            <w:tcW w:w="763" w:type="dxa"/>
          </w:tcPr>
          <w:p w:rsidR="00130B81" w:rsidRPr="007C3820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ระบบการจัดการศึกษา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การดำเนินการ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และโครงสร้างของหลักสูตร</w:t>
            </w:r>
          </w:p>
        </w:tc>
        <w:tc>
          <w:tcPr>
            <w:tcW w:w="763" w:type="dxa"/>
          </w:tcPr>
          <w:p w:rsidR="00130B81" w:rsidRPr="008024BF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ระบบการจัดการศึกษา</w:t>
            </w:r>
          </w:p>
        </w:tc>
        <w:tc>
          <w:tcPr>
            <w:tcW w:w="763" w:type="dxa"/>
          </w:tcPr>
          <w:p w:rsidR="00130B81" w:rsidRPr="008415D7" w:rsidRDefault="0064689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การดำเนินการหลักสูตร</w:t>
            </w:r>
          </w:p>
        </w:tc>
        <w:tc>
          <w:tcPr>
            <w:tcW w:w="763" w:type="dxa"/>
          </w:tcPr>
          <w:p w:rsidR="00130B81" w:rsidRPr="007C3820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</w:tr>
      <w:tr w:rsidR="00130B81" w:rsidRPr="007C3820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หลักสูตรและอาจารย์ผู้สอน</w:t>
            </w:r>
          </w:p>
        </w:tc>
        <w:tc>
          <w:tcPr>
            <w:tcW w:w="763" w:type="dxa"/>
          </w:tcPr>
          <w:p w:rsidR="00130B81" w:rsidRPr="007C3820" w:rsidRDefault="0064689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4.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องค์ประกอบเกี่ยวกับประสบการณ์ภาคสนาม (สหกิจศึกษา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การฝึกงาน)</w:t>
            </w:r>
          </w:p>
        </w:tc>
        <w:tc>
          <w:tcPr>
            <w:tcW w:w="763" w:type="dxa"/>
          </w:tcPr>
          <w:p w:rsidR="00130B81" w:rsidRPr="008415D7" w:rsidRDefault="0064689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50CE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5.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ข้อกำหนดเกี่ยวกับการทำโครงงานหรืองานวิจัย</w:t>
            </w:r>
          </w:p>
        </w:tc>
        <w:tc>
          <w:tcPr>
            <w:tcW w:w="763" w:type="dxa"/>
          </w:tcPr>
          <w:p w:rsidR="00130B81" w:rsidRPr="008415D7" w:rsidRDefault="0064689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50CE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8024BF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ผลการเรียนรู้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กลยุทธ์การสอนและ</w:t>
            </w:r>
            <w:r>
              <w:rPr>
                <w:rFonts w:ascii="TH SarabunPSK" w:eastAsia="BrowalliaNew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763" w:type="dxa"/>
          </w:tcPr>
          <w:p w:rsidR="00130B81" w:rsidRPr="008024BF" w:rsidRDefault="00FA1689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50CE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1.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การพัฒนาคุณลักษณะพิเศษของนักศึกษา</w:t>
            </w:r>
          </w:p>
        </w:tc>
        <w:tc>
          <w:tcPr>
            <w:tcW w:w="763" w:type="dxa"/>
          </w:tcPr>
          <w:p w:rsidR="00130B81" w:rsidRPr="008415D7" w:rsidRDefault="00FA1689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A50CEE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การพัฒนาผลการเรียนรู้ในแต่ละด้าน</w:t>
            </w:r>
          </w:p>
        </w:tc>
        <w:tc>
          <w:tcPr>
            <w:tcW w:w="763" w:type="dxa"/>
          </w:tcPr>
          <w:p w:rsidR="00130B81" w:rsidRPr="008415D7" w:rsidRDefault="00A50CE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37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BD345C">
            <w:pPr>
              <w:ind w:left="170" w:hanging="170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3.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แผนที่แสดงการกระจายความรับผิดชอบมาตรฐานผลการเรียนรู้จาก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="00BD345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F92097">
              <w:rPr>
                <w:rFonts w:ascii="TH SarabunPSK" w:hAnsi="TH SarabunPSK" w:cs="TH SarabunPSK" w:hint="cs"/>
                <w:sz w:val="32"/>
                <w:szCs w:val="32"/>
                <w:cs/>
              </w:rPr>
              <w:t>สู่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รายวิชา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Curriculum Mapping)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30B81" w:rsidRPr="008415D7" w:rsidRDefault="007437FD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A50CEE"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</w:p>
        </w:tc>
      </w:tr>
    </w:tbl>
    <w:p w:rsidR="00EC1F7E" w:rsidRPr="001F5BB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/>
    <w:tbl>
      <w:tblPr>
        <w:tblW w:w="0" w:type="auto"/>
        <w:tblLook w:val="04A0" w:firstRow="1" w:lastRow="0" w:firstColumn="1" w:lastColumn="0" w:noHBand="0" w:noVBand="1"/>
      </w:tblPr>
      <w:tblGrid>
        <w:gridCol w:w="1106"/>
        <w:gridCol w:w="6448"/>
        <w:gridCol w:w="755"/>
      </w:tblGrid>
      <w:tr w:rsidR="00EC1F7E" w:rsidRPr="008415D7" w:rsidTr="002A6B70">
        <w:tc>
          <w:tcPr>
            <w:tcW w:w="1106" w:type="dxa"/>
          </w:tcPr>
          <w:p w:rsidR="00EC1F7E" w:rsidRPr="008415D7" w:rsidRDefault="00EC1F7E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8415D7" w:rsidRDefault="00EC1F7E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9632D2" w:rsidRDefault="00EC1F7E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733A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หลักเกณฑ์ในการประเมินผลนักศึกษา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กฎระเบียบหรือหลักเกณฑ์ ในการให้ระดับคะแนน 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9632D2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ผลการเรียน</w:t>
            </w:r>
            <w:r w:rsidRPr="009632D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กระบวนการทวนสอบมาตรฐานผลสัมฤทธิ์ของนักศึกษา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632D2">
              <w:rPr>
                <w:rFonts w:ascii="TH SarabunPSK" w:hAnsi="TH SarabunPSK" w:cs="TH SarabunPSK"/>
                <w:sz w:val="32"/>
                <w:szCs w:val="32"/>
                <w:cs/>
              </w:rPr>
              <w:t>เกณฑ์การสำเร็จการศึกษาตามหลักสูตร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47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หมวดที่ 6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การพัฒนาคณาจารย์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การเตรียมการสำหรับอาจารย์ใหม่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817F1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5817F1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2. </w:t>
            </w:r>
            <w:r w:rsidRPr="005817F1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การพัฒนาความรู้และทักษะให้แก่คณาจารย์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การประกันคุณภาพหลักสูตร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006E77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การบริหารหลักสูตร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การบริหารทรัพยากรการเรียนการสอน</w:t>
            </w:r>
          </w:p>
        </w:tc>
        <w:tc>
          <w:tcPr>
            <w:tcW w:w="763" w:type="dxa"/>
          </w:tcPr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49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การบริหารคณาจารย์</w:t>
            </w:r>
          </w:p>
        </w:tc>
        <w:tc>
          <w:tcPr>
            <w:tcW w:w="763" w:type="dxa"/>
          </w:tcPr>
          <w:p w:rsidR="00130B81" w:rsidRPr="009632D2" w:rsidRDefault="007437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B2A30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1B2A30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 w:rsidRPr="001B2A3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การบริหารบุคลากรสนับสนุนการเรียนการสอน</w:t>
            </w:r>
          </w:p>
        </w:tc>
        <w:tc>
          <w:tcPr>
            <w:tcW w:w="763" w:type="dxa"/>
          </w:tcPr>
          <w:p w:rsidR="00130B81" w:rsidRPr="009632D2" w:rsidRDefault="007437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5.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การสนับสนุนและการให้คำแนะนำนักศึกษา</w:t>
            </w:r>
          </w:p>
        </w:tc>
        <w:tc>
          <w:tcPr>
            <w:tcW w:w="763" w:type="dxa"/>
          </w:tcPr>
          <w:p w:rsidR="00130B81" w:rsidRPr="009632D2" w:rsidRDefault="007437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ind w:left="244" w:right="-157" w:hanging="24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6.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ความต้องการของตลาดแรงงาน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สังคม</w:t>
            </w:r>
            <w:r w:rsidRPr="00E206AC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 </w:t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และหรือความพึงพอใจของ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br/>
            </w:r>
            <w:r w:rsidRPr="00E206AC">
              <w:rPr>
                <w:rFonts w:ascii="TH SarabunPSK" w:hAnsi="TH SarabunPSK" w:cs="TH SarabunPSK"/>
                <w:sz w:val="32"/>
                <w:szCs w:val="32"/>
                <w:cs/>
              </w:rPr>
              <w:t>ผู้ใช้บัณฑิต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7437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E206AC" w:rsidRDefault="00130B81" w:rsidP="002A6B70">
            <w:pPr>
              <w:rPr>
                <w:rFonts w:ascii="TH SarabunPSK" w:eastAsia="BrowalliaNew" w:hAnsi="TH SarabunPSK" w:cs="TH SarabunPSK"/>
                <w:b/>
                <w:sz w:val="32"/>
                <w:szCs w:val="32"/>
                <w:cs/>
              </w:rPr>
            </w:pPr>
            <w:r w:rsidRPr="00E206AC">
              <w:rPr>
                <w:rFonts w:ascii="TH SarabunPSK" w:eastAsia="BrowalliaNew" w:hAnsi="TH SarabunPSK" w:cs="TH SarabunPSK" w:hint="cs"/>
                <w:b/>
                <w:sz w:val="32"/>
                <w:szCs w:val="32"/>
                <w:cs/>
              </w:rPr>
              <w:t xml:space="preserve">7. </w:t>
            </w:r>
            <w:r w:rsidRPr="00E206AC"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 xml:space="preserve">ตัวบ่งชี้ผลการดำเนินงาน </w:t>
            </w:r>
            <w:r w:rsidRPr="004F3513">
              <w:rPr>
                <w:rFonts w:ascii="TH SarabunPSK" w:hAnsi="TH SarabunPSK" w:cs="TH SarabunPSK"/>
                <w:bCs/>
                <w:sz w:val="32"/>
                <w:szCs w:val="32"/>
              </w:rPr>
              <w:t>(Key Performance Indicators)</w:t>
            </w:r>
          </w:p>
        </w:tc>
        <w:tc>
          <w:tcPr>
            <w:tcW w:w="763" w:type="dxa"/>
          </w:tcPr>
          <w:p w:rsidR="00130B81" w:rsidRPr="009632D2" w:rsidRDefault="007437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หมวด</w:t>
            </w:r>
            <w:r w:rsidRPr="008415D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  <w:r w:rsidRPr="008415D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8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415D7"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  <w:t>การประเมินและปรับปรุงการดำเนินการของหลักสูตร</w:t>
            </w:r>
          </w:p>
        </w:tc>
        <w:tc>
          <w:tcPr>
            <w:tcW w:w="763" w:type="dxa"/>
          </w:tcPr>
          <w:p w:rsidR="00130B81" w:rsidRPr="009632D2" w:rsidRDefault="007437F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1.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การประเมินประสิทธิผลของการสอน</w:t>
            </w:r>
          </w:p>
        </w:tc>
        <w:tc>
          <w:tcPr>
            <w:tcW w:w="763" w:type="dxa"/>
          </w:tcPr>
          <w:p w:rsidR="00130B81" w:rsidRPr="009632D2" w:rsidRDefault="0023100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2.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การประเมินหลักสูตรในภาพรวม</w:t>
            </w:r>
          </w:p>
        </w:tc>
        <w:tc>
          <w:tcPr>
            <w:tcW w:w="763" w:type="dxa"/>
          </w:tcPr>
          <w:p w:rsidR="00130B81" w:rsidRPr="009632D2" w:rsidRDefault="0023100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3.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การประเมินผลการดำเนินงานตามรายละเอียดหลักสูตร</w:t>
            </w:r>
          </w:p>
        </w:tc>
        <w:tc>
          <w:tcPr>
            <w:tcW w:w="763" w:type="dxa"/>
          </w:tcPr>
          <w:p w:rsidR="00130B81" w:rsidRPr="009632D2" w:rsidRDefault="0023100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9632D2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9632D2" w:rsidRDefault="00130B81" w:rsidP="002A6B70">
            <w:pPr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9632D2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4.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E376B3">
              <w:rPr>
                <w:rFonts w:ascii="TH SarabunPSK" w:hAnsi="TH SarabunPSK" w:cs="TH SarabunPSK"/>
                <w:sz w:val="32"/>
                <w:szCs w:val="32"/>
                <w:cs/>
              </w:rPr>
              <w:t>การทบทวนผลการประเมินและวางแผนปรับปรุง</w:t>
            </w:r>
          </w:p>
        </w:tc>
        <w:tc>
          <w:tcPr>
            <w:tcW w:w="763" w:type="dxa"/>
          </w:tcPr>
          <w:p w:rsidR="00130B81" w:rsidRPr="009632D2" w:rsidRDefault="0023100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130B81" w:rsidRPr="008415D7" w:rsidTr="002A6B70">
        <w:tc>
          <w:tcPr>
            <w:tcW w:w="1106" w:type="dxa"/>
          </w:tcPr>
          <w:p w:rsidR="00130B81" w:rsidRPr="008415D7" w:rsidRDefault="00130B81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ภาคผนวก</w:t>
            </w:r>
          </w:p>
        </w:tc>
        <w:tc>
          <w:tcPr>
            <w:tcW w:w="6653" w:type="dxa"/>
          </w:tcPr>
          <w:p w:rsidR="00130B81" w:rsidRPr="008415D7" w:rsidRDefault="00130B81" w:rsidP="002A6B70">
            <w:pPr>
              <w:rPr>
                <w:rFonts w:ascii="TH SarabunPSK" w:eastAsia="BrowalliaNew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130B81" w:rsidRPr="009632D2" w:rsidRDefault="0023100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B17BA0">
            <w:pPr>
              <w:tabs>
                <w:tab w:val="left" w:pos="1134"/>
              </w:tabs>
              <w:ind w:left="1117" w:hanging="11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 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ข้อบังคับ</w:t>
            </w:r>
            <w:r w:rsidRPr="005D385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มหาวิทยาลัย</w:t>
            </w:r>
            <w:r w:rsidRPr="005D385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ราชภัฏวไลยอลงกรณ์ ในพระบรมราชูปถัมภ์</w:t>
            </w:r>
            <w:r w:rsidR="00B17BA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จังหวัดปทุมธานี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ว่าด้วย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การจัด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การศึกษาระดับ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อนุปริญญาและปริญญาตรี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ศ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="001C2A8A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</w:t>
            </w:r>
          </w:p>
        </w:tc>
      </w:tr>
      <w:tr w:rsidR="00130B81" w:rsidRPr="009632D2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5D3852" w:rsidRDefault="00130B81" w:rsidP="002A6B7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="001C2A8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ข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หลักสูตรหมวดวิชาศึกษาทั่วไป</w:t>
            </w:r>
          </w:p>
        </w:tc>
        <w:tc>
          <w:tcPr>
            <w:tcW w:w="763" w:type="dxa"/>
          </w:tcPr>
          <w:p w:rsidR="007437FD" w:rsidRPr="009632D2" w:rsidRDefault="001C2A8A" w:rsidP="001C2A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4E0F10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1C2A8A" w:rsidRPr="001707FE" w:rsidTr="00725D5E">
        <w:tc>
          <w:tcPr>
            <w:tcW w:w="1106" w:type="dxa"/>
          </w:tcPr>
          <w:p w:rsidR="001C2A8A" w:rsidRPr="001707FE" w:rsidRDefault="001C2A8A" w:rsidP="00725D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C2A8A" w:rsidRPr="005D3852" w:rsidRDefault="001C2A8A" w:rsidP="00725D5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คำสั่งมหาวิทยาลัยราชภัฏวไลยอลงกรณ์ ในพระบรมราชูปถัมภ์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 2365/2557</w:t>
            </w:r>
            <w:r w:rsidRPr="005D385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เ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รื่อง แต่งตั้งคณะกรรมการพัฒนา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หลักสูตร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วิทยาศาสตรบัณฑิต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คณิตศาสตร์ประยุกต์</w:t>
            </w:r>
          </w:p>
        </w:tc>
        <w:tc>
          <w:tcPr>
            <w:tcW w:w="763" w:type="dxa"/>
          </w:tcPr>
          <w:p w:rsidR="001C2A8A" w:rsidRDefault="001C2A8A" w:rsidP="00725D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A8A" w:rsidRDefault="001C2A8A" w:rsidP="00725D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A8A" w:rsidRDefault="001C2A8A" w:rsidP="00725D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A8A" w:rsidRDefault="004E0F10" w:rsidP="00725D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95</w:t>
            </w:r>
          </w:p>
          <w:p w:rsidR="001C2A8A" w:rsidRDefault="001C2A8A" w:rsidP="00725D5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C2A8A" w:rsidRPr="009632D2" w:rsidRDefault="001C2A8A" w:rsidP="00725D5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C2A8A" w:rsidRPr="009632D2" w:rsidTr="002A6B70">
        <w:tc>
          <w:tcPr>
            <w:tcW w:w="1106" w:type="dxa"/>
          </w:tcPr>
          <w:p w:rsidR="001C2A8A" w:rsidRPr="001707FE" w:rsidRDefault="001C2A8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C2A8A" w:rsidRPr="005D3852" w:rsidRDefault="001C2A8A" w:rsidP="002A6B70">
            <w:pPr>
              <w:tabs>
                <w:tab w:val="left" w:pos="115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1C2A8A" w:rsidRDefault="001C2A8A" w:rsidP="001C2A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C1F7E" w:rsidRDefault="00EC1F7E" w:rsidP="00EC1F7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1F5BBE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สารบัญ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(ต่อ)</w:t>
      </w:r>
    </w:p>
    <w:p w:rsidR="00EC1F7E" w:rsidRDefault="00EC1F7E" w:rsidP="00EC1F7E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69"/>
        <w:gridCol w:w="6484"/>
        <w:gridCol w:w="756"/>
      </w:tblGrid>
      <w:tr w:rsidR="00EC1F7E" w:rsidRPr="001707FE" w:rsidTr="00EC1F7E">
        <w:tc>
          <w:tcPr>
            <w:tcW w:w="1106" w:type="dxa"/>
          </w:tcPr>
          <w:p w:rsidR="00EC1F7E" w:rsidRPr="001707F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EC1F7E" w:rsidRPr="005D3852" w:rsidRDefault="00EC1F7E" w:rsidP="00EC1F7E">
            <w:pPr>
              <w:ind w:left="1126" w:hanging="1126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EC1F7E" w:rsidRPr="00EC1F7E" w:rsidRDefault="00EC1F7E" w:rsidP="00EC1F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C1F7E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AE77E7" w:rsidRDefault="00130B81" w:rsidP="002475E8">
            <w:pPr>
              <w:tabs>
                <w:tab w:val="left" w:pos="1080"/>
              </w:tabs>
              <w:ind w:left="1134" w:hanging="113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="00EC203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D3852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รายงานการประชุม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  <w:r w:rsidR="007437FD">
              <w:rPr>
                <w:rFonts w:ascii="TH SarabunPSK" w:hAnsi="TH SarabunPSK" w:cs="TH SarabunPSK" w:hint="cs"/>
                <w:sz w:val="32"/>
                <w:szCs w:val="32"/>
                <w:cs/>
              </w:rPr>
              <w:t>พัฒนา</w:t>
            </w:r>
            <w:r w:rsidRPr="005D3852">
              <w:rPr>
                <w:rFonts w:ascii="TH SarabunPSK" w:hAnsi="TH SarabunPSK" w:cs="TH SarabunPSK"/>
                <w:sz w:val="32"/>
                <w:szCs w:val="32"/>
                <w:cs/>
              </w:rPr>
              <w:t>หลักสูตร</w:t>
            </w:r>
            <w:r w:rsidR="002475E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วิทยาศาสตรบัณฑิต สาขา</w:t>
            </w:r>
            <w:r w:rsidR="006E7644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วิชา</w:t>
            </w:r>
            <w:r w:rsidR="002475E8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คณิตศาสตร์ประยุกต์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4E0F1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97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="001C0A6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รายงานการวิพากษ์หลักสูตร</w:t>
            </w:r>
          </w:p>
        </w:tc>
        <w:tc>
          <w:tcPr>
            <w:tcW w:w="763" w:type="dxa"/>
          </w:tcPr>
          <w:p w:rsidR="00130B81" w:rsidRPr="009632D2" w:rsidRDefault="00797B8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A6B7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="00156F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E77E7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ผลงานทางวิชาการของอาจารย์ประจำหลักสูตร</w:t>
            </w:r>
          </w:p>
        </w:tc>
        <w:tc>
          <w:tcPr>
            <w:tcW w:w="763" w:type="dxa"/>
          </w:tcPr>
          <w:p w:rsidR="00130B81" w:rsidRPr="009632D2" w:rsidRDefault="00156F4A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07</w:t>
            </w:r>
          </w:p>
        </w:tc>
      </w:tr>
      <w:tr w:rsidR="00130B81" w:rsidRPr="001707FE" w:rsidTr="002A6B70">
        <w:tc>
          <w:tcPr>
            <w:tcW w:w="1106" w:type="dxa"/>
          </w:tcPr>
          <w:p w:rsidR="00130B81" w:rsidRPr="001707FE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130B81" w:rsidRPr="001707FE" w:rsidRDefault="00130B81" w:rsidP="002475E8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 w:rsidR="00156F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ช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ความต้องการและปัจจัยที่มีผลต่อการเลือกศึกษาต่อในหลักสูตร</w:t>
            </w:r>
            <w:r w:rsidR="002475E8" w:rsidRPr="0005033C">
              <w:rPr>
                <w:rFonts w:ascii="TH SarabunPSK" w:hAnsi="TH SarabunPSK" w:cs="TH SarabunPSK" w:hint="cs"/>
                <w:spacing w:val="18"/>
                <w:sz w:val="32"/>
                <w:szCs w:val="32"/>
                <w:cs/>
              </w:rPr>
              <w:t>วิทยาศาสตรบัณฑิต</w:t>
            </w:r>
            <w:r w:rsid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2475E8" w:rsidRPr="0005033C">
              <w:rPr>
                <w:rFonts w:ascii="TH SarabunPSK" w:hAnsi="TH SarabunPSK" w:cs="TH SarabunPSK" w:hint="cs"/>
                <w:spacing w:val="14"/>
                <w:sz w:val="32"/>
                <w:szCs w:val="32"/>
                <w:cs/>
              </w:rPr>
              <w:t>สาขา</w:t>
            </w:r>
            <w:r w:rsidR="003B44A7" w:rsidRPr="0005033C">
              <w:rPr>
                <w:rFonts w:ascii="TH SarabunPSK" w:hAnsi="TH SarabunPSK" w:cs="TH SarabunPSK" w:hint="cs"/>
                <w:spacing w:val="14"/>
                <w:sz w:val="32"/>
                <w:szCs w:val="32"/>
                <w:cs/>
              </w:rPr>
              <w:t>วิชา</w:t>
            </w:r>
            <w:r w:rsidR="002475E8" w:rsidRPr="0005033C">
              <w:rPr>
                <w:rFonts w:ascii="TH SarabunPSK" w:hAnsi="TH SarabunPSK" w:cs="TH SarabunPSK" w:hint="cs"/>
                <w:spacing w:val="14"/>
                <w:sz w:val="32"/>
                <w:szCs w:val="32"/>
                <w:cs/>
              </w:rPr>
              <w:t>คณิตศาสตร์ประยุกต์</w:t>
            </w:r>
            <w:r w:rsidR="002475E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="002475E8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วิทยาศาสตร์และเทคโนโลยี</w:t>
            </w:r>
            <w:r w:rsidR="004518A0" w:rsidRPr="004518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518A0" w:rsidRPr="004518A0">
              <w:rPr>
                <w:rFonts w:ascii="TH SarabunPSK" w:hAnsi="TH SarabunPSK" w:cs="TH SarabunPSK" w:hint="cs"/>
                <w:sz w:val="32"/>
                <w:szCs w:val="32"/>
                <w:cs/>
              </w:rPr>
              <w:t>มหาวิทยาลัยราชภัฏวไลยอลงกรณ์ ในพระบรมราชูปถัมภ์</w:t>
            </w:r>
            <w:r w:rsidR="003B44A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จังหวัดปทุมธานี</w:t>
            </w:r>
          </w:p>
        </w:tc>
        <w:tc>
          <w:tcPr>
            <w:tcW w:w="763" w:type="dxa"/>
          </w:tcPr>
          <w:p w:rsidR="00130B81" w:rsidRDefault="00130B81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18A0" w:rsidRDefault="004518A0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30B81" w:rsidRPr="009632D2" w:rsidRDefault="002475E8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3B44A7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393F5D" w:rsidRPr="001707FE" w:rsidTr="006929B8">
        <w:tc>
          <w:tcPr>
            <w:tcW w:w="1106" w:type="dxa"/>
          </w:tcPr>
          <w:p w:rsidR="00393F5D" w:rsidRPr="001707FE" w:rsidRDefault="00393F5D" w:rsidP="006929B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93F5D" w:rsidRPr="001707FE" w:rsidRDefault="00393F5D" w:rsidP="00D8770A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77E7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ซ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D8770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แผนบริหารความเสี่ยงหลักสูตรวิทยาศาสตรบัณฑิต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สาขาวิชาคณิตศาสตร์ประยุกต์</w:t>
            </w:r>
          </w:p>
        </w:tc>
        <w:tc>
          <w:tcPr>
            <w:tcW w:w="763" w:type="dxa"/>
          </w:tcPr>
          <w:p w:rsidR="00393F5D" w:rsidRDefault="00393F5D" w:rsidP="006929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93F5D" w:rsidRPr="009632D2" w:rsidRDefault="00393F5D" w:rsidP="006929B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="004E0F10"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  <w:tr w:rsidR="00393F5D" w:rsidRPr="001707FE" w:rsidTr="002A6B70">
        <w:tc>
          <w:tcPr>
            <w:tcW w:w="1106" w:type="dxa"/>
          </w:tcPr>
          <w:p w:rsidR="00393F5D" w:rsidRPr="001707FE" w:rsidRDefault="00393F5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653" w:type="dxa"/>
          </w:tcPr>
          <w:p w:rsidR="00393F5D" w:rsidRPr="00AE77E7" w:rsidRDefault="00393F5D" w:rsidP="002475E8">
            <w:pPr>
              <w:ind w:left="1162" w:hanging="1162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3" w:type="dxa"/>
          </w:tcPr>
          <w:p w:rsidR="00393F5D" w:rsidRDefault="00393F5D" w:rsidP="002A6B7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475E8" w:rsidRPr="008415D7" w:rsidTr="002A6B70">
        <w:trPr>
          <w:gridAfter w:val="2"/>
          <w:wAfter w:w="7416" w:type="dxa"/>
        </w:trPr>
        <w:tc>
          <w:tcPr>
            <w:tcW w:w="1106" w:type="dxa"/>
          </w:tcPr>
          <w:p w:rsidR="002475E8" w:rsidRPr="008415D7" w:rsidRDefault="002475E8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475E8" w:rsidRPr="008415D7" w:rsidTr="002A6B70">
        <w:trPr>
          <w:gridAfter w:val="2"/>
          <w:wAfter w:w="7416" w:type="dxa"/>
        </w:trPr>
        <w:tc>
          <w:tcPr>
            <w:tcW w:w="1106" w:type="dxa"/>
          </w:tcPr>
          <w:p w:rsidR="002475E8" w:rsidRPr="008415D7" w:rsidRDefault="002475E8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2475E8" w:rsidRPr="008415D7" w:rsidTr="002A6B70">
        <w:trPr>
          <w:gridAfter w:val="2"/>
          <w:wAfter w:w="7416" w:type="dxa"/>
        </w:trPr>
        <w:tc>
          <w:tcPr>
            <w:tcW w:w="1106" w:type="dxa"/>
          </w:tcPr>
          <w:p w:rsidR="002475E8" w:rsidRPr="008415D7" w:rsidRDefault="002475E8" w:rsidP="002A6B70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130B81" w:rsidRDefault="00130B81" w:rsidP="00130B81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1B5F45" w:rsidRDefault="001B5F45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  <w:sectPr w:rsidR="001B5F45" w:rsidSect="00EC1F7E">
          <w:pgSz w:w="11909" w:h="16834" w:code="9"/>
          <w:pgMar w:top="2160" w:right="1440" w:bottom="1440" w:left="2160" w:header="1134" w:footer="720" w:gutter="0"/>
          <w:pgNumType w:fmt="thaiLetters" w:start="1"/>
          <w:cols w:space="708"/>
          <w:titlePg/>
          <w:docGrid w:linePitch="381"/>
        </w:sectPr>
      </w:pPr>
    </w:p>
    <w:p w:rsidR="00FA5A40" w:rsidRPr="00EE5417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หลักสูตร</w:t>
      </w:r>
      <w:r w:rsidR="0082404F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วิทยาศาสตรบัณฑิต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สาขาวิชา</w:t>
      </w:r>
      <w:r w:rsidR="0082404F">
        <w:rPr>
          <w:rFonts w:ascii="TH SarabunPSK" w:hAnsi="TH SarabunPSK" w:cs="TH SarabunPSK" w:hint="cs"/>
          <w:b/>
          <w:bCs/>
          <w:sz w:val="36"/>
          <w:szCs w:val="36"/>
          <w:cs/>
        </w:rPr>
        <w:t>คณิตศาสตร์</w:t>
      </w:r>
      <w:r w:rsidR="00BF3122">
        <w:rPr>
          <w:rFonts w:ascii="TH SarabunPSK" w:hAnsi="TH SarabunPSK" w:cs="TH SarabunPSK" w:hint="cs"/>
          <w:b/>
          <w:bCs/>
          <w:sz w:val="36"/>
          <w:szCs w:val="36"/>
          <w:cs/>
        </w:rPr>
        <w:t>ประยุกต์</w:t>
      </w:r>
    </w:p>
    <w:p w:rsidR="00FA5A40" w:rsidRDefault="00FA5A40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หลักสูตร</w:t>
      </w:r>
      <w:r w:rsidR="0082404F">
        <w:rPr>
          <w:rFonts w:ascii="TH SarabunPSK" w:hAnsi="TH SarabunPSK" w:cs="TH SarabunPSK" w:hint="cs"/>
          <w:b/>
          <w:bCs/>
          <w:sz w:val="36"/>
          <w:szCs w:val="36"/>
          <w:cs/>
        </w:rPr>
        <w:t>ใหม่</w:t>
      </w:r>
      <w:r w:rsidRPr="00EE5417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พ.ศ. </w:t>
      </w:r>
      <w:r w:rsidR="0082404F">
        <w:rPr>
          <w:rFonts w:ascii="TH SarabunPSK" w:hAnsi="TH SarabunPSK" w:cs="TH SarabunPSK"/>
          <w:b/>
          <w:bCs/>
          <w:sz w:val="36"/>
          <w:szCs w:val="36"/>
        </w:rPr>
        <w:t>2558</w:t>
      </w:r>
    </w:p>
    <w:p w:rsidR="00C4005C" w:rsidRPr="00EE5417" w:rsidRDefault="00C4005C" w:rsidP="00A76F73">
      <w:pPr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FA5A40" w:rsidRPr="00AB1CE2" w:rsidRDefault="00FA5A40" w:rsidP="00A76F73">
      <w:pPr>
        <w:rPr>
          <w:rFonts w:ascii="TH SarabunPSK" w:hAnsi="TH SarabunPSK" w:cs="TH SarabunPSK"/>
          <w:color w:val="FF0000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>ชื่อสถาบันอุดมศึกษา</w:t>
      </w:r>
      <w:r w:rsidR="00FE64BC" w:rsidRPr="00AB1CE2">
        <w:rPr>
          <w:rFonts w:ascii="TH SarabunPSK" w:hAnsi="TH SarabunPSK" w:cs="TH SarabunPSK" w:hint="cs"/>
          <w:b/>
          <w:bCs/>
          <w:color w:val="000000"/>
          <w:spacing w:val="-12"/>
          <w:sz w:val="32"/>
          <w:szCs w:val="32"/>
          <w:cs/>
        </w:rPr>
        <w:tab/>
      </w:r>
      <w:r w:rsidR="00FE64BC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>:</w:t>
      </w:r>
      <w:r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  <w:cs/>
        </w:rPr>
        <w:t xml:space="preserve"> </w:t>
      </w:r>
      <w:r w:rsidR="00FE64BC" w:rsidRPr="00AB1CE2">
        <w:rPr>
          <w:rFonts w:ascii="TH SarabunPSK" w:hAnsi="TH SarabunPSK" w:cs="TH SarabunPSK" w:hint="cs"/>
          <w:b/>
          <w:spacing w:val="-12"/>
          <w:sz w:val="32"/>
          <w:szCs w:val="32"/>
          <w:cs/>
        </w:rPr>
        <w:t xml:space="preserve">  </w:t>
      </w:r>
      <w:r w:rsidRPr="00AB1CE2">
        <w:rPr>
          <w:rFonts w:ascii="TH SarabunPSK" w:hAnsi="TH SarabunPSK" w:cs="TH SarabunPSK"/>
          <w:b/>
          <w:spacing w:val="-12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AB1CE2" w:rsidRPr="00AB1CE2">
        <w:rPr>
          <w:rFonts w:ascii="TH SarabunPSK" w:hAnsi="TH SarabunPSK" w:cs="TH SarabunPSK"/>
          <w:b/>
          <w:bCs/>
          <w:color w:val="000000"/>
          <w:spacing w:val="-12"/>
          <w:sz w:val="32"/>
          <w:szCs w:val="32"/>
        </w:rPr>
        <w:t xml:space="preserve"> </w:t>
      </w:r>
      <w:r w:rsidR="00AB1CE2" w:rsidRPr="00920AEA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</w:p>
    <w:p w:rsidR="00FA5A40" w:rsidRPr="00EE5417" w:rsidRDefault="00FA5A40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คณะ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12741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/>
          <w:b/>
          <w:bCs/>
          <w:color w:val="000000"/>
          <w:sz w:val="32"/>
          <w:szCs w:val="32"/>
        </w:rPr>
        <w:t>:</w:t>
      </w:r>
      <w:r w:rsidR="00FE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</w:t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2404F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</w:p>
    <w:p w:rsidR="00D011BC" w:rsidRPr="005B4835" w:rsidRDefault="00D011BC" w:rsidP="00A76F73">
      <w:pPr>
        <w:pStyle w:val="Default"/>
        <w:jc w:val="center"/>
        <w:rPr>
          <w:rFonts w:ascii="TH SarabunPSK" w:hAnsi="TH SarabunPSK" w:cs="TH SarabunPSK"/>
          <w:color w:val="auto"/>
          <w:sz w:val="32"/>
          <w:szCs w:val="32"/>
        </w:rPr>
      </w:pPr>
    </w:p>
    <w:p w:rsidR="00FA5A40" w:rsidRPr="005B4835" w:rsidRDefault="00FA5A4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หมวดที่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ข้อมูลทั่วไป</w:t>
      </w:r>
    </w:p>
    <w:p w:rsidR="00AB1CE2" w:rsidRPr="005B4835" w:rsidRDefault="00AB1CE2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รหัสและชื่อหลักสูตร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ภาษาไทย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: 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หลักสูตร</w:t>
      </w:r>
      <w:r w:rsidR="0082404F">
        <w:rPr>
          <w:rFonts w:ascii="TH SarabunPSK" w:hAnsi="TH SarabunPSK" w:cs="TH SarabunPSK" w:hint="cs"/>
          <w:sz w:val="32"/>
          <w:szCs w:val="32"/>
          <w:cs/>
        </w:rPr>
        <w:t>วิทยาศาสตรบัณฑิต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3642D" w:rsidRPr="00FE64BC">
        <w:rPr>
          <w:rFonts w:ascii="TH SarabunPSK" w:hAnsi="TH SarabunPSK" w:cs="TH SarabunPSK"/>
          <w:color w:val="000000"/>
          <w:sz w:val="32"/>
          <w:szCs w:val="32"/>
          <w:cs/>
        </w:rPr>
        <w:t>สาขาวิชา</w:t>
      </w:r>
      <w:r w:rsidR="0063642D">
        <w:rPr>
          <w:rFonts w:ascii="TH SarabunPSK" w:hAnsi="TH SarabunPSK" w:cs="TH SarabunPSK" w:hint="cs"/>
          <w:sz w:val="32"/>
          <w:szCs w:val="32"/>
          <w:cs/>
        </w:rPr>
        <w:t>คณิตศาสตร์ประยุกต์</w:t>
      </w:r>
    </w:p>
    <w:p w:rsidR="00FA5A40" w:rsidRPr="00FE64BC" w:rsidRDefault="00FA5A40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ภาษาอังกฤษ</w:t>
      </w:r>
      <w:r w:rsid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 w:rsidR="00FE64BC" w:rsidRPr="00FE64B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</w:t>
      </w:r>
      <w:r w:rsidRPr="00FE64B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2404F" w:rsidRPr="00232636">
        <w:rPr>
          <w:rFonts w:ascii="TH SarabunPSK" w:hAnsi="TH SarabunPSK" w:cs="TH SarabunPSK"/>
          <w:sz w:val="32"/>
          <w:szCs w:val="32"/>
        </w:rPr>
        <w:t>Bachelor of Science</w:t>
      </w:r>
      <w:r w:rsidRPr="00FE64BC">
        <w:rPr>
          <w:rFonts w:ascii="TH SarabunPSK" w:hAnsi="TH SarabunPSK" w:cs="TH SarabunPSK"/>
          <w:color w:val="000000"/>
          <w:sz w:val="32"/>
          <w:szCs w:val="32"/>
        </w:rPr>
        <w:t xml:space="preserve"> Program in</w:t>
      </w:r>
      <w:r w:rsidR="0082404F" w:rsidRPr="00232636">
        <w:rPr>
          <w:rFonts w:ascii="TH SarabunPSK" w:hAnsi="TH SarabunPSK" w:cs="TH SarabunPSK"/>
          <w:sz w:val="32"/>
          <w:szCs w:val="32"/>
        </w:rPr>
        <w:t xml:space="preserve"> </w:t>
      </w:r>
      <w:r w:rsidR="0063642D">
        <w:rPr>
          <w:rFonts w:ascii="TH SarabunPSK" w:hAnsi="TH SarabunPSK" w:cs="TH SarabunPSK"/>
          <w:sz w:val="32"/>
          <w:szCs w:val="32"/>
        </w:rPr>
        <w:t xml:space="preserve">Applied </w:t>
      </w:r>
      <w:r w:rsidR="0063642D" w:rsidRPr="00232636">
        <w:rPr>
          <w:rFonts w:ascii="TH SarabunPSK" w:hAnsi="TH SarabunPSK" w:cs="TH SarabunPSK"/>
          <w:sz w:val="32"/>
          <w:szCs w:val="32"/>
        </w:rPr>
        <w:t>Mathematics</w:t>
      </w:r>
    </w:p>
    <w:p w:rsidR="00FA5A40" w:rsidRPr="005B4835" w:rsidRDefault="00FA5A40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ชื่อปริญญาและสาขาวิชา 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ชื่อเต็ม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2404F" w:rsidRPr="00232636">
        <w:rPr>
          <w:rFonts w:ascii="TH SarabunPSK" w:hAnsi="TH SarabunPSK" w:cs="TH SarabunPSK"/>
          <w:sz w:val="32"/>
          <w:szCs w:val="32"/>
          <w:cs/>
        </w:rPr>
        <w:t>วิทยาศาสตรบัณฑิต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3642D" w:rsidRPr="00EE5417">
        <w:rPr>
          <w:rFonts w:ascii="TH SarabunPSK" w:hAnsi="TH SarabunPSK" w:cs="TH SarabunPSK"/>
          <w:color w:val="000000"/>
          <w:sz w:val="32"/>
          <w:szCs w:val="32"/>
        </w:rPr>
        <w:t>(</w:t>
      </w:r>
      <w:r w:rsidR="0063642D" w:rsidRPr="0023263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63642D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63642D" w:rsidRPr="00EE541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FA5A40" w:rsidRPr="00EE5417" w:rsidRDefault="00FE64BC" w:rsidP="00A76F73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ชื่อย่อ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2404F" w:rsidRPr="00232636">
        <w:rPr>
          <w:rFonts w:ascii="TH SarabunPSK" w:hAnsi="TH SarabunPSK" w:cs="TH SarabunPSK"/>
          <w:sz w:val="32"/>
          <w:szCs w:val="32"/>
          <w:cs/>
        </w:rPr>
        <w:t>วท.บ.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63642D" w:rsidRPr="00EE5417">
        <w:rPr>
          <w:rFonts w:ascii="TH SarabunPSK" w:hAnsi="TH SarabunPSK" w:cs="TH SarabunPSK"/>
          <w:color w:val="000000"/>
          <w:sz w:val="32"/>
          <w:szCs w:val="32"/>
        </w:rPr>
        <w:t>(</w:t>
      </w:r>
      <w:r w:rsidR="0063642D" w:rsidRPr="00232636">
        <w:rPr>
          <w:rFonts w:ascii="TH SarabunPSK" w:hAnsi="TH SarabunPSK" w:cs="TH SarabunPSK"/>
          <w:sz w:val="32"/>
          <w:szCs w:val="32"/>
          <w:cs/>
        </w:rPr>
        <w:t>คณิตศาสตร์</w:t>
      </w:r>
      <w:r w:rsidR="0063642D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63642D" w:rsidRPr="00EE5417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FA5A40" w:rsidRPr="00EE5417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ชื่อเต็ม :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2404F" w:rsidRPr="00232636">
        <w:rPr>
          <w:rFonts w:ascii="TH SarabunPSK" w:hAnsi="TH SarabunPSK" w:cs="TH SarabunPSK"/>
          <w:sz w:val="32"/>
          <w:szCs w:val="32"/>
        </w:rPr>
        <w:t>Bachelor of Science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061EC">
        <w:rPr>
          <w:rFonts w:ascii="TH SarabunPSK" w:hAnsi="TH SarabunPSK" w:cs="TH SarabunPSK"/>
          <w:color w:val="000000"/>
          <w:sz w:val="32"/>
          <w:szCs w:val="32"/>
        </w:rPr>
        <w:t>(</w:t>
      </w:r>
      <w:r w:rsidR="0063642D">
        <w:rPr>
          <w:rFonts w:ascii="TH SarabunPSK" w:hAnsi="TH SarabunPSK" w:cs="TH SarabunPSK"/>
          <w:sz w:val="32"/>
          <w:szCs w:val="32"/>
        </w:rPr>
        <w:t xml:space="preserve">Applied </w:t>
      </w:r>
      <w:r w:rsidR="0063642D" w:rsidRPr="00232636">
        <w:rPr>
          <w:rFonts w:ascii="TH SarabunPSK" w:hAnsi="TH SarabunPSK" w:cs="TH SarabunPSK"/>
          <w:sz w:val="32"/>
          <w:szCs w:val="32"/>
        </w:rPr>
        <w:t>Mathematics</w:t>
      </w:r>
      <w:r w:rsidR="00C061EC">
        <w:rPr>
          <w:rFonts w:ascii="TH SarabunPSK" w:hAnsi="TH SarabunPSK" w:cs="TH SarabunPSK"/>
          <w:sz w:val="32"/>
          <w:szCs w:val="32"/>
        </w:rPr>
        <w:t>)</w:t>
      </w:r>
    </w:p>
    <w:p w:rsidR="00FA5A40" w:rsidRDefault="00FE64BC" w:rsidP="00A76F73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ชื่อย่อ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: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 w:rsidR="0082404F" w:rsidRPr="00232636">
        <w:rPr>
          <w:rFonts w:ascii="TH SarabunPSK" w:hAnsi="TH SarabunPSK" w:cs="TH SarabunPSK"/>
          <w:sz w:val="32"/>
          <w:szCs w:val="32"/>
        </w:rPr>
        <w:t>B.Sc.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63642D">
        <w:rPr>
          <w:rFonts w:ascii="TH SarabunPSK" w:hAnsi="TH SarabunPSK" w:cs="TH SarabunPSK"/>
          <w:sz w:val="32"/>
          <w:szCs w:val="32"/>
        </w:rPr>
        <w:t xml:space="preserve">Applied </w:t>
      </w:r>
      <w:r w:rsidR="0063642D" w:rsidRPr="00232636">
        <w:rPr>
          <w:rFonts w:ascii="TH SarabunPSK" w:hAnsi="TH SarabunPSK" w:cs="TH SarabunPSK"/>
          <w:sz w:val="32"/>
          <w:szCs w:val="32"/>
        </w:rPr>
        <w:t>Mathematics</w:t>
      </w:r>
      <w:r w:rsidR="00C061EC">
        <w:rPr>
          <w:rFonts w:ascii="TH SarabunPSK" w:hAnsi="TH SarabunPSK" w:cs="TH SarabunPSK"/>
          <w:sz w:val="32"/>
          <w:szCs w:val="32"/>
        </w:rPr>
        <w:t>)</w:t>
      </w:r>
    </w:p>
    <w:p w:rsidR="00FE64BC" w:rsidRPr="005B4835" w:rsidRDefault="00FE64BC" w:rsidP="00A76F73">
      <w:pPr>
        <w:ind w:left="1309" w:firstLine="851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Default="00FA5A40" w:rsidP="00A76F73">
      <w:pPr>
        <w:numPr>
          <w:ilvl w:val="0"/>
          <w:numId w:val="1"/>
        </w:numPr>
        <w:tabs>
          <w:tab w:val="clear" w:pos="360"/>
          <w:tab w:val="num" w:pos="266"/>
        </w:tabs>
        <w:ind w:left="284" w:hanging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FE64B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วิชาเอก</w:t>
      </w:r>
      <w:r w:rsidR="00FE64BC">
        <w:rPr>
          <w:rFonts w:ascii="TH SarabunPSK" w:hAnsi="TH SarabunPSK" w:cs="TH SarabunPSK"/>
          <w:sz w:val="32"/>
          <w:szCs w:val="32"/>
        </w:rPr>
        <w:t xml:space="preserve"> </w:t>
      </w:r>
      <w:r w:rsidR="00FE64BC">
        <w:rPr>
          <w:rFonts w:ascii="TH SarabunPSK" w:hAnsi="TH SarabunPSK" w:cs="TH SarabunPSK"/>
          <w:sz w:val="32"/>
          <w:szCs w:val="32"/>
        </w:rPr>
        <w:tab/>
      </w:r>
      <w:r w:rsidR="00FE64BC">
        <w:rPr>
          <w:rFonts w:ascii="TH SarabunPSK" w:hAnsi="TH SarabunPSK" w:cs="TH SarabunPSK" w:hint="cs"/>
          <w:sz w:val="32"/>
          <w:szCs w:val="32"/>
          <w:cs/>
        </w:rPr>
        <w:t xml:space="preserve"> ไม่มี</w:t>
      </w:r>
    </w:p>
    <w:p w:rsidR="00FE64BC" w:rsidRPr="005B4835" w:rsidRDefault="00FE64B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จำนวนหน่วยกิตที่เรียนตลอดหลักสูตร</w:t>
      </w:r>
    </w:p>
    <w:p w:rsidR="00FA5A40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จำนวนหน่วยกิตรวมตลอดหลักสูตรไม่น้อยกว่า </w:t>
      </w:r>
      <w:r w:rsidR="00055901" w:rsidRPr="00910BAB">
        <w:rPr>
          <w:rFonts w:ascii="TH SarabunPSK" w:hAnsi="TH SarabunPSK" w:cs="TH SarabunPSK"/>
          <w:sz w:val="32"/>
          <w:szCs w:val="32"/>
        </w:rPr>
        <w:t>12</w:t>
      </w:r>
      <w:r w:rsidR="00647725">
        <w:rPr>
          <w:rFonts w:ascii="TH SarabunPSK" w:hAnsi="TH SarabunPSK" w:cs="TH SarabunPSK"/>
          <w:sz w:val="32"/>
          <w:szCs w:val="32"/>
        </w:rPr>
        <w:t>7</w:t>
      </w:r>
      <w:r w:rsidR="00FA5A40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หน่วยกิต</w:t>
      </w:r>
    </w:p>
    <w:p w:rsidR="00FE64BC" w:rsidRPr="005B4835" w:rsidRDefault="00FE64BC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A5A40" w:rsidRPr="00EE5417" w:rsidRDefault="00FA5A40" w:rsidP="00A76F73">
      <w:pPr>
        <w:numPr>
          <w:ilvl w:val="0"/>
          <w:numId w:val="1"/>
        </w:numPr>
        <w:tabs>
          <w:tab w:val="clear" w:pos="360"/>
        </w:tabs>
        <w:ind w:left="252" w:hanging="25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รูปแบบของหลักสูตร</w:t>
      </w:r>
    </w:p>
    <w:p w:rsidR="00FA5A40" w:rsidRPr="00EE5417" w:rsidRDefault="00FA5A40" w:rsidP="003E3358">
      <w:pPr>
        <w:numPr>
          <w:ilvl w:val="1"/>
          <w:numId w:val="4"/>
        </w:num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รูปแบบ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เป็</w:t>
      </w:r>
      <w:r w:rsidR="003E69D7" w:rsidRPr="00EE5417">
        <w:rPr>
          <w:rFonts w:ascii="TH SarabunPSK" w:hAnsi="TH SarabunPSK" w:cs="TH SarabunPSK"/>
          <w:color w:val="000000"/>
          <w:sz w:val="32"/>
          <w:szCs w:val="32"/>
          <w:cs/>
        </w:rPr>
        <w:t>นหลักสูตรระดับคุณวุฒิ</w:t>
      </w:r>
      <w:r w:rsidR="003E69D7" w:rsidRPr="00EE5417">
        <w:rPr>
          <w:rFonts w:ascii="TH SarabunPSK" w:hAnsi="TH SarabunPSK" w:cs="TH SarabunPSK"/>
          <w:sz w:val="32"/>
          <w:szCs w:val="32"/>
          <w:cs/>
        </w:rPr>
        <w:t>ปริญญา</w:t>
      </w:r>
      <w:r w:rsidR="001B305A">
        <w:rPr>
          <w:rFonts w:ascii="TH SarabunPSK" w:hAnsi="TH SarabunPSK" w:cs="TH SarabunPSK" w:hint="cs"/>
          <w:sz w:val="32"/>
          <w:szCs w:val="32"/>
          <w:cs/>
        </w:rPr>
        <w:t xml:space="preserve">ตรี หลักสูตร </w:t>
      </w:r>
      <w:r w:rsidR="00055901">
        <w:rPr>
          <w:rFonts w:ascii="TH SarabunPSK" w:hAnsi="TH SarabunPSK" w:cs="TH SarabunPSK"/>
          <w:sz w:val="32"/>
          <w:szCs w:val="32"/>
        </w:rPr>
        <w:t>4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</w:t>
      </w:r>
    </w:p>
    <w:p w:rsidR="00FA5A40" w:rsidRPr="00EE5417" w:rsidRDefault="00FA5A40" w:rsidP="003E3358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ภาษาที่ใช้ </w:t>
      </w:r>
    </w:p>
    <w:p w:rsidR="00FA5A40" w:rsidRPr="00EE5417" w:rsidRDefault="00FA5A40" w:rsidP="003F5FE1">
      <w:pPr>
        <w:ind w:left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ภาษา</w:t>
      </w:r>
      <w:r w:rsidR="002604FE">
        <w:rPr>
          <w:rFonts w:ascii="TH SarabunPSK" w:hAnsi="TH SarabunPSK" w:cs="TH SarabunPSK" w:hint="cs"/>
          <w:sz w:val="32"/>
          <w:szCs w:val="32"/>
          <w:cs/>
        </w:rPr>
        <w:t>ไทย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FA5A40" w:rsidRPr="00EE5417" w:rsidRDefault="00FA5A40" w:rsidP="003E3358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การรับเข้าศึกษา </w:t>
      </w:r>
    </w:p>
    <w:p w:rsidR="00FA5A40" w:rsidRDefault="009D640F" w:rsidP="009D640F">
      <w:pPr>
        <w:ind w:firstLine="700"/>
        <w:jc w:val="thaiDistribute"/>
        <w:rPr>
          <w:rFonts w:ascii="TH SarabunPSK" w:hAnsi="TH SarabunPSK" w:cs="TH SarabunPSK"/>
          <w:color w:val="000000"/>
          <w:spacing w:val="-8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pacing w:val="-8"/>
          <w:sz w:val="32"/>
          <w:szCs w:val="32"/>
          <w:cs/>
        </w:rPr>
        <w:t>รับนักศึกษาไทย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และนักศึกษาต่างชาติ</w:t>
      </w:r>
      <w:r w:rsidR="002A1D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สามารถ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ภาษาไทย</w:t>
      </w:r>
      <w:r w:rsidR="00D7773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เป็นอย่างดี </w:t>
      </w:r>
    </w:p>
    <w:p w:rsidR="00FA5A40" w:rsidRPr="00EE5417" w:rsidRDefault="00FA5A40" w:rsidP="003E3358">
      <w:pPr>
        <w:numPr>
          <w:ilvl w:val="1"/>
          <w:numId w:val="4"/>
        </w:num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ความร่วมมือกับสถาบันอื่น </w:t>
      </w:r>
    </w:p>
    <w:p w:rsidR="00737717" w:rsidRPr="00CB1558" w:rsidRDefault="008B1F29" w:rsidP="00CB1558">
      <w:pPr>
        <w:ind w:firstLine="70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เป็นหลักสูตรเฉพาะของมหาวิทยาลัยราชภัฏวไลยอลงกรณ์ ในพระบรมราชูปถัมภ์</w:t>
      </w:r>
      <w:r w:rsidR="00737717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 </w:t>
      </w:r>
      <w:r w:rsidRPr="00AB1CE2">
        <w:rPr>
          <w:rFonts w:ascii="TH SarabunPSK" w:hAnsi="TH SarabunPSK" w:cs="TH SarabunPSK" w:hint="cs"/>
          <w:spacing w:val="-12"/>
          <w:sz w:val="32"/>
          <w:szCs w:val="32"/>
          <w:cs/>
        </w:rPr>
        <w:t>จังหวัดปทุมธานี</w:t>
      </w:r>
      <w:r w:rsidR="00E63E9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A5A40" w:rsidRPr="00EE5417" w:rsidRDefault="00FA5A40" w:rsidP="003E3358">
      <w:pPr>
        <w:numPr>
          <w:ilvl w:val="1"/>
          <w:numId w:val="4"/>
        </w:num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การให้ปริญญาแก่ผู้สำเร็จการศึกษา</w:t>
      </w:r>
    </w:p>
    <w:p w:rsidR="00273164" w:rsidRDefault="00FA5A40" w:rsidP="003F5FE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ให้ปริญญา</w:t>
      </w:r>
      <w:r w:rsidR="003C3838">
        <w:rPr>
          <w:rFonts w:ascii="TH SarabunPSK" w:hAnsi="TH SarabunPSK" w:cs="TH SarabunPSK" w:hint="cs"/>
          <w:sz w:val="32"/>
          <w:szCs w:val="32"/>
          <w:cs/>
        </w:rPr>
        <w:t>เพียงสาขาวิชาเดียว</w:t>
      </w:r>
    </w:p>
    <w:p w:rsidR="003C3838" w:rsidRDefault="00BA362D" w:rsidP="003F5FE1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2E22FC" w:rsidRPr="00482776" w:rsidRDefault="002E22FC" w:rsidP="002E22FC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48277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6. </w:t>
      </w:r>
      <w:r w:rsidRPr="0048277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สถานภาพของหลักสูตรและการพิจารณาอนุมัติ/เห็นชอบหลักสูตร</w:t>
      </w:r>
    </w:p>
    <w:p w:rsidR="002E22FC" w:rsidRDefault="00E324E7" w:rsidP="00E324E7">
      <w:pPr>
        <w:tabs>
          <w:tab w:val="left" w:pos="270"/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2E22FC">
        <w:rPr>
          <w:rFonts w:ascii="TH SarabunPSK" w:hAnsi="TH SarabunPSK" w:cs="TH SarabunPSK"/>
          <w:sz w:val="32"/>
          <w:szCs w:val="32"/>
        </w:rPr>
        <w:sym w:font="Wingdings" w:char="F0FE"/>
      </w:r>
      <w:r w:rsidR="002E22FC">
        <w:rPr>
          <w:rFonts w:ascii="TH SarabunPSK" w:hAnsi="TH SarabunPSK" w:cs="TH SarabunPSK"/>
          <w:sz w:val="32"/>
          <w:szCs w:val="32"/>
        </w:rPr>
        <w:t xml:space="preserve"> </w:t>
      </w:r>
      <w:r w:rsidR="002E22FC" w:rsidRPr="00482776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="002E22FC">
        <w:rPr>
          <w:rFonts w:ascii="TH SarabunPSK" w:hAnsi="TH SarabunPSK" w:cs="TH SarabunPSK" w:hint="cs"/>
          <w:sz w:val="32"/>
          <w:szCs w:val="32"/>
          <w:cs/>
        </w:rPr>
        <w:t xml:space="preserve">ใหม่ </w:t>
      </w:r>
      <w:r w:rsidR="002E22FC" w:rsidRPr="00482776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E22FC">
        <w:rPr>
          <w:rFonts w:ascii="TH SarabunPSK" w:hAnsi="TH SarabunPSK" w:cs="TH SarabunPSK"/>
          <w:sz w:val="32"/>
          <w:szCs w:val="32"/>
        </w:rPr>
        <w:t>2558</w:t>
      </w:r>
    </w:p>
    <w:p w:rsidR="002E22FC" w:rsidRPr="00482776" w:rsidRDefault="002E22FC" w:rsidP="00E324E7">
      <w:pPr>
        <w:tabs>
          <w:tab w:val="left" w:pos="270"/>
          <w:tab w:val="left" w:pos="70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482776">
        <w:rPr>
          <w:rFonts w:ascii="TH SarabunPSK" w:hAnsi="TH SarabunPSK" w:cs="TH SarabunPSK" w:hint="cs"/>
          <w:sz w:val="32"/>
          <w:szCs w:val="32"/>
          <w:cs/>
        </w:rPr>
        <w:t>เริ่มใช้</w:t>
      </w:r>
      <w:r w:rsidRPr="00482776">
        <w:rPr>
          <w:rFonts w:ascii="TH SarabunPSK" w:hAnsi="TH SarabunPSK" w:cs="TH SarabunPSK"/>
          <w:sz w:val="32"/>
          <w:szCs w:val="32"/>
          <w:cs/>
        </w:rPr>
        <w:t>หลักสูตร</w:t>
      </w:r>
      <w:r w:rsidRPr="00482776">
        <w:rPr>
          <w:rFonts w:ascii="TH SarabunPSK" w:hAnsi="TH SarabunPSK" w:cs="TH SarabunPSK" w:hint="cs"/>
          <w:sz w:val="32"/>
          <w:szCs w:val="32"/>
          <w:cs/>
        </w:rPr>
        <w:t xml:space="preserve">นี้ตั้งแต่ภาคการศึกษาที่ </w:t>
      </w:r>
      <w:r w:rsidRPr="00482776">
        <w:rPr>
          <w:rFonts w:ascii="TH SarabunPSK" w:hAnsi="TH SarabunPSK" w:cs="TH SarabunPSK"/>
          <w:sz w:val="32"/>
          <w:szCs w:val="32"/>
        </w:rPr>
        <w:t>1</w:t>
      </w:r>
      <w:r w:rsidRPr="00482776">
        <w:rPr>
          <w:rFonts w:ascii="TH SarabunPSK" w:hAnsi="TH SarabunPSK" w:cs="TH SarabunPSK" w:hint="cs"/>
          <w:sz w:val="32"/>
          <w:szCs w:val="32"/>
          <w:cs/>
        </w:rPr>
        <w:t xml:space="preserve"> ปีการศึกษา </w:t>
      </w:r>
      <w:r>
        <w:rPr>
          <w:rFonts w:ascii="TH SarabunPSK" w:hAnsi="TH SarabunPSK" w:cs="TH SarabunPSK"/>
          <w:sz w:val="32"/>
          <w:szCs w:val="32"/>
        </w:rPr>
        <w:t>2558</w:t>
      </w:r>
    </w:p>
    <w:p w:rsidR="002E22FC" w:rsidRDefault="003036A1" w:rsidP="00E324E7">
      <w:pPr>
        <w:tabs>
          <w:tab w:val="left" w:pos="270"/>
          <w:tab w:val="left" w:pos="70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sym w:font="Wingdings" w:char="F0FE"/>
      </w:r>
      <w:r w:rsidR="002E22F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E22FC" w:rsidRPr="00EE5417">
        <w:rPr>
          <w:rFonts w:ascii="TH SarabunPSK" w:hAnsi="TH SarabunPSK" w:cs="TH SarabunPSK"/>
          <w:color w:val="000000"/>
          <w:sz w:val="32"/>
          <w:szCs w:val="32"/>
          <w:cs/>
        </w:rPr>
        <w:t>สภาวิชาการ</w:t>
      </w:r>
      <w:r w:rsidR="002E22FC"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  <w:r w:rsidR="002E22FC">
        <w:rPr>
          <w:rFonts w:ascii="TH SarabunPSK" w:hAnsi="TH SarabunPSK" w:cs="TH SarabunPSK" w:hint="cs"/>
          <w:color w:val="000000"/>
          <w:sz w:val="32"/>
          <w:szCs w:val="32"/>
          <w:cs/>
        </w:rPr>
        <w:t>เ</w:t>
      </w:r>
      <w:r w:rsidR="002E22FC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ห็นชอบในการนำเสนอหลักสูตรต่อสภามหาวิทยาลัย ในการประชุม ครั้งที่ </w:t>
      </w:r>
      <w:r>
        <w:rPr>
          <w:rFonts w:ascii="TH SarabunPSK" w:hAnsi="TH SarabunPSK" w:cs="TH SarabunPSK"/>
          <w:sz w:val="32"/>
          <w:szCs w:val="32"/>
        </w:rPr>
        <w:t>1</w:t>
      </w:r>
      <w:r w:rsidR="002E22FC"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>
        <w:rPr>
          <w:rFonts w:ascii="TH SarabunPSK" w:hAnsi="TH SarabunPSK" w:cs="TH SarabunPSK"/>
          <w:color w:val="000000"/>
          <w:sz w:val="32"/>
          <w:szCs w:val="32"/>
        </w:rPr>
        <w:t>2558</w:t>
      </w:r>
      <w:r w:rsidR="002E22FC">
        <w:rPr>
          <w:rFonts w:ascii="TH SarabunPSK" w:hAnsi="TH SarabunPSK" w:cs="TH SarabunPSK"/>
          <w:sz w:val="32"/>
          <w:szCs w:val="32"/>
        </w:rPr>
        <w:br/>
      </w:r>
      <w:r w:rsidR="002E22FC"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="002E22FC"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="002E22FC" w:rsidRPr="00DB506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22 </w:t>
      </w:r>
      <w:r w:rsidR="002E22FC">
        <w:rPr>
          <w:rFonts w:ascii="TH SarabunPSK" w:hAnsi="TH SarabunPSK" w:cs="TH SarabunPSK" w:hint="cs"/>
          <w:color w:val="000000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มกราคม </w:t>
      </w:r>
      <w:r w:rsidR="002E22F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2558</w:t>
      </w:r>
      <w:r w:rsidR="002E22FC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E22FC" w:rsidRPr="00482776" w:rsidRDefault="002E22FC" w:rsidP="00E324E7">
      <w:pPr>
        <w:tabs>
          <w:tab w:val="left" w:pos="270"/>
          <w:tab w:val="left" w:pos="70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0"/>
          <w:szCs w:val="30"/>
        </w:rPr>
        <w:tab/>
      </w:r>
      <w:r w:rsidR="004D379D">
        <w:rPr>
          <w:rFonts w:ascii="TH SarabunPSK" w:hAnsi="TH SarabunPSK" w:cs="TH SarabunPSK"/>
          <w:sz w:val="32"/>
          <w:szCs w:val="32"/>
        </w:rPr>
        <w:sym w:font="Wingdings" w:char="F0FE"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สภามหาวิทยาลัย</w:t>
      </w:r>
      <w:r w:rsidRPr="001C0DFB">
        <w:rPr>
          <w:rFonts w:ascii="TH SarabunPSK" w:hAnsi="TH SarabunPSK" w:cs="TH SarabunPSK" w:hint="cs"/>
          <w:spacing w:val="-4"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  <w:r w:rsidRPr="001C0DFB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อนุมัติหลักสูตร</w:t>
      </w:r>
      <w:r w:rsidRPr="005239D8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 xml:space="preserve">ในการประชุม ครั้งที่ </w:t>
      </w:r>
      <w:r w:rsidR="004D379D">
        <w:rPr>
          <w:rFonts w:ascii="TH SarabunPSK" w:hAnsi="TH SarabunPSK" w:cs="TH SarabunPSK"/>
          <w:sz w:val="32"/>
          <w:szCs w:val="32"/>
        </w:rPr>
        <w:t>2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>/</w:t>
      </w:r>
      <w:r w:rsidR="004D379D">
        <w:rPr>
          <w:rFonts w:ascii="TH SarabunPSK" w:hAnsi="TH SarabunPSK" w:cs="TH SarabunPSK"/>
          <w:color w:val="000000"/>
          <w:sz w:val="32"/>
          <w:szCs w:val="32"/>
        </w:rPr>
        <w:t>2558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เมื่อ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วันที่</w:t>
      </w:r>
      <w:r w:rsidRPr="00DB5061">
        <w:rPr>
          <w:rFonts w:ascii="TH SarabunPSK" w:hAnsi="TH SarabunPSK" w:cs="TH SarabunPSK"/>
          <w:sz w:val="32"/>
          <w:szCs w:val="32"/>
        </w:rPr>
        <w:t xml:space="preserve"> </w:t>
      </w:r>
      <w:r w:rsidR="004D379D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เดือน </w:t>
      </w:r>
      <w:r w:rsidR="004D379D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</w:t>
      </w:r>
      <w:r w:rsidR="004D379D">
        <w:rPr>
          <w:rFonts w:ascii="TH SarabunPSK" w:hAnsi="TH SarabunPSK" w:cs="TH SarabunPSK" w:hint="cs"/>
          <w:sz w:val="32"/>
          <w:szCs w:val="32"/>
          <w:cs/>
        </w:rPr>
        <w:t>2558</w:t>
      </w:r>
    </w:p>
    <w:p w:rsidR="001F7CB3" w:rsidRDefault="001F7CB3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DB5061" w:rsidP="00A76F73">
      <w:pPr>
        <w:tabs>
          <w:tab w:val="left" w:pos="720"/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7.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ความพร้อมในการเผยแพร่หลักสูตร</w:t>
      </w:r>
      <w:r w:rsidR="001F7CB3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ที่มี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คุณภาพและมาตรฐาน</w:t>
      </w:r>
    </w:p>
    <w:p w:rsidR="00FA5A40" w:rsidRPr="00EE5417" w:rsidRDefault="001F7CB3" w:rsidP="00A76F73">
      <w:pPr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ปีการศึกษา </w:t>
      </w:r>
      <w:r w:rsidR="00CC0BFB">
        <w:rPr>
          <w:rFonts w:ascii="TH SarabunPSK" w:hAnsi="TH SarabunPSK" w:cs="TH SarabunPSK"/>
          <w:sz w:val="32"/>
          <w:szCs w:val="32"/>
        </w:rPr>
        <w:t>2560</w:t>
      </w:r>
    </w:p>
    <w:p w:rsidR="001F7CB3" w:rsidRPr="001C0DFB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1F7CB3" w:rsidP="00A76F73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8.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อาชีพที่สามารถประกอบได้หลังสำเร็จการศึกษา</w:t>
      </w:r>
    </w:p>
    <w:p w:rsidR="00C568E5" w:rsidRDefault="001F7CB3" w:rsidP="00C568E5">
      <w:pPr>
        <w:widowControl w:val="0"/>
        <w:autoSpaceDE w:val="0"/>
        <w:autoSpaceDN w:val="0"/>
        <w:adjustRightInd w:val="0"/>
        <w:ind w:firstLine="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8.1</w:t>
      </w:r>
      <w:r w:rsidR="00CC0BF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68E5">
        <w:rPr>
          <w:rFonts w:ascii="TH SarabunPSK" w:hAnsi="TH SarabunPSK" w:cs="TH SarabunPSK"/>
          <w:sz w:val="32"/>
          <w:szCs w:val="32"/>
          <w:cs/>
        </w:rPr>
        <w:t>งานด้านการ</w:t>
      </w:r>
      <w:r w:rsidR="00C568E5">
        <w:rPr>
          <w:rFonts w:ascii="TH SarabunPSK" w:hAnsi="TH SarabunPSK" w:cs="TH SarabunPSK" w:hint="cs"/>
          <w:sz w:val="32"/>
          <w:szCs w:val="32"/>
          <w:cs/>
        </w:rPr>
        <w:t>ประกอบธุรกิจประกันภัย</w:t>
      </w:r>
    </w:p>
    <w:p w:rsidR="00C568E5" w:rsidRDefault="00C568E5" w:rsidP="00C568E5">
      <w:pPr>
        <w:widowControl w:val="0"/>
        <w:autoSpaceDE w:val="0"/>
        <w:autoSpaceDN w:val="0"/>
        <w:adjustRightInd w:val="0"/>
        <w:ind w:firstLine="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8.2 </w:t>
      </w:r>
      <w:r w:rsidRPr="00CC0BFB">
        <w:rPr>
          <w:rFonts w:ascii="TH SarabunPSK" w:hAnsi="TH SarabunPSK" w:cs="TH SarabunPSK" w:hint="cs"/>
          <w:sz w:val="32"/>
          <w:szCs w:val="32"/>
          <w:cs/>
        </w:rPr>
        <w:t>ครู อาจารย์ ในสถาบันการศึกษาทั้งในส่วนของรัฐและเอกชน</w:t>
      </w:r>
    </w:p>
    <w:p w:rsidR="00C568E5" w:rsidRPr="00CC0BFB" w:rsidRDefault="00C568E5" w:rsidP="00C568E5">
      <w:pPr>
        <w:widowControl w:val="0"/>
        <w:autoSpaceDE w:val="0"/>
        <w:autoSpaceDN w:val="0"/>
        <w:adjustRightInd w:val="0"/>
        <w:ind w:firstLine="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8.3 </w:t>
      </w:r>
      <w:r w:rsidRPr="00CC0BFB">
        <w:rPr>
          <w:rFonts w:ascii="TH SarabunPSK" w:hAnsi="TH SarabunPSK" w:cs="TH SarabunPSK"/>
          <w:sz w:val="32"/>
          <w:szCs w:val="32"/>
          <w:cs/>
        </w:rPr>
        <w:t>งานด้านการเงิน การธนาคาร</w:t>
      </w:r>
    </w:p>
    <w:p w:rsidR="00CC0BFB" w:rsidRDefault="001F7CB3" w:rsidP="00A27183">
      <w:pPr>
        <w:widowControl w:val="0"/>
        <w:autoSpaceDE w:val="0"/>
        <w:autoSpaceDN w:val="0"/>
        <w:adjustRightInd w:val="0"/>
        <w:ind w:firstLine="3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</w:t>
      </w:r>
      <w:r w:rsidR="00C568E5">
        <w:rPr>
          <w:rFonts w:ascii="TH SarabunPSK" w:hAnsi="TH SarabunPSK" w:cs="TH SarabunPSK"/>
          <w:color w:val="000000"/>
          <w:sz w:val="32"/>
          <w:szCs w:val="32"/>
        </w:rPr>
        <w:t>4</w:t>
      </w:r>
      <w:r w:rsidR="00CC0BFB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C0BFB" w:rsidRPr="006A3090">
        <w:rPr>
          <w:rFonts w:ascii="TH SarabunPSK" w:hAnsi="TH SarabunPSK" w:cs="TH SarabunPSK"/>
          <w:spacing w:val="10"/>
          <w:sz w:val="32"/>
          <w:szCs w:val="32"/>
          <w:cs/>
        </w:rPr>
        <w:t>นักวิเคราะห์ระบบหรือนักออกแบบระบบในภาคธุรกิจ</w:t>
      </w:r>
      <w:r w:rsidR="00CC0BFB" w:rsidRPr="00232636">
        <w:rPr>
          <w:rFonts w:ascii="TH SarabunPSK" w:hAnsi="TH SarabunPSK" w:cs="TH SarabunPSK"/>
          <w:sz w:val="32"/>
          <w:szCs w:val="32"/>
          <w:cs/>
        </w:rPr>
        <w:t xml:space="preserve"> เช่น </w:t>
      </w:r>
      <w:r w:rsidR="00CC0BFB" w:rsidRPr="006A3090">
        <w:rPr>
          <w:rFonts w:ascii="TH SarabunPSK" w:hAnsi="TH SarabunPSK" w:cs="TH SarabunPSK"/>
          <w:spacing w:val="10"/>
          <w:sz w:val="32"/>
          <w:szCs w:val="32"/>
          <w:cs/>
        </w:rPr>
        <w:t>โรงงานอุตสาหกรรมธุรกิจ</w:t>
      </w:r>
      <w:r w:rsidR="00A27183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C0BFB" w:rsidRPr="00232636">
        <w:rPr>
          <w:rFonts w:ascii="TH SarabunPSK" w:hAnsi="TH SarabunPSK" w:cs="TH SarabunPSK"/>
          <w:sz w:val="32"/>
          <w:szCs w:val="32"/>
          <w:cs/>
        </w:rPr>
        <w:t>สายการบิน หรือธุรกิจบริการต่าง</w:t>
      </w:r>
      <w:r w:rsidR="006A30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0BFB" w:rsidRPr="00232636">
        <w:rPr>
          <w:rFonts w:ascii="TH SarabunPSK" w:hAnsi="TH SarabunPSK" w:cs="TH SarabunPSK"/>
          <w:sz w:val="32"/>
          <w:szCs w:val="32"/>
          <w:cs/>
        </w:rPr>
        <w:t xml:space="preserve">ๆ </w:t>
      </w:r>
    </w:p>
    <w:p w:rsidR="00C568E5" w:rsidRPr="00232636" w:rsidRDefault="00C568E5" w:rsidP="00CC0BFB">
      <w:pPr>
        <w:widowControl w:val="0"/>
        <w:autoSpaceDE w:val="0"/>
        <w:autoSpaceDN w:val="0"/>
        <w:adjustRightInd w:val="0"/>
        <w:ind w:firstLine="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8.5 </w:t>
      </w:r>
      <w:r w:rsidRPr="00CC0BFB">
        <w:rPr>
          <w:rFonts w:ascii="TH SarabunPSK" w:hAnsi="TH SarabunPSK" w:cs="TH SarabunPSK" w:hint="cs"/>
          <w:sz w:val="32"/>
          <w:szCs w:val="32"/>
          <w:cs/>
        </w:rPr>
        <w:t>นักวิจัย นักวิชาการในหน่วยงานของรัฐและเอกชน</w:t>
      </w:r>
    </w:p>
    <w:p w:rsidR="00FA5A40" w:rsidRPr="00CC0BFB" w:rsidRDefault="001F7CB3" w:rsidP="00CC0BFB">
      <w:pPr>
        <w:widowControl w:val="0"/>
        <w:autoSpaceDE w:val="0"/>
        <w:autoSpaceDN w:val="0"/>
        <w:adjustRightInd w:val="0"/>
        <w:ind w:firstLine="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8.</w:t>
      </w:r>
      <w:r w:rsidR="00C568E5">
        <w:rPr>
          <w:rFonts w:ascii="TH SarabunPSK" w:hAnsi="TH SarabunPSK" w:cs="TH SarabunPSK"/>
          <w:sz w:val="32"/>
          <w:szCs w:val="32"/>
        </w:rPr>
        <w:t>6</w:t>
      </w:r>
      <w:r w:rsidR="00CC0BFB" w:rsidRPr="00CC0BFB">
        <w:rPr>
          <w:rFonts w:ascii="TH SarabunPSK" w:hAnsi="TH SarabunPSK" w:cs="TH SarabunPSK"/>
          <w:sz w:val="32"/>
          <w:szCs w:val="32"/>
        </w:rPr>
        <w:t xml:space="preserve"> </w:t>
      </w:r>
      <w:r w:rsidR="00CC0BFB" w:rsidRPr="00CC0BFB">
        <w:rPr>
          <w:rFonts w:ascii="TH SarabunPSK" w:hAnsi="TH SarabunPSK" w:cs="TH SarabunPSK"/>
          <w:sz w:val="32"/>
          <w:szCs w:val="32"/>
          <w:cs/>
        </w:rPr>
        <w:t>ธุรกิจด้านคอมพิวเตอร์</w:t>
      </w:r>
    </w:p>
    <w:p w:rsidR="00FA5A40" w:rsidRPr="00CC0BFB" w:rsidRDefault="001F7CB3" w:rsidP="00CC0BFB">
      <w:pPr>
        <w:widowControl w:val="0"/>
        <w:autoSpaceDE w:val="0"/>
        <w:autoSpaceDN w:val="0"/>
        <w:adjustRightInd w:val="0"/>
        <w:ind w:firstLine="340"/>
        <w:rPr>
          <w:rFonts w:ascii="TH SarabunPSK" w:hAnsi="TH SarabunPSK" w:cs="TH SarabunPSK"/>
          <w:sz w:val="32"/>
          <w:szCs w:val="32"/>
        </w:rPr>
      </w:pPr>
      <w:r w:rsidRPr="00CC0BFB">
        <w:rPr>
          <w:rFonts w:ascii="TH SarabunPSK" w:hAnsi="TH SarabunPSK" w:cs="TH SarabunPSK"/>
          <w:sz w:val="32"/>
          <w:szCs w:val="32"/>
        </w:rPr>
        <w:t>8.</w:t>
      </w:r>
      <w:r w:rsidR="00C568E5">
        <w:rPr>
          <w:rFonts w:ascii="TH SarabunPSK" w:hAnsi="TH SarabunPSK" w:cs="TH SarabunPSK"/>
          <w:sz w:val="32"/>
          <w:szCs w:val="32"/>
        </w:rPr>
        <w:t>7</w:t>
      </w:r>
      <w:r w:rsidR="00CC0BFB" w:rsidRPr="00CC0BFB">
        <w:rPr>
          <w:rFonts w:ascii="TH SarabunPSK" w:hAnsi="TH SarabunPSK" w:cs="TH SarabunPSK"/>
          <w:sz w:val="32"/>
          <w:szCs w:val="32"/>
        </w:rPr>
        <w:t xml:space="preserve"> </w:t>
      </w:r>
      <w:r w:rsidR="00CC0BFB" w:rsidRPr="00CC0BFB">
        <w:rPr>
          <w:rFonts w:ascii="TH SarabunPSK" w:hAnsi="TH SarabunPSK" w:cs="TH SarabunPSK"/>
          <w:sz w:val="32"/>
          <w:szCs w:val="32"/>
          <w:cs/>
        </w:rPr>
        <w:t>อาชีพอื่น</w:t>
      </w:r>
      <w:r w:rsidR="006A30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0BFB" w:rsidRPr="00CC0BFB">
        <w:rPr>
          <w:rFonts w:ascii="TH SarabunPSK" w:hAnsi="TH SarabunPSK" w:cs="TH SarabunPSK"/>
          <w:sz w:val="32"/>
          <w:szCs w:val="32"/>
          <w:cs/>
        </w:rPr>
        <w:t>ๆ ที่ใช้ทักษะความรู้ทางด้านคณิตศาสตร์</w:t>
      </w:r>
      <w:r w:rsidR="00BD2289">
        <w:rPr>
          <w:rFonts w:ascii="TH SarabunPSK" w:hAnsi="TH SarabunPSK" w:cs="TH SarabunPSK" w:hint="cs"/>
          <w:sz w:val="32"/>
          <w:szCs w:val="32"/>
          <w:cs/>
        </w:rPr>
        <w:t>ประยุกต์</w:t>
      </w:r>
    </w:p>
    <w:p w:rsidR="00CC0BFB" w:rsidRPr="00CC0BFB" w:rsidRDefault="00CC0BFB" w:rsidP="00A2718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568E5" w:rsidRDefault="00C568E5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2A1D54" w:rsidRDefault="002A1D54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27183" w:rsidRDefault="00A2718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27183" w:rsidRDefault="00A2718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A27183" w:rsidRDefault="00A27183" w:rsidP="00A76F73">
      <w:pPr>
        <w:ind w:left="34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6A3090" w:rsidRPr="00AD6FF9" w:rsidRDefault="006A3090" w:rsidP="006A3090">
      <w:pPr>
        <w:ind w:right="-55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lastRenderedPageBreak/>
        <w:t xml:space="preserve">9. </w:t>
      </w:r>
      <w:r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ชื่อ ตำแหน่ง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>วิชาการ</w:t>
      </w:r>
      <w:r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 xml:space="preserve"> คุณวุฒิ</w:t>
      </w:r>
      <w:r w:rsidRPr="00AD6FF9">
        <w:rPr>
          <w:rFonts w:ascii="TH SarabunPSK" w:hAnsi="TH SarabunPSK" w:cs="TH SarabunPSK" w:hint="cs"/>
          <w:b/>
          <w:bCs/>
          <w:color w:val="000000"/>
          <w:spacing w:val="-8"/>
          <w:sz w:val="32"/>
          <w:szCs w:val="32"/>
          <w:cs/>
        </w:rPr>
        <w:t xml:space="preserve"> สาขาวิชา สถาบันการศึกษา และปีที่จบของ</w:t>
      </w:r>
      <w:r w:rsidRPr="00AD6FF9"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  <w:cs/>
        </w:rPr>
        <w:t>อาจารย์ผู้รับผิดชอบหลักสูตร</w:t>
      </w:r>
    </w:p>
    <w:p w:rsidR="006A3090" w:rsidRPr="001C0DFB" w:rsidRDefault="006A3090" w:rsidP="006A3090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tbl>
      <w:tblPr>
        <w:tblW w:w="84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1348"/>
        <w:gridCol w:w="1377"/>
        <w:gridCol w:w="2166"/>
        <w:gridCol w:w="2220"/>
        <w:gridCol w:w="832"/>
      </w:tblGrid>
      <w:tr w:rsidR="006A3090" w:rsidRPr="0075011D" w:rsidTr="00847DC0">
        <w:trPr>
          <w:jc w:val="center"/>
        </w:trPr>
        <w:tc>
          <w:tcPr>
            <w:tcW w:w="556" w:type="dxa"/>
          </w:tcPr>
          <w:p w:rsidR="006A3090" w:rsidRPr="00EA13D0" w:rsidRDefault="006A3090" w:rsidP="006A3090">
            <w:pPr>
              <w:ind w:left="-107" w:right="-11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cs/>
              </w:rPr>
            </w:pPr>
            <w:r w:rsidRPr="00EA13D0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ลำดับ</w:t>
            </w:r>
          </w:p>
        </w:tc>
        <w:tc>
          <w:tcPr>
            <w:tcW w:w="1348" w:type="dxa"/>
          </w:tcPr>
          <w:p w:rsidR="006A3090" w:rsidRPr="00EA13D0" w:rsidRDefault="006A3090" w:rsidP="006A309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3D0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ชื่อ-สกุล</w:t>
            </w:r>
          </w:p>
        </w:tc>
        <w:tc>
          <w:tcPr>
            <w:tcW w:w="1377" w:type="dxa"/>
          </w:tcPr>
          <w:p w:rsidR="006A3090" w:rsidRPr="00EA13D0" w:rsidRDefault="006A3090" w:rsidP="006A3090">
            <w:pPr>
              <w:ind w:left="-150" w:right="-8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3D0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ตำแหน่งวิชาการ</w:t>
            </w:r>
          </w:p>
        </w:tc>
        <w:tc>
          <w:tcPr>
            <w:tcW w:w="2166" w:type="dxa"/>
          </w:tcPr>
          <w:p w:rsidR="006A3090" w:rsidRPr="00EA13D0" w:rsidRDefault="006A3090" w:rsidP="006A3090">
            <w:pPr>
              <w:ind w:right="-111" w:hanging="131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3D0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คุณวุฒิ-สาขาวิชา</w:t>
            </w:r>
          </w:p>
        </w:tc>
        <w:tc>
          <w:tcPr>
            <w:tcW w:w="2220" w:type="dxa"/>
          </w:tcPr>
          <w:p w:rsidR="006A3090" w:rsidRPr="00EA13D0" w:rsidRDefault="006A3090" w:rsidP="006A309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3D0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สถาบันการศึกษา</w:t>
            </w:r>
          </w:p>
        </w:tc>
        <w:tc>
          <w:tcPr>
            <w:tcW w:w="832" w:type="dxa"/>
          </w:tcPr>
          <w:p w:rsidR="006A3090" w:rsidRPr="00EA13D0" w:rsidRDefault="006A3090" w:rsidP="006A3090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</w:rPr>
            </w:pPr>
            <w:r w:rsidRPr="00EA13D0">
              <w:rPr>
                <w:rFonts w:ascii="TH SarabunPSK" w:eastAsia="Times New Roman" w:hAnsi="TH SarabunPSK" w:cs="TH SarabunPSK" w:hint="cs"/>
                <w:b/>
                <w:bCs/>
                <w:color w:val="000000"/>
                <w:cs/>
              </w:rPr>
              <w:t>ปีที่จบ</w:t>
            </w:r>
          </w:p>
        </w:tc>
      </w:tr>
      <w:tr w:rsidR="00847DC0" w:rsidRPr="001C0DFB" w:rsidTr="00847DC0">
        <w:trPr>
          <w:jc w:val="center"/>
        </w:trPr>
        <w:tc>
          <w:tcPr>
            <w:tcW w:w="556" w:type="dxa"/>
          </w:tcPr>
          <w:p w:rsidR="00847DC0" w:rsidRPr="00E37032" w:rsidRDefault="00847DC0" w:rsidP="00454D39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1.</w:t>
            </w:r>
          </w:p>
        </w:tc>
        <w:tc>
          <w:tcPr>
            <w:tcW w:w="1348" w:type="dxa"/>
          </w:tcPr>
          <w:p w:rsidR="00847DC0" w:rsidRPr="00E37032" w:rsidRDefault="00847DC0" w:rsidP="00454D39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E37032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นายนพรัตน์ </w:t>
            </w:r>
          </w:p>
          <w:p w:rsidR="00847DC0" w:rsidRPr="00E37032" w:rsidRDefault="00847DC0" w:rsidP="00454D39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37032">
              <w:rPr>
                <w:rFonts w:ascii="TH SarabunPSK" w:hAnsi="TH SarabunPSK" w:cs="TH SarabunPSK" w:hint="cs"/>
                <w:sz w:val="24"/>
                <w:szCs w:val="24"/>
                <w:cs/>
              </w:rPr>
              <w:t>ไวโรจนะ</w:t>
            </w:r>
          </w:p>
        </w:tc>
        <w:tc>
          <w:tcPr>
            <w:tcW w:w="1377" w:type="dxa"/>
          </w:tcPr>
          <w:p w:rsidR="00847DC0" w:rsidRPr="00E37032" w:rsidRDefault="00847DC0" w:rsidP="00454D39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E37032">
              <w:rPr>
                <w:rFonts w:ascii="TH SarabunPSK" w:hAnsi="TH SarabunPSK" w:cs="TH SarabunPSK" w:hint="cs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6" w:type="dxa"/>
          </w:tcPr>
          <w:p w:rsidR="00847DC0" w:rsidRPr="00E37032" w:rsidRDefault="00847DC0" w:rsidP="00454D39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E37032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ปร.ด.</w:t>
            </w:r>
            <w:r w:rsidRPr="00E37032">
              <w:rPr>
                <w:rFonts w:ascii="TH SarabunPSK" w:eastAsia="BrowalliaNew-Bold" w:hAnsi="TH SarabunPSK" w:cs="TH SarabunPSK" w:hint="cs"/>
                <w:sz w:val="24"/>
                <w:szCs w:val="24"/>
                <w:cs/>
              </w:rPr>
              <w:t xml:space="preserve"> (</w:t>
            </w:r>
            <w:r w:rsidRPr="00E37032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คณิตศาสตร์</w:t>
            </w:r>
            <w:r>
              <w:rPr>
                <w:rFonts w:ascii="TH SarabunPSK" w:eastAsia="BrowalliaNew-Bold" w:hAnsi="TH SarabunPSK" w:cs="TH SarabunPSK" w:hint="cs"/>
                <w:sz w:val="24"/>
                <w:szCs w:val="24"/>
                <w:cs/>
              </w:rPr>
              <w:t>ป</w:t>
            </w:r>
            <w:r w:rsidRPr="00E37032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ระยุกต์</w:t>
            </w:r>
            <w:r w:rsidRPr="00E37032">
              <w:rPr>
                <w:rFonts w:ascii="TH SarabunPSK" w:eastAsia="BrowalliaNew-Bold" w:hAnsi="TH SarabunPSK" w:cs="TH SarabunPSK"/>
                <w:sz w:val="24"/>
                <w:szCs w:val="24"/>
              </w:rPr>
              <w:t>)</w:t>
            </w:r>
          </w:p>
          <w:p w:rsidR="00847DC0" w:rsidRDefault="00847DC0" w:rsidP="00454D39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</w:p>
          <w:p w:rsidR="00847DC0" w:rsidRPr="00E37032" w:rsidRDefault="00847DC0" w:rsidP="00454D39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E37032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วท.ม. (คณิตศาสตร์)</w:t>
            </w:r>
          </w:p>
          <w:p w:rsidR="00847DC0" w:rsidRPr="00E37032" w:rsidRDefault="00847DC0" w:rsidP="00454D39">
            <w:pPr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E37032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ศษ.บ. (การสอนคณิตศาสตร์)</w:t>
            </w:r>
          </w:p>
        </w:tc>
        <w:tc>
          <w:tcPr>
            <w:tcW w:w="2220" w:type="dxa"/>
          </w:tcPr>
          <w:p w:rsidR="00847DC0" w:rsidRDefault="00847DC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4"/>
                <w:szCs w:val="24"/>
                <w:shd w:val="clear" w:color="auto" w:fill="FFFFFF"/>
              </w:rPr>
            </w:pPr>
            <w:r w:rsidRPr="00E37032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มหาวิทยาลัย</w:t>
            </w:r>
            <w:r w:rsidRPr="00E37032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เ</w:t>
            </w:r>
            <w:r w:rsidRPr="00E37032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ทคโนโลยี</w:t>
            </w:r>
          </w:p>
          <w:p w:rsidR="00847DC0" w:rsidRPr="00E37032" w:rsidRDefault="00847DC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4"/>
                <w:szCs w:val="24"/>
              </w:rPr>
            </w:pPr>
            <w:r w:rsidRPr="00E37032">
              <w:rPr>
                <w:rFonts w:ascii="TH SarabunPSK" w:hAnsi="TH SarabunPSK" w:cs="TH SarabunPSK"/>
                <w:sz w:val="24"/>
                <w:szCs w:val="24"/>
                <w:shd w:val="clear" w:color="auto" w:fill="FFFFFF"/>
                <w:cs/>
              </w:rPr>
              <w:t>พระจอมเกล้า</w:t>
            </w:r>
            <w:r w:rsidRPr="00E37032">
              <w:rPr>
                <w:rFonts w:ascii="TH SarabunPSK" w:hAnsi="TH SarabunPSK" w:cs="TH SarabunPSK" w:hint="cs"/>
                <w:sz w:val="24"/>
                <w:szCs w:val="24"/>
                <w:shd w:val="clear" w:color="auto" w:fill="FFFFFF"/>
                <w:cs/>
              </w:rPr>
              <w:t>ธนบุรี</w:t>
            </w:r>
          </w:p>
          <w:p w:rsidR="00847DC0" w:rsidRPr="00E37032" w:rsidRDefault="00847DC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4"/>
                <w:szCs w:val="24"/>
              </w:rPr>
            </w:pPr>
            <w:r w:rsidRPr="00E37032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  <w:p w:rsidR="00847DC0" w:rsidRPr="00E37032" w:rsidRDefault="00847DC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4"/>
                <w:szCs w:val="24"/>
              </w:rPr>
            </w:pPr>
            <w:r w:rsidRPr="00E37032">
              <w:rPr>
                <w:rFonts w:ascii="TH SarabunPSK" w:hAnsi="TH SarabunPSK" w:cs="TH SarabunPSK"/>
                <w:sz w:val="24"/>
                <w:szCs w:val="24"/>
                <w:cs/>
              </w:rPr>
              <w:t>มหาวิทยาลัยเกษตรศาสตร์</w:t>
            </w:r>
          </w:p>
        </w:tc>
        <w:tc>
          <w:tcPr>
            <w:tcW w:w="832" w:type="dxa"/>
          </w:tcPr>
          <w:p w:rsidR="00847DC0" w:rsidRPr="00E37032" w:rsidRDefault="00847DC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E37032">
              <w:rPr>
                <w:rFonts w:ascii="TH SarabunPSK" w:eastAsia="BrowalliaNew-Bold" w:hAnsi="TH SarabunPSK" w:cs="TH SarabunPSK"/>
                <w:sz w:val="24"/>
                <w:szCs w:val="24"/>
              </w:rPr>
              <w:t>2556</w:t>
            </w:r>
          </w:p>
          <w:p w:rsidR="00847DC0" w:rsidRPr="00E37032" w:rsidRDefault="00847DC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</w:p>
          <w:p w:rsidR="00847DC0" w:rsidRPr="00E37032" w:rsidRDefault="00847DC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E37032">
              <w:rPr>
                <w:rFonts w:ascii="TH SarabunPSK" w:eastAsia="BrowalliaNew-Bold" w:hAnsi="TH SarabunPSK" w:cs="TH SarabunPSK"/>
                <w:sz w:val="24"/>
                <w:szCs w:val="24"/>
              </w:rPr>
              <w:t>2546</w:t>
            </w:r>
          </w:p>
          <w:p w:rsidR="00847DC0" w:rsidRPr="00E37032" w:rsidRDefault="00847DC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E37032">
              <w:rPr>
                <w:rFonts w:ascii="TH SarabunPSK" w:eastAsia="BrowalliaNew-Bold" w:hAnsi="TH SarabunPSK" w:cs="TH SarabunPSK"/>
                <w:sz w:val="24"/>
                <w:szCs w:val="24"/>
              </w:rPr>
              <w:t>2541</w:t>
            </w:r>
          </w:p>
        </w:tc>
      </w:tr>
      <w:tr w:rsidR="00391AD7" w:rsidRPr="001C0DFB" w:rsidTr="00847DC0">
        <w:trPr>
          <w:jc w:val="center"/>
        </w:trPr>
        <w:tc>
          <w:tcPr>
            <w:tcW w:w="556" w:type="dxa"/>
          </w:tcPr>
          <w:p w:rsidR="00391AD7" w:rsidRPr="00391AD7" w:rsidRDefault="00847DC0" w:rsidP="006A3090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2</w:t>
            </w:r>
            <w:r w:rsidR="00391AD7" w:rsidRPr="00391AD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348" w:type="dxa"/>
          </w:tcPr>
          <w:p w:rsidR="00391AD7" w:rsidRPr="00391AD7" w:rsidRDefault="00391AD7" w:rsidP="006A309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 xml:space="preserve">นายคชินทร์ </w:t>
            </w:r>
          </w:p>
          <w:p w:rsidR="00391AD7" w:rsidRPr="00391AD7" w:rsidRDefault="00391AD7" w:rsidP="006A3090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โกกนุทาภรณ์</w:t>
            </w:r>
          </w:p>
        </w:tc>
        <w:tc>
          <w:tcPr>
            <w:tcW w:w="1377" w:type="dxa"/>
          </w:tcPr>
          <w:p w:rsidR="00391AD7" w:rsidRPr="00391AD7" w:rsidRDefault="00391AD7" w:rsidP="005D293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ผู้ช่วย</w:t>
            </w:r>
          </w:p>
          <w:p w:rsidR="00391AD7" w:rsidRPr="00391AD7" w:rsidRDefault="00391AD7" w:rsidP="005D293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ศาสตราจารย์</w:t>
            </w:r>
          </w:p>
        </w:tc>
        <w:tc>
          <w:tcPr>
            <w:tcW w:w="2166" w:type="dxa"/>
          </w:tcPr>
          <w:p w:rsidR="00391AD7" w:rsidRPr="00391AD7" w:rsidRDefault="00391AD7" w:rsidP="005D293B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วท.ม. (คณิตศาสตร์ประยุกต์)</w:t>
            </w:r>
          </w:p>
          <w:p w:rsidR="002F2E71" w:rsidRDefault="002F2E71" w:rsidP="005D293B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</w:p>
          <w:p w:rsidR="00391AD7" w:rsidRPr="00391AD7" w:rsidRDefault="00391AD7" w:rsidP="005D293B">
            <w:pPr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วท.บ. (คณิตศาสตร์)</w:t>
            </w:r>
          </w:p>
        </w:tc>
        <w:tc>
          <w:tcPr>
            <w:tcW w:w="2220" w:type="dxa"/>
          </w:tcPr>
          <w:p w:rsidR="00847DC0" w:rsidRDefault="00391AD7" w:rsidP="00EA13D0">
            <w:pPr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  <w:cs/>
              </w:rPr>
              <w:t>สถาบันเทคโนโลยีพระจอ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ม</w:t>
            </w: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เกล้า</w:t>
            </w: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 </w:t>
            </w:r>
          </w:p>
          <w:p w:rsidR="00391AD7" w:rsidRPr="00391AD7" w:rsidRDefault="00391AD7" w:rsidP="00EA13D0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เจ้าคุณทหารลาดกระบัง</w:t>
            </w:r>
          </w:p>
          <w:p w:rsidR="00391AD7" w:rsidRPr="00391AD7" w:rsidRDefault="00391AD7" w:rsidP="00EA13D0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4"/>
                <w:szCs w:val="24"/>
                <w:cs/>
              </w:rPr>
            </w:pPr>
            <w:r w:rsidRPr="00391AD7">
              <w:rPr>
                <w:rFonts w:ascii="TH SarabunPSK" w:eastAsia="BrowalliaNew-Bold" w:hAnsi="TH SarabunPSK" w:cs="TH SarabunPSK"/>
                <w:spacing w:val="-6"/>
                <w:sz w:val="24"/>
                <w:szCs w:val="24"/>
                <w:cs/>
              </w:rPr>
              <w:t>มหาวิทยาลัยรามคำแหง</w:t>
            </w:r>
          </w:p>
        </w:tc>
        <w:tc>
          <w:tcPr>
            <w:tcW w:w="832" w:type="dxa"/>
          </w:tcPr>
          <w:p w:rsidR="00391AD7" w:rsidRPr="00391AD7" w:rsidRDefault="00391AD7" w:rsidP="005D293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</w:rPr>
              <w:t>2546</w:t>
            </w:r>
          </w:p>
          <w:p w:rsidR="00391AD7" w:rsidRPr="00391AD7" w:rsidRDefault="00391AD7" w:rsidP="005D293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</w:p>
          <w:p w:rsidR="00391AD7" w:rsidRPr="00391AD7" w:rsidRDefault="00391AD7" w:rsidP="005D293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</w:rPr>
              <w:t>2541</w:t>
            </w:r>
          </w:p>
        </w:tc>
      </w:tr>
      <w:tr w:rsidR="00391AD7" w:rsidRPr="001C0DFB" w:rsidTr="00847DC0">
        <w:trPr>
          <w:jc w:val="center"/>
        </w:trPr>
        <w:tc>
          <w:tcPr>
            <w:tcW w:w="556" w:type="dxa"/>
          </w:tcPr>
          <w:p w:rsidR="00391AD7" w:rsidRPr="00391AD7" w:rsidRDefault="00847DC0" w:rsidP="006A3090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3</w:t>
            </w:r>
            <w:r w:rsidR="00391AD7" w:rsidRPr="00391AD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348" w:type="dxa"/>
          </w:tcPr>
          <w:p w:rsidR="00391AD7" w:rsidRPr="00391AD7" w:rsidRDefault="00391AD7" w:rsidP="005D293B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นางสาวจุฑารัตน์</w:t>
            </w:r>
          </w:p>
          <w:p w:rsidR="00391AD7" w:rsidRPr="00391AD7" w:rsidRDefault="00391AD7" w:rsidP="005D293B">
            <w:pPr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โพธิ์หลวง</w:t>
            </w:r>
          </w:p>
        </w:tc>
        <w:tc>
          <w:tcPr>
            <w:tcW w:w="1377" w:type="dxa"/>
          </w:tcPr>
          <w:p w:rsidR="00391AD7" w:rsidRPr="00391AD7" w:rsidRDefault="00391AD7" w:rsidP="005D293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6" w:type="dxa"/>
          </w:tcPr>
          <w:p w:rsidR="00391AD7" w:rsidRPr="00391AD7" w:rsidRDefault="00391AD7" w:rsidP="005D293B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วท.ม. (คณิตศาสตร์)</w:t>
            </w:r>
          </w:p>
          <w:p w:rsidR="00391AD7" w:rsidRPr="00391AD7" w:rsidRDefault="00391AD7" w:rsidP="005D293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วท.บ. (คณิตศาสตร์)</w:t>
            </w:r>
          </w:p>
        </w:tc>
        <w:tc>
          <w:tcPr>
            <w:tcW w:w="2220" w:type="dxa"/>
          </w:tcPr>
          <w:p w:rsidR="00391AD7" w:rsidRPr="00391AD7" w:rsidRDefault="00391AD7" w:rsidP="00EA13D0">
            <w:pPr>
              <w:rPr>
                <w:rFonts w:ascii="TH SarabunPSK" w:hAnsi="TH SarabunPSK" w:cs="TH SarabunPSK"/>
                <w:spacing w:val="-6"/>
                <w:sz w:val="24"/>
                <w:szCs w:val="24"/>
              </w:rPr>
            </w:pPr>
            <w:r w:rsidRPr="00391AD7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มหาวิทยาลัยธรรมศาสตร์</w:t>
            </w:r>
          </w:p>
          <w:p w:rsidR="00391AD7" w:rsidRPr="00391AD7" w:rsidRDefault="00391AD7" w:rsidP="00EA13D0">
            <w:pPr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391AD7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จุฬาลงกรณ์มหาวิทยาลัย</w:t>
            </w:r>
          </w:p>
        </w:tc>
        <w:tc>
          <w:tcPr>
            <w:tcW w:w="832" w:type="dxa"/>
          </w:tcPr>
          <w:p w:rsidR="00391AD7" w:rsidRPr="00391AD7" w:rsidRDefault="00335D69" w:rsidP="005D293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2554</w:t>
            </w:r>
          </w:p>
          <w:p w:rsidR="00391AD7" w:rsidRPr="00391AD7" w:rsidRDefault="00391AD7" w:rsidP="005D293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</w:rPr>
              <w:t>2551</w:t>
            </w:r>
          </w:p>
        </w:tc>
      </w:tr>
      <w:tr w:rsidR="00391AD7" w:rsidRPr="001C0DFB" w:rsidTr="00847DC0">
        <w:trPr>
          <w:jc w:val="center"/>
        </w:trPr>
        <w:tc>
          <w:tcPr>
            <w:tcW w:w="556" w:type="dxa"/>
          </w:tcPr>
          <w:p w:rsidR="00391AD7" w:rsidRPr="00391AD7" w:rsidRDefault="00847DC0" w:rsidP="006A3090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  <w:t>4</w:t>
            </w:r>
            <w:r w:rsidR="00391AD7" w:rsidRPr="00391AD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348" w:type="dxa"/>
          </w:tcPr>
          <w:p w:rsidR="00391AD7" w:rsidRPr="00391AD7" w:rsidRDefault="00391AD7" w:rsidP="005D293B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นางสาวฐิติมา</w:t>
            </w:r>
          </w:p>
          <w:p w:rsidR="00391AD7" w:rsidRPr="00391AD7" w:rsidRDefault="00391AD7" w:rsidP="005D293B">
            <w:pPr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เกษาหอม</w:t>
            </w:r>
          </w:p>
        </w:tc>
        <w:tc>
          <w:tcPr>
            <w:tcW w:w="1377" w:type="dxa"/>
          </w:tcPr>
          <w:p w:rsidR="00391AD7" w:rsidRPr="00391AD7" w:rsidRDefault="00391AD7" w:rsidP="005D293B">
            <w:pPr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6" w:type="dxa"/>
          </w:tcPr>
          <w:p w:rsidR="00391AD7" w:rsidRPr="00391AD7" w:rsidRDefault="00391AD7" w:rsidP="005D293B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วท.ม. (คณิตศาสตร์)</w:t>
            </w:r>
          </w:p>
          <w:p w:rsidR="00391AD7" w:rsidRPr="00391AD7" w:rsidRDefault="00391AD7" w:rsidP="005D293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วท.บ. (คณิตศาสตร์)</w:t>
            </w:r>
          </w:p>
        </w:tc>
        <w:tc>
          <w:tcPr>
            <w:tcW w:w="2220" w:type="dxa"/>
          </w:tcPr>
          <w:p w:rsidR="00391AD7" w:rsidRPr="00391AD7" w:rsidRDefault="00391AD7" w:rsidP="00EA13D0">
            <w:pPr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</w:pPr>
            <w:r w:rsidRPr="00391AD7">
              <w:rPr>
                <w:rFonts w:ascii="TH SarabunPSK" w:hAnsi="TH SarabunPSK" w:cs="TH SarabunPSK"/>
                <w:spacing w:val="-6"/>
                <w:sz w:val="24"/>
                <w:szCs w:val="24"/>
                <w:cs/>
              </w:rPr>
              <w:t>มหาวิทยาลัยธรรมศาสตร์มหาวิทยาลัยธรรมศาสตร์</w:t>
            </w:r>
          </w:p>
        </w:tc>
        <w:tc>
          <w:tcPr>
            <w:tcW w:w="832" w:type="dxa"/>
          </w:tcPr>
          <w:p w:rsidR="00391AD7" w:rsidRPr="00391AD7" w:rsidRDefault="00335D69" w:rsidP="005D293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>
              <w:rPr>
                <w:rFonts w:ascii="TH SarabunPSK" w:hAnsi="TH SarabunPSK" w:cs="TH SarabunPSK"/>
                <w:sz w:val="24"/>
                <w:szCs w:val="24"/>
              </w:rPr>
              <w:t>2554</w:t>
            </w:r>
          </w:p>
          <w:p w:rsidR="00391AD7" w:rsidRPr="00391AD7" w:rsidRDefault="00391AD7" w:rsidP="005D293B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</w:rPr>
              <w:t>2551</w:t>
            </w:r>
          </w:p>
        </w:tc>
      </w:tr>
      <w:tr w:rsidR="00391AD7" w:rsidRPr="001C0DFB" w:rsidTr="00847DC0">
        <w:trPr>
          <w:jc w:val="center"/>
        </w:trPr>
        <w:tc>
          <w:tcPr>
            <w:tcW w:w="556" w:type="dxa"/>
          </w:tcPr>
          <w:p w:rsidR="00391AD7" w:rsidRPr="00391AD7" w:rsidRDefault="00847DC0" w:rsidP="006A3090">
            <w:pPr>
              <w:ind w:left="-107" w:right="-110"/>
              <w:jc w:val="center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24"/>
                <w:szCs w:val="24"/>
                <w:cs/>
              </w:rPr>
              <w:t>5</w:t>
            </w:r>
            <w:r w:rsidR="00391AD7" w:rsidRPr="00391AD7">
              <w:rPr>
                <w:rFonts w:ascii="TH SarabunPSK" w:eastAsia="Times New Roman" w:hAnsi="TH SarabunPSK" w:cs="TH SarabunPSK"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1348" w:type="dxa"/>
          </w:tcPr>
          <w:p w:rsidR="00391AD7" w:rsidRPr="00391AD7" w:rsidRDefault="00391AD7" w:rsidP="005D293B">
            <w:pPr>
              <w:tabs>
                <w:tab w:val="left" w:pos="54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นายณัฐพงศ์</w:t>
            </w:r>
          </w:p>
          <w:p w:rsidR="00391AD7" w:rsidRPr="00391AD7" w:rsidRDefault="00391AD7" w:rsidP="005D293B">
            <w:pPr>
              <w:tabs>
                <w:tab w:val="left" w:pos="540"/>
              </w:tabs>
              <w:rPr>
                <w:rFonts w:ascii="TH SarabunPSK" w:hAnsi="TH SarabunPSK" w:cs="TH SarabunPSK"/>
                <w:sz w:val="24"/>
                <w:szCs w:val="24"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วัฒนศิริพงษ์</w:t>
            </w:r>
          </w:p>
          <w:p w:rsidR="00391AD7" w:rsidRPr="00391AD7" w:rsidRDefault="00391AD7" w:rsidP="005D293B">
            <w:pPr>
              <w:tabs>
                <w:tab w:val="left" w:pos="540"/>
              </w:tabs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377" w:type="dxa"/>
          </w:tcPr>
          <w:p w:rsidR="00391AD7" w:rsidRPr="00391AD7" w:rsidRDefault="00391AD7" w:rsidP="005D293B">
            <w:pPr>
              <w:tabs>
                <w:tab w:val="left" w:pos="540"/>
              </w:tabs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391AD7">
              <w:rPr>
                <w:rFonts w:ascii="TH SarabunPSK" w:hAnsi="TH SarabunPSK" w:cs="TH SarabunPSK"/>
                <w:sz w:val="24"/>
                <w:szCs w:val="24"/>
                <w:cs/>
              </w:rPr>
              <w:t>อาจารย์</w:t>
            </w:r>
          </w:p>
        </w:tc>
        <w:tc>
          <w:tcPr>
            <w:tcW w:w="2166" w:type="dxa"/>
          </w:tcPr>
          <w:p w:rsidR="00391AD7" w:rsidRPr="00391AD7" w:rsidRDefault="00391AD7" w:rsidP="005D293B">
            <w:pPr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วท.ม. (คณิตศาสตร์ศึกษาสารสนเทศ)</w:t>
            </w:r>
          </w:p>
          <w:p w:rsidR="00391AD7" w:rsidRPr="00391AD7" w:rsidRDefault="00391AD7" w:rsidP="005D293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  <w:cs/>
              </w:rPr>
              <w:t>วท.บ. (คณิตศาสตร์)</w:t>
            </w:r>
          </w:p>
        </w:tc>
        <w:tc>
          <w:tcPr>
            <w:tcW w:w="2220" w:type="dxa"/>
          </w:tcPr>
          <w:p w:rsidR="00391AD7" w:rsidRPr="00391AD7" w:rsidRDefault="00391AD7" w:rsidP="00EA13D0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pacing w:val="-6"/>
                <w:sz w:val="24"/>
                <w:szCs w:val="24"/>
                <w:cs/>
              </w:rPr>
              <w:t>มหาวิทยาลัยราชภัฏ</w:t>
            </w:r>
          </w:p>
          <w:p w:rsidR="00391AD7" w:rsidRPr="00391AD7" w:rsidRDefault="00391AD7" w:rsidP="00EA13D0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pacing w:val="-6"/>
                <w:sz w:val="24"/>
                <w:szCs w:val="24"/>
                <w:cs/>
              </w:rPr>
              <w:t>สวนสุนันทา</w:t>
            </w:r>
          </w:p>
          <w:p w:rsidR="00391AD7" w:rsidRPr="00391AD7" w:rsidRDefault="00391AD7" w:rsidP="00EA13D0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4"/>
                <w:szCs w:val="24"/>
                <w:cs/>
              </w:rPr>
            </w:pPr>
            <w:r w:rsidRPr="00391AD7">
              <w:rPr>
                <w:rFonts w:ascii="TH SarabunPSK" w:eastAsia="BrowalliaNew-Bold" w:hAnsi="TH SarabunPSK" w:cs="TH SarabunPSK"/>
                <w:spacing w:val="-6"/>
                <w:sz w:val="24"/>
                <w:szCs w:val="24"/>
                <w:cs/>
              </w:rPr>
              <w:t>มหาวิทยาลัยขอนแก่น</w:t>
            </w:r>
          </w:p>
        </w:tc>
        <w:tc>
          <w:tcPr>
            <w:tcW w:w="832" w:type="dxa"/>
          </w:tcPr>
          <w:p w:rsidR="00391AD7" w:rsidRPr="00391AD7" w:rsidRDefault="00391AD7" w:rsidP="005D293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</w:rPr>
              <w:t>2554</w:t>
            </w:r>
          </w:p>
          <w:p w:rsidR="00391AD7" w:rsidRPr="00391AD7" w:rsidRDefault="00391AD7" w:rsidP="005D293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</w:p>
          <w:p w:rsidR="00391AD7" w:rsidRPr="00391AD7" w:rsidRDefault="00391AD7" w:rsidP="005D293B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391AD7">
              <w:rPr>
                <w:rFonts w:ascii="TH SarabunPSK" w:eastAsia="BrowalliaNew-Bold" w:hAnsi="TH SarabunPSK" w:cs="TH SarabunPSK"/>
                <w:sz w:val="24"/>
                <w:szCs w:val="24"/>
              </w:rPr>
              <w:t>2548</w:t>
            </w:r>
          </w:p>
        </w:tc>
      </w:tr>
    </w:tbl>
    <w:p w:rsidR="006A3090" w:rsidRDefault="006A3090" w:rsidP="00AD6FF9">
      <w:pPr>
        <w:ind w:right="-338"/>
        <w:jc w:val="thaiDistribute"/>
        <w:rPr>
          <w:rFonts w:ascii="TH SarabunPSK" w:hAnsi="TH SarabunPSK" w:cs="TH SarabunPSK"/>
          <w:b/>
          <w:bCs/>
          <w:color w:val="000000"/>
          <w:spacing w:val="-8"/>
          <w:sz w:val="32"/>
          <w:szCs w:val="32"/>
        </w:rPr>
      </w:pPr>
    </w:p>
    <w:p w:rsidR="00FA5A40" w:rsidRPr="00EE5417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10.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สถานที่จัดการเรียนการสอน </w:t>
      </w:r>
    </w:p>
    <w:p w:rsidR="00FA5A40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ในสถานที่ตั้ง ม</w:t>
      </w:r>
      <w:r w:rsidR="00FA5A40" w:rsidRPr="00EE5417">
        <w:rPr>
          <w:rFonts w:ascii="TH SarabunPSK" w:hAnsi="TH SarabunPSK" w:cs="TH SarabunPSK"/>
          <w:color w:val="000000"/>
          <w:sz w:val="32"/>
          <w:szCs w:val="32"/>
          <w:cs/>
        </w:rPr>
        <w:t>หาวิทยาลัย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ราชภัฏวไลย</w:t>
      </w:r>
      <w:r w:rsidR="000143AA">
        <w:rPr>
          <w:rFonts w:ascii="TH SarabunPSK" w:hAnsi="TH SarabunPSK" w:cs="TH SarabunPSK" w:hint="cs"/>
          <w:color w:val="000000"/>
          <w:sz w:val="32"/>
          <w:szCs w:val="32"/>
          <w:cs/>
        </w:rPr>
        <w:t>อ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ลงกรณ์ ในพระบรมราชูปถัมภ์ 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ังหวัด</w:t>
      </w:r>
      <w:r w:rsidR="00BA4BF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ปทุมธานี</w:t>
      </w:r>
    </w:p>
    <w:p w:rsidR="002979DC" w:rsidRPr="007255DC" w:rsidRDefault="002979DC" w:rsidP="00A76F73">
      <w:pPr>
        <w:ind w:firstLine="426"/>
        <w:jc w:val="thaiDistribute"/>
        <w:rPr>
          <w:rFonts w:ascii="TH SarabunPSK" w:hAnsi="TH SarabunPSK" w:cs="TH SarabunPSK"/>
          <w:color w:val="000000"/>
        </w:rPr>
      </w:pPr>
    </w:p>
    <w:p w:rsidR="009842BD" w:rsidRDefault="002979DC" w:rsidP="001C0DFB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11. </w:t>
      </w:r>
      <w:r w:rsidR="001C0D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สถานการณ์ภายนอกหรือการพัฒนาที่จำเป็นต้องนำมาพิจารณาในการวางแผนหลักสูตร</w:t>
      </w:r>
    </w:p>
    <w:p w:rsidR="009842BD" w:rsidRDefault="009842BD" w:rsidP="009842BD">
      <w:pPr>
        <w:numPr>
          <w:ilvl w:val="1"/>
          <w:numId w:val="5"/>
        </w:numPr>
        <w:ind w:left="918" w:hanging="495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สถานการณ์หรือการพัฒนาทางเศรษฐกิจ</w:t>
      </w:r>
    </w:p>
    <w:p w:rsidR="009842BD" w:rsidRDefault="009842BD" w:rsidP="009842BD">
      <w:pPr>
        <w:ind w:firstLine="9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842BD">
        <w:rPr>
          <w:rFonts w:ascii="TH SarabunPSK" w:eastAsia="AngsanaNew" w:hAnsi="TH SarabunPSK" w:cs="TH SarabunPSK" w:hint="cs"/>
          <w:sz w:val="32"/>
          <w:szCs w:val="32"/>
          <w:cs/>
        </w:rPr>
        <w:t xml:space="preserve">การพัฒนาหลักสูตรจะสอดคล้องกับแผนพัฒนาเศรษฐกิจและสังคมแห่งชาติ ฉบับที่ </w:t>
      </w:r>
      <w:r w:rsidRPr="009842BD">
        <w:rPr>
          <w:rFonts w:ascii="TH SarabunPSK" w:eastAsia="AngsanaNew" w:hAnsi="TH SarabunPSK" w:cs="TH SarabunPSK"/>
          <w:sz w:val="32"/>
          <w:szCs w:val="32"/>
        </w:rPr>
        <w:t>11</w:t>
      </w:r>
      <w:r w:rsidRPr="009842BD">
        <w:rPr>
          <w:rFonts w:ascii="TH SarabunPSK" w:eastAsia="AngsanaNew" w:hAnsi="TH SarabunPSK" w:cs="TH SarabunPSK" w:hint="cs"/>
          <w:sz w:val="32"/>
          <w:szCs w:val="32"/>
          <w:cs/>
        </w:rPr>
        <w:t xml:space="preserve"> (พ.ศ.</w:t>
      </w:r>
      <w:r w:rsidRPr="009842BD">
        <w:rPr>
          <w:rFonts w:ascii="TH SarabunPSK" w:eastAsia="AngsanaNew" w:hAnsi="TH SarabunPSK" w:cs="TH SarabunPSK"/>
          <w:sz w:val="32"/>
          <w:szCs w:val="32"/>
        </w:rPr>
        <w:t xml:space="preserve"> 2555 – 2559)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โดยสำนักงานคณะกรรมการพัฒนาการเศรษฐกิจและสังคมแห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งชาติ</w:t>
      </w:r>
      <w:r w:rsidRPr="009842BD">
        <w:rPr>
          <w:rFonts w:ascii="TH SarabunPSK" w:hAnsi="TH SarabunPSK" w:cs="TH SarabunPSK"/>
          <w:sz w:val="32"/>
          <w:szCs w:val="32"/>
        </w:rPr>
        <w:t xml:space="preserve"> (</w:t>
      </w:r>
      <w:r w:rsidRPr="009842BD">
        <w:rPr>
          <w:rFonts w:ascii="TH SarabunPSK" w:hAnsi="TH SarabunPSK" w:cs="TH SarabunPSK"/>
          <w:sz w:val="32"/>
          <w:szCs w:val="32"/>
          <w:cs/>
        </w:rPr>
        <w:t>สศช</w:t>
      </w:r>
      <w:r w:rsidRPr="009842BD">
        <w:rPr>
          <w:rFonts w:ascii="TH SarabunPSK" w:hAnsi="TH SarabunPSK" w:cs="TH SarabunPSK"/>
          <w:sz w:val="32"/>
          <w:szCs w:val="32"/>
        </w:rPr>
        <w:t xml:space="preserve">.) </w:t>
      </w:r>
      <w:r w:rsidRPr="009842B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842BD">
        <w:rPr>
          <w:rFonts w:ascii="TH SarabunPSK" w:hAnsi="TH SarabunPSK" w:cs="TH SarabunPSK"/>
          <w:sz w:val="32"/>
          <w:szCs w:val="32"/>
          <w:cs/>
        </w:rPr>
        <w:t>ได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มีการประเมินสถานการณ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  <w:cs/>
        </w:rPr>
        <w:t>การเปลี่ยนแปลงที่มีผลต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อการพัฒนาประเทศ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โดยประเด็นที่เกี่ยวกับ</w:t>
      </w:r>
      <w:r w:rsidRPr="009842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ด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านเศรษฐกิจของประเทศไทยนั้น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สศช</w:t>
      </w:r>
      <w:r w:rsidRPr="009842BD">
        <w:rPr>
          <w:rFonts w:ascii="TH SarabunPSK" w:hAnsi="TH SarabunPSK" w:cs="TH SarabunPSK"/>
          <w:sz w:val="32"/>
          <w:szCs w:val="32"/>
        </w:rPr>
        <w:t xml:space="preserve">. </w:t>
      </w:r>
      <w:r w:rsidRPr="009842BD">
        <w:rPr>
          <w:rFonts w:ascii="TH SarabunPSK" w:hAnsi="TH SarabunPSK" w:cs="TH SarabunPSK"/>
          <w:sz w:val="32"/>
          <w:szCs w:val="32"/>
          <w:cs/>
        </w:rPr>
        <w:t>ให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ความสำคัญกับการรวมกลุ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มทางด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านเศรษฐกิจในภูมิภาคต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าง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ๆ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ของโลก</w:t>
      </w:r>
      <w:r w:rsidRPr="009842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โดยเฉพาะที่จะมีผลกระทบโดยตรงต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อประเทศไทย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คือ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การรวมกลุ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มของประเทศสมาชิกในอาเซียน</w:t>
      </w:r>
      <w:r w:rsidRPr="009842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</w:rPr>
        <w:t xml:space="preserve">10 </w:t>
      </w:r>
      <w:r w:rsidRPr="009842BD">
        <w:rPr>
          <w:rFonts w:ascii="TH SarabunPSK" w:hAnsi="TH SarabunPSK" w:cs="TH SarabunPSK"/>
          <w:sz w:val="32"/>
          <w:szCs w:val="32"/>
          <w:cs/>
        </w:rPr>
        <w:t>ประเทศ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เป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็</w:t>
      </w:r>
      <w:r w:rsidRPr="009842BD">
        <w:rPr>
          <w:rFonts w:ascii="TH SarabunPSK" w:hAnsi="TH SarabunPSK" w:cs="TH SarabunPSK"/>
          <w:sz w:val="32"/>
          <w:szCs w:val="32"/>
          <w:cs/>
        </w:rPr>
        <w:t>นประชาคมเศรษฐกิจอาเซียน</w:t>
      </w:r>
      <w:r w:rsidRPr="009842BD">
        <w:rPr>
          <w:rFonts w:ascii="TH SarabunPSK" w:hAnsi="TH SarabunPSK" w:cs="TH SarabunPSK"/>
          <w:sz w:val="32"/>
          <w:szCs w:val="32"/>
        </w:rPr>
        <w:t xml:space="preserve"> (ASEAN Economic Community : AEC) </w:t>
      </w:r>
      <w:r w:rsidRPr="009842BD">
        <w:rPr>
          <w:rFonts w:ascii="TH SarabunPSK" w:hAnsi="TH SarabunPSK" w:cs="TH SarabunPSK"/>
          <w:sz w:val="32"/>
          <w:szCs w:val="32"/>
          <w:cs/>
        </w:rPr>
        <w:t>ภายในป</w:t>
      </w:r>
      <w:r w:rsidRPr="009842BD">
        <w:rPr>
          <w:rFonts w:ascii="TH SarabunPSK" w:hAnsi="TH SarabunPSK" w:cs="TH SarabunPSK" w:hint="cs"/>
          <w:sz w:val="32"/>
          <w:szCs w:val="32"/>
          <w:cs/>
        </w:rPr>
        <w:t xml:space="preserve">ี </w:t>
      </w:r>
      <w:r w:rsidRPr="009842BD">
        <w:rPr>
          <w:rFonts w:ascii="TH SarabunPSK" w:hAnsi="TH SarabunPSK" w:cs="TH SarabunPSK"/>
          <w:sz w:val="32"/>
          <w:szCs w:val="32"/>
          <w:cs/>
        </w:rPr>
        <w:t>พ</w:t>
      </w:r>
      <w:r w:rsidRPr="009842BD">
        <w:rPr>
          <w:rFonts w:ascii="TH SarabunPSK" w:hAnsi="TH SarabunPSK" w:cs="TH SarabunPSK"/>
          <w:sz w:val="32"/>
          <w:szCs w:val="32"/>
        </w:rPr>
        <w:t>.</w:t>
      </w:r>
      <w:r w:rsidRPr="009842BD">
        <w:rPr>
          <w:rFonts w:ascii="TH SarabunPSK" w:hAnsi="TH SarabunPSK" w:cs="TH SarabunPSK"/>
          <w:sz w:val="32"/>
          <w:szCs w:val="32"/>
          <w:cs/>
        </w:rPr>
        <w:t>ศ</w:t>
      </w:r>
      <w:r w:rsidRPr="009842BD">
        <w:rPr>
          <w:rFonts w:ascii="TH SarabunPSK" w:hAnsi="TH SarabunPSK" w:cs="TH SarabunPSK"/>
          <w:sz w:val="32"/>
          <w:szCs w:val="32"/>
        </w:rPr>
        <w:t xml:space="preserve">. 2558 </w:t>
      </w:r>
      <w:r w:rsidRPr="009842BD">
        <w:rPr>
          <w:rFonts w:ascii="TH SarabunPSK" w:hAnsi="TH SarabunPSK" w:cs="TH SarabunPSK"/>
          <w:sz w:val="32"/>
          <w:szCs w:val="32"/>
          <w:cs/>
        </w:rPr>
        <w:t>และการรวมกลุ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มในภูมิภาคเอเชียภายใต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กรอบการค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าเสรีของอาเซียนกับจีน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ญี่ปุ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น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และอินเดีย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ตลอดจนระบบเศรษฐกิจไทยยังมีความอ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อนแอด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านป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ั</w:t>
      </w:r>
      <w:r w:rsidRPr="009842BD">
        <w:rPr>
          <w:rFonts w:ascii="TH SarabunPSK" w:hAnsi="TH SarabunPSK" w:cs="TH SarabunPSK"/>
          <w:sz w:val="32"/>
          <w:szCs w:val="32"/>
          <w:cs/>
        </w:rPr>
        <w:t>จจัยสนับสนุนในส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วนของวิทยาศาสตร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  <w:cs/>
        </w:rPr>
        <w:t>และเทคโนโลยี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สถานการณ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  <w:cs/>
        </w:rPr>
        <w:t>ทางเศรษฐกิจดังกล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าว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จะมีผลกระทบต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อการการพัฒนาเศรษฐกิจและสังคมของไทยโดยเฉพาะการพัฒนาทรัพยากรมนุษย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  <w:cs/>
        </w:rPr>
        <w:t>ที่จะรองรับการรวมกลุ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ม</w:t>
      </w:r>
      <w:r w:rsidRPr="009842B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A529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842BD">
        <w:rPr>
          <w:rFonts w:ascii="TH SarabunPSK" w:hAnsi="TH SarabunPSK" w:cs="TH SarabunPSK"/>
          <w:sz w:val="32"/>
          <w:szCs w:val="32"/>
          <w:cs/>
        </w:rPr>
        <w:t>ทางเศรษฐกิจ</w:t>
      </w:r>
    </w:p>
    <w:p w:rsidR="009842BD" w:rsidRPr="009842BD" w:rsidRDefault="009842BD" w:rsidP="009842BD">
      <w:pPr>
        <w:ind w:firstLine="91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4664F">
        <w:rPr>
          <w:rFonts w:ascii="TH SarabunPSK" w:hAnsi="TH SarabunPSK" w:cs="TH SarabunPSK"/>
          <w:sz w:val="32"/>
          <w:szCs w:val="32"/>
          <w:cs/>
        </w:rPr>
        <w:t>การสร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างภูมิคุ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มกันของประเทศเพื่อให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ประเทศไทยสามารถรองรับผลกระทบจาก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335A3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529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4664F">
        <w:rPr>
          <w:rFonts w:ascii="TH SarabunPSK" w:hAnsi="TH SarabunPSK" w:cs="TH SarabunPSK"/>
          <w:sz w:val="32"/>
          <w:szCs w:val="32"/>
          <w:cs/>
        </w:rPr>
        <w:t>การเปลี่ยนแปลงทางเศรษ</w:t>
      </w:r>
      <w:r>
        <w:rPr>
          <w:rFonts w:ascii="TH SarabunPSK" w:hAnsi="TH SarabunPSK" w:cs="TH SarabunPSK" w:hint="cs"/>
          <w:sz w:val="32"/>
          <w:szCs w:val="32"/>
          <w:cs/>
        </w:rPr>
        <w:t>ฐ</w:t>
      </w:r>
      <w:r w:rsidRPr="0014664F">
        <w:rPr>
          <w:rFonts w:ascii="TH SarabunPSK" w:hAnsi="TH SarabunPSK" w:cs="TH SarabunPSK"/>
          <w:sz w:val="32"/>
          <w:szCs w:val="32"/>
          <w:cs/>
        </w:rPr>
        <w:t>กิจได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4664F">
        <w:rPr>
          <w:rFonts w:ascii="TH SarabunPSK" w:hAnsi="TH SarabunPSK" w:cs="TH SarabunPSK"/>
          <w:sz w:val="32"/>
          <w:szCs w:val="32"/>
          <w:cs/>
        </w:rPr>
        <w:t>างมีประสิทธิภาพ</w:t>
      </w:r>
      <w:r w:rsidRPr="0014664F">
        <w:rPr>
          <w:rFonts w:ascii="TH SarabunPSK" w:hAnsi="TH SarabunPSK" w:cs="TH SarabunPSK"/>
          <w:sz w:val="32"/>
          <w:szCs w:val="32"/>
        </w:rPr>
        <w:t xml:space="preserve"> </w:t>
      </w:r>
      <w:r w:rsidRPr="0014664F">
        <w:rPr>
          <w:rFonts w:ascii="TH SarabunPSK" w:hAnsi="TH SarabunPSK" w:cs="TH SarabunPSK"/>
          <w:sz w:val="32"/>
          <w:szCs w:val="32"/>
          <w:cs/>
        </w:rPr>
        <w:t>ตามแนวทางในแผนพัฒนาฯ</w:t>
      </w:r>
      <w:r w:rsidRPr="0014664F">
        <w:rPr>
          <w:rFonts w:ascii="TH SarabunPSK" w:hAnsi="TH SarabunPSK" w:cs="TH SarabunPSK"/>
          <w:sz w:val="32"/>
          <w:szCs w:val="32"/>
        </w:rPr>
        <w:t xml:space="preserve"> </w:t>
      </w:r>
      <w:r w:rsidRPr="0014664F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14664F">
        <w:rPr>
          <w:rFonts w:ascii="TH SarabunPSK" w:hAnsi="TH SarabunPSK" w:cs="TH SarabunPSK"/>
          <w:sz w:val="32"/>
          <w:szCs w:val="32"/>
        </w:rPr>
        <w:t xml:space="preserve"> 11 </w:t>
      </w:r>
      <w:r w:rsidRPr="0014664F">
        <w:rPr>
          <w:rFonts w:ascii="TH SarabunPSK" w:hAnsi="TH SarabunPSK" w:cs="TH SarabunPSK"/>
          <w:sz w:val="32"/>
          <w:szCs w:val="32"/>
          <w:cs/>
        </w:rPr>
        <w:t>นี้</w:t>
      </w:r>
      <w:r w:rsidRPr="0014664F">
        <w:rPr>
          <w:rFonts w:ascii="TH SarabunPSK" w:hAnsi="TH SarabunPSK" w:cs="TH SarabunPSK"/>
          <w:sz w:val="32"/>
          <w:szCs w:val="32"/>
        </w:rPr>
        <w:t xml:space="preserve"> </w:t>
      </w:r>
      <w:r w:rsidRPr="0014664F">
        <w:rPr>
          <w:rFonts w:ascii="TH SarabunPSK" w:hAnsi="TH SarabunPSK" w:cs="TH SarabunPSK"/>
          <w:sz w:val="32"/>
          <w:szCs w:val="32"/>
          <w:cs/>
        </w:rPr>
        <w:t>คือการวิจัยและพัฒนาวิทยาศาสตร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14664F">
        <w:rPr>
          <w:rFonts w:ascii="TH SarabunPSK" w:hAnsi="TH SarabunPSK" w:cs="TH SarabunPSK"/>
          <w:sz w:val="32"/>
          <w:szCs w:val="32"/>
          <w:cs/>
        </w:rPr>
        <w:t>และเทคโนโลยีให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14664F">
        <w:rPr>
          <w:rFonts w:ascii="TH SarabunPSK" w:hAnsi="TH SarabunPSK" w:cs="TH SarabunPSK"/>
          <w:sz w:val="32"/>
          <w:szCs w:val="32"/>
          <w:cs/>
        </w:rPr>
        <w:t>นแรงขับเคลื่อนที่สำคัญสำหรับการพัฒนา</w:t>
      </w:r>
      <w:r w:rsidRPr="00745335">
        <w:rPr>
          <w:rFonts w:ascii="TH SarabunPSK" w:hAnsi="TH SarabunPSK" w:cs="TH SarabunPSK"/>
          <w:spacing w:val="-2"/>
          <w:sz w:val="32"/>
          <w:szCs w:val="32"/>
          <w:cs/>
        </w:rPr>
        <w:t>ประเทศในการปรับเปลี่ยนการผลิตจากการใช</w:t>
      </w:r>
      <w:r w:rsidRPr="00745335">
        <w:rPr>
          <w:rFonts w:ascii="TH SarabunPSK" w:hAnsi="TH SarabunPSK" w:cs="TH SarabunPSK" w:hint="cs"/>
          <w:spacing w:val="-2"/>
          <w:sz w:val="32"/>
          <w:szCs w:val="32"/>
          <w:cs/>
        </w:rPr>
        <w:t>้</w:t>
      </w:r>
      <w:r w:rsidRPr="00745335">
        <w:rPr>
          <w:rFonts w:ascii="TH SarabunPSK" w:hAnsi="TH SarabunPSK" w:cs="TH SarabunPSK"/>
          <w:spacing w:val="-2"/>
          <w:sz w:val="32"/>
          <w:szCs w:val="32"/>
          <w:cs/>
        </w:rPr>
        <w:t>ทรัพยากรธรรมชาติ</w:t>
      </w:r>
      <w:r w:rsidRPr="0074533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745335">
        <w:rPr>
          <w:rFonts w:ascii="TH SarabunPSK" w:hAnsi="TH SarabunPSK" w:cs="TH SarabunPSK"/>
          <w:spacing w:val="-2"/>
          <w:sz w:val="32"/>
          <w:szCs w:val="32"/>
          <w:cs/>
        </w:rPr>
        <w:t>เงินทุน</w:t>
      </w:r>
      <w:r w:rsidRPr="00745335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745335">
        <w:rPr>
          <w:rFonts w:ascii="TH SarabunPSK" w:hAnsi="TH SarabunPSK" w:cs="TH SarabunPSK"/>
          <w:spacing w:val="-2"/>
          <w:sz w:val="32"/>
          <w:szCs w:val="32"/>
          <w:cs/>
        </w:rPr>
        <w:t>และแรงงานที่มีผลิตภาพ</w:t>
      </w:r>
      <w:r w:rsidRPr="0014664F">
        <w:rPr>
          <w:rFonts w:ascii="TH SarabunPSK" w:hAnsi="TH SarabunPSK" w:cs="TH SarabunPSK"/>
          <w:sz w:val="32"/>
          <w:szCs w:val="32"/>
          <w:cs/>
        </w:rPr>
        <w:t>ต่ำ</w:t>
      </w:r>
      <w:r w:rsidRPr="0014664F">
        <w:rPr>
          <w:rFonts w:ascii="TH SarabunPSK" w:hAnsi="TH SarabunPSK" w:cs="TH SarabunPSK"/>
          <w:sz w:val="32"/>
          <w:szCs w:val="32"/>
        </w:rPr>
        <w:t xml:space="preserve"> </w:t>
      </w:r>
      <w:r w:rsidRPr="0014664F">
        <w:rPr>
          <w:rFonts w:ascii="TH SarabunPSK" w:hAnsi="TH SarabunPSK" w:cs="TH SarabunPSK"/>
          <w:sz w:val="32"/>
          <w:szCs w:val="32"/>
          <w:cs/>
        </w:rPr>
        <w:lastRenderedPageBreak/>
        <w:t>ไปสู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4664F">
        <w:rPr>
          <w:rFonts w:ascii="TH SarabunPSK" w:hAnsi="TH SarabunPSK" w:cs="TH SarabunPSK"/>
          <w:sz w:val="32"/>
          <w:szCs w:val="32"/>
          <w:cs/>
        </w:rPr>
        <w:t>การใช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และความชำนาญด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านวิทยาศาสตร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14664F">
        <w:rPr>
          <w:rFonts w:ascii="TH SarabunPSK" w:hAnsi="TH SarabunPSK" w:cs="TH SarabunPSK"/>
          <w:sz w:val="32"/>
          <w:szCs w:val="32"/>
          <w:cs/>
        </w:rPr>
        <w:t>และเทคโนโลยี</w:t>
      </w:r>
      <w:r w:rsidRPr="0014664F">
        <w:rPr>
          <w:rFonts w:ascii="TH SarabunPSK" w:hAnsi="TH SarabunPSK" w:cs="TH SarabunPSK"/>
          <w:sz w:val="32"/>
          <w:szCs w:val="32"/>
        </w:rPr>
        <w:t xml:space="preserve"> </w:t>
      </w:r>
      <w:r w:rsidRPr="0014664F">
        <w:rPr>
          <w:rFonts w:ascii="TH SarabunPSK" w:hAnsi="TH SarabunPSK" w:cs="TH SarabunPSK"/>
          <w:sz w:val="32"/>
          <w:szCs w:val="32"/>
          <w:cs/>
        </w:rPr>
        <w:t>เพื่อพัฒนาประเทศให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อยู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4664F">
        <w:rPr>
          <w:rFonts w:ascii="TH SarabunPSK" w:hAnsi="TH SarabunPSK" w:cs="TH SarabunPSK"/>
          <w:sz w:val="32"/>
          <w:szCs w:val="32"/>
          <w:cs/>
        </w:rPr>
        <w:t>บนฐานความรู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4664F">
        <w:rPr>
          <w:rFonts w:ascii="TH SarabunPSK" w:hAnsi="TH SarabunPSK" w:cs="TH SarabunPSK"/>
          <w:sz w:val="32"/>
          <w:szCs w:val="32"/>
          <w:cs/>
        </w:rPr>
        <w:t>และเทคโนโลยีที่ทันสมัย</w:t>
      </w:r>
    </w:p>
    <w:p w:rsidR="009842BD" w:rsidRDefault="009842BD" w:rsidP="009842BD">
      <w:pPr>
        <w:numPr>
          <w:ilvl w:val="1"/>
          <w:numId w:val="5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สถานการณ์หรือการพัฒนาทางสังคมและวัฒนธรรม</w:t>
      </w:r>
    </w:p>
    <w:p w:rsidR="009842BD" w:rsidRDefault="001942F6" w:rsidP="009842BD">
      <w:pPr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9842BD">
        <w:rPr>
          <w:rFonts w:ascii="TH SarabunPSK" w:hAnsi="TH SarabunPSK" w:cs="TH SarabunPSK"/>
          <w:sz w:val="32"/>
          <w:szCs w:val="32"/>
          <w:cs/>
        </w:rPr>
        <w:t>ผลกระทบจากกระแสโลกาภิวัฒน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  <w:cs/>
        </w:rPr>
        <w:t>และความก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าวหน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าทางเทคโนโลยีการสื่อสาร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ทำให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วัฒนธรรมหลากหลายแพร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เข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าสู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สังคมไทย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ส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งผลและเกิดอิทธิพลต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อวิถีการดำเนินชีวิตของคนไทย</w:t>
      </w:r>
      <w:r w:rsidRPr="009842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ทัศนคติ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ค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านิยมและความคิดกระบวนการเรียนรู</w:t>
      </w:r>
      <w:r w:rsidRPr="009842BD">
        <w:rPr>
          <w:rFonts w:ascii="TH SarabunPSK" w:hAnsi="TH SarabunPSK" w:cs="TH SarabunPSK" w:hint="cs"/>
          <w:sz w:val="32"/>
          <w:szCs w:val="32"/>
          <w:cs/>
        </w:rPr>
        <w:t xml:space="preserve">้ </w:t>
      </w:r>
      <w:r w:rsidRPr="009842BD">
        <w:rPr>
          <w:rFonts w:ascii="TH SarabunPSK" w:hAnsi="TH SarabunPSK" w:cs="TH SarabunPSK"/>
          <w:sz w:val="32"/>
          <w:szCs w:val="32"/>
          <w:cs/>
        </w:rPr>
        <w:t>และวัฒนธรรมไทย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ดังที่กล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าวไว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ในแผนพัฒนาฯ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9842BD">
        <w:rPr>
          <w:rFonts w:ascii="TH SarabunPSK" w:hAnsi="TH SarabunPSK" w:cs="TH SarabunPSK"/>
          <w:sz w:val="32"/>
          <w:szCs w:val="32"/>
        </w:rPr>
        <w:t xml:space="preserve"> 11 </w:t>
      </w:r>
      <w:r w:rsidRPr="009842BD">
        <w:rPr>
          <w:rFonts w:ascii="TH SarabunPSK" w:hAnsi="TH SarabunPSK" w:cs="TH SarabunPSK"/>
          <w:sz w:val="32"/>
          <w:szCs w:val="32"/>
          <w:cs/>
        </w:rPr>
        <w:t>ว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การเปลี่ยนแปลงสภาวะทางสังคมไทยผ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านกระแสโลกาภิวัฒน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  <w:cs/>
        </w:rPr>
        <w:t>และโลกไซเบอร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ทำให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คนไทยแสวงหาความสุขและสร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างอัตลักษณ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  <w:cs/>
        </w:rPr>
        <w:t>ส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วนตัวผ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านเครือข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ายสังคมออนไลน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เกิดรูปแบบการรวมกลุ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มของบุคคลที่มีความสนใจร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วมกัน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ในขณะที่ค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านิยมที่ดีงามและเอกลักษณ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์</w:t>
      </w:r>
      <w:r w:rsidRPr="009842BD">
        <w:rPr>
          <w:rFonts w:ascii="TH SarabunPSK" w:hAnsi="TH SarabunPSK" w:cs="TH SarabunPSK"/>
          <w:sz w:val="32"/>
          <w:szCs w:val="32"/>
          <w:cs/>
        </w:rPr>
        <w:t>ของวัฒนธรรมไทยถูกละเลยและไม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่ได้</w:t>
      </w:r>
      <w:r w:rsidRPr="009842BD">
        <w:rPr>
          <w:rFonts w:ascii="TH SarabunPSK" w:hAnsi="TH SarabunPSK" w:cs="TH SarabunPSK"/>
          <w:sz w:val="32"/>
          <w:szCs w:val="32"/>
          <w:cs/>
        </w:rPr>
        <w:t>ปลูกฝ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ั่</w:t>
      </w:r>
      <w:r w:rsidRPr="009842BD">
        <w:rPr>
          <w:rFonts w:ascii="TH SarabunPSK" w:hAnsi="TH SarabunPSK" w:cs="TH SarabunPSK"/>
          <w:sz w:val="32"/>
          <w:szCs w:val="32"/>
          <w:cs/>
        </w:rPr>
        <w:t>งให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กับคนรุ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นใหม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เท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าที่ควร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สังคมไทยต</w:t>
      </w:r>
      <w:r w:rsidR="00CF11BC" w:rsidRPr="009842BD">
        <w:rPr>
          <w:rFonts w:ascii="TH SarabunPSK" w:hAnsi="TH SarabunPSK" w:cs="TH SarabunPSK" w:hint="cs"/>
          <w:sz w:val="32"/>
          <w:szCs w:val="32"/>
          <w:cs/>
        </w:rPr>
        <w:t>้อง</w:t>
      </w:r>
      <w:r w:rsidRPr="009842BD">
        <w:rPr>
          <w:rFonts w:ascii="TH SarabunPSK" w:hAnsi="TH SarabunPSK" w:cs="TH SarabunPSK"/>
          <w:sz w:val="32"/>
          <w:szCs w:val="32"/>
          <w:cs/>
        </w:rPr>
        <w:t>เผชิญกับความเสื่อมถอยด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านคุณธรรมและจริยธรรมเนื่องจากวิถีชีวิตที่เปลี่ยนไป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สะท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อนได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จากป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ั</w:t>
      </w:r>
      <w:r w:rsidRPr="009842BD">
        <w:rPr>
          <w:rFonts w:ascii="TH SarabunPSK" w:hAnsi="TH SarabunPSK" w:cs="TH SarabunPSK"/>
          <w:sz w:val="32"/>
          <w:szCs w:val="32"/>
          <w:cs/>
        </w:rPr>
        <w:t>ญหาที่เกิดขึ้นในสังคม</w:t>
      </w:r>
      <w:r w:rsidRPr="009842BD">
        <w:rPr>
          <w:rFonts w:ascii="TH SarabunPSK" w:hAnsi="TH SarabunPSK" w:cs="TH SarabunPSK"/>
          <w:sz w:val="32"/>
          <w:szCs w:val="32"/>
        </w:rPr>
        <w:t xml:space="preserve"> </w:t>
      </w:r>
      <w:r w:rsidRPr="009842BD">
        <w:rPr>
          <w:rFonts w:ascii="TH SarabunPSK" w:hAnsi="TH SarabunPSK" w:cs="TH SarabunPSK"/>
          <w:sz w:val="32"/>
          <w:szCs w:val="32"/>
          <w:cs/>
        </w:rPr>
        <w:t>ในอนาคตสังคมไทยยังต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้</w:t>
      </w:r>
      <w:r w:rsidRPr="009842BD">
        <w:rPr>
          <w:rFonts w:ascii="TH SarabunPSK" w:hAnsi="TH SarabunPSK" w:cs="TH SarabunPSK"/>
          <w:sz w:val="32"/>
          <w:szCs w:val="32"/>
          <w:cs/>
        </w:rPr>
        <w:t>องเผชิญกับกระแสวัฒนธรรมที่เกิดจากการรวมกลุ</w:t>
      </w:r>
      <w:r w:rsidRPr="009842BD">
        <w:rPr>
          <w:rFonts w:ascii="TH SarabunPSK" w:hAnsi="TH SarabunPSK" w:cs="TH SarabunPSK" w:hint="cs"/>
          <w:sz w:val="32"/>
          <w:szCs w:val="32"/>
          <w:cs/>
        </w:rPr>
        <w:t>่</w:t>
      </w:r>
      <w:r w:rsidRPr="009842BD">
        <w:rPr>
          <w:rFonts w:ascii="TH SarabunPSK" w:hAnsi="TH SarabunPSK" w:cs="TH SarabunPSK"/>
          <w:sz w:val="32"/>
          <w:szCs w:val="32"/>
          <w:cs/>
        </w:rPr>
        <w:t>มทางเศรษฐกิจในภูมิภาคเอเซีย</w:t>
      </w:r>
    </w:p>
    <w:p w:rsidR="007255DC" w:rsidRDefault="001942F6" w:rsidP="009842BD">
      <w:pPr>
        <w:ind w:firstLine="90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1942F6">
        <w:rPr>
          <w:rFonts w:ascii="TH SarabunPSK" w:hAnsi="TH SarabunPSK" w:cs="TH SarabunPSK"/>
          <w:sz w:val="32"/>
          <w:szCs w:val="32"/>
          <w:cs/>
        </w:rPr>
        <w:t>เพื่อให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942F6">
        <w:rPr>
          <w:rFonts w:ascii="TH SarabunPSK" w:hAnsi="TH SarabunPSK" w:cs="TH SarabunPSK"/>
          <w:sz w:val="32"/>
          <w:szCs w:val="32"/>
          <w:cs/>
        </w:rPr>
        <w:t>สังคมไทยสามารถปรับตัวต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942F6">
        <w:rPr>
          <w:rFonts w:ascii="TH SarabunPSK" w:hAnsi="TH SarabunPSK" w:cs="TH SarabunPSK"/>
          <w:sz w:val="32"/>
          <w:szCs w:val="32"/>
          <w:cs/>
        </w:rPr>
        <w:t>อกระแสการเปลี่ยนแปลงทางเศรษฐกิจและสังคมในอนาคต</w:t>
      </w:r>
      <w:r w:rsidRPr="001942F6">
        <w:rPr>
          <w:rFonts w:ascii="TH SarabunPSK" w:hAnsi="TH SarabunPSK" w:cs="TH SarabunPSK"/>
          <w:sz w:val="32"/>
          <w:szCs w:val="32"/>
        </w:rPr>
        <w:t xml:space="preserve"> </w:t>
      </w:r>
      <w:r w:rsidRPr="001942F6">
        <w:rPr>
          <w:rFonts w:ascii="TH SarabunPSK" w:hAnsi="TH SarabunPSK" w:cs="TH SarabunPSK"/>
          <w:sz w:val="32"/>
          <w:szCs w:val="32"/>
          <w:cs/>
        </w:rPr>
        <w:t>ในแผนพัฒนาฯ</w:t>
      </w:r>
      <w:r w:rsidRPr="001942F6">
        <w:rPr>
          <w:rFonts w:ascii="TH SarabunPSK" w:hAnsi="TH SarabunPSK" w:cs="TH SarabunPSK"/>
          <w:sz w:val="32"/>
          <w:szCs w:val="32"/>
        </w:rPr>
        <w:t xml:space="preserve"> </w:t>
      </w:r>
      <w:r w:rsidRPr="001942F6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1942F6">
        <w:rPr>
          <w:rFonts w:ascii="TH SarabunPSK" w:hAnsi="TH SarabunPSK" w:cs="TH SarabunPSK"/>
          <w:sz w:val="32"/>
          <w:szCs w:val="32"/>
        </w:rPr>
        <w:t xml:space="preserve"> 11 </w:t>
      </w:r>
      <w:r w:rsidRPr="001942F6">
        <w:rPr>
          <w:rFonts w:ascii="TH SarabunPSK" w:hAnsi="TH SarabunPSK" w:cs="TH SarabunPSK"/>
          <w:sz w:val="32"/>
          <w:szCs w:val="32"/>
          <w:cs/>
        </w:rPr>
        <w:t>จึงมีการกำหนดยุทธศาสตร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 w:rsidRPr="001942F6">
        <w:rPr>
          <w:rFonts w:ascii="TH SarabunPSK" w:hAnsi="TH SarabunPSK" w:cs="TH SarabunPSK"/>
          <w:sz w:val="32"/>
          <w:szCs w:val="32"/>
          <w:cs/>
        </w:rPr>
        <w:t>การพัฒนาคนสู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942F6">
        <w:rPr>
          <w:rFonts w:ascii="TH SarabunPSK" w:hAnsi="TH SarabunPSK" w:cs="TH SarabunPSK"/>
          <w:sz w:val="32"/>
          <w:szCs w:val="32"/>
          <w:cs/>
        </w:rPr>
        <w:t>สังคมแห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942F6">
        <w:rPr>
          <w:rFonts w:ascii="TH SarabunPSK" w:hAnsi="TH SarabunPSK" w:cs="TH SarabunPSK"/>
          <w:sz w:val="32"/>
          <w:szCs w:val="32"/>
          <w:cs/>
        </w:rPr>
        <w:t>งการเรียนรู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942F6">
        <w:rPr>
          <w:rFonts w:ascii="TH SarabunPSK" w:hAnsi="TH SarabunPSK" w:cs="TH SarabunPSK"/>
          <w:sz w:val="32"/>
          <w:szCs w:val="32"/>
          <w:cs/>
        </w:rPr>
        <w:t>ตลอดชีวิตอย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942F6">
        <w:rPr>
          <w:rFonts w:ascii="TH SarabunPSK" w:hAnsi="TH SarabunPSK" w:cs="TH SarabunPSK"/>
          <w:sz w:val="32"/>
          <w:szCs w:val="32"/>
          <w:cs/>
        </w:rPr>
        <w:t>างยั่งยืนโดยมุ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942F6">
        <w:rPr>
          <w:rFonts w:ascii="TH SarabunPSK" w:hAnsi="TH SarabunPSK" w:cs="TH SarabunPSK"/>
          <w:sz w:val="32"/>
          <w:szCs w:val="32"/>
          <w:cs/>
        </w:rPr>
        <w:t>งพัฒนาคุณภาพคนไทยทุกกลุ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942F6">
        <w:rPr>
          <w:rFonts w:ascii="TH SarabunPSK" w:hAnsi="TH SarabunPSK" w:cs="TH SarabunPSK"/>
          <w:sz w:val="32"/>
          <w:szCs w:val="32"/>
          <w:cs/>
        </w:rPr>
        <w:t>มทุกวัยให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942F6">
        <w:rPr>
          <w:rFonts w:ascii="TH SarabunPSK" w:hAnsi="TH SarabunPSK" w:cs="TH SarabunPSK"/>
          <w:sz w:val="32"/>
          <w:szCs w:val="32"/>
          <w:cs/>
        </w:rPr>
        <w:t>มีความพร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942F6">
        <w:rPr>
          <w:rFonts w:ascii="TH SarabunPSK" w:hAnsi="TH SarabunPSK" w:cs="TH SarabunPSK"/>
          <w:sz w:val="32"/>
          <w:szCs w:val="32"/>
          <w:cs/>
        </w:rPr>
        <w:t>อมทั้งกาย</w:t>
      </w:r>
      <w:r w:rsidR="00CF11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42F6">
        <w:rPr>
          <w:rFonts w:ascii="TH SarabunPSK" w:hAnsi="TH SarabunPSK" w:cs="TH SarabunPSK"/>
          <w:sz w:val="32"/>
          <w:szCs w:val="32"/>
          <w:cs/>
        </w:rPr>
        <w:t>ใจ</w:t>
      </w:r>
      <w:r w:rsidRPr="001942F6">
        <w:rPr>
          <w:rFonts w:ascii="TH SarabunPSK" w:hAnsi="TH SarabunPSK" w:cs="TH SarabunPSK"/>
          <w:sz w:val="32"/>
          <w:szCs w:val="32"/>
        </w:rPr>
        <w:t xml:space="preserve"> </w:t>
      </w:r>
      <w:r w:rsidRPr="001942F6">
        <w:rPr>
          <w:rFonts w:ascii="TH SarabunPSK" w:hAnsi="TH SarabunPSK" w:cs="TH SarabunPSK"/>
          <w:sz w:val="32"/>
          <w:szCs w:val="32"/>
          <w:cs/>
        </w:rPr>
        <w:t>สติ</w:t>
      </w:r>
      <w:r w:rsidR="00CF11BC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1942F6">
        <w:rPr>
          <w:rFonts w:ascii="TH SarabunPSK" w:hAnsi="TH SarabunPSK" w:cs="TH SarabunPSK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1942F6">
        <w:rPr>
          <w:rFonts w:ascii="TH SarabunPSK" w:hAnsi="TH SarabunPSK" w:cs="TH SarabunPSK"/>
          <w:sz w:val="32"/>
          <w:szCs w:val="32"/>
          <w:cs/>
        </w:rPr>
        <w:t>ญญา</w:t>
      </w:r>
      <w:r w:rsidR="009842B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942F6">
        <w:rPr>
          <w:rFonts w:ascii="TH SarabunPSK" w:hAnsi="TH SarabunPSK" w:cs="TH SarabunPSK"/>
          <w:sz w:val="32"/>
          <w:szCs w:val="32"/>
          <w:cs/>
        </w:rPr>
        <w:t>มีจิตสำนึกวัฒนธรรมที่ดีงามและรู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942F6">
        <w:rPr>
          <w:rFonts w:ascii="TH SarabunPSK" w:hAnsi="TH SarabunPSK" w:cs="TH SarabunPSK"/>
          <w:sz w:val="32"/>
          <w:szCs w:val="32"/>
          <w:cs/>
        </w:rPr>
        <w:t>คุณค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1942F6">
        <w:rPr>
          <w:rFonts w:ascii="TH SarabunPSK" w:hAnsi="TH SarabunPSK" w:cs="TH SarabunPSK"/>
          <w:sz w:val="32"/>
          <w:szCs w:val="32"/>
          <w:cs/>
        </w:rPr>
        <w:t>าความเป</w:t>
      </w:r>
      <w:r>
        <w:rPr>
          <w:rFonts w:ascii="TH SarabunPSK" w:hAnsi="TH SarabunPSK" w:cs="TH SarabunPSK" w:hint="cs"/>
          <w:sz w:val="32"/>
          <w:szCs w:val="32"/>
          <w:cs/>
        </w:rPr>
        <w:t>็</w:t>
      </w:r>
      <w:r w:rsidRPr="001942F6">
        <w:rPr>
          <w:rFonts w:ascii="TH SarabunPSK" w:hAnsi="TH SarabunPSK" w:cs="TH SarabunPSK"/>
          <w:sz w:val="32"/>
          <w:szCs w:val="32"/>
          <w:cs/>
        </w:rPr>
        <w:t>นไทย</w:t>
      </w:r>
      <w:r w:rsidRPr="001942F6">
        <w:rPr>
          <w:rFonts w:ascii="TH SarabunPSK" w:hAnsi="TH SarabunPSK" w:cs="TH SarabunPSK"/>
          <w:sz w:val="32"/>
          <w:szCs w:val="32"/>
        </w:rPr>
        <w:t xml:space="preserve"> </w:t>
      </w:r>
      <w:r w:rsidRPr="001942F6">
        <w:rPr>
          <w:rFonts w:ascii="TH SarabunPSK" w:hAnsi="TH SarabunPSK" w:cs="TH SarabunPSK"/>
          <w:sz w:val="32"/>
          <w:szCs w:val="32"/>
          <w:cs/>
        </w:rPr>
        <w:t>มีโอกาสและสามารถเรียนรู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942F6">
        <w:rPr>
          <w:rFonts w:ascii="TH SarabunPSK" w:hAnsi="TH SarabunPSK" w:cs="TH SarabunPSK"/>
          <w:sz w:val="32"/>
          <w:szCs w:val="32"/>
          <w:cs/>
        </w:rPr>
        <w:t>ตลอดชีวิต</w:t>
      </w:r>
      <w:r w:rsidRPr="001942F6">
        <w:rPr>
          <w:rFonts w:ascii="TH SarabunPSK" w:hAnsi="TH SarabunPSK" w:cs="TH SarabunPSK"/>
          <w:sz w:val="32"/>
          <w:szCs w:val="32"/>
        </w:rPr>
        <w:t xml:space="preserve"> </w:t>
      </w:r>
      <w:r w:rsidRPr="001942F6">
        <w:rPr>
          <w:rFonts w:ascii="TH SarabunPSK" w:hAnsi="TH SarabunPSK" w:cs="TH SarabunPSK"/>
          <w:sz w:val="32"/>
          <w:szCs w:val="32"/>
          <w:cs/>
        </w:rPr>
        <w:t>ยกระดับการพัฒนาคุณภาพการศึกษาไทยให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942F6">
        <w:rPr>
          <w:rFonts w:ascii="TH SarabunPSK" w:hAnsi="TH SarabunPSK" w:cs="TH SarabunPSK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1942F6">
        <w:rPr>
          <w:rFonts w:ascii="TH SarabunPSK" w:hAnsi="TH SarabunPSK" w:cs="TH SarabunPSK"/>
          <w:sz w:val="32"/>
          <w:szCs w:val="32"/>
          <w:cs/>
        </w:rPr>
        <w:t>มาตรฐานสากล</w:t>
      </w:r>
      <w:r w:rsidRPr="001942F6">
        <w:rPr>
          <w:rFonts w:ascii="TH SarabunPSK" w:hAnsi="TH SarabunPSK" w:cs="TH SarabunPSK"/>
          <w:sz w:val="32"/>
          <w:szCs w:val="32"/>
        </w:rPr>
        <w:t xml:space="preserve"> </w:t>
      </w:r>
    </w:p>
    <w:p w:rsidR="00A735F0" w:rsidRPr="00634BF6" w:rsidRDefault="00A735F0" w:rsidP="001942F6">
      <w:pPr>
        <w:pStyle w:val="af9"/>
        <w:autoSpaceDE w:val="0"/>
        <w:autoSpaceDN w:val="0"/>
        <w:adjustRightInd w:val="0"/>
        <w:ind w:left="0" w:firstLine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5A40" w:rsidRPr="00EE5417" w:rsidRDefault="00A53946" w:rsidP="00634BF6">
      <w:pPr>
        <w:tabs>
          <w:tab w:val="left" w:pos="420"/>
        </w:tabs>
        <w:ind w:right="-19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12. </w:t>
      </w:r>
      <w:r w:rsidR="00634B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ผลกระทบจาก ข้อ 11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FA5A40"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ต่อการพัฒนาหลักสูตรและความเกี่ยวข้องกับพันธกิจของ</w:t>
      </w:r>
      <w:r w:rsidR="002979D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FA5A40" w:rsidRDefault="00FA5A40" w:rsidP="003E3358">
      <w:pPr>
        <w:numPr>
          <w:ilvl w:val="1"/>
          <w:numId w:val="6"/>
        </w:numPr>
        <w:ind w:left="900" w:hanging="4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การพัฒนาหลักสูตร</w:t>
      </w:r>
    </w:p>
    <w:p w:rsidR="00FA5A40" w:rsidRPr="00EE5417" w:rsidRDefault="008801AB" w:rsidP="008801AB">
      <w:pPr>
        <w:widowControl w:val="0"/>
        <w:autoSpaceDE w:val="0"/>
        <w:autoSpaceDN w:val="0"/>
        <w:adjustRightInd w:val="0"/>
        <w:ind w:firstLine="9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801AB">
        <w:rPr>
          <w:rFonts w:ascii="TH SarabunPSK" w:eastAsia="AngsanaNew" w:hAnsi="TH SarabunPSK" w:cs="TH SarabunPSK" w:hint="cs"/>
          <w:sz w:val="32"/>
          <w:szCs w:val="32"/>
          <w:cs/>
        </w:rPr>
        <w:t>ผลกระทบจากสถานการณ์ภายนอกจึงจำเป็นต้องพัฒนาหลักสูตรในเชิงรุกที่มีศักยภาพและสามารถปรับเปลี่ยนได้ตามกระแสการเปลี่ยนแปลงและรองรับการแข่งขั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เนื่องจาก</w:t>
      </w:r>
      <w:r>
        <w:rPr>
          <w:rFonts w:ascii="TH SarabunPSK" w:hAnsi="TH SarabunPSK" w:cs="TH SarabunPSK" w:hint="cs"/>
          <w:sz w:val="32"/>
          <w:szCs w:val="32"/>
          <w:cs/>
        </w:rPr>
        <w:t>ในปัจจุบัน</w:t>
      </w:r>
      <w:r w:rsidR="009842BD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D713E">
        <w:rPr>
          <w:rFonts w:ascii="TH SarabunPSK" w:hAnsi="TH SarabunPSK" w:cs="TH SarabunPSK"/>
          <w:sz w:val="32"/>
          <w:szCs w:val="32"/>
          <w:cs/>
        </w:rPr>
        <w:t>มีการศึกษาคณิตศาสตร์</w:t>
      </w:r>
      <w:r w:rsidR="00BD2289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Pr="000D713E">
        <w:rPr>
          <w:rFonts w:ascii="TH SarabunPSK" w:hAnsi="TH SarabunPSK" w:cs="TH SarabunPSK"/>
          <w:sz w:val="32"/>
          <w:szCs w:val="32"/>
          <w:cs/>
        </w:rPr>
        <w:t>ที่สามารถนำไปประยุกต์ใช้กับศาสตร์อื่น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D713E">
        <w:rPr>
          <w:rFonts w:ascii="TH SarabunPSK" w:hAnsi="TH SarabunPSK" w:cs="TH SarabunPSK"/>
          <w:sz w:val="32"/>
          <w:szCs w:val="32"/>
          <w:cs/>
        </w:rPr>
        <w:t xml:space="preserve">ๆ ได้ในหลายสาขา  </w:t>
      </w:r>
      <w:r>
        <w:rPr>
          <w:rFonts w:ascii="TH SarabunPSK" w:hAnsi="TH SarabunPSK" w:cs="TH SarabunPSK" w:hint="cs"/>
          <w:sz w:val="32"/>
          <w:szCs w:val="32"/>
          <w:cs/>
        </w:rPr>
        <w:t>ซึ่งทางหลักสูตร</w:t>
      </w:r>
      <w:r w:rsidRPr="000D713E">
        <w:rPr>
          <w:rFonts w:ascii="TH SarabunPSK" w:hAnsi="TH SarabunPSK" w:cs="TH SarabunPSK"/>
          <w:sz w:val="32"/>
          <w:szCs w:val="32"/>
          <w:cs/>
        </w:rPr>
        <w:t>ได้เล็งเห็นการพัฒนาทางด้านเทคโนโลยีการจัดการที่นำความรู้ทางคณิตศาสตร์</w:t>
      </w:r>
      <w:r w:rsidR="00BD2289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9842B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0D713E">
        <w:rPr>
          <w:rFonts w:ascii="TH SarabunPSK" w:hAnsi="TH SarabunPSK" w:cs="TH SarabunPSK"/>
          <w:sz w:val="32"/>
          <w:szCs w:val="32"/>
          <w:cs/>
        </w:rPr>
        <w:t>มาเป็นเครื่องมือเพื่อใช้ประโยชน์ในการทั้งการวางแผน  การวิเคราะห์และการแก้ปัญหาทางการจัดการ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801AB">
        <w:rPr>
          <w:rFonts w:ascii="TH SarabunPSK" w:eastAsia="AngsanaNew" w:hAnsi="TH SarabunPSK" w:cs="TH SarabunPSK" w:hint="cs"/>
          <w:sz w:val="32"/>
          <w:szCs w:val="32"/>
          <w:cs/>
        </w:rPr>
        <w:t xml:space="preserve">ซึ่งเป็นไปตามนโยบายและปรัชญาของมหาวิทยาลัย “วิชาการเด่น เน้นคุณธรรม นำท้องถิ่นพัฒนา ก้าวหน้าด้านเทคโนโลยี” </w:t>
      </w:r>
    </w:p>
    <w:p w:rsidR="00FA5A40" w:rsidRPr="00EE5417" w:rsidRDefault="00FA5A40" w:rsidP="003E3358">
      <w:pPr>
        <w:numPr>
          <w:ilvl w:val="1"/>
          <w:numId w:val="6"/>
        </w:numPr>
        <w:ind w:left="918" w:hanging="49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ความเกี่ยวข้องกับพันธกิจของ</w:t>
      </w:r>
      <w:r w:rsidR="008F6E3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มหาวิทยาลัย</w:t>
      </w:r>
    </w:p>
    <w:p w:rsidR="00C553C7" w:rsidRDefault="00C553C7" w:rsidP="00C553C7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  <w:r w:rsidRPr="00C553C7">
        <w:rPr>
          <w:rFonts w:ascii="TH SarabunPSK" w:eastAsia="AngsanaNew" w:hAnsi="TH SarabunPSK" w:cs="TH SarabunPSK"/>
          <w:sz w:val="32"/>
          <w:szCs w:val="32"/>
          <w:cs/>
        </w:rPr>
        <w:t>ผลกระทบจากสถานการณ</w:t>
      </w:r>
      <w:r w:rsidRPr="00C553C7">
        <w:rPr>
          <w:rFonts w:ascii="TH SarabunPSK" w:eastAsia="AngsanaNew" w:hAnsi="TH SarabunPSK" w:cs="TH SarabunPSK"/>
          <w:sz w:val="32"/>
          <w:szCs w:val="32"/>
        </w:rPr>
        <w:t></w:t>
      </w:r>
      <w:r w:rsidRPr="00C553C7">
        <w:rPr>
          <w:rFonts w:ascii="TH SarabunPSK" w:eastAsia="AngsanaNew" w:hAnsi="TH SarabunPSK" w:cs="TH SarabunPSK"/>
          <w:sz w:val="32"/>
          <w:szCs w:val="32"/>
          <w:cs/>
        </w:rPr>
        <w:t>หรือการพัฒนาทางสังคมและวัฒนธรรมที่มีต</w:t>
      </w:r>
      <w:r w:rsidRPr="00C553C7">
        <w:rPr>
          <w:rFonts w:ascii="TH SarabunPSK" w:eastAsia="AngsanaNew" w:hAnsi="TH SarabunPSK" w:cs="TH SarabunPSK"/>
          <w:sz w:val="32"/>
          <w:szCs w:val="32"/>
        </w:rPr>
        <w:t></w:t>
      </w:r>
      <w:r w:rsidRPr="00C553C7">
        <w:rPr>
          <w:rFonts w:ascii="TH SarabunPSK" w:eastAsia="AngsanaNew" w:hAnsi="TH SarabunPSK" w:cs="TH SarabunPSK"/>
          <w:sz w:val="32"/>
          <w:szCs w:val="32"/>
          <w:cs/>
        </w:rPr>
        <w:t>อพันธกิจของมหาวิทยาลัย</w:t>
      </w:r>
      <w:r w:rsidRPr="00C553C7">
        <w:rPr>
          <w:rFonts w:ascii="TH SarabunPSK" w:eastAsia="AngsanaNew" w:hAnsi="TH SarabunPSK" w:cs="TH SarabunPSK" w:hint="cs"/>
          <w:sz w:val="32"/>
          <w:szCs w:val="32"/>
          <w:cs/>
        </w:rPr>
        <w:t>ที่มุ่งสู่</w:t>
      </w:r>
      <w:r w:rsidRPr="00C553C7">
        <w:rPr>
          <w:rFonts w:ascii="TH SarabunPSK" w:eastAsia="AngsanaNew" w:hAnsi="TH SarabunPSK" w:cs="TH SarabunPSK"/>
          <w:sz w:val="32"/>
          <w:szCs w:val="32"/>
        </w:rPr>
        <w:t></w:t>
      </w:r>
      <w:r w:rsidRPr="00C553C7">
        <w:rPr>
          <w:rFonts w:ascii="TH SarabunPSK" w:eastAsia="AngsanaNew" w:hAnsi="TH SarabunPSK" w:cs="TH SarabunPSK" w:hint="cs"/>
          <w:sz w:val="32"/>
          <w:szCs w:val="32"/>
          <w:cs/>
        </w:rPr>
        <w:t xml:space="preserve">ความเป็นเลิศทางวิชาการ ผลิตบัณฑิตที่มีความรู้คู่คุณธรรม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ทำให้หลักสูตร</w:t>
      </w:r>
      <w:r w:rsidRPr="00C553C7">
        <w:rPr>
          <w:rFonts w:ascii="TH SarabunPSK" w:eastAsia="AngsanaNew" w:hAnsi="TH SarabunPSK" w:cs="TH SarabunPSK"/>
          <w:sz w:val="32"/>
          <w:szCs w:val="32"/>
          <w:cs/>
        </w:rPr>
        <w:t>ต</w:t>
      </w:r>
      <w:r w:rsidRPr="00C553C7">
        <w:rPr>
          <w:rFonts w:ascii="TH SarabunPSK" w:eastAsia="AngsanaNew" w:hAnsi="TH SarabunPSK" w:cs="TH SarabunPSK"/>
          <w:sz w:val="32"/>
          <w:szCs w:val="32"/>
        </w:rPr>
        <w:t></w:t>
      </w:r>
      <w:r w:rsidRPr="00C553C7">
        <w:rPr>
          <w:rFonts w:ascii="TH SarabunPSK" w:eastAsia="AngsanaNew" w:hAnsi="TH SarabunPSK" w:cs="TH SarabunPSK"/>
          <w:sz w:val="32"/>
          <w:szCs w:val="32"/>
          <w:cs/>
        </w:rPr>
        <w:t>องมีการพัฒนาหลักสูตรเพื่อให้สอดคล</w:t>
      </w:r>
      <w:r w:rsidRPr="00C553C7">
        <w:rPr>
          <w:rFonts w:ascii="TH SarabunPSK" w:eastAsia="AngsanaNew" w:hAnsi="TH SarabunPSK" w:cs="TH SarabunPSK"/>
          <w:sz w:val="32"/>
          <w:szCs w:val="32"/>
        </w:rPr>
        <w:t></w:t>
      </w:r>
      <w:r w:rsidRPr="00C553C7">
        <w:rPr>
          <w:rFonts w:ascii="TH SarabunPSK" w:eastAsia="AngsanaNew" w:hAnsi="TH SarabunPSK" w:cs="TH SarabunPSK"/>
          <w:sz w:val="32"/>
          <w:szCs w:val="32"/>
          <w:cs/>
        </w:rPr>
        <w:t>องกับ</w:t>
      </w:r>
      <w:r w:rsidRPr="00C553C7">
        <w:rPr>
          <w:rFonts w:ascii="TH SarabunPSK" w:eastAsia="AngsanaNew" w:hAnsi="TH SarabunPSK" w:cs="TH SarabunPSK" w:hint="cs"/>
          <w:sz w:val="32"/>
          <w:szCs w:val="32"/>
          <w:cs/>
        </w:rPr>
        <w:t>ความต</w:t>
      </w:r>
      <w:r w:rsidRPr="00C553C7">
        <w:rPr>
          <w:rFonts w:ascii="TH SarabunPSK" w:eastAsia="AngsanaNew" w:hAnsi="TH SarabunPSK" w:cs="TH SarabunPSK"/>
          <w:sz w:val="32"/>
          <w:szCs w:val="32"/>
        </w:rPr>
        <w:t></w:t>
      </w:r>
      <w:r w:rsidRPr="00C553C7">
        <w:rPr>
          <w:rFonts w:ascii="TH SarabunPSK" w:eastAsia="AngsanaNew" w:hAnsi="TH SarabunPSK" w:cs="TH SarabunPSK"/>
          <w:sz w:val="32"/>
          <w:szCs w:val="32"/>
          <w:cs/>
        </w:rPr>
        <w:t>องการของตลาดแรงงานที่มุ</w:t>
      </w:r>
      <w:r w:rsidRPr="00C553C7">
        <w:rPr>
          <w:rFonts w:ascii="TH SarabunPSK" w:eastAsia="AngsanaNew" w:hAnsi="TH SarabunPSK" w:cs="TH SarabunPSK"/>
          <w:sz w:val="32"/>
          <w:szCs w:val="32"/>
        </w:rPr>
        <w:t></w:t>
      </w:r>
      <w:r w:rsidRPr="00C553C7">
        <w:rPr>
          <w:rFonts w:ascii="TH SarabunPSK" w:eastAsia="AngsanaNew" w:hAnsi="TH SarabunPSK" w:cs="TH SarabunPSK"/>
          <w:sz w:val="32"/>
          <w:szCs w:val="32"/>
          <w:cs/>
        </w:rPr>
        <w:t>งเน</w:t>
      </w:r>
      <w:r w:rsidRPr="00C553C7">
        <w:rPr>
          <w:rFonts w:ascii="TH SarabunPSK" w:eastAsia="AngsanaNew" w:hAnsi="TH SarabunPSK" w:cs="TH SarabunPSK"/>
          <w:sz w:val="32"/>
          <w:szCs w:val="32"/>
        </w:rPr>
        <w:t></w:t>
      </w:r>
      <w:r w:rsidRPr="00C553C7">
        <w:rPr>
          <w:rFonts w:ascii="TH SarabunPSK" w:eastAsia="AngsanaNew" w:hAnsi="TH SarabunPSK" w:cs="TH SarabunPSK" w:hint="cs"/>
          <w:sz w:val="32"/>
          <w:szCs w:val="32"/>
          <w:cs/>
        </w:rPr>
        <w:t>นบัณฑิตที่มีความรู้ คุณธรรมและจริยธรรม</w:t>
      </w:r>
    </w:p>
    <w:p w:rsidR="009842BD" w:rsidRDefault="009842BD" w:rsidP="00C553C7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</w:p>
    <w:p w:rsidR="009842BD" w:rsidRDefault="009842BD" w:rsidP="00C553C7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</w:p>
    <w:p w:rsidR="009842BD" w:rsidRDefault="009842BD" w:rsidP="00C553C7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</w:p>
    <w:p w:rsidR="009842BD" w:rsidRDefault="009842BD" w:rsidP="00C553C7">
      <w:pPr>
        <w:ind w:firstLine="918"/>
        <w:jc w:val="thaiDistribute"/>
        <w:rPr>
          <w:rFonts w:ascii="TH SarabunPSK" w:hAnsi="TH SarabunPSK" w:cs="TH SarabunPSK"/>
          <w:sz w:val="32"/>
          <w:szCs w:val="32"/>
        </w:rPr>
      </w:pPr>
    </w:p>
    <w:p w:rsidR="00C553C7" w:rsidRPr="00C577DC" w:rsidRDefault="00C553C7" w:rsidP="00C553C7">
      <w:pPr>
        <w:tabs>
          <w:tab w:val="left" w:pos="42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77DC">
        <w:rPr>
          <w:rFonts w:ascii="TH SarabunPSK" w:hAnsi="TH SarabunPSK" w:cs="TH SarabunPSK"/>
          <w:b/>
          <w:bCs/>
          <w:sz w:val="32"/>
          <w:szCs w:val="32"/>
        </w:rPr>
        <w:lastRenderedPageBreak/>
        <w:t>13.</w:t>
      </w:r>
      <w:r w:rsidRPr="00C577DC">
        <w:rPr>
          <w:rFonts w:ascii="TH SarabunPSK" w:hAnsi="TH SarabunPSK" w:cs="TH SarabunPSK"/>
          <w:b/>
          <w:bCs/>
          <w:sz w:val="32"/>
          <w:szCs w:val="32"/>
        </w:rPr>
        <w:tab/>
      </w: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ความสัมพันธ์กับหลักสูตรอื่นที่เปิดสอนในคณะ/</w:t>
      </w:r>
      <w:r w:rsidRPr="00C577DC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>วิชาอื่นของ</w:t>
      </w:r>
      <w:r w:rsidRPr="00C577DC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</w:t>
      </w:r>
    </w:p>
    <w:p w:rsidR="00A735F0" w:rsidRPr="00AC5D7D" w:rsidRDefault="00C553C7" w:rsidP="00AC5D7D">
      <w:pPr>
        <w:tabs>
          <w:tab w:val="left" w:pos="980"/>
        </w:tabs>
        <w:ind w:firstLine="4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77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13.1 </w:t>
      </w: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Pr="00C577D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รายวิชาในหลักสูตรนี้ที่เปิดสอนโดยคณะ</w:t>
      </w:r>
      <w:r w:rsidRPr="00C577D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C577DC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Pr="00C577D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หลักสูตรอื่น</w:t>
      </w:r>
    </w:p>
    <w:p w:rsidR="00C553C7" w:rsidRPr="00122692" w:rsidRDefault="00AC5D7D" w:rsidP="00FC2050">
      <w:pPr>
        <w:pStyle w:val="af9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735F0">
        <w:rPr>
          <w:rFonts w:ascii="TH SarabunPSK" w:hAnsi="TH SarabunPSK" w:cs="TH SarabunPSK" w:hint="cs"/>
          <w:color w:val="000000"/>
          <w:sz w:val="32"/>
          <w:szCs w:val="32"/>
          <w:cs/>
        </w:rPr>
        <w:t>หมวดวิชาศึกษาทั่วไป</w:t>
      </w:r>
      <w:r w:rsidR="00C553C7" w:rsidRPr="0012269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C5D7D" w:rsidRDefault="00AC5D7D" w:rsidP="00FC2050">
      <w:pPr>
        <w:pStyle w:val="af9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22692">
        <w:rPr>
          <w:rFonts w:ascii="TH SarabunPSK" w:hAnsi="TH SarabunPSK" w:cs="TH SarabunPSK" w:hint="cs"/>
          <w:sz w:val="32"/>
          <w:szCs w:val="32"/>
          <w:cs/>
        </w:rPr>
        <w:t>หมวดวิชาเฉพาะ</w:t>
      </w:r>
    </w:p>
    <w:p w:rsidR="00AC5D7D" w:rsidRDefault="00AC5D7D" w:rsidP="00FC2050">
      <w:pPr>
        <w:pStyle w:val="af9"/>
        <w:numPr>
          <w:ilvl w:val="0"/>
          <w:numId w:val="1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122692">
        <w:rPr>
          <w:rFonts w:ascii="TH SarabunPSK" w:hAnsi="TH SarabunPSK" w:cs="TH SarabunPSK" w:hint="cs"/>
          <w:sz w:val="32"/>
          <w:szCs w:val="32"/>
          <w:cs/>
        </w:rPr>
        <w:t>หมวดวิชาเลือกเสรี</w:t>
      </w:r>
    </w:p>
    <w:p w:rsidR="00C553C7" w:rsidRPr="00C577DC" w:rsidRDefault="00C553C7" w:rsidP="00FC2050">
      <w:pPr>
        <w:pStyle w:val="af9"/>
        <w:numPr>
          <w:ilvl w:val="1"/>
          <w:numId w:val="9"/>
        </w:numPr>
        <w:tabs>
          <w:tab w:val="left" w:pos="990"/>
        </w:tabs>
        <w:ind w:firstLine="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>กลุ่มวิชา</w:t>
      </w:r>
      <w:r w:rsidRPr="00C577D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>รายวิชาในหลักสูตรที่เปิดสอนให้</w:t>
      </w:r>
      <w:r w:rsidRPr="00C577DC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>วิชา</w:t>
      </w:r>
      <w:r w:rsidRPr="00C577DC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C577DC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หลักสูตรอื่นมาเรียน </w:t>
      </w:r>
    </w:p>
    <w:p w:rsidR="00C553C7" w:rsidRPr="00253EC5" w:rsidRDefault="00C553C7" w:rsidP="00C553C7">
      <w:pPr>
        <w:tabs>
          <w:tab w:val="left" w:pos="99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รายวิชาของ</w:t>
      </w:r>
      <w:r w:rsidRPr="00253EC5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วิทยาศาสตรบัณฑิต</w:t>
      </w:r>
      <w:r w:rsidRPr="00BB18F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BD2289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 เปิดสอนให้สาขาวิชา</w:t>
      </w:r>
      <w:r w:rsidRPr="00253EC5">
        <w:rPr>
          <w:rFonts w:ascii="TH SarabunPSK" w:hAnsi="TH SarabunPSK" w:cs="TH SarabunPSK" w:hint="cs"/>
          <w:sz w:val="32"/>
          <w:szCs w:val="32"/>
          <w:cs/>
        </w:rPr>
        <w:t>อื่น</w:t>
      </w:r>
      <w:r w:rsidR="00A735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3EC5">
        <w:rPr>
          <w:rFonts w:ascii="TH SarabunPSK" w:hAnsi="TH SarabunPSK" w:cs="TH SarabunPSK" w:hint="cs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53EC5">
        <w:rPr>
          <w:rFonts w:ascii="TH SarabunPSK" w:hAnsi="TH SarabunPSK" w:cs="TH SarabunPSK" w:hint="cs"/>
          <w:sz w:val="32"/>
          <w:szCs w:val="32"/>
          <w:cs/>
        </w:rPr>
        <w:t>ของมหาวิทยาลัยเลือกเรียนเป็นวิชาเลือกเสรีได้</w:t>
      </w:r>
    </w:p>
    <w:p w:rsidR="00C553C7" w:rsidRPr="00BB18FE" w:rsidRDefault="00C553C7" w:rsidP="00C553C7">
      <w:pPr>
        <w:tabs>
          <w:tab w:val="left" w:pos="426"/>
          <w:tab w:val="left" w:pos="99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44546A" w:themeColor="text2"/>
          <w:sz w:val="32"/>
          <w:szCs w:val="32"/>
        </w:rPr>
        <w:tab/>
      </w:r>
      <w:r w:rsidRPr="00BB18FE">
        <w:rPr>
          <w:rFonts w:ascii="TH SarabunPSK" w:hAnsi="TH SarabunPSK" w:cs="TH SarabunPSK"/>
          <w:b/>
          <w:bCs/>
          <w:sz w:val="32"/>
          <w:szCs w:val="32"/>
        </w:rPr>
        <w:t xml:space="preserve">13.3 </w:t>
      </w:r>
      <w:r w:rsidRPr="00BB18FE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การบริหารจัดการ</w:t>
      </w:r>
    </w:p>
    <w:p w:rsidR="00C553C7" w:rsidRPr="00FA4243" w:rsidRDefault="007B0F14" w:rsidP="00C553C7">
      <w:pPr>
        <w:autoSpaceDE w:val="0"/>
        <w:autoSpaceDN w:val="0"/>
        <w:adjustRightInd w:val="0"/>
        <w:ind w:firstLine="993"/>
        <w:jc w:val="thaiDistribute"/>
        <w:rPr>
          <w:rFonts w:ascii="TH SarabunPSK" w:eastAsiaTheme="minorHAnsi" w:hAnsi="TH SarabunPSK" w:cs="TH SarabunPSK"/>
          <w:color w:val="000000"/>
          <w:sz w:val="32"/>
          <w:szCs w:val="32"/>
        </w:rPr>
      </w:pPr>
      <w:r>
        <w:rPr>
          <w:rFonts w:ascii="TH SarabunPSK" w:eastAsiaTheme="minorHAnsi" w:hAnsi="TH SarabunPSK" w:cs="TH SarabunPSK"/>
          <w:color w:val="000000"/>
          <w:sz w:val="32"/>
          <w:szCs w:val="32"/>
        </w:rPr>
        <w:t>13.3.1</w:t>
      </w:r>
      <w:r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 </w:t>
      </w:r>
      <w:r w:rsidR="00C553C7" w:rsidRPr="00AC5D7D">
        <w:rPr>
          <w:rFonts w:ascii="TH SarabunPSK" w:eastAsiaTheme="minorHAnsi" w:hAnsi="TH SarabunPSK" w:cs="TH SarabunPSK"/>
          <w:color w:val="000000"/>
          <w:spacing w:val="14"/>
          <w:sz w:val="32"/>
          <w:szCs w:val="32"/>
          <w:cs/>
        </w:rPr>
        <w:t>มอบหมายคณะกรรมการ</w:t>
      </w:r>
      <w:r w:rsidR="00C553C7" w:rsidRPr="00AC5D7D">
        <w:rPr>
          <w:rFonts w:ascii="TH SarabunPSK" w:eastAsiaTheme="minorHAnsi" w:hAnsi="TH SarabunPSK" w:cs="TH SarabunPSK" w:hint="cs"/>
          <w:color w:val="000000"/>
          <w:spacing w:val="14"/>
          <w:sz w:val="32"/>
          <w:szCs w:val="32"/>
          <w:cs/>
        </w:rPr>
        <w:t>ประจำ</w:t>
      </w:r>
      <w:r w:rsidR="00C553C7" w:rsidRPr="00AC5D7D">
        <w:rPr>
          <w:rFonts w:ascii="TH SarabunPSK" w:eastAsiaTheme="minorHAnsi" w:hAnsi="TH SarabunPSK" w:cs="TH SarabunPSK"/>
          <w:color w:val="000000"/>
          <w:spacing w:val="14"/>
          <w:sz w:val="32"/>
          <w:szCs w:val="32"/>
          <w:cs/>
        </w:rPr>
        <w:t>หลักสูตรวิทยาศาสตรบัณฑิต</w:t>
      </w:r>
      <w:r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553C7" w:rsidRPr="00AC5D7D">
        <w:rPr>
          <w:rFonts w:ascii="TH SarabunPSK" w:eastAsiaTheme="minorHAnsi" w:hAnsi="TH SarabunPSK" w:cs="TH SarabunPSK"/>
          <w:color w:val="000000"/>
          <w:spacing w:val="14"/>
          <w:sz w:val="32"/>
          <w:szCs w:val="32"/>
          <w:cs/>
        </w:rPr>
        <w:t>สาขาวิชา</w:t>
      </w:r>
      <w:r w:rsidR="00C553C7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BD2289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C553C7" w:rsidRPr="00FA4243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553C7" w:rsidRPr="00FA4243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ควบคุมการด</w:t>
      </w:r>
      <w:r w:rsidR="00C553C7" w:rsidRPr="00FA4243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="00C553C7" w:rsidRPr="00FA4243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เนินการเกี่ยวกับกระบวนการจัดการเรียนการสอน</w:t>
      </w:r>
    </w:p>
    <w:p w:rsidR="00C553C7" w:rsidRDefault="007B0F14" w:rsidP="00AC5D7D">
      <w:pPr>
        <w:ind w:firstLine="993"/>
        <w:jc w:val="thaiDistribute"/>
      </w:pPr>
      <w:r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13.3.2 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แต่งตั้งอาจารย์</w:t>
      </w:r>
      <w:r w:rsidR="00C553C7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ผู้รับผิดชอบ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ป</w:t>
      </w:r>
      <w:r w:rsidR="00C553C7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ระสานงานรายวิชา</w:t>
      </w:r>
      <w:r w:rsidR="00C553C7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 </w:t>
      </w:r>
      <w:r w:rsidR="00C553C7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เพื่อท</w:t>
      </w:r>
      <w:r w:rsidR="00C553C7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ำ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หน้าที่ในการประสานงานกับคณะ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553C7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สาขา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วิชา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553C7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อาจารย์ผู้สอน</w:t>
      </w:r>
      <w:r w:rsidR="00C553C7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 </w:t>
      </w:r>
      <w:r w:rsidR="00C553C7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และ</w:t>
      </w:r>
      <w:r w:rsidR="00C553C7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>นักศึกษา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ในการพิจารณารายละเอียดรายวิชา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เนื้อหาสาระ</w:t>
      </w:r>
      <w:r w:rsidR="00AC5D7D">
        <w:rPr>
          <w:rFonts w:ascii="TH SarabunPSK" w:eastAsiaTheme="minorHAnsi" w:hAnsi="TH SarabunPSK" w:cs="TH SarabunPSK" w:hint="cs"/>
          <w:color w:val="000000"/>
          <w:sz w:val="32"/>
          <w:szCs w:val="32"/>
          <w:cs/>
        </w:rPr>
        <w:t xml:space="preserve"> 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การเรียนรู้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 </w:t>
      </w:r>
      <w:r w:rsidR="00C553C7" w:rsidRPr="00BB18FE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การจัดการเรียนการสอน</w:t>
      </w: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C1F7E" w:rsidRDefault="00EC1F7E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412749" w:rsidRDefault="00412749" w:rsidP="00412749">
      <w:pPr>
        <w:rPr>
          <w:lang w:val="en-AU"/>
        </w:rPr>
      </w:pPr>
    </w:p>
    <w:p w:rsidR="004C6F2E" w:rsidRDefault="004C6F2E" w:rsidP="00412749">
      <w:pPr>
        <w:rPr>
          <w:lang w:val="en-AU"/>
        </w:rPr>
      </w:pPr>
    </w:p>
    <w:p w:rsidR="004C6F2E" w:rsidRDefault="004C6F2E" w:rsidP="00412749">
      <w:pPr>
        <w:rPr>
          <w:lang w:val="en-AU"/>
        </w:rPr>
      </w:pPr>
    </w:p>
    <w:p w:rsidR="004C6F2E" w:rsidRDefault="004C6F2E" w:rsidP="00412749">
      <w:pPr>
        <w:rPr>
          <w:lang w:val="en-AU"/>
        </w:rPr>
      </w:pPr>
    </w:p>
    <w:p w:rsidR="002A1D54" w:rsidRDefault="002A1D54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2A1D54" w:rsidRDefault="002A1D54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0959" w:rsidRDefault="00850959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/>
        </w:rPr>
        <w:t>2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ข้อมูลเฉพาะของหลักสูตร</w:t>
      </w:r>
    </w:p>
    <w:p w:rsidR="007255DC" w:rsidRPr="000E5475" w:rsidRDefault="007255DC" w:rsidP="00A76F73">
      <w:pPr>
        <w:rPr>
          <w:rFonts w:ascii="TH SarabunPSK" w:hAnsi="TH SarabunPSK" w:cs="TH SarabunPSK"/>
          <w:sz w:val="32"/>
          <w:szCs w:val="32"/>
          <w:cs/>
          <w:lang w:val="en-AU"/>
        </w:rPr>
      </w:pPr>
    </w:p>
    <w:p w:rsidR="00850959" w:rsidRPr="00EE5417" w:rsidRDefault="00850959" w:rsidP="002F5CF6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1.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ปรัชญา ความสำคัญ และวัตถุประสงค์ของหลักสูตร</w:t>
      </w:r>
    </w:p>
    <w:p w:rsidR="00850959" w:rsidRPr="00EE5417" w:rsidRDefault="00850959" w:rsidP="002F5CF6">
      <w:pPr>
        <w:ind w:left="700" w:hanging="448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1.1 ปรัชญา</w:t>
      </w:r>
    </w:p>
    <w:p w:rsidR="007270BF" w:rsidRPr="006000BE" w:rsidRDefault="007270BF" w:rsidP="007270BF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6000BE">
        <w:rPr>
          <w:rFonts w:ascii="TH SarabunPSK" w:hAnsi="TH SarabunPSK" w:cs="TH SarabunPSK"/>
          <w:sz w:val="32"/>
          <w:szCs w:val="32"/>
          <w:cs/>
        </w:rPr>
        <w:t>ผลิตบัณฑิตที่มีความรู้ ความสามารถ คุณธรรม</w:t>
      </w:r>
      <w:r w:rsidR="007B0F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000BE">
        <w:rPr>
          <w:rFonts w:ascii="TH SarabunPSK" w:hAnsi="TH SarabunPSK" w:cs="TH SarabunPSK"/>
          <w:sz w:val="32"/>
          <w:szCs w:val="32"/>
          <w:cs/>
        </w:rPr>
        <w:t>และจริยธรรม โดยมุ่งเน้นในการส่งเสริมให้มีความรู้ความสามารถทางคณิตศาสตร์</w:t>
      </w:r>
      <w:r w:rsidR="00BD2289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Pr="006000BE">
        <w:rPr>
          <w:rFonts w:ascii="TH SarabunPSK" w:hAnsi="TH SarabunPSK" w:cs="TH SarabunPSK"/>
          <w:sz w:val="32"/>
          <w:szCs w:val="32"/>
          <w:cs/>
        </w:rPr>
        <w:t xml:space="preserve"> เพื่อนำความรู้ทั้งทางด้านทฤษฎีและการปฏิบัติไปใช้ในการประกอบอาชีพได้อย่างมีประสิทธิภาพ</w:t>
      </w:r>
    </w:p>
    <w:p w:rsidR="00850959" w:rsidRPr="00EE5417" w:rsidRDefault="00850959" w:rsidP="00C91FEC">
      <w:pPr>
        <w:ind w:left="700" w:hanging="42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1.2 </w:t>
      </w:r>
      <w:r w:rsidR="002F5CF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 xml:space="preserve">ความสำคัญ  </w:t>
      </w:r>
    </w:p>
    <w:p w:rsidR="00850959" w:rsidRPr="007270BF" w:rsidRDefault="00822A57" w:rsidP="0037467F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สาขา</w:t>
      </w:r>
      <w:r w:rsidR="007270BF" w:rsidRPr="007270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วิชาคณิตศาสตร์</w:t>
      </w:r>
      <w:r w:rsidR="00BD2289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7270BF" w:rsidRPr="007270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 xml:space="preserve"> คณะวิทยาศาสตร์และเทคโนโลยี ได้ตระหนักถึงแผนการพัฒนาทางเศรษฐกิจ สังคม และวัฒนธรรมของชาติ รวมถึงพันธกิจ เป้าหมาย เป้าประสงค์ และวิสัยทัศน์ของมหาวิทยาลัย และความจำเป็นในการที่จะขยายโอกาสให้กับผู้ที่มีความสนใจ และเพื่อสนองตอบความขาดแคลนทรัพยากรมนุษย์ด้านคณิตศาสตร์</w:t>
      </w:r>
      <w:r w:rsidR="00BD2289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7270BF" w:rsidRPr="007270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ของทั้งภาครัฐบาลและเอกชน จึงได้มุ่งเน้นการเปิดหลักสูตรที่อยู่ในระดับมาตรฐานสากล ที่จะสามารถพัฒนาทรัพยากรด้านบุคคลในประเทศ ให้มีความรู้ ความสามารถ และศักยภาพในการพัฒนาเทคโนโลยี มีความคิดสร้างสรรค์ และเป็นส่วนหนึ่งในการ</w:t>
      </w:r>
      <w:r w:rsidR="00AC5D7D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  </w:t>
      </w:r>
      <w:r w:rsidR="007270BF" w:rsidRPr="007270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เพิ่มขีดความสามารถในการแข่งขันของประเทศได้ อีกทั้งมีคุณธรรมจริยธรรม มีพลัง มีความเอื้ออาทร มีจิตสาธารณะ และมีวิถีในการดำรงชีวิตที่สอดคล้องกับธรรมชาติ สิ่งแวดล้อม</w:t>
      </w:r>
      <w:r w:rsidR="007B0F14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="007270BF" w:rsidRPr="007270BF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และเศรษฐกิจพอเพียง</w:t>
      </w:r>
    </w:p>
    <w:p w:rsidR="00850959" w:rsidRPr="00342E45" w:rsidRDefault="00C91FEC" w:rsidP="00FC2050">
      <w:pPr>
        <w:pStyle w:val="af9"/>
        <w:numPr>
          <w:ilvl w:val="1"/>
          <w:numId w:val="12"/>
        </w:numPr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42E4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  <w:lang w:val="en-AU"/>
        </w:rPr>
        <w:tab/>
      </w:r>
      <w:r w:rsidR="00850959" w:rsidRPr="00342E45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AU"/>
        </w:rPr>
        <w:t>วัตถุประสงค์</w:t>
      </w:r>
      <w:r w:rsidR="00850959" w:rsidRPr="00342E45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342E45" w:rsidRPr="008E59D2">
        <w:rPr>
          <w:rFonts w:ascii="TH SarabunPSK" w:hAnsi="TH SarabunPSK" w:cs="TH SarabunPSK"/>
          <w:color w:val="000000"/>
          <w:sz w:val="32"/>
          <w:szCs w:val="32"/>
          <w:cs/>
        </w:rPr>
        <w:t>เพื่อผลิตบัณฑิต</w:t>
      </w:r>
    </w:p>
    <w:p w:rsidR="00342E45" w:rsidRDefault="00342E45" w:rsidP="00342E45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50959" w:rsidRPr="00342E45">
        <w:rPr>
          <w:rFonts w:ascii="TH SarabunPSK" w:hAnsi="TH SarabunPSK" w:cs="TH SarabunPSK"/>
          <w:color w:val="000000"/>
          <w:sz w:val="32"/>
          <w:szCs w:val="32"/>
          <w:cs/>
        </w:rPr>
        <w:t>1</w:t>
      </w:r>
      <w:r w:rsidR="008F6E32" w:rsidRPr="00342E45">
        <w:rPr>
          <w:rFonts w:ascii="TH SarabunPSK" w:hAnsi="TH SarabunPSK" w:cs="TH SarabunPSK" w:hint="cs"/>
          <w:color w:val="000000"/>
          <w:sz w:val="32"/>
          <w:szCs w:val="32"/>
          <w:cs/>
        </w:rPr>
        <w:t>.3.1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BE5715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มี</w:t>
      </w:r>
      <w:r w:rsidR="00BE5715" w:rsidRPr="00BE5715">
        <w:rPr>
          <w:rFonts w:ascii="TH SarabunPSK" w:hAnsi="TH SarabunPSK" w:cs="TH SarabunPSK" w:hint="cs"/>
          <w:color w:val="000000"/>
          <w:spacing w:val="6"/>
          <w:sz w:val="32"/>
          <w:szCs w:val="32"/>
          <w:cs/>
        </w:rPr>
        <w:t>คุณธรรม จริยธรรม ในการดำรงชีวิตและประกอบอาชีพ</w:t>
      </w:r>
      <w:r w:rsidR="00BE571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E5715" w:rsidRPr="00BE5715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>และมีความรับผิดชอบ</w:t>
      </w:r>
      <w:r w:rsidR="00BE5715">
        <w:rPr>
          <w:rFonts w:ascii="TH SarabunPSK" w:hAnsi="TH SarabunPSK" w:cs="TH SarabunPSK" w:hint="cs"/>
          <w:color w:val="000000"/>
          <w:sz w:val="32"/>
          <w:szCs w:val="32"/>
          <w:cs/>
        </w:rPr>
        <w:t>ในหน้าที่ที่ได้รับมอบหมาย ตลอดจนรับผิดชอบต่อสังคมและองค์กร</w:t>
      </w:r>
      <w:r w:rsidRPr="00342E45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42E45" w:rsidRDefault="00342E45" w:rsidP="00342E45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F6E32"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BE5715">
        <w:rPr>
          <w:rFonts w:ascii="TH SarabunPSK" w:hAnsi="TH SarabunPSK" w:cs="TH SarabunPSK" w:hint="cs"/>
          <w:color w:val="000000"/>
          <w:sz w:val="32"/>
          <w:szCs w:val="32"/>
          <w:cs/>
        </w:rPr>
        <w:t>มีความรู้และทักษะพื้นฐานในการประกอบอาชีพ</w:t>
      </w:r>
      <w:r w:rsidR="00CE2454">
        <w:rPr>
          <w:rFonts w:ascii="TH SarabunPSK" w:hAnsi="TH SarabunPSK" w:cs="TH SarabunPSK" w:hint="cs"/>
          <w:color w:val="000000"/>
          <w:sz w:val="32"/>
          <w:szCs w:val="32"/>
          <w:cs/>
        </w:rPr>
        <w:t>ได้เป็นอย่างดีตลอดจนมีความใฝ่รู้และสามารถพัฒนาความรู้ใหม่ โดยวิธีการทางวิทยาศาสตร์</w:t>
      </w:r>
    </w:p>
    <w:p w:rsidR="00342E45" w:rsidRDefault="00342E45" w:rsidP="00342E45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F6E32">
        <w:rPr>
          <w:rFonts w:ascii="TH SarabunPSK" w:hAnsi="TH SarabunPSK" w:cs="TH SarabunPSK" w:hint="cs"/>
          <w:color w:val="000000"/>
          <w:sz w:val="32"/>
          <w:szCs w:val="32"/>
          <w:cs/>
        </w:rPr>
        <w:t>1.3.</w:t>
      </w:r>
      <w:r w:rsidR="00850959" w:rsidRPr="00EE5417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CE2454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มี</w:t>
      </w:r>
      <w:r w:rsidR="00CE2454" w:rsidRPr="00CE2454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ความสามารถในการจัดระบบความคิด คิดวิเคราะห์ สังเคราะห์อย่างมีเหตุผลและ</w:t>
      </w:r>
      <w:r w:rsidR="00CE2454">
        <w:rPr>
          <w:rFonts w:ascii="TH SarabunPSK" w:hAnsi="TH SarabunPSK" w:cs="TH SarabunPSK" w:hint="cs"/>
          <w:color w:val="000000"/>
          <w:sz w:val="32"/>
          <w:szCs w:val="32"/>
          <w:cs/>
        </w:rPr>
        <w:t>คิดสร้างสรรค์นวัตกรรมตลอดจนเสนอแนวทางแก้ปัญหาโดยใช้วิธีการและความรู้ทางวิทยาศาสตร์และคณิตศาสตร์</w:t>
      </w:r>
    </w:p>
    <w:p w:rsidR="00342E45" w:rsidRDefault="00342E45" w:rsidP="00342E45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1.3.4 </w:t>
      </w:r>
      <w:r w:rsidRPr="00342E45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7D6A7F"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สามารถในการสังเกต และยอมรับความจริงจากหลักฐาน ตามทฤษฎีที่ปรากฏและมีคำอธิบายหลักฐานเหล่านั้นตามตรรกะในหลักวิชา</w:t>
      </w:r>
    </w:p>
    <w:p w:rsidR="00342E45" w:rsidRPr="00342E45" w:rsidRDefault="00342E45" w:rsidP="00342E45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1.3.5 </w:t>
      </w:r>
      <w:r w:rsidRPr="00342E45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 w:rsidR="007D6A7F">
        <w:rPr>
          <w:rFonts w:ascii="TH SarabunPSK" w:hAnsi="TH SarabunPSK" w:cs="TH SarabunPSK" w:hint="cs"/>
          <w:color w:val="000000"/>
          <w:sz w:val="32"/>
          <w:szCs w:val="32"/>
          <w:cs/>
        </w:rPr>
        <w:t>พร้อมในการทำงานอยู่เสมอและมีความมุ่งมั่นในการพัฒนาตนเองพัฒนา</w:t>
      </w:r>
      <w:r w:rsidR="00FB0BED">
        <w:rPr>
          <w:rFonts w:ascii="TH SarabunPSK" w:hAnsi="TH SarabunPSK" w:cs="TH SarabunPSK" w:hint="cs"/>
          <w:color w:val="000000"/>
          <w:sz w:val="32"/>
          <w:szCs w:val="32"/>
          <w:cs/>
        </w:rPr>
        <w:t>งานและพัฒนาสังคม</w:t>
      </w:r>
    </w:p>
    <w:p w:rsidR="00FB0BED" w:rsidRDefault="00FB0BED" w:rsidP="00FB0BED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1.3.</w:t>
      </w:r>
      <w:r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CE2454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มี</w:t>
      </w:r>
      <w:r w:rsidRPr="00CE2454"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>ความสามารถในการ</w:t>
      </w:r>
      <w:r>
        <w:rPr>
          <w:rFonts w:ascii="TH SarabunPSK" w:hAnsi="TH SarabunPSK" w:cs="TH SarabunPSK" w:hint="cs"/>
          <w:color w:val="000000"/>
          <w:spacing w:val="4"/>
          <w:sz w:val="32"/>
          <w:szCs w:val="32"/>
          <w:cs/>
        </w:rPr>
        <w:t xml:space="preserve">ใช้ภาษาในสื่อสารและใช้เทคโนโลยีได้ดี </w:t>
      </w:r>
    </w:p>
    <w:p w:rsidR="00FB0BED" w:rsidRDefault="00FB0BED" w:rsidP="00FB0BED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446CA">
        <w:rPr>
          <w:rFonts w:ascii="TH SarabunPSK" w:hAnsi="TH SarabunPSK" w:cs="TH SarabunPSK"/>
          <w:color w:val="000000"/>
          <w:sz w:val="32"/>
          <w:szCs w:val="32"/>
        </w:rPr>
        <w:t>1.3.7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42E45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สามารถสูงในการนำความรู้ทางคณิตศาสตร์และสถิติไปใช้ในการวิเคราะห์และนำเสนอข้อมูล</w:t>
      </w:r>
    </w:p>
    <w:p w:rsidR="00FB0BED" w:rsidRPr="00342E45" w:rsidRDefault="00FB0BED" w:rsidP="00FB0BED">
      <w:pPr>
        <w:tabs>
          <w:tab w:val="left" w:pos="709"/>
          <w:tab w:val="left" w:pos="1134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0446CA">
        <w:rPr>
          <w:rFonts w:ascii="TH SarabunPSK" w:hAnsi="TH SarabunPSK" w:cs="TH SarabunPSK"/>
          <w:color w:val="000000"/>
          <w:sz w:val="32"/>
          <w:szCs w:val="32"/>
        </w:rPr>
        <w:t>1.3.8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42E45">
        <w:rPr>
          <w:rFonts w:ascii="TH SarabunPSK" w:hAnsi="TH SarabunPSK" w:cs="TH SarabunPSK"/>
          <w:color w:val="000000"/>
          <w:sz w:val="32"/>
          <w:szCs w:val="32"/>
          <w:cs/>
        </w:rPr>
        <w:t>มีความ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สามารถในการบริหารจัดการและทำงานร่วมกับผู้อื่นได้</w:t>
      </w:r>
    </w:p>
    <w:p w:rsidR="006A263D" w:rsidRDefault="006A263D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50959" w:rsidRPr="00B474E3" w:rsidRDefault="00850959" w:rsidP="00A76F73">
      <w:pPr>
        <w:rPr>
          <w:rFonts w:ascii="TH SarabunPSK" w:hAnsi="TH SarabunPSK" w:cs="TH SarabunPSK"/>
          <w:color w:val="000000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 xml:space="preserve">2.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แผนพัฒนาปรับปรุง</w:t>
      </w:r>
    </w:p>
    <w:p w:rsidR="004A2DF1" w:rsidRDefault="004A2DF1" w:rsidP="00A76F73">
      <w:pPr>
        <w:rPr>
          <w:rFonts w:ascii="TH SarabunPSK" w:hAnsi="TH SarabunPSK" w:cs="TH SarabunPSK"/>
          <w:color w:val="000000"/>
          <w:cs/>
          <w:lang w:val="en-A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912"/>
        <w:gridCol w:w="2579"/>
      </w:tblGrid>
      <w:tr w:rsidR="00850959" w:rsidRPr="00C91FEC" w:rsidTr="00EC608C">
        <w:trPr>
          <w:trHeight w:val="345"/>
          <w:jc w:val="center"/>
        </w:trPr>
        <w:tc>
          <w:tcPr>
            <w:tcW w:w="1691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แผนการพัฒนา/เปลี่ยนแปลง</w:t>
            </w:r>
          </w:p>
        </w:tc>
        <w:tc>
          <w:tcPr>
            <w:tcW w:w="1754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4" w:type="pct"/>
          </w:tcPr>
          <w:p w:rsidR="00850959" w:rsidRPr="00C91FEC" w:rsidRDefault="00850959" w:rsidP="00A76F7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91FEC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หลักฐาน/ตัวบ่งชี้</w:t>
            </w:r>
          </w:p>
        </w:tc>
      </w:tr>
      <w:tr w:rsidR="001455A6" w:rsidRPr="00C91FEC" w:rsidTr="00EC608C">
        <w:trPr>
          <w:trHeight w:val="1160"/>
          <w:jc w:val="center"/>
        </w:trPr>
        <w:tc>
          <w:tcPr>
            <w:tcW w:w="1691" w:type="pct"/>
          </w:tcPr>
          <w:p w:rsidR="001455A6" w:rsidRPr="006B24F0" w:rsidRDefault="001455A6" w:rsidP="00FC2050">
            <w:pPr>
              <w:pStyle w:val="af9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270" w:hanging="27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6B24F0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 xml:space="preserve">ปรับปรุงหลักสูตร        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BD22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  <w:r w:rsidRPr="006B24F0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ให้มีมาตรฐานไม</w:t>
            </w:r>
            <w:r w:rsidRPr="006B24F0">
              <w:rPr>
                <w:rFonts w:ascii="TH SarabunPSK" w:eastAsia="BrowalliaNew" w:hAnsi="TH SarabunPSK" w:cs="TH SarabunPSK"/>
                <w:sz w:val="32"/>
                <w:szCs w:val="32"/>
              </w:rPr>
              <w:t></w:t>
            </w:r>
            <w:r w:rsidRPr="006B24F0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ต่ำกว่า</w:t>
            </w:r>
            <w:r w:rsidR="00C44C5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6B24F0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กรอบมาตรฐานคุณวุฒิระดับอุดมศึกษาตาม</w:t>
            </w:r>
            <w:r w:rsidR="00C44C5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        </w:t>
            </w:r>
            <w:r w:rsidRPr="006B24F0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ที่สำนักงานคณะกรรมการการอุดมศึกษากำหนด</w:t>
            </w:r>
          </w:p>
        </w:tc>
        <w:tc>
          <w:tcPr>
            <w:tcW w:w="1754" w:type="pct"/>
          </w:tcPr>
          <w:p w:rsidR="001455A6" w:rsidRPr="002F3C0F" w:rsidRDefault="001455A6" w:rsidP="00FC205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พัฒนาหลักสูตรโดยมีพื้นฐานจากหลักสูตรในระดับสากล</w:t>
            </w:r>
          </w:p>
          <w:p w:rsidR="001455A6" w:rsidRPr="002F3C0F" w:rsidRDefault="001455A6" w:rsidP="00FC2050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2F3C0F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ติดตามประเมินหลักสูตรอย่างสม่ำเสมอ</w:t>
            </w:r>
          </w:p>
        </w:tc>
        <w:tc>
          <w:tcPr>
            <w:tcW w:w="1554" w:type="pct"/>
          </w:tcPr>
          <w:p w:rsidR="001455A6" w:rsidRPr="00E14785" w:rsidRDefault="001455A6" w:rsidP="00FC205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E14785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เอกสารปรับปรุงหลักสูตร</w:t>
            </w:r>
          </w:p>
          <w:p w:rsidR="001455A6" w:rsidRPr="00E14785" w:rsidRDefault="001455A6" w:rsidP="00FC2050">
            <w:pPr>
              <w:pStyle w:val="af9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E14785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รายงานผลการ</w:t>
            </w: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ประเมินหลักสูตร</w:t>
            </w:r>
          </w:p>
        </w:tc>
      </w:tr>
      <w:tr w:rsidR="001455A6" w:rsidRPr="00C91FEC" w:rsidTr="00EC608C">
        <w:trPr>
          <w:trHeight w:val="281"/>
          <w:jc w:val="center"/>
        </w:trPr>
        <w:tc>
          <w:tcPr>
            <w:tcW w:w="1691" w:type="pct"/>
          </w:tcPr>
          <w:p w:rsidR="001455A6" w:rsidRPr="00F4424C" w:rsidRDefault="00C44C57" w:rsidP="00FC2050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284" w:hanging="284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ปรับปรุงหลักสูตรตาม</w:t>
            </w:r>
            <w:r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   การ</w:t>
            </w:r>
            <w:r w:rsidR="001455A6" w:rsidRPr="00F4424C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เปลี่ยนแปลงนโยบายของประเทศและการเปลี่ยนแปลงของป</w:t>
            </w:r>
            <w:r w:rsidR="001455A6" w:rsidRPr="00F4424C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ั</w:t>
            </w:r>
            <w:r w:rsidR="001455A6" w:rsidRPr="00F4424C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จจัยหลัก</w:t>
            </w:r>
            <w:r w:rsidR="001455A6" w:rsidRPr="00F4424C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 xml:space="preserve"> </w:t>
            </w:r>
            <w:r w:rsidR="001455A6" w:rsidRPr="00F4424C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ทั้งภายในมหาวิทยาลัยฯ</w:t>
            </w:r>
            <w:r w:rsidR="001455A6" w:rsidRPr="00F4424C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  <w:r w:rsidR="001455A6" w:rsidRPr="00F4424C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และป</w:t>
            </w:r>
            <w:r w:rsidR="001455A6" w:rsidRPr="00F4424C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ั</w:t>
            </w:r>
            <w:r w:rsidR="001455A6" w:rsidRPr="00F4424C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จจัย</w:t>
            </w:r>
            <w:r w:rsidR="001455A6" w:rsidRPr="00F4424C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ภ</w:t>
            </w:r>
            <w:r w:rsidR="001455A6" w:rsidRPr="00F4424C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ายนอก</w:t>
            </w:r>
          </w:p>
        </w:tc>
        <w:tc>
          <w:tcPr>
            <w:tcW w:w="1754" w:type="pct"/>
          </w:tcPr>
          <w:p w:rsidR="001455A6" w:rsidRDefault="001455A6" w:rsidP="00FC205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Theme="minorHAnsi" w:hAnsi="TH SarabunPSK" w:cs="TH SarabunPSK"/>
                <w:sz w:val="32"/>
                <w:szCs w:val="32"/>
              </w:rPr>
            </w:pP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สร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้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างเครือข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่าย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กับ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ผู้เชี่ยวชาญ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ทั้งภาครัฐและภาคเอกชนเพื่อวิเคราะห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์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ความต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้อ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งการและแนวโน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้ม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ความเปลี่ยนแปลงทั้งในประเทศและต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่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างประเทศ</w:t>
            </w:r>
          </w:p>
          <w:p w:rsidR="001455A6" w:rsidRPr="00316322" w:rsidRDefault="001455A6" w:rsidP="00FC2050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สำรวจความต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้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องการของผู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้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ใช</w:t>
            </w:r>
            <w:r w:rsidRPr="00316322">
              <w:rPr>
                <w:rFonts w:ascii="TH SarabunPSK" w:eastAsiaTheme="minorHAnsi" w:hAnsi="TH SarabunPSK" w:cs="TH SarabunPSK" w:hint="cs"/>
                <w:sz w:val="32"/>
                <w:szCs w:val="32"/>
                <w:cs/>
              </w:rPr>
              <w:t>้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  <w:cs/>
              </w:rPr>
              <w:t>บัณฑิต</w:t>
            </w:r>
            <w:r w:rsidRPr="00316322">
              <w:rPr>
                <w:rFonts w:ascii="TH SarabunPSK" w:eastAsiaTheme="minorHAnsi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554" w:type="pct"/>
          </w:tcPr>
          <w:p w:rsidR="001455A6" w:rsidRPr="00316322" w:rsidRDefault="001455A6" w:rsidP="00FC205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53" w:hanging="253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316322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รายนามผู้เชี่ยวชาญในคณะกรรมการปรับปรุงหลักสูตร</w:t>
            </w:r>
          </w:p>
          <w:p w:rsidR="001455A6" w:rsidRDefault="001455A6" w:rsidP="00FC205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53" w:hanging="253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316322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ผลการประชุมวิพากษ์หลักสูตรโดยผู้เชี่ยวชาญ</w:t>
            </w:r>
          </w:p>
          <w:p w:rsidR="001455A6" w:rsidRPr="00316322" w:rsidRDefault="001455A6" w:rsidP="00FC2050">
            <w:pPr>
              <w:pStyle w:val="af9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253" w:hanging="253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>รายงานความพึงพอใจของผู้ใช้บัณฑิต</w:t>
            </w:r>
          </w:p>
        </w:tc>
      </w:tr>
      <w:tr w:rsidR="001455A6" w:rsidRPr="00C91FEC" w:rsidTr="00EC608C">
        <w:trPr>
          <w:trHeight w:val="281"/>
          <w:jc w:val="center"/>
        </w:trPr>
        <w:tc>
          <w:tcPr>
            <w:tcW w:w="1691" w:type="pct"/>
          </w:tcPr>
          <w:p w:rsidR="001455A6" w:rsidRPr="00DD3BA9" w:rsidRDefault="001455A6" w:rsidP="00FC2050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ind w:left="284" w:hanging="284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DD3BA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แผนส่งเสริมการเรียน</w:t>
            </w:r>
            <w:r w:rsidR="00C44C5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C44C57">
              <w:rPr>
                <w:rFonts w:ascii="TH SarabunPSK" w:eastAsia="BrowalliaNew" w:hAnsi="TH SarabunPSK" w:cs="TH SarabunPSK"/>
                <w:spacing w:val="-14"/>
                <w:sz w:val="32"/>
                <w:szCs w:val="32"/>
                <w:cs/>
              </w:rPr>
              <w:t>การสอนที่เน้นผู้เรียนเป็นสำคัญ</w:t>
            </w:r>
          </w:p>
        </w:tc>
        <w:tc>
          <w:tcPr>
            <w:tcW w:w="1754" w:type="pct"/>
          </w:tcPr>
          <w:p w:rsidR="001455A6" w:rsidRPr="00DD3BA9" w:rsidRDefault="001455A6" w:rsidP="00FC205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DD3BA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เพิ่มพูนทักษะอาจารย์ในการส่งเสริมผู้เรียนเป็นสำคัญในการเรียนรู้</w:t>
            </w:r>
          </w:p>
          <w:p w:rsidR="001455A6" w:rsidRPr="00DD3BA9" w:rsidRDefault="001455A6" w:rsidP="00FC205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DD3BA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พัฒนาระบบสารสนเทศที่สนับสนุนการเรียนรู้ด้วยตนเองอย่างต่อเนื่อง</w:t>
            </w:r>
          </w:p>
          <w:p w:rsidR="001455A6" w:rsidRPr="00DD3BA9" w:rsidRDefault="001455A6" w:rsidP="00FC2050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ind w:left="260" w:hanging="260"/>
              <w:rPr>
                <w:rFonts w:ascii="TH SarabunPSK" w:eastAsia="BrowalliaNew" w:hAnsi="TH SarabunPSK" w:cs="TH SarabunPSK"/>
                <w:sz w:val="32"/>
                <w:szCs w:val="32"/>
                <w:cs/>
              </w:rPr>
            </w:pPr>
            <w:r w:rsidRPr="00DD3BA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ส่งเสริมการประเมินผลที่เน้นการพัฒนาการผู้เรียน</w:t>
            </w:r>
          </w:p>
        </w:tc>
        <w:tc>
          <w:tcPr>
            <w:tcW w:w="1554" w:type="pct"/>
          </w:tcPr>
          <w:p w:rsidR="001455A6" w:rsidRPr="00DD3BA9" w:rsidRDefault="001455A6" w:rsidP="00FC2050">
            <w:pPr>
              <w:pStyle w:val="af9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DD3BA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ผลการประเมินประสิทธิภาพการจัด</w:t>
            </w:r>
            <w:r w:rsidR="00C44C5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  </w:t>
            </w:r>
            <w:r w:rsidRPr="00DD3BA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การเรียนการสอนที่เน้นผู้เรียนเป็นสำคัญ</w:t>
            </w:r>
          </w:p>
          <w:p w:rsidR="001455A6" w:rsidRPr="00DD3BA9" w:rsidRDefault="001455A6" w:rsidP="00FC2050">
            <w:pPr>
              <w:pStyle w:val="af9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DD3BA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ความพึงพอใจต่อระบบสารสนเทศที่สนับสนุน</w:t>
            </w:r>
            <w:r w:rsidR="00C44C57">
              <w:rPr>
                <w:rFonts w:ascii="TH SarabunPSK" w:eastAsia="Browalli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DD3BA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การเรียนรู้ด้วยตนเอง</w:t>
            </w:r>
          </w:p>
          <w:p w:rsidR="001455A6" w:rsidRPr="00DD3BA9" w:rsidRDefault="001455A6" w:rsidP="00FC2050">
            <w:pPr>
              <w:pStyle w:val="af9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253" w:hanging="256"/>
              <w:rPr>
                <w:rFonts w:ascii="TH SarabunPSK" w:eastAsia="BrowalliaNew" w:hAnsi="TH SarabunPSK" w:cs="TH SarabunPSK"/>
                <w:sz w:val="32"/>
                <w:szCs w:val="32"/>
              </w:rPr>
            </w:pPr>
            <w:r w:rsidRPr="00DD3BA9">
              <w:rPr>
                <w:rFonts w:ascii="TH SarabunPSK" w:eastAsia="BrowalliaNew" w:hAnsi="TH SarabunPSK" w:cs="TH SarabunPSK"/>
                <w:sz w:val="32"/>
                <w:szCs w:val="32"/>
                <w:cs/>
              </w:rPr>
              <w:t>จำนวนรายวิชาที่ใช้ประเมินผลที่เน้นพัฒนาการของผู้เรียน</w:t>
            </w:r>
          </w:p>
        </w:tc>
      </w:tr>
    </w:tbl>
    <w:p w:rsidR="00EC1F7E" w:rsidRDefault="00EC1F7E">
      <w:pPr>
        <w:rPr>
          <w:sz w:val="4"/>
          <w:szCs w:val="4"/>
        </w:rPr>
      </w:pPr>
    </w:p>
    <w:p w:rsidR="00342D77" w:rsidRDefault="00342D77">
      <w:pPr>
        <w:rPr>
          <w:sz w:val="4"/>
          <w:szCs w:val="4"/>
        </w:rPr>
      </w:pPr>
    </w:p>
    <w:p w:rsidR="00342D77" w:rsidRPr="00EC1F7E" w:rsidRDefault="00342D77">
      <w:pPr>
        <w:rPr>
          <w:sz w:val="4"/>
          <w:szCs w:val="4"/>
        </w:rPr>
      </w:pPr>
    </w:p>
    <w:p w:rsidR="00850959" w:rsidRPr="00EE5417" w:rsidRDefault="00850959" w:rsidP="00A76F73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/>
        </w:rPr>
      </w:pPr>
    </w:p>
    <w:p w:rsidR="00F91E70" w:rsidRDefault="00F91E70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6A263D">
      <w:pPr>
        <w:rPr>
          <w:lang w:val="en-AU"/>
        </w:rPr>
      </w:pPr>
    </w:p>
    <w:p w:rsidR="006A263D" w:rsidRDefault="006A263D" w:rsidP="006A263D">
      <w:pPr>
        <w:rPr>
          <w:lang w:val="en-AU"/>
        </w:rPr>
      </w:pPr>
    </w:p>
    <w:p w:rsidR="006A263D" w:rsidRDefault="006A263D" w:rsidP="006A263D">
      <w:pPr>
        <w:rPr>
          <w:lang w:val="en-AU"/>
        </w:rPr>
      </w:pPr>
    </w:p>
    <w:p w:rsidR="00EE5417" w:rsidRPr="00EE5417" w:rsidRDefault="00EE5417" w:rsidP="00A76F73">
      <w:pPr>
        <w:pStyle w:val="7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หมวดที่ 3</w:t>
      </w:r>
      <w:r w:rsidR="00E964B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 การดำเนินการ และโครงสร้างของหลักสูตร</w:t>
      </w:r>
    </w:p>
    <w:p w:rsidR="00A76F73" w:rsidRPr="00DE6731" w:rsidRDefault="00A76F73" w:rsidP="00A76F73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ระบบการจัดการศึกษา</w:t>
      </w:r>
    </w:p>
    <w:p w:rsidR="00EE5417" w:rsidRPr="00EE5417" w:rsidRDefault="00EE5417" w:rsidP="00DE6731">
      <w:pPr>
        <w:tabs>
          <w:tab w:val="left" w:pos="700"/>
        </w:tabs>
        <w:ind w:left="28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1.1 </w:t>
      </w:r>
      <w:r w:rsidR="00DE673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ระบบ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8B1C5A" w:rsidRDefault="00C676F2" w:rsidP="00DE6731">
      <w:pPr>
        <w:ind w:firstLine="700"/>
        <w:jc w:val="thaiDistribute"/>
        <w:rPr>
          <w:rFonts w:ascii="TH SarabunPSK" w:hAnsi="TH SarabunPSK" w:cs="TH SarabunPSK"/>
          <w:sz w:val="32"/>
          <w:szCs w:val="32"/>
          <w:cs/>
          <w:lang w:val="en-AU"/>
        </w:rPr>
      </w:pPr>
      <w:r w:rsidRPr="008B1C5A">
        <w:rPr>
          <w:rFonts w:ascii="TH SarabunPSK" w:hAnsi="TH SarabunPSK" w:cs="TH SarabunPSK"/>
          <w:sz w:val="32"/>
          <w:szCs w:val="32"/>
          <w:cs/>
        </w:rPr>
        <w:t xml:space="preserve">ระบบทวิภาค โดยหนึ่งปีการศึกษาแบ่งออกเป็น 2 ภาคการศึกษาปกติ แต่ละภาคการศึกษาไม่น้อยกว่า </w:t>
      </w:r>
      <w:r w:rsidRPr="008B1C5A">
        <w:rPr>
          <w:rFonts w:ascii="TH SarabunPSK" w:hAnsi="TH SarabunPSK" w:cs="TH SarabunPSK"/>
          <w:sz w:val="32"/>
          <w:szCs w:val="32"/>
        </w:rPr>
        <w:t xml:space="preserve">15 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สัปดาห์ </w:t>
      </w:r>
      <w:r w:rsidR="000D6CDC">
        <w:rPr>
          <w:rFonts w:ascii="TH SarabunPSK" w:hAnsi="TH SarabunPSK" w:cs="TH SarabunPSK" w:hint="cs"/>
          <w:sz w:val="32"/>
          <w:szCs w:val="32"/>
          <w:cs/>
        </w:rPr>
        <w:t>กรณีที่</w:t>
      </w:r>
      <w:r w:rsidRPr="008B1C5A">
        <w:rPr>
          <w:rFonts w:ascii="TH SarabunPSK" w:hAnsi="TH SarabunPSK" w:cs="TH SarabunPSK"/>
          <w:sz w:val="32"/>
          <w:szCs w:val="32"/>
          <w:cs/>
        </w:rPr>
        <w:t>มีการจัดการศึกษาภาคฤดูร้อน ให้</w:t>
      </w:r>
      <w:r w:rsidR="000D6CDC">
        <w:rPr>
          <w:rFonts w:ascii="TH SarabunPSK" w:hAnsi="TH SarabunPSK" w:cs="TH SarabunPSK" w:hint="cs"/>
          <w:sz w:val="32"/>
          <w:szCs w:val="32"/>
          <w:cs/>
        </w:rPr>
        <w:t>เป็นไปตาม</w:t>
      </w:r>
      <w:r w:rsidR="000947A4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="000D6CDC" w:rsidRPr="0062542D">
        <w:rPr>
          <w:rFonts w:ascii="TH SarabunPSK" w:hAnsi="TH SarabunPSK" w:cs="TH SarabunPSK"/>
          <w:spacing w:val="-8"/>
          <w:sz w:val="32"/>
          <w:szCs w:val="32"/>
          <w:cs/>
        </w:rPr>
        <w:t>มหาวิทยาลัย</w:t>
      </w:r>
      <w:r w:rsidR="000D6CDC">
        <w:rPr>
          <w:rFonts w:ascii="TH SarabunPSK" w:hAnsi="TH SarabunPSK" w:cs="TH SarabunPSK" w:hint="cs"/>
          <w:spacing w:val="-8"/>
          <w:sz w:val="32"/>
          <w:szCs w:val="32"/>
          <w:cs/>
        </w:rPr>
        <w:br/>
      </w:r>
      <w:r w:rsidR="000D6CDC" w:rsidRPr="0062542D">
        <w:rPr>
          <w:rFonts w:ascii="TH SarabunPSK" w:hAnsi="TH SarabunPSK" w:cs="TH SarabunPSK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0D6CDC" w:rsidRPr="0062542D">
        <w:rPr>
          <w:rFonts w:ascii="TH SarabunPSK" w:hAnsi="TH SarabunPSK" w:cs="TH SarabunPSK"/>
          <w:sz w:val="32"/>
          <w:szCs w:val="32"/>
          <w:cs/>
        </w:rPr>
        <w:t xml:space="preserve"> จังหวัดปทุมธานี</w:t>
      </w:r>
      <w:r w:rsidR="000D6CDC" w:rsidRPr="0062542D">
        <w:rPr>
          <w:rFonts w:ascii="TH SarabunPSK" w:hAnsi="TH SarabunPSK" w:cs="TH SarabunPSK"/>
          <w:sz w:val="32"/>
          <w:szCs w:val="32"/>
        </w:rPr>
        <w:t xml:space="preserve"> </w:t>
      </w:r>
      <w:r w:rsidR="000D6CDC" w:rsidRPr="0062542D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</w:t>
      </w:r>
      <w:r w:rsidR="000D6CDC" w:rsidRPr="0062542D">
        <w:rPr>
          <w:rFonts w:ascii="TH SarabunPSK" w:hAnsi="TH SarabunPSK" w:cs="TH SarabunPSK"/>
          <w:sz w:val="32"/>
          <w:szCs w:val="32"/>
        </w:rPr>
        <w:t xml:space="preserve"> </w:t>
      </w:r>
      <w:r w:rsidR="0075636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0D6CDC" w:rsidRPr="0062542D">
        <w:rPr>
          <w:rFonts w:ascii="TH SarabunPSK" w:hAnsi="TH SarabunPSK" w:cs="TH SarabunPSK"/>
          <w:sz w:val="32"/>
          <w:szCs w:val="32"/>
          <w:cs/>
        </w:rPr>
        <w:t>ปริญญาตรี</w:t>
      </w:r>
      <w:r w:rsidR="000947A4">
        <w:rPr>
          <w:rFonts w:ascii="TH SarabunPSK" w:hAnsi="TH SarabunPSK" w:cs="TH SarabunPSK"/>
          <w:sz w:val="32"/>
          <w:szCs w:val="32"/>
          <w:cs/>
        </w:rPr>
        <w:t xml:space="preserve"> พ.ศ. 25</w:t>
      </w:r>
      <w:r w:rsidR="000947A4">
        <w:rPr>
          <w:rFonts w:ascii="TH SarabunPSK" w:hAnsi="TH SarabunPSK" w:cs="TH SarabunPSK" w:hint="cs"/>
          <w:sz w:val="32"/>
          <w:szCs w:val="32"/>
          <w:cs/>
        </w:rPr>
        <w:t>57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47A4">
        <w:rPr>
          <w:rFonts w:ascii="TH SarabunPSK" w:hAnsi="TH SarabunPSK" w:cs="TH SarabunPSK" w:hint="cs"/>
          <w:sz w:val="32"/>
          <w:szCs w:val="32"/>
          <w:cs/>
        </w:rPr>
        <w:t>(ภาคผนวก ก</w:t>
      </w:r>
      <w:r w:rsidR="000D6CDC">
        <w:rPr>
          <w:rFonts w:ascii="TH SarabunPSK" w:hAnsi="TH SarabunPSK" w:cs="TH SarabunPSK" w:hint="cs"/>
          <w:sz w:val="32"/>
          <w:szCs w:val="32"/>
          <w:cs/>
        </w:rPr>
        <w:t>)</w:t>
      </w:r>
      <w:r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การจัดการศึกษาภาคฤดูร้อน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Pr="00EE5417" w:rsidRDefault="00F94B65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มี 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1.3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การเทียบเคียงหน่วยกิตในระบบทวิภาค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EE5417" w:rsidRDefault="00EE5417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ไม่มี</w:t>
      </w:r>
    </w:p>
    <w:p w:rsidR="002220F4" w:rsidRPr="008B1C5A" w:rsidRDefault="002220F4" w:rsidP="00A76F73">
      <w:pPr>
        <w:ind w:firstLine="812"/>
        <w:jc w:val="thaiDistribute"/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</w:pPr>
    </w:p>
    <w:p w:rsidR="00EE5417" w:rsidRPr="00EE5417" w:rsidRDefault="00EE5417" w:rsidP="008B1C5A">
      <w:pPr>
        <w:tabs>
          <w:tab w:val="left" w:pos="2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การดำเนินการหลักสูตร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วัน-เวลาในการดำเนินการเรียนการสอน </w:t>
      </w:r>
    </w:p>
    <w:p w:rsidR="00EE5417" w:rsidRDefault="00A76F7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ใน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เวลาราชการ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เริ่มเปิดการเรียนการสอนในภ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า</w:t>
      </w:r>
      <w:r w:rsidR="00334B88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ค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การศึกษาที่ </w:t>
      </w:r>
      <w:r w:rsidR="00DF46A9">
        <w:rPr>
          <w:rFonts w:ascii="TH SarabunPSK" w:hAnsi="TH SarabunPSK" w:cs="TH SarabunPSK"/>
          <w:sz w:val="32"/>
          <w:szCs w:val="32"/>
        </w:rPr>
        <w:t xml:space="preserve">1 </w:t>
      </w:r>
      <w:r w:rsidR="003C638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ปีการศึกษา </w:t>
      </w:r>
      <w:r w:rsidR="00DF46A9">
        <w:rPr>
          <w:rFonts w:ascii="TH SarabunPSK" w:hAnsi="TH SarabunPSK" w:cs="TH SarabunPSK"/>
          <w:sz w:val="32"/>
          <w:szCs w:val="32"/>
        </w:rPr>
        <w:t>2558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ภาคการศึกษาที่ 1 เดือน</w:t>
      </w:r>
      <w:r w:rsidR="00E964B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CC5A0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สิงหาคม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CC5A0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ธันวาคม</w:t>
      </w:r>
    </w:p>
    <w:p w:rsidR="007D3A83" w:rsidRDefault="007D3A83" w:rsidP="008B1C5A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lang w:val="en-AU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ภาคการศึกษาที่ 2 เดือน </w:t>
      </w:r>
      <w:r w:rsidR="00CC5A0E">
        <w:rPr>
          <w:rFonts w:ascii="TH SarabunPSK" w:hAnsi="TH SarabunPSK" w:cs="TH SarabunPSK" w:hint="cs"/>
          <w:sz w:val="32"/>
          <w:szCs w:val="32"/>
          <w:cs/>
          <w:lang w:val="en-AU"/>
        </w:rPr>
        <w:t>มกราคม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</w:t>
      </w:r>
      <w:r w:rsidR="00CC5A0E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พฤษภาคม</w:t>
      </w:r>
    </w:p>
    <w:p w:rsid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2.2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คุณสมบัติของผู้เข้าศึกษา </w:t>
      </w:r>
    </w:p>
    <w:p w:rsidR="00EE5417" w:rsidRPr="008B1C5A" w:rsidRDefault="00A76F73" w:rsidP="00DF46A9">
      <w:pPr>
        <w:ind w:firstLine="700"/>
        <w:jc w:val="thaiDistribute"/>
        <w:rPr>
          <w:rFonts w:ascii="TH SarabunPSK" w:hAnsi="TH SarabunPSK" w:cs="TH SarabunPSK"/>
          <w:strike/>
          <w:sz w:val="32"/>
          <w:szCs w:val="32"/>
          <w:cs/>
        </w:rPr>
      </w:pPr>
      <w:r w:rsidRPr="008B1C5A">
        <w:rPr>
          <w:rFonts w:ascii="TH SarabunPSK" w:hAnsi="TH SarabunPSK" w:cs="TH SarabunPSK"/>
          <w:sz w:val="32"/>
          <w:szCs w:val="32"/>
        </w:rPr>
        <w:t>2.2.1</w:t>
      </w:r>
      <w:r w:rsidR="002220F4" w:rsidRPr="008B1C5A">
        <w:rPr>
          <w:rFonts w:ascii="TH SarabunPSK" w:hAnsi="TH SarabunPSK" w:cs="TH SarabunPSK"/>
          <w:sz w:val="32"/>
          <w:szCs w:val="32"/>
        </w:rPr>
        <w:t xml:space="preserve"> </w:t>
      </w:r>
      <w:r w:rsidR="00DF46A9" w:rsidRPr="00A41C3F">
        <w:rPr>
          <w:rFonts w:ascii="TH SarabunPSK" w:hAnsi="TH SarabunPSK" w:cs="TH SarabunPSK"/>
          <w:sz w:val="32"/>
          <w:szCs w:val="32"/>
          <w:cs/>
        </w:rPr>
        <w:t>สำเร็จการศึกษาไม่ต่ำกว่าชั้นมัธยมศึกษาตอนปลายหรือเทียบเท่า</w:t>
      </w:r>
      <w:r w:rsidR="00DF46A9" w:rsidRPr="00A41C3F">
        <w:rPr>
          <w:rFonts w:ascii="TH SarabunPSK" w:hAnsi="TH SarabunPSK" w:cs="TH SarabunPSK" w:hint="cs"/>
          <w:sz w:val="32"/>
          <w:szCs w:val="32"/>
          <w:cs/>
        </w:rPr>
        <w:t xml:space="preserve"> สายวิทยาศาสตร์</w:t>
      </w:r>
      <w:r w:rsidR="00DF46A9" w:rsidRPr="00A41C3F">
        <w:rPr>
          <w:rFonts w:ascii="TH SarabunPSK" w:hAnsi="TH SarabunPSK" w:cs="TH SarabunPSK"/>
          <w:sz w:val="32"/>
          <w:szCs w:val="32"/>
        </w:rPr>
        <w:t>-</w:t>
      </w:r>
      <w:r w:rsidR="00DF46A9" w:rsidRPr="00A41C3F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DF46A9">
        <w:rPr>
          <w:rFonts w:ascii="TH SarabunPSK" w:hAnsi="TH SarabunPSK" w:cs="TH SarabunPSK"/>
          <w:sz w:val="32"/>
          <w:szCs w:val="32"/>
        </w:rPr>
        <w:t xml:space="preserve"> </w:t>
      </w:r>
      <w:r w:rsidR="00DF46A9">
        <w:rPr>
          <w:rFonts w:ascii="TH SarabunPSK" w:hAnsi="TH SarabunPSK" w:cs="TH SarabunPSK" w:hint="cs"/>
          <w:sz w:val="32"/>
          <w:szCs w:val="32"/>
          <w:cs/>
        </w:rPr>
        <w:t>และ ศิลป์</w:t>
      </w:r>
      <w:r w:rsidR="00DF46A9">
        <w:rPr>
          <w:rFonts w:ascii="TH SarabunPSK" w:hAnsi="TH SarabunPSK" w:cs="TH SarabunPSK"/>
          <w:sz w:val="32"/>
          <w:szCs w:val="32"/>
        </w:rPr>
        <w:t>-</w:t>
      </w:r>
      <w:r w:rsidR="00DF46A9">
        <w:rPr>
          <w:rFonts w:ascii="TH SarabunPSK" w:hAnsi="TH SarabunPSK" w:cs="TH SarabunPSK" w:hint="cs"/>
          <w:sz w:val="32"/>
          <w:szCs w:val="32"/>
          <w:cs/>
        </w:rPr>
        <w:t>คำนวณ</w:t>
      </w:r>
    </w:p>
    <w:p w:rsidR="00EE5417" w:rsidRPr="008B1C5A" w:rsidRDefault="00A76F73" w:rsidP="008B1C5A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B1C5A">
        <w:rPr>
          <w:rFonts w:ascii="TH SarabunPSK" w:hAnsi="TH SarabunPSK" w:cs="TH SarabunPSK"/>
          <w:sz w:val="32"/>
          <w:szCs w:val="32"/>
        </w:rPr>
        <w:t>2.2.2</w:t>
      </w:r>
      <w:r w:rsidR="002220F4" w:rsidRPr="008B1C5A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EE5417" w:rsidRPr="008B1C5A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ผ่านการคัดเลือกตาม</w:t>
      </w:r>
      <w:r w:rsidR="00347E5C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ข้อบังคับ</w:t>
      </w:r>
      <w:r w:rsidR="00EE5417" w:rsidRPr="008B1C5A">
        <w:rPr>
          <w:rFonts w:ascii="TH SarabunPSK" w:hAnsi="TH SarabunPSK" w:cs="TH SarabunPSK"/>
          <w:color w:val="000000"/>
          <w:spacing w:val="-10"/>
          <w:sz w:val="32"/>
          <w:szCs w:val="32"/>
          <w:cs/>
        </w:rPr>
        <w:t>ของ</w:t>
      </w:r>
      <w:r w:rsidR="000524EF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มหาวิทยาลัยราชภัฏวไลยอลงกรณ์</w:t>
      </w:r>
      <w:r w:rsidR="00C676F2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  <w:r w:rsidR="000524EF" w:rsidRPr="008B1C5A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ในพระบรมราชูปถัมภ์</w:t>
      </w:r>
      <w:r w:rsidR="00347E5C" w:rsidRPr="008B1C5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47E5C" w:rsidRPr="008B1C5A">
        <w:rPr>
          <w:rFonts w:ascii="TH SarabunPSK" w:hAnsi="TH SarabunPSK" w:cs="TH SarabunPSK" w:hint="cs"/>
          <w:color w:val="000000"/>
          <w:sz w:val="32"/>
          <w:szCs w:val="32"/>
          <w:cs/>
        </w:rPr>
        <w:t>จังหวัดปทุมธานี</w:t>
      </w:r>
      <w:r w:rsidR="00BA3A7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BA3A7D" w:rsidRPr="0062542D">
        <w:rPr>
          <w:rFonts w:ascii="TH SarabunPSK" w:hAnsi="TH SarabunPSK" w:cs="TH SarabunPSK"/>
          <w:sz w:val="32"/>
          <w:szCs w:val="32"/>
          <w:cs/>
        </w:rPr>
        <w:t>ว่าด้วยการจัดการศึกษาระดับอนุปริญญา</w:t>
      </w:r>
      <w:r w:rsidR="0075636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BA3A7D" w:rsidRPr="0062542D">
        <w:rPr>
          <w:rFonts w:ascii="TH SarabunPSK" w:hAnsi="TH SarabunPSK" w:cs="TH SarabunPSK"/>
          <w:sz w:val="32"/>
          <w:szCs w:val="32"/>
          <w:cs/>
        </w:rPr>
        <w:t>ปริญญาตรี</w:t>
      </w:r>
      <w:r w:rsidR="00BA3A7D">
        <w:rPr>
          <w:rFonts w:ascii="TH SarabunPSK" w:hAnsi="TH SarabunPSK" w:cs="TH SarabunPSK"/>
          <w:sz w:val="32"/>
          <w:szCs w:val="32"/>
          <w:cs/>
        </w:rPr>
        <w:t xml:space="preserve"> พ.ศ. 25</w:t>
      </w:r>
      <w:r w:rsidR="00BA3A7D">
        <w:rPr>
          <w:rFonts w:ascii="TH SarabunPSK" w:hAnsi="TH SarabunPSK" w:cs="TH SarabunPSK" w:hint="cs"/>
          <w:sz w:val="32"/>
          <w:szCs w:val="32"/>
          <w:cs/>
        </w:rPr>
        <w:t>57</w:t>
      </w:r>
      <w:r w:rsidR="00BA3A7D" w:rsidRPr="008B1C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3A7D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8B1C5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ปัญหาของนักศึกษาแรกเข้า </w:t>
      </w:r>
    </w:p>
    <w:p w:rsidR="00A97643" w:rsidRPr="00EE5417" w:rsidRDefault="00A97643" w:rsidP="00A97643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836CE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การปรับตัวในการเรียนระบบอุดมศึกษา</w:t>
      </w:r>
      <w:r w:rsidRPr="00836CE3">
        <w:rPr>
          <w:rFonts w:ascii="TH SarabunPSK" w:eastAsia="Times New Roman" w:hAnsi="TH SarabunPSK" w:cs="TH SarabunPSK"/>
          <w:spacing w:val="-4"/>
          <w:sz w:val="32"/>
          <w:szCs w:val="32"/>
        </w:rPr>
        <w:t xml:space="preserve"> </w:t>
      </w:r>
      <w:r w:rsidRPr="00836CE3">
        <w:rPr>
          <w:rFonts w:ascii="TH SarabunPSK" w:eastAsia="Times New Roman" w:hAnsi="TH SarabunPSK" w:cs="TH SarabunPSK"/>
          <w:spacing w:val="-4"/>
          <w:sz w:val="32"/>
          <w:szCs w:val="32"/>
          <w:cs/>
        </w:rPr>
        <w:t>ซึ่งเป็นระบบเน้นการเรียนรู้และควบคุมตนเอง</w:t>
      </w:r>
    </w:p>
    <w:p w:rsidR="00EE5417" w:rsidRPr="00EE5417" w:rsidRDefault="00EE5417" w:rsidP="008B1C5A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4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กลยุทธ์ในการดำเนินการเพื่อแก้ไขปัญหา / ข้อจำกัดของนักศึกษาในข้อ 2.3</w:t>
      </w:r>
    </w:p>
    <w:p w:rsidR="00A97643" w:rsidRDefault="00A97643" w:rsidP="00A97643">
      <w:pPr>
        <w:ind w:firstLine="6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จัดปฐมนิเทศนักศึกษาใหม่ทั้งในระดับมหาวิทยาลัย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คณะ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และสาขาวิชา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จัดประชุมผู้ปกครอง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จัดระบบการปรึกษา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แนะแนว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โดยมีอาจารย์ที่ปรึกษาและฝ่ายกิจการนักศึกษาดูแลประสานงานกับคณาจารย์ผู้สอน</w:t>
      </w:r>
      <w:r w:rsidRPr="000707C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707C4">
        <w:rPr>
          <w:rFonts w:ascii="TH SarabunPSK" w:eastAsia="Times New Roman" w:hAnsi="TH SarabunPSK" w:cs="TH SarabunPSK"/>
          <w:sz w:val="32"/>
          <w:szCs w:val="32"/>
          <w:cs/>
        </w:rPr>
        <w:t>และผู้ปกครองในกรณีที่มีปัญหา</w:t>
      </w:r>
    </w:p>
    <w:p w:rsidR="007E3B09" w:rsidRDefault="007E3B09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แผนการรับนักศึกษาและผู้สำเร็จการศึกษา </w:t>
      </w:r>
    </w:p>
    <w:p w:rsidR="004A2DF1" w:rsidRPr="00AB77B8" w:rsidRDefault="004A2DF1" w:rsidP="00EC608C">
      <w:pPr>
        <w:ind w:left="360" w:firstLine="340"/>
        <w:jc w:val="thaiDistribute"/>
        <w:rPr>
          <w:rFonts w:ascii="TH SarabunPSK" w:hAnsi="TH SarabunPSK" w:cs="TH SarabunPSK"/>
          <w:color w:val="00000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  <w:gridCol w:w="1056"/>
        <w:gridCol w:w="1120"/>
        <w:gridCol w:w="1120"/>
        <w:gridCol w:w="1120"/>
        <w:gridCol w:w="1117"/>
      </w:tblGrid>
      <w:tr w:rsidR="00EE5417" w:rsidRPr="0075011D" w:rsidTr="00EC608C">
        <w:trPr>
          <w:cantSplit/>
          <w:trHeight w:val="375"/>
          <w:jc w:val="center"/>
        </w:trPr>
        <w:tc>
          <w:tcPr>
            <w:tcW w:w="1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75011D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</w:t>
            </w:r>
          </w:p>
        </w:tc>
        <w:tc>
          <w:tcPr>
            <w:tcW w:w="333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75011D" w:rsidRDefault="00EE5417" w:rsidP="00EB40AE">
            <w:pPr>
              <w:pStyle w:val="a4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จำนวนนักศึกษาแต่ละปีการศึกษา</w:t>
            </w:r>
          </w:p>
        </w:tc>
      </w:tr>
      <w:tr w:rsidR="000947D6" w:rsidRPr="0075011D" w:rsidTr="004A2DF1">
        <w:trPr>
          <w:cantSplit/>
          <w:trHeight w:val="375"/>
          <w:jc w:val="center"/>
        </w:trPr>
        <w:tc>
          <w:tcPr>
            <w:tcW w:w="1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5011D" w:rsidRDefault="000947D6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</w:p>
        </w:tc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5011D" w:rsidRDefault="000947D6" w:rsidP="00DF46A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DF46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5011D" w:rsidRDefault="000947D6" w:rsidP="00DF46A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 w:rsidR="00DF46A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5011D" w:rsidRDefault="00DF46A9" w:rsidP="00DF46A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5011D" w:rsidRDefault="00DF46A9" w:rsidP="00DF46A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47D6" w:rsidRPr="0075011D" w:rsidRDefault="00DF46A9" w:rsidP="00DF46A9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tcBorders>
              <w:top w:val="single" w:sz="4" w:space="0" w:color="auto"/>
            </w:tcBorders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1</w:t>
            </w:r>
          </w:p>
        </w:tc>
        <w:tc>
          <w:tcPr>
            <w:tcW w:w="636" w:type="pct"/>
            <w:tcBorders>
              <w:top w:val="single" w:sz="4" w:space="0" w:color="auto"/>
            </w:tcBorders>
            <w:vAlign w:val="center"/>
          </w:tcPr>
          <w:p w:rsidR="00EE5417" w:rsidRPr="00E65D28" w:rsidRDefault="007174FC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top w:val="single" w:sz="4" w:space="0" w:color="auto"/>
            </w:tcBorders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top w:val="single" w:sz="4" w:space="0" w:color="auto"/>
            </w:tcBorders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2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3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/>
              </w:rPr>
              <w:t>ชั้นปีที่ 4</w:t>
            </w:r>
          </w:p>
        </w:tc>
        <w:tc>
          <w:tcPr>
            <w:tcW w:w="636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</w:tcPr>
          <w:p w:rsidR="00EE5417" w:rsidRPr="00E65D28" w:rsidRDefault="007174FC" w:rsidP="00EB40A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EE5417" w:rsidRPr="00E65D28" w:rsidTr="00E65D28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bottom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รวม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7174F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7174F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7174F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7174F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E65D28" w:rsidRDefault="007174F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</w:t>
            </w:r>
          </w:p>
        </w:tc>
      </w:tr>
      <w:tr w:rsidR="00EE5417" w:rsidRPr="00E65D28" w:rsidTr="004A2DF1">
        <w:trPr>
          <w:trHeight w:val="375"/>
          <w:jc w:val="center"/>
        </w:trPr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คาดว่าจะ</w:t>
            </w:r>
            <w:r w:rsidR="00380B50"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สำเร็จ</w:t>
            </w: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  <w:t>การศึกษา</w:t>
            </w:r>
          </w:p>
        </w:tc>
        <w:tc>
          <w:tcPr>
            <w:tcW w:w="636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EE5417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 w:rsidRPr="00E65D28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  <w:t>-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vAlign w:val="center"/>
          </w:tcPr>
          <w:p w:rsidR="00EE5417" w:rsidRPr="00E65D28" w:rsidRDefault="007174F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vAlign w:val="center"/>
          </w:tcPr>
          <w:p w:rsidR="00EE5417" w:rsidRPr="00E65D28" w:rsidRDefault="007174FC" w:rsidP="00EB40AE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val="en-AU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</w:tbl>
    <w:p w:rsidR="00970D8C" w:rsidRPr="00EB40AE" w:rsidRDefault="00970D8C" w:rsidP="00A76F73">
      <w:pPr>
        <w:ind w:left="36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EC608C">
      <w:pPr>
        <w:ind w:left="700" w:hanging="420"/>
        <w:jc w:val="thaiDistribute"/>
        <w:rPr>
          <w:rFonts w:ascii="TH SarabunPSK" w:hAnsi="TH SarabunPSK" w:cs="TH SarabunPSK"/>
          <w:b/>
          <w:bCs/>
          <w:color w:val="FF00FF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EC608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งบประมาณตามแผน</w:t>
      </w:r>
    </w:p>
    <w:p w:rsidR="00EE5417" w:rsidRDefault="00EE5417" w:rsidP="00E65D28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2.6.1 งบประมาณรายรับ (หน่วย </w:t>
      </w:r>
      <w:r w:rsidR="00CF11B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บาท)</w:t>
      </w:r>
    </w:p>
    <w:p w:rsidR="004A2DF1" w:rsidRPr="00AB77B8" w:rsidRDefault="004A2DF1" w:rsidP="00EC608C">
      <w:pPr>
        <w:tabs>
          <w:tab w:val="left" w:pos="1400"/>
        </w:tabs>
        <w:ind w:left="360" w:firstLine="360"/>
        <w:jc w:val="thaiDistribute"/>
        <w:rPr>
          <w:rFonts w:ascii="TH SarabunPSK" w:hAnsi="TH SarabunPSK" w:cs="TH SarabunPSK"/>
          <w:color w:val="000000"/>
        </w:rPr>
      </w:pPr>
    </w:p>
    <w:tbl>
      <w:tblPr>
        <w:tblW w:w="5134" w:type="pct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91"/>
        <w:gridCol w:w="1252"/>
        <w:gridCol w:w="1253"/>
        <w:gridCol w:w="1253"/>
        <w:gridCol w:w="1224"/>
        <w:gridCol w:w="1048"/>
      </w:tblGrid>
      <w:tr w:rsidR="00EE5417" w:rsidRPr="0075011D" w:rsidTr="00174FC6">
        <w:trPr>
          <w:cantSplit/>
          <w:trHeight w:val="223"/>
          <w:jc w:val="center"/>
        </w:trPr>
        <w:tc>
          <w:tcPr>
            <w:tcW w:w="14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5417" w:rsidRPr="0075011D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353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5417" w:rsidRPr="0075011D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7174FC" w:rsidRPr="0075011D" w:rsidTr="007174FC">
        <w:trPr>
          <w:cantSplit/>
          <w:trHeight w:val="277"/>
          <w:jc w:val="center"/>
        </w:trPr>
        <w:tc>
          <w:tcPr>
            <w:tcW w:w="14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174FC" w:rsidRPr="0075011D" w:rsidRDefault="007174FC" w:rsidP="00EB40A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4FC" w:rsidRPr="0075011D" w:rsidRDefault="007174FC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4FC" w:rsidRPr="0075011D" w:rsidRDefault="007174FC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4FC" w:rsidRPr="0075011D" w:rsidRDefault="007174FC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4FC" w:rsidRPr="0075011D" w:rsidRDefault="007174FC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4FC" w:rsidRPr="0075011D" w:rsidRDefault="007174FC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</w:tr>
      <w:tr w:rsidR="007174FC" w:rsidRPr="00EB40AE" w:rsidTr="007174FC">
        <w:trPr>
          <w:trHeight w:val="350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4FC" w:rsidRPr="00EB40AE" w:rsidRDefault="007174FC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1. 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ค่าลงทะเบียน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174FC" w:rsidRPr="00EB40AE" w:rsidRDefault="007174FC" w:rsidP="00EB40AE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174FC" w:rsidRPr="00EB40AE" w:rsidRDefault="007174FC" w:rsidP="00EB40AE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1,440,000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7174FC" w:rsidRPr="00EB40AE" w:rsidRDefault="007174FC" w:rsidP="00EB40AE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2,160,000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7174FC" w:rsidRPr="00EB40AE" w:rsidRDefault="007174FC" w:rsidP="00EB40AE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2,880,000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74FC" w:rsidRPr="00EB40AE" w:rsidRDefault="007174FC" w:rsidP="00C319FD">
            <w:pPr>
              <w:jc w:val="center"/>
              <w:rPr>
                <w:rFonts w:ascii="TH SarabunPSK" w:hAnsi="TH SarabunPSK" w:cs="TH SarabunPSK"/>
                <w:snapToGrid w:val="0"/>
                <w:color w:val="000000"/>
                <w:sz w:val="32"/>
                <w:szCs w:val="32"/>
                <w:rtl/>
                <w:cs/>
                <w:lang w:eastAsia="th-TH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2,880,000</w:t>
            </w:r>
          </w:p>
        </w:tc>
      </w:tr>
      <w:tr w:rsidR="004A2DF1" w:rsidRPr="00EB40AE" w:rsidTr="007174FC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Default="00454E98" w:rsidP="00EB40AE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2. </w:t>
            </w:r>
            <w:r w:rsidR="000A221F"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เงินอุดหนุนจากรัฐบาล</w:t>
            </w:r>
          </w:p>
          <w:p w:rsidR="00454E9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2.1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งบบุคลากร</w:t>
            </w:r>
          </w:p>
          <w:p w:rsidR="00342D77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2.2 งบดำเนินการ</w:t>
            </w:r>
          </w:p>
          <w:p w:rsidR="00454E9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2.3 งบลงทุน</w:t>
            </w:r>
          </w:p>
          <w:p w:rsidR="00454E9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2.3.1 ค่าที่ดินและ </w:t>
            </w:r>
          </w:p>
          <w:p w:rsidR="00454E98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        สิ่งก่อสร้าง</w:t>
            </w:r>
          </w:p>
          <w:p w:rsidR="00454E98" w:rsidRPr="00EB40AE" w:rsidRDefault="00454E98" w:rsidP="00454E98">
            <w:pPr>
              <w:pStyle w:val="TableContents"/>
              <w:snapToGrid w:val="0"/>
              <w:ind w:left="108" w:right="-50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  2.3.2 ค่าครุภัณฑ์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Default="00B335DE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35DE">
              <w:rPr>
                <w:rFonts w:ascii="TH SarabunPSK" w:hAnsi="TH SarabunPSK" w:cs="TH SarabunPSK"/>
                <w:snapToGrid w:val="0"/>
                <w:spacing w:val="-6"/>
                <w:sz w:val="32"/>
                <w:szCs w:val="32"/>
                <w:lang w:eastAsia="th-TH"/>
              </w:rPr>
              <w:t>640,000</w:t>
            </w:r>
          </w:p>
          <w:p w:rsidR="00454E98" w:rsidRDefault="002E22FC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Default="004F28D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EB40AE" w:rsidRDefault="005E104D" w:rsidP="00454E98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Default="00B335DE" w:rsidP="00EB40AE">
            <w:pPr>
              <w:jc w:val="center"/>
              <w:rPr>
                <w:sz w:val="32"/>
                <w:szCs w:val="32"/>
              </w:rPr>
            </w:pPr>
            <w:r w:rsidRPr="00B335DE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1,280,000</w:t>
            </w:r>
          </w:p>
          <w:p w:rsidR="00454E98" w:rsidRDefault="002E22FC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  <w:p w:rsidR="00454E9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EB40AE" w:rsidRDefault="005E104D" w:rsidP="00454E98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B335DE" w:rsidRDefault="00B335DE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35DE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1,920,000</w:t>
            </w:r>
          </w:p>
          <w:p w:rsidR="00454E98" w:rsidRDefault="002E22FC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454E9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EB40AE" w:rsidRDefault="005E104D" w:rsidP="00454E98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Default="00B335DE" w:rsidP="00EB40AE">
            <w:pPr>
              <w:jc w:val="center"/>
              <w:rPr>
                <w:sz w:val="32"/>
                <w:szCs w:val="32"/>
              </w:rPr>
            </w:pPr>
            <w:r w:rsidRPr="00B335DE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2,560,000</w:t>
            </w:r>
          </w:p>
          <w:p w:rsidR="00454E98" w:rsidRDefault="002E22FC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160,000</w:t>
            </w:r>
          </w:p>
          <w:p w:rsidR="00454E9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EB40AE" w:rsidRDefault="005E104D" w:rsidP="00454E98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Default="005176D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335DE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2,560,000</w:t>
            </w:r>
          </w:p>
          <w:p w:rsidR="00454E98" w:rsidRDefault="002E22FC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160,000</w:t>
            </w:r>
          </w:p>
          <w:p w:rsidR="00454E9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F28DF" w:rsidRDefault="004F28DF" w:rsidP="004F28D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460,000</w:t>
            </w:r>
          </w:p>
          <w:p w:rsidR="00454E9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Pr="00EB40AE" w:rsidRDefault="005E104D" w:rsidP="00454E98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</w:tr>
      <w:tr w:rsidR="004A2DF1" w:rsidRPr="00EB40AE" w:rsidTr="007174FC">
        <w:trPr>
          <w:trHeight w:val="242"/>
          <w:jc w:val="center"/>
        </w:trPr>
        <w:tc>
          <w:tcPr>
            <w:tcW w:w="146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Pr="00EB40AE" w:rsidRDefault="000A221F" w:rsidP="00EB40AE">
            <w:pPr>
              <w:pStyle w:val="TableContents"/>
              <w:snapToGrid w:val="0"/>
              <w:ind w:left="108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EB40AE" w:rsidRDefault="005176DD" w:rsidP="00EB40AE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1,910,000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EB40AE" w:rsidRDefault="005176DD" w:rsidP="00EB40AE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3,310,000</w:t>
            </w:r>
          </w:p>
        </w:tc>
        <w:tc>
          <w:tcPr>
            <w:tcW w:w="735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EB40AE" w:rsidRDefault="00E528E7" w:rsidP="00EB40AE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4,710,000</w:t>
            </w:r>
          </w:p>
        </w:tc>
        <w:tc>
          <w:tcPr>
            <w:tcW w:w="718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Pr="00EB40AE" w:rsidRDefault="00E528E7" w:rsidP="00EB40AE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6,110,000</w:t>
            </w:r>
          </w:p>
        </w:tc>
        <w:tc>
          <w:tcPr>
            <w:tcW w:w="61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21F" w:rsidRPr="00EB40AE" w:rsidRDefault="00E528E7" w:rsidP="00EB40AE">
            <w:pPr>
              <w:jc w:val="center"/>
              <w:rPr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6,110,000</w:t>
            </w:r>
          </w:p>
        </w:tc>
      </w:tr>
    </w:tbl>
    <w:p w:rsidR="00970D8C" w:rsidRDefault="00970D8C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A263D" w:rsidRDefault="006A263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A263D" w:rsidRDefault="006A263D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2.6.2 งบประมาณรายจ่าย (หน่วย </w:t>
      </w:r>
      <w:r w:rsidR="00CF11BC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: 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บาท)</w:t>
      </w:r>
    </w:p>
    <w:p w:rsidR="00A65EEB" w:rsidRPr="00AB77B8" w:rsidRDefault="00A65EEB" w:rsidP="00A76F73">
      <w:pPr>
        <w:ind w:left="360" w:firstLine="360"/>
        <w:jc w:val="thaiDistribute"/>
        <w:rPr>
          <w:rFonts w:ascii="TH SarabunPSK" w:hAnsi="TH SarabunPSK" w:cs="TH SarabunPSK"/>
          <w:color w:val="000000"/>
        </w:rPr>
      </w:pPr>
    </w:p>
    <w:tbl>
      <w:tblPr>
        <w:tblW w:w="5081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3"/>
        <w:gridCol w:w="1219"/>
        <w:gridCol w:w="1218"/>
        <w:gridCol w:w="1224"/>
        <w:gridCol w:w="1088"/>
        <w:gridCol w:w="1101"/>
      </w:tblGrid>
      <w:tr w:rsidR="00EE5417" w:rsidRPr="0075011D" w:rsidTr="004A2DF1">
        <w:trPr>
          <w:cantSplit/>
          <w:trHeight w:val="420"/>
          <w:tblHeader/>
          <w:jc w:val="center"/>
        </w:trPr>
        <w:tc>
          <w:tcPr>
            <w:tcW w:w="15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5417" w:rsidRPr="0075011D" w:rsidRDefault="00454E98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5011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417" w:rsidRPr="0075011D" w:rsidRDefault="00EE5417" w:rsidP="00EB40AE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5011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</w:tr>
      <w:tr w:rsidR="005E104D" w:rsidRPr="0075011D" w:rsidTr="004A2DF1">
        <w:trPr>
          <w:cantSplit/>
          <w:trHeight w:val="420"/>
          <w:jc w:val="center"/>
        </w:trPr>
        <w:tc>
          <w:tcPr>
            <w:tcW w:w="15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E104D" w:rsidRPr="0075011D" w:rsidRDefault="005E104D" w:rsidP="00EB40A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E104D" w:rsidRPr="0075011D" w:rsidRDefault="005E104D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E104D" w:rsidRPr="0075011D" w:rsidRDefault="005E104D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5011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72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5E104D" w:rsidRPr="0075011D" w:rsidRDefault="005E104D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5E104D" w:rsidRPr="0075011D" w:rsidRDefault="005E104D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61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04D" w:rsidRPr="0075011D" w:rsidRDefault="005E104D" w:rsidP="00C319FD">
            <w:pPr>
              <w:snapToGri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62</w:t>
            </w:r>
          </w:p>
        </w:tc>
      </w:tr>
      <w:tr w:rsidR="00B335DE" w:rsidRPr="00EB40AE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335DE" w:rsidRPr="00EB40AE" w:rsidRDefault="00B335DE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งบบุคลากร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B335DE" w:rsidRPr="00B335DE" w:rsidRDefault="00B335DE" w:rsidP="00B335DE">
            <w:pPr>
              <w:ind w:right="50"/>
              <w:jc w:val="center"/>
              <w:rPr>
                <w:rFonts w:ascii="TH SarabunPSK" w:hAnsi="TH SarabunPSK" w:cs="TH SarabunPSK"/>
                <w:snapToGrid w:val="0"/>
                <w:spacing w:val="-6"/>
                <w:sz w:val="32"/>
                <w:szCs w:val="32"/>
                <w:lang w:eastAsia="th-TH"/>
              </w:rPr>
            </w:pPr>
            <w:r w:rsidRPr="00B335DE">
              <w:rPr>
                <w:rFonts w:ascii="TH SarabunPSK" w:hAnsi="TH SarabunPSK" w:cs="TH SarabunPSK"/>
                <w:snapToGrid w:val="0"/>
                <w:spacing w:val="-6"/>
                <w:sz w:val="32"/>
                <w:szCs w:val="32"/>
                <w:lang w:eastAsia="th-TH"/>
              </w:rPr>
              <w:t>640,000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B335DE" w:rsidRPr="00B335DE" w:rsidRDefault="00B335DE" w:rsidP="00B335DE">
            <w:pPr>
              <w:ind w:right="36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335DE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1,280,000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B335DE" w:rsidRPr="00B335DE" w:rsidRDefault="00B335DE" w:rsidP="00B335DE">
            <w:pPr>
              <w:ind w:right="37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B335DE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1,920,000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335DE" w:rsidRPr="00B335DE" w:rsidRDefault="00B335DE" w:rsidP="00B335DE">
            <w:pPr>
              <w:ind w:right="34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rtl/>
                <w:cs/>
                <w:lang w:eastAsia="th-TH"/>
              </w:rPr>
            </w:pPr>
            <w:r w:rsidRPr="00B335DE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2,560,000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5DE" w:rsidRPr="00B335DE" w:rsidRDefault="00B335DE" w:rsidP="00B335DE">
            <w:pPr>
              <w:ind w:right="34"/>
              <w:jc w:val="center"/>
              <w:rPr>
                <w:rFonts w:ascii="TH SarabunPSK" w:hAnsi="TH SarabunPSK" w:cs="TH SarabunPSK"/>
                <w:snapToGrid w:val="0"/>
                <w:sz w:val="32"/>
                <w:szCs w:val="32"/>
                <w:cs/>
                <w:lang w:eastAsia="th-TH"/>
              </w:rPr>
            </w:pPr>
            <w:r w:rsidRPr="00B335DE">
              <w:rPr>
                <w:rFonts w:ascii="TH SarabunPSK" w:hAnsi="TH SarabunPSK" w:cs="TH SarabunPSK"/>
                <w:snapToGrid w:val="0"/>
                <w:sz w:val="32"/>
                <w:szCs w:val="32"/>
                <w:lang w:eastAsia="th-TH"/>
              </w:rPr>
              <w:t>2,560,000</w:t>
            </w:r>
          </w:p>
        </w:tc>
      </w:tr>
      <w:tr w:rsidR="000A221F" w:rsidRPr="00EB40AE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221F" w:rsidRDefault="000A221F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 w:rsidRPr="00EB40AE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  <w:t>2</w:t>
            </w:r>
            <w:r w:rsidRPr="00EB40AE"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  <w:t xml:space="preserve">. </w:t>
            </w:r>
            <w:r w:rsidR="00454E98"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>งบดำเนินการ</w:t>
            </w:r>
          </w:p>
          <w:p w:rsidR="00454E98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2.1 ค่าตอบแทน</w:t>
            </w:r>
          </w:p>
          <w:p w:rsidR="00454E98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2.2 ค่าใช้สอย</w:t>
            </w:r>
          </w:p>
          <w:p w:rsidR="00454E98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2.3 ค่าวัสดุ</w:t>
            </w:r>
          </w:p>
          <w:p w:rsidR="00454E98" w:rsidRPr="00EB40AE" w:rsidRDefault="00454E98" w:rsidP="00454E98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2.4 ค่า</w:t>
            </w:r>
            <w:r w:rsidRPr="00EB40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สาธารณูปโภค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1096" w:rsidRDefault="00E528E7" w:rsidP="0098109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Default="00E528E7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Default="00791141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40,000</w:t>
            </w:r>
          </w:p>
          <w:p w:rsidR="00454E98" w:rsidRPr="00EB40AE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Default="00E528E7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Default="00E528E7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200,000</w:t>
            </w:r>
          </w:p>
          <w:p w:rsidR="00454E98" w:rsidRDefault="00791141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80,000</w:t>
            </w:r>
          </w:p>
          <w:p w:rsidR="000A221F" w:rsidRPr="00EB40AE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0A221F" w:rsidRDefault="000A221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Default="00E528E7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Default="00E528E7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300,000</w:t>
            </w:r>
          </w:p>
          <w:p w:rsidR="00454E98" w:rsidRDefault="00791141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120,000</w:t>
            </w:r>
          </w:p>
          <w:p w:rsidR="00454E98" w:rsidRPr="00EB40AE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A221F" w:rsidRDefault="000A221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Default="00E528E7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Default="00E528E7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  <w:p w:rsidR="00454E98" w:rsidRDefault="00791141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160,000</w:t>
            </w:r>
          </w:p>
          <w:p w:rsidR="00454E98" w:rsidRPr="00EB40AE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21F" w:rsidRDefault="000A221F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Default="00E528E7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Default="00E528E7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400,000</w:t>
            </w:r>
          </w:p>
          <w:p w:rsidR="00454E98" w:rsidRDefault="00791141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160,000</w:t>
            </w:r>
          </w:p>
          <w:p w:rsidR="00454E98" w:rsidRPr="00EB40AE" w:rsidRDefault="00D7773B" w:rsidP="00454E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72,000</w:t>
            </w:r>
          </w:p>
        </w:tc>
      </w:tr>
      <w:tr w:rsidR="000A221F" w:rsidRPr="00EB40AE" w:rsidTr="004A2DF1">
        <w:trPr>
          <w:trHeight w:val="420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54E98" w:rsidRDefault="000A221F" w:rsidP="00454E98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  <w:r w:rsidRPr="00EB40AE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. </w:t>
            </w:r>
            <w:r w:rsidR="00454E9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งบลงทุน</w:t>
            </w:r>
          </w:p>
          <w:p w:rsidR="00174FC6" w:rsidRDefault="00174FC6" w:rsidP="00174FC6">
            <w:pPr>
              <w:pStyle w:val="TableContents"/>
              <w:snapToGrid w:val="0"/>
              <w:ind w:left="337" w:hanging="226"/>
              <w:rPr>
                <w:rFonts w:ascii="TH SarabunPSK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2.1 ค่าที่ดินและสิ่งก่อสร้าง</w:t>
            </w:r>
          </w:p>
          <w:p w:rsidR="00454E98" w:rsidRPr="00EB40AE" w:rsidRDefault="00174FC6" w:rsidP="00174FC6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pacing w:val="-8"/>
                <w:sz w:val="32"/>
                <w:szCs w:val="32"/>
                <w:cs/>
              </w:rPr>
              <w:t xml:space="preserve">    2.2 ค่าครุภัณฑ์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7773B" w:rsidRDefault="00D7773B" w:rsidP="00D7773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454E98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0A221F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A221F" w:rsidRDefault="00D7773B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460</w:t>
            </w:r>
            <w:r>
              <w:rPr>
                <w:rFonts w:ascii="TH SarabunPSK" w:hAnsi="TH SarabunPSK" w:cs="TH SarabunPSK"/>
                <w:sz w:val="32"/>
                <w:szCs w:val="32"/>
              </w:rPr>
              <w:t>,000</w:t>
            </w:r>
          </w:p>
          <w:p w:rsidR="00454E98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50,000</w:t>
            </w:r>
          </w:p>
        </w:tc>
      </w:tr>
      <w:tr w:rsidR="00FB3FD8" w:rsidRPr="00EB40AE" w:rsidTr="00454E9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B3FD8" w:rsidRDefault="00FB3FD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B40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4. </w:t>
            </w:r>
            <w:r w:rsidR="00454E9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เงินอุดหนุน</w:t>
            </w:r>
          </w:p>
          <w:p w:rsidR="00454E98" w:rsidRDefault="00454E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4.1 การทำวิจัย</w:t>
            </w:r>
          </w:p>
          <w:p w:rsidR="00454E98" w:rsidRPr="00EB40AE" w:rsidRDefault="00454E98" w:rsidP="00454E98">
            <w:pPr>
              <w:pStyle w:val="TableContents"/>
              <w:snapToGrid w:val="0"/>
              <w:ind w:left="46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4.2 การบริการวิชาการ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3FD8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E104D" w:rsidRDefault="005E104D" w:rsidP="005E1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3FD8" w:rsidRDefault="005E104D" w:rsidP="005E1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3FD8" w:rsidRDefault="005E104D" w:rsidP="005E1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E98" w:rsidRDefault="00454E98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B3FD8" w:rsidRDefault="005E104D" w:rsidP="005E104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100,000</w:t>
            </w:r>
          </w:p>
          <w:p w:rsidR="00454E98" w:rsidRPr="00EB40AE" w:rsidRDefault="005E104D" w:rsidP="00EB40A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25,000</w:t>
            </w:r>
          </w:p>
        </w:tc>
      </w:tr>
      <w:tr w:rsidR="00EB40AE" w:rsidRPr="00D96A77" w:rsidTr="00454E98">
        <w:trPr>
          <w:trHeight w:val="233"/>
          <w:jc w:val="center"/>
        </w:trPr>
        <w:tc>
          <w:tcPr>
            <w:tcW w:w="1531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40AE" w:rsidRPr="00D96A77" w:rsidRDefault="00EB40AE" w:rsidP="00EB40AE">
            <w:pPr>
              <w:pStyle w:val="TableContents"/>
              <w:snapToGrid w:val="0"/>
              <w:ind w:left="111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96A7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</w:t>
            </w:r>
            <w:r w:rsidR="00454E98" w:rsidRPr="00D96A77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723" w:type="pct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B40AE" w:rsidRPr="00D96A77" w:rsidRDefault="00E528E7" w:rsidP="00EB4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6A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1,587,000</w:t>
            </w:r>
          </w:p>
        </w:tc>
        <w:tc>
          <w:tcPr>
            <w:tcW w:w="722" w:type="pct"/>
            <w:tcBorders>
              <w:left w:val="single" w:sz="4" w:space="0" w:color="000000"/>
              <w:bottom w:val="single" w:sz="4" w:space="0" w:color="000000"/>
            </w:tcBorders>
          </w:tcPr>
          <w:p w:rsidR="00EB40AE" w:rsidRPr="00D96A77" w:rsidRDefault="00C50082" w:rsidP="00EB4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6A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2,367,000</w:t>
            </w:r>
          </w:p>
        </w:tc>
        <w:tc>
          <w:tcPr>
            <w:tcW w:w="726" w:type="pct"/>
            <w:tcBorders>
              <w:left w:val="single" w:sz="4" w:space="0" w:color="000000"/>
              <w:bottom w:val="single" w:sz="4" w:space="0" w:color="000000"/>
            </w:tcBorders>
          </w:tcPr>
          <w:p w:rsidR="00EB40AE" w:rsidRPr="00D96A77" w:rsidRDefault="0043357F" w:rsidP="00EB4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6A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3,147,000</w:t>
            </w:r>
          </w:p>
        </w:tc>
        <w:tc>
          <w:tcPr>
            <w:tcW w:w="645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40AE" w:rsidRPr="00D96A77" w:rsidRDefault="0043357F" w:rsidP="00EB4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6A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3,927,000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0AE" w:rsidRPr="00D96A77" w:rsidRDefault="0043357F" w:rsidP="00EB40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96A7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3,927,000</w:t>
            </w:r>
          </w:p>
        </w:tc>
      </w:tr>
    </w:tbl>
    <w:p w:rsidR="00EB40AE" w:rsidRDefault="00EB40AE" w:rsidP="00A76F7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120447" w:rsidP="00A76F73">
      <w:pPr>
        <w:jc w:val="thaiDistribute"/>
        <w:rPr>
          <w:rFonts w:ascii="TH SarabunPSK" w:hAnsi="TH SarabunPSK" w:cs="TH SarabunPSK"/>
          <w:color w:val="000000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ประมาณการ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ค่าใช้จ่ายต่อหัว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ในการผลิตบัณฑิต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D96A77">
        <w:rPr>
          <w:rFonts w:ascii="TH SarabunPSK" w:hAnsi="TH SarabunPSK" w:cs="TH SarabunPSK"/>
          <w:sz w:val="32"/>
          <w:szCs w:val="32"/>
        </w:rPr>
        <w:t>35,607.</w:t>
      </w:r>
      <w:r w:rsidR="00412749">
        <w:rPr>
          <w:rFonts w:ascii="TH SarabunPSK" w:hAnsi="TH SarabunPSK" w:cs="TH SarabunPSK"/>
          <w:sz w:val="32"/>
          <w:szCs w:val="32"/>
        </w:rPr>
        <w:t>1</w:t>
      </w:r>
      <w:r w:rsidR="00D96A77">
        <w:rPr>
          <w:rFonts w:ascii="TH SarabunPSK" w:hAnsi="TH SarabunPSK" w:cs="TH SarabunPSK"/>
          <w:sz w:val="32"/>
          <w:szCs w:val="32"/>
        </w:rPr>
        <w:t>4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บาท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/คน/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</w:p>
    <w:p w:rsidR="00EB40AE" w:rsidRDefault="00EB40AE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7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ระบบการศึกษา </w:t>
      </w:r>
    </w:p>
    <w:p w:rsidR="00EE5417" w:rsidRDefault="00EE5417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ระบบการศึกษาเป็นแบบชั้นเรียน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</w:rPr>
        <w:t xml:space="preserve"> </w:t>
      </w:r>
      <w:r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และเป็นไปตาม</w:t>
      </w:r>
      <w:r w:rsidR="00743ECC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ข้อบังคับ</w:t>
      </w:r>
      <w:r w:rsidR="00F510DA" w:rsidRPr="009A0F4C">
        <w:rPr>
          <w:rFonts w:ascii="TH SarabunPSK" w:hAnsi="TH SarabunPSK" w:cs="TH SarabunPSK"/>
          <w:color w:val="000000"/>
          <w:spacing w:val="-4"/>
          <w:sz w:val="32"/>
          <w:szCs w:val="32"/>
          <w:cs/>
          <w:lang w:val="en-AU"/>
        </w:rPr>
        <w:t>มหาวิทยาลัย</w:t>
      </w:r>
      <w:r w:rsidR="00F510DA" w:rsidRPr="009A0F4C">
        <w:rPr>
          <w:rFonts w:ascii="TH SarabunPSK" w:hAnsi="TH SarabunPSK" w:cs="TH SarabunPSK" w:hint="cs"/>
          <w:color w:val="000000"/>
          <w:spacing w:val="-4"/>
          <w:sz w:val="32"/>
          <w:szCs w:val="32"/>
          <w:cs/>
          <w:lang w:val="en-AU"/>
        </w:rPr>
        <w:t>ราชภัฏวไลยอลงกรณ์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 ในพระบรมราชูปถัมภ์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 xml:space="preserve"> 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 xml:space="preserve">จังหวัดปทุมธานี 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="00F510DA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="00D96A7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อนุปริญญาและปริญญาตรี พ.ศ. 2557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</w:t>
      </w:r>
      <w:r w:rsidR="00743ECC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>ก</w:t>
      </w:r>
      <w:r w:rsidR="00F510DA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</w:p>
    <w:p w:rsidR="009C6E6C" w:rsidRPr="009A0F4C" w:rsidRDefault="009C6E6C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700" w:hanging="4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8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="009A0F4C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การเทียบโอนหน่วยกิต รายวิชาและการลงทะเบียนเรียนข้ามสถาบันอุดมศึกษา</w:t>
      </w:r>
    </w:p>
    <w:p w:rsidR="00EE5417" w:rsidRPr="007518C5" w:rsidRDefault="007518C5" w:rsidP="009A0F4C">
      <w:pPr>
        <w:ind w:firstLine="70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การเทียบโอน</w:t>
      </w:r>
      <w:r w:rsidR="00D96A77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เป็นไปตาม</w:t>
      </w:r>
      <w:r w:rsidR="00D96A77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ข้อบังคับ</w:t>
      </w:r>
      <w:r w:rsidR="00EE5417" w:rsidRPr="007518C5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มหาวิทยาลัย</w:t>
      </w:r>
      <w:r w:rsidRPr="007518C5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จังหวัดปทุมธานี</w:t>
      </w:r>
      <w:r w:rsidR="00F510D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96A77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ว่าด้วยการ</w:t>
      </w:r>
      <w:r w:rsidR="00D96A77" w:rsidRPr="009A0F4C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จัดการศึกษา</w:t>
      </w:r>
      <w:r w:rsidR="00D96A77" w:rsidRPr="009A0F4C">
        <w:rPr>
          <w:rFonts w:ascii="TH SarabunPSK" w:hAnsi="TH SarabunPSK" w:cs="TH SarabunPSK"/>
          <w:color w:val="000000"/>
          <w:sz w:val="32"/>
          <w:szCs w:val="32"/>
          <w:cs/>
          <w:lang w:val="en-AU"/>
        </w:rPr>
        <w:t>ระดับ</w:t>
      </w:r>
      <w:r w:rsidR="00D96A77">
        <w:rPr>
          <w:rFonts w:ascii="TH SarabunPSK" w:hAnsi="TH SarabunPSK" w:cs="TH SarabunPSK" w:hint="cs"/>
          <w:color w:val="000000"/>
          <w:sz w:val="32"/>
          <w:szCs w:val="32"/>
          <w:cs/>
          <w:lang w:val="en-AU"/>
        </w:rPr>
        <w:t>อนุปริญญาและปริญญาตรี พ.ศ. 2557</w:t>
      </w:r>
      <w:r w:rsidR="00D96A77" w:rsidRPr="009A0F4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(ภาคผนวก ก)</w:t>
      </w:r>
    </w:p>
    <w:p w:rsidR="00EE5417" w:rsidRDefault="00EE5417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A263D" w:rsidRDefault="006A263D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A263D" w:rsidRDefault="006A263D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A263D" w:rsidRDefault="006A263D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A263D" w:rsidRDefault="006A263D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6A263D" w:rsidRDefault="006A263D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7F60AE" w:rsidRDefault="007F60AE" w:rsidP="00A76F73">
      <w:pPr>
        <w:rPr>
          <w:rFonts w:ascii="TH SarabunPSK" w:hAnsi="TH SarabunPSK" w:cs="TH SarabunPSK"/>
          <w:color w:val="000000"/>
          <w:sz w:val="32"/>
          <w:szCs w:val="32"/>
        </w:rPr>
      </w:pPr>
    </w:p>
    <w:p w:rsidR="00EE5417" w:rsidRPr="00EE5417" w:rsidRDefault="00EE5417" w:rsidP="009A0F4C">
      <w:pPr>
        <w:ind w:left="280" w:hanging="280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3.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หลักสูตรและอาจารย์ผู้สอน</w:t>
      </w:r>
    </w:p>
    <w:p w:rsidR="00EE5417" w:rsidRDefault="00EE5417" w:rsidP="009A0F4C">
      <w:pPr>
        <w:ind w:left="700" w:hanging="416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9A0F4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หลักสูตร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tbl>
      <w:tblPr>
        <w:tblW w:w="4784" w:type="pct"/>
        <w:tblInd w:w="525" w:type="dxa"/>
        <w:tblLook w:val="04A0" w:firstRow="1" w:lastRow="0" w:firstColumn="1" w:lastColumn="0" w:noHBand="0" w:noVBand="1"/>
      </w:tblPr>
      <w:tblGrid>
        <w:gridCol w:w="149"/>
        <w:gridCol w:w="1199"/>
        <w:gridCol w:w="4053"/>
        <w:gridCol w:w="1479"/>
        <w:gridCol w:w="86"/>
        <w:gridCol w:w="984"/>
      </w:tblGrid>
      <w:tr w:rsidR="00AA061B" w:rsidRPr="00DC73E6" w:rsidTr="00BA5292">
        <w:trPr>
          <w:gridBefore w:val="1"/>
          <w:wBefore w:w="94" w:type="pct"/>
          <w:trHeight w:val="360"/>
        </w:trPr>
        <w:tc>
          <w:tcPr>
            <w:tcW w:w="3303" w:type="pct"/>
            <w:gridSpan w:val="2"/>
          </w:tcPr>
          <w:p w:rsidR="00AA061B" w:rsidRPr="00DC73E6" w:rsidRDefault="00883441" w:rsidP="00A76F73">
            <w:pPr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1 จำนวนหน่วยกิต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รวมตลอดหลักสูตร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984" w:type="pct"/>
            <w:gridSpan w:val="2"/>
          </w:tcPr>
          <w:p w:rsidR="00AA061B" w:rsidRPr="000947D6" w:rsidRDefault="00292CF5" w:rsidP="00910BAB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10B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12</w:t>
            </w:r>
            <w:r w:rsidR="006477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619" w:type="pct"/>
          </w:tcPr>
          <w:p w:rsidR="00AA061B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A0F4C" w:rsidRPr="00DC73E6" w:rsidTr="00BA5292">
        <w:trPr>
          <w:gridBefore w:val="1"/>
          <w:wBefore w:w="94" w:type="pct"/>
          <w:trHeight w:val="360"/>
        </w:trPr>
        <w:tc>
          <w:tcPr>
            <w:tcW w:w="3303" w:type="pct"/>
            <w:gridSpan w:val="2"/>
          </w:tcPr>
          <w:p w:rsidR="009A0F4C" w:rsidRPr="009A0F4C" w:rsidRDefault="009A0F4C" w:rsidP="003E3358">
            <w:pPr>
              <w:numPr>
                <w:ilvl w:val="2"/>
                <w:numId w:val="7"/>
              </w:numPr>
              <w:ind w:left="585" w:hanging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โครงสร้างหลักสูตร </w:t>
            </w:r>
            <w:r w:rsidRPr="00A5123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แบ่งเป็นหมวดวิชา ดังนี้</w:t>
            </w:r>
          </w:p>
        </w:tc>
        <w:tc>
          <w:tcPr>
            <w:tcW w:w="984" w:type="pct"/>
            <w:gridSpan w:val="2"/>
          </w:tcPr>
          <w:p w:rsidR="009A0F4C" w:rsidRPr="000947D6" w:rsidRDefault="009A0F4C" w:rsidP="00A76F73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9" w:type="pct"/>
          </w:tcPr>
          <w:p w:rsidR="009A0F4C" w:rsidRPr="000947D6" w:rsidRDefault="009A0F4C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883441" w:rsidRPr="00DC73E6" w:rsidTr="00BA5292">
        <w:trPr>
          <w:gridBefore w:val="1"/>
          <w:wBefore w:w="94" w:type="pct"/>
          <w:trHeight w:val="360"/>
        </w:trPr>
        <w:tc>
          <w:tcPr>
            <w:tcW w:w="3303" w:type="pct"/>
            <w:gridSpan w:val="2"/>
          </w:tcPr>
          <w:p w:rsidR="00883441" w:rsidRPr="009A0F4C" w:rsidRDefault="00883441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1) </w:t>
            </w:r>
            <w:r w:rsidR="009A0F4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หมวดวิชาศึกษาทั่วไป </w:t>
            </w:r>
            <w:r w:rsidR="009A0F4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84" w:type="pct"/>
            <w:gridSpan w:val="2"/>
          </w:tcPr>
          <w:p w:rsidR="00883441" w:rsidRPr="000947D6" w:rsidRDefault="00883441" w:rsidP="00A76F7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619" w:type="pct"/>
          </w:tcPr>
          <w:p w:rsidR="00883441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970D8C" w:rsidRDefault="00883441" w:rsidP="00970D8C">
            <w:pPr>
              <w:ind w:firstLine="557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="00970D8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910BAB" w:rsidP="00292CF5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10BA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="006477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0947D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2.1)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="00B17A1C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แกน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A04D8F" w:rsidP="00910BAB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="00647725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874B8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74B8" w:rsidRPr="00DC73E6" w:rsidRDefault="009874B8" w:rsidP="009874B8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2.1.1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="009275D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น</w:t>
            </w:r>
            <w:r w:rsidR="00412749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บังคับ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74B8" w:rsidRPr="00DC73E6" w:rsidRDefault="00412749" w:rsidP="00ED5536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9874B8" w:rsidRPr="00DC73E6" w:rsidRDefault="009874B8" w:rsidP="00ED5536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412749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749" w:rsidRPr="00DC73E6" w:rsidRDefault="00412749" w:rsidP="00412749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2.1.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แกน</w:t>
            </w:r>
            <w:r w:rsidR="00DD6C1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เลือก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2749" w:rsidRPr="00DC73E6" w:rsidRDefault="00647725" w:rsidP="00C3208D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412749" w:rsidRPr="00DC73E6" w:rsidRDefault="00412749" w:rsidP="00C3208D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F53E9B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3E9B" w:rsidRPr="00DC73E6" w:rsidRDefault="00B17A1C" w:rsidP="006929B8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</w:t>
            </w:r>
            <w:r w:rsidR="00F53E9B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F53E9B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="00F53E9B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</w:t>
            </w:r>
            <w:r w:rsidR="00A04D8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ฉพาะด้าน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53E9B" w:rsidRPr="00DC73E6" w:rsidRDefault="00A04D8F" w:rsidP="006929B8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F53E9B" w:rsidRPr="00DC73E6" w:rsidRDefault="00F53E9B" w:rsidP="006929B8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C66D34" w:rsidP="009874B8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2.2</w:t>
            </w:r>
            <w:r w:rsidR="00883441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 w:rsidR="00883441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883441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="00BA529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เฉพาะด้าน</w:t>
            </w:r>
            <w:r w:rsidR="00883441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บังคับ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9874B8" w:rsidP="00A76F73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C66D34" w:rsidP="00A76F73">
            <w:pPr>
              <w:ind w:right="-108" w:firstLine="12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2.2.2</w:t>
            </w:r>
            <w:r w:rsidR="00883441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) </w:t>
            </w:r>
            <w:r w:rsidR="00883441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กลุ่มวิชา</w:t>
            </w:r>
            <w:r w:rsidR="00BA529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เฉพาะด้าน</w:t>
            </w:r>
            <w:r w:rsidR="00883441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เลือก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910BAB" w:rsidP="00910BAB">
            <w:pPr>
              <w:ind w:left="-100" w:right="-117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  <w:r w:rsidR="009874B8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883441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883441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A04D8F" w:rsidP="00A76F73">
            <w:pPr>
              <w:ind w:right="-108" w:firstLine="809"/>
              <w:jc w:val="thaiDistribute"/>
              <w:rPr>
                <w:rFonts w:ascii="TH SarabunPSK" w:eastAsia="Times New Roman" w:hAnsi="TH SarabunPSK" w:cs="TH SarabunPSK"/>
                <w:color w:val="000000"/>
                <w:spacing w:val="-8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2.3</w:t>
            </w:r>
            <w:r w:rsidR="00883441"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="00883441"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883441"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กลุ่ม</w:t>
            </w:r>
            <w:r w:rsidR="00883441" w:rsidRPr="00970D8C">
              <w:rPr>
                <w:rFonts w:ascii="TH SarabunPSK" w:eastAsia="Times New Roman" w:hAnsi="TH SarabunPSK" w:cs="TH SarabunPSK"/>
                <w:color w:val="000000"/>
                <w:spacing w:val="-10"/>
                <w:sz w:val="32"/>
                <w:szCs w:val="32"/>
                <w:cs/>
              </w:rPr>
              <w:t>วิชา</w:t>
            </w:r>
            <w:r w:rsidR="00883441" w:rsidRPr="00970D8C">
              <w:rPr>
                <w:rFonts w:ascii="TH SarabunPSK" w:eastAsia="Times New Roman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ปฏิบัติการและฝึกประสบการณ์วิชาชีพ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292CF5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883441" w:rsidRPr="00DC73E6" w:rsidRDefault="00D85B94" w:rsidP="00A76F73">
            <w:pPr>
              <w:ind w:lef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DC73E6" w:rsidRDefault="00946E91" w:rsidP="00946E91">
            <w:pPr>
              <w:ind w:right="-108" w:firstLine="585"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3) </w:t>
            </w:r>
            <w:r w:rsidRPr="007C540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หมวดวิชาเลือกเสรี</w:t>
            </w:r>
            <w:r w:rsidRPr="007C5401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A8373B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</w:t>
            </w:r>
            <w:r w:rsidRPr="00A8373B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DC73E6" w:rsidRDefault="00946E91" w:rsidP="00A76F73">
            <w:pPr>
              <w:ind w:left="-100" w:right="-117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DC73E6" w:rsidRDefault="00946E91" w:rsidP="00A76F73">
            <w:pPr>
              <w:ind w:lef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946E91">
            <w:pPr>
              <w:ind w:right="-108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ในหมวดต่าง ๆ 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Default="00946E91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946E91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Pr="00EE5417" w:rsidRDefault="00946E91" w:rsidP="00946E91">
            <w:pPr>
              <w:ind w:right="-108" w:firstLine="58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1) หมวด</w:t>
            </w: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ศึกษาทั่วไป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8F606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6E91" w:rsidRDefault="00E20F12" w:rsidP="00A76F73">
            <w:pPr>
              <w:ind w:left="-100" w:right="-117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</w:t>
            </w:r>
            <w:r w:rsidR="00946E91"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946E91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rHeight w:val="360"/>
        </w:trPr>
        <w:tc>
          <w:tcPr>
            <w:tcW w:w="428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B45B69">
            <w:pPr>
              <w:ind w:firstLine="865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ใช้หลักสูตร</w:t>
            </w:r>
            <w:r w:rsidRPr="00946E91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หมวดวิชาศึกษาทั่วไป</w:t>
            </w:r>
            <w:r w:rsidRPr="00946E91">
              <w:rPr>
                <w:rFonts w:ascii="TH SarabunPSK" w:hAnsi="TH SarabunPSK" w:cs="TH SarabunPSK" w:hint="cs"/>
                <w:b/>
                <w:bCs/>
                <w:color w:val="000000"/>
                <w:spacing w:val="-4"/>
                <w:sz w:val="32"/>
                <w:szCs w:val="32"/>
                <w:cs/>
              </w:rPr>
              <w:t>ของมหาวิทยาลัย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(ภาคผนวก </w:t>
            </w:r>
            <w:r w:rsidR="0075483B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ข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946E91" w:rsidRPr="000947D6" w:rsidRDefault="00946E91" w:rsidP="00A76F73">
            <w:pPr>
              <w:ind w:left="-108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3622EB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557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2) 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หมวดวิชา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เฉพาะ </w:t>
            </w:r>
            <w:r w:rsidRPr="00DC73E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rtl/>
                <w:cs/>
              </w:rPr>
              <w:t>จำนวนไม่น้อยกว่า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292CF5" w:rsidP="003406A4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9</w:t>
            </w:r>
            <w:r w:rsidR="0075483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DC73E6" w:rsidRDefault="003622EB" w:rsidP="00A76F73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2.1) 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  <w:r w:rsidR="003B50AC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แกน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3B50AC" w:rsidP="003406A4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="0075483B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3622EB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BA5292" w:rsidRDefault="003622EB" w:rsidP="00E54CB4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</w:pPr>
            <w:r w:rsidRPr="00BA5292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2.1.1</w:t>
            </w:r>
            <w:r w:rsidRPr="00BA5292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) </w:t>
            </w:r>
            <w:r w:rsidRPr="00BA5292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กลุ่มวิชา</w:t>
            </w:r>
            <w:r w:rsidR="009275D2" w:rsidRPr="00BA5292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แก</w:t>
            </w:r>
            <w:r w:rsidR="00E54CB4" w:rsidRPr="00BA5292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น</w:t>
            </w:r>
            <w:r w:rsidR="00C3208D" w:rsidRPr="00BA5292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บังคับ</w:t>
            </w:r>
            <w:r w:rsidRPr="00BA5292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 </w:t>
            </w:r>
            <w:r w:rsidRPr="00BA5292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622EB" w:rsidRPr="00970D8C" w:rsidRDefault="00C3208D" w:rsidP="00A76F73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3622EB" w:rsidRPr="000947D6" w:rsidRDefault="003622EB" w:rsidP="00A76F73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C319F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3"/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หัส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319F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40113</w:t>
            </w:r>
            <w:r w:rsidR="00E42344">
              <w:rPr>
                <w:rFonts w:ascii="TH SarabunPSK" w:hAnsi="TH SarabunPSK" w:cs="TH SarabunPSK" w:hint="cs"/>
                <w:sz w:val="32"/>
                <w:szCs w:val="32"/>
                <w:cs/>
              </w:rPr>
              <w:t>11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E42344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</w:t>
            </w:r>
            <w:r w:rsidR="00E42344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ทั่วไป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C319F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E42344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General </w:t>
            </w:r>
            <w:r w:rsidR="00C319FD" w:rsidRPr="00FA4022">
              <w:rPr>
                <w:rFonts w:ascii="TH SarabunPSK" w:hAnsi="TH SarabunPSK" w:cs="TH SarabunPSK"/>
                <w:sz w:val="32"/>
                <w:szCs w:val="32"/>
              </w:rPr>
              <w:t>Physics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19F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</w:rPr>
              <w:t>401160</w:t>
            </w:r>
            <w:r w:rsidR="006F5E11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6F5E1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ปฏิบัติการฟิสิกส์</w:t>
            </w:r>
            <w:r w:rsidR="006F5E11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C319F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6F5E11" w:rsidP="006F5E1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General </w:t>
            </w:r>
            <w:r w:rsidR="00C319FD" w:rsidRPr="00FA4022">
              <w:rPr>
                <w:rFonts w:ascii="TH SarabunPSK" w:hAnsi="TH SarabunPSK" w:cs="TH SarabunPSK"/>
                <w:sz w:val="32"/>
                <w:szCs w:val="32"/>
              </w:rPr>
              <w:t xml:space="preserve">Physics Laboratory 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19FD" w:rsidRPr="00FA4022" w:rsidRDefault="00C319FD" w:rsidP="00C319F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16DE0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4021108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เคมีทั่วไป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516DE0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General Chemistry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16DE0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4021109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ปฏิบัติการเคมีทั่วไป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</w:rPr>
              <w:t>1(0-3-2)</w:t>
            </w:r>
          </w:p>
        </w:tc>
      </w:tr>
      <w:tr w:rsidR="00516DE0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General Chemistry Laboratory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16DE0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31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ชีววิทยาทั่วไป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516DE0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</w:rPr>
              <w:t>General Biology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16DE0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31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ปฏิบัติการชีววิทยาทั่วไป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1(0-3-2)</w:t>
            </w:r>
          </w:p>
        </w:tc>
      </w:tr>
      <w:tr w:rsidR="00516DE0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3720D" w:rsidRPr="00FA4022" w:rsidRDefault="00516DE0" w:rsidP="00A37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</w:rPr>
              <w:t>General Biology Laboratory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DE0" w:rsidRPr="00FA4022" w:rsidRDefault="00516DE0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E54CB4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2E2508" w:rsidRDefault="00E54CB4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2E250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4091401  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FA4022" w:rsidRDefault="00E54CB4" w:rsidP="00ED55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แคลคูลัสและเรขาคณิตวิเคราะห์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   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FA4022" w:rsidRDefault="00E54CB4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54CB4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FA4022" w:rsidRDefault="00E54CB4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63D" w:rsidRPr="00FA4022" w:rsidRDefault="00E54CB4" w:rsidP="00A3720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1D8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Calculus and Analytic</w:t>
            </w:r>
            <w:r w:rsidR="0075483B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s</w:t>
            </w:r>
            <w:r w:rsidRPr="006471D8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Geometry 1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FA4022" w:rsidRDefault="00E54CB4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3B6409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1"/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6409" w:rsidRPr="00FA4022" w:rsidRDefault="003B6409" w:rsidP="00B114A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</w:t>
            </w: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หัส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6409" w:rsidRPr="00FA4022" w:rsidRDefault="003B6409" w:rsidP="00B114AD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B6409" w:rsidRPr="00FA4022" w:rsidRDefault="003B6409" w:rsidP="00B114AD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E54CB4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FA4022" w:rsidRDefault="00E54CB4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4092401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FA4022" w:rsidRDefault="00E54CB4" w:rsidP="00ED55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2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FA4022" w:rsidRDefault="00E54CB4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54CB4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FA4022" w:rsidRDefault="00E54CB4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A263D" w:rsidRDefault="00E54CB4" w:rsidP="00ED5536">
            <w:pPr>
              <w:tabs>
                <w:tab w:val="left" w:pos="4592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Calculus and Analytic</w:t>
            </w:r>
            <w:r w:rsidR="00B74802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s</w:t>
            </w:r>
            <w:r w:rsidRPr="006471D8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Geometry 2</w:t>
            </w:r>
          </w:p>
          <w:p w:rsidR="00E54CB4" w:rsidRPr="00BE7239" w:rsidRDefault="00E54CB4" w:rsidP="00ED5536">
            <w:pPr>
              <w:tabs>
                <w:tab w:val="left" w:pos="4592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4CB4" w:rsidRPr="00FA4022" w:rsidRDefault="00E54CB4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208D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blHeader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08D" w:rsidRPr="00DC73E6" w:rsidRDefault="00C3208D" w:rsidP="00C3208D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2.1.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) 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กลุ่มวิชา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แกนเลือก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 </w:t>
            </w: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3208D" w:rsidRPr="00970D8C" w:rsidRDefault="00B114AD" w:rsidP="00C3208D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C3208D" w:rsidRPr="000947D6" w:rsidRDefault="00C3208D" w:rsidP="00C3208D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B114AD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  <w:tblHeader/>
        </w:trPr>
        <w:tc>
          <w:tcPr>
            <w:tcW w:w="4906" w:type="pct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114AD" w:rsidRDefault="00B114AD" w:rsidP="00B74802">
            <w:pPr>
              <w:ind w:left="-108" w:right="-44" w:firstLine="1985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จัดให้มีรายวิชาแกนใน 4 กลุ่มวิชา โดยเลือกเพิ่มเติมอย่างน้อย 2 กลุ่มวิชา โดยมีจำนวนหน่วย</w:t>
            </w:r>
            <w:r w:rsidR="00B74802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กิต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ไม่น้อยกว่า 6 หน่วยกิต</w:t>
            </w:r>
          </w:p>
          <w:p w:rsidR="00B114AD" w:rsidRDefault="00B114AD" w:rsidP="00B114AD">
            <w:pPr>
              <w:ind w:left="-108" w:right="-44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  <w:tr w:rsidR="00B114A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B114AD" w:rsidP="00C3208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หัส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B114AD" w:rsidP="00C3208D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B114AD" w:rsidP="00C3208D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B114AD" w:rsidRPr="006A263D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432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B114AD" w:rsidRDefault="00B114AD" w:rsidP="00C3208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</w:rPr>
            </w:pPr>
          </w:p>
          <w:p w:rsidR="00B114AD" w:rsidRPr="006A263D" w:rsidRDefault="00B114AD" w:rsidP="00C3208D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กลุ่มวิชาฟิสิกส์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6A263D" w:rsidRDefault="00B114AD" w:rsidP="00C3208D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</w:tr>
      <w:tr w:rsidR="00B114A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B114AD" w:rsidP="00C320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40113</w:t>
            </w:r>
            <w:r w:rsidR="00604CBD">
              <w:rPr>
                <w:rFonts w:ascii="TH SarabunPSK" w:hAnsi="TH SarabunPSK" w:cs="TH SarabunPSK" w:hint="cs"/>
                <w:sz w:val="32"/>
                <w:szCs w:val="32"/>
                <w:cs/>
              </w:rPr>
              <w:t>12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604CBD" w:rsidRDefault="00604CBD" w:rsidP="00C320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4CBD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ฟิสิกส์สำหรับนักเทคโนโลยีอุตสาหกรรม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B114AD" w:rsidP="00C3208D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3-0-6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B114A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B114AD" w:rsidP="00C320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604CBD" w:rsidRDefault="00604CBD" w:rsidP="00C320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04CBD">
              <w:rPr>
                <w:rFonts w:ascii="TH SarabunPSK" w:hAnsi="TH SarabunPSK" w:cs="TH SarabunPSK"/>
                <w:sz w:val="32"/>
                <w:szCs w:val="32"/>
              </w:rPr>
              <w:t>Physics for Industrial Technologists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B114AD" w:rsidP="00C3208D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B114A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604CBD" w:rsidRDefault="00604CBD" w:rsidP="00C320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4CBD">
              <w:rPr>
                <w:rFonts w:ascii="TH SarabunPSK" w:hAnsi="TH SarabunPSK" w:cs="TH SarabunPSK"/>
                <w:sz w:val="32"/>
                <w:szCs w:val="32"/>
              </w:rPr>
              <w:t>4011504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604CBD" w:rsidRDefault="00604CBD" w:rsidP="00C320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4CBD">
              <w:rPr>
                <w:rFonts w:ascii="TH SarabunPSK" w:hAnsi="TH SarabunPSK" w:cs="TH SarabunPSK"/>
                <w:sz w:val="32"/>
                <w:szCs w:val="32"/>
                <w:cs/>
              </w:rPr>
              <w:t>ฟิสิกส์ในชีวิตประจำวัน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604CBD" w:rsidP="00604CB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B114AD" w:rsidRPr="00FA402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114AD" w:rsidRPr="00FA402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B114AD" w:rsidRPr="00FA402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B114AD" w:rsidRPr="00FA402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B114A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B114AD" w:rsidP="00C320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604CBD" w:rsidRDefault="00604CBD" w:rsidP="00C3208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4CBD">
              <w:rPr>
                <w:rFonts w:ascii="TH SarabunPSK" w:hAnsi="TH SarabunPSK" w:cs="TH SarabunPSK"/>
                <w:sz w:val="32"/>
                <w:szCs w:val="32"/>
              </w:rPr>
              <w:t>Physics for Everyday Life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114AD" w:rsidRPr="00FA4022" w:rsidRDefault="00B114AD" w:rsidP="00C320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432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4CBD" w:rsidRDefault="00604CBD" w:rsidP="0064772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</w:rPr>
            </w:pPr>
          </w:p>
          <w:p w:rsidR="00604CBD" w:rsidRPr="006A263D" w:rsidRDefault="00604CBD" w:rsidP="00647725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กลุ่มวิชาเคมี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C320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04CB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21118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04CBD" w:rsidRDefault="00604CBD" w:rsidP="00604CB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เสริมทักษะ</w:t>
            </w:r>
            <w:r w:rsidR="008A2431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เทคนิค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ทางเคมี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0-3-2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04CBD" w:rsidRDefault="00604CBD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Chemical Technique Skill</w:t>
            </w:r>
            <w:r w:rsidR="002F319E">
              <w:rPr>
                <w:rFonts w:ascii="TH SarabunPSK" w:hAnsi="TH SarabunPSK" w:cs="TH SarabunPSK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Improvement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04CBD" w:rsidRDefault="00604CBD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04CBD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>21119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04CBD" w:rsidRDefault="00604CBD" w:rsidP="00604C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ความปลอดภัยเกี่ยวกับสารเคมี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FA4022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04CBD" w:rsidRDefault="00604CBD" w:rsidP="0064772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Chemical Sefety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432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04CBD" w:rsidRDefault="00604CBD" w:rsidP="0064772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</w:rPr>
            </w:pPr>
          </w:p>
          <w:p w:rsidR="00604CBD" w:rsidRPr="006A263D" w:rsidRDefault="00604CBD" w:rsidP="00647725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  <w:r w:rsidR="009435DF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ชีววิทยา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="009435DF">
              <w:rPr>
                <w:rFonts w:ascii="TH SarabunPSK" w:hAnsi="TH SarabunPSK" w:cs="TH SarabunPSK" w:hint="cs"/>
                <w:sz w:val="32"/>
                <w:szCs w:val="32"/>
                <w:cs/>
              </w:rPr>
              <w:t>31302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9435DF" w:rsidRDefault="009435DF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435DF">
              <w:rPr>
                <w:rFonts w:ascii="TH SarabunPSK" w:hAnsi="TH SarabunPSK" w:cs="TH SarabunPSK"/>
                <w:sz w:val="32"/>
                <w:szCs w:val="32"/>
                <w:cs/>
              </w:rPr>
              <w:t>กีฏวิทยา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9435DF" w:rsidP="009435DF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="00604CBD"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604CB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604CBD"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604CBD"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9435DF" w:rsidRDefault="009435DF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435DF">
              <w:rPr>
                <w:rFonts w:ascii="TH SarabunPSK" w:hAnsi="TH SarabunPSK" w:cs="TH SarabunPSK"/>
                <w:sz w:val="32"/>
                <w:szCs w:val="32"/>
              </w:rPr>
              <w:t>Entomology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04CBD" w:rsidRDefault="00DA588F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97A25">
              <w:rPr>
                <w:rFonts w:ascii="TH SarabunPSK" w:eastAsia="Times New Roman" w:hAnsi="TH SarabunPSK" w:cs="TH SarabunPSK"/>
                <w:sz w:val="32"/>
                <w:szCs w:val="32"/>
              </w:rPr>
              <w:t>403371</w:t>
            </w:r>
            <w:r w:rsidR="008800DD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04CBD" w:rsidRDefault="008800DD" w:rsidP="006477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82EAF">
              <w:rPr>
                <w:rStyle w:val="null"/>
                <w:rFonts w:ascii="TH SarabunPSK" w:hAnsi="TH SarabunPSK" w:cs="TH SarabunPSK"/>
                <w:sz w:val="32"/>
                <w:szCs w:val="32"/>
                <w:cs/>
              </w:rPr>
              <w:t>เทคโนโลยีชีวภาพสิ่งแวดล้อม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DA588F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>-2-5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04CBD" w:rsidRDefault="008800DD" w:rsidP="0064772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82EAF">
              <w:rPr>
                <w:rStyle w:val="null"/>
                <w:rFonts w:ascii="TH SarabunPSK" w:hAnsi="TH SarabunPSK" w:cs="TH SarabunPSK"/>
                <w:sz w:val="32"/>
                <w:szCs w:val="32"/>
              </w:rPr>
              <w:t>Environmental Biotechnology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A588F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4327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A588F" w:rsidRDefault="00DA588F" w:rsidP="00647725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</w:rPr>
            </w:pPr>
          </w:p>
          <w:p w:rsidR="00DA588F" w:rsidRPr="006A263D" w:rsidRDefault="00DA588F" w:rsidP="00647725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กลุ่มวิชาคณิตศาสตร์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FA4022" w:rsidRDefault="00DA588F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A588F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FA4022" w:rsidRDefault="00DA588F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97A25">
              <w:rPr>
                <w:rFonts w:ascii="TH SarabunPSK" w:eastAsia="Times New Roman" w:hAnsi="TH SarabunPSK" w:cs="TH SarabunPSK"/>
                <w:sz w:val="32"/>
                <w:szCs w:val="32"/>
              </w:rPr>
              <w:t>4092501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9435DF" w:rsidRDefault="00DA588F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97A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เรขาคณิตเบื้องต้น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FA4022" w:rsidRDefault="00DA588F" w:rsidP="00DA588F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-0-6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A588F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FA4022" w:rsidRDefault="00DA588F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9435DF" w:rsidRDefault="00DA588F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697A25">
              <w:rPr>
                <w:rFonts w:ascii="TH SarabunPSK" w:eastAsia="Times New Roman" w:hAnsi="TH SarabunPSK" w:cs="TH SarabunPSK"/>
                <w:sz w:val="32"/>
                <w:szCs w:val="32"/>
              </w:rPr>
              <w:t>Introduction to Geometry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FA4022" w:rsidRDefault="00DA588F" w:rsidP="00647725">
            <w:pPr>
              <w:ind w:left="-18"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DA588F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604CBD" w:rsidRDefault="00DA588F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97A25">
              <w:rPr>
                <w:rFonts w:ascii="TH SarabunPSK" w:eastAsia="Times New Roman" w:hAnsi="TH SarabunPSK" w:cs="TH SarabunPSK"/>
                <w:sz w:val="32"/>
                <w:szCs w:val="32"/>
              </w:rPr>
              <w:t>4094201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604CBD" w:rsidRDefault="00DA588F" w:rsidP="006477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97A25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ทฤษฎีจำนวน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FA4022" w:rsidRDefault="00DA588F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-0-6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DA588F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FA4022" w:rsidRDefault="00DA588F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604CBD" w:rsidRDefault="00502182" w:rsidP="0064772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Theory of N</w:t>
            </w:r>
            <w:r w:rsidR="00DA588F" w:rsidRPr="00697A25">
              <w:rPr>
                <w:rFonts w:ascii="TH SarabunPSK" w:eastAsia="Times New Roman" w:hAnsi="TH SarabunPSK" w:cs="TH SarabunPSK"/>
                <w:sz w:val="32"/>
                <w:szCs w:val="32"/>
              </w:rPr>
              <w:t>umbers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588F" w:rsidRPr="00FA4022" w:rsidRDefault="00DA588F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91345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1345" w:rsidRPr="00604CBD" w:rsidRDefault="00891345" w:rsidP="00692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97A25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111104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1345" w:rsidRPr="00604CBD" w:rsidRDefault="00891345" w:rsidP="006929B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สถิติสำหรับนักวิทยาศาสตร์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1345" w:rsidRPr="00FA4022" w:rsidRDefault="00891345" w:rsidP="006929B8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-0-6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891345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blHeader/>
        </w:trPr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1345" w:rsidRPr="00FA4022" w:rsidRDefault="00891345" w:rsidP="00692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1345" w:rsidRPr="00604CBD" w:rsidRDefault="00891345" w:rsidP="0089134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Statistics of Scientist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91345" w:rsidRPr="00FA4022" w:rsidRDefault="00891345" w:rsidP="006929B8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B20FF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Pr="00FA4022" w:rsidRDefault="005B20FF" w:rsidP="00692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Default="005B20FF" w:rsidP="008913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Pr="00FA4022" w:rsidRDefault="005B20FF" w:rsidP="006929B8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B20FF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Pr="00FA4022" w:rsidRDefault="005B20FF" w:rsidP="00692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Default="005B20FF" w:rsidP="008913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Pr="00FA4022" w:rsidRDefault="005B20FF" w:rsidP="006929B8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B20FF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Pr="00FA4022" w:rsidRDefault="005B20FF" w:rsidP="006929B8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Default="005B20FF" w:rsidP="0089134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Pr="00FA4022" w:rsidRDefault="005B20FF" w:rsidP="006929B8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5B20FF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Pr="00DC73E6" w:rsidRDefault="005B20FF" w:rsidP="005B20FF">
            <w:pPr>
              <w:ind w:firstLine="809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lastRenderedPageBreak/>
              <w:t>2.2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) 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กลุ่มวิชา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เฉพาะด้าน</w:t>
            </w:r>
            <w:r w:rsidRPr="00DC73E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0947D6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จำนวนไม่น้อยกว่า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20FF" w:rsidRPr="00970D8C" w:rsidRDefault="005B20FF" w:rsidP="005B20FF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5B20FF" w:rsidRPr="000947D6" w:rsidRDefault="005B20FF" w:rsidP="005B20FF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5B20FF" w:rsidRPr="00DC73E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46D" w:rsidRDefault="005B20FF" w:rsidP="005B20FF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2.2</w:t>
            </w:r>
            <w:r w:rsidRPr="000947D6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1</w:t>
            </w: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) 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กลุ่มวิชา</w:t>
            </w:r>
            <w:r w:rsidR="00BA5292" w:rsidRPr="00BA529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เฉพาะด้าน</w:t>
            </w:r>
            <w:r w:rsidRPr="00970D8C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บังคับ</w:t>
            </w:r>
            <w:r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 </w:t>
            </w:r>
          </w:p>
          <w:p w:rsidR="005B20FF" w:rsidRPr="00DC73E6" w:rsidRDefault="005B20FF" w:rsidP="005B20FF">
            <w:pPr>
              <w:ind w:firstLine="1243"/>
              <w:jc w:val="thaiDistribute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970D8C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บังคับเรียนไม่น้อยกว่า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46D" w:rsidRDefault="003E446D" w:rsidP="005B20FF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5B20FF" w:rsidRPr="00970D8C" w:rsidRDefault="005B20FF" w:rsidP="005B20FF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3E446D" w:rsidRDefault="005B20FF" w:rsidP="005B20FF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:rsidR="005B20FF" w:rsidRPr="000947D6" w:rsidRDefault="005B20FF" w:rsidP="005B20FF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หัส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604CBD" w:rsidRPr="006A263D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A263D" w:rsidRDefault="00604CBD" w:rsidP="00A4338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A263D" w:rsidRDefault="00604CBD" w:rsidP="00A4338D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A263D" w:rsidRDefault="00604CBD" w:rsidP="00A4338D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2E2508" w:rsidRDefault="00604CBD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250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4091201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2E2508" w:rsidRDefault="00604CBD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E250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หลักการคณิตศาสตร์</w:t>
            </w:r>
            <w:r w:rsidRPr="002E250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DA588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116687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Principles of Mathematics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40933</w:t>
            </w: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C14B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พีชคณิตนามธรรม</w:t>
            </w: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tabs>
                <w:tab w:val="left" w:pos="459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Abstract Algebra 1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4093</w:t>
            </w: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BF3122">
            <w:pPr>
              <w:tabs>
                <w:tab w:val="left" w:pos="459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6471D8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C</w:t>
            </w:r>
            <w:r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alculus and Analytic</w:t>
            </w:r>
            <w:r w:rsidR="0037025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s</w:t>
            </w:r>
            <w:r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 xml:space="preserve"> Geometry 3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BA570C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BA57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สมการเชิงอนุพันธ์สามัญ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tabs>
                <w:tab w:val="left" w:pos="4592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Ordinary Differential Equation</w:t>
            </w:r>
            <w:r w:rsidR="00370253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s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ab/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4094302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พีชคณิตเชิงเส้น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Linear Algebra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4094404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การวิเคราะห์เชิงคณิตศาสตร์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BF31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eastAsia="Angsana New" w:hAnsi="TH SarabunPSK" w:cs="TH SarabunPSK"/>
                <w:color w:val="000000"/>
                <w:sz w:val="32"/>
                <w:szCs w:val="32"/>
              </w:rPr>
              <w:t>Mathematical Analysis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4094406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การวิเคราะห์จำนวนเชิงซ้อนเบื้องต้น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BF312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Introduction to Complex  Analysis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40944</w:t>
            </w:r>
            <w:r w:rsidR="00822025">
              <w:rPr>
                <w:rFonts w:ascii="TH SarabunPSK" w:hAnsi="TH SarabunPSK" w:cs="TH SarabunPSK"/>
                <w:color w:val="000000"/>
                <w:sz w:val="32"/>
                <w:szCs w:val="32"/>
              </w:rPr>
              <w:t>07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ระเบียบวิธีเชิง</w:t>
            </w:r>
            <w:r w:rsidR="0082202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ตัวเลข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3(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835BB3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Numerical </w:t>
            </w:r>
            <w:r w:rsidR="00BF3122" w:rsidRPr="00BF3122">
              <w:rPr>
                <w:rFonts w:ascii="TH SarabunPSK" w:hAnsi="TH SarabunPSK" w:cs="TH SarabunPSK"/>
                <w:sz w:val="32"/>
                <w:szCs w:val="32"/>
              </w:rPr>
              <w:t>Methods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370253" w:rsidP="00CB008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4094904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471D8" w:rsidRDefault="00604CBD" w:rsidP="00835BB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สัมมนาคณิตศาสตร์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CB0083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424F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424FB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424FB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A424FB">
              <w:rPr>
                <w:rFonts w:ascii="TH SarabunPSK" w:hAnsi="TH SarabunPSK" w:cs="TH SarabunPSK"/>
                <w:sz w:val="32"/>
                <w:szCs w:val="32"/>
                <w:cs/>
              </w:rPr>
              <w:t>-2-</w:t>
            </w:r>
            <w:r w:rsidRPr="00A424F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A424F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CB0083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471D8" w:rsidRDefault="00604CBD" w:rsidP="00E124F7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Seminar in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Pr="00232636">
              <w:rPr>
                <w:rFonts w:ascii="TH SarabunPSK" w:hAnsi="TH SarabunPSK" w:cs="TH SarabunPSK"/>
                <w:sz w:val="32"/>
                <w:szCs w:val="32"/>
              </w:rPr>
              <w:t>Mathematics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CB0083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8E1CC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24FB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A424FB">
              <w:rPr>
                <w:rFonts w:ascii="TH SarabunPSK" w:hAnsi="TH SarabunPSK" w:cs="TH SarabunPSK"/>
                <w:sz w:val="32"/>
                <w:szCs w:val="32"/>
              </w:rPr>
              <w:t>49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="00370253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835BB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24FB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A4338D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424FB">
              <w:rPr>
                <w:rFonts w:ascii="TH SarabunPSK" w:hAnsi="TH SarabunPSK" w:cs="TH SarabunPSK"/>
                <w:sz w:val="32"/>
                <w:szCs w:val="32"/>
                <w:cs/>
              </w:rPr>
              <w:t>2(1-2-3)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A4338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835BB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2318F">
              <w:rPr>
                <w:rFonts w:ascii="TH SarabunPSK" w:hAnsi="TH SarabunPSK" w:cs="TH SarabunPSK"/>
                <w:sz w:val="32"/>
                <w:szCs w:val="32"/>
              </w:rPr>
              <w:t>Senior Project in</w:t>
            </w:r>
            <w:r w:rsidRPr="0092318F">
              <w:rPr>
                <w:rFonts w:ascii="Browallia New" w:hAnsi="Browallia New" w:cs="Browallia New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Pr="00232636">
              <w:rPr>
                <w:rFonts w:ascii="TH SarabunPSK" w:hAnsi="TH SarabunPSK" w:cs="TH SarabunPSK"/>
                <w:sz w:val="32"/>
                <w:szCs w:val="32"/>
              </w:rPr>
              <w:t>Mathematics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A4338D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4112201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116687" w:rsidRDefault="00604CBD" w:rsidP="005923E2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Introduction to Probability and Statistics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A4338D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0947D6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94" w:type="pct"/>
        </w:trPr>
        <w:tc>
          <w:tcPr>
            <w:tcW w:w="330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DC73E6" w:rsidRDefault="005B2E38" w:rsidP="003E446D">
            <w:pPr>
              <w:ind w:left="1855" w:hanging="612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2.2</w:t>
            </w:r>
            <w:r w:rsidR="00604CBD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2</w:t>
            </w:r>
            <w:r w:rsidR="00604CBD"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) </w:t>
            </w:r>
            <w:r w:rsidR="00604CBD"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  <w:cs/>
              </w:rPr>
              <w:t>กลุ่มวิชา</w:t>
            </w:r>
            <w:r w:rsidR="00BA5292" w:rsidRPr="00BA529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เฉพาะด้าน</w:t>
            </w:r>
            <w:r w:rsidR="00604CBD">
              <w:rPr>
                <w:rFonts w:ascii="TH SarabunPSK" w:eastAsia="Times New Roman" w:hAnsi="TH SarabunPSK" w:cs="TH SarabunPSK" w:hint="cs"/>
                <w:b/>
                <w:bCs/>
                <w:color w:val="000000"/>
                <w:spacing w:val="-16"/>
                <w:sz w:val="32"/>
                <w:szCs w:val="32"/>
                <w:cs/>
              </w:rPr>
              <w:t>เลือก</w:t>
            </w:r>
            <w:r w:rsidR="00604CBD" w:rsidRPr="00970D8C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 </w:t>
            </w:r>
            <w:r w:rsidR="003E446D">
              <w:rPr>
                <w:rFonts w:ascii="TH SarabunPSK" w:eastAsia="Times New Roman" w:hAnsi="TH SarabunPSK" w:cs="TH SarabunPSK"/>
                <w:b/>
                <w:bCs/>
                <w:color w:val="000000"/>
                <w:spacing w:val="-16"/>
                <w:sz w:val="32"/>
                <w:szCs w:val="32"/>
              </w:rPr>
              <w:t xml:space="preserve">                   </w:t>
            </w:r>
            <w:r w:rsidR="003E446D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 xml:space="preserve">          เลือก</w:t>
            </w:r>
            <w:r w:rsidR="00604CBD" w:rsidRPr="00970D8C">
              <w:rPr>
                <w:rFonts w:ascii="TH SarabunPSK" w:eastAsia="Times New Roman" w:hAnsi="TH SarabunPSK" w:cs="TH SarabunPSK" w:hint="cs"/>
                <w:color w:val="000000"/>
                <w:spacing w:val="-16"/>
                <w:sz w:val="32"/>
                <w:szCs w:val="32"/>
                <w:cs/>
              </w:rPr>
              <w:t>เรียนไม่น้อยกว่า</w:t>
            </w:r>
          </w:p>
        </w:tc>
        <w:tc>
          <w:tcPr>
            <w:tcW w:w="98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E446D" w:rsidRDefault="003E446D" w:rsidP="00BA1D60">
            <w:pPr>
              <w:ind w:left="-100" w:right="-117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:rsidR="00604CBD" w:rsidRPr="00970D8C" w:rsidRDefault="00604CBD" w:rsidP="00BA1D60">
            <w:pPr>
              <w:ind w:left="-100" w:right="-117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</w:tcPr>
          <w:p w:rsidR="003E446D" w:rsidRDefault="003E446D" w:rsidP="00A4338D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:rsidR="00604CBD" w:rsidRPr="000947D6" w:rsidRDefault="00604CBD" w:rsidP="00A4338D">
            <w:pPr>
              <w:ind w:lef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0947D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หน่วยกิต</w:t>
            </w:r>
          </w:p>
        </w:tc>
      </w:tr>
      <w:tr w:rsidR="00604CBD" w:rsidRPr="006A263D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A263D" w:rsidRDefault="00604CBD" w:rsidP="00ED553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A263D" w:rsidRDefault="00604CBD" w:rsidP="00ED5536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A263D" w:rsidRDefault="00604CBD" w:rsidP="00ED5536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หัส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604CBD" w:rsidRPr="006A263D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A263D" w:rsidRDefault="00604CBD" w:rsidP="00C319FD">
            <w:pPr>
              <w:rPr>
                <w:rFonts w:ascii="TH SarabunPSK" w:hAnsi="TH SarabunPSK" w:cs="TH SarabunPSK"/>
                <w:color w:val="000000"/>
                <w:sz w:val="10"/>
                <w:szCs w:val="10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A263D" w:rsidRDefault="00604CBD" w:rsidP="00C319FD">
            <w:pPr>
              <w:rPr>
                <w:rFonts w:ascii="TH SarabunPSK" w:hAnsi="TH SarabunPSK" w:cs="TH SarabunPSK"/>
                <w:color w:val="000000"/>
                <w:sz w:val="10"/>
                <w:szCs w:val="10"/>
                <w:cs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A263D" w:rsidRDefault="00604CBD" w:rsidP="00ED5536">
            <w:pPr>
              <w:ind w:hanging="19"/>
              <w:rPr>
                <w:rFonts w:ascii="TH SarabunPSK" w:hAnsi="TH SarabunPSK" w:cs="TH SarabunPSK"/>
                <w:sz w:val="10"/>
                <w:szCs w:val="10"/>
              </w:rPr>
            </w:pPr>
          </w:p>
        </w:tc>
      </w:tr>
      <w:tr w:rsidR="007104EC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Default="007104EC" w:rsidP="00C319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3521103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3D46A5" w:rsidRDefault="007104EC" w:rsidP="00C319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หลักการบัญชี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FA4022" w:rsidRDefault="007104EC" w:rsidP="00ED553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3(2-2-5)</w:t>
            </w:r>
          </w:p>
        </w:tc>
      </w:tr>
      <w:tr w:rsidR="007104EC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Default="007104EC" w:rsidP="00C319F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3D46A5" w:rsidRDefault="007104EC" w:rsidP="00C319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Principles of Accounting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FA4022" w:rsidRDefault="007104EC" w:rsidP="00ED553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Default="00604CBD" w:rsidP="00C319F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3531101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Default="00604CBD" w:rsidP="00C319F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D46A5">
              <w:rPr>
                <w:rFonts w:ascii="TH SarabunPSK" w:hAnsi="TH SarabunPSK" w:cs="TH SarabunPSK"/>
                <w:sz w:val="32"/>
                <w:szCs w:val="32"/>
                <w:cs/>
              </w:rPr>
              <w:t>การเงินธุรกิจ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Default="00604CBD" w:rsidP="00C319F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Default="00604CBD" w:rsidP="007104E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D46A5">
              <w:rPr>
                <w:rFonts w:ascii="TH SarabunPSK" w:hAnsi="TH SarabunPSK" w:cs="TH SarabunPSK"/>
                <w:sz w:val="32"/>
                <w:szCs w:val="32"/>
              </w:rPr>
              <w:t>Business Finance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030B" w:rsidRPr="00FA4022" w:rsidTr="00771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92609A" w:rsidRDefault="0085030B" w:rsidP="00771461">
            <w:pPr>
              <w:pStyle w:val="Default"/>
              <w:rPr>
                <w:rFonts w:ascii="TH SarabunPSK" w:hAnsi="TH SarabunPSK" w:cs="TH SarabunPSK"/>
                <w:sz w:val="32"/>
                <w:szCs w:val="32"/>
              </w:rPr>
            </w:pPr>
            <w:r w:rsidRPr="0092609A">
              <w:rPr>
                <w:rFonts w:ascii="TH SarabunPSK" w:hAnsi="TH SarabunPSK" w:cs="TH SarabunPSK"/>
                <w:sz w:val="32"/>
                <w:szCs w:val="32"/>
              </w:rPr>
              <w:t xml:space="preserve">3531102 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92609A" w:rsidRDefault="0085030B" w:rsidP="00771461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609A">
              <w:rPr>
                <w:rFonts w:ascii="TH SarabunPSK" w:hAnsi="TH SarabunPSK" w:cs="TH SarabunPSK"/>
                <w:sz w:val="32"/>
                <w:szCs w:val="32"/>
                <w:cs/>
              </w:rPr>
              <w:t>การเงินและการธนาคาร</w:t>
            </w:r>
            <w:r w:rsidRPr="0092609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FA4022" w:rsidRDefault="0085030B" w:rsidP="00771461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85030B" w:rsidRPr="00FA4022" w:rsidTr="00771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92609A" w:rsidRDefault="0085030B" w:rsidP="00771461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2609A">
              <w:rPr>
                <w:rFonts w:ascii="TH SarabunPSK" w:hAnsi="TH SarabunPSK" w:cs="TH SarabunPSK"/>
                <w:sz w:val="32"/>
                <w:szCs w:val="32"/>
              </w:rPr>
              <w:t xml:space="preserve">Money and Banking 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FA4022" w:rsidRDefault="0085030B" w:rsidP="00771461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B4FDF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4FDF" w:rsidRPr="00FA4022" w:rsidRDefault="00DB4FDF" w:rsidP="005923E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</w:t>
            </w: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หัส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4FDF" w:rsidRPr="00FA4022" w:rsidRDefault="00DB4FDF" w:rsidP="005923E2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4FDF" w:rsidRPr="00FA4022" w:rsidRDefault="00DB4FDF" w:rsidP="005923E2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DB4FDF" w:rsidRPr="00DB4FDF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4FDF" w:rsidRPr="00DB4FDF" w:rsidRDefault="00DB4FDF" w:rsidP="0092609A">
            <w:pPr>
              <w:pStyle w:val="Default"/>
              <w:rPr>
                <w:rFonts w:ascii="TH SarabunPSK" w:hAnsi="TH SarabunPSK" w:cs="TH SarabunPSK"/>
                <w:sz w:val="10"/>
                <w:szCs w:val="10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4FDF" w:rsidRPr="00DB4FDF" w:rsidRDefault="00DB4FDF" w:rsidP="0092609A">
            <w:pPr>
              <w:pStyle w:val="Default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B4FDF" w:rsidRPr="00DB4FDF" w:rsidRDefault="00DB4FDF" w:rsidP="00ED5536">
            <w:pPr>
              <w:ind w:hanging="19"/>
              <w:rPr>
                <w:rFonts w:ascii="TH SarabunPSK" w:hAnsi="TH SarabunPSK" w:cs="TH SarabunPSK"/>
                <w:sz w:val="10"/>
                <w:szCs w:val="10"/>
                <w:cs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471D8" w:rsidRDefault="00604CBD" w:rsidP="00C319F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3581101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Default="00604CBD" w:rsidP="00C319FD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การประกันภัย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471D8" w:rsidRDefault="00604CBD" w:rsidP="00C319F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Default="00604CBD" w:rsidP="00C319F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Insurance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C319FD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04EC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2454A8" w:rsidRDefault="007104EC" w:rsidP="00ED553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3612203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2454A8" w:rsidRDefault="007104EC" w:rsidP="00ED55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การจัดการความเสี่ยง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FA4022" w:rsidRDefault="007104EC" w:rsidP="00ED553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104EC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2454A8" w:rsidRDefault="007104EC" w:rsidP="00ED553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2454A8" w:rsidRDefault="007104EC" w:rsidP="00ED55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Risk Management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FA4022" w:rsidRDefault="007104EC" w:rsidP="00ED553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7104EC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Default="007104EC" w:rsidP="00ED553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3621101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Default="007104EC" w:rsidP="00ED553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หลักการจัดการโลจิสติกส์และซัพพลายเชน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FA4022" w:rsidRDefault="007104EC" w:rsidP="00ED553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7104EC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Default="007104EC" w:rsidP="00ED553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Default="007104EC" w:rsidP="00ED553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Principles of Logistics and</w:t>
            </w:r>
            <w:r w:rsidR="001A2CB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1A2CB5" w:rsidRPr="001A2CB5">
              <w:rPr>
                <w:rStyle w:val="st"/>
                <w:rFonts w:ascii="TH SarabunPSK" w:hAnsi="TH SarabunPSK" w:cs="TH SarabunPSK"/>
                <w:sz w:val="32"/>
                <w:szCs w:val="32"/>
              </w:rPr>
              <w:t>Supply Chain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04EC" w:rsidRPr="00FA4022" w:rsidRDefault="007104EC" w:rsidP="00ED553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471D8" w:rsidRDefault="00604CBD" w:rsidP="00ED553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4092202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471D8" w:rsidRDefault="00604CBD" w:rsidP="00ED553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การสร้างตัวแบบเชิงคณิตศาสตร์เบื้องต้น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6471D8" w:rsidRDefault="00604CBD" w:rsidP="00ED553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B84AB0" w:rsidRDefault="00604CBD" w:rsidP="00ED553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Introduction to Mathematical Modeling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EE73B6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3B6" w:rsidRPr="006471D8" w:rsidRDefault="00EE73B6" w:rsidP="00EE73B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4092203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3B6" w:rsidRPr="006471D8" w:rsidRDefault="00EE73B6" w:rsidP="00EE73B6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F47F75">
              <w:rPr>
                <w:rFonts w:ascii="TH SarabunPSK" w:hAnsi="TH SarabunPSK" w:cs="TH SarabunPSK"/>
                <w:sz w:val="32"/>
                <w:szCs w:val="32"/>
                <w:cs/>
              </w:rPr>
              <w:t>ตรรกศาสตร์และเซต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3B6" w:rsidRPr="00FA4022" w:rsidRDefault="00EE73B6" w:rsidP="00EE73B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EE73B6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3B6" w:rsidRPr="006471D8" w:rsidRDefault="00EE73B6" w:rsidP="00EE73B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3B6" w:rsidRPr="00B84AB0" w:rsidRDefault="00EE73B6" w:rsidP="00EE73B6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47F75">
              <w:rPr>
                <w:rFonts w:ascii="TH SarabunPSK" w:hAnsi="TH SarabunPSK" w:cs="TH SarabunPSK"/>
                <w:sz w:val="32"/>
                <w:szCs w:val="32"/>
              </w:rPr>
              <w:t>Logic and Sets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E73B6" w:rsidRPr="00FA4022" w:rsidRDefault="00EE73B6" w:rsidP="00EE73B6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4092301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วิยุตคณิตศาสตร์ในวิทยาการคอมพิวเตอร์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Discrete Mathematics in Computer Science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4092607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การเขียนโปรแกรมคอมพิวเตอร์สำหรับงาน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604CBD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</w:rPr>
              <w:t>Computer Programming for Mathematical Works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FA4022" w:rsidRDefault="00604CBD" w:rsidP="00ED5536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146CE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A424FB" w:rsidRDefault="008146CE" w:rsidP="0064772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4092608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6471D8" w:rsidRDefault="008146CE" w:rsidP="008146C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โปรแกรมสำเร็จรูปทางคณิตศาสตร์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A424FB" w:rsidRDefault="008146CE" w:rsidP="00647725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8146CE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A424FB" w:rsidRDefault="008146CE" w:rsidP="0064772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6471D8" w:rsidRDefault="008146CE" w:rsidP="008146CE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Programming Package for Mathematics 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A424FB" w:rsidRDefault="008146CE" w:rsidP="00647725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146CE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FA4022" w:rsidRDefault="008146CE" w:rsidP="008146CE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40936</w:t>
            </w: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FA4022" w:rsidRDefault="008146CE" w:rsidP="008146C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คณิตศาสตร์การเงิน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FA4022" w:rsidRDefault="008146CE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8146CE" w:rsidRPr="00FA4022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FA4022" w:rsidRDefault="008146CE" w:rsidP="00647725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FA4022" w:rsidRDefault="008146CE" w:rsidP="008146C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12E40">
              <w:rPr>
                <w:rFonts w:ascii="TH SarabunPSK" w:eastAsia="Times New Roman" w:hAnsi="TH SarabunPSK" w:cs="TH SarabunPSK"/>
                <w:sz w:val="32"/>
                <w:szCs w:val="32"/>
              </w:rPr>
              <w:t>F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inancial</w:t>
            </w:r>
            <w:r w:rsidRPr="00812E40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Mathematics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FA4022" w:rsidRDefault="008146CE" w:rsidP="00647725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5706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40936</w:t>
            </w: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คณิตศาสตร์ประกันชีวิต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05706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Mathematics of Life Insurance 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05706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4093610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คณิตศาสตร์ประกันวินาศภัย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05706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Mathematics of Non-life Insurance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06B" w:rsidRPr="00FA4022" w:rsidRDefault="0005706B" w:rsidP="005D293B">
            <w:pPr>
              <w:ind w:hanging="19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8146CE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2454A8" w:rsidRDefault="008146CE" w:rsidP="00E6394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4094304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2454A8" w:rsidRDefault="008146CE" w:rsidP="0049415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ทฤษฎีกราฟเชิงขั้นตอนวิธี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FA4022" w:rsidRDefault="008146CE" w:rsidP="00C319FD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8146CE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2454A8" w:rsidRDefault="008146CE" w:rsidP="00E6394F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1463" w:rsidRPr="008146CE" w:rsidRDefault="008146CE" w:rsidP="0049415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Algorithmic Graph Theory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146CE" w:rsidRPr="00FA4022" w:rsidRDefault="008146CE" w:rsidP="00C319FD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030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4112101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สถิติวิเคราะห์ </w:t>
            </w: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FA4022" w:rsidRDefault="0085030B" w:rsidP="00771461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85030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Statistical Analysis 1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FA4022" w:rsidRDefault="0085030B" w:rsidP="00771461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030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411210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สถิติวิเคราะห์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FA4022" w:rsidRDefault="0085030B" w:rsidP="00771461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A4022">
              <w:rPr>
                <w:rFonts w:ascii="TH SarabunPSK" w:hAnsi="TH SarabunPSK" w:cs="TH SarabunPSK"/>
                <w:sz w:val="32"/>
                <w:szCs w:val="32"/>
                <w:cs/>
              </w:rPr>
              <w:t>3(3-0-6)</w:t>
            </w:r>
          </w:p>
        </w:tc>
      </w:tr>
      <w:tr w:rsidR="0085030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Statistical Analysis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FA4022" w:rsidRDefault="0085030B" w:rsidP="00771461">
            <w:pPr>
              <w:ind w:hanging="1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5030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4113301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การวิเคราะห์การถดถอย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ind w:hanging="1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85030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Regression Analysis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ind w:hanging="1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85030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4113504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การวิจัยการดำเนินงานเบื้องต้น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85030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Introduction to Operational Research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030B" w:rsidRPr="00A424FB" w:rsidTr="00771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4113601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โปรแกรมประยุกต์ด้านสถิติและวิจัย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85030B" w:rsidRPr="00A424FB" w:rsidTr="007714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Programming Application for Statistics and Research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5030B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85030B" w:rsidRDefault="0085030B" w:rsidP="00771461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6471D8" w:rsidRDefault="0085030B" w:rsidP="00771461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5030B" w:rsidRPr="00A424FB" w:rsidRDefault="0085030B" w:rsidP="00771461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01463" w:rsidRPr="009D580E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1463" w:rsidRPr="00FA4022" w:rsidRDefault="00D01463" w:rsidP="005923E2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lastRenderedPageBreak/>
              <w:t>ร</w:t>
            </w: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หัส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1463" w:rsidRPr="00FA4022" w:rsidRDefault="00D01463" w:rsidP="005923E2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1463" w:rsidRPr="00FA4022" w:rsidRDefault="00D01463" w:rsidP="005923E2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D01463" w:rsidRPr="00FD5141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1463" w:rsidRPr="00FD5141" w:rsidRDefault="00D01463" w:rsidP="005923E2">
            <w:pPr>
              <w:rPr>
                <w:rFonts w:ascii="TH SarabunPSK" w:eastAsia="Times New Roman" w:hAnsi="TH SarabunPSK" w:cs="TH SarabunPSK"/>
                <w:sz w:val="12"/>
                <w:szCs w:val="1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1463" w:rsidRPr="00FD5141" w:rsidRDefault="00D01463" w:rsidP="005923E2">
            <w:pPr>
              <w:rPr>
                <w:rFonts w:ascii="TH SarabunPSK" w:eastAsia="Times New Roman" w:hAnsi="TH SarabunPSK" w:cs="TH SarabunPSK"/>
                <w:sz w:val="12"/>
                <w:szCs w:val="12"/>
                <w:cs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01463" w:rsidRPr="00FD5141" w:rsidRDefault="00D01463" w:rsidP="005923E2">
            <w:pPr>
              <w:ind w:hanging="19"/>
              <w:rPr>
                <w:rFonts w:ascii="TH SarabunPSK" w:hAnsi="TH SarabunPSK" w:cs="TH SarabunPSK"/>
                <w:sz w:val="12"/>
                <w:szCs w:val="12"/>
                <w:cs/>
              </w:rPr>
            </w:pPr>
          </w:p>
        </w:tc>
      </w:tr>
      <w:tr w:rsidR="00BC0FBB" w:rsidRPr="00A424FB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0FBB" w:rsidRPr="006471D8" w:rsidRDefault="00BC0FBB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4114301</w:t>
            </w: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0FBB" w:rsidRDefault="00BC0FBB" w:rsidP="0049415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การควบคุมคุณภาพเชิงสถิติ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0FBB" w:rsidRPr="006471D8" w:rsidRDefault="00BC0FBB" w:rsidP="00A4338D">
            <w:pPr>
              <w:ind w:hanging="1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</w:rPr>
              <w:t>3(3-0-6)</w:t>
            </w:r>
          </w:p>
        </w:tc>
      </w:tr>
      <w:tr w:rsidR="00BC0FBB" w:rsidRPr="00A424FB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0FBB" w:rsidRPr="006471D8" w:rsidRDefault="00BC0FBB" w:rsidP="00A4338D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0FBB" w:rsidRDefault="00BC0FBB" w:rsidP="00494155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2454A8">
              <w:rPr>
                <w:rFonts w:ascii="TH SarabunPSK" w:eastAsia="Times New Roman" w:hAnsi="TH SarabunPSK" w:cs="TH SarabunPSK"/>
                <w:sz w:val="32"/>
                <w:szCs w:val="32"/>
              </w:rPr>
              <w:t>Statistical Quality Control</w:t>
            </w: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0FBB" w:rsidRPr="006471D8" w:rsidRDefault="00BC0FBB" w:rsidP="00A4338D">
            <w:pPr>
              <w:ind w:hanging="19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604CBD" w:rsidRPr="00A424FB" w:rsidTr="00BA529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48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C319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79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C319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604CBD" w:rsidRPr="00A424FB" w:rsidRDefault="00604CBD" w:rsidP="00C319FD">
            <w:pPr>
              <w:ind w:hanging="19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</w:tbl>
    <w:p w:rsidR="00C319FD" w:rsidRDefault="005B2E38" w:rsidP="00C319FD">
      <w:pPr>
        <w:tabs>
          <w:tab w:val="left" w:pos="1562"/>
          <w:tab w:val="left" w:pos="1922"/>
        </w:tabs>
        <w:ind w:firstLine="1432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2.3</w:t>
      </w:r>
      <w:r w:rsidR="00C319FD" w:rsidRPr="007247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)</w:t>
      </w:r>
      <w:r w:rsidR="00C319F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319FD" w:rsidRPr="007247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กลุ่มวิชาปฏิบัติการและฝึกประสบการณ์วิชาชีพ</w:t>
      </w:r>
      <w:r w:rsidR="00C319F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C319F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ให้เลือกเรียนกลุ่มวิชาใด</w:t>
      </w:r>
      <w:r w:rsidR="00C319FD" w:rsidRPr="007247C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วิชาหนึ่ง จำนวนไม่น้อยกว่า</w:t>
      </w:r>
      <w:r w:rsidR="0092318F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="00C319F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319F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319F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319F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319FD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="00C319FD">
        <w:rPr>
          <w:rFonts w:ascii="TH SarabunPSK" w:eastAsia="Times New Roman" w:hAnsi="TH SarabunPSK" w:cs="TH SarabunPSK"/>
          <w:b/>
          <w:bCs/>
          <w:sz w:val="32"/>
          <w:szCs w:val="32"/>
        </w:rPr>
        <w:tab/>
        <w:t>7</w:t>
      </w:r>
      <w:r w:rsidR="00C319FD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="00C319FD" w:rsidRPr="007247C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หน่วยกิต</w:t>
      </w:r>
    </w:p>
    <w:p w:rsidR="00763702" w:rsidRDefault="00F542A5" w:rsidP="001A23AB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2.3</w:t>
      </w:r>
      <w:r w:rsidR="00C319FD"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.1) </w:t>
      </w:r>
      <w:r w:rsidR="00C319FD"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กลุ่มวิชาสหกิจศึกษา</w:t>
      </w:r>
    </w:p>
    <w:p w:rsidR="00E14B04" w:rsidRPr="00E14B04" w:rsidRDefault="00E14B04" w:rsidP="001A23AB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p w:rsidR="00C319FD" w:rsidRPr="00B3606F" w:rsidRDefault="00C319FD" w:rsidP="00C319FD">
      <w:pPr>
        <w:tabs>
          <w:tab w:val="left" w:pos="2660"/>
        </w:tabs>
        <w:ind w:right="-34" w:firstLine="1932"/>
        <w:rPr>
          <w:rFonts w:ascii="TH SarabunPSK" w:hAnsi="TH SarabunPSK" w:cs="TH SarabunPSK"/>
          <w:b/>
          <w:bCs/>
          <w:color w:val="000000"/>
          <w:sz w:val="2"/>
          <w:szCs w:val="2"/>
          <w:cs/>
        </w:rPr>
      </w:pPr>
    </w:p>
    <w:tbl>
      <w:tblPr>
        <w:tblW w:w="4686" w:type="pct"/>
        <w:tblInd w:w="535" w:type="dxa"/>
        <w:tblLook w:val="04A0" w:firstRow="1" w:lastRow="0" w:firstColumn="1" w:lastColumn="0" w:noHBand="0" w:noVBand="1"/>
      </w:tblPr>
      <w:tblGrid>
        <w:gridCol w:w="1339"/>
        <w:gridCol w:w="5395"/>
        <w:gridCol w:w="1053"/>
      </w:tblGrid>
      <w:tr w:rsidR="00E14B04" w:rsidRPr="00B340BE" w:rsidTr="00E14B04">
        <w:trPr>
          <w:trHeight w:val="540"/>
        </w:trPr>
        <w:tc>
          <w:tcPr>
            <w:tcW w:w="860" w:type="pct"/>
          </w:tcPr>
          <w:p w:rsidR="00E14B04" w:rsidRPr="00FA4022" w:rsidRDefault="00E14B04" w:rsidP="003D69CE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</w:t>
            </w: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หัส</w:t>
            </w:r>
          </w:p>
        </w:tc>
        <w:tc>
          <w:tcPr>
            <w:tcW w:w="3464" w:type="pct"/>
          </w:tcPr>
          <w:p w:rsidR="00E14B04" w:rsidRPr="00FA4022" w:rsidRDefault="00E14B04" w:rsidP="003D69CE">
            <w:pPr>
              <w:jc w:val="both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676" w:type="pct"/>
          </w:tcPr>
          <w:p w:rsidR="00E14B04" w:rsidRPr="00FA4022" w:rsidRDefault="00E14B04" w:rsidP="003D69CE">
            <w:pPr>
              <w:ind w:left="-18" w:right="-108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FA4022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C319FD" w:rsidRPr="00B340BE" w:rsidTr="00E14B04">
        <w:tc>
          <w:tcPr>
            <w:tcW w:w="860" w:type="pct"/>
          </w:tcPr>
          <w:p w:rsidR="00C319FD" w:rsidRPr="00B340BE" w:rsidRDefault="0005706B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4093</w:t>
            </w:r>
            <w:r w:rsidR="00273072">
              <w:rPr>
                <w:rFonts w:ascii="TH SarabunPSK" w:eastAsia="Times New Roman" w:hAnsi="TH SarabunPSK" w:cs="TH SarabunPSK"/>
                <w:sz w:val="32"/>
                <w:szCs w:val="32"/>
              </w:rPr>
              <w:t>8</w:t>
            </w:r>
            <w:r w:rsidR="00C319FD">
              <w:rPr>
                <w:rFonts w:ascii="TH SarabunPSK" w:eastAsia="Times New Roman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464" w:type="pct"/>
          </w:tcPr>
          <w:p w:rsidR="00C319FD" w:rsidRPr="00B340BE" w:rsidRDefault="00C319FD" w:rsidP="009B1E7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340BE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340BE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เตรียมสหกิจศึกษาสาขาวิชา</w:t>
            </w:r>
            <w:r w:rsidR="00273072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BD22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676" w:type="pct"/>
          </w:tcPr>
          <w:p w:rsidR="00C319FD" w:rsidRPr="00B340BE" w:rsidRDefault="00C319FD" w:rsidP="00C319FD">
            <w:pPr>
              <w:tabs>
                <w:tab w:val="left" w:pos="671"/>
              </w:tabs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</w:t>
            </w:r>
            <w:r w:rsidRPr="00B340BE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  <w:r w:rsidRPr="00B340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(45)</w:t>
            </w:r>
          </w:p>
        </w:tc>
      </w:tr>
      <w:tr w:rsidR="00C319FD" w:rsidRPr="00B340BE" w:rsidTr="00E14B04">
        <w:tc>
          <w:tcPr>
            <w:tcW w:w="860" w:type="pct"/>
          </w:tcPr>
          <w:p w:rsidR="00C319FD" w:rsidRPr="00B340BE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64" w:type="pct"/>
          </w:tcPr>
          <w:p w:rsidR="00C319FD" w:rsidRPr="00B340BE" w:rsidRDefault="00C319FD" w:rsidP="009B1E7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B340BE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Preparation for </w:t>
            </w:r>
            <w:r w:rsidRPr="00B340BE">
              <w:rPr>
                <w:rFonts w:ascii="TH SarabunPSK" w:hAnsi="TH SarabunPSK" w:cs="TH SarabunPSK"/>
                <w:sz w:val="32"/>
                <w:szCs w:val="32"/>
              </w:rPr>
              <w:t xml:space="preserve">Cooperative Education </w:t>
            </w:r>
            <w:r>
              <w:rPr>
                <w:rFonts w:ascii="TH SarabunPSK" w:hAnsi="TH SarabunPSK" w:cs="TH SarabunPSK"/>
                <w:sz w:val="32"/>
                <w:szCs w:val="32"/>
              </w:rPr>
              <w:t>in</w:t>
            </w:r>
            <w:r w:rsidRPr="00B340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124F7"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="00E124F7" w:rsidRPr="00232636">
              <w:rPr>
                <w:rFonts w:ascii="TH SarabunPSK" w:hAnsi="TH SarabunPSK" w:cs="TH SarabunPSK"/>
                <w:sz w:val="32"/>
                <w:szCs w:val="32"/>
              </w:rPr>
              <w:t>Mathematics</w:t>
            </w:r>
          </w:p>
        </w:tc>
        <w:tc>
          <w:tcPr>
            <w:tcW w:w="676" w:type="pct"/>
          </w:tcPr>
          <w:p w:rsidR="00C319FD" w:rsidRPr="00B340BE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19FD" w:rsidRPr="00B340BE" w:rsidTr="00E14B04">
        <w:tc>
          <w:tcPr>
            <w:tcW w:w="860" w:type="pct"/>
          </w:tcPr>
          <w:p w:rsidR="00C319FD" w:rsidRPr="00B340BE" w:rsidRDefault="00273072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409480</w:t>
            </w:r>
            <w:r w:rsidR="0005706B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464" w:type="pct"/>
          </w:tcPr>
          <w:p w:rsidR="00C319FD" w:rsidRPr="00B340BE" w:rsidRDefault="00C319FD" w:rsidP="009B1E7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340BE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Pr="00B340B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273072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BD22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676" w:type="pct"/>
            <w:shd w:val="clear" w:color="auto" w:fill="auto"/>
          </w:tcPr>
          <w:p w:rsidR="00C319FD" w:rsidRPr="00B340BE" w:rsidRDefault="00C319FD" w:rsidP="00C319F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B340B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6(640)</w:t>
            </w:r>
          </w:p>
        </w:tc>
      </w:tr>
      <w:tr w:rsidR="00C319FD" w:rsidRPr="00B340BE" w:rsidTr="00E14B04">
        <w:tc>
          <w:tcPr>
            <w:tcW w:w="860" w:type="pct"/>
          </w:tcPr>
          <w:p w:rsidR="00C319FD" w:rsidRPr="00B340BE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3464" w:type="pct"/>
          </w:tcPr>
          <w:p w:rsidR="004B17BE" w:rsidRPr="00B340BE" w:rsidRDefault="00C319FD" w:rsidP="009B1E7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Co</w:t>
            </w:r>
            <w:r w:rsidRPr="00B340BE">
              <w:rPr>
                <w:rFonts w:ascii="TH SarabunPSK" w:hAnsi="TH SarabunPSK" w:cs="TH SarabunPSK"/>
                <w:sz w:val="32"/>
                <w:szCs w:val="32"/>
              </w:rPr>
              <w:t xml:space="preserve">operative Education </w:t>
            </w:r>
            <w:r>
              <w:rPr>
                <w:rFonts w:ascii="TH SarabunPSK" w:hAnsi="TH SarabunPSK" w:cs="TH SarabunPSK"/>
                <w:sz w:val="32"/>
                <w:szCs w:val="32"/>
              </w:rPr>
              <w:t>in</w:t>
            </w:r>
            <w:r w:rsidRPr="00B340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124F7"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="00E124F7" w:rsidRPr="00232636">
              <w:rPr>
                <w:rFonts w:ascii="TH SarabunPSK" w:hAnsi="TH SarabunPSK" w:cs="TH SarabunPSK"/>
                <w:sz w:val="32"/>
                <w:szCs w:val="32"/>
              </w:rPr>
              <w:t>Mathematics</w:t>
            </w:r>
          </w:p>
        </w:tc>
        <w:tc>
          <w:tcPr>
            <w:tcW w:w="676" w:type="pct"/>
          </w:tcPr>
          <w:p w:rsidR="00C319FD" w:rsidRPr="00B340BE" w:rsidRDefault="00C319FD" w:rsidP="00C319FD">
            <w:pPr>
              <w:tabs>
                <w:tab w:val="left" w:pos="684"/>
              </w:tabs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C319FD" w:rsidRDefault="00F542A5" w:rsidP="00C319FD">
      <w:pPr>
        <w:ind w:right="-91" w:firstLine="1932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2.3</w:t>
      </w:r>
      <w:r w:rsidR="00C319FD" w:rsidRPr="006D05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.2) </w:t>
      </w:r>
      <w:r w:rsidR="00C319FD" w:rsidRPr="006D055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กลุ่มวิชาฝึกประสบการณ์วิชาชีพ</w:t>
      </w:r>
    </w:p>
    <w:p w:rsidR="00E14B04" w:rsidRPr="00E14B04" w:rsidRDefault="00E14B04" w:rsidP="00C319FD">
      <w:pPr>
        <w:ind w:right="-91" w:firstLine="1932"/>
        <w:rPr>
          <w:rFonts w:ascii="TH SarabunPSK" w:hAnsi="TH SarabunPSK" w:cs="TH SarabunPSK"/>
          <w:b/>
          <w:bCs/>
          <w:color w:val="000000"/>
          <w:sz w:val="10"/>
          <w:szCs w:val="10"/>
        </w:rPr>
      </w:pPr>
    </w:p>
    <w:tbl>
      <w:tblPr>
        <w:tblW w:w="7974" w:type="dxa"/>
        <w:tblInd w:w="534" w:type="dxa"/>
        <w:tblLook w:val="04A0" w:firstRow="1" w:lastRow="0" w:firstColumn="1" w:lastColumn="0" w:noHBand="0" w:noVBand="1"/>
      </w:tblPr>
      <w:tblGrid>
        <w:gridCol w:w="1374"/>
        <w:gridCol w:w="5535"/>
        <w:gridCol w:w="1065"/>
      </w:tblGrid>
      <w:tr w:rsidR="00C319FD" w:rsidRPr="00957203" w:rsidTr="00C319FD">
        <w:tc>
          <w:tcPr>
            <w:tcW w:w="1374" w:type="dxa"/>
          </w:tcPr>
          <w:p w:rsidR="00C319FD" w:rsidRPr="00957203" w:rsidRDefault="00C319FD" w:rsidP="00C319F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5720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รหัส</w:t>
            </w:r>
          </w:p>
        </w:tc>
        <w:tc>
          <w:tcPr>
            <w:tcW w:w="5535" w:type="dxa"/>
          </w:tcPr>
          <w:p w:rsidR="00C319FD" w:rsidRPr="00957203" w:rsidRDefault="00C319FD" w:rsidP="00C319F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5720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065" w:type="dxa"/>
          </w:tcPr>
          <w:p w:rsidR="00C319FD" w:rsidRPr="00957203" w:rsidRDefault="00C319FD" w:rsidP="00C319F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957203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น(ท-ป-ศ)</w:t>
            </w:r>
          </w:p>
        </w:tc>
      </w:tr>
      <w:tr w:rsidR="00E14B04" w:rsidRPr="00E14B04" w:rsidTr="00C319FD">
        <w:tc>
          <w:tcPr>
            <w:tcW w:w="1374" w:type="dxa"/>
          </w:tcPr>
          <w:p w:rsidR="00E14B04" w:rsidRPr="00E14B04" w:rsidRDefault="00E14B04" w:rsidP="00C319F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  <w:tc>
          <w:tcPr>
            <w:tcW w:w="5535" w:type="dxa"/>
          </w:tcPr>
          <w:p w:rsidR="00E14B04" w:rsidRPr="00E14B04" w:rsidRDefault="00E14B04" w:rsidP="00C319FD">
            <w:pPr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  <w:tc>
          <w:tcPr>
            <w:tcW w:w="1065" w:type="dxa"/>
          </w:tcPr>
          <w:p w:rsidR="00E14B04" w:rsidRPr="00E14B04" w:rsidRDefault="00E14B04" w:rsidP="00C319FD">
            <w:pPr>
              <w:ind w:left="-108" w:right="-108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10"/>
                <w:szCs w:val="10"/>
                <w:cs/>
              </w:rPr>
            </w:pPr>
          </w:p>
        </w:tc>
      </w:tr>
      <w:tr w:rsidR="00C319FD" w:rsidRPr="003123AA" w:rsidTr="00C319FD">
        <w:tc>
          <w:tcPr>
            <w:tcW w:w="1374" w:type="dxa"/>
          </w:tcPr>
          <w:p w:rsidR="00C319FD" w:rsidRPr="003123AA" w:rsidRDefault="0005706B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4093</w:t>
            </w:r>
            <w:r w:rsidR="00273072">
              <w:rPr>
                <w:rFonts w:ascii="TH SarabunPSK" w:eastAsia="Times New Roman" w:hAnsi="TH SarabunPSK" w:cs="TH SarabunPSK"/>
                <w:sz w:val="32"/>
                <w:szCs w:val="32"/>
              </w:rPr>
              <w:t>80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535" w:type="dxa"/>
          </w:tcPr>
          <w:p w:rsidR="00C319FD" w:rsidRPr="003123AA" w:rsidRDefault="00C319FD" w:rsidP="009B1E7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123AA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3123AA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</w:t>
            </w:r>
            <w:r w:rsidRPr="003123AA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ฝึกประสบการณ์วิชาชีพ</w:t>
            </w:r>
            <w:r w:rsidRPr="003123AA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273072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BD22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1065" w:type="dxa"/>
          </w:tcPr>
          <w:p w:rsidR="00C319FD" w:rsidRPr="003123AA" w:rsidRDefault="00C319FD" w:rsidP="00C319FD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3123AA"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 w:rsidRPr="003123A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(90)</w:t>
            </w:r>
          </w:p>
        </w:tc>
      </w:tr>
      <w:tr w:rsidR="00C319FD" w:rsidRPr="00957203" w:rsidTr="00C319FD">
        <w:tc>
          <w:tcPr>
            <w:tcW w:w="1374" w:type="dxa"/>
          </w:tcPr>
          <w:p w:rsidR="00C319FD" w:rsidRPr="00957203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35" w:type="dxa"/>
          </w:tcPr>
          <w:p w:rsidR="00C319FD" w:rsidRPr="00957203" w:rsidRDefault="00C319FD" w:rsidP="009B1E7A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Preparation for Field Experience in </w:t>
            </w:r>
            <w:r w:rsidR="00E124F7"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="00E124F7" w:rsidRPr="00232636">
              <w:rPr>
                <w:rFonts w:ascii="TH SarabunPSK" w:hAnsi="TH SarabunPSK" w:cs="TH SarabunPSK"/>
                <w:sz w:val="32"/>
                <w:szCs w:val="32"/>
              </w:rPr>
              <w:t>Mathematics</w:t>
            </w:r>
          </w:p>
        </w:tc>
        <w:tc>
          <w:tcPr>
            <w:tcW w:w="1065" w:type="dxa"/>
          </w:tcPr>
          <w:p w:rsidR="00C319FD" w:rsidRPr="00957203" w:rsidRDefault="00C319FD" w:rsidP="00C319FD">
            <w:pPr>
              <w:ind w:right="-108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  <w:tr w:rsidR="00C319FD" w:rsidRPr="00957203" w:rsidTr="00C319FD">
        <w:tc>
          <w:tcPr>
            <w:tcW w:w="1374" w:type="dxa"/>
          </w:tcPr>
          <w:p w:rsidR="00C319FD" w:rsidRPr="00957203" w:rsidRDefault="00273072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409480</w:t>
            </w:r>
            <w:r w:rsidR="0005706B">
              <w:rPr>
                <w:rFonts w:ascii="TH SarabunPSK" w:eastAsia="Times New Roma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535" w:type="dxa"/>
          </w:tcPr>
          <w:p w:rsidR="00C319FD" w:rsidRPr="00957203" w:rsidRDefault="00C319FD" w:rsidP="00340C06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57203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Pr="0095720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 w:rsidR="00273072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BD22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1065" w:type="dxa"/>
          </w:tcPr>
          <w:p w:rsidR="00C319FD" w:rsidRPr="00957203" w:rsidRDefault="00C319FD" w:rsidP="00C319FD">
            <w:pPr>
              <w:ind w:right="-108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</w:pPr>
            <w:r w:rsidRPr="0095720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5(450)</w:t>
            </w:r>
          </w:p>
        </w:tc>
      </w:tr>
      <w:tr w:rsidR="00C319FD" w:rsidRPr="00957203" w:rsidTr="00C319FD">
        <w:tc>
          <w:tcPr>
            <w:tcW w:w="1374" w:type="dxa"/>
          </w:tcPr>
          <w:p w:rsidR="00C319FD" w:rsidRPr="00957203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535" w:type="dxa"/>
          </w:tcPr>
          <w:p w:rsidR="00C319FD" w:rsidRPr="00957203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957203">
              <w:rPr>
                <w:rFonts w:ascii="TH SarabunPSK" w:hAnsi="TH SarabunPSK" w:cs="TH SarabunPSK"/>
                <w:sz w:val="32"/>
                <w:szCs w:val="32"/>
              </w:rPr>
              <w:t xml:space="preserve">Field Experience in </w:t>
            </w:r>
            <w:r w:rsidR="00E124F7">
              <w:rPr>
                <w:rFonts w:ascii="TH SarabunPSK" w:hAnsi="TH SarabunPSK" w:cs="TH SarabunPSK"/>
                <w:sz w:val="32"/>
                <w:szCs w:val="32"/>
              </w:rPr>
              <w:t xml:space="preserve">Applied </w:t>
            </w:r>
            <w:r w:rsidR="00E124F7" w:rsidRPr="00232636">
              <w:rPr>
                <w:rFonts w:ascii="TH SarabunPSK" w:hAnsi="TH SarabunPSK" w:cs="TH SarabunPSK"/>
                <w:sz w:val="32"/>
                <w:szCs w:val="32"/>
              </w:rPr>
              <w:t>Mathematics</w:t>
            </w:r>
          </w:p>
        </w:tc>
        <w:tc>
          <w:tcPr>
            <w:tcW w:w="1065" w:type="dxa"/>
          </w:tcPr>
          <w:p w:rsidR="00C319FD" w:rsidRPr="00957203" w:rsidRDefault="00C319FD" w:rsidP="00C319FD">
            <w:pP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E14B04" w:rsidRDefault="00E14B04" w:rsidP="00C319FD">
      <w:pPr>
        <w:ind w:right="-16" w:firstLine="119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319FD" w:rsidRDefault="00C319FD" w:rsidP="00C319FD">
      <w:pPr>
        <w:ind w:right="-16" w:firstLine="1190"/>
        <w:rPr>
          <w:rFonts w:ascii="TH SarabunPSK" w:hAnsi="TH SarabunPSK" w:cs="TH SarabunPSK"/>
          <w:color w:val="000000"/>
          <w:sz w:val="32"/>
          <w:szCs w:val="32"/>
        </w:rPr>
      </w:pP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</w:rPr>
        <w:t>3)</w:t>
      </w:r>
      <w:r w:rsidRPr="00EE541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หมวดวิชาเลือกเสร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8373B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</w:t>
      </w:r>
      <w:r w:rsidRPr="00A8373B">
        <w:rPr>
          <w:rFonts w:ascii="TH SarabunPSK" w:hAnsi="TH SarabunPSK" w:cs="TH SarabunPSK"/>
          <w:color w:val="000000"/>
          <w:sz w:val="32"/>
          <w:szCs w:val="32"/>
          <w:cs/>
        </w:rPr>
        <w:t>ไม่น้อยกว่า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</w:t>
      </w:r>
      <w:r w:rsidRPr="00EE5417">
        <w:rPr>
          <w:rFonts w:ascii="TH SarabunPSK" w:hAnsi="TH SarabunPSK" w:cs="TH SarabunPSK"/>
          <w:color w:val="000000"/>
          <w:sz w:val="32"/>
          <w:szCs w:val="32"/>
          <w:rtl/>
          <w:cs/>
        </w:rPr>
        <w:tab/>
      </w:r>
      <w:r w:rsidRPr="003E0AA8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หน่วยกิต</w:t>
      </w:r>
    </w:p>
    <w:p w:rsidR="00C319FD" w:rsidRDefault="00C319FD" w:rsidP="00C319FD">
      <w:pPr>
        <w:ind w:right="-34" w:firstLine="1458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ให้เลือกเรียนรายวิชาใด</w:t>
      </w:r>
      <w:r w:rsidR="00A4338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ๆ ในหลักสูตรของมหาวิทยาลัยราชภัฏวไลยอลงกรณ์</w:t>
      </w:r>
      <w:r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br/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ในพระบรมราชูปถัมภ์ จังหวัดปทุมธานี โดยไม่ซ้ำกับรายวิชาที่เคยเรียนมาแล้วและต้องไม่เป็นรายวิชาที่กำหนดให้เรียนโดยไม่นับหน่วยกิต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รวม</w:t>
      </w:r>
      <w:r w:rsidRPr="00D779FC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ในเกณฑ์การสำเร็จหลักสูตรของสาขาวิชา</w:t>
      </w:r>
      <w:r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นี้</w:t>
      </w:r>
    </w:p>
    <w:p w:rsidR="00E14B04" w:rsidRDefault="00E14B04" w:rsidP="00C319FD">
      <w:pPr>
        <w:ind w:right="-34" w:firstLine="1458"/>
        <w:jc w:val="thaiDistribute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C319FD" w:rsidRDefault="00C319FD" w:rsidP="00C319FD">
      <w:pPr>
        <w:ind w:firstLine="1440"/>
        <w:rPr>
          <w:rFonts w:ascii="TH SarabunPSK" w:hAnsi="TH SarabunPSK" w:cs="TH SarabunPSK"/>
          <w:color w:val="000000"/>
          <w:sz w:val="32"/>
          <w:szCs w:val="32"/>
        </w:rPr>
      </w:pPr>
      <w:r w:rsidRPr="00665FE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ความหมายของเลขรหัสรายวิชา</w:t>
      </w:r>
    </w:p>
    <w:p w:rsidR="00C319FD" w:rsidRDefault="00C319FD" w:rsidP="00C319FD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รหัสรายวิชาประกอบด้วยเลข 7 ตัว</w:t>
      </w:r>
    </w:p>
    <w:p w:rsidR="00C319FD" w:rsidRDefault="00C319FD" w:rsidP="00C319FD">
      <w:pPr>
        <w:ind w:left="1604" w:firstLine="776"/>
        <w:rPr>
          <w:rFonts w:ascii="TH SarabunPSK" w:hAnsi="TH SarabunPSK" w:cs="TH SarabunPSK"/>
          <w:color w:val="000000"/>
          <w:sz w:val="32"/>
          <w:szCs w:val="32"/>
          <w:rtl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 3 ตัวแรกเป็นหมวดวิชาและหมู่วิชา</w:t>
      </w:r>
    </w:p>
    <w:p w:rsidR="00C319FD" w:rsidRDefault="00C319FD" w:rsidP="00C319FD">
      <w:pPr>
        <w:ind w:left="2160" w:firstLine="220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4 บ่งบอกถึงระดับความยากง่ายหรือชั้นปี</w:t>
      </w:r>
    </w:p>
    <w:p w:rsidR="00C319FD" w:rsidRPr="00FA2A90" w:rsidRDefault="00C319FD" w:rsidP="00C319FD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5 บ่งบอกถึงลักษณะเนื้อหาวิชา</w:t>
      </w:r>
    </w:p>
    <w:p w:rsidR="00C319FD" w:rsidRDefault="00C319FD" w:rsidP="00C319FD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เลขตัวที่ 6 และ 7 บ่งบอกถึงลำดับก่อนหลังของวิชา</w:t>
      </w:r>
    </w:p>
    <w:p w:rsidR="00E174EC" w:rsidRDefault="00E174EC" w:rsidP="00C319FD">
      <w:pPr>
        <w:ind w:left="2160" w:firstLine="220"/>
        <w:rPr>
          <w:rFonts w:ascii="TH SarabunPSK" w:hAnsi="TH SarabunPSK" w:cs="TH SarabunPSK"/>
          <w:color w:val="000000"/>
          <w:sz w:val="32"/>
          <w:szCs w:val="32"/>
        </w:rPr>
      </w:pPr>
    </w:p>
    <w:p w:rsidR="00C319FD" w:rsidRPr="00FA2A90" w:rsidRDefault="00C319FD" w:rsidP="00C319FD">
      <w:pPr>
        <w:ind w:firstLine="1422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  <w:lang w:val="en-GB"/>
        </w:rPr>
        <w:lastRenderedPageBreak/>
        <w:t>ความหมายของหมวดวิชาและหมู่วิชาในหลักสูตร</w:t>
      </w:r>
    </w:p>
    <w:p w:rsidR="00C319FD" w:rsidRPr="009D24CF" w:rsidRDefault="00C319FD" w:rsidP="00C319FD">
      <w:pPr>
        <w:ind w:firstLine="1422"/>
        <w:rPr>
          <w:rFonts w:ascii="TH SarabunPSK" w:hAnsi="TH SarabunPSK" w:cs="TH SarabunPSK"/>
          <w:color w:val="000000"/>
          <w:sz w:val="4"/>
          <w:szCs w:val="4"/>
          <w:cs/>
          <w:lang w:val="en-GB"/>
        </w:rPr>
      </w:pPr>
    </w:p>
    <w:tbl>
      <w:tblPr>
        <w:tblW w:w="5530" w:type="dxa"/>
        <w:tblInd w:w="1508" w:type="dxa"/>
        <w:tblLook w:val="04A0" w:firstRow="1" w:lastRow="0" w:firstColumn="1" w:lastColumn="0" w:noHBand="0" w:noVBand="1"/>
      </w:tblPr>
      <w:tblGrid>
        <w:gridCol w:w="1820"/>
        <w:gridCol w:w="3710"/>
      </w:tblGrid>
      <w:tr w:rsidR="004B17BE" w:rsidRPr="00DC73E6" w:rsidTr="00C319FD">
        <w:tc>
          <w:tcPr>
            <w:tcW w:w="1820" w:type="dxa"/>
          </w:tcPr>
          <w:p w:rsidR="004B17BE" w:rsidRDefault="004B17BE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352</w:t>
            </w:r>
          </w:p>
        </w:tc>
        <w:tc>
          <w:tcPr>
            <w:tcW w:w="3710" w:type="dxa"/>
          </w:tcPr>
          <w:p w:rsidR="004B17BE" w:rsidRPr="006E248A" w:rsidRDefault="004B17BE" w:rsidP="009275D2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หมู่วิชาการบัญชี</w:t>
            </w:r>
          </w:p>
        </w:tc>
      </w:tr>
      <w:tr w:rsidR="009275D2" w:rsidRPr="00DC73E6" w:rsidTr="00C319FD">
        <w:tc>
          <w:tcPr>
            <w:tcW w:w="1820" w:type="dxa"/>
          </w:tcPr>
          <w:p w:rsidR="009275D2" w:rsidRPr="006E248A" w:rsidRDefault="009275D2" w:rsidP="00ED553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353</w:t>
            </w:r>
          </w:p>
        </w:tc>
        <w:tc>
          <w:tcPr>
            <w:tcW w:w="3710" w:type="dxa"/>
          </w:tcPr>
          <w:p w:rsidR="009275D2" w:rsidRPr="006E248A" w:rsidRDefault="009275D2" w:rsidP="00ED55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การเงินการธนาคาร</w:t>
            </w:r>
          </w:p>
        </w:tc>
      </w:tr>
      <w:tr w:rsidR="009275D2" w:rsidRPr="00DC73E6" w:rsidTr="00C319FD">
        <w:tc>
          <w:tcPr>
            <w:tcW w:w="1820" w:type="dxa"/>
          </w:tcPr>
          <w:p w:rsidR="009275D2" w:rsidRPr="006E248A" w:rsidRDefault="009275D2" w:rsidP="00ED553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358</w:t>
            </w:r>
          </w:p>
        </w:tc>
        <w:tc>
          <w:tcPr>
            <w:tcW w:w="3710" w:type="dxa"/>
          </w:tcPr>
          <w:p w:rsidR="009275D2" w:rsidRPr="006E248A" w:rsidRDefault="009275D2" w:rsidP="00ED5536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ประกันภัยและวินาศภัย</w:t>
            </w:r>
          </w:p>
        </w:tc>
      </w:tr>
      <w:tr w:rsidR="004B17BE" w:rsidRPr="00DC73E6" w:rsidTr="00C319FD">
        <w:tc>
          <w:tcPr>
            <w:tcW w:w="1820" w:type="dxa"/>
          </w:tcPr>
          <w:p w:rsidR="004B17BE" w:rsidRDefault="004B17BE" w:rsidP="00ED553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361</w:t>
            </w:r>
          </w:p>
        </w:tc>
        <w:tc>
          <w:tcPr>
            <w:tcW w:w="3710" w:type="dxa"/>
          </w:tcPr>
          <w:p w:rsidR="004B17BE" w:rsidRPr="006E248A" w:rsidRDefault="004B17BE" w:rsidP="004B17BE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ธุรกิจ</w:t>
            </w:r>
            <w:r w:rsidR="00224C7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ค้าปลีก</w:t>
            </w:r>
          </w:p>
        </w:tc>
      </w:tr>
      <w:tr w:rsidR="00224C71" w:rsidRPr="00DC73E6" w:rsidTr="00C319FD">
        <w:tc>
          <w:tcPr>
            <w:tcW w:w="1820" w:type="dxa"/>
          </w:tcPr>
          <w:p w:rsidR="00224C71" w:rsidRDefault="00224C71" w:rsidP="00ED5536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362</w:t>
            </w:r>
          </w:p>
        </w:tc>
        <w:tc>
          <w:tcPr>
            <w:tcW w:w="3710" w:type="dxa"/>
          </w:tcPr>
          <w:p w:rsidR="00224C71" w:rsidRPr="00224C71" w:rsidRDefault="00224C71" w:rsidP="00224C71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โลจิสติกส์และซับพลายเซน</w:t>
            </w:r>
          </w:p>
        </w:tc>
      </w:tr>
      <w:tr w:rsidR="00C319FD" w:rsidRPr="00DC73E6" w:rsidTr="00C319FD">
        <w:tc>
          <w:tcPr>
            <w:tcW w:w="1820" w:type="dxa"/>
          </w:tcPr>
          <w:p w:rsidR="00C319FD" w:rsidRPr="006E248A" w:rsidRDefault="00C319FD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401</w:t>
            </w:r>
          </w:p>
        </w:tc>
        <w:tc>
          <w:tcPr>
            <w:tcW w:w="3710" w:type="dxa"/>
          </w:tcPr>
          <w:p w:rsidR="00C319FD" w:rsidRPr="006E248A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หมู่วิชาฟิสิกส์</w:t>
            </w:r>
          </w:p>
        </w:tc>
      </w:tr>
      <w:tr w:rsidR="00C319FD" w:rsidRPr="00DC73E6" w:rsidTr="00C319FD">
        <w:tc>
          <w:tcPr>
            <w:tcW w:w="1820" w:type="dxa"/>
          </w:tcPr>
          <w:p w:rsidR="00C319FD" w:rsidRPr="006E248A" w:rsidRDefault="00C319FD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402</w:t>
            </w:r>
          </w:p>
        </w:tc>
        <w:tc>
          <w:tcPr>
            <w:tcW w:w="3710" w:type="dxa"/>
          </w:tcPr>
          <w:p w:rsidR="00C319FD" w:rsidRPr="006E248A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หมู่วิชาเคมี</w:t>
            </w:r>
          </w:p>
        </w:tc>
      </w:tr>
      <w:tr w:rsidR="00C319FD" w:rsidRPr="00DC73E6" w:rsidTr="00C319FD">
        <w:tc>
          <w:tcPr>
            <w:tcW w:w="1820" w:type="dxa"/>
          </w:tcPr>
          <w:p w:rsidR="00C319FD" w:rsidRPr="006E248A" w:rsidRDefault="00C319FD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403</w:t>
            </w:r>
          </w:p>
        </w:tc>
        <w:tc>
          <w:tcPr>
            <w:tcW w:w="3710" w:type="dxa"/>
          </w:tcPr>
          <w:p w:rsidR="00C319FD" w:rsidRPr="006E248A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หมู่วิชาชีววิทยา</w:t>
            </w:r>
          </w:p>
        </w:tc>
      </w:tr>
      <w:tr w:rsidR="00C319FD" w:rsidRPr="00DC73E6" w:rsidTr="00C319FD">
        <w:tc>
          <w:tcPr>
            <w:tcW w:w="1820" w:type="dxa"/>
          </w:tcPr>
          <w:p w:rsidR="00C319FD" w:rsidRPr="006E248A" w:rsidRDefault="00C319FD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E248A">
              <w:rPr>
                <w:rFonts w:ascii="TH SarabunPSK" w:eastAsia="Times New Roman" w:hAnsi="TH SarabunPSK" w:cs="TH SarabunPSK"/>
                <w:sz w:val="32"/>
                <w:szCs w:val="32"/>
              </w:rPr>
              <w:t>40</w:t>
            </w:r>
            <w:r w:rsidR="00A4338D">
              <w:rPr>
                <w:rFonts w:ascii="TH SarabunPSK" w:eastAsia="Times New Roma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710" w:type="dxa"/>
          </w:tcPr>
          <w:p w:rsidR="00C319FD" w:rsidRPr="006E248A" w:rsidRDefault="00C319FD" w:rsidP="00A4338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 w:rsidR="00A4338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คณิตศาสตร์</w:t>
            </w:r>
          </w:p>
        </w:tc>
      </w:tr>
      <w:tr w:rsidR="00C319FD" w:rsidRPr="00DC73E6" w:rsidTr="00C319FD">
        <w:tc>
          <w:tcPr>
            <w:tcW w:w="1820" w:type="dxa"/>
          </w:tcPr>
          <w:p w:rsidR="00C319FD" w:rsidRPr="006E248A" w:rsidRDefault="00C319FD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41</w:t>
            </w:r>
            <w:r w:rsidR="00A4338D"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710" w:type="dxa"/>
          </w:tcPr>
          <w:p w:rsidR="00C319FD" w:rsidRPr="006E248A" w:rsidRDefault="00C319FD" w:rsidP="00A4338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หมู่วิชา</w:t>
            </w:r>
            <w:r w:rsidR="00A4338D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สถิติประยุกต์</w:t>
            </w:r>
          </w:p>
        </w:tc>
      </w:tr>
      <w:tr w:rsidR="00C319FD" w:rsidRPr="00DC73E6" w:rsidTr="00C319FD">
        <w:tc>
          <w:tcPr>
            <w:tcW w:w="1820" w:type="dxa"/>
          </w:tcPr>
          <w:p w:rsidR="00C319FD" w:rsidRPr="006E248A" w:rsidRDefault="00C12860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GE</w:t>
            </w:r>
          </w:p>
        </w:tc>
        <w:tc>
          <w:tcPr>
            <w:tcW w:w="3710" w:type="dxa"/>
          </w:tcPr>
          <w:p w:rsidR="00C319FD" w:rsidRPr="006E248A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6E248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หมวดวิชาศึกษาทั่วไป</w:t>
            </w:r>
          </w:p>
        </w:tc>
      </w:tr>
    </w:tbl>
    <w:p w:rsidR="00B84AB0" w:rsidRDefault="00B84AB0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01463" w:rsidRDefault="00D01463" w:rsidP="00B84AB0">
      <w:pPr>
        <w:pStyle w:val="af9"/>
        <w:ind w:left="126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FC2050">
      <w:pPr>
        <w:pStyle w:val="af9"/>
        <w:numPr>
          <w:ilvl w:val="2"/>
          <w:numId w:val="10"/>
        </w:num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0AA8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การจัดแผน</w:t>
      </w:r>
      <w:r w:rsidRPr="003E0AA8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</w:p>
    <w:p w:rsidR="00C319FD" w:rsidRPr="00752694" w:rsidRDefault="00C319FD" w:rsidP="00C319FD">
      <w:pPr>
        <w:pStyle w:val="af9"/>
        <w:ind w:left="700" w:firstLine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227"/>
        <w:gridCol w:w="4135"/>
        <w:gridCol w:w="1138"/>
      </w:tblGrid>
      <w:tr w:rsidR="00C319FD" w:rsidRPr="00DC73E6" w:rsidTr="00C319FD">
        <w:tc>
          <w:tcPr>
            <w:tcW w:w="5000" w:type="pct"/>
            <w:gridSpan w:val="4"/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1</w:t>
            </w:r>
          </w:p>
        </w:tc>
      </w:tr>
      <w:tr w:rsidR="00C319FD" w:rsidRPr="00DC73E6" w:rsidTr="00C319FD">
        <w:tc>
          <w:tcPr>
            <w:tcW w:w="968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65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C319FD" w:rsidRPr="00DC73E6" w:rsidTr="00C319FD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</w:t>
            </w:r>
            <w:r w:rsidR="009920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FF6AF1" w:rsidRDefault="003440A0" w:rsidP="002F2E7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F6AF1">
              <w:rPr>
                <w:rFonts w:ascii="TH SarabunPSK" w:eastAsia="Times New Roman" w:hAnsi="TH SarabunPSK" w:cs="TH SarabunPSK"/>
                <w:sz w:val="32"/>
                <w:szCs w:val="32"/>
              </w:rPr>
              <w:t>GE101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FF6AF1" w:rsidRDefault="003440A0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F6A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ภาษา การสื่อสาร และเทคโนโลยี สารสนเทศ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6(3-6-9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)</w:t>
            </w:r>
          </w:p>
        </w:tc>
      </w:tr>
      <w:tr w:rsidR="00C319FD" w:rsidRPr="00DC73E6" w:rsidTr="00C319FD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0A72C9" w:rsidRDefault="00F43B0D" w:rsidP="00C319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>3110</w:t>
            </w:r>
            <w:r w:rsidR="005B0EEB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155594" w:rsidRDefault="00F43B0D" w:rsidP="00C319F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ชีววิทยาทั่วไป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727582" w:rsidRDefault="00C319FD" w:rsidP="00C319FD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319FD" w:rsidRPr="00DC73E6" w:rsidTr="00C319FD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E73D27" w:rsidP="0099206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9920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วิชาแก</w:t>
            </w:r>
            <w:r w:rsidR="005B0EEB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F43B0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0A72C9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>3110</w:t>
            </w:r>
            <w:r w:rsidR="005B0EEB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F43B0D" w:rsidP="00C319F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55594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ชีววิทยาทั่วไป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7582">
              <w:rPr>
                <w:rFonts w:ascii="TH SarabunPSK" w:eastAsia="BrowalliaNew-Bold" w:hAnsi="TH SarabunPSK" w:cs="TH SarabunPSK"/>
                <w:sz w:val="32"/>
                <w:szCs w:val="32"/>
              </w:rPr>
              <w:t>1(0-3-2)</w:t>
            </w:r>
          </w:p>
        </w:tc>
      </w:tr>
      <w:tr w:rsidR="00F43B0D" w:rsidRPr="00DC73E6" w:rsidTr="00647725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0D" w:rsidRPr="00DC73E6" w:rsidRDefault="0099206E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0D" w:rsidRPr="000A72C9" w:rsidRDefault="00F43B0D" w:rsidP="00C319F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6FB9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 w:rsidR="0099206E">
              <w:rPr>
                <w:rFonts w:ascii="TH SarabunPSK" w:hAnsi="TH SarabunPSK" w:cs="TH SarabunPSK"/>
                <w:sz w:val="32"/>
                <w:szCs w:val="32"/>
              </w:rPr>
              <w:t>914</w:t>
            </w:r>
            <w:r>
              <w:rPr>
                <w:rFonts w:ascii="TH SarabunPSK" w:hAnsi="TH SarabunPSK" w:cs="TH SarabunPSK"/>
                <w:sz w:val="32"/>
                <w:szCs w:val="32"/>
              </w:rPr>
              <w:t>01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0D" w:rsidRPr="00155594" w:rsidRDefault="00F43B0D" w:rsidP="00C319F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D60C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0D" w:rsidRPr="00727582" w:rsidRDefault="00F43B0D" w:rsidP="00C319FD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D0020A" w:rsidRPr="00DC73E6" w:rsidTr="00647725">
        <w:trPr>
          <w:trHeight w:val="838"/>
        </w:trPr>
        <w:tc>
          <w:tcPr>
            <w:tcW w:w="9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20A" w:rsidRPr="00DC73E6" w:rsidRDefault="00D0020A" w:rsidP="00ED553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D0020A" w:rsidRPr="00DC73E6" w:rsidRDefault="00D0020A" w:rsidP="00ED5536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99206E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20A" w:rsidRPr="000A72C9" w:rsidRDefault="00D0020A" w:rsidP="00944CD3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56FB9"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>91201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20A" w:rsidRPr="00155594" w:rsidRDefault="00D0020A" w:rsidP="00944CD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หลักการคณิตศาสตร์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20A" w:rsidRPr="00727582" w:rsidRDefault="00D0020A" w:rsidP="00944CD3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ED5536" w:rsidRPr="00DC73E6" w:rsidTr="00C319FD">
        <w:tc>
          <w:tcPr>
            <w:tcW w:w="4294" w:type="pct"/>
            <w:gridSpan w:val="3"/>
            <w:tcBorders>
              <w:top w:val="nil"/>
            </w:tcBorders>
          </w:tcPr>
          <w:p w:rsidR="00ED5536" w:rsidRPr="00DC73E6" w:rsidRDefault="00ED5536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6" w:type="pct"/>
            <w:tcBorders>
              <w:top w:val="nil"/>
            </w:tcBorders>
          </w:tcPr>
          <w:p w:rsidR="00ED5536" w:rsidRPr="00DC73E6" w:rsidRDefault="00ED5536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6477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</w:tbl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440A0" w:rsidRDefault="003440A0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4B04" w:rsidRDefault="00E14B04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227"/>
        <w:gridCol w:w="4120"/>
        <w:gridCol w:w="1136"/>
      </w:tblGrid>
      <w:tr w:rsidR="00C319FD" w:rsidRPr="00DC73E6" w:rsidTr="00C319FD">
        <w:tc>
          <w:tcPr>
            <w:tcW w:w="5000" w:type="pct"/>
            <w:gridSpan w:val="4"/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ชั้นปีที่ 1 ภาคการศึกษาที่ 2</w:t>
            </w:r>
          </w:p>
        </w:tc>
      </w:tr>
      <w:tr w:rsidR="00C319FD" w:rsidRPr="00DC73E6" w:rsidTr="00C319FD">
        <w:tc>
          <w:tcPr>
            <w:tcW w:w="978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56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C319FD" w:rsidRPr="00DC73E6" w:rsidTr="00C319FD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</w:t>
            </w:r>
            <w:r w:rsidR="00D810D9"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FF6AF1" w:rsidRDefault="00F43B0D" w:rsidP="002F2E7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F6AF1">
              <w:rPr>
                <w:rFonts w:ascii="TH SarabunPSK" w:eastAsia="Times New Roman" w:hAnsi="TH SarabunPSK" w:cs="TH SarabunPSK"/>
                <w:sz w:val="32"/>
                <w:szCs w:val="32"/>
              </w:rPr>
              <w:t>GE102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FF6AF1" w:rsidRDefault="00F43B0D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FF6AF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อัตลักษณ์บัณฑิตวไลยอลงกรณ์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F43B0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6(3-6-9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)</w:t>
            </w:r>
          </w:p>
        </w:tc>
      </w:tr>
      <w:tr w:rsidR="00C319FD" w:rsidRPr="00DC73E6" w:rsidTr="00C319FD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71106B" w:rsidP="00E4234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40113</w:t>
            </w:r>
            <w:r w:rsidR="00E42344">
              <w:rPr>
                <w:rFonts w:ascii="TH SarabunPSK" w:eastAsia="Times New Roma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71106B" w:rsidP="00E4234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ฟิสิกส์</w:t>
            </w:r>
            <w:r w:rsidR="00E4234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319FD" w:rsidRPr="00DC73E6" w:rsidTr="001B55AE">
        <w:tc>
          <w:tcPr>
            <w:tcW w:w="9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E73D27" w:rsidP="00E01C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กลุ่มวิชา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แก</w:t>
            </w:r>
            <w:r w:rsidR="00E4408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3B0D" w:rsidRPr="00DC73E6" w:rsidRDefault="0071106B" w:rsidP="00F43B0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401160</w:t>
            </w:r>
            <w:r w:rsidR="00107F2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43B0D" w:rsidRPr="00DC73E6" w:rsidRDefault="0071106B" w:rsidP="00107F2E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ปฏิบัติการฟิสิกส์</w:t>
            </w:r>
            <w:r w:rsidR="00107F2E">
              <w:rPr>
                <w:rFonts w:ascii="TH SarabunPSK" w:hAnsi="TH SarabunPSK" w:cs="TH SarabunPSK" w:hint="cs"/>
                <w:sz w:val="32"/>
                <w:szCs w:val="32"/>
                <w:cs/>
              </w:rPr>
              <w:t>ทั่วไป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7582">
              <w:rPr>
                <w:rFonts w:ascii="TH SarabunPSK" w:eastAsia="BrowalliaNew-Bold" w:hAnsi="TH SarabunPSK" w:cs="TH SarabunPSK"/>
                <w:sz w:val="32"/>
                <w:szCs w:val="32"/>
              </w:rPr>
              <w:t>1(0-3-2)</w:t>
            </w:r>
          </w:p>
        </w:tc>
      </w:tr>
      <w:tr w:rsidR="001B55AE" w:rsidRPr="00DC73E6" w:rsidTr="001B55AE">
        <w:tc>
          <w:tcPr>
            <w:tcW w:w="97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B55AE" w:rsidRPr="00DC73E6" w:rsidRDefault="00E01C5F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55AE" w:rsidRPr="00CD22B3" w:rsidRDefault="001B55AE" w:rsidP="00944C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402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1108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55AE" w:rsidRPr="00DC73E6" w:rsidRDefault="001B55AE" w:rsidP="00944C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เคมีทั่วไป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55AE" w:rsidRPr="00DC73E6" w:rsidRDefault="001B55AE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1B55AE" w:rsidRPr="00DC73E6" w:rsidTr="001B55AE">
        <w:tc>
          <w:tcPr>
            <w:tcW w:w="9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1B55AE" w:rsidRPr="00DC73E6" w:rsidRDefault="001B55AE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55AE" w:rsidRPr="00CD22B3" w:rsidRDefault="001B55AE" w:rsidP="00944CD3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4021109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55AE" w:rsidRPr="00DC73E6" w:rsidRDefault="001B55AE" w:rsidP="00944C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ปฏิบัติการเคมีทั่วไป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B55AE" w:rsidRPr="00DC73E6" w:rsidRDefault="001B55AE" w:rsidP="00944C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27582">
              <w:rPr>
                <w:rFonts w:ascii="TH SarabunPSK" w:eastAsia="BrowalliaNew-Bold" w:hAnsi="TH SarabunPSK" w:cs="TH SarabunPSK"/>
                <w:sz w:val="32"/>
                <w:szCs w:val="32"/>
              </w:rPr>
              <w:t>1(0-3-2)</w:t>
            </w:r>
          </w:p>
        </w:tc>
      </w:tr>
      <w:tr w:rsidR="001B55AE" w:rsidRPr="00DC73E6" w:rsidTr="00944CD3">
        <w:tc>
          <w:tcPr>
            <w:tcW w:w="9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AE" w:rsidRPr="00DC73E6" w:rsidRDefault="001B55AE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AE" w:rsidRPr="009B0A65" w:rsidRDefault="001B55AE" w:rsidP="00F76A88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D22B3">
              <w:rPr>
                <w:rFonts w:ascii="TH SarabunPSK" w:eastAsia="BrowalliaNew-Bold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092401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AE" w:rsidRPr="009B0A65" w:rsidRDefault="001B55AE" w:rsidP="00C319F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D60C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5AE" w:rsidRPr="009B0A65" w:rsidRDefault="001B55AE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0A65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ED229D" w:rsidRPr="00DC73E6" w:rsidTr="00DD6C14">
        <w:trPr>
          <w:trHeight w:val="848"/>
        </w:trPr>
        <w:tc>
          <w:tcPr>
            <w:tcW w:w="978" w:type="pct"/>
            <w:tcBorders>
              <w:left w:val="single" w:sz="4" w:space="0" w:color="auto"/>
              <w:right w:val="single" w:sz="4" w:space="0" w:color="auto"/>
            </w:tcBorders>
          </w:tcPr>
          <w:p w:rsidR="00ED229D" w:rsidRPr="00DC73E6" w:rsidRDefault="00ED229D" w:rsidP="00DD6C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ED229D" w:rsidRPr="00DC73E6" w:rsidRDefault="00ED229D" w:rsidP="00DD6C14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D229D" w:rsidRPr="00DC73E6" w:rsidRDefault="00ED229D" w:rsidP="00DD6C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CD22B3">
              <w:rPr>
                <w:rFonts w:ascii="TH SarabunPSK" w:eastAsia="BrowalliaNew-Bold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11</w:t>
            </w:r>
            <w:r w:rsidRPr="00686FEB">
              <w:rPr>
                <w:rFonts w:ascii="TH SarabunPSK" w:eastAsia="Times New Roman" w:hAnsi="TH SarabunPSK" w:cs="TH SarabunPSK"/>
                <w:sz w:val="32"/>
                <w:szCs w:val="32"/>
              </w:rPr>
              <w:t>2201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D229D" w:rsidRPr="008E4E98" w:rsidRDefault="00ED229D" w:rsidP="00DD6C14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ความน่าจะเป็นและสถิติเบื้องต้น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D229D" w:rsidRPr="00DC73E6" w:rsidRDefault="00ED229D" w:rsidP="00DD6C1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F11">
              <w:rPr>
                <w:rFonts w:ascii="TH SarabunPSK" w:eastAsiaTheme="minorEastAsia" w:hAnsi="TH SarabunPSK" w:cs="TH SarabunPSK"/>
                <w:sz w:val="32"/>
                <w:szCs w:val="32"/>
              </w:rPr>
              <w:t>3(3-0-6)</w:t>
            </w:r>
          </w:p>
        </w:tc>
      </w:tr>
      <w:tr w:rsidR="00C319FD" w:rsidRPr="00DC73E6" w:rsidTr="00C319FD">
        <w:tc>
          <w:tcPr>
            <w:tcW w:w="4295" w:type="pct"/>
            <w:gridSpan w:val="3"/>
            <w:tcBorders>
              <w:top w:val="nil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5" w:type="pct"/>
            <w:tcBorders>
              <w:top w:val="single" w:sz="4" w:space="0" w:color="auto"/>
            </w:tcBorders>
          </w:tcPr>
          <w:p w:rsidR="00C319FD" w:rsidRPr="00DC73E6" w:rsidRDefault="00ED229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20</w:t>
            </w:r>
          </w:p>
        </w:tc>
      </w:tr>
    </w:tbl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E2133" w:rsidRDefault="000E2133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47725" w:rsidRDefault="00647725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4B04" w:rsidRDefault="00E14B04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4B04" w:rsidRDefault="00E14B04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4B04" w:rsidRDefault="00E14B04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4B04" w:rsidRDefault="00E14B04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01C5F" w:rsidRDefault="00E01C5F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1227"/>
        <w:gridCol w:w="4136"/>
        <w:gridCol w:w="1136"/>
      </w:tblGrid>
      <w:tr w:rsidR="00C319FD" w:rsidRPr="00DC73E6" w:rsidTr="00C319FD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1</w:t>
            </w:r>
          </w:p>
        </w:tc>
      </w:tr>
      <w:tr w:rsidR="00C319FD" w:rsidRPr="00DC73E6" w:rsidTr="00C319FD">
        <w:tc>
          <w:tcPr>
            <w:tcW w:w="968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66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E44083" w:rsidRPr="00DC73E6" w:rsidTr="00C319FD">
        <w:tc>
          <w:tcPr>
            <w:tcW w:w="968" w:type="pct"/>
            <w:tcBorders>
              <w:bottom w:val="nil"/>
            </w:tcBorders>
          </w:tcPr>
          <w:p w:rsidR="00E44083" w:rsidRPr="00DC73E6" w:rsidRDefault="00E44083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761" w:type="pct"/>
            <w:tcBorders>
              <w:bottom w:val="nil"/>
            </w:tcBorders>
          </w:tcPr>
          <w:p w:rsidR="00E44083" w:rsidRPr="00DC73E6" w:rsidRDefault="00E44083" w:rsidP="002F2E71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10D95">
              <w:rPr>
                <w:rFonts w:ascii="TH SarabunPSK" w:eastAsia="Times New Roman" w:hAnsi="TH SarabunPSK" w:cs="TH SarabunPSK"/>
                <w:sz w:val="32"/>
                <w:szCs w:val="32"/>
              </w:rPr>
              <w:t>GE103</w:t>
            </w:r>
          </w:p>
        </w:tc>
        <w:tc>
          <w:tcPr>
            <w:tcW w:w="2566" w:type="pct"/>
            <w:tcBorders>
              <w:bottom w:val="nil"/>
            </w:tcBorders>
          </w:tcPr>
          <w:p w:rsidR="00E44083" w:rsidRPr="00DC73E6" w:rsidRDefault="00E44083" w:rsidP="00944C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10D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นวัตกรรมและการคิดทางวิทยาศาสตร์</w:t>
            </w:r>
          </w:p>
        </w:tc>
        <w:tc>
          <w:tcPr>
            <w:tcW w:w="705" w:type="pct"/>
            <w:tcBorders>
              <w:bottom w:val="nil"/>
            </w:tcBorders>
          </w:tcPr>
          <w:p w:rsidR="00E44083" w:rsidRPr="00DC73E6" w:rsidRDefault="00E44083" w:rsidP="00944C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6(3-6-9)</w:t>
            </w:r>
          </w:p>
        </w:tc>
      </w:tr>
      <w:tr w:rsidR="00B25C3A" w:rsidRPr="00DC73E6" w:rsidTr="00C319FD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C3A" w:rsidRPr="00DC73E6" w:rsidRDefault="00B25C3A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C3A" w:rsidRPr="00017104" w:rsidRDefault="00017104" w:rsidP="00B25C3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4021118</w:t>
            </w:r>
          </w:p>
        </w:tc>
        <w:tc>
          <w:tcPr>
            <w:tcW w:w="2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C3A" w:rsidRPr="00DC73E6" w:rsidRDefault="00017104" w:rsidP="00B25C3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เสริมทักษะเทคนิคทางเคมี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C3A" w:rsidRPr="00DC73E6" w:rsidRDefault="00017104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1(0-3</w:t>
            </w:r>
            <w:r w:rsidR="00B25C3A"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="00B25C3A"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)</w:t>
            </w:r>
          </w:p>
        </w:tc>
      </w:tr>
      <w:tr w:rsidR="00B25C3A" w:rsidRPr="00DC73E6" w:rsidTr="00B25C3A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A" w:rsidRPr="00CD22B3" w:rsidRDefault="00E73D27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วิชาแก</w:t>
            </w:r>
            <w:r w:rsidR="00B25C3A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น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</w:t>
            </w:r>
            <w:r w:rsidR="00B25C3A" w:rsidRPr="00CD22B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A" w:rsidRDefault="00017104" w:rsidP="00B25C3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17104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21119</w:t>
            </w:r>
          </w:p>
          <w:p w:rsidR="00017104" w:rsidRPr="00017104" w:rsidRDefault="005C09CE" w:rsidP="0001710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4094201</w:t>
            </w:r>
          </w:p>
        </w:tc>
        <w:tc>
          <w:tcPr>
            <w:tcW w:w="2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A" w:rsidRDefault="00017104" w:rsidP="00944C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ความปลอดภัยเกี่ยวกับสารเคมี</w:t>
            </w:r>
          </w:p>
          <w:p w:rsidR="00017104" w:rsidRPr="00DC73E6" w:rsidRDefault="00017104" w:rsidP="00944C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ทฤษฎีจำนวน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C3A" w:rsidRDefault="00017104" w:rsidP="00944CD3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2(2-0-4</w:t>
            </w:r>
            <w:r w:rsidR="00647725"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)</w:t>
            </w:r>
          </w:p>
          <w:p w:rsidR="00017104" w:rsidRPr="00DC73E6" w:rsidRDefault="00017104" w:rsidP="00944C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B25C3A" w:rsidRPr="00DC73E6" w:rsidTr="00415302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C3A" w:rsidRPr="00DC73E6" w:rsidRDefault="00B25C3A" w:rsidP="00944C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C3A" w:rsidRPr="00CD22B3" w:rsidRDefault="00B25C3A" w:rsidP="00944CD3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 w:rsidRPr="009D580E"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  <w:t>40</w:t>
            </w:r>
            <w:r>
              <w:rPr>
                <w:rFonts w:ascii="TH SarabunPSK" w:eastAsia="BrowalliaNew-Bold" w:hAnsi="TH SarabunPSK" w:cs="TH SarabunPSK"/>
                <w:color w:val="000000" w:themeColor="text1"/>
                <w:sz w:val="32"/>
                <w:szCs w:val="32"/>
              </w:rPr>
              <w:t>93401</w:t>
            </w:r>
          </w:p>
        </w:tc>
        <w:tc>
          <w:tcPr>
            <w:tcW w:w="2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C3A" w:rsidRDefault="00B25C3A" w:rsidP="00944CD3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แคลคูลัสและเรขาคณิตวิเคราะห์</w:t>
            </w:r>
            <w:r w:rsidRPr="00D60CA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25C3A" w:rsidRPr="00CD22B3" w:rsidRDefault="00B25C3A" w:rsidP="00944CD3">
            <w:pPr>
              <w:ind w:hanging="19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415302" w:rsidRPr="00DC73E6" w:rsidTr="00647725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02" w:rsidRPr="00DC73E6" w:rsidRDefault="00415302" w:rsidP="00944CD3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CD22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CD22B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วิชาบังคับ</w:t>
            </w:r>
            <w:r w:rsidRPr="00CD22B3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02" w:rsidRPr="009D580E" w:rsidRDefault="00415302" w:rsidP="00944CD3">
            <w:pPr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/>
                <w:sz w:val="32"/>
                <w:szCs w:val="32"/>
              </w:rPr>
              <w:t>4093402</w:t>
            </w:r>
          </w:p>
        </w:tc>
        <w:tc>
          <w:tcPr>
            <w:tcW w:w="2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02" w:rsidRPr="009D580E" w:rsidRDefault="00415302" w:rsidP="00944CD3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สมการเชิงอนุพันธ์สามัญ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302" w:rsidRPr="009D580E" w:rsidRDefault="00415302" w:rsidP="00944CD3">
            <w:pPr>
              <w:ind w:hanging="19"/>
              <w:jc w:val="center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C7654F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319FD" w:rsidRPr="00DC73E6" w:rsidTr="00647725">
        <w:tc>
          <w:tcPr>
            <w:tcW w:w="4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6477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51F9" w:rsidRDefault="009351F9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14B04" w:rsidRDefault="00E14B04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227"/>
        <w:gridCol w:w="4120"/>
        <w:gridCol w:w="1136"/>
      </w:tblGrid>
      <w:tr w:rsidR="00C319FD" w:rsidRPr="00DC73E6" w:rsidTr="00C319FD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2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2</w:t>
            </w:r>
          </w:p>
        </w:tc>
      </w:tr>
      <w:tr w:rsidR="00C319FD" w:rsidRPr="00DC73E6" w:rsidTr="00C319FD">
        <w:tc>
          <w:tcPr>
            <w:tcW w:w="978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56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415302" w:rsidRPr="00DC73E6" w:rsidTr="007C4313">
        <w:tc>
          <w:tcPr>
            <w:tcW w:w="978" w:type="pct"/>
            <w:tcBorders>
              <w:bottom w:val="single" w:sz="4" w:space="0" w:color="auto"/>
            </w:tcBorders>
          </w:tcPr>
          <w:p w:rsidR="00415302" w:rsidRPr="00DC73E6" w:rsidRDefault="00415302" w:rsidP="00C319F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415302" w:rsidRPr="00A10D95" w:rsidRDefault="00415302" w:rsidP="002F2E7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A10D95">
              <w:rPr>
                <w:rFonts w:ascii="TH SarabunPSK" w:eastAsia="Times New Roman" w:hAnsi="TH SarabunPSK" w:cs="TH SarabunPSK"/>
                <w:sz w:val="32"/>
                <w:szCs w:val="32"/>
              </w:rPr>
              <w:t>GE104</w:t>
            </w:r>
          </w:p>
        </w:tc>
        <w:tc>
          <w:tcPr>
            <w:tcW w:w="2556" w:type="pct"/>
            <w:tcBorders>
              <w:bottom w:val="single" w:sz="4" w:space="0" w:color="auto"/>
            </w:tcBorders>
          </w:tcPr>
          <w:p w:rsidR="00415302" w:rsidRPr="00A10D95" w:rsidRDefault="00415302" w:rsidP="00944C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10D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ความเป็นสากลเพื่อการดำเนินชีวิตในประชาคมอาเซียน และประชาคมโลก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415302" w:rsidRPr="00DC73E6" w:rsidRDefault="00415302" w:rsidP="00944C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6(3-6-9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)</w:t>
            </w:r>
          </w:p>
        </w:tc>
      </w:tr>
      <w:tr w:rsidR="007C4313" w:rsidRPr="00DC73E6" w:rsidTr="00C319FD"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4313" w:rsidRPr="00DC73E6" w:rsidRDefault="007C4313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4313" w:rsidRPr="00253B68" w:rsidRDefault="00253B68" w:rsidP="00253B68">
            <w:pPr>
              <w:jc w:val="center"/>
              <w:rPr>
                <w:rFonts w:ascii="TH SarabunPSK" w:eastAsiaTheme="minorEastAsia" w:hAnsi="TH SarabunPSK" w:cs="TH SarabunPSK"/>
                <w:sz w:val="32"/>
                <w:szCs w:val="32"/>
              </w:rPr>
            </w:pPr>
            <w:r w:rsidRPr="004A4332">
              <w:rPr>
                <w:rFonts w:ascii="TH SarabunPSK" w:hAnsi="TH SarabunPSK" w:cs="TH SarabunPSK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</w:rPr>
              <w:t>94302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4313" w:rsidRPr="008E4E98" w:rsidRDefault="00253B68" w:rsidP="00253B68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พีชคณิตเชิงเส้น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7C4313" w:rsidRPr="00DC73E6" w:rsidRDefault="007C4313" w:rsidP="00944C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E46F11">
              <w:rPr>
                <w:rFonts w:ascii="TH SarabunPSK" w:eastAsiaTheme="minorEastAsia" w:hAnsi="TH SarabunPSK" w:cs="TH SarabunPSK"/>
                <w:sz w:val="32"/>
                <w:szCs w:val="32"/>
              </w:rPr>
              <w:t>3(3-0-6)</w:t>
            </w:r>
          </w:p>
        </w:tc>
      </w:tr>
      <w:tr w:rsidR="00647725" w:rsidRPr="00DC73E6" w:rsidTr="00E45AE6">
        <w:trPr>
          <w:trHeight w:val="421"/>
        </w:trPr>
        <w:tc>
          <w:tcPr>
            <w:tcW w:w="9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725" w:rsidRPr="00DC73E6" w:rsidRDefault="00647725" w:rsidP="00944C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725" w:rsidRPr="000A72C9" w:rsidRDefault="00253B68" w:rsidP="0064772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/>
                <w:sz w:val="32"/>
                <w:szCs w:val="32"/>
              </w:rPr>
              <w:t>4094404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725" w:rsidRPr="00155594" w:rsidRDefault="00253B68" w:rsidP="0064772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การวิเคราะห์เชิงคณิตศาสตร์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725" w:rsidRPr="009B6D9C" w:rsidRDefault="00647725" w:rsidP="00647725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C7654F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E45AE6" w:rsidRPr="00DC73E6" w:rsidTr="00E45AE6">
        <w:trPr>
          <w:trHeight w:val="417"/>
        </w:trPr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5AE6" w:rsidRPr="00DC73E6" w:rsidRDefault="00E45AE6" w:rsidP="00F43B0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5AE6" w:rsidRPr="0051773D" w:rsidRDefault="0051773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4092203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5AE6" w:rsidRPr="00DC73E6" w:rsidRDefault="0051773D" w:rsidP="00E45AE6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47F75">
              <w:rPr>
                <w:rFonts w:ascii="TH SarabunPSK" w:hAnsi="TH SarabunPSK" w:cs="TH SarabunPSK"/>
                <w:sz w:val="32"/>
                <w:szCs w:val="32"/>
                <w:cs/>
              </w:rPr>
              <w:t>ตรรกศาสตร์และเซต</w:t>
            </w:r>
            <w:r w:rsidR="00E45AE6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5AE6" w:rsidRPr="00DC73E6" w:rsidRDefault="00E45AE6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D2523E" w:rsidRPr="00DC73E6" w:rsidTr="00647725">
        <w:trPr>
          <w:trHeight w:val="405"/>
        </w:trPr>
        <w:tc>
          <w:tcPr>
            <w:tcW w:w="978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2523E" w:rsidRPr="00DC73E6" w:rsidRDefault="00D2523E" w:rsidP="00F43B0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วิชาเลือก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2523E" w:rsidRPr="0051773D" w:rsidRDefault="0051773D" w:rsidP="0064772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4093601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2523E" w:rsidRPr="00DC73E6" w:rsidRDefault="0051773D" w:rsidP="00DD6C14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คณิตศาสตร์การเงิน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2523E" w:rsidRPr="00DC73E6" w:rsidRDefault="00D2523E" w:rsidP="0064772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319FD" w:rsidRPr="00DC73E6" w:rsidTr="00C319FD">
        <w:tc>
          <w:tcPr>
            <w:tcW w:w="4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6477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C319FD"/>
    <w:p w:rsidR="00C319FD" w:rsidRDefault="00C319FD" w:rsidP="00C319FD"/>
    <w:p w:rsidR="00C319FD" w:rsidRDefault="00C319FD" w:rsidP="00C319FD"/>
    <w:p w:rsidR="00C319FD" w:rsidRDefault="00C319FD" w:rsidP="00C319FD"/>
    <w:p w:rsidR="00C319FD" w:rsidRDefault="00C319FD" w:rsidP="00C319FD"/>
    <w:p w:rsidR="00C319FD" w:rsidRDefault="00C319FD" w:rsidP="00C319FD"/>
    <w:p w:rsidR="00B84AB0" w:rsidRDefault="00B84AB0" w:rsidP="00C319FD"/>
    <w:p w:rsidR="000E2133" w:rsidRDefault="000E2133" w:rsidP="00C319FD"/>
    <w:p w:rsidR="00647725" w:rsidRDefault="00647725" w:rsidP="00C319FD"/>
    <w:p w:rsidR="00E14B04" w:rsidRDefault="00E14B04" w:rsidP="00C319FD"/>
    <w:p w:rsidR="00E14B04" w:rsidRDefault="00E14B04" w:rsidP="00C319FD"/>
    <w:p w:rsidR="00CE2F4B" w:rsidRDefault="00CE2F4B" w:rsidP="00C319FD"/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1"/>
        <w:gridCol w:w="1227"/>
        <w:gridCol w:w="4136"/>
        <w:gridCol w:w="1136"/>
      </w:tblGrid>
      <w:tr w:rsidR="00C319FD" w:rsidRPr="00DC73E6" w:rsidTr="00C319FD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1</w:t>
            </w:r>
          </w:p>
        </w:tc>
      </w:tr>
      <w:tr w:rsidR="00C319FD" w:rsidRPr="00DC73E6" w:rsidTr="00C319FD">
        <w:tc>
          <w:tcPr>
            <w:tcW w:w="968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66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E4177A" w:rsidRPr="00DC73E6" w:rsidTr="00C319FD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177A" w:rsidRPr="00DC73E6" w:rsidRDefault="00E4177A" w:rsidP="00944CD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177A" w:rsidRPr="00A10D95" w:rsidRDefault="00E4177A" w:rsidP="002F2E7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10D95">
              <w:rPr>
                <w:rFonts w:ascii="TH SarabunPSK" w:eastAsia="Times New Roman" w:hAnsi="TH SarabunPSK" w:cs="TH SarabunPSK"/>
                <w:sz w:val="32"/>
                <w:szCs w:val="32"/>
              </w:rPr>
              <w:t>GE105</w:t>
            </w:r>
          </w:p>
        </w:tc>
        <w:tc>
          <w:tcPr>
            <w:tcW w:w="2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177A" w:rsidRPr="00A10D95" w:rsidRDefault="00E4177A" w:rsidP="00944CD3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A10D9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สุขภาพเพื่อคุณภาพชีวิต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177A" w:rsidRPr="00DC73E6" w:rsidRDefault="00E4177A" w:rsidP="00944C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10D95">
              <w:rPr>
                <w:rFonts w:ascii="TH SarabunPSK" w:eastAsia="BrowalliaNew-Bold" w:hAnsi="TH SarabunPSK" w:cs="TH SarabunPSK"/>
                <w:sz w:val="32"/>
                <w:szCs w:val="32"/>
              </w:rPr>
              <w:t>6(3-6-9)</w:t>
            </w:r>
          </w:p>
        </w:tc>
      </w:tr>
      <w:tr w:rsidR="00E4177A" w:rsidRPr="00DC73E6" w:rsidTr="00C319FD"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177A" w:rsidRPr="00DC73E6" w:rsidRDefault="00E4177A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E4177A" w:rsidRPr="00DC73E6" w:rsidRDefault="00E4177A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177A" w:rsidRPr="00DC73E6" w:rsidRDefault="00E4177A" w:rsidP="00E4177A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409330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177A" w:rsidRPr="00DC73E6" w:rsidRDefault="00E4177A" w:rsidP="00E4177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พีชคณิตนามธรรม</w:t>
            </w:r>
            <w:r w:rsidR="00BF3122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4177A" w:rsidRPr="00DC73E6" w:rsidRDefault="00E4177A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6F11">
              <w:rPr>
                <w:rFonts w:ascii="TH SarabunPSK" w:eastAsiaTheme="minorEastAsia" w:hAnsi="TH SarabunPSK" w:cs="TH SarabunPSK"/>
                <w:sz w:val="32"/>
                <w:szCs w:val="32"/>
              </w:rPr>
              <w:t>3(3-0-6)</w:t>
            </w:r>
          </w:p>
        </w:tc>
      </w:tr>
      <w:tr w:rsidR="00C319FD" w:rsidRPr="00DC73E6" w:rsidTr="00C319FD">
        <w:tc>
          <w:tcPr>
            <w:tcW w:w="968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E4177A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56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8B685F" w:rsidRPr="00DC73E6" w:rsidTr="00C319FD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685F" w:rsidRPr="00DC73E6" w:rsidRDefault="008B685F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685F" w:rsidRPr="0051773D" w:rsidRDefault="0051773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4092301</w:t>
            </w:r>
          </w:p>
        </w:tc>
        <w:tc>
          <w:tcPr>
            <w:tcW w:w="2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685F" w:rsidRPr="00DC73E6" w:rsidRDefault="0051773D" w:rsidP="00944CD3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1166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วิยุตคณิตศาสตร์ในวิทยาการคอมพิวเตอร์</w:t>
            </w:r>
            <w:r w:rsidR="008B685F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B685F" w:rsidRPr="00DC73E6" w:rsidRDefault="008B685F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8B685F" w:rsidRPr="00DC73E6" w:rsidTr="00673DC2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5F" w:rsidRPr="00DC73E6" w:rsidRDefault="008B685F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วิชาเลือก)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5F" w:rsidRPr="0051773D" w:rsidRDefault="0051773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4093609</w:t>
            </w:r>
          </w:p>
        </w:tc>
        <w:tc>
          <w:tcPr>
            <w:tcW w:w="256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5F" w:rsidRPr="00DC73E6" w:rsidRDefault="0051773D" w:rsidP="00944CD3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คณิตศาสตร์ประกันชีวิต</w:t>
            </w:r>
            <w:r w:rsidR="008B685F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85F" w:rsidRPr="00DC73E6" w:rsidRDefault="008B685F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673DC2" w:rsidRPr="00DC73E6" w:rsidTr="00673DC2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3DC2" w:rsidRPr="00DC73E6" w:rsidRDefault="00673DC2" w:rsidP="00CB0083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3DC2" w:rsidRPr="00DC73E6" w:rsidRDefault="00673DC2" w:rsidP="00CB008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5BC0">
              <w:rPr>
                <w:rFonts w:ascii="TH SarabunPSK" w:eastAsia="Times New Roman" w:hAnsi="TH SarabunPSK" w:cs="TH SarabunPSK"/>
                <w:cs/>
              </w:rPr>
              <w:t>×××××××</w:t>
            </w:r>
          </w:p>
        </w:tc>
        <w:tc>
          <w:tcPr>
            <w:tcW w:w="256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3DC2" w:rsidRPr="00DC73E6" w:rsidRDefault="00673DC2" w:rsidP="00B36D3C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เลือกเสรี </w:t>
            </w:r>
            <w:r w:rsidR="008B685F">
              <w:rPr>
                <w:rFonts w:ascii="TH SarabunPSK" w:eastAsia="BrowalliaNew-Bold" w:hAnsi="TH SarabunPSK" w:cs="TH SarabunPSK"/>
                <w:sz w:val="32"/>
                <w:szCs w:val="32"/>
              </w:rPr>
              <w:t>1</w:t>
            </w:r>
            <w:r w:rsidR="00B36D3C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73DC2" w:rsidRPr="00DC73E6" w:rsidRDefault="00673DC2" w:rsidP="00CB008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319FD" w:rsidRPr="00DC73E6" w:rsidTr="00C319FD">
        <w:tc>
          <w:tcPr>
            <w:tcW w:w="4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C0BB7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18</w:t>
            </w:r>
          </w:p>
        </w:tc>
      </w:tr>
    </w:tbl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0BB7" w:rsidRDefault="00CC0BB7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2694" w:rsidRDefault="00752694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9"/>
        <w:gridCol w:w="1249"/>
        <w:gridCol w:w="4112"/>
        <w:gridCol w:w="1130"/>
      </w:tblGrid>
      <w:tr w:rsidR="00C319FD" w:rsidRPr="00DC73E6" w:rsidTr="00C319FD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3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2</w:t>
            </w:r>
          </w:p>
        </w:tc>
      </w:tr>
      <w:tr w:rsidR="00C319FD" w:rsidRPr="00DC73E6" w:rsidTr="00C319FD">
        <w:tc>
          <w:tcPr>
            <w:tcW w:w="973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75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51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1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B17046" w:rsidRPr="00DC73E6" w:rsidTr="00F43B0D">
        <w:tc>
          <w:tcPr>
            <w:tcW w:w="9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17046" w:rsidRPr="00DC73E6" w:rsidRDefault="00B17046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B17046" w:rsidRPr="00DC73E6" w:rsidRDefault="00B17046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53E6" w:rsidRDefault="00A853E6" w:rsidP="00BC1194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Theme="minorEastAsia" w:hAnsi="TH SarabunPSK" w:cs="TH SarabunPSK"/>
                <w:sz w:val="32"/>
                <w:szCs w:val="32"/>
              </w:rPr>
              <w:t>4094406</w:t>
            </w:r>
          </w:p>
          <w:p w:rsidR="00B17046" w:rsidRPr="00BC1194" w:rsidRDefault="00B17046" w:rsidP="00965AB1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A72C9">
              <w:rPr>
                <w:rFonts w:ascii="TH SarabunPSK" w:eastAsia="BrowalliaNew-Bold" w:hAnsi="TH SarabunPSK" w:cs="TH SarabunPSK"/>
                <w:sz w:val="32"/>
                <w:szCs w:val="32"/>
              </w:rPr>
              <w:t>4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09440</w:t>
            </w:r>
            <w:r w:rsidR="006A02ED">
              <w:rPr>
                <w:rFonts w:ascii="TH SarabunPSK" w:eastAsia="Times New Roma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046" w:rsidRPr="00DC73E6" w:rsidRDefault="00A853E6" w:rsidP="00C319F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การวิเคราะห์จำนวนเชิงซ้อนเบื้องต้น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17046" w:rsidRPr="00DC73E6" w:rsidRDefault="00B17046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B17046" w:rsidRPr="00DC73E6" w:rsidTr="00837529">
        <w:trPr>
          <w:trHeight w:val="476"/>
        </w:trPr>
        <w:tc>
          <w:tcPr>
            <w:tcW w:w="9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46" w:rsidRPr="00DC73E6" w:rsidRDefault="00B17046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46" w:rsidRPr="00DC73E6" w:rsidRDefault="00B17046" w:rsidP="00BC1194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46" w:rsidRPr="00DC73E6" w:rsidRDefault="006A02ED" w:rsidP="006A02E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ระเบียบ</w:t>
            </w:r>
            <w:r w:rsidR="00965AB1"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วิธีเชิง</w:t>
            </w:r>
            <w:r w:rsidR="0082202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ตัวเลข</w:t>
            </w:r>
          </w:p>
        </w:tc>
        <w:tc>
          <w:tcPr>
            <w:tcW w:w="7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046" w:rsidRPr="00DC73E6" w:rsidRDefault="00965AB1" w:rsidP="006A02E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3(</w:t>
            </w:r>
            <w:r w:rsidR="006A02ED"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</w:t>
            </w:r>
            <w:r w:rsidR="006A02ED">
              <w:rPr>
                <w:rFonts w:ascii="TH SarabunPSK" w:eastAsia="BrowalliaNew-Bold" w:hAnsi="TH SarabunPSK" w:cs="TH SarabunPSK"/>
                <w:sz w:val="32"/>
                <w:szCs w:val="32"/>
              </w:rPr>
              <w:t>2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-</w:t>
            </w:r>
            <w:r w:rsidR="006A02ED">
              <w:rPr>
                <w:rFonts w:ascii="TH SarabunPSK" w:eastAsia="BrowalliaNew-Bold" w:hAnsi="TH SarabunPSK" w:cs="TH SarabunPSK"/>
                <w:sz w:val="32"/>
                <w:szCs w:val="32"/>
              </w:rPr>
              <w:t>5</w:t>
            </w:r>
            <w:r w:rsidRPr="009B6D9C">
              <w:rPr>
                <w:rFonts w:ascii="TH SarabunPSK" w:eastAsia="BrowalliaNew-Bold" w:hAnsi="TH SarabunPSK" w:cs="TH SarabunPSK"/>
                <w:sz w:val="32"/>
                <w:szCs w:val="32"/>
              </w:rPr>
              <w:t>)</w:t>
            </w:r>
          </w:p>
        </w:tc>
      </w:tr>
      <w:tr w:rsidR="00647725" w:rsidRPr="00DC73E6" w:rsidTr="00647725">
        <w:trPr>
          <w:trHeight w:val="375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725" w:rsidRPr="00DC73E6" w:rsidRDefault="00647725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7725" w:rsidRPr="0051773D" w:rsidRDefault="0051773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4092202</w:t>
            </w:r>
          </w:p>
          <w:p w:rsidR="00647725" w:rsidRPr="0051773D" w:rsidRDefault="0051773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4092608</w:t>
            </w:r>
          </w:p>
          <w:p w:rsidR="00647725" w:rsidRPr="0051773D" w:rsidRDefault="0051773D" w:rsidP="0064772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4093610</w:t>
            </w:r>
          </w:p>
        </w:tc>
        <w:tc>
          <w:tcPr>
            <w:tcW w:w="255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47725" w:rsidRPr="00DC73E6" w:rsidRDefault="0051773D" w:rsidP="00944CD3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การสร้างตัวแบบเชิงคณิตศาสตร์เบื้องต้น</w:t>
            </w:r>
            <w:r w:rsidR="00647725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7725" w:rsidRPr="00DC73E6" w:rsidRDefault="00647725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  <w:p w:rsidR="00647725" w:rsidRPr="00DC73E6" w:rsidRDefault="00647725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  <w:p w:rsidR="00647725" w:rsidRPr="00DC73E6" w:rsidRDefault="00647725" w:rsidP="0064772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647725" w:rsidRPr="00DC73E6" w:rsidTr="00647725">
        <w:trPr>
          <w:trHeight w:val="760"/>
        </w:trPr>
        <w:tc>
          <w:tcPr>
            <w:tcW w:w="9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725" w:rsidRPr="00DC73E6" w:rsidRDefault="00647725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วิชาเลือก)</w:t>
            </w:r>
          </w:p>
        </w:tc>
        <w:tc>
          <w:tcPr>
            <w:tcW w:w="7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725" w:rsidRPr="00DC73E6" w:rsidRDefault="00647725" w:rsidP="0064772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5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725" w:rsidRPr="00DC73E6" w:rsidRDefault="0051773D" w:rsidP="00944CD3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โปรแกรมสำเร็จรูปทางคณิตศาสตร์</w:t>
            </w:r>
            <w:r w:rsidR="00647725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  <w:p w:rsidR="00647725" w:rsidRPr="00DC73E6" w:rsidRDefault="0051773D" w:rsidP="00647725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คณิตศาสตร์ประกันวินาศภัย</w:t>
            </w:r>
            <w:r w:rsidR="00647725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725" w:rsidRPr="00DC73E6" w:rsidRDefault="00647725" w:rsidP="0064772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02460C" w:rsidRPr="00DC73E6" w:rsidTr="00D2523E">
        <w:trPr>
          <w:trHeight w:val="375"/>
        </w:trPr>
        <w:tc>
          <w:tcPr>
            <w:tcW w:w="9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60C" w:rsidRPr="00746369" w:rsidRDefault="0002460C" w:rsidP="00DD6C14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77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60C" w:rsidRPr="00DC73E6" w:rsidRDefault="0002460C" w:rsidP="00DD6C1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0A5BC0">
              <w:rPr>
                <w:rFonts w:ascii="TH SarabunPSK" w:eastAsia="Times New Roman" w:hAnsi="TH SarabunPSK" w:cs="TH SarabunPSK"/>
                <w:cs/>
              </w:rPr>
              <w:t>×××××××</w:t>
            </w:r>
          </w:p>
        </w:tc>
        <w:tc>
          <w:tcPr>
            <w:tcW w:w="255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60C" w:rsidRPr="00DC73E6" w:rsidRDefault="0002460C" w:rsidP="00DD6C14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 xml:space="preserve">เลือกเสรี 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460C" w:rsidRPr="00DC73E6" w:rsidRDefault="0002460C" w:rsidP="00DD6C14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C319FD" w:rsidRPr="00DC73E6" w:rsidTr="00C319FD">
        <w:tc>
          <w:tcPr>
            <w:tcW w:w="429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319FD" w:rsidP="00D2523E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1</w:t>
            </w:r>
            <w:r w:rsidR="00647725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</w:tbl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4F9D" w:rsidRDefault="00134F9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4F9D" w:rsidRDefault="00134F9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4F9D" w:rsidRDefault="00134F9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34F9D" w:rsidRDefault="00134F9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2694" w:rsidRDefault="00752694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52694" w:rsidRDefault="00752694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2F4B" w:rsidRDefault="00CE2F4B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E2F4B" w:rsidRDefault="00CE2F4B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227"/>
        <w:gridCol w:w="4135"/>
        <w:gridCol w:w="1138"/>
      </w:tblGrid>
      <w:tr w:rsidR="00C319FD" w:rsidRPr="00DC73E6" w:rsidTr="00C319FD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1</w:t>
            </w:r>
          </w:p>
        </w:tc>
      </w:tr>
      <w:tr w:rsidR="00C319FD" w:rsidRPr="00DC73E6" w:rsidTr="00C319FD">
        <w:tc>
          <w:tcPr>
            <w:tcW w:w="968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65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6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CD2E2D" w:rsidRPr="00DC73E6" w:rsidTr="00C319FD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2E2D" w:rsidRPr="00DC73E6" w:rsidRDefault="00CD2E2D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2E2D" w:rsidRPr="00E73D27" w:rsidRDefault="00CD2E2D" w:rsidP="00CD2E2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3D27">
              <w:rPr>
                <w:rFonts w:ascii="TH SarabunPSK" w:hAnsi="TH SarabunPSK" w:cs="TH SarabunPSK"/>
                <w:sz w:val="32"/>
                <w:szCs w:val="32"/>
              </w:rPr>
              <w:t>409490</w:t>
            </w:r>
            <w:r w:rsidR="00E01C5F">
              <w:rPr>
                <w:rFonts w:ascii="TH SarabunPSK" w:eastAsia="Times New Roma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2E2D" w:rsidRPr="00DC73E6" w:rsidRDefault="00CD2E2D" w:rsidP="00CD2E2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สัมมนาคณิตศาสตร์</w:t>
            </w:r>
            <w:r w:rsidR="00BD22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2E2D" w:rsidRPr="00DC73E6" w:rsidRDefault="00CD2E2D" w:rsidP="00944C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0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-2-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  <w:r w:rsidRPr="0010674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CD2E2D" w:rsidRPr="00DC73E6" w:rsidTr="00EF165D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2D" w:rsidRPr="00DC73E6" w:rsidRDefault="00CD2E2D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วิชาบังคับ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2D" w:rsidRPr="00E73D27" w:rsidRDefault="00CD2E2D" w:rsidP="00CD2E2D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73D27">
              <w:rPr>
                <w:rFonts w:ascii="TH SarabunPSK" w:hAnsi="TH SarabunPSK" w:cs="TH SarabunPSK"/>
                <w:sz w:val="32"/>
                <w:szCs w:val="32"/>
              </w:rPr>
              <w:t>409490</w:t>
            </w:r>
            <w:r w:rsidR="00E01C5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2D" w:rsidRPr="00DC73E6" w:rsidRDefault="00CD2E2D" w:rsidP="00CD2E2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A424FB">
              <w:rPr>
                <w:rFonts w:ascii="TH SarabunPSK" w:hAnsi="TH SarabunPSK" w:cs="TH SarabunPSK"/>
                <w:sz w:val="32"/>
                <w:szCs w:val="32"/>
                <w:cs/>
              </w:rPr>
              <w:t>โครงงาน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คณิตศาสตร์</w:t>
            </w:r>
            <w:r w:rsidR="00BD22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E2D" w:rsidRPr="00DC73E6" w:rsidRDefault="00CD2E2D" w:rsidP="00944CD3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2(1-2-3)</w:t>
            </w:r>
          </w:p>
        </w:tc>
      </w:tr>
      <w:tr w:rsidR="00EF165D" w:rsidRPr="00746369" w:rsidTr="00EF165D"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65D" w:rsidRPr="00EF165D" w:rsidRDefault="00EF165D" w:rsidP="00C319FD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  <w:r w:rsidRPr="00746369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เฉพาะ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65D" w:rsidRPr="0051773D" w:rsidRDefault="0051773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4094304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65D" w:rsidRPr="00DC73E6" w:rsidRDefault="0051773D" w:rsidP="00944CD3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ทฤษฎีกราฟเชิงขั้นตอนวิธี</w:t>
            </w:r>
            <w:r w:rsidR="00EF165D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F165D" w:rsidRPr="00DC73E6" w:rsidRDefault="00EF165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EF165D" w:rsidRPr="00746369" w:rsidTr="00EF165D">
        <w:tc>
          <w:tcPr>
            <w:tcW w:w="96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65D" w:rsidRPr="00746369" w:rsidRDefault="00EF165D" w:rsidP="00C319FD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746369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746369">
              <w:rPr>
                <w:rFonts w:ascii="TH SarabunPSK" w:eastAsia="Times New Roman" w:hAnsi="TH SarabunPSK" w:cs="TH SarabunPSK" w:hint="cs"/>
                <w:color w:val="000000" w:themeColor="text1"/>
                <w:sz w:val="32"/>
                <w:szCs w:val="32"/>
                <w:cs/>
              </w:rPr>
              <w:t>วิชาเลือก</w:t>
            </w:r>
            <w:r w:rsidRPr="00746369"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65D" w:rsidRPr="0051773D" w:rsidRDefault="0051773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4113504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65D" w:rsidRPr="00DC73E6" w:rsidRDefault="0051773D" w:rsidP="00944CD3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6471D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การวิจัยการดำเนินงานเบื้องต้น</w:t>
            </w:r>
            <w:r w:rsidR="00EF165D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F165D" w:rsidRPr="00DC73E6" w:rsidRDefault="00EF165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EF165D" w:rsidRPr="00746369" w:rsidTr="00EF165D">
        <w:tc>
          <w:tcPr>
            <w:tcW w:w="9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5D" w:rsidRPr="00746369" w:rsidRDefault="00EF165D" w:rsidP="00C319FD">
            <w:pPr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5D" w:rsidRPr="0051773D" w:rsidRDefault="00B81F2B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4113601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5D" w:rsidRPr="00DC73E6" w:rsidRDefault="00B81F2B" w:rsidP="00944CD3">
            <w:pPr>
              <w:tabs>
                <w:tab w:val="left" w:pos="1384"/>
              </w:tabs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โปรแกรมประยุกต์ด้านสถิติและวิจัย</w:t>
            </w:r>
            <w:r w:rsidR="00EF165D">
              <w:rPr>
                <w:rFonts w:ascii="TH SarabunPSK" w:eastAsia="Times New Roman" w:hAnsi="TH SarabunPSK" w:cs="TH SarabunPSK"/>
                <w:sz w:val="32"/>
                <w:szCs w:val="32"/>
              </w:rPr>
              <w:tab/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65D" w:rsidRPr="00DC73E6" w:rsidRDefault="00EF165D" w:rsidP="00944CD3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056FB9">
              <w:rPr>
                <w:rFonts w:ascii="TH SarabunPSK" w:eastAsia="BrowalliaNew-Bold" w:hAnsi="TH SarabunPSK" w:cs="TH SarabunPSK"/>
                <w:sz w:val="32"/>
                <w:szCs w:val="32"/>
              </w:rPr>
              <w:t>3(3-0-6)</w:t>
            </w:r>
          </w:p>
        </w:tc>
      </w:tr>
      <w:tr w:rsidR="008E1CCB" w:rsidRPr="00DC73E6" w:rsidTr="00C319FD">
        <w:tc>
          <w:tcPr>
            <w:tcW w:w="96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1CCB" w:rsidRPr="00DC73E6" w:rsidRDefault="008E1CCB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8E1CCB" w:rsidRPr="00DC73E6" w:rsidRDefault="008E1CCB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ปฏิบัติการและ</w:t>
            </w:r>
            <w:r w:rsidRPr="00F4583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ฝึก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F4583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วิชาชีพ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E1CCB" w:rsidRDefault="008E1CCB" w:rsidP="00C319FD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</w:t>
            </w:r>
            <w:r w:rsidR="00E01C5F">
              <w:rPr>
                <w:rFonts w:ascii="TH SarabunPSK" w:eastAsia="Times New Roman" w:hAnsi="TH SarabunPSK" w:cs="TH SarabunPSK"/>
                <w:sz w:val="32"/>
                <w:szCs w:val="32"/>
              </w:rPr>
              <w:t>3802</w:t>
            </w:r>
          </w:p>
        </w:tc>
        <w:tc>
          <w:tcPr>
            <w:tcW w:w="256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E1CCB" w:rsidRDefault="008E1CCB" w:rsidP="00C319FD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B340BE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B340BE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เตรียมสหกิจศึกษาสาขาวิชา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BD228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E1CCB" w:rsidRDefault="008E1CCB" w:rsidP="00C319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1(45)</w:t>
            </w:r>
          </w:p>
        </w:tc>
      </w:tr>
      <w:tr w:rsidR="008E1CCB" w:rsidRPr="00DC73E6" w:rsidTr="00C319FD">
        <w:tc>
          <w:tcPr>
            <w:tcW w:w="96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CB" w:rsidRPr="00DC73E6" w:rsidRDefault="008E1CCB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CB" w:rsidRPr="00C374E6" w:rsidRDefault="008E1CCB" w:rsidP="00C319FD">
            <w:pPr>
              <w:jc w:val="center"/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  <w:r w:rsidRPr="00C374E6"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CB" w:rsidRPr="00C374E6" w:rsidRDefault="008E1CCB" w:rsidP="00C319FD">
            <w:pP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E1CCB" w:rsidRDefault="008E1CCB" w:rsidP="00C319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1CCB" w:rsidRPr="00DC73E6" w:rsidTr="00C319FD">
        <w:tc>
          <w:tcPr>
            <w:tcW w:w="96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8E1CCB" w:rsidRPr="00DC73E6" w:rsidRDefault="008E1CCB" w:rsidP="00C319FD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B" w:rsidRDefault="008E1CCB" w:rsidP="00C319FD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</w:t>
            </w:r>
            <w:r w:rsidR="00E01C5F">
              <w:rPr>
                <w:rFonts w:ascii="TH SarabunPSK" w:eastAsia="Times New Roman" w:hAnsi="TH SarabunPSK" w:cs="TH SarabunPSK"/>
                <w:sz w:val="32"/>
                <w:szCs w:val="32"/>
              </w:rPr>
              <w:t>3803</w:t>
            </w:r>
          </w:p>
        </w:tc>
        <w:tc>
          <w:tcPr>
            <w:tcW w:w="256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B" w:rsidRDefault="008E1CCB" w:rsidP="00C319FD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3123AA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Pr="003123AA"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</w:t>
            </w:r>
            <w:r w:rsidRPr="003123AA">
              <w:rPr>
                <w:rFonts w:ascii="TH SarabunPSK" w:hAnsi="TH SarabunPSK" w:cs="TH SarabunPSK"/>
                <w:sz w:val="32"/>
                <w:szCs w:val="32"/>
                <w:cs/>
              </w:rPr>
              <w:t>ฝึกประสบการณ์วิชาชีพ</w:t>
            </w:r>
            <w:r w:rsidRPr="003123AA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7328B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7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B" w:rsidRDefault="008E1CCB" w:rsidP="00C319F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2(90)</w:t>
            </w:r>
          </w:p>
        </w:tc>
      </w:tr>
      <w:tr w:rsidR="008E1CCB" w:rsidRPr="00DC73E6" w:rsidTr="00C319FD">
        <w:tc>
          <w:tcPr>
            <w:tcW w:w="429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B" w:rsidRPr="00DC73E6" w:rsidRDefault="008E1CCB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1CCB" w:rsidRPr="00291816" w:rsidRDefault="0002460C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13</w:t>
            </w:r>
            <w:r w:rsidR="008E1CCB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 xml:space="preserve"> </w:t>
            </w:r>
            <w:r w:rsidR="008E1CCB" w:rsidRPr="00291816">
              <w:rPr>
                <w:rFonts w:ascii="TH SarabunPSK" w:eastAsia="Times New Roman" w:hAnsi="TH SarabunPSK" w:cs="TH SarabunPSK" w:hint="cs"/>
                <w:b/>
                <w:bCs/>
                <w:sz w:val="30"/>
                <w:szCs w:val="30"/>
                <w:cs/>
              </w:rPr>
              <w:t xml:space="preserve">หรือ </w:t>
            </w:r>
            <w:r w:rsidR="00EF165D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1</w:t>
            </w:r>
            <w:r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  <w:t>4</w:t>
            </w:r>
          </w:p>
        </w:tc>
      </w:tr>
    </w:tbl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319FD" w:rsidRDefault="00C319FD" w:rsidP="00C319F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485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1227"/>
        <w:gridCol w:w="4120"/>
        <w:gridCol w:w="1136"/>
      </w:tblGrid>
      <w:tr w:rsidR="00C319FD" w:rsidRPr="00DC73E6" w:rsidTr="00C319FD"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ชั้นปีที่ </w:t>
            </w:r>
            <w: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  <w:t>4</w:t>
            </w: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 xml:space="preserve"> ภาคการศึกษาที่ 2</w:t>
            </w:r>
          </w:p>
        </w:tc>
      </w:tr>
      <w:tr w:rsidR="00C319FD" w:rsidRPr="00DC73E6" w:rsidTr="00C319FD">
        <w:tc>
          <w:tcPr>
            <w:tcW w:w="978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หมวดวิชา</w:t>
            </w:r>
          </w:p>
        </w:tc>
        <w:tc>
          <w:tcPr>
            <w:tcW w:w="761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2556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705" w:type="pct"/>
            <w:tcBorders>
              <w:bottom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  <w:tr w:rsidR="00C319FD" w:rsidRPr="00DC73E6" w:rsidTr="00C319FD"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เฉพาะ</w:t>
            </w:r>
          </w:p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(</w:t>
            </w:r>
            <w:r w:rsidR="00E01C5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กลุ่ม</w:t>
            </w:r>
            <w:r w:rsidRPr="00DC73E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วิชา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ปฏิบัติการและ</w:t>
            </w:r>
            <w:r w:rsidRPr="00F4583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ฝึก</w:t>
            </w:r>
            <w:r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ประสบการณ์</w:t>
            </w:r>
            <w:r w:rsidRPr="00F45830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วิชาชีพ</w:t>
            </w:r>
            <w:r w:rsidRPr="00DC73E6">
              <w:rPr>
                <w:rFonts w:ascii="TH SarabunPSK" w:eastAsia="Times New Roma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E01C5F" w:rsidRDefault="00F134AA" w:rsidP="00E01C5F">
            <w:pPr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409480</w:t>
            </w:r>
            <w:r w:rsidR="00E01C5F">
              <w:rPr>
                <w:rFonts w:ascii="TH SarabunPSK" w:eastAsia="Times New Roma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55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E01C5F" w:rsidRDefault="00F134AA" w:rsidP="00E01C5F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B340BE">
              <w:rPr>
                <w:rFonts w:ascii="TH SarabunPSK" w:hAnsi="TH SarabunPSK" w:cs="TH SarabunPSK"/>
                <w:sz w:val="32"/>
                <w:szCs w:val="32"/>
                <w:cs/>
              </w:rPr>
              <w:t>สหกิจศึกษา</w:t>
            </w:r>
            <w:r w:rsidRPr="00B340B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7328B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E01C5F" w:rsidRDefault="00C319FD" w:rsidP="00E01C5F">
            <w:pPr>
              <w:tabs>
                <w:tab w:val="left" w:pos="72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6</w:t>
            </w:r>
            <w:r w:rsidRPr="00683EE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640)</w:t>
            </w:r>
          </w:p>
        </w:tc>
      </w:tr>
      <w:tr w:rsidR="00C319FD" w:rsidRPr="00DC73E6" w:rsidTr="00C319FD">
        <w:tc>
          <w:tcPr>
            <w:tcW w:w="978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หรือ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C319FD" w:rsidRPr="00DC73E6" w:rsidTr="00C319FD">
        <w:tc>
          <w:tcPr>
            <w:tcW w:w="978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6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E01C5F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>4094806</w:t>
            </w:r>
          </w:p>
        </w:tc>
        <w:tc>
          <w:tcPr>
            <w:tcW w:w="255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3B2337" w:rsidRDefault="00F134AA" w:rsidP="00C319F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57203">
              <w:rPr>
                <w:rFonts w:ascii="TH SarabunPSK" w:hAnsi="TH SarabunPSK" w:cs="TH SarabunPSK"/>
                <w:sz w:val="32"/>
                <w:szCs w:val="32"/>
                <w:cs/>
              </w:rPr>
              <w:t>การฝึกประสบการณ์วิชาชีพ</w:t>
            </w:r>
            <w:r w:rsidRPr="00957203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สาขาวิชา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คณิตศาสตร์</w:t>
            </w:r>
            <w:r w:rsidR="007328B5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ประยุกต์</w:t>
            </w:r>
          </w:p>
        </w:tc>
        <w:tc>
          <w:tcPr>
            <w:tcW w:w="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5</w:t>
            </w:r>
            <w:r w:rsidRPr="00683EE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BrowalliaNew-Bold" w:hAnsi="TH SarabunPSK" w:cs="TH SarabunPSK"/>
                <w:sz w:val="32"/>
                <w:szCs w:val="32"/>
              </w:rPr>
              <w:t>450</w:t>
            </w:r>
            <w:r w:rsidRPr="00683EE8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C319FD" w:rsidRPr="00DC73E6" w:rsidTr="00C319FD">
        <w:tc>
          <w:tcPr>
            <w:tcW w:w="42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DC73E6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รวมหน่วยกิต</w:t>
            </w:r>
          </w:p>
        </w:tc>
        <w:tc>
          <w:tcPr>
            <w:tcW w:w="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FD" w:rsidRPr="00DC73E6" w:rsidRDefault="00C319FD" w:rsidP="00C319FD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  <w:t xml:space="preserve">6 </w:t>
            </w:r>
            <w:r>
              <w:rPr>
                <w:rFonts w:ascii="TH SarabunPSK" w:eastAsia="BrowalliaNew-Bold" w:hAnsi="TH SarabunPSK" w:cs="TH SarabunPSK" w:hint="cs"/>
                <w:b/>
                <w:bCs/>
                <w:sz w:val="32"/>
                <w:szCs w:val="32"/>
                <w:cs/>
              </w:rPr>
              <w:t xml:space="preserve">หรือ </w:t>
            </w:r>
            <w:r>
              <w:rPr>
                <w:rFonts w:ascii="TH SarabunPSK" w:eastAsia="BrowalliaNew-Bold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C319FD" w:rsidRDefault="00C319FD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34F9D" w:rsidRDefault="00134F9D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134AA" w:rsidRDefault="00F134AA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134AA" w:rsidRDefault="00F134AA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901EDB" w:rsidRDefault="00901EDB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FA3A62" w:rsidRDefault="00FA3A62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52694" w:rsidRDefault="00752694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52694" w:rsidRDefault="00752694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52694" w:rsidRDefault="00752694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52694" w:rsidRDefault="00752694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52694" w:rsidRDefault="00752694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C319FD" w:rsidRPr="00EE5417" w:rsidRDefault="00C319FD" w:rsidP="00C319FD">
      <w:pPr>
        <w:ind w:left="1332" w:hanging="612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3.1.5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คำอธิบายรายวิชา </w:t>
      </w:r>
    </w:p>
    <w:p w:rsidR="00C319FD" w:rsidRPr="00995415" w:rsidRDefault="00C319FD" w:rsidP="00C319FD">
      <w:pPr>
        <w:rPr>
          <w:rFonts w:ascii="TH SarabunPSK" w:hAnsi="TH SarabunPSK" w:cs="TH SarabunPSK"/>
        </w:rPr>
      </w:pPr>
    </w:p>
    <w:p w:rsidR="00C319FD" w:rsidRPr="00140A65" w:rsidRDefault="00C319FD" w:rsidP="00C319FD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C319FD" w:rsidRPr="00140A65" w:rsidRDefault="00C319FD" w:rsidP="00C319FD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Cs w:val="22"/>
        </w:rPr>
      </w:pPr>
    </w:p>
    <w:p w:rsidR="00245818" w:rsidRPr="00336689" w:rsidRDefault="00245818" w:rsidP="0024581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C0067">
        <w:rPr>
          <w:rFonts w:ascii="TH SarabunPSK" w:eastAsia="Times New Roman" w:hAnsi="TH SarabunPSK" w:cs="TH SarabunPSK"/>
          <w:b/>
          <w:bCs/>
          <w:sz w:val="32"/>
          <w:szCs w:val="32"/>
        </w:rPr>
        <w:t>3521103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หลักการบัญชี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3(2-2-5</w:t>
      </w:r>
      <w:r w:rsidRPr="003629C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245818" w:rsidRPr="003629C9" w:rsidRDefault="00245818" w:rsidP="00245818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eastAsia="Times New Roman" w:hAnsi="TH SarabunPSK" w:cs="TH SarabunPSK"/>
          <w:b/>
          <w:bCs/>
          <w:sz w:val="32"/>
          <w:szCs w:val="32"/>
        </w:rPr>
        <w:t>Principles of Accounting</w:t>
      </w:r>
    </w:p>
    <w:p w:rsidR="00245818" w:rsidRPr="003629C9" w:rsidRDefault="00245818" w:rsidP="00245818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ศึกษาข้อสมมติฐานทางการบัญชี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ความแตกต่างในหน้าที่ระหว่างพนักงานบัญชี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และผู้ทำ</w:t>
      </w:r>
      <w:r w:rsidRPr="00B81F2B">
        <w:rPr>
          <w:rFonts w:ascii="TH SarabunPSK" w:eastAsia="Times New Roman" w:hAnsi="TH SarabunPSK" w:cs="TH SarabunPSK"/>
          <w:spacing w:val="10"/>
          <w:sz w:val="32"/>
          <w:szCs w:val="32"/>
          <w:cs/>
        </w:rPr>
        <w:t>บัญชี หลักบัญชีคู่</w:t>
      </w:r>
      <w:r w:rsidRPr="00B81F2B">
        <w:rPr>
          <w:rFonts w:ascii="TH SarabunPSK" w:eastAsia="Times New Roman" w:hAnsi="TH SarabunPSK" w:cs="TH SarabunPSK"/>
          <w:spacing w:val="10"/>
          <w:sz w:val="32"/>
          <w:szCs w:val="32"/>
        </w:rPr>
        <w:t xml:space="preserve"> </w:t>
      </w:r>
      <w:r w:rsidRPr="00B81F2B">
        <w:rPr>
          <w:rFonts w:ascii="TH SarabunPSK" w:eastAsia="Times New Roman" w:hAnsi="TH SarabunPSK" w:cs="TH SarabunPSK"/>
          <w:spacing w:val="10"/>
          <w:sz w:val="32"/>
          <w:szCs w:val="32"/>
          <w:cs/>
        </w:rPr>
        <w:t>เอกสารประกอบการบันทึกบัญชี การบันทึก รายการในสมุดรายการขั้นต้น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ประกอบด้วยสมุดรายวันทั่วไป สมุดรายวัน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ฉพาะ การบันทึกในสมุดแยกประเภท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งบทดลอง รายการปรับปรุง การจัดทำงบการเงิน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สำหรับกิจการบริการและกิจการซื้อขายสินค้า</w:t>
      </w:r>
      <w:r w:rsidRPr="003629C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245818" w:rsidRPr="00245818" w:rsidRDefault="00245818" w:rsidP="00245818">
      <w:pPr>
        <w:tabs>
          <w:tab w:val="left" w:pos="993"/>
          <w:tab w:val="left" w:pos="7380"/>
        </w:tabs>
        <w:rPr>
          <w:rFonts w:ascii="TH SarabunPSK" w:hAnsi="TH SarabunPSK" w:cs="TH SarabunPSK"/>
          <w:sz w:val="32"/>
          <w:szCs w:val="32"/>
        </w:rPr>
      </w:pPr>
    </w:p>
    <w:p w:rsidR="00C319FD" w:rsidRPr="00271F19" w:rsidRDefault="00271F19" w:rsidP="00C319FD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71F19">
        <w:rPr>
          <w:rFonts w:ascii="TH SarabunPSK" w:hAnsi="TH SarabunPSK" w:cs="TH SarabunPSK"/>
          <w:b/>
          <w:bCs/>
          <w:sz w:val="32"/>
          <w:szCs w:val="32"/>
        </w:rPr>
        <w:t>3531101</w:t>
      </w:r>
      <w:r w:rsidR="00C319FD" w:rsidRPr="00271F19">
        <w:rPr>
          <w:rFonts w:ascii="TH SarabunPSK" w:hAnsi="TH SarabunPSK" w:cs="TH SarabunPSK"/>
          <w:b/>
          <w:bCs/>
          <w:sz w:val="32"/>
          <w:szCs w:val="32"/>
        </w:rPr>
        <w:tab/>
      </w:r>
      <w:r w:rsidRPr="00271F19">
        <w:rPr>
          <w:rFonts w:ascii="TH SarabunPSK" w:hAnsi="TH SarabunPSK" w:cs="TH SarabunPSK"/>
          <w:b/>
          <w:bCs/>
          <w:sz w:val="32"/>
          <w:szCs w:val="32"/>
          <w:cs/>
        </w:rPr>
        <w:t>การเงินธุรกิจ</w:t>
      </w:r>
      <w:r w:rsidR="00C319FD" w:rsidRPr="00271F19">
        <w:rPr>
          <w:rFonts w:ascii="TH SarabunPSK" w:hAnsi="TH SarabunPSK" w:cs="TH SarabunPSK"/>
          <w:b/>
          <w:bCs/>
          <w:sz w:val="32"/>
          <w:szCs w:val="32"/>
        </w:rPr>
        <w:tab/>
      </w:r>
      <w:r w:rsidRPr="00271F19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C319FD" w:rsidRDefault="00C319FD" w:rsidP="00C319FD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271F19">
        <w:rPr>
          <w:rFonts w:ascii="TH SarabunPSK" w:hAnsi="TH SarabunPSK" w:cs="TH SarabunPSK"/>
          <w:b/>
          <w:bCs/>
          <w:sz w:val="32"/>
          <w:szCs w:val="32"/>
        </w:rPr>
        <w:tab/>
      </w:r>
      <w:r w:rsidR="00271F19" w:rsidRPr="00271F19">
        <w:rPr>
          <w:rFonts w:ascii="TH SarabunPSK" w:hAnsi="TH SarabunPSK" w:cs="TH SarabunPSK"/>
          <w:b/>
          <w:bCs/>
          <w:sz w:val="32"/>
          <w:szCs w:val="32"/>
        </w:rPr>
        <w:t>Business Finance</w:t>
      </w:r>
    </w:p>
    <w:p w:rsidR="008638B6" w:rsidRDefault="008638B6" w:rsidP="00B81F2B">
      <w:pPr>
        <w:tabs>
          <w:tab w:val="left" w:pos="993"/>
          <w:tab w:val="left" w:pos="354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รายวิชาที่ต้องเรียนมาก่อน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C0067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81F2B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35</w:t>
      </w:r>
      <w:r w:rsidRPr="00DC0067">
        <w:rPr>
          <w:rFonts w:ascii="TH SarabunPSK" w:hAnsi="TH SarabunPSK" w:cs="TH SarabunPSK"/>
          <w:b/>
          <w:bCs/>
          <w:sz w:val="32"/>
          <w:szCs w:val="32"/>
        </w:rPr>
        <w:t xml:space="preserve">21106 </w:t>
      </w:r>
      <w:r w:rsidRPr="00DC0067">
        <w:rPr>
          <w:rFonts w:ascii="TH SarabunPSK" w:hAnsi="TH SarabunPSK" w:cs="TH SarabunPSK"/>
          <w:b/>
          <w:bCs/>
          <w:sz w:val="32"/>
          <w:szCs w:val="32"/>
          <w:cs/>
        </w:rPr>
        <w:t>การบัญชีการเงิน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DC00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81F2B" w:rsidRDefault="008638B6" w:rsidP="00B81F2B">
      <w:pPr>
        <w:tabs>
          <w:tab w:val="left" w:pos="354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</w:t>
      </w:r>
      <w:r w:rsidR="00B81F2B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hAnsi="TH SarabunPSK" w:cs="TH SarabunPSK"/>
          <w:b/>
          <w:bCs/>
          <w:sz w:val="32"/>
          <w:szCs w:val="32"/>
        </w:rPr>
        <w:t>3521105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C0067">
        <w:rPr>
          <w:rFonts w:ascii="TH SarabunPSK" w:hAnsi="TH SarabunPSK" w:cs="TH SarabunPSK"/>
          <w:b/>
          <w:bCs/>
          <w:sz w:val="32"/>
          <w:szCs w:val="32"/>
          <w:cs/>
        </w:rPr>
        <w:t>การบัญชีขั้นต้น</w:t>
      </w:r>
      <w:r w:rsidRPr="00DC00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</w:p>
    <w:p w:rsidR="008638B6" w:rsidRDefault="00B81F2B" w:rsidP="00B81F2B">
      <w:pPr>
        <w:tabs>
          <w:tab w:val="left" w:pos="354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638B6" w:rsidRPr="00DC0067">
        <w:rPr>
          <w:rFonts w:ascii="TH SarabunPSK" w:hAnsi="TH SarabunPSK" w:cs="TH SarabunPSK"/>
          <w:b/>
          <w:bCs/>
          <w:sz w:val="32"/>
          <w:szCs w:val="32"/>
        </w:rPr>
        <w:t>352</w:t>
      </w:r>
      <w:r w:rsidR="008638B6">
        <w:rPr>
          <w:rFonts w:ascii="TH SarabunPSK" w:hAnsi="TH SarabunPSK" w:cs="TH SarabunPSK"/>
          <w:b/>
          <w:bCs/>
          <w:sz w:val="32"/>
          <w:szCs w:val="32"/>
        </w:rPr>
        <w:t>110</w:t>
      </w:r>
      <w:r w:rsidR="008638B6" w:rsidRPr="00DC0067">
        <w:rPr>
          <w:rFonts w:ascii="TH SarabunPSK" w:hAnsi="TH SarabunPSK" w:cs="TH SarabunPSK"/>
          <w:b/>
          <w:bCs/>
          <w:sz w:val="32"/>
          <w:szCs w:val="32"/>
        </w:rPr>
        <w:t>3</w:t>
      </w:r>
      <w:r w:rsidR="008638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638B6">
        <w:rPr>
          <w:rFonts w:ascii="TH SarabunPSK" w:hAnsi="TH SarabunPSK" w:cs="TH SarabunPSK"/>
          <w:b/>
          <w:bCs/>
          <w:sz w:val="32"/>
          <w:szCs w:val="32"/>
          <w:cs/>
        </w:rPr>
        <w:t>หลัก</w:t>
      </w:r>
      <w:r w:rsidR="008638B6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="008638B6" w:rsidRPr="00DC0067">
        <w:rPr>
          <w:rFonts w:ascii="TH SarabunPSK" w:hAnsi="TH SarabunPSK" w:cs="TH SarabunPSK"/>
          <w:b/>
          <w:bCs/>
          <w:sz w:val="32"/>
          <w:szCs w:val="32"/>
          <w:cs/>
        </w:rPr>
        <w:t>ารบัญชี</w:t>
      </w:r>
      <w:r w:rsidR="008638B6" w:rsidRPr="00DC006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638B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638B6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</w:p>
    <w:p w:rsidR="008638B6" w:rsidRPr="00DC0067" w:rsidRDefault="008638B6" w:rsidP="00B81F2B">
      <w:pPr>
        <w:tabs>
          <w:tab w:val="left" w:pos="3544"/>
        </w:tabs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</w:t>
      </w:r>
      <w:r w:rsidR="00B81F2B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hAnsi="TH SarabunPSK" w:cs="TH SarabunPSK"/>
          <w:b/>
          <w:bCs/>
          <w:sz w:val="32"/>
          <w:szCs w:val="32"/>
        </w:rPr>
        <w:t>3521101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C006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การบัญชี </w:t>
      </w:r>
      <w:r w:rsidRPr="00DC0067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48"/>
          <w:szCs w:val="48"/>
        </w:rPr>
        <w:t xml:space="preserve"> </w:t>
      </w:r>
    </w:p>
    <w:p w:rsidR="00271F19" w:rsidRPr="00271F19" w:rsidRDefault="00271F19" w:rsidP="00C319FD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271F19">
        <w:rPr>
          <w:rFonts w:ascii="TH SarabunPSK" w:hAnsi="TH SarabunPSK" w:cs="TH SarabunPSK"/>
          <w:sz w:val="32"/>
          <w:szCs w:val="32"/>
          <w:cs/>
        </w:rPr>
        <w:tab/>
        <w:t>ศึกษาขอบเขต</w:t>
      </w:r>
      <w:r w:rsidRPr="00271F19">
        <w:rPr>
          <w:rFonts w:ascii="TH SarabunPSK" w:hAnsi="TH SarabunPSK" w:cs="TH SarabunPSK"/>
          <w:sz w:val="32"/>
          <w:szCs w:val="32"/>
        </w:rPr>
        <w:t xml:space="preserve"> </w:t>
      </w:r>
      <w:r w:rsidRPr="00271F19">
        <w:rPr>
          <w:rFonts w:ascii="TH SarabunPSK" w:hAnsi="TH SarabunPSK" w:cs="TH SarabunPSK"/>
          <w:sz w:val="32"/>
          <w:szCs w:val="32"/>
          <w:cs/>
        </w:rPr>
        <w:t>ลักษณะ</w:t>
      </w:r>
      <w:r w:rsidRPr="00271F1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บทบาทและหน้าที่ของ</w:t>
      </w:r>
      <w:r>
        <w:rPr>
          <w:rFonts w:ascii="TH SarabunPSK" w:hAnsi="TH SarabunPSK" w:cs="TH SarabunPSK" w:hint="cs"/>
          <w:sz w:val="32"/>
          <w:szCs w:val="32"/>
          <w:cs/>
        </w:rPr>
        <w:t>ฝ่าย</w:t>
      </w:r>
      <w:r w:rsidRPr="00271F19">
        <w:rPr>
          <w:rFonts w:ascii="TH SarabunPSK" w:hAnsi="TH SarabunPSK" w:cs="TH SarabunPSK"/>
          <w:sz w:val="32"/>
          <w:szCs w:val="32"/>
          <w:cs/>
        </w:rPr>
        <w:t>การเงินในธุรกิจ</w:t>
      </w:r>
      <w:r w:rsidRPr="00271F1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ตลอดจน</w:t>
      </w:r>
      <w:r>
        <w:rPr>
          <w:rFonts w:ascii="TH SarabunPSK" w:hAnsi="TH SarabunPSK" w:cs="TH SarabunPSK" w:hint="cs"/>
          <w:sz w:val="32"/>
          <w:szCs w:val="32"/>
          <w:cs/>
        </w:rPr>
        <w:t>เป้า</w:t>
      </w:r>
      <w:r w:rsidRPr="00271F19">
        <w:rPr>
          <w:rFonts w:ascii="TH SarabunPSK" w:hAnsi="TH SarabunPSK" w:cs="TH SarabunPSK"/>
          <w:sz w:val="32"/>
          <w:szCs w:val="32"/>
          <w:cs/>
        </w:rPr>
        <w:t>หมาย</w:t>
      </w:r>
      <w:r w:rsidRPr="00B81F2B">
        <w:rPr>
          <w:rFonts w:ascii="TH SarabunPSK" w:hAnsi="TH SarabunPSK" w:cs="TH SarabunPSK"/>
          <w:spacing w:val="10"/>
          <w:sz w:val="32"/>
          <w:szCs w:val="32"/>
          <w:cs/>
        </w:rPr>
        <w:t>และความสำคัญของการเงินธุรกิจ</w:t>
      </w:r>
      <w:r w:rsidRPr="00271F19">
        <w:rPr>
          <w:rFonts w:ascii="TH SarabunPSK" w:hAnsi="TH SarabunPSK" w:cs="TH SarabunPSK"/>
          <w:sz w:val="32"/>
          <w:szCs w:val="32"/>
        </w:rPr>
        <w:t xml:space="preserve"> </w:t>
      </w:r>
      <w:r w:rsidRPr="00271F19">
        <w:rPr>
          <w:rFonts w:ascii="TH SarabunPSK" w:hAnsi="TH SarabunPSK" w:cs="TH SarabunPSK"/>
          <w:sz w:val="32"/>
          <w:szCs w:val="32"/>
          <w:cs/>
        </w:rPr>
        <w:t>โดยเน้นให้เข้าใจถึงหลักการเบื้องต้นในการจัดสรรเงินทุนภายในธุรกิจ</w:t>
      </w:r>
      <w:r w:rsidRPr="00271F19">
        <w:rPr>
          <w:rFonts w:ascii="TH SarabunPSK" w:hAnsi="TH SarabunPSK" w:cs="TH SarabunPSK"/>
          <w:sz w:val="32"/>
          <w:szCs w:val="32"/>
        </w:rPr>
        <w:t xml:space="preserve"> </w:t>
      </w:r>
      <w:r w:rsidRPr="00B81F2B">
        <w:rPr>
          <w:rFonts w:ascii="TH SarabunPSK" w:hAnsi="TH SarabunPSK" w:cs="TH SarabunPSK"/>
          <w:spacing w:val="10"/>
          <w:sz w:val="32"/>
          <w:szCs w:val="32"/>
          <w:cs/>
        </w:rPr>
        <w:t>การจัดหาเงินทุนมาเพื่อใช้ในการดำเนินธุรกิจ</w:t>
      </w:r>
      <w:r w:rsidRPr="00B81F2B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271F19">
        <w:rPr>
          <w:rFonts w:ascii="TH SarabunPSK" w:hAnsi="TH SarabunPSK" w:cs="TH SarabunPSK"/>
          <w:sz w:val="32"/>
          <w:szCs w:val="32"/>
          <w:cs/>
        </w:rPr>
        <w:t>การวางแผนการเงินที่เกี่ยวกับการเริ่มลงทุนกิจการ</w:t>
      </w:r>
      <w:r w:rsidRPr="00271F19">
        <w:rPr>
          <w:rFonts w:ascii="TH SarabunPSK" w:hAnsi="TH SarabunPSK" w:cs="TH SarabunPSK"/>
          <w:sz w:val="32"/>
          <w:szCs w:val="32"/>
        </w:rPr>
        <w:t xml:space="preserve"> </w:t>
      </w:r>
      <w:r w:rsidRPr="00271F19">
        <w:rPr>
          <w:rFonts w:ascii="TH SarabunPSK" w:hAnsi="TH SarabunPSK" w:cs="TH SarabunPSK"/>
          <w:sz w:val="32"/>
          <w:szCs w:val="32"/>
          <w:cs/>
        </w:rPr>
        <w:t>การขายกิจการ</w:t>
      </w:r>
      <w:r w:rsidRPr="00271F19">
        <w:rPr>
          <w:rFonts w:ascii="TH SarabunPSK" w:hAnsi="TH SarabunPSK" w:cs="TH SarabunPSK"/>
          <w:sz w:val="32"/>
          <w:szCs w:val="32"/>
        </w:rPr>
        <w:t xml:space="preserve"> </w:t>
      </w:r>
      <w:r w:rsidRPr="00271F19">
        <w:rPr>
          <w:rFonts w:ascii="TH SarabunPSK" w:hAnsi="TH SarabunPSK" w:cs="TH SarabunPSK"/>
          <w:sz w:val="32"/>
          <w:szCs w:val="32"/>
          <w:cs/>
        </w:rPr>
        <w:t>การเพิ่มทุน</w:t>
      </w:r>
      <w:r w:rsidRPr="00271F19">
        <w:rPr>
          <w:rFonts w:ascii="TH SarabunPSK" w:hAnsi="TH SarabunPSK" w:cs="TH SarabunPSK"/>
          <w:sz w:val="32"/>
          <w:szCs w:val="32"/>
        </w:rPr>
        <w:t xml:space="preserve"> </w:t>
      </w:r>
      <w:r w:rsidRPr="00271F19">
        <w:rPr>
          <w:rFonts w:ascii="TH SarabunPSK" w:hAnsi="TH SarabunPSK" w:cs="TH SarabunPSK"/>
          <w:sz w:val="32"/>
          <w:szCs w:val="32"/>
          <w:cs/>
        </w:rPr>
        <w:t>นโยบายการจัดสรรกำไรและเงินปันผล</w:t>
      </w:r>
      <w:r w:rsidR="00C319FD" w:rsidRPr="00271F19">
        <w:rPr>
          <w:rFonts w:ascii="TH SarabunPSK" w:hAnsi="TH SarabunPSK" w:cs="TH SarabunPSK"/>
          <w:sz w:val="32"/>
          <w:szCs w:val="32"/>
          <w:cs/>
        </w:rPr>
        <w:tab/>
      </w:r>
    </w:p>
    <w:p w:rsidR="00C319FD" w:rsidRPr="007927C8" w:rsidRDefault="00C319FD" w:rsidP="00C319FD">
      <w:pPr>
        <w:tabs>
          <w:tab w:val="left" w:pos="993"/>
          <w:tab w:val="left" w:pos="7380"/>
        </w:tabs>
        <w:rPr>
          <w:rFonts w:ascii="TH SarabunPSK" w:hAnsi="TH SarabunPSK" w:cs="TH SarabunPSK"/>
          <w:sz w:val="32"/>
          <w:szCs w:val="32"/>
        </w:rPr>
      </w:pPr>
    </w:p>
    <w:p w:rsidR="00C319FD" w:rsidRPr="00336689" w:rsidRDefault="00612D71" w:rsidP="00612D71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3531102</w:t>
      </w:r>
      <w:r w:rsidR="00C319FD" w:rsidRPr="0033668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612D7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การเงินและการธนาคาร</w:t>
      </w:r>
      <w:r w:rsidR="00C319FD"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 </w:t>
      </w:r>
      <w:r w:rsidR="00C319FD" w:rsidRPr="00336689">
        <w:rPr>
          <w:rFonts w:ascii="TH SarabunPSK" w:hAnsi="TH SarabunPSK" w:cs="TH SarabunPSK"/>
          <w:b/>
          <w:bCs/>
          <w:sz w:val="32"/>
          <w:szCs w:val="32"/>
          <w:cs/>
        </w:rPr>
        <w:t>3(3-0-6)</w:t>
      </w:r>
    </w:p>
    <w:p w:rsidR="00C319FD" w:rsidRPr="00612D71" w:rsidRDefault="00612D71" w:rsidP="00612D71">
      <w:pPr>
        <w:pStyle w:val="Default"/>
        <w:ind w:left="993"/>
        <w:rPr>
          <w:rFonts w:ascii="TH SarabunPSK" w:eastAsia="Cordia New" w:hAnsi="TH SarabunPSK" w:cs="TH SarabunPSK"/>
          <w:sz w:val="32"/>
          <w:szCs w:val="32"/>
        </w:rPr>
      </w:pPr>
      <w:r w:rsidRPr="00612D7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Money and Banking </w:t>
      </w:r>
    </w:p>
    <w:p w:rsidR="00612D71" w:rsidRPr="00612D71" w:rsidRDefault="00C319FD" w:rsidP="00612D71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="00612D71" w:rsidRPr="00612D71">
        <w:rPr>
          <w:rFonts w:ascii="TH SarabunPSK" w:hAnsi="TH SarabunPSK" w:cs="TH SarabunPSK"/>
          <w:color w:val="000000"/>
          <w:sz w:val="32"/>
          <w:szCs w:val="32"/>
          <w:cs/>
        </w:rPr>
        <w:t>ลักษณะและบทบาทของการเงินและการธนาคารในระบบเศรษฐกิจ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  <w:cs/>
        </w:rPr>
        <w:t>พัฒนาการของระบบการเงินในปัจจุบัน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  <w:cs/>
        </w:rPr>
        <w:t>หน้าที่ของธนาคารพาณิชย์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  <w:cs/>
        </w:rPr>
        <w:t>การบริหารด้านการเงินของธนาคารพาณิชย์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  <w:cs/>
        </w:rPr>
        <w:t>บทบาทของธนาคารกลาง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  <w:cs/>
        </w:rPr>
        <w:t>ปริมาณการเงิน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  <w:cs/>
        </w:rPr>
        <w:t>และระดับราคาในระบบการเงินระหว่างประเทศ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12D71">
        <w:rPr>
          <w:rFonts w:ascii="TH SarabunPSK" w:hAnsi="TH SarabunPSK" w:cs="TH SarabunPSK"/>
          <w:color w:val="000000"/>
          <w:sz w:val="32"/>
          <w:szCs w:val="32"/>
          <w:cs/>
        </w:rPr>
        <w:t>กลไกการช</w:t>
      </w:r>
      <w:r w:rsidR="00612D71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  <w:cs/>
        </w:rPr>
        <w:t>ระเงินระหว่างประเทศ</w:t>
      </w:r>
      <w:r w:rsidR="00612D71" w:rsidRPr="00612D7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319FD" w:rsidRDefault="00C319FD" w:rsidP="00C319F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DA7287" w:rsidRPr="00336689" w:rsidRDefault="00DA7287" w:rsidP="00DA728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15EED">
        <w:rPr>
          <w:rFonts w:ascii="TH SarabunPSK" w:hAnsi="TH SarabunPSK" w:cs="TH SarabunPSK"/>
          <w:b/>
          <w:bCs/>
          <w:sz w:val="32"/>
          <w:szCs w:val="32"/>
        </w:rPr>
        <w:t>3581101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EED">
        <w:rPr>
          <w:rFonts w:ascii="TH SarabunPSK" w:hAnsi="TH SarabunPSK" w:cs="TH SarabunPSK"/>
          <w:b/>
          <w:bCs/>
          <w:sz w:val="32"/>
          <w:szCs w:val="32"/>
          <w:cs/>
        </w:rPr>
        <w:t>การประกันภัย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EED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DA7287" w:rsidRDefault="00DA7287" w:rsidP="00DA728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EED">
        <w:rPr>
          <w:rFonts w:ascii="TH SarabunPSK" w:hAnsi="TH SarabunPSK" w:cs="TH SarabunPSK"/>
          <w:b/>
          <w:bCs/>
          <w:sz w:val="32"/>
          <w:szCs w:val="32"/>
        </w:rPr>
        <w:t>Insurance</w:t>
      </w:r>
    </w:p>
    <w:p w:rsidR="00DA7287" w:rsidRDefault="00DA7287" w:rsidP="00DA7287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82D69">
        <w:rPr>
          <w:rFonts w:ascii="TH SarabunPSK" w:hAnsi="TH SarabunPSK" w:cs="TH SarabunPSK"/>
          <w:spacing w:val="10"/>
          <w:sz w:val="32"/>
          <w:szCs w:val="32"/>
          <w:cs/>
        </w:rPr>
        <w:t>ลักษณะของการเสี่ยงภัยของธุรกิจ</w:t>
      </w:r>
      <w:r w:rsidRPr="00A82D69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A82D69">
        <w:rPr>
          <w:rFonts w:ascii="TH SarabunPSK" w:hAnsi="TH SarabunPSK" w:cs="TH SarabunPSK"/>
          <w:spacing w:val="10"/>
          <w:sz w:val="32"/>
          <w:szCs w:val="32"/>
          <w:cs/>
        </w:rPr>
        <w:t>ประเภทการเสี่ยงภัย</w:t>
      </w:r>
      <w:r w:rsidRPr="00A82D69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A82D69">
        <w:rPr>
          <w:rFonts w:ascii="TH SarabunPSK" w:hAnsi="TH SarabunPSK" w:cs="TH SarabunPSK"/>
          <w:spacing w:val="10"/>
          <w:sz w:val="32"/>
          <w:szCs w:val="32"/>
          <w:cs/>
        </w:rPr>
        <w:t>ลักษณะการประกันภัย</w:t>
      </w:r>
      <w:r w:rsidRPr="00F15EE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F15EED">
        <w:rPr>
          <w:rFonts w:ascii="TH SarabunPSK" w:hAnsi="TH SarabunPSK" w:cs="TH SarabunPSK"/>
          <w:sz w:val="32"/>
          <w:szCs w:val="32"/>
          <w:cs/>
        </w:rPr>
        <w:t>การประกันชีวิต</w:t>
      </w:r>
      <w:r w:rsidRPr="00F15EED">
        <w:rPr>
          <w:rFonts w:ascii="TH SarabunPSK" w:hAnsi="TH SarabunPSK" w:cs="TH SarabunPSK"/>
          <w:sz w:val="32"/>
          <w:szCs w:val="32"/>
        </w:rPr>
        <w:t xml:space="preserve"> </w:t>
      </w:r>
      <w:r w:rsidRPr="00F15EED">
        <w:rPr>
          <w:rFonts w:ascii="TH SarabunPSK" w:hAnsi="TH SarabunPSK" w:cs="TH SarabunPSK"/>
          <w:sz w:val="32"/>
          <w:szCs w:val="32"/>
          <w:cs/>
        </w:rPr>
        <w:t>การประกันอุบัติเหตุ</w:t>
      </w:r>
      <w:r w:rsidRPr="00F15EED">
        <w:rPr>
          <w:rFonts w:ascii="TH SarabunPSK" w:hAnsi="TH SarabunPSK" w:cs="TH SarabunPSK"/>
          <w:sz w:val="32"/>
          <w:szCs w:val="32"/>
        </w:rPr>
        <w:t xml:space="preserve"> </w:t>
      </w:r>
      <w:r w:rsidRPr="00F15EED">
        <w:rPr>
          <w:rFonts w:ascii="TH SarabunPSK" w:hAnsi="TH SarabunPSK" w:cs="TH SarabunPSK"/>
          <w:sz w:val="32"/>
          <w:szCs w:val="32"/>
          <w:cs/>
        </w:rPr>
        <w:t>การประกันภัยทางทะเล</w:t>
      </w:r>
      <w:r w:rsidRPr="00F15EED">
        <w:rPr>
          <w:rFonts w:ascii="TH SarabunPSK" w:hAnsi="TH SarabunPSK" w:cs="TH SarabunPSK"/>
          <w:sz w:val="32"/>
          <w:szCs w:val="32"/>
        </w:rPr>
        <w:t xml:space="preserve"> </w:t>
      </w:r>
      <w:r w:rsidRPr="00F15EED">
        <w:rPr>
          <w:rFonts w:ascii="TH SarabunPSK" w:hAnsi="TH SarabunPSK" w:cs="TH SarabunPSK"/>
          <w:sz w:val="32"/>
          <w:szCs w:val="32"/>
          <w:cs/>
        </w:rPr>
        <w:t>ขอบเขตของการดำเนินงานของกิจการประกันภัย</w:t>
      </w:r>
      <w:r w:rsidRPr="00F15EED">
        <w:rPr>
          <w:rFonts w:ascii="TH SarabunPSK" w:hAnsi="TH SarabunPSK" w:cs="TH SarabunPSK"/>
          <w:sz w:val="32"/>
          <w:szCs w:val="32"/>
        </w:rPr>
        <w:t xml:space="preserve"> </w:t>
      </w:r>
      <w:r w:rsidRPr="00F15EED">
        <w:rPr>
          <w:rFonts w:ascii="TH SarabunPSK" w:hAnsi="TH SarabunPSK" w:cs="TH SarabunPSK"/>
          <w:sz w:val="32"/>
          <w:szCs w:val="32"/>
          <w:cs/>
        </w:rPr>
        <w:t>ประโยชน์ของการประกันภัยในทางเศรษฐกิจ</w:t>
      </w:r>
      <w:r w:rsidRPr="00F15EED">
        <w:rPr>
          <w:rFonts w:ascii="TH SarabunPSK" w:hAnsi="TH SarabunPSK" w:cs="TH SarabunPSK"/>
          <w:sz w:val="32"/>
          <w:szCs w:val="32"/>
        </w:rPr>
        <w:t xml:space="preserve"> </w:t>
      </w:r>
      <w:r w:rsidRPr="00F15EED">
        <w:rPr>
          <w:rFonts w:ascii="TH SarabunPSK" w:hAnsi="TH SarabunPSK" w:cs="TH SarabunPSK"/>
          <w:sz w:val="32"/>
          <w:szCs w:val="32"/>
          <w:cs/>
        </w:rPr>
        <w:t>สังคม</w:t>
      </w:r>
      <w:r w:rsidRPr="00F15EED">
        <w:rPr>
          <w:rFonts w:ascii="TH SarabunPSK" w:hAnsi="TH SarabunPSK" w:cs="TH SarabunPSK"/>
          <w:sz w:val="32"/>
          <w:szCs w:val="32"/>
        </w:rPr>
        <w:t xml:space="preserve"> </w:t>
      </w:r>
      <w:r w:rsidRPr="00F15EED">
        <w:rPr>
          <w:rFonts w:ascii="TH SarabunPSK" w:hAnsi="TH SarabunPSK" w:cs="TH SarabunPSK"/>
          <w:sz w:val="32"/>
          <w:szCs w:val="32"/>
          <w:cs/>
        </w:rPr>
        <w:t>การปฏิบัติการประกันภัยรูปแบบ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5EED">
        <w:rPr>
          <w:rFonts w:ascii="TH SarabunPSK" w:hAnsi="TH SarabunPSK" w:cs="TH SarabunPSK"/>
          <w:sz w:val="32"/>
          <w:szCs w:val="32"/>
          <w:cs/>
        </w:rPr>
        <w:t>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5EED">
        <w:rPr>
          <w:rFonts w:ascii="TH SarabunPSK" w:hAnsi="TH SarabunPSK" w:cs="TH SarabunPSK"/>
          <w:sz w:val="32"/>
          <w:szCs w:val="32"/>
          <w:cs/>
        </w:rPr>
        <w:t>ๆ</w:t>
      </w:r>
      <w:r w:rsidRPr="00F15EED">
        <w:rPr>
          <w:rFonts w:ascii="TH SarabunPSK" w:hAnsi="TH SarabunPSK" w:cs="TH SarabunPSK"/>
          <w:sz w:val="32"/>
          <w:szCs w:val="32"/>
        </w:rPr>
        <w:t xml:space="preserve"> </w:t>
      </w:r>
      <w:r w:rsidRPr="00F15EED">
        <w:rPr>
          <w:rFonts w:ascii="TH SarabunPSK" w:hAnsi="TH SarabunPSK" w:cs="TH SarabunPSK"/>
          <w:sz w:val="32"/>
          <w:szCs w:val="32"/>
          <w:cs/>
        </w:rPr>
        <w:t>สถาบันการประกันภัยในประเทศไทย</w:t>
      </w:r>
    </w:p>
    <w:p w:rsidR="00DA7287" w:rsidRDefault="00DA7287" w:rsidP="00DA7287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638B6" w:rsidRPr="00140A65" w:rsidRDefault="008638B6" w:rsidP="008638B6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752694" w:rsidRPr="00DA7287" w:rsidRDefault="00752694" w:rsidP="00752694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Cs w:val="22"/>
        </w:rPr>
      </w:pPr>
    </w:p>
    <w:p w:rsidR="001A2CB5" w:rsidRPr="00336689" w:rsidRDefault="001A2CB5" w:rsidP="001A2CB5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C0067">
        <w:rPr>
          <w:rFonts w:ascii="TH SarabunPSK" w:eastAsia="Times New Roman" w:hAnsi="TH SarabunPSK" w:cs="TH SarabunPSK"/>
          <w:b/>
          <w:bCs/>
          <w:sz w:val="32"/>
          <w:szCs w:val="32"/>
        </w:rPr>
        <w:t>3612203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การจัดการความเสี่ยง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EED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1A2CB5" w:rsidRDefault="001A2CB5" w:rsidP="001A2CB5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eastAsia="Times New Roman" w:hAnsi="TH SarabunPSK" w:cs="TH SarabunPSK"/>
          <w:b/>
          <w:bCs/>
          <w:sz w:val="32"/>
          <w:szCs w:val="32"/>
        </w:rPr>
        <w:t>Risk Management</w:t>
      </w:r>
    </w:p>
    <w:p w:rsidR="001A2CB5" w:rsidRDefault="001A2CB5" w:rsidP="001A2CB5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C7069F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ความเสี่ยงจากการดำเนินธุรกิจ ความเสี่ยงจากเทคโนโลยี การตลาด</w:t>
      </w:r>
      <w:r w:rsidRPr="00C7069F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</w:t>
      </w:r>
      <w:r w:rsidRPr="00C7069F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การเงิน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82D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อัตราดอกเบี้ย อัตราแลกเปลี่ยน การผลิต ข้อกีดกันทางการค้า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กฎหมายการเมือง และภัยพิบัติต่าง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ๆ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การบริหารความเสี่ยงให้หมดไปหรือให้ลดเหลือน้อยที่สุด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82D69">
        <w:rPr>
          <w:rFonts w:ascii="TH SarabunPSK" w:eastAsia="Times New Roman" w:hAnsi="TH SarabunPSK" w:cs="TH SarabunPSK"/>
          <w:spacing w:val="10"/>
          <w:sz w:val="32"/>
          <w:szCs w:val="32"/>
          <w:cs/>
        </w:rPr>
        <w:t>เครื่องมือที่ใช้ในการจัดการความเสี่ยง</w:t>
      </w:r>
      <w:r w:rsidR="00A82D69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ของบริษัท</w:t>
      </w:r>
    </w:p>
    <w:p w:rsidR="001A2CB5" w:rsidRPr="00A173B6" w:rsidRDefault="001A2CB5" w:rsidP="00A173B6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A2CB5" w:rsidRPr="00336689" w:rsidRDefault="001A2CB5" w:rsidP="001A2CB5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C0067">
        <w:rPr>
          <w:rFonts w:ascii="TH SarabunPSK" w:eastAsia="Times New Roman" w:hAnsi="TH SarabunPSK" w:cs="TH SarabunPSK"/>
          <w:b/>
          <w:bCs/>
          <w:sz w:val="32"/>
          <w:szCs w:val="32"/>
        </w:rPr>
        <w:t>3621101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หลักการจัดการโลจิสติกส์และซัพพลายเชน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F15EED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1A2CB5" w:rsidRDefault="001A2CB5" w:rsidP="001A2CB5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C0067">
        <w:rPr>
          <w:rFonts w:ascii="TH SarabunPSK" w:eastAsia="Times New Roman" w:hAnsi="TH SarabunPSK" w:cs="TH SarabunPSK"/>
          <w:b/>
          <w:bCs/>
          <w:sz w:val="32"/>
          <w:szCs w:val="32"/>
        </w:rPr>
        <w:t>Principles of Logistics and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A2CB5">
        <w:rPr>
          <w:rStyle w:val="st"/>
          <w:rFonts w:ascii="TH SarabunPSK" w:hAnsi="TH SarabunPSK" w:cs="TH SarabunPSK"/>
          <w:b/>
          <w:bCs/>
          <w:sz w:val="32"/>
          <w:szCs w:val="32"/>
        </w:rPr>
        <w:t>Supply Chain</w:t>
      </w:r>
    </w:p>
    <w:p w:rsidR="001A2CB5" w:rsidRDefault="001A2CB5" w:rsidP="001A2CB5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ศึกษาถึงบทบาทของโลจิสติกส์และซัพพลายเชนต่อองค์กรและระบบเศรษฐกิจ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82D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 xml:space="preserve">การดำเนินงานด้าน โลจิสติกส์และซัพพลายเชน อาทิเช่น </w:t>
      </w:r>
      <w:r w:rsidRPr="00C7069F">
        <w:rPr>
          <w:rFonts w:ascii="TH SarabunPSK" w:eastAsia="Times New Roman" w:hAnsi="TH SarabunPSK" w:cs="TH SarabunPSK"/>
          <w:spacing w:val="12"/>
          <w:sz w:val="32"/>
          <w:szCs w:val="32"/>
          <w:cs/>
        </w:rPr>
        <w:t>การจัดหาและจัดซื้อ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การจัดการสินค้า</w:t>
      </w:r>
      <w:r w:rsidR="00A82D6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คงคลัง การผลิต การขนส่งการจัดการวัสดุ การคลังสินค้า</w:t>
      </w:r>
      <w:r w:rsidRPr="00DC00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การกระจายสินค้า การค้าระหว่างประเทศ กฎหมายต่าง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DC0067">
        <w:rPr>
          <w:rFonts w:ascii="TH SarabunPSK" w:eastAsia="Times New Roman" w:hAnsi="TH SarabunPSK" w:cs="TH SarabunPSK"/>
          <w:sz w:val="32"/>
          <w:szCs w:val="32"/>
          <w:cs/>
        </w:rPr>
        <w:t>ๆ ที่เกี่ยวข้อง</w:t>
      </w:r>
    </w:p>
    <w:p w:rsidR="00DA7287" w:rsidRDefault="00DA7287" w:rsidP="00482755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82755" w:rsidRPr="00336689" w:rsidRDefault="00482755" w:rsidP="00482755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40113</w:t>
      </w:r>
      <w:r w:rsidR="00E42344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ฟิสิกส์</w:t>
      </w:r>
      <w:r w:rsidR="00E42344"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482755" w:rsidRPr="00336689" w:rsidRDefault="00482755" w:rsidP="00482755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E42344"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Phy</w:t>
      </w:r>
      <w:r w:rsidR="00E42344">
        <w:rPr>
          <w:rFonts w:ascii="TH SarabunPSK" w:hAnsi="TH SarabunPSK" w:cs="TH SarabunPSK"/>
          <w:b/>
          <w:bCs/>
          <w:sz w:val="32"/>
          <w:szCs w:val="32"/>
        </w:rPr>
        <w:t>sics</w:t>
      </w:r>
    </w:p>
    <w:p w:rsidR="00482755" w:rsidRPr="00336689" w:rsidRDefault="00482755" w:rsidP="00482755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E42344">
        <w:rPr>
          <w:rFonts w:ascii="TH SarabunPSK" w:hAnsi="TH SarabunPSK" w:cs="TH SarabunPSK" w:hint="cs"/>
          <w:sz w:val="32"/>
          <w:szCs w:val="32"/>
          <w:cs/>
        </w:rPr>
        <w:t xml:space="preserve">ระบบ หน่วยและการวัดปริมาณทางฟิสิกส์ การเคลื่อนที่ในลักษณะต่าง ๆ งาน กำลัง </w:t>
      </w:r>
      <w:r w:rsidR="00E42344" w:rsidRPr="00CA0637">
        <w:rPr>
          <w:rFonts w:ascii="TH SarabunPSK" w:hAnsi="TH SarabunPSK" w:cs="TH SarabunPSK" w:hint="cs"/>
          <w:spacing w:val="-10"/>
          <w:sz w:val="32"/>
          <w:szCs w:val="32"/>
          <w:cs/>
        </w:rPr>
        <w:t>พลังงาน โมเมนตัม สมบัติของสสาร คลื่นกล และคลื่นแม่เหล็กไฟฟ้า แสง เสียง สนามไฟฟ้า</w:t>
      </w:r>
      <w:r w:rsidR="00E42344">
        <w:rPr>
          <w:rFonts w:ascii="TH SarabunPSK" w:hAnsi="TH SarabunPSK" w:cs="TH SarabunPSK" w:hint="cs"/>
          <w:sz w:val="32"/>
          <w:szCs w:val="32"/>
          <w:cs/>
        </w:rPr>
        <w:t xml:space="preserve"> และของไหล อุณหพลศาสตร์ กัมมันตภาพรังสี ฟิสิกส์ยุคใหม่</w:t>
      </w:r>
    </w:p>
    <w:p w:rsidR="00C319FD" w:rsidRDefault="00C319FD" w:rsidP="00C319FD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25D66" w:rsidRPr="00336689" w:rsidRDefault="00225D66" w:rsidP="00225D66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40113</w:t>
      </w:r>
      <w:r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015A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ฟิสิกส์สำหรับนักเทคโนโลยีอุตสาหกรรม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25D66" w:rsidRPr="00336689" w:rsidRDefault="00225D66" w:rsidP="00225D66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015A49">
        <w:rPr>
          <w:rFonts w:ascii="TH SarabunPSK" w:eastAsia="Times New Roman" w:hAnsi="TH SarabunPSK" w:cs="TH SarabunPSK"/>
          <w:b/>
          <w:bCs/>
          <w:sz w:val="32"/>
          <w:szCs w:val="32"/>
        </w:rPr>
        <w:t>Physics for Industrial Technologists</w:t>
      </w:r>
    </w:p>
    <w:p w:rsidR="00225D66" w:rsidRPr="00336689" w:rsidRDefault="00225D66" w:rsidP="00225D66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กลศาสตร์การเคลื่อนที่ กฎการเคลื่อนที่ของนิวตัน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โมเมนตัมเชิงเส้น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งานและพลังงาน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สมการของการหมุน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โมเมนต์ความเฉื่อย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ทอร์ก โมเมนตัมเชิงมุม การส่งผ่านความร้อน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สมการก๊าซอุดมคติ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การเปลี่ยนแปลงสภาวะก๊าซ ความดันในของเหลว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สมการแห่งความต่อเนื่อง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สมการแบร์นูลีย์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แม่เหล็กไฟฟ้า ความรู้เบื้องต้นเกี่ยวกับแม่เหล็กไฟฟ้า</w:t>
      </w:r>
      <w:r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015A49">
        <w:rPr>
          <w:rFonts w:ascii="TH SarabunPSK" w:eastAsia="Times New Roman" w:hAnsi="TH SarabunPSK" w:cs="TH SarabunPSK"/>
          <w:sz w:val="32"/>
          <w:szCs w:val="32"/>
          <w:cs/>
        </w:rPr>
        <w:t>ไฟฟ้ากระแสตรงและกระแสสลับ</w:t>
      </w:r>
    </w:p>
    <w:p w:rsidR="00225D66" w:rsidRDefault="00225D66" w:rsidP="00C319FD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482755" w:rsidRPr="00336689" w:rsidRDefault="00B06B9B" w:rsidP="00482755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15A49">
        <w:rPr>
          <w:rFonts w:ascii="TH SarabunPSK" w:eastAsia="Times New Roman" w:hAnsi="TH SarabunPSK" w:cs="TH SarabunPSK"/>
          <w:b/>
          <w:bCs/>
          <w:sz w:val="32"/>
          <w:szCs w:val="32"/>
        </w:rPr>
        <w:t>4011504</w:t>
      </w:r>
      <w:r w:rsidR="00482755"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015A4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ฟิสิกส์ในชีวิตประจำวัน</w:t>
      </w:r>
      <w:r w:rsidR="00482755"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015A49">
        <w:rPr>
          <w:rFonts w:ascii="TH SarabunPSK" w:eastAsia="Times New Roman" w:hAnsi="TH SarabunPSK" w:cs="TH SarabunPSK"/>
          <w:b/>
          <w:bCs/>
          <w:sz w:val="32"/>
          <w:szCs w:val="32"/>
        </w:rPr>
        <w:t>2(1-2-3)</w:t>
      </w:r>
    </w:p>
    <w:p w:rsidR="00482755" w:rsidRPr="00336689" w:rsidRDefault="00482755" w:rsidP="00482755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B06B9B" w:rsidRPr="00015A49">
        <w:rPr>
          <w:rFonts w:ascii="TH SarabunPSK" w:eastAsia="Times New Roman" w:hAnsi="TH SarabunPSK" w:cs="TH SarabunPSK"/>
          <w:b/>
          <w:bCs/>
          <w:sz w:val="32"/>
          <w:szCs w:val="32"/>
        </w:rPr>
        <w:t>Physics for Everyday Life</w:t>
      </w:r>
    </w:p>
    <w:p w:rsidR="00752694" w:rsidRPr="007927C8" w:rsidRDefault="00482755" w:rsidP="00B06B9B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B06B9B" w:rsidRPr="00015A49">
        <w:rPr>
          <w:rFonts w:ascii="TH SarabunPSK" w:eastAsia="Times New Roman" w:hAnsi="TH SarabunPSK" w:cs="TH SarabunPSK"/>
          <w:sz w:val="32"/>
          <w:szCs w:val="32"/>
          <w:cs/>
        </w:rPr>
        <w:t>กฎเกณฑ์ ทฤษฎีในทางกลศาสตร์ เสียง แสง ความร้อน แม่เหล็กไฟฟ้า</w:t>
      </w:r>
      <w:r w:rsidR="00B06B9B"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06B9B" w:rsidRPr="00015A49">
        <w:rPr>
          <w:rFonts w:ascii="TH SarabunPSK" w:eastAsia="Times New Roman" w:hAnsi="TH SarabunPSK" w:cs="TH SarabunPSK"/>
          <w:sz w:val="32"/>
          <w:szCs w:val="32"/>
          <w:cs/>
        </w:rPr>
        <w:t>การประยุกต์กฎเกณฑ์และทฤษฎีดังกล่าวสำหรับเครื่องใช้ใน</w:t>
      </w:r>
      <w:r w:rsidR="00894EEE">
        <w:rPr>
          <w:rFonts w:ascii="TH SarabunPSK" w:eastAsia="Times New Roman" w:hAnsi="TH SarabunPSK" w:cs="TH SarabunPSK" w:hint="cs"/>
          <w:sz w:val="32"/>
          <w:szCs w:val="32"/>
          <w:cs/>
        </w:rPr>
        <w:t>ชีวิตประจำวัน</w:t>
      </w:r>
      <w:r w:rsidR="00B06B9B" w:rsidRPr="00015A49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06B9B" w:rsidRPr="00015A49">
        <w:rPr>
          <w:rFonts w:ascii="TH SarabunPSK" w:eastAsia="Times New Roman" w:hAnsi="TH SarabunPSK" w:cs="TH SarabunPSK"/>
          <w:sz w:val="32"/>
          <w:szCs w:val="32"/>
          <w:cs/>
        </w:rPr>
        <w:t>โดยคำนึงถึงประสิทธิภาพของการใช้</w:t>
      </w:r>
    </w:p>
    <w:p w:rsidR="008A2431" w:rsidRDefault="008A2431" w:rsidP="00791D1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287" w:rsidRDefault="00DA7287" w:rsidP="00791D1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287" w:rsidRDefault="00DA7287" w:rsidP="00791D1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DA7287" w:rsidRPr="00140A65" w:rsidRDefault="00DA7287" w:rsidP="00DA7287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DA7287" w:rsidRPr="00DA7287" w:rsidRDefault="00DA7287" w:rsidP="00791D1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</w:rPr>
      </w:pPr>
    </w:p>
    <w:p w:rsidR="00791D17" w:rsidRPr="00336689" w:rsidRDefault="00107F2E" w:rsidP="00791D1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4011603</w:t>
      </w:r>
      <w:r w:rsidR="00791D17"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791D17"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ปฏิบัติการฟิสิกส์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  <w:r w:rsidR="00791D17" w:rsidRPr="00336689">
        <w:rPr>
          <w:rFonts w:ascii="TH SarabunPSK" w:hAnsi="TH SarabunPSK" w:cs="TH SarabunPSK"/>
          <w:b/>
          <w:bCs/>
          <w:sz w:val="32"/>
          <w:szCs w:val="32"/>
        </w:rPr>
        <w:tab/>
        <w:t>1(0-3-2)</w:t>
      </w:r>
    </w:p>
    <w:p w:rsidR="00791D17" w:rsidRPr="00336689" w:rsidRDefault="00791D17" w:rsidP="00791D1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107F2E">
        <w:rPr>
          <w:rFonts w:ascii="TH SarabunPSK" w:hAnsi="TH SarabunPSK" w:cs="TH SarabunPSK"/>
          <w:b/>
          <w:bCs/>
          <w:sz w:val="32"/>
          <w:szCs w:val="32"/>
        </w:rPr>
        <w:t>General</w:t>
      </w:r>
      <w:r w:rsidR="00107F2E" w:rsidRPr="003366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 xml:space="preserve">Physics Laboratory </w:t>
      </w:r>
    </w:p>
    <w:p w:rsidR="00F1233E" w:rsidRDefault="00791D17" w:rsidP="00791D17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  <w:t>ปฏิบัติการ</w:t>
      </w:r>
      <w:r w:rsidR="00107F2E">
        <w:rPr>
          <w:rFonts w:ascii="TH SarabunPSK" w:hAnsi="TH SarabunPSK" w:cs="TH SarabunPSK" w:hint="cs"/>
          <w:sz w:val="32"/>
          <w:szCs w:val="32"/>
          <w:cs/>
        </w:rPr>
        <w:t>ที่สอดคล้องกับเนื้อหาวิชาฟิสิกส์ทั่วไป</w:t>
      </w:r>
    </w:p>
    <w:p w:rsidR="00752694" w:rsidRPr="007927C8" w:rsidRDefault="00752694" w:rsidP="00752694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40"/>
          <w:szCs w:val="32"/>
        </w:rPr>
      </w:pPr>
    </w:p>
    <w:p w:rsidR="00084667" w:rsidRPr="00336689" w:rsidRDefault="00084667" w:rsidP="00084667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63CDD">
        <w:rPr>
          <w:rFonts w:ascii="TH SarabunPSK" w:hAnsi="TH SarabunPSK" w:cs="TH SarabunPSK"/>
          <w:b/>
          <w:bCs/>
          <w:sz w:val="32"/>
          <w:szCs w:val="32"/>
        </w:rPr>
        <w:t>4021108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63CDD">
        <w:rPr>
          <w:rFonts w:ascii="TH SarabunPSK" w:hAnsi="TH SarabunPSK" w:cs="TH SarabunPSK"/>
          <w:b/>
          <w:bCs/>
          <w:sz w:val="32"/>
          <w:szCs w:val="32"/>
          <w:cs/>
        </w:rPr>
        <w:t>เคมีทั่วไป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  <w:t>3(3-0-6)</w:t>
      </w:r>
    </w:p>
    <w:p w:rsidR="00084667" w:rsidRPr="00336689" w:rsidRDefault="00084667" w:rsidP="00084667">
      <w:pPr>
        <w:tabs>
          <w:tab w:val="left" w:pos="900"/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 xml:space="preserve">Chemistry </w:t>
      </w:r>
    </w:p>
    <w:p w:rsidR="00C319FD" w:rsidRDefault="00084667" w:rsidP="00084667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463CDD">
        <w:rPr>
          <w:rFonts w:ascii="TH SarabunPSK" w:hAnsi="TH SarabunPSK" w:cs="TH SarabunPSK"/>
          <w:sz w:val="32"/>
          <w:szCs w:val="32"/>
          <w:cs/>
        </w:rPr>
        <w:t>มวลสารสัมพันธ์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โครงสร้างอะตอม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ตารางธาตุ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พันธะเคมีเบื้องต้น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คุณสมบัติของของแข็ง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ของเหลว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จลนพลศาสตร์เบื้องต้น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สมดุลเคมี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สมดุลไอออนิก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เคมีนิวเคลียร์</w:t>
      </w:r>
      <w:r w:rsidRPr="00463CDD">
        <w:rPr>
          <w:rFonts w:ascii="TH SarabunPSK" w:hAnsi="TH SarabunPSK" w:cs="TH SarabunPSK"/>
          <w:sz w:val="32"/>
          <w:szCs w:val="32"/>
        </w:rPr>
        <w:t xml:space="preserve"> </w:t>
      </w:r>
      <w:r w:rsidRPr="00463CDD">
        <w:rPr>
          <w:rFonts w:ascii="TH SarabunPSK" w:hAnsi="TH SarabunPSK" w:cs="TH SarabunPSK"/>
          <w:sz w:val="32"/>
          <w:szCs w:val="32"/>
          <w:cs/>
        </w:rPr>
        <w:t>เบื้องต้น</w:t>
      </w:r>
    </w:p>
    <w:p w:rsidR="00084667" w:rsidRPr="00336689" w:rsidRDefault="00084667" w:rsidP="00084667">
      <w:pPr>
        <w:tabs>
          <w:tab w:val="left" w:pos="90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A1CE1" w:rsidRPr="00336689" w:rsidRDefault="002A1CE1" w:rsidP="002A1CE1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12E31">
        <w:rPr>
          <w:rFonts w:ascii="TH SarabunPSK" w:hAnsi="TH SarabunPSK" w:cs="TH SarabunPSK"/>
          <w:b/>
          <w:bCs/>
          <w:sz w:val="32"/>
          <w:szCs w:val="32"/>
        </w:rPr>
        <w:t>4021109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12E31">
        <w:rPr>
          <w:rFonts w:ascii="TH SarabunPSK" w:hAnsi="TH SarabunPSK" w:cs="TH SarabunPSK"/>
          <w:b/>
          <w:bCs/>
          <w:sz w:val="32"/>
          <w:szCs w:val="32"/>
          <w:cs/>
        </w:rPr>
        <w:t>ปฏิบัติการเคมีทั่วไป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(0-3-2)</w:t>
      </w:r>
    </w:p>
    <w:p w:rsidR="002A1CE1" w:rsidRPr="00912E31" w:rsidRDefault="002A1CE1" w:rsidP="002A1CE1">
      <w:pPr>
        <w:pStyle w:val="Default"/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912E31">
        <w:rPr>
          <w:rFonts w:ascii="TH SarabunPSK" w:hAnsi="TH SarabunPSK" w:cs="TH SarabunPSK"/>
          <w:b/>
          <w:bCs/>
          <w:sz w:val="32"/>
          <w:szCs w:val="32"/>
        </w:rPr>
        <w:t>General Chemistry Laboratory</w:t>
      </w:r>
    </w:p>
    <w:p w:rsidR="002A1CE1" w:rsidRPr="00912E31" w:rsidRDefault="002A1CE1" w:rsidP="002A1CE1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912E31">
        <w:rPr>
          <w:rFonts w:ascii="TH SarabunPSK" w:hAnsi="TH SarabunPSK" w:cs="TH SarabunPSK"/>
          <w:sz w:val="32"/>
          <w:szCs w:val="32"/>
          <w:cs/>
        </w:rPr>
        <w:t>ปฏิบัติการเกี่ยวกับ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เทคนิคเบื้องต้น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และหลักปฏิบัติทั่วไปในการปฏิบัติการ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เคมี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การจัดสารเคมี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เกรดของสาร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และการใช้สารเคมี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ความปลอดภัยใน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ห้องปฏิบัติการเคมี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เทคนิคการใช้เครื่องมือพื้นฐาน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จลน์สาสตร์</w:t>
      </w:r>
      <w:r w:rsidRPr="00912E31">
        <w:rPr>
          <w:rFonts w:ascii="TH SarabunPSK" w:hAnsi="TH SarabunPSK" w:cs="TH SarabunPSK"/>
          <w:sz w:val="32"/>
          <w:szCs w:val="32"/>
        </w:rPr>
        <w:t xml:space="preserve"> </w:t>
      </w:r>
      <w:r w:rsidRPr="00912E31">
        <w:rPr>
          <w:rFonts w:ascii="TH SarabunPSK" w:hAnsi="TH SarabunPSK" w:cs="TH SarabunPSK"/>
          <w:sz w:val="32"/>
          <w:szCs w:val="32"/>
          <w:cs/>
        </w:rPr>
        <w:t>สมดุลเคมี</w:t>
      </w:r>
      <w:r w:rsidRPr="00912E31">
        <w:rPr>
          <w:rFonts w:ascii="TH SarabunPSK" w:hAnsi="TH SarabunPSK" w:cs="TH SarabunPSK"/>
          <w:sz w:val="32"/>
          <w:szCs w:val="32"/>
        </w:rPr>
        <w:t xml:space="preserve"> pH </w:t>
      </w:r>
      <w:r w:rsidRPr="00912E31">
        <w:rPr>
          <w:rFonts w:ascii="TH SarabunPSK" w:hAnsi="TH SarabunPSK" w:cs="TH SarabunPSK"/>
          <w:sz w:val="32"/>
          <w:szCs w:val="32"/>
          <w:cs/>
        </w:rPr>
        <w:t>ค่าคงที่ของการแตกตัวของกรดและเบส</w:t>
      </w:r>
    </w:p>
    <w:p w:rsidR="00231AB7" w:rsidRDefault="00231AB7" w:rsidP="00231AB7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8A2431" w:rsidRPr="00336689" w:rsidRDefault="008A2431" w:rsidP="008A2431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12E31">
        <w:rPr>
          <w:rFonts w:ascii="TH SarabunPSK" w:hAnsi="TH SarabunPSK" w:cs="TH SarabunPSK"/>
          <w:b/>
          <w:bCs/>
          <w:sz w:val="32"/>
          <w:szCs w:val="32"/>
        </w:rPr>
        <w:t>402</w:t>
      </w:r>
      <w:r>
        <w:rPr>
          <w:rFonts w:ascii="TH SarabunPSK" w:hAnsi="TH SarabunPSK" w:cs="TH SarabunPSK"/>
          <w:b/>
          <w:bCs/>
          <w:sz w:val="32"/>
          <w:szCs w:val="32"/>
        </w:rPr>
        <w:t>1118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A2431">
        <w:rPr>
          <w:rFonts w:ascii="TH SarabunPSK" w:hAnsi="TH SarabunPSK" w:cs="TH SarabunPSK" w:hint="cs"/>
          <w:b/>
          <w:bCs/>
          <w:sz w:val="32"/>
          <w:szCs w:val="32"/>
          <w:cs/>
        </w:rPr>
        <w:t>เสริมทักษะเทคนิคทางเคมี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(0-3-2)</w:t>
      </w:r>
    </w:p>
    <w:p w:rsidR="008A2431" w:rsidRPr="008A2431" w:rsidRDefault="008A2431" w:rsidP="008A2431">
      <w:pPr>
        <w:pStyle w:val="Default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8A2431">
        <w:rPr>
          <w:rFonts w:ascii="TH SarabunPSK" w:hAnsi="TH SarabunPSK" w:cs="TH SarabunPSK"/>
          <w:b/>
          <w:bCs/>
          <w:sz w:val="32"/>
          <w:szCs w:val="32"/>
        </w:rPr>
        <w:t>Chemical Technique Skill</w:t>
      </w:r>
      <w:r w:rsidR="008F3891">
        <w:rPr>
          <w:rFonts w:ascii="TH SarabunPSK" w:hAnsi="TH SarabunPSK" w:cs="TH SarabunPSK"/>
          <w:b/>
          <w:bCs/>
          <w:sz w:val="32"/>
          <w:szCs w:val="32"/>
        </w:rPr>
        <w:t>s</w:t>
      </w:r>
      <w:r w:rsidRPr="008A2431">
        <w:rPr>
          <w:rFonts w:ascii="TH SarabunPSK" w:hAnsi="TH SarabunPSK" w:cs="TH SarabunPSK"/>
          <w:b/>
          <w:bCs/>
          <w:sz w:val="32"/>
          <w:szCs w:val="32"/>
        </w:rPr>
        <w:t xml:space="preserve"> Improvement</w:t>
      </w:r>
    </w:p>
    <w:p w:rsidR="008A2431" w:rsidRPr="00912E31" w:rsidRDefault="008A2431" w:rsidP="008A2431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เทคนิคการใช้อุปกรณ์เครื่องแก้วและพลาสติก เทคนิคและข้อปฏิบัติเกี่ยวกับการทดลองด้วยเครื่องมือมูลฐานที่ใช้ในห้องปฏิบัติการเคมี เทคนิคการใช้อุปกรณ์วัดปริมาตร รวมถึงการคำนวณในการเตรียมสารละลาย เทคนิคการเตรียมสารละลาย เทคนิคพื้นฐานในการทดลอง ได้แก่เทคนิคการตกตะกอน </w:t>
      </w:r>
      <w:r w:rsidR="00707F6C">
        <w:rPr>
          <w:rFonts w:ascii="TH SarabunPSK" w:hAnsi="TH SarabunPSK" w:cs="TH SarabunPSK" w:hint="cs"/>
          <w:sz w:val="32"/>
          <w:szCs w:val="32"/>
          <w:cs/>
        </w:rPr>
        <w:t>เทคนิคการสกัด เทคนิคการละเหยของเหลวหรือสารละลาย เทคนิคการอ่านปริมาตรของของเหลว เทคนิคการให้ความร้อนของเหลวหรือสารละลายที่ไม่ติดไฟ</w:t>
      </w:r>
    </w:p>
    <w:p w:rsidR="008A2431" w:rsidRDefault="008A2431" w:rsidP="00F1233E">
      <w:pPr>
        <w:tabs>
          <w:tab w:val="left" w:pos="990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376AD1" w:rsidRPr="00336689" w:rsidRDefault="00376AD1" w:rsidP="00376AD1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12E31">
        <w:rPr>
          <w:rFonts w:ascii="TH SarabunPSK" w:hAnsi="TH SarabunPSK" w:cs="TH SarabunPSK"/>
          <w:b/>
          <w:bCs/>
          <w:sz w:val="32"/>
          <w:szCs w:val="32"/>
        </w:rPr>
        <w:t>402</w:t>
      </w:r>
      <w:r>
        <w:rPr>
          <w:rFonts w:ascii="TH SarabunPSK" w:hAnsi="TH SarabunPSK" w:cs="TH SarabunPSK"/>
          <w:b/>
          <w:bCs/>
          <w:sz w:val="32"/>
          <w:szCs w:val="32"/>
        </w:rPr>
        <w:t>1119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76AD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ความปลอดภัยเกี่ยวกับสารเคมี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376AD1" w:rsidRPr="00376AD1" w:rsidRDefault="00376AD1" w:rsidP="00376AD1">
      <w:pPr>
        <w:pStyle w:val="Default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76AD1">
        <w:rPr>
          <w:rFonts w:ascii="TH SarabunPSK" w:hAnsi="TH SarabunPSK" w:cs="TH SarabunPSK"/>
          <w:b/>
          <w:bCs/>
          <w:sz w:val="32"/>
          <w:szCs w:val="32"/>
        </w:rPr>
        <w:t>Chemical Sefety</w:t>
      </w:r>
    </w:p>
    <w:p w:rsidR="00376AD1" w:rsidRPr="00912E31" w:rsidRDefault="00376AD1" w:rsidP="00376AD1">
      <w:pPr>
        <w:tabs>
          <w:tab w:val="left" w:pos="993"/>
        </w:tabs>
        <w:jc w:val="thaiDistribute"/>
        <w:rPr>
          <w:rFonts w:ascii="TH SarabunPSK" w:hAnsi="TH SarabunPSK" w:cs="TH SarabunPSK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ความปลอดภัยในการใช้ห้องปฏบัติการเคมี ประเภทของสารเคมี การจัดสารเคมี การเก็บและการเลือกใช้สารเคมี อันตรายที่เกิดจากสารเคมีแต่ละประเภท ได้แก่ สารไวไฟ สารที่ไวต่อการเกิดปฏิกิริยา สารระเบิดได้ สารกัมมันตรังสี สารกัดกร่อน การจัดการสารเคมีอันตราย การเก็บ การใช้ การกำจัด การขนส่ง การป้องกัน การจัดการเกี่ยวกับอุบัติเหตุและกรณีฉุกเฉิน</w:t>
      </w:r>
    </w:p>
    <w:p w:rsidR="00376AD1" w:rsidRDefault="00376AD1" w:rsidP="00F1233E">
      <w:pPr>
        <w:tabs>
          <w:tab w:val="left" w:pos="990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DA7287" w:rsidRDefault="00DA7287" w:rsidP="00F1233E">
      <w:pPr>
        <w:tabs>
          <w:tab w:val="left" w:pos="990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DA7287" w:rsidRDefault="00DA7287" w:rsidP="00F1233E">
      <w:pPr>
        <w:tabs>
          <w:tab w:val="left" w:pos="990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DA7287" w:rsidRDefault="00DA7287" w:rsidP="00F1233E">
      <w:pPr>
        <w:tabs>
          <w:tab w:val="left" w:pos="990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DA7287" w:rsidRDefault="00DA7287" w:rsidP="00F1233E">
      <w:pPr>
        <w:tabs>
          <w:tab w:val="left" w:pos="990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DA7287" w:rsidRPr="00140A65" w:rsidRDefault="00DA7287" w:rsidP="00DA7287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DA7287" w:rsidRPr="00DA7287" w:rsidRDefault="00DA7287" w:rsidP="00DA728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</w:rPr>
      </w:pPr>
    </w:p>
    <w:p w:rsidR="00994B6E" w:rsidRPr="00E245DB" w:rsidRDefault="00994B6E" w:rsidP="00994B6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245DB">
        <w:rPr>
          <w:rFonts w:ascii="TH SarabunPSK" w:hAnsi="TH SarabunPSK" w:cs="TH SarabunPSK"/>
          <w:b/>
          <w:bCs/>
          <w:sz w:val="32"/>
          <w:szCs w:val="32"/>
        </w:rPr>
        <w:t>4031108</w:t>
      </w:r>
      <w:r w:rsidRPr="00E245DB">
        <w:rPr>
          <w:rFonts w:ascii="TH SarabunPSK" w:hAnsi="TH SarabunPSK" w:cs="TH SarabunPSK"/>
          <w:b/>
          <w:bCs/>
          <w:sz w:val="32"/>
          <w:szCs w:val="32"/>
        </w:rPr>
        <w:tab/>
      </w:r>
      <w:r w:rsidRPr="00E245DB">
        <w:rPr>
          <w:rFonts w:ascii="TH SarabunPSK" w:hAnsi="TH SarabunPSK" w:cs="TH SarabunPSK" w:hint="cs"/>
          <w:b/>
          <w:bCs/>
          <w:sz w:val="32"/>
          <w:szCs w:val="32"/>
          <w:cs/>
        </w:rPr>
        <w:t>ชีววิทยาทั่วไป</w:t>
      </w:r>
      <w:r w:rsidRPr="00E245DB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994B6E" w:rsidRPr="00E245DB" w:rsidRDefault="00994B6E" w:rsidP="00994B6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245DB">
        <w:rPr>
          <w:rFonts w:ascii="TH SarabunPSK" w:hAnsi="TH SarabunPSK" w:cs="TH SarabunPSK"/>
          <w:b/>
          <w:bCs/>
          <w:sz w:val="32"/>
          <w:szCs w:val="32"/>
        </w:rPr>
        <w:tab/>
        <w:t>General Biology</w:t>
      </w:r>
    </w:p>
    <w:p w:rsidR="00994B6E" w:rsidRDefault="00994B6E" w:rsidP="00994B6E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245DB">
        <w:rPr>
          <w:rFonts w:ascii="TH SarabunPSK" w:hAnsi="TH SarabunPSK" w:cs="TH SarabunPSK"/>
          <w:b/>
          <w:bCs/>
          <w:sz w:val="32"/>
          <w:szCs w:val="32"/>
        </w:rPr>
        <w:tab/>
      </w:r>
      <w:r w:rsidRPr="00E245DB">
        <w:rPr>
          <w:rFonts w:ascii="TH SarabunPSK" w:hAnsi="TH SarabunPSK" w:cs="TH SarabunPSK" w:hint="cs"/>
          <w:sz w:val="32"/>
          <w:szCs w:val="32"/>
          <w:cs/>
        </w:rPr>
        <w:t>สารประกอบเคมีในสิ่งมีชีวิต เซลล์ องค์ประกอบ โครงสร้างและหน้าที่ของเซลล์ทั้ง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2F319E">
        <w:rPr>
          <w:rFonts w:ascii="TH SarabunPSK" w:hAnsi="TH SarabunPSK" w:cs="TH SarabunPSK" w:hint="cs"/>
          <w:spacing w:val="10"/>
          <w:sz w:val="32"/>
          <w:szCs w:val="32"/>
          <w:cs/>
        </w:rPr>
        <w:t>โพรคาริโอติกและยูคาริโอติก การแบ่งเซลล์ การลำเลียง ก</w:t>
      </w:r>
      <w:r w:rsidR="002F319E" w:rsidRPr="002F319E">
        <w:rPr>
          <w:rFonts w:ascii="TH SarabunPSK" w:hAnsi="TH SarabunPSK" w:cs="TH SarabunPSK" w:hint="cs"/>
          <w:spacing w:val="10"/>
          <w:sz w:val="32"/>
          <w:szCs w:val="32"/>
          <w:cs/>
        </w:rPr>
        <w:t>ารเคลื่อนที่เข้าออก เมแทบอลิซึม</w:t>
      </w:r>
      <w:r w:rsidR="002F319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245DB">
        <w:rPr>
          <w:rFonts w:ascii="TH SarabunPSK" w:hAnsi="TH SarabunPSK" w:cs="TH SarabunPSK" w:hint="cs"/>
          <w:sz w:val="32"/>
          <w:szCs w:val="32"/>
          <w:cs/>
        </w:rPr>
        <w:t>การหายใจและการสังเคราะห์แสง เนื้อเยื่อของสิ่งมีชีวิต การเจริญเติบโตของสิ่งมีชีวิต การสืบพันธุ์โครงสร้างของพืช โครงสร้างของสัตว์ ความหลากหลายของสิ่งมีชีวิต หลักพันธุศาสตร์เบื้องต้น วิวัฒนาการ พฤติกรรมของสัตว์ นิเวศวิทยา การจัดการทรัพยากรและสิ่งแวดล้อม</w:t>
      </w:r>
    </w:p>
    <w:p w:rsidR="00894559" w:rsidRDefault="00894559" w:rsidP="00994B6E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994B6E" w:rsidRPr="00336689" w:rsidRDefault="00994B6E" w:rsidP="00994B6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>403110</w:t>
      </w:r>
      <w:r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>ปฏิบัติการชีววิทยา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ทั่วไป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1(0-3-2)</w:t>
      </w:r>
    </w:p>
    <w:p w:rsidR="00994B6E" w:rsidRPr="00336689" w:rsidRDefault="00994B6E" w:rsidP="00994B6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General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Biology Laboratory</w:t>
      </w:r>
    </w:p>
    <w:p w:rsidR="00994B6E" w:rsidRPr="00336689" w:rsidRDefault="00994B6E" w:rsidP="00994B6E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ปฏิบัติการเกี่ยวกับการใช้กล้องจุลทรรศน์ เซลล์ การแบ่งเซลล์ เนื้อเยื่อ การแลกเปลี่ยนสารเช่น การแพร่ การออสโมซิส การสังเคราะห์แสง การหายใจ การลำเลียง การคายน้ำ การสืบพันธุ์ของสิ่งมีชีวิต การเจริญเติบโต การจำแนกประเภทของสิ่งมีชีวิต การทำงานของระบบต่างๆ เช่น ระบบกล้ามเนื้อ ระบบหมุนเวียนเลือด ระบบประสาท พันธุศาสตร์ พฤติกรรม การปรับตัว        ระบบนิเวศ การจัดการทรัพยากรและสิ่งแวดล้อม</w:t>
      </w:r>
    </w:p>
    <w:p w:rsidR="00DA7287" w:rsidRDefault="00DA7287" w:rsidP="008F2D86">
      <w:pPr>
        <w:tabs>
          <w:tab w:val="left" w:pos="993"/>
          <w:tab w:val="left" w:pos="7380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8F2D86" w:rsidRPr="00336689" w:rsidRDefault="008F2D86" w:rsidP="008F2D86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4479B6">
        <w:rPr>
          <w:rFonts w:ascii="TH SarabunPSK" w:eastAsia="Times New Roman" w:hAnsi="TH SarabunPSK" w:cs="TH SarabunPSK"/>
          <w:b/>
          <w:bCs/>
          <w:sz w:val="32"/>
          <w:szCs w:val="32"/>
        </w:rPr>
        <w:t>4031302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4479B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กีฏวิทยา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4479B6">
        <w:rPr>
          <w:rFonts w:ascii="TH SarabunPSK" w:eastAsia="Times New Roman" w:hAnsi="TH SarabunPSK" w:cs="TH SarabunPSK"/>
          <w:b/>
          <w:bCs/>
          <w:sz w:val="32"/>
          <w:szCs w:val="32"/>
        </w:rPr>
        <w:t>3(2-2-5)</w:t>
      </w:r>
    </w:p>
    <w:p w:rsidR="008F2D86" w:rsidRPr="00336689" w:rsidRDefault="008F2D86" w:rsidP="008F2D86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4479B6">
        <w:rPr>
          <w:rFonts w:ascii="TH SarabunPSK" w:eastAsia="Times New Roman" w:hAnsi="TH SarabunPSK" w:cs="TH SarabunPSK"/>
          <w:b/>
          <w:bCs/>
          <w:sz w:val="32"/>
          <w:szCs w:val="32"/>
        </w:rPr>
        <w:t>Entomology</w:t>
      </w:r>
    </w:p>
    <w:p w:rsidR="008F2D86" w:rsidRDefault="008F2D86" w:rsidP="008F2D86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4479B6">
        <w:rPr>
          <w:rFonts w:ascii="TH SarabunPSK" w:eastAsia="Times New Roman" w:hAnsi="TH SarabunPSK" w:cs="TH SarabunPSK"/>
          <w:sz w:val="32"/>
          <w:szCs w:val="32"/>
          <w:cs/>
        </w:rPr>
        <w:t>วิวัฒนาการและประวัติความเป็นมาของแมลง</w:t>
      </w:r>
      <w:r w:rsidRPr="004479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79B6">
        <w:rPr>
          <w:rFonts w:ascii="TH SarabunPSK" w:eastAsia="Times New Roman" w:hAnsi="TH SarabunPSK" w:cs="TH SarabunPSK"/>
          <w:sz w:val="32"/>
          <w:szCs w:val="32"/>
          <w:cs/>
        </w:rPr>
        <w:t>การศึกษาเกี่ยวกับลักษณะสัณฐานวิทยาภายนอกและภายในของแมลง</w:t>
      </w:r>
      <w:r w:rsidRPr="004479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79B6">
        <w:rPr>
          <w:rFonts w:ascii="TH SarabunPSK" w:eastAsia="Times New Roman" w:hAnsi="TH SarabunPSK" w:cs="TH SarabunPSK"/>
          <w:sz w:val="32"/>
          <w:szCs w:val="32"/>
          <w:cs/>
        </w:rPr>
        <w:t>การเปลี่ยนรูปร่างและการเจริญเติบโตของแมลง ชีพจักร</w:t>
      </w:r>
      <w:r w:rsidRPr="004479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79B6">
        <w:rPr>
          <w:rFonts w:ascii="TH SarabunPSK" w:eastAsia="Times New Roman" w:hAnsi="TH SarabunPSK" w:cs="TH SarabunPSK"/>
          <w:sz w:val="32"/>
          <w:szCs w:val="32"/>
          <w:cs/>
        </w:rPr>
        <w:t>สรีรวิทยาและนิเวศวิทยาของแมลง</w:t>
      </w:r>
      <w:r w:rsidRPr="004479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79B6">
        <w:rPr>
          <w:rFonts w:ascii="TH SarabunPSK" w:eastAsia="Times New Roman" w:hAnsi="TH SarabunPSK" w:cs="TH SarabunPSK"/>
          <w:sz w:val="32"/>
          <w:szCs w:val="32"/>
          <w:cs/>
        </w:rPr>
        <w:t>การเก็บเกี่ยวและการรวบรวมตัวอย่างแมลงเพื่อการศึกษาและวิจัย</w:t>
      </w:r>
      <w:r w:rsidRPr="004479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79B6">
        <w:rPr>
          <w:rFonts w:ascii="TH SarabunPSK" w:eastAsia="Times New Roman" w:hAnsi="TH SarabunPSK" w:cs="TH SarabunPSK"/>
          <w:sz w:val="32"/>
          <w:szCs w:val="32"/>
          <w:cs/>
        </w:rPr>
        <w:t>แมลงที่มีประโยชน์และโทษ การจัดจำแนกชนิดของแมลงสำคัญบางชนิด</w:t>
      </w:r>
      <w:r w:rsidRPr="004479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79B6">
        <w:rPr>
          <w:rFonts w:ascii="TH SarabunPSK" w:eastAsia="Times New Roman" w:hAnsi="TH SarabunPSK" w:cs="TH SarabunPSK"/>
          <w:sz w:val="32"/>
          <w:szCs w:val="32"/>
          <w:cs/>
        </w:rPr>
        <w:t>ตลอดจนวิธีป้องกันกำจัดแมลงโดยวิธีการผสมผสาน</w:t>
      </w:r>
      <w:r w:rsidRPr="004479B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4479B6">
        <w:rPr>
          <w:rFonts w:ascii="TH SarabunPSK" w:eastAsia="Times New Roman" w:hAnsi="TH SarabunPSK" w:cs="TH SarabunPSK"/>
          <w:sz w:val="32"/>
          <w:szCs w:val="32"/>
          <w:cs/>
        </w:rPr>
        <w:t>เพื่อเป็นแนวทางในการนำไปป้องกันกำจัดศัตรูพืชในภาคสนาม</w:t>
      </w:r>
    </w:p>
    <w:p w:rsidR="00A96F01" w:rsidRDefault="00A96F01" w:rsidP="008F2D86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A96F01" w:rsidRPr="00336689" w:rsidRDefault="00DA7287" w:rsidP="00A96F01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4033714</w:t>
      </w:r>
      <w:r w:rsidR="00A96F01"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AF1AD5">
        <w:rPr>
          <w:rStyle w:val="null"/>
          <w:rFonts w:ascii="TH SarabunPSK" w:hAnsi="TH SarabunPSK" w:cs="TH SarabunPSK"/>
          <w:b/>
          <w:bCs/>
          <w:sz w:val="32"/>
          <w:szCs w:val="32"/>
          <w:cs/>
        </w:rPr>
        <w:t>เทคโนโลยีชีวภาพสิ่งแวดล้อม</w:t>
      </w:r>
      <w:r w:rsidR="00A96F01"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A96F01" w:rsidRPr="004479B6">
        <w:rPr>
          <w:rFonts w:ascii="TH SarabunPSK" w:eastAsia="Times New Roman" w:hAnsi="TH SarabunPSK" w:cs="TH SarabunPSK"/>
          <w:b/>
          <w:bCs/>
          <w:sz w:val="32"/>
          <w:szCs w:val="32"/>
        </w:rPr>
        <w:t>3(2-2-5)</w:t>
      </w:r>
    </w:p>
    <w:p w:rsidR="00DA7287" w:rsidRDefault="00A96F01" w:rsidP="00DA728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DA7287" w:rsidRPr="00AF1AD5">
        <w:rPr>
          <w:rStyle w:val="null"/>
          <w:rFonts w:ascii="TH SarabunPSK" w:hAnsi="TH SarabunPSK" w:cs="TH SarabunPSK"/>
          <w:b/>
          <w:bCs/>
          <w:sz w:val="32"/>
          <w:szCs w:val="32"/>
        </w:rPr>
        <w:t>Environmental Biotechnology</w:t>
      </w:r>
    </w:p>
    <w:p w:rsidR="00DA7287" w:rsidRPr="00DA7287" w:rsidRDefault="00DA7287" w:rsidP="00DA7287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DA7287">
        <w:rPr>
          <w:rStyle w:val="null"/>
          <w:rFonts w:ascii="TH SarabunPSK" w:hAnsi="TH SarabunPSK" w:cs="TH SarabunPSK"/>
          <w:spacing w:val="14"/>
          <w:sz w:val="32"/>
          <w:szCs w:val="32"/>
          <w:cs/>
        </w:rPr>
        <w:t>ความหมายและขอบเขตของเทคโนโลยีด้านสิ่งแวดล้อม</w:t>
      </w:r>
      <w:r w:rsidRPr="00DA7287">
        <w:rPr>
          <w:rStyle w:val="null"/>
          <w:rFonts w:ascii="TH SarabunPSK" w:hAnsi="TH SarabunPSK" w:cs="TH SarabunPSK"/>
          <w:spacing w:val="14"/>
          <w:sz w:val="32"/>
          <w:szCs w:val="32"/>
        </w:rPr>
        <w:t xml:space="preserve"> </w:t>
      </w:r>
      <w:r w:rsidRPr="00DA7287">
        <w:rPr>
          <w:rStyle w:val="null"/>
          <w:rFonts w:ascii="TH SarabunPSK" w:hAnsi="TH SarabunPSK" w:cs="TH SarabunPSK"/>
          <w:spacing w:val="14"/>
          <w:sz w:val="32"/>
          <w:szCs w:val="32"/>
          <w:cs/>
        </w:rPr>
        <w:t>การประยุกต์ใช้เทคนิค</w:t>
      </w:r>
      <w:r w:rsidRPr="00082EAF">
        <w:rPr>
          <w:rStyle w:val="null"/>
          <w:rFonts w:ascii="TH SarabunPSK" w:hAnsi="TH SarabunPSK" w:cs="TH SarabunPSK"/>
          <w:sz w:val="32"/>
          <w:szCs w:val="32"/>
          <w:cs/>
        </w:rPr>
        <w:t>ทางเทคโนโลยีชีวภาพ</w:t>
      </w:r>
      <w:r w:rsidRPr="00082EAF">
        <w:rPr>
          <w:rStyle w:val="null"/>
          <w:rFonts w:ascii="TH SarabunPSK" w:hAnsi="TH SarabunPSK" w:cs="TH SarabunPSK"/>
          <w:sz w:val="32"/>
          <w:szCs w:val="32"/>
        </w:rPr>
        <w:t xml:space="preserve"> </w:t>
      </w:r>
      <w:r w:rsidRPr="00082EAF">
        <w:rPr>
          <w:rStyle w:val="null"/>
          <w:rFonts w:ascii="TH SarabunPSK" w:hAnsi="TH SarabunPSK" w:cs="TH SarabunPSK"/>
          <w:sz w:val="32"/>
          <w:szCs w:val="32"/>
          <w:cs/>
        </w:rPr>
        <w:t>เพื่อประโยชน์ในการจัดการปัญหาด้านสิ่งแวดล้อม การจัดการของเสีย และ</w:t>
      </w:r>
      <w:r w:rsidRPr="00082EAF">
        <w:rPr>
          <w:rStyle w:val="null"/>
          <w:rFonts w:ascii="TH SarabunPSK" w:hAnsi="TH SarabunPSK" w:cs="TH SarabunPSK"/>
          <w:sz w:val="32"/>
          <w:szCs w:val="32"/>
        </w:rPr>
        <w:t xml:space="preserve"> </w:t>
      </w:r>
      <w:r w:rsidRPr="00082EAF">
        <w:rPr>
          <w:rStyle w:val="null"/>
          <w:rFonts w:ascii="TH SarabunPSK" w:hAnsi="TH SarabunPSK" w:cs="TH SarabunPSK"/>
          <w:sz w:val="32"/>
          <w:szCs w:val="32"/>
          <w:cs/>
        </w:rPr>
        <w:t>ควบคุมมลพิษ</w:t>
      </w:r>
      <w:r w:rsidRPr="00082EAF">
        <w:rPr>
          <w:rStyle w:val="null"/>
          <w:rFonts w:ascii="TH SarabunPSK" w:hAnsi="TH SarabunPSK" w:cs="TH SarabunPSK"/>
          <w:sz w:val="32"/>
          <w:szCs w:val="32"/>
        </w:rPr>
        <w:t xml:space="preserve"> </w:t>
      </w:r>
      <w:r w:rsidRPr="00DA7287">
        <w:rPr>
          <w:rStyle w:val="null"/>
          <w:rFonts w:ascii="TH SarabunPSK" w:hAnsi="TH SarabunPSK" w:cs="TH SarabunPSK"/>
          <w:spacing w:val="12"/>
          <w:sz w:val="32"/>
          <w:szCs w:val="32"/>
          <w:cs/>
        </w:rPr>
        <w:t>การใช้ประโยชน์จากของเหลือทิ้งทางการเกษตรและอุตสาหกรรมด้วย</w:t>
      </w:r>
      <w:r w:rsidRPr="00082EAF">
        <w:rPr>
          <w:rStyle w:val="null"/>
          <w:rFonts w:ascii="TH SarabunPSK" w:hAnsi="TH SarabunPSK" w:cs="TH SarabunPSK"/>
          <w:sz w:val="32"/>
          <w:szCs w:val="32"/>
          <w:cs/>
        </w:rPr>
        <w:t>เทคโนโลยีชีวภาพ</w:t>
      </w:r>
      <w:r w:rsidRPr="00082EAF">
        <w:rPr>
          <w:rStyle w:val="null"/>
          <w:rFonts w:ascii="TH SarabunPSK" w:hAnsi="TH SarabunPSK" w:cs="TH SarabunPSK"/>
          <w:sz w:val="32"/>
          <w:szCs w:val="32"/>
        </w:rPr>
        <w:t xml:space="preserve"> </w:t>
      </w:r>
      <w:r w:rsidRPr="00082EAF">
        <w:rPr>
          <w:rStyle w:val="null"/>
          <w:rFonts w:ascii="TH SarabunPSK" w:hAnsi="TH SarabunPSK" w:cs="TH SarabunPSK"/>
          <w:sz w:val="32"/>
          <w:szCs w:val="32"/>
          <w:cs/>
        </w:rPr>
        <w:t>การย่อยสลายทางชีวภาพ</w:t>
      </w:r>
      <w:r w:rsidRPr="00082EAF">
        <w:rPr>
          <w:rStyle w:val="null"/>
          <w:rFonts w:ascii="TH SarabunPSK" w:hAnsi="TH SarabunPSK" w:cs="TH SarabunPSK"/>
          <w:sz w:val="32"/>
          <w:szCs w:val="32"/>
        </w:rPr>
        <w:t xml:space="preserve"> </w:t>
      </w:r>
      <w:r w:rsidRPr="00082EAF">
        <w:rPr>
          <w:rStyle w:val="null"/>
          <w:rFonts w:ascii="TH SarabunPSK" w:hAnsi="TH SarabunPSK" w:cs="TH SarabunPSK"/>
          <w:sz w:val="32"/>
          <w:szCs w:val="32"/>
          <w:cs/>
        </w:rPr>
        <w:t>การพัฒนาเทคนิคทางเทคโนโลยีชีวภาพสำหรับประเมินมลพิษในระบบนิเวศ</w:t>
      </w:r>
    </w:p>
    <w:p w:rsidR="00A96F01" w:rsidRPr="00336689" w:rsidRDefault="00A96F01" w:rsidP="00A96F01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8F2D86" w:rsidRDefault="008F2D86" w:rsidP="00F1233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A7287" w:rsidRDefault="00DA7287" w:rsidP="00F1233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A7287" w:rsidRPr="00140A65" w:rsidRDefault="00DA7287" w:rsidP="00DA7287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DA7287" w:rsidRPr="00DA7287" w:rsidRDefault="00DA7287" w:rsidP="00DA728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</w:rPr>
      </w:pPr>
    </w:p>
    <w:p w:rsidR="000736E5" w:rsidRPr="00336689" w:rsidRDefault="000736E5" w:rsidP="000736E5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4091201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หลักการคณิตศาสตร์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3(3-0-6)</w:t>
      </w:r>
    </w:p>
    <w:p w:rsidR="000736E5" w:rsidRPr="00443F11" w:rsidRDefault="000736E5" w:rsidP="000736E5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Principles of Mathematics </w:t>
      </w:r>
    </w:p>
    <w:p w:rsidR="000736E5" w:rsidRPr="00443F11" w:rsidRDefault="000736E5" w:rsidP="000736E5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ธรรมชาติและโครงสร้างของคณิตศาสตร์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นวนจริง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ตรรกศาสตร์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การพิสูจน์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เซต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ความสัมพันธ์และฟังก์ชัน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0876EA" w:rsidRPr="000736E5" w:rsidRDefault="000876EA" w:rsidP="00F1233E">
      <w:pPr>
        <w:tabs>
          <w:tab w:val="left" w:pos="99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736E5" w:rsidRPr="00A76DE7" w:rsidRDefault="000736E5" w:rsidP="000736E5">
      <w:pPr>
        <w:tabs>
          <w:tab w:val="left" w:pos="993"/>
        </w:tabs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4091401</w:t>
      </w:r>
      <w:r w:rsidRPr="00A76DE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แคลคูลัสและเรขาคณิตวิเคราะห์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</w:t>
      </w:r>
      <w:r w:rsidRPr="00A76DE7"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                </w:t>
      </w:r>
      <w:r w:rsidRPr="00A76DE7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A76DE7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 xml:space="preserve">    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3(3-0-6)</w:t>
      </w:r>
    </w:p>
    <w:p w:rsidR="000736E5" w:rsidRPr="00A76DE7" w:rsidRDefault="000736E5" w:rsidP="000736E5">
      <w:pPr>
        <w:autoSpaceDE w:val="0"/>
        <w:autoSpaceDN w:val="0"/>
        <w:adjustRightInd w:val="0"/>
        <w:ind w:left="273" w:firstLine="72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Calculus and Analytic</w:t>
      </w:r>
      <w:r w:rsidR="008811B7">
        <w:rPr>
          <w:rFonts w:ascii="TH SarabunPSK" w:hAnsi="TH SarabunPSK" w:cs="TH SarabunPSK"/>
          <w:b/>
          <w:bCs/>
          <w:color w:val="000000"/>
          <w:sz w:val="32"/>
          <w:szCs w:val="32"/>
        </w:rPr>
        <w:t>s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Geometry 1 </w:t>
      </w:r>
      <w:r w:rsidRPr="00A76DE7">
        <w:rPr>
          <w:rFonts w:ascii="TH SarabunPSK" w:hAnsi="TH SarabunPSK" w:cs="TH SarabunPSK"/>
          <w:b/>
          <w:bCs/>
          <w:sz w:val="32"/>
          <w:szCs w:val="32"/>
        </w:rPr>
        <w:tab/>
      </w:r>
      <w:r w:rsidRPr="00A76DE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736E5" w:rsidRPr="00443F11" w:rsidRDefault="000736E5" w:rsidP="00FA3A62">
      <w:pPr>
        <w:ind w:firstLine="993"/>
        <w:jc w:val="thaiDistribute"/>
      </w:pP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เรขาคณิตว่าด้วยเส้นตรง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ภาคตัดกรวย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ลิมิตของฟังก์ชัน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ฟังก์ชันต่อเนื่อง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อนุพันธ์และการหาอนุพันธ์ของฟังก์ชันพีชคณิต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ฟังก์ชันอดิศัย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การประยุกต์อนุพันธ์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color w:val="000000"/>
          <w:sz w:val="32"/>
          <w:szCs w:val="32"/>
          <w:cs/>
        </w:rPr>
        <w:t>และอินทิกรัล</w:t>
      </w:r>
      <w:r w:rsidRPr="00443F11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927C8" w:rsidRDefault="007927C8" w:rsidP="000736E5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736E5" w:rsidRPr="00336689" w:rsidRDefault="000736E5" w:rsidP="000736E5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4092202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6218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การสร้างตัวแบบเชิงคณิตศาสตร์</w:t>
      </w:r>
      <w:r w:rsidR="008811B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เบื้องต้น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3(3-0-6)</w:t>
      </w:r>
    </w:p>
    <w:p w:rsidR="000736E5" w:rsidRDefault="000736E5" w:rsidP="000736E5">
      <w:pPr>
        <w:pStyle w:val="Default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8811B7">
        <w:rPr>
          <w:rFonts w:ascii="TH SarabunPSK" w:hAnsi="TH SarabunPSK" w:cs="TH SarabunPSK"/>
          <w:b/>
          <w:bCs/>
          <w:sz w:val="32"/>
          <w:szCs w:val="32"/>
        </w:rPr>
        <w:t xml:space="preserve">Introduction to </w:t>
      </w:r>
      <w:r w:rsidRPr="0086218F">
        <w:rPr>
          <w:rFonts w:ascii="TH SarabunPSK" w:hAnsi="TH SarabunPSK" w:cs="TH SarabunPSK"/>
          <w:b/>
          <w:bCs/>
          <w:sz w:val="32"/>
          <w:szCs w:val="32"/>
        </w:rPr>
        <w:t xml:space="preserve">Mathematical Modeling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736E5" w:rsidRPr="0086218F" w:rsidRDefault="000736E5" w:rsidP="000736E5">
      <w:pPr>
        <w:pStyle w:val="Default"/>
        <w:tabs>
          <w:tab w:val="left" w:pos="993"/>
        </w:tabs>
        <w:jc w:val="thaiDistribute"/>
        <w:rPr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6218F">
        <w:rPr>
          <w:rFonts w:ascii="TH SarabunPSK" w:hAnsi="TH SarabunPSK" w:cs="TH SarabunPSK"/>
          <w:sz w:val="32"/>
          <w:szCs w:val="32"/>
          <w:cs/>
        </w:rPr>
        <w:t>ขั้นตอนและเทคนิคในการสร้างตัวแบบทางคณิตศาสตร์เพื่อการแก้ปัญหาด้านต่าง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6218F">
        <w:rPr>
          <w:rFonts w:ascii="TH SarabunPSK" w:hAnsi="TH SarabunPSK" w:cs="TH SarabunPSK"/>
          <w:sz w:val="32"/>
          <w:szCs w:val="32"/>
          <w:cs/>
        </w:rPr>
        <w:t>ๆ</w:t>
      </w:r>
      <w:r w:rsidRPr="0086218F">
        <w:rPr>
          <w:rFonts w:ascii="TH SarabunPSK" w:hAnsi="TH SarabunPSK" w:cs="TH SarabunPSK"/>
          <w:sz w:val="32"/>
          <w:szCs w:val="32"/>
        </w:rPr>
        <w:t xml:space="preserve"> </w:t>
      </w:r>
      <w:r w:rsidRPr="0086218F">
        <w:rPr>
          <w:rFonts w:ascii="TH SarabunPSK" w:hAnsi="TH SarabunPSK" w:cs="TH SarabunPSK"/>
          <w:sz w:val="32"/>
          <w:szCs w:val="32"/>
          <w:cs/>
        </w:rPr>
        <w:t>โดย</w:t>
      </w:r>
      <w:r w:rsidRPr="008811B7">
        <w:rPr>
          <w:rFonts w:ascii="TH SarabunPSK" w:hAnsi="TH SarabunPSK" w:cs="TH SarabunPSK"/>
          <w:spacing w:val="6"/>
          <w:sz w:val="32"/>
          <w:szCs w:val="32"/>
          <w:cs/>
        </w:rPr>
        <w:t>กล่าวถึงการวิเคราะห์ปัญหา</w:t>
      </w:r>
      <w:r w:rsidRPr="008811B7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8811B7">
        <w:rPr>
          <w:rFonts w:ascii="TH SarabunPSK" w:hAnsi="TH SarabunPSK" w:cs="TH SarabunPSK"/>
          <w:spacing w:val="6"/>
          <w:sz w:val="32"/>
          <w:szCs w:val="32"/>
          <w:cs/>
        </w:rPr>
        <w:t>การก</w:t>
      </w:r>
      <w:r w:rsidRPr="008811B7">
        <w:rPr>
          <w:rFonts w:ascii="TH SarabunPSK" w:hAnsi="TH SarabunPSK" w:cs="TH SarabunPSK" w:hint="cs"/>
          <w:spacing w:val="6"/>
          <w:sz w:val="32"/>
          <w:szCs w:val="32"/>
          <w:cs/>
        </w:rPr>
        <w:t>ำ</w:t>
      </w:r>
      <w:r w:rsidRPr="008811B7">
        <w:rPr>
          <w:rFonts w:ascii="TH SarabunPSK" w:hAnsi="TH SarabunPSK" w:cs="TH SarabunPSK"/>
          <w:spacing w:val="6"/>
          <w:sz w:val="32"/>
          <w:szCs w:val="32"/>
          <w:cs/>
        </w:rPr>
        <w:t>หนดนัยทั่วไป</w:t>
      </w:r>
      <w:r w:rsidRPr="008811B7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8811B7">
        <w:rPr>
          <w:rFonts w:ascii="TH SarabunPSK" w:hAnsi="TH SarabunPSK" w:cs="TH SarabunPSK"/>
          <w:spacing w:val="6"/>
          <w:sz w:val="32"/>
          <w:szCs w:val="32"/>
          <w:cs/>
        </w:rPr>
        <w:t>การตรวจสอบนัยทั่วไป</w:t>
      </w:r>
      <w:r w:rsidRPr="008811B7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8811B7">
        <w:rPr>
          <w:rFonts w:ascii="TH SarabunPSK" w:hAnsi="TH SarabunPSK" w:cs="TH SarabunPSK"/>
          <w:spacing w:val="6"/>
          <w:sz w:val="32"/>
          <w:szCs w:val="32"/>
          <w:cs/>
        </w:rPr>
        <w:t>การสรุปเป็นตัวแบบ</w:t>
      </w:r>
      <w:r w:rsidRPr="0086218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การแปลความหมายของค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6218F">
        <w:rPr>
          <w:rFonts w:ascii="TH SarabunPSK" w:hAnsi="TH SarabunPSK" w:cs="TH SarabunPSK"/>
          <w:sz w:val="32"/>
          <w:szCs w:val="32"/>
          <w:cs/>
        </w:rPr>
        <w:t>ตอบ</w:t>
      </w:r>
      <w:r w:rsidRPr="0086218F">
        <w:rPr>
          <w:rFonts w:ascii="TH SarabunPSK" w:hAnsi="TH SarabunPSK" w:cs="TH SarabunPSK"/>
          <w:sz w:val="32"/>
          <w:szCs w:val="32"/>
        </w:rPr>
        <w:t xml:space="preserve"> </w:t>
      </w:r>
    </w:p>
    <w:p w:rsidR="00DA7287" w:rsidRDefault="00DA7287" w:rsidP="00F63B49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63B49" w:rsidRPr="00336689" w:rsidRDefault="00F63B49" w:rsidP="00F63B49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443F11">
        <w:rPr>
          <w:rFonts w:ascii="TH SarabunPSK" w:hAnsi="TH SarabunPSK" w:cs="TH SarabunPSK"/>
          <w:b/>
          <w:bCs/>
          <w:sz w:val="32"/>
          <w:szCs w:val="32"/>
        </w:rPr>
        <w:t>4092203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43F11">
        <w:rPr>
          <w:rFonts w:ascii="TH SarabunPSK" w:hAnsi="TH SarabunPSK" w:cs="TH SarabunPSK"/>
          <w:b/>
          <w:bCs/>
          <w:sz w:val="32"/>
          <w:szCs w:val="32"/>
          <w:cs/>
        </w:rPr>
        <w:t>ตรรกศาสตร์และเซต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3(3-0-6)</w:t>
      </w:r>
    </w:p>
    <w:p w:rsidR="00F63B49" w:rsidRDefault="00F63B49" w:rsidP="00F63B49">
      <w:pPr>
        <w:pStyle w:val="Default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443F11">
        <w:rPr>
          <w:rFonts w:ascii="TH SarabunPSK" w:hAnsi="TH SarabunPSK" w:cs="TH SarabunPSK"/>
          <w:b/>
          <w:bCs/>
          <w:sz w:val="32"/>
          <w:szCs w:val="32"/>
        </w:rPr>
        <w:t xml:space="preserve">Logic and Sets 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63B49" w:rsidRPr="00B3432E" w:rsidRDefault="00F63B49" w:rsidP="00F63B49">
      <w:pPr>
        <w:pStyle w:val="Default"/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46E5C">
        <w:rPr>
          <w:rFonts w:ascii="TH SarabunPSK" w:hAnsi="TH SarabunPSK" w:cs="TH SarabunPSK"/>
          <w:spacing w:val="20"/>
          <w:sz w:val="32"/>
          <w:szCs w:val="32"/>
          <w:cs/>
        </w:rPr>
        <w:t>ภาษาและตารางค่าความจริงสำหรับแคลคูลัสเชิงข้อความ</w:t>
      </w:r>
      <w:r w:rsidRPr="00D46E5C">
        <w:rPr>
          <w:rFonts w:ascii="TH SarabunPSK" w:hAnsi="TH SarabunPSK" w:cs="TH SarabunPSK"/>
          <w:spacing w:val="20"/>
          <w:sz w:val="32"/>
          <w:szCs w:val="32"/>
        </w:rPr>
        <w:t xml:space="preserve"> </w:t>
      </w:r>
      <w:r w:rsidRPr="00D46E5C">
        <w:rPr>
          <w:rFonts w:ascii="TH SarabunPSK" w:hAnsi="TH SarabunPSK" w:cs="TH SarabunPSK"/>
          <w:spacing w:val="20"/>
          <w:sz w:val="32"/>
          <w:szCs w:val="32"/>
          <w:cs/>
        </w:rPr>
        <w:t>การอ้างเหตุผล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อย่าง</w:t>
      </w:r>
      <w:r>
        <w:rPr>
          <w:rFonts w:ascii="TH SarabunPSK" w:hAnsi="TH SarabunPSK" w:cs="TH SarabunPSK" w:hint="cs"/>
          <w:sz w:val="32"/>
          <w:szCs w:val="32"/>
          <w:cs/>
        </w:rPr>
        <w:t>ส</w:t>
      </w:r>
      <w:r w:rsidRPr="00443F11">
        <w:rPr>
          <w:rFonts w:ascii="TH SarabunPSK" w:hAnsi="TH SarabunPSK" w:cs="TH SarabunPSK"/>
          <w:sz w:val="32"/>
          <w:szCs w:val="32"/>
          <w:cs/>
        </w:rPr>
        <w:t>มเหตุสมผลและอย่างไม่สมเหตุสมผล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ชุดข้อตั้งที่คล้องจองและที่ไม่คล้องจอง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ประยุกต์ของแคลคูลัสเชิงข้อความ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การพิสูจน์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เซต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ความสัมพันธ์และฟังก์ชัน</w:t>
      </w:r>
    </w:p>
    <w:p w:rsidR="003B6409" w:rsidRDefault="003B6409" w:rsidP="007927C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D5141" w:rsidRPr="00336689" w:rsidRDefault="00FD5141" w:rsidP="00FD5141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43F11">
        <w:rPr>
          <w:rFonts w:ascii="TH SarabunPSK" w:hAnsi="TH SarabunPSK" w:cs="TH SarabunPSK"/>
          <w:b/>
          <w:bCs/>
          <w:sz w:val="32"/>
          <w:szCs w:val="32"/>
        </w:rPr>
        <w:t>4092301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443F11">
        <w:rPr>
          <w:rFonts w:ascii="TH SarabunPSK" w:hAnsi="TH SarabunPSK" w:cs="TH SarabunPSK"/>
          <w:b/>
          <w:bCs/>
          <w:sz w:val="32"/>
          <w:szCs w:val="32"/>
          <w:cs/>
        </w:rPr>
        <w:t>วิยุตคณิตศาสตร์ในวิทยาการคอมพิวเตอร์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3(3-0-6)</w:t>
      </w:r>
    </w:p>
    <w:p w:rsidR="00FD5141" w:rsidRDefault="00FD5141" w:rsidP="00FD5141">
      <w:pPr>
        <w:pStyle w:val="Default"/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 w:rsidRPr="00443F11">
        <w:rPr>
          <w:rFonts w:ascii="TH SarabunPSK" w:hAnsi="TH SarabunPSK" w:cs="TH SarabunPSK"/>
          <w:b/>
          <w:bCs/>
          <w:sz w:val="32"/>
          <w:szCs w:val="32"/>
        </w:rPr>
        <w:t xml:space="preserve">Discrete Mathematics in Computer Science </w:t>
      </w:r>
    </w:p>
    <w:p w:rsidR="00FD5141" w:rsidRPr="00173381" w:rsidRDefault="00FD5141" w:rsidP="00FD5141">
      <w:pPr>
        <w:pStyle w:val="Default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73381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รายวิชาที่เรียนก่อน</w:t>
      </w:r>
      <w:r w:rsidRPr="00173381">
        <w:rPr>
          <w:rFonts w:ascii="TH SarabunPSK" w:hAnsi="TH SarabunPSK" w:cs="TH SarabunPSK"/>
          <w:b/>
          <w:bCs/>
          <w:sz w:val="32"/>
          <w:szCs w:val="32"/>
        </w:rPr>
        <w:t xml:space="preserve"> : 4092203 </w:t>
      </w:r>
      <w:r w:rsidRPr="00173381">
        <w:rPr>
          <w:rFonts w:ascii="TH SarabunPSK" w:hAnsi="TH SarabunPSK" w:cs="TH SarabunPSK"/>
          <w:b/>
          <w:bCs/>
          <w:sz w:val="32"/>
          <w:szCs w:val="32"/>
          <w:cs/>
        </w:rPr>
        <w:t>ตรรกศาสตร์และเซต</w:t>
      </w:r>
    </w:p>
    <w:p w:rsidR="00FD5141" w:rsidRPr="00336689" w:rsidRDefault="00FD5141" w:rsidP="00FD5141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443F11">
        <w:rPr>
          <w:rFonts w:ascii="TH SarabunPSK" w:hAnsi="TH SarabunPSK" w:cs="TH SarabunPSK"/>
          <w:sz w:val="32"/>
          <w:szCs w:val="32"/>
          <w:cs/>
        </w:rPr>
        <w:t>ตรรกศาสตร์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เซตและวงจรตรรกศาสตร์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จำนวนฐานสอง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ระบบเซตและเซต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อันดับ</w:t>
      </w:r>
      <w:r w:rsidRPr="00D46E5C">
        <w:rPr>
          <w:rFonts w:ascii="TH SarabunPSK" w:hAnsi="TH SarabunPSK" w:cs="TH SarabunPSK"/>
          <w:spacing w:val="10"/>
          <w:sz w:val="32"/>
          <w:szCs w:val="32"/>
          <w:cs/>
        </w:rPr>
        <w:t>บางส่วน</w:t>
      </w:r>
      <w:r w:rsidRPr="00D46E5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D46E5C">
        <w:rPr>
          <w:rFonts w:ascii="TH SarabunPSK" w:hAnsi="TH SarabunPSK" w:cs="TH SarabunPSK"/>
          <w:spacing w:val="10"/>
          <w:sz w:val="32"/>
          <w:szCs w:val="32"/>
          <w:cs/>
        </w:rPr>
        <w:t>การอุปนัย</w:t>
      </w:r>
      <w:r w:rsidRPr="00D46E5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D46E5C">
        <w:rPr>
          <w:rFonts w:ascii="TH SarabunPSK" w:hAnsi="TH SarabunPSK" w:cs="TH SarabunPSK"/>
          <w:spacing w:val="10"/>
          <w:sz w:val="32"/>
          <w:szCs w:val="32"/>
          <w:cs/>
        </w:rPr>
        <w:t>การเวียนเกิด</w:t>
      </w:r>
      <w:r w:rsidRPr="00D46E5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D46E5C">
        <w:rPr>
          <w:rFonts w:ascii="TH SarabunPSK" w:hAnsi="TH SarabunPSK" w:cs="TH SarabunPSK"/>
          <w:spacing w:val="10"/>
          <w:sz w:val="32"/>
          <w:szCs w:val="32"/>
          <w:cs/>
        </w:rPr>
        <w:t>ขั้นตอนวิธีและความซับซ้อน</w:t>
      </w:r>
      <w:r w:rsidRPr="00D46E5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D46E5C">
        <w:rPr>
          <w:rFonts w:ascii="TH SarabunPSK" w:hAnsi="TH SarabunPSK" w:cs="TH SarabunPSK"/>
          <w:spacing w:val="10"/>
          <w:sz w:val="32"/>
          <w:szCs w:val="32"/>
          <w:cs/>
        </w:rPr>
        <w:t>เทคนิคการนับ</w:t>
      </w:r>
      <w:r w:rsidRPr="00D46E5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D46E5C">
        <w:rPr>
          <w:rFonts w:ascii="TH SarabunPSK" w:hAnsi="TH SarabunPSK" w:cs="TH SarabunPSK"/>
          <w:spacing w:val="10"/>
          <w:sz w:val="32"/>
          <w:szCs w:val="32"/>
          <w:cs/>
        </w:rPr>
        <w:t>และโครงสร้าง</w:t>
      </w:r>
      <w:r w:rsidRPr="00443F11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กราฟและต้นไม้</w:t>
      </w:r>
      <w:r w:rsidRPr="00443F11">
        <w:rPr>
          <w:rFonts w:ascii="TH SarabunPSK" w:hAnsi="TH SarabunPSK" w:cs="TH SarabunPSK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sz w:val="32"/>
          <w:szCs w:val="32"/>
          <w:cs/>
        </w:rPr>
        <w:t>การคณนาจำลอง</w:t>
      </w:r>
    </w:p>
    <w:p w:rsidR="00FD5141" w:rsidRDefault="00FD5141" w:rsidP="007927C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287" w:rsidRDefault="00DA7287" w:rsidP="007927C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287" w:rsidRDefault="00DA7287" w:rsidP="007927C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287" w:rsidRDefault="00DA7287" w:rsidP="007927C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287" w:rsidRDefault="00DA7287" w:rsidP="007927C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287" w:rsidRDefault="00DA7287" w:rsidP="007927C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A7287" w:rsidRPr="00140A65" w:rsidRDefault="00DA7287" w:rsidP="00DA7287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DA7287" w:rsidRPr="00DA7287" w:rsidRDefault="00DA7287" w:rsidP="00DA728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</w:rPr>
      </w:pPr>
    </w:p>
    <w:p w:rsidR="00FD5141" w:rsidRDefault="00FD5141" w:rsidP="00FD5141">
      <w:pPr>
        <w:tabs>
          <w:tab w:val="left" w:pos="99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>4092401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แคลคูลัสและเรขาคณิตวิเคราะห์</w:t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3(3-0-6)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>Calculus and Analytic</w:t>
      </w:r>
      <w:r w:rsidR="00D46E5C">
        <w:rPr>
          <w:rFonts w:ascii="TH SarabunPSK" w:hAnsi="TH SarabunPSK" w:cs="TH SarabunPSK"/>
          <w:b/>
          <w:bCs/>
          <w:color w:val="000000"/>
          <w:sz w:val="32"/>
          <w:szCs w:val="32"/>
        </w:rPr>
        <w:t>s</w:t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Geometry 2 </w:t>
      </w:r>
    </w:p>
    <w:p w:rsidR="00FD5141" w:rsidRDefault="00FD5141" w:rsidP="00FD5141">
      <w:pPr>
        <w:tabs>
          <w:tab w:val="left" w:pos="990"/>
          <w:tab w:val="left" w:pos="7380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9347E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รายวิชาที่เรียนก่อน</w:t>
      </w:r>
      <w:r w:rsidRPr="00A9347E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4091401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แคลคูลัสและเรขาคณิตวิเคราะห์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1</w:t>
      </w:r>
      <w:r w:rsidRPr="00336689">
        <w:rPr>
          <w:rFonts w:ascii="TH SarabunPSK" w:hAnsi="TH SarabunPSK" w:cs="TH SarabunPSK"/>
          <w:sz w:val="32"/>
          <w:szCs w:val="32"/>
        </w:rPr>
        <w:tab/>
      </w:r>
    </w:p>
    <w:p w:rsidR="00FD5141" w:rsidRPr="001D605D" w:rsidRDefault="00FD5141" w:rsidP="00FD5141">
      <w:pPr>
        <w:tabs>
          <w:tab w:val="left" w:pos="990"/>
          <w:tab w:val="left" w:pos="7380"/>
        </w:tabs>
        <w:jc w:val="thaiDistribute"/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พิกัดเชิงขั้ว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สมการอิงตัวแปรเสริม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อินทิกรัลจ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กัดเขต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เทคนิคการอินทิเกรต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การประยุกต์</w:t>
      </w:r>
      <w:r w:rsidRPr="00FA231B">
        <w:rPr>
          <w:rFonts w:ascii="TH SarabunPSK" w:hAnsi="TH SarabunPSK" w:cs="TH SarabunPSK"/>
          <w:color w:val="000000"/>
          <w:spacing w:val="14"/>
          <w:sz w:val="32"/>
          <w:szCs w:val="32"/>
          <w:cs/>
        </w:rPr>
        <w:t>อินทิกรัลจ</w:t>
      </w:r>
      <w:r w:rsidRPr="00FA231B">
        <w:rPr>
          <w:rFonts w:ascii="TH SarabunPSK" w:hAnsi="TH SarabunPSK" w:cs="TH SarabunPSK" w:hint="cs"/>
          <w:color w:val="000000"/>
          <w:spacing w:val="14"/>
          <w:sz w:val="32"/>
          <w:szCs w:val="32"/>
          <w:cs/>
        </w:rPr>
        <w:t>ำ</w:t>
      </w:r>
      <w:r w:rsidRPr="00FA231B">
        <w:rPr>
          <w:rFonts w:ascii="TH SarabunPSK" w:hAnsi="TH SarabunPSK" w:cs="TH SarabunPSK"/>
          <w:color w:val="000000"/>
          <w:spacing w:val="14"/>
          <w:sz w:val="32"/>
          <w:szCs w:val="32"/>
          <w:cs/>
        </w:rPr>
        <w:t>กัดเขต</w:t>
      </w:r>
      <w:r w:rsidRPr="00FA231B">
        <w:rPr>
          <w:rFonts w:ascii="TH SarabunPSK" w:hAnsi="TH SarabunPSK" w:cs="TH SarabunPSK"/>
          <w:color w:val="000000"/>
          <w:spacing w:val="14"/>
          <w:sz w:val="32"/>
          <w:szCs w:val="32"/>
        </w:rPr>
        <w:t xml:space="preserve"> </w:t>
      </w:r>
      <w:r w:rsidRPr="00FA231B">
        <w:rPr>
          <w:rFonts w:ascii="TH SarabunPSK" w:hAnsi="TH SarabunPSK" w:cs="TH SarabunPSK"/>
          <w:color w:val="000000"/>
          <w:spacing w:val="14"/>
          <w:sz w:val="32"/>
          <w:szCs w:val="32"/>
          <w:cs/>
        </w:rPr>
        <w:t>อนุพันธ์</w:t>
      </w:r>
      <w:r w:rsidRPr="00FA231B">
        <w:rPr>
          <w:rFonts w:ascii="TH SarabunPSK" w:hAnsi="TH SarabunPSK" w:cs="TH SarabunPSK"/>
          <w:color w:val="000000"/>
          <w:spacing w:val="14"/>
          <w:sz w:val="32"/>
          <w:szCs w:val="32"/>
        </w:rPr>
        <w:t xml:space="preserve"> </w:t>
      </w:r>
      <w:r w:rsidRPr="00FA231B">
        <w:rPr>
          <w:rFonts w:ascii="TH SarabunPSK" w:hAnsi="TH SarabunPSK" w:cs="TH SarabunPSK"/>
          <w:color w:val="000000"/>
          <w:spacing w:val="14"/>
          <w:sz w:val="32"/>
          <w:szCs w:val="32"/>
          <w:cs/>
        </w:rPr>
        <w:t>และอินทิกรัลของฟังก์ชันในพิกัดเชิงขั้ว</w:t>
      </w:r>
      <w:r w:rsidRPr="00FA231B">
        <w:rPr>
          <w:rFonts w:ascii="TH SarabunPSK" w:hAnsi="TH SarabunPSK" w:cs="TH SarabunPSK"/>
          <w:color w:val="000000"/>
          <w:spacing w:val="14"/>
          <w:sz w:val="32"/>
          <w:szCs w:val="32"/>
        </w:rPr>
        <w:t xml:space="preserve"> </w:t>
      </w:r>
      <w:r w:rsidRPr="00FA231B">
        <w:rPr>
          <w:rFonts w:ascii="TH SarabunPSK" w:hAnsi="TH SarabunPSK" w:cs="TH SarabunPSK"/>
          <w:color w:val="000000"/>
          <w:spacing w:val="14"/>
          <w:sz w:val="32"/>
          <w:szCs w:val="32"/>
          <w:cs/>
        </w:rPr>
        <w:t>อินทิกรัลไม่ตรงแบบ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หลักเกณฑ์โลปิตาล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ดับและอนุกรม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อนุกรมก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ลัง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FD5141" w:rsidRDefault="00FD5141" w:rsidP="007927C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E73B6" w:rsidRPr="00336689" w:rsidRDefault="00EE73B6" w:rsidP="00EE73B6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F47F75">
        <w:rPr>
          <w:rFonts w:ascii="TH SarabunPSK" w:eastAsia="Times New Roman" w:hAnsi="TH SarabunPSK" w:cs="TH SarabunPSK"/>
          <w:b/>
          <w:bCs/>
          <w:sz w:val="32"/>
          <w:szCs w:val="32"/>
        </w:rPr>
        <w:t>4092501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47F7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เรขาคณิตเบื้องต้น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3(3-0-6)</w:t>
      </w:r>
    </w:p>
    <w:p w:rsidR="00EE73B6" w:rsidRDefault="00EE73B6" w:rsidP="00EE73B6">
      <w:pPr>
        <w:pStyle w:val="Default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F47F75">
        <w:rPr>
          <w:rFonts w:ascii="TH SarabunPSK" w:hAnsi="TH SarabunPSK" w:cs="TH SarabunPSK"/>
          <w:b/>
          <w:bCs/>
          <w:sz w:val="32"/>
          <w:szCs w:val="32"/>
        </w:rPr>
        <w:t>Introduction to Geometry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EE73B6" w:rsidRPr="00B3432E" w:rsidRDefault="00EE73B6" w:rsidP="00EE73B6">
      <w:pPr>
        <w:pStyle w:val="Default"/>
        <w:tabs>
          <w:tab w:val="left" w:pos="993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47F75">
        <w:rPr>
          <w:rFonts w:ascii="TH SarabunPSK" w:hAnsi="TH SarabunPSK" w:cs="TH SarabunPSK"/>
          <w:sz w:val="32"/>
          <w:szCs w:val="32"/>
          <w:cs/>
        </w:rPr>
        <w:t>ระบบสัจพจน์ เรขาคณิตของยุคลิค พัฒนาเรขาคณิตของยุคลิค</w:t>
      </w:r>
      <w:r w:rsidRPr="00F47F75">
        <w:rPr>
          <w:rFonts w:ascii="TH SarabunPSK" w:hAnsi="TH SarabunPSK" w:cs="TH SarabunPSK"/>
          <w:sz w:val="32"/>
          <w:szCs w:val="32"/>
        </w:rPr>
        <w:t xml:space="preserve"> </w:t>
      </w:r>
      <w:r w:rsidRPr="00F47F75">
        <w:rPr>
          <w:rFonts w:ascii="TH SarabunPSK" w:hAnsi="TH SarabunPSK" w:cs="TH SarabunPSK"/>
          <w:sz w:val="32"/>
          <w:szCs w:val="32"/>
          <w:cs/>
        </w:rPr>
        <w:t>โดยใช้แนวทางอื่น วิเคราะห์เนื้อหาเรขาคณิตของยุคลิคโดยใช้ระบบสัจพจน์</w:t>
      </w:r>
      <w:r w:rsidRPr="00F47F75">
        <w:rPr>
          <w:rFonts w:ascii="TH SarabunPSK" w:hAnsi="TH SarabunPSK" w:cs="TH SarabunPSK"/>
          <w:sz w:val="32"/>
          <w:szCs w:val="32"/>
        </w:rPr>
        <w:t xml:space="preserve"> </w:t>
      </w:r>
      <w:r w:rsidRPr="00F47F75">
        <w:rPr>
          <w:rFonts w:ascii="TH SarabunPSK" w:hAnsi="TH SarabunPSK" w:cs="TH SarabunPSK"/>
          <w:sz w:val="32"/>
          <w:szCs w:val="32"/>
          <w:cs/>
        </w:rPr>
        <w:t>การค้นพบเรขาคณิตนอกแบบยุคลิค</w:t>
      </w:r>
    </w:p>
    <w:p w:rsidR="00EE73B6" w:rsidRDefault="00EE73B6" w:rsidP="007927C8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1B1574" w:rsidRPr="007B1AE2" w:rsidRDefault="001B1574" w:rsidP="001B1574">
      <w:pPr>
        <w:tabs>
          <w:tab w:val="left" w:pos="99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D605D">
        <w:rPr>
          <w:rFonts w:ascii="TH SarabunPSK" w:hAnsi="TH SarabunPSK" w:cs="TH SarabunPSK"/>
          <w:b/>
          <w:bCs/>
          <w:sz w:val="32"/>
          <w:szCs w:val="32"/>
        </w:rPr>
        <w:t>4092607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b/>
          <w:bCs/>
          <w:sz w:val="32"/>
          <w:szCs w:val="32"/>
          <w:cs/>
        </w:rPr>
        <w:t>การเขียนโปรแกรมคอมพิวเตอร์สำหรับงานคณิตศาสตร์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3(3-0-6)</w:t>
      </w:r>
    </w:p>
    <w:p w:rsidR="001B1574" w:rsidRDefault="001B1574" w:rsidP="001B1574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D605D">
        <w:rPr>
          <w:rFonts w:ascii="TH SarabunPSK" w:hAnsi="TH SarabunPSK" w:cs="TH SarabunPSK"/>
          <w:b/>
          <w:bCs/>
          <w:sz w:val="32"/>
          <w:szCs w:val="32"/>
        </w:rPr>
        <w:t xml:space="preserve">Computer Programming for Mathematical Works </w:t>
      </w:r>
    </w:p>
    <w:p w:rsidR="001B1574" w:rsidRPr="00A9347E" w:rsidRDefault="001B1574" w:rsidP="001B1574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A9347E">
        <w:rPr>
          <w:rFonts w:ascii="TH SarabunPSK" w:hAnsi="TH SarabunPSK" w:cs="TH SarabunPSK"/>
          <w:b/>
          <w:bCs/>
          <w:sz w:val="32"/>
          <w:szCs w:val="32"/>
          <w:cs/>
        </w:rPr>
        <w:t>รายวิชาที่เรียนก่อน</w:t>
      </w:r>
      <w:r w:rsidRPr="00A9347E">
        <w:rPr>
          <w:rFonts w:ascii="TH SarabunPSK" w:hAnsi="TH SarabunPSK" w:cs="TH SarabunPSK"/>
          <w:b/>
          <w:bCs/>
          <w:sz w:val="32"/>
          <w:szCs w:val="32"/>
        </w:rPr>
        <w:t xml:space="preserve"> : 4092301 </w:t>
      </w:r>
      <w:r w:rsidRPr="00A9347E">
        <w:rPr>
          <w:rFonts w:ascii="TH SarabunPSK" w:hAnsi="TH SarabunPSK" w:cs="TH SarabunPSK"/>
          <w:b/>
          <w:bCs/>
          <w:sz w:val="32"/>
          <w:szCs w:val="32"/>
          <w:cs/>
        </w:rPr>
        <w:t>วิยุตคณิตศาสตร์ในวิทยาการคอมพิวเตอร์</w:t>
      </w:r>
      <w:r w:rsidRPr="00A9347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1B1574" w:rsidRPr="001D605D" w:rsidRDefault="001B1574" w:rsidP="001B1574">
      <w:pPr>
        <w:tabs>
          <w:tab w:val="left" w:pos="990"/>
        </w:tabs>
        <w:jc w:val="thaiDistribute"/>
        <w:rPr>
          <w:rFonts w:ascii="TH SarabunPSK" w:hAnsi="TH SarabunPSK" w:cs="TH SarabunPSK"/>
        </w:rPr>
      </w:pPr>
      <w:r w:rsidRPr="00336689">
        <w:rPr>
          <w:rFonts w:ascii="TH SarabunPSK" w:hAnsi="TH SarabunPSK" w:cs="TH SarabunPSK"/>
          <w:sz w:val="32"/>
          <w:szCs w:val="32"/>
        </w:rPr>
        <w:tab/>
      </w:r>
      <w:r w:rsidRPr="00A71E4D">
        <w:rPr>
          <w:rFonts w:ascii="TH SarabunPSK" w:hAnsi="TH SarabunPSK" w:cs="TH SarabunPSK"/>
          <w:spacing w:val="16"/>
          <w:sz w:val="32"/>
          <w:szCs w:val="32"/>
          <w:cs/>
        </w:rPr>
        <w:t>ภาษาคอมพิวเตอร์เบื้องต้น</w:t>
      </w:r>
      <w:r w:rsidRPr="00D46E5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A71E4D">
        <w:rPr>
          <w:rFonts w:ascii="TH SarabunPSK" w:hAnsi="TH SarabunPSK" w:cs="TH SarabunPSK"/>
          <w:spacing w:val="16"/>
          <w:sz w:val="32"/>
          <w:szCs w:val="32"/>
          <w:cs/>
        </w:rPr>
        <w:t>หลักการและองค์ประกอบต่าง</w:t>
      </w:r>
      <w:r w:rsidRPr="00D46E5C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</w:t>
      </w:r>
      <w:r w:rsidRPr="00D46E5C">
        <w:rPr>
          <w:rFonts w:ascii="TH SarabunPSK" w:hAnsi="TH SarabunPSK" w:cs="TH SarabunPSK"/>
          <w:spacing w:val="10"/>
          <w:sz w:val="32"/>
          <w:szCs w:val="32"/>
          <w:cs/>
        </w:rPr>
        <w:t>ๆ</w:t>
      </w:r>
      <w:r w:rsidRPr="00D46E5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A71E4D">
        <w:rPr>
          <w:rFonts w:ascii="TH SarabunPSK" w:hAnsi="TH SarabunPSK" w:cs="TH SarabunPSK"/>
          <w:spacing w:val="16"/>
          <w:sz w:val="32"/>
          <w:szCs w:val="32"/>
          <w:cs/>
        </w:rPr>
        <w:t>ในกระบวนการ</w:t>
      </w:r>
      <w:r w:rsidRPr="001D605D">
        <w:rPr>
          <w:rFonts w:ascii="TH SarabunPSK" w:hAnsi="TH SarabunPSK" w:cs="TH SarabunPSK"/>
          <w:sz w:val="32"/>
          <w:szCs w:val="32"/>
        </w:rPr>
        <w:t xml:space="preserve"> </w:t>
      </w:r>
      <w:r w:rsidRPr="00A71E4D">
        <w:rPr>
          <w:rFonts w:ascii="TH SarabunPSK" w:hAnsi="TH SarabunPSK" w:cs="TH SarabunPSK"/>
          <w:spacing w:val="10"/>
          <w:sz w:val="32"/>
          <w:szCs w:val="32"/>
          <w:cs/>
        </w:rPr>
        <w:t>เขียนโปรแกรมพร้อมทั้งการประยุกต์นำไปใช้ในการแก้ปัญหาทางคณิตศาสตร์</w:t>
      </w:r>
      <w:r w:rsidRPr="001D605D">
        <w:rPr>
          <w:rFonts w:ascii="TH SarabunPSK" w:hAnsi="TH SarabunPSK" w:cs="TH SarabunPSK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sz w:val="32"/>
          <w:szCs w:val="32"/>
          <w:cs/>
        </w:rPr>
        <w:t>โครงสร้างข้อมูลพื้นฐานขั้นแนะนำ</w:t>
      </w:r>
      <w:r w:rsidRPr="001D605D">
        <w:rPr>
          <w:rFonts w:ascii="TH SarabunPSK" w:hAnsi="TH SarabunPSK" w:cs="TH SarabunPSK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sz w:val="32"/>
          <w:szCs w:val="32"/>
          <w:cs/>
        </w:rPr>
        <w:t>การออกแบบและขั้นตอนวีธีที่จะนำไปใช้ในการแก้ปัญหา</w:t>
      </w:r>
      <w:r w:rsidRPr="001D605D">
        <w:rPr>
          <w:rFonts w:ascii="TH SarabunPSK" w:hAnsi="TH SarabunPSK" w:cs="TH SarabunPSK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sz w:val="32"/>
          <w:szCs w:val="32"/>
          <w:cs/>
        </w:rPr>
        <w:t>แนะนำหลักการสำหรับพัฒนาโปรแกรมเพื่อช่วยในการเรียนการสอน</w:t>
      </w:r>
      <w:r w:rsidRPr="001D605D">
        <w:rPr>
          <w:rFonts w:ascii="TH SarabunPSK" w:hAnsi="TH SarabunPSK" w:cs="TH SarabunPSK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sz w:val="32"/>
          <w:szCs w:val="32"/>
          <w:cs/>
        </w:rPr>
        <w:t>และการวิจัยทางคณิตศาสตร์</w:t>
      </w:r>
    </w:p>
    <w:p w:rsidR="00DA7287" w:rsidRDefault="00DA7287" w:rsidP="00FD5141">
      <w:pPr>
        <w:tabs>
          <w:tab w:val="left" w:pos="99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D5141" w:rsidRPr="007B1AE2" w:rsidRDefault="00FD5141" w:rsidP="00FD5141">
      <w:pPr>
        <w:tabs>
          <w:tab w:val="left" w:pos="990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4092608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D514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โปรแกรมสำเร็จรูปทางคณิตศาสตร์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43F11">
        <w:rPr>
          <w:rFonts w:ascii="TH SarabunPSK" w:hAnsi="TH SarabunPSK" w:cs="TH SarabunPSK"/>
          <w:b/>
          <w:bCs/>
          <w:color w:val="000000"/>
          <w:sz w:val="32"/>
          <w:szCs w:val="32"/>
        </w:rPr>
        <w:t>3(3-0-6)</w:t>
      </w:r>
    </w:p>
    <w:p w:rsidR="00797A04" w:rsidRDefault="00FD5141" w:rsidP="00797A04">
      <w:pPr>
        <w:tabs>
          <w:tab w:val="left" w:pos="990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D5141">
        <w:rPr>
          <w:rFonts w:ascii="TH SarabunPSK" w:hAnsi="TH SarabunPSK" w:cs="TH SarabunPSK"/>
          <w:b/>
          <w:bCs/>
          <w:color w:val="000000"/>
          <w:sz w:val="32"/>
          <w:szCs w:val="32"/>
        </w:rPr>
        <w:t>Programming Package for Mathematics</w:t>
      </w:r>
    </w:p>
    <w:p w:rsidR="00FD5141" w:rsidRPr="00797A04" w:rsidRDefault="00797A04" w:rsidP="00797A04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FD5141" w:rsidRPr="002454A8">
        <w:rPr>
          <w:rFonts w:ascii="TH SarabunPSK" w:hAnsi="TH SarabunPSK" w:cs="TH SarabunPSK"/>
          <w:sz w:val="32"/>
          <w:szCs w:val="32"/>
          <w:cs/>
        </w:rPr>
        <w:t>การใช้งานโปรแกรมสำเร็จรูปทางคณิตศาสตร์</w:t>
      </w:r>
      <w:r w:rsidR="00FD5141" w:rsidRPr="002454A8">
        <w:rPr>
          <w:rFonts w:ascii="TH SarabunPSK" w:hAnsi="TH SarabunPSK" w:cs="TH SarabunPSK"/>
          <w:sz w:val="32"/>
          <w:szCs w:val="32"/>
        </w:rPr>
        <w:t xml:space="preserve"> </w:t>
      </w:r>
      <w:r w:rsidR="00FD5141" w:rsidRPr="002454A8">
        <w:rPr>
          <w:rFonts w:ascii="TH SarabunPSK" w:hAnsi="TH SarabunPSK" w:cs="TH SarabunPSK"/>
          <w:sz w:val="32"/>
          <w:szCs w:val="32"/>
          <w:cs/>
        </w:rPr>
        <w:t>การใช้โปรแกรมสำเร็จรูปในการคำนวณเชิงเรขาคณิตและการคำนวณ</w:t>
      </w:r>
      <w:r w:rsidR="00FD5141">
        <w:rPr>
          <w:rFonts w:ascii="TH SarabunPSK" w:hAnsi="TH SarabunPSK" w:cs="TH SarabunPSK"/>
          <w:sz w:val="32"/>
          <w:szCs w:val="32"/>
        </w:rPr>
        <w:t xml:space="preserve"> </w:t>
      </w:r>
      <w:r w:rsidR="00FD5141" w:rsidRPr="002454A8">
        <w:rPr>
          <w:rFonts w:ascii="TH SarabunPSK" w:hAnsi="TH SarabunPSK" w:cs="TH SarabunPSK"/>
          <w:sz w:val="32"/>
          <w:szCs w:val="32"/>
          <w:cs/>
        </w:rPr>
        <w:t>เชิงพีชคณิต</w:t>
      </w:r>
      <w:r w:rsidR="00FD5141" w:rsidRPr="002454A8">
        <w:rPr>
          <w:rFonts w:ascii="TH SarabunPSK" w:hAnsi="TH SarabunPSK" w:cs="TH SarabunPSK"/>
          <w:sz w:val="32"/>
          <w:szCs w:val="32"/>
        </w:rPr>
        <w:t xml:space="preserve"> </w:t>
      </w:r>
      <w:r w:rsidR="00FD5141" w:rsidRPr="002454A8">
        <w:rPr>
          <w:rFonts w:ascii="TH SarabunPSK" w:hAnsi="TH SarabunPSK" w:cs="TH SarabunPSK"/>
          <w:sz w:val="32"/>
          <w:szCs w:val="32"/>
          <w:cs/>
        </w:rPr>
        <w:t>รวมทั้งแคลคูลัสและสมการเชิงอนุพันธ์</w:t>
      </w:r>
      <w:r w:rsidR="00FD5141" w:rsidRPr="002454A8">
        <w:rPr>
          <w:rFonts w:ascii="TH SarabunPSK" w:hAnsi="TH SarabunPSK" w:cs="TH SarabunPSK"/>
          <w:sz w:val="32"/>
          <w:szCs w:val="32"/>
        </w:rPr>
        <w:t xml:space="preserve"> </w:t>
      </w:r>
      <w:r w:rsidR="00FD5141" w:rsidRPr="002454A8">
        <w:rPr>
          <w:rFonts w:ascii="TH SarabunPSK" w:hAnsi="TH SarabunPSK" w:cs="TH SarabunPSK"/>
          <w:sz w:val="32"/>
          <w:szCs w:val="32"/>
          <w:cs/>
        </w:rPr>
        <w:t>การเขียนกราฟ</w:t>
      </w:r>
      <w:r w:rsidR="00FD5141" w:rsidRPr="002454A8">
        <w:rPr>
          <w:rFonts w:ascii="TH SarabunPSK" w:hAnsi="TH SarabunPSK" w:cs="TH SarabunPSK"/>
          <w:sz w:val="32"/>
          <w:szCs w:val="32"/>
        </w:rPr>
        <w:t xml:space="preserve"> </w:t>
      </w:r>
      <w:r w:rsidR="00FD5141" w:rsidRPr="002454A8">
        <w:rPr>
          <w:rFonts w:ascii="TH SarabunPSK" w:hAnsi="TH SarabunPSK" w:cs="TH SarabunPSK"/>
          <w:sz w:val="32"/>
          <w:szCs w:val="32"/>
          <w:cs/>
        </w:rPr>
        <w:t>การประยุกต์ใช้โปรแกรมสำเร็จรูปทางคณิตศาสตร์กับงานด้านต่าง</w:t>
      </w:r>
      <w:r w:rsidR="00FD5141" w:rsidRPr="002454A8">
        <w:rPr>
          <w:rFonts w:ascii="TH SarabunPSK" w:hAnsi="TH SarabunPSK" w:cs="TH SarabunPSK"/>
          <w:sz w:val="32"/>
          <w:szCs w:val="32"/>
        </w:rPr>
        <w:t xml:space="preserve"> </w:t>
      </w:r>
      <w:r w:rsidR="00FD5141" w:rsidRPr="002454A8">
        <w:rPr>
          <w:rFonts w:ascii="TH SarabunPSK" w:hAnsi="TH SarabunPSK" w:cs="TH SarabunPSK"/>
          <w:sz w:val="32"/>
          <w:szCs w:val="32"/>
          <w:cs/>
        </w:rPr>
        <w:t>ๆ</w:t>
      </w:r>
    </w:p>
    <w:p w:rsidR="00FD5141" w:rsidRPr="007927C8" w:rsidRDefault="00FD5141" w:rsidP="00D77D16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5BD1" w:rsidRPr="00A76DE7" w:rsidRDefault="00CA5BD1" w:rsidP="00CA5BD1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t>40</w:t>
      </w:r>
      <w:r>
        <w:rPr>
          <w:rFonts w:ascii="TH SarabunPSK" w:hAnsi="TH SarabunPSK" w:cs="TH SarabunPSK"/>
          <w:b/>
          <w:bCs/>
          <w:sz w:val="32"/>
          <w:szCs w:val="32"/>
        </w:rPr>
        <w:t>93301</w:t>
      </w:r>
      <w:r w:rsidRPr="00A76DE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พีชคณิตนามธรรม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A76DE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(3-0-6)</w:t>
      </w:r>
      <w:r w:rsidRPr="00A76DE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Abstract Algebra 1</w:t>
      </w:r>
      <w:r w:rsidRPr="00A76DE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CA5BD1" w:rsidRPr="00A76DE7" w:rsidRDefault="00CA5BD1" w:rsidP="00CA5BD1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76DE7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กลุ่ม กลุ่มย่อย กลุ่มวัฏจักร กลุ่มวิธีเรียงสับเปลี่ยน สาทิสสัณฐาน สมสัณฐาน อัตสัณฐาน กลุ่มย่อยปกติ ทฤษฎีบทเคย์เลย์ กลุ่มผลหาร วง อินทิกรัลโดเมน สนาม</w:t>
      </w:r>
    </w:p>
    <w:p w:rsidR="00956CEC" w:rsidRDefault="00956CEC" w:rsidP="00D77D16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A7287" w:rsidRDefault="00DA7287" w:rsidP="00D77D16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A7287" w:rsidRDefault="00DA7287" w:rsidP="00D77D16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A7287" w:rsidRPr="007927C8" w:rsidRDefault="00DA7287" w:rsidP="00D77D16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DA7287" w:rsidRPr="00140A65" w:rsidRDefault="00DA7287" w:rsidP="00DA7287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DA7287" w:rsidRPr="00DA7287" w:rsidRDefault="00DA7287" w:rsidP="00DA728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</w:rPr>
      </w:pPr>
    </w:p>
    <w:p w:rsidR="00CE02B9" w:rsidRPr="00336689" w:rsidRDefault="00CE02B9" w:rsidP="00CE02B9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>409340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แคลคูลัสและเรขาคณิตวิเคราะห์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(3-0-6)</w:t>
      </w:r>
    </w:p>
    <w:p w:rsidR="00CE02B9" w:rsidRDefault="00CE02B9" w:rsidP="00CE02B9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>Calculus and Analytic</w:t>
      </w:r>
      <w:r w:rsidR="00797A04">
        <w:rPr>
          <w:rFonts w:ascii="TH SarabunPSK" w:hAnsi="TH SarabunPSK" w:cs="TH SarabunPSK"/>
          <w:b/>
          <w:bCs/>
          <w:color w:val="000000"/>
          <w:sz w:val="32"/>
          <w:szCs w:val="32"/>
        </w:rPr>
        <w:t>s</w:t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Geometry 3 </w:t>
      </w:r>
    </w:p>
    <w:p w:rsidR="00CE02B9" w:rsidRDefault="00CE02B9" w:rsidP="00CE02B9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รายวิชาที่ต้องเรียนก่อน</w:t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4092401 </w:t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แคลคูลัสและเรขาคณิตวิเคราะห์</w:t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 </w:t>
      </w:r>
    </w:p>
    <w:p w:rsidR="00CE02B9" w:rsidRPr="00153475" w:rsidRDefault="00CE02B9" w:rsidP="00CE02B9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เวกเตอร์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และเรขาคณิตวิเคราะห์ในปริภูมิ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3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มิติ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ว่าด้วยเส้นตรง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ระนาบโค้ง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และผิว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อนุพันธ์ย่อย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อินทิกรัลสองชั้น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อินทิกรัลสามชั้นและการประยุกต์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สมการเชิงอนุพันธ์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86D49" w:rsidRPr="00FD5141" w:rsidRDefault="00986D49" w:rsidP="00E732C1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E02B9" w:rsidRPr="00336689" w:rsidRDefault="00CE02B9" w:rsidP="00CE02B9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>4093402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สมการเชิงอนุพันธ์สามัญ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(3-0-6)</w:t>
      </w:r>
    </w:p>
    <w:p w:rsidR="00CE02B9" w:rsidRPr="001D605D" w:rsidRDefault="00CE02B9" w:rsidP="00CE02B9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color w:val="000000"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Ordinary Differential Equations </w:t>
      </w:r>
    </w:p>
    <w:p w:rsidR="00CE02B9" w:rsidRPr="00336689" w:rsidRDefault="00CE02B9" w:rsidP="00CE02B9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รายวิชาที่ต้องเรียนก่อน</w:t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4092401 </w:t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แคลคูลัสและเรขาคณิตวิเคราะห์</w:t>
      </w:r>
      <w:r w:rsidR="00797A04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</w:p>
    <w:p w:rsidR="00CE02B9" w:rsidRDefault="00CE02B9" w:rsidP="00CE02B9">
      <w:pPr>
        <w:tabs>
          <w:tab w:val="left" w:pos="993"/>
        </w:tabs>
        <w:jc w:val="thaiDistribute"/>
        <w:rPr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ธรรมชาติและการเกิดสมการเชิงอนุพันธ์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สมการเชิงอนุพันธ์อันดับหนึ่ง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และการประยุกต์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สมการเชิงอนุพันธ์เชิงเส้นอันดับ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n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ทั่วไป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ระบบสมการเชิงอนุพันธ์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การแปลงลาปลาซ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927C8" w:rsidRDefault="007927C8" w:rsidP="009456F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FD5141" w:rsidRPr="00336689" w:rsidRDefault="00FD5141" w:rsidP="00FD5141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F6623">
        <w:rPr>
          <w:rFonts w:ascii="TH SarabunPSK" w:hAnsi="TH SarabunPSK" w:cs="TH SarabunPSK"/>
          <w:b/>
          <w:bCs/>
          <w:sz w:val="32"/>
          <w:szCs w:val="32"/>
        </w:rPr>
        <w:t>409360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D5141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คณิตศาสตร์การเงิน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(3-0-6)</w:t>
      </w:r>
    </w:p>
    <w:p w:rsidR="00FD5141" w:rsidRPr="00FD5141" w:rsidRDefault="00FD5141" w:rsidP="00FD5141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D514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Financial </w:t>
      </w:r>
      <w:r w:rsidRPr="00FD5141">
        <w:rPr>
          <w:rFonts w:ascii="TH SarabunPSK" w:hAnsi="TH SarabunPSK" w:cs="TH SarabunPSK"/>
          <w:b/>
          <w:bCs/>
          <w:color w:val="000000"/>
          <w:sz w:val="32"/>
          <w:szCs w:val="32"/>
        </w:rPr>
        <w:t>Mathematics</w:t>
      </w:r>
    </w:p>
    <w:p w:rsidR="00231AB7" w:rsidRDefault="00FD5141" w:rsidP="00DA7287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F66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2E5B23" w:rsidRPr="00812E40">
        <w:rPr>
          <w:rFonts w:ascii="TH SarabunPSK" w:eastAsia="Times New Roman" w:hAnsi="TH SarabunPSK" w:cs="TH SarabunPSK"/>
          <w:sz w:val="32"/>
          <w:szCs w:val="32"/>
          <w:cs/>
        </w:rPr>
        <w:t>การคิดมูลค่าปัจจุบันและมูลค่าสะสมของเงิน ทฤษฎีการคิดดอกเบี้ยแบบต่าง ๆ</w:t>
      </w:r>
      <w:r w:rsidR="002E5B23" w:rsidRPr="00812E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E5B23" w:rsidRPr="00812E40">
        <w:rPr>
          <w:rFonts w:ascii="TH SarabunPSK" w:eastAsia="Times New Roman" w:hAnsi="TH SarabunPSK" w:cs="TH SarabunPSK"/>
          <w:sz w:val="32"/>
          <w:szCs w:val="32"/>
          <w:cs/>
        </w:rPr>
        <w:t>เงินรายปี การชำระหนี้แบบต่าง ๆ การคิดค่าเสื่อมราคา</w:t>
      </w:r>
      <w:r w:rsidR="002E5B23" w:rsidRPr="00812E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E5B23" w:rsidRPr="00812E40">
        <w:rPr>
          <w:rFonts w:ascii="TH SarabunPSK" w:eastAsia="Times New Roman" w:hAnsi="TH SarabunPSK" w:cs="TH SarabunPSK"/>
          <w:sz w:val="32"/>
          <w:szCs w:val="32"/>
          <w:cs/>
        </w:rPr>
        <w:t>การประเมินมูลค่าหลักทรัพย์ หุ้น และพันธบัตร การหาอัตราผลตอบแทนของหุ้นกู้</w:t>
      </w:r>
      <w:r w:rsidR="002E5B23" w:rsidRPr="00812E40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E5B23" w:rsidRPr="00812E40">
        <w:rPr>
          <w:rFonts w:ascii="TH SarabunPSK" w:eastAsia="Times New Roman" w:hAnsi="TH SarabunPSK" w:cs="TH SarabunPSK"/>
          <w:sz w:val="32"/>
          <w:szCs w:val="32"/>
          <w:cs/>
        </w:rPr>
        <w:t>พันธบัตร และหลักทรัพย์อื่นๆ ตารางการไถ่ถอน การประยุกต์ใช้ในการประกันภัย</w:t>
      </w:r>
    </w:p>
    <w:p w:rsidR="00DA7287" w:rsidRPr="00DA7287" w:rsidRDefault="00DA7287" w:rsidP="00DA7287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976F87" w:rsidRPr="00336689" w:rsidRDefault="00976F87" w:rsidP="00976F8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F6623">
        <w:rPr>
          <w:rFonts w:ascii="TH SarabunPSK" w:hAnsi="TH SarabunPSK" w:cs="TH SarabunPSK"/>
          <w:b/>
          <w:bCs/>
          <w:sz w:val="32"/>
          <w:szCs w:val="32"/>
        </w:rPr>
        <w:t>409360</w:t>
      </w:r>
      <w:r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E5B2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ทฤษฎีดอกเบี้ย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(3-0-6)</w:t>
      </w:r>
    </w:p>
    <w:p w:rsidR="00976F87" w:rsidRPr="002E5B23" w:rsidRDefault="00976F87" w:rsidP="00976F87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E5B23">
        <w:rPr>
          <w:rFonts w:ascii="TH SarabunPSK" w:eastAsia="Times New Roman" w:hAnsi="TH SarabunPSK" w:cs="TH SarabunPSK"/>
          <w:b/>
          <w:bCs/>
          <w:sz w:val="32"/>
          <w:szCs w:val="32"/>
        </w:rPr>
        <w:t>Theory of Interests</w:t>
      </w:r>
    </w:p>
    <w:p w:rsidR="00976F87" w:rsidRPr="002E5B23" w:rsidRDefault="00976F87" w:rsidP="00976F87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6F66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2E5B23">
        <w:rPr>
          <w:rFonts w:ascii="TH SarabunPSK" w:hAnsi="TH SarabunPSK" w:cs="TH SarabunPSK"/>
          <w:sz w:val="32"/>
          <w:szCs w:val="32"/>
          <w:cs/>
        </w:rPr>
        <w:t>ดอกเบี้ยคงต้น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ดอกเบี้ยทบต้น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ส่วนลดและดอกเบี้ย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ค่ารายปี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ค่ารายงวด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ส่วนประกอบค่ารายปี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ตารางเงินผ่อนและกองทุนสะสม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อัตราดอกเบี้ยที่เป็นจริง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อัตราส่วนลดที่เป็นจริง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อัตราดอกเบี้ยจากการลงทุน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หุ้น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พันธบัตร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หลักทรัพย์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การชำระหนี้แบบต่าง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ๆ</w:t>
      </w:r>
      <w:r w:rsidRPr="002E5B23">
        <w:rPr>
          <w:rFonts w:ascii="TH SarabunPSK" w:hAnsi="TH SarabunPSK" w:cs="TH SarabunPSK"/>
          <w:sz w:val="32"/>
          <w:szCs w:val="32"/>
        </w:rPr>
        <w:t xml:space="preserve"> </w:t>
      </w:r>
      <w:r w:rsidRPr="002E5B23">
        <w:rPr>
          <w:rFonts w:ascii="TH SarabunPSK" w:hAnsi="TH SarabunPSK" w:cs="TH SarabunPSK"/>
          <w:sz w:val="32"/>
          <w:szCs w:val="32"/>
          <w:cs/>
        </w:rPr>
        <w:t>การใช้คณิตศาสตร์และสถิติในการวิเคราะห์ด้านการเงิน</w:t>
      </w:r>
    </w:p>
    <w:p w:rsidR="00976F87" w:rsidRDefault="00976F87" w:rsidP="009456F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456FE" w:rsidRPr="00336689" w:rsidRDefault="009456FE" w:rsidP="009456F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F6623">
        <w:rPr>
          <w:rFonts w:ascii="TH SarabunPSK" w:hAnsi="TH SarabunPSK" w:cs="TH SarabunPSK"/>
          <w:b/>
          <w:bCs/>
          <w:sz w:val="32"/>
          <w:szCs w:val="32"/>
        </w:rPr>
        <w:t>409360</w:t>
      </w:r>
      <w:r w:rsidR="00976F87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F6623">
        <w:rPr>
          <w:rFonts w:ascii="TH SarabunPSK" w:hAnsi="TH SarabunPSK" w:cs="TH SarabunPSK"/>
          <w:b/>
          <w:bCs/>
          <w:sz w:val="32"/>
          <w:szCs w:val="32"/>
          <w:cs/>
        </w:rPr>
        <w:t>คณิตศาสตร์ประกัน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ชีวิต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(3-0-6)</w:t>
      </w:r>
    </w:p>
    <w:p w:rsidR="009456FE" w:rsidRPr="002E5B23" w:rsidRDefault="009456FE" w:rsidP="009456FE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E5B23" w:rsidRPr="002E5B23">
        <w:rPr>
          <w:rFonts w:ascii="TH SarabunPSK" w:hAnsi="TH SarabunPSK" w:cs="TH SarabunPSK"/>
          <w:b/>
          <w:bCs/>
          <w:color w:val="000000"/>
          <w:sz w:val="32"/>
          <w:szCs w:val="32"/>
        </w:rPr>
        <w:t>Mathematics of Life Insurance</w:t>
      </w:r>
    </w:p>
    <w:p w:rsidR="009456FE" w:rsidRDefault="009456FE" w:rsidP="009456FE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6F66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976F87">
        <w:rPr>
          <w:rFonts w:ascii="TH SarabunPSK" w:hAnsi="TH SarabunPSK" w:cs="TH SarabunPSK" w:hint="cs"/>
          <w:spacing w:val="6"/>
          <w:sz w:val="32"/>
          <w:szCs w:val="32"/>
          <w:cs/>
        </w:rPr>
        <w:t>หลักพื้นฐานของคณิตศาสตร์ประกันภัย การแจกแจงการอยู่รอดชีวิต และตารางชีพ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การประกันชีวิต ค่ารายง</w:t>
      </w:r>
      <w:r w:rsidR="00231AB7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ดตามการทรงชีพ เบี้ยประกันชีวิตสุทธิจ่ายครั้งเดียวและจ่ายรายงวดของการประกันชีวิตแบบต่าง ๆ เบี้ยประกันรวมเงินสำรองประกันชีวิตระบบเบี้ยประกันสุทธิคงที่และระบบเบี้ยประกันแบบดัดแปลง</w:t>
      </w:r>
    </w:p>
    <w:p w:rsidR="00C319FD" w:rsidRDefault="0014101A" w:rsidP="0014101A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DA7287" w:rsidRPr="0014101A" w:rsidRDefault="00DA7287" w:rsidP="0014101A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71461" w:rsidRPr="00140A65" w:rsidRDefault="00771461" w:rsidP="00771461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771461" w:rsidRPr="00DA7287" w:rsidRDefault="00771461" w:rsidP="00771461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</w:rPr>
      </w:pPr>
    </w:p>
    <w:p w:rsidR="009456FE" w:rsidRPr="00336689" w:rsidRDefault="00976F87" w:rsidP="009456FE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4093610</w:t>
      </w:r>
      <w:r w:rsidR="009456FE"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456FE">
        <w:rPr>
          <w:rFonts w:ascii="TH SarabunPSK" w:hAnsi="TH SarabunPSK" w:cs="TH SarabunPSK"/>
          <w:b/>
          <w:bCs/>
          <w:sz w:val="32"/>
          <w:szCs w:val="32"/>
          <w:cs/>
        </w:rPr>
        <w:t>คณิตศาสตร์ประกัน</w:t>
      </w:r>
      <w:r w:rsidR="009456FE">
        <w:rPr>
          <w:rFonts w:ascii="TH SarabunPSK" w:hAnsi="TH SarabunPSK" w:cs="TH SarabunPSK" w:hint="cs"/>
          <w:b/>
          <w:bCs/>
          <w:sz w:val="32"/>
          <w:szCs w:val="32"/>
          <w:cs/>
        </w:rPr>
        <w:t>วินาศภัย</w:t>
      </w:r>
      <w:r w:rsidR="009456FE" w:rsidRPr="00336689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="009456FE" w:rsidRPr="00336689">
        <w:rPr>
          <w:rFonts w:ascii="TH SarabunPSK" w:hAnsi="TH SarabunPSK" w:cs="TH SarabunPSK"/>
          <w:b/>
          <w:bCs/>
          <w:sz w:val="32"/>
          <w:szCs w:val="32"/>
          <w:cs/>
        </w:rPr>
        <w:t>(3-0-6)</w:t>
      </w:r>
    </w:p>
    <w:p w:rsidR="009456FE" w:rsidRPr="002E5B23" w:rsidRDefault="009456FE" w:rsidP="009456FE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E5B23" w:rsidRPr="002E5B23">
        <w:rPr>
          <w:rFonts w:ascii="TH SarabunPSK" w:hAnsi="TH SarabunPSK" w:cs="TH SarabunPSK"/>
          <w:b/>
          <w:bCs/>
          <w:color w:val="000000"/>
          <w:sz w:val="32"/>
          <w:szCs w:val="32"/>
        </w:rPr>
        <w:t>Mathematics of Non-life Insurance</w:t>
      </w:r>
    </w:p>
    <w:p w:rsidR="009456FE" w:rsidRDefault="009456FE" w:rsidP="009456FE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  <w:r w:rsidRPr="006F662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F44757">
        <w:rPr>
          <w:rFonts w:ascii="TH SarabunPSK" w:hAnsi="TH SarabunPSK" w:cs="TH SarabunPSK" w:hint="cs"/>
          <w:sz w:val="32"/>
          <w:szCs w:val="32"/>
          <w:cs/>
        </w:rPr>
        <w:t>การสร้างอัตราเบี้ยประกันพื้นฐาน การกำหนดอัตราการเสี่ยงภัยรายบุคคล การจำแนกประเภทการเสี่ยงภัย การสำรองความสูญเสีย</w:t>
      </w:r>
    </w:p>
    <w:p w:rsidR="00F3592A" w:rsidRDefault="00F3592A" w:rsidP="00F3592A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13E02" w:rsidRPr="000D5908" w:rsidRDefault="00E13E02" w:rsidP="00E13E02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4093802</w:t>
      </w:r>
      <w:r w:rsidRPr="00066E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070FC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6070FC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เตรียมสหกิจศึกษาสาขาวิชาคณิตศาสตร์</w:t>
      </w:r>
      <w:r w:rsidRPr="00E124F7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066E3C">
        <w:rPr>
          <w:rFonts w:ascii="TH SarabunPSK" w:hAnsi="TH SarabunPSK" w:cs="TH SarabunPSK"/>
          <w:b/>
          <w:bCs/>
          <w:sz w:val="32"/>
          <w:szCs w:val="32"/>
        </w:rPr>
        <w:t>1(45)</w:t>
      </w:r>
    </w:p>
    <w:p w:rsidR="00E13E02" w:rsidRPr="006070FC" w:rsidRDefault="00E13E02" w:rsidP="00E13E02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66E3C">
        <w:rPr>
          <w:rFonts w:ascii="TH SarabunPSK" w:hAnsi="TH SarabunPSK" w:cs="TH SarabunPSK"/>
          <w:b/>
          <w:bCs/>
          <w:sz w:val="32"/>
          <w:szCs w:val="32"/>
        </w:rPr>
        <w:tab/>
      </w:r>
      <w:r w:rsidRPr="006070F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Preparation for </w:t>
      </w:r>
      <w:r w:rsidRPr="006070FC">
        <w:rPr>
          <w:rFonts w:ascii="TH SarabunPSK" w:hAnsi="TH SarabunPSK" w:cs="TH SarabunPSK"/>
          <w:b/>
          <w:bCs/>
          <w:sz w:val="32"/>
          <w:szCs w:val="32"/>
        </w:rPr>
        <w:t xml:space="preserve">Cooperative Education in </w:t>
      </w:r>
      <w:r w:rsidRPr="00E124F7">
        <w:rPr>
          <w:rFonts w:ascii="TH SarabunPSK" w:hAnsi="TH SarabunPSK" w:cs="TH SarabunPSK"/>
          <w:b/>
          <w:bCs/>
          <w:sz w:val="32"/>
          <w:szCs w:val="32"/>
        </w:rPr>
        <w:t>Applied Mathematics</w:t>
      </w:r>
    </w:p>
    <w:p w:rsidR="00E13E02" w:rsidRDefault="00E13E02" w:rsidP="00E13E02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66E3C">
        <w:rPr>
          <w:rFonts w:ascii="TH SarabunPSK" w:hAnsi="TH SarabunPSK" w:cs="TH SarabunPSK" w:hint="cs"/>
          <w:sz w:val="32"/>
          <w:szCs w:val="32"/>
          <w:cs/>
        </w:rPr>
        <w:tab/>
      </w:r>
      <w:r w:rsidRPr="005D293B">
        <w:rPr>
          <w:rFonts w:ascii="TH SarabunPSK" w:hAnsi="TH SarabunPSK" w:cs="TH SarabunPSK" w:hint="cs"/>
          <w:spacing w:val="6"/>
          <w:sz w:val="32"/>
          <w:szCs w:val="32"/>
          <w:cs/>
        </w:rPr>
        <w:t>การปฏิบัติการเตรียมความพร้อมก่อนออกปฏิบัติงานในสถานประกอบการ โดยให้มี</w:t>
      </w:r>
      <w:r w:rsidRPr="00066E3C">
        <w:rPr>
          <w:rFonts w:ascii="TH SarabunPSK" w:hAnsi="TH SarabunPSK" w:cs="TH SarabunPSK" w:hint="cs"/>
          <w:sz w:val="32"/>
          <w:szCs w:val="32"/>
          <w:cs/>
        </w:rPr>
        <w:t>องค์ความรู้เรื่องหลักการและแนวคิดของสหกิจศึกษา ความพร้อม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ในด้านการรับรู้ลักษณะและโอกาส</w:t>
      </w:r>
      <w:r w:rsidRPr="00E13E02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ของการประกอบอาชีพ</w:t>
      </w:r>
      <w:r w:rsidRPr="00E13E02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E13E02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การพัฒนาตัวผู้เรียนให้มีความรู้</w:t>
      </w:r>
      <w:r w:rsidRPr="00E13E02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E13E02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ทักษะ</w:t>
      </w:r>
      <w:r w:rsidRPr="00E13E02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E13E02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เจตคติ</w:t>
      </w:r>
      <w:r w:rsidRPr="00E13E02">
        <w:rPr>
          <w:rFonts w:ascii="TH SarabunPSK" w:hAnsi="TH SarabunPSK" w:cs="TH SarabunPSK"/>
          <w:color w:val="000000"/>
          <w:spacing w:val="6"/>
          <w:sz w:val="32"/>
          <w:szCs w:val="32"/>
        </w:rPr>
        <w:t xml:space="preserve"> </w:t>
      </w:r>
      <w:r w:rsidRPr="00E13E02">
        <w:rPr>
          <w:rFonts w:ascii="TH SarabunPSK" w:hAnsi="TH SarabunPSK" w:cs="TH SarabunPSK"/>
          <w:color w:val="000000"/>
          <w:spacing w:val="6"/>
          <w:sz w:val="32"/>
          <w:szCs w:val="32"/>
          <w:cs/>
        </w:rPr>
        <w:t>แรงจูงใจและคุณลักษณะ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ที่เหมาะสมกับวิชาชีพ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71461" w:rsidRDefault="00771461" w:rsidP="00E13E02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13E02" w:rsidRPr="00336689" w:rsidRDefault="00E13E02" w:rsidP="00E13E02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4093803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83785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83785B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</w:t>
      </w:r>
      <w:r w:rsidRPr="0083785B">
        <w:rPr>
          <w:rFonts w:ascii="TH SarabunPSK" w:hAnsi="TH SarabunPSK" w:cs="TH SarabunPSK"/>
          <w:b/>
          <w:bCs/>
          <w:sz w:val="32"/>
          <w:szCs w:val="32"/>
          <w:cs/>
        </w:rPr>
        <w:t>ฝึกประสบการณ์วิชาชีพ</w:t>
      </w:r>
      <w:r w:rsidRPr="0083785B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สาขาวิชาคณิตศาสตร์</w:t>
      </w:r>
      <w:r w:rsidRPr="00E124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ประยุกต์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90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13E02" w:rsidRPr="0083785B" w:rsidRDefault="00E13E02" w:rsidP="00E13E02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83785B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Preparation for Field Experience in </w:t>
      </w:r>
      <w:r w:rsidRPr="00E124F7">
        <w:rPr>
          <w:rFonts w:ascii="TH SarabunPSK" w:hAnsi="TH SarabunPSK" w:cs="TH SarabunPSK"/>
          <w:b/>
          <w:bCs/>
          <w:sz w:val="32"/>
          <w:szCs w:val="32"/>
        </w:rPr>
        <w:t>Applied Mathematics</w:t>
      </w:r>
    </w:p>
    <w:p w:rsidR="00E13E02" w:rsidRPr="008B6F0E" w:rsidRDefault="00E13E02" w:rsidP="00E13E02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13E02">
        <w:rPr>
          <w:rFonts w:ascii="TH SarabunPSK" w:hAnsi="TH SarabunPSK" w:cs="TH SarabunPSK"/>
          <w:color w:val="000000"/>
          <w:spacing w:val="10"/>
          <w:sz w:val="32"/>
          <w:szCs w:val="32"/>
          <w:cs/>
        </w:rPr>
        <w:t>จัดให้มีกิจกรรมเพื่อเตรียมความพร้อมของผู้เรียนก่อนออกฝึกประสบการณ์วิชาชีพ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13E02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ในด้านการรับรู้ลักษณะและโอกาสของการประกอบอาชีพ</w:t>
      </w:r>
      <w:r w:rsidRPr="00E13E02">
        <w:rPr>
          <w:rFonts w:ascii="TH SarabunPSK" w:hAnsi="TH SarabunPSK" w:cs="TH SarabunPSK"/>
          <w:color w:val="000000"/>
          <w:spacing w:val="4"/>
          <w:sz w:val="32"/>
          <w:szCs w:val="32"/>
        </w:rPr>
        <w:t xml:space="preserve"> </w:t>
      </w:r>
      <w:r w:rsidRPr="00E13E02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การพัฒนาตัวผู้เรียนให้มีความรู้</w:t>
      </w:r>
      <w:r w:rsidRPr="00E13E02">
        <w:rPr>
          <w:rFonts w:ascii="TH SarabunPSK" w:hAnsi="TH SarabunPSK" w:cs="TH SarabunPSK"/>
          <w:color w:val="000000"/>
          <w:spacing w:val="4"/>
          <w:sz w:val="32"/>
          <w:szCs w:val="32"/>
        </w:rPr>
        <w:t xml:space="preserve"> </w:t>
      </w:r>
      <w:r w:rsidRPr="00E13E02">
        <w:rPr>
          <w:rFonts w:ascii="TH SarabunPSK" w:hAnsi="TH SarabunPSK" w:cs="TH SarabunPSK"/>
          <w:color w:val="000000"/>
          <w:spacing w:val="4"/>
          <w:sz w:val="32"/>
          <w:szCs w:val="32"/>
          <w:cs/>
        </w:rPr>
        <w:t>ทักษะ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เจตคติ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แรงจูงใจและคุณลักษณะที่เหมาะสมกับวิชาชีพ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E13E0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โดยการกระท</w:t>
      </w:r>
      <w:r w:rsidRPr="00E13E02">
        <w:rPr>
          <w:rFonts w:ascii="TH SarabunPSK" w:hAnsi="TH SarabunPSK" w:cs="TH SarabunPSK" w:hint="cs"/>
          <w:color w:val="000000"/>
          <w:spacing w:val="-8"/>
          <w:sz w:val="32"/>
          <w:szCs w:val="32"/>
          <w:cs/>
        </w:rPr>
        <w:t>ำ</w:t>
      </w:r>
      <w:r w:rsidRPr="00E13E02">
        <w:rPr>
          <w:rFonts w:ascii="TH SarabunPSK" w:hAnsi="TH SarabunPSK" w:cs="TH SarabunPSK"/>
          <w:color w:val="000000"/>
          <w:spacing w:val="-8"/>
          <w:sz w:val="32"/>
          <w:szCs w:val="32"/>
          <w:cs/>
        </w:rPr>
        <w:t>ในสถานการณ์หรือ</w:t>
      </w:r>
      <w:r w:rsidRPr="00E13E02">
        <w:rPr>
          <w:rFonts w:ascii="TH SarabunPSK" w:hAnsi="TH SarabunPSK" w:cs="TH SarabunPSK"/>
          <w:spacing w:val="-8"/>
          <w:sz w:val="32"/>
          <w:szCs w:val="32"/>
          <w:cs/>
        </w:rPr>
        <w:t>รูปแบบต่าง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ๆ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ซึ่งเกี่ยวข้องกับงานวิชาชีพ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ความรู้เกี่ยวกับการประกันคุณภาพ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การวิจัย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ประกันสังคม</w:t>
      </w:r>
      <w:r w:rsidRPr="008B6F0E">
        <w:rPr>
          <w:rFonts w:ascii="TH SarabunPSK" w:hAnsi="TH SarabunPSK" w:cs="TH SarabunPSK"/>
          <w:sz w:val="32"/>
          <w:szCs w:val="32"/>
        </w:rPr>
        <w:t xml:space="preserve"> ISO 5 </w:t>
      </w:r>
      <w:r w:rsidRPr="008B6F0E">
        <w:rPr>
          <w:rFonts w:ascii="TH SarabunPSK" w:hAnsi="TH SarabunPSK" w:cs="TH SarabunPSK"/>
          <w:sz w:val="32"/>
          <w:szCs w:val="32"/>
          <w:cs/>
        </w:rPr>
        <w:t>ส</w:t>
      </w:r>
      <w:r w:rsidRPr="008B6F0E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มารยาทในการท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B6F0E">
        <w:rPr>
          <w:rFonts w:ascii="TH SarabunPSK" w:hAnsi="TH SarabunPSK" w:cs="TH SarabunPSK"/>
          <w:sz w:val="32"/>
          <w:szCs w:val="32"/>
          <w:cs/>
        </w:rPr>
        <w:t>งาน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กฎหมายเกี่ยวกับโรงงาน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</w:p>
    <w:p w:rsidR="00E13E02" w:rsidRDefault="00E13E02" w:rsidP="00DB7D4D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F63E2" w:rsidRPr="00336689" w:rsidRDefault="00EF63E2" w:rsidP="00EF63E2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715A1">
        <w:rPr>
          <w:rFonts w:ascii="TH SarabunPSK" w:eastAsia="Times New Roman" w:hAnsi="TH SarabunPSK" w:cs="TH SarabunPSK"/>
          <w:b/>
          <w:bCs/>
          <w:sz w:val="32"/>
          <w:szCs w:val="32"/>
        </w:rPr>
        <w:t>4094201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15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ทฤษฎีจำนวน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336689">
        <w:rPr>
          <w:rFonts w:ascii="TH SarabunPSK" w:hAnsi="TH SarabunPSK" w:cs="TH SarabunPSK"/>
          <w:b/>
          <w:bCs/>
          <w:sz w:val="32"/>
          <w:szCs w:val="32"/>
          <w:cs/>
        </w:rPr>
        <w:t>(3-0-6)</w:t>
      </w:r>
    </w:p>
    <w:p w:rsidR="00EF63E2" w:rsidRDefault="00EF63E2" w:rsidP="00EF63E2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715A1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Theory of </w:t>
      </w:r>
      <w:r w:rsidR="00976F87">
        <w:rPr>
          <w:rFonts w:ascii="TH SarabunPSK" w:eastAsia="Times New Roman" w:hAnsi="TH SarabunPSK" w:cs="TH SarabunPSK"/>
          <w:b/>
          <w:bCs/>
          <w:sz w:val="32"/>
          <w:szCs w:val="32"/>
        </w:rPr>
        <w:t>N</w:t>
      </w:r>
      <w:r w:rsidRPr="005715A1">
        <w:rPr>
          <w:rFonts w:ascii="TH SarabunPSK" w:eastAsia="Times New Roman" w:hAnsi="TH SarabunPSK" w:cs="TH SarabunPSK"/>
          <w:b/>
          <w:bCs/>
          <w:sz w:val="32"/>
          <w:szCs w:val="32"/>
        </w:rPr>
        <w:t>umbers</w:t>
      </w:r>
    </w:p>
    <w:p w:rsidR="00EF63E2" w:rsidRPr="002E5B23" w:rsidRDefault="00EF63E2" w:rsidP="00EF63E2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5715A1">
        <w:rPr>
          <w:rFonts w:ascii="TH SarabunPSK" w:eastAsia="Times New Roman" w:hAnsi="TH SarabunPSK" w:cs="TH SarabunPSK"/>
          <w:sz w:val="32"/>
          <w:szCs w:val="32"/>
          <w:cs/>
        </w:rPr>
        <w:t>การหารลงตัว จำนวนเฉพาะ สมภาค ทฤษฎีบทส่วนตกค้างกำลังสองสมการ</w:t>
      </w:r>
      <w:r w:rsidRPr="005715A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715A1">
        <w:rPr>
          <w:rFonts w:ascii="TH SarabunPSK" w:eastAsia="Times New Roman" w:hAnsi="TH SarabunPSK" w:cs="TH SarabunPSK"/>
          <w:sz w:val="32"/>
          <w:szCs w:val="32"/>
          <w:cs/>
        </w:rPr>
        <w:t>ไดโอแฟนไทน์ ฟังก์ชันของออยเลอร์ สัญลักษณ์ของเลอจองค์ บทตั้งของเกาส์</w:t>
      </w:r>
      <w:r w:rsidRPr="005715A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715A1">
        <w:rPr>
          <w:rFonts w:ascii="TH SarabunPSK" w:eastAsia="Times New Roman" w:hAnsi="TH SarabunPSK" w:cs="TH SarabunPSK"/>
          <w:sz w:val="32"/>
          <w:szCs w:val="32"/>
          <w:cs/>
        </w:rPr>
        <w:t>สัญลักษณ์ของยาโคบี</w:t>
      </w:r>
    </w:p>
    <w:p w:rsidR="00EF63E2" w:rsidRDefault="00EF63E2" w:rsidP="00DB7D4D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DB7D4D" w:rsidRDefault="00DB7D4D" w:rsidP="00DB7D4D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>4094302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พีชคณิตเชิงเส้น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3(3-0-6)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Linear Algebra </w:t>
      </w:r>
    </w:p>
    <w:p w:rsidR="00DB7D4D" w:rsidRDefault="00DB7D4D" w:rsidP="00DB7D4D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เวกเตอร์และปริภูมิเวกเตอร์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เมตริกซ์และการแปลงเชิงเส้นค่าเฉพาะ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เวกเตอร์</w:t>
      </w:r>
      <w:r w:rsidR="00976F8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เฉพาะรูปแบบเชิงเส้นคู่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74D11">
        <w:rPr>
          <w:rFonts w:ascii="TH SarabunPSK" w:hAnsi="TH SarabunPSK" w:cs="TH SarabunPSK"/>
          <w:color w:val="000000"/>
          <w:sz w:val="32"/>
          <w:szCs w:val="32"/>
          <w:cs/>
        </w:rPr>
        <w:t>รูปแบบก</w:t>
      </w:r>
      <w:r w:rsidR="00274D11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ลังสอง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ผลคูณสเกลล่า</w:t>
      </w:r>
      <w:r w:rsidRPr="001D605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D605D">
        <w:rPr>
          <w:rFonts w:ascii="TH SarabunPSK" w:hAnsi="TH SarabunPSK" w:cs="TH SarabunPSK"/>
          <w:color w:val="000000"/>
          <w:sz w:val="32"/>
          <w:szCs w:val="32"/>
          <w:cs/>
        </w:rPr>
        <w:t>ออโทโกนัลลิตี</w:t>
      </w:r>
    </w:p>
    <w:p w:rsidR="0082278B" w:rsidRDefault="0082278B" w:rsidP="0082278B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sz w:val="32"/>
          <w:szCs w:val="32"/>
        </w:rPr>
      </w:pPr>
    </w:p>
    <w:p w:rsidR="00021A5D" w:rsidRDefault="00021A5D" w:rsidP="00021A5D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D605D">
        <w:rPr>
          <w:rFonts w:ascii="TH SarabunPSK" w:hAnsi="TH SarabunPSK" w:cs="TH SarabunPSK"/>
          <w:b/>
          <w:bCs/>
          <w:color w:val="000000"/>
          <w:sz w:val="32"/>
          <w:szCs w:val="32"/>
        </w:rPr>
        <w:t>409430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021A5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ทฤษฎีกราฟเชิงขั้นตอนวิธี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336689">
        <w:rPr>
          <w:rFonts w:ascii="TH SarabunPSK" w:eastAsia="BrowalliaNew-Bold" w:hAnsi="TH SarabunPSK" w:cs="TH SarabunPSK"/>
          <w:b/>
          <w:bCs/>
          <w:sz w:val="32"/>
          <w:szCs w:val="32"/>
        </w:rPr>
        <w:t>3(3-0-6)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021A5D">
        <w:rPr>
          <w:rFonts w:ascii="TH SarabunPSK" w:eastAsia="Times New Roman" w:hAnsi="TH SarabunPSK" w:cs="TH SarabunPSK"/>
          <w:b/>
          <w:bCs/>
          <w:sz w:val="32"/>
          <w:szCs w:val="32"/>
        </w:rPr>
        <w:t>Algorithmic Graph Theory</w:t>
      </w:r>
    </w:p>
    <w:p w:rsidR="00021A5D" w:rsidRPr="00021A5D" w:rsidRDefault="00021A5D" w:rsidP="00021A5D">
      <w:pPr>
        <w:tabs>
          <w:tab w:val="left" w:pos="990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47F75">
        <w:rPr>
          <w:rFonts w:ascii="TH SarabunPSK" w:hAnsi="TH SarabunPSK" w:cs="TH SarabunPSK"/>
          <w:sz w:val="32"/>
          <w:szCs w:val="32"/>
          <w:cs/>
        </w:rPr>
        <w:t>ทบทวนแนวคิดพื้นฐานของกราฟ</w:t>
      </w:r>
      <w:r w:rsidRPr="00F47F75">
        <w:rPr>
          <w:rFonts w:ascii="TH SarabunPSK" w:hAnsi="TH SarabunPSK" w:cs="TH SarabunPSK"/>
          <w:sz w:val="32"/>
          <w:szCs w:val="32"/>
        </w:rPr>
        <w:t xml:space="preserve"> </w:t>
      </w:r>
      <w:r w:rsidRPr="00F47F75">
        <w:rPr>
          <w:rFonts w:ascii="TH SarabunPSK" w:hAnsi="TH SarabunPSK" w:cs="TH SarabunPSK"/>
          <w:sz w:val="32"/>
          <w:szCs w:val="32"/>
          <w:cs/>
        </w:rPr>
        <w:t>เทคนิคเชิงขั้นตอนวิธี</w:t>
      </w:r>
      <w:r w:rsidRPr="00F47F75">
        <w:rPr>
          <w:rFonts w:ascii="TH SarabunPSK" w:hAnsi="TH SarabunPSK" w:cs="TH SarabunPSK"/>
          <w:sz w:val="32"/>
          <w:szCs w:val="32"/>
        </w:rPr>
        <w:t xml:space="preserve"> </w:t>
      </w:r>
      <w:r w:rsidRPr="00F47F75">
        <w:rPr>
          <w:rFonts w:ascii="TH SarabunPSK" w:hAnsi="TH SarabunPSK" w:cs="TH SarabunPSK"/>
          <w:sz w:val="32"/>
          <w:szCs w:val="32"/>
          <w:cs/>
        </w:rPr>
        <w:t>วิถีสั้นที่สุด</w:t>
      </w:r>
      <w:r w:rsidRPr="00F47F75">
        <w:rPr>
          <w:rFonts w:ascii="TH SarabunPSK" w:hAnsi="TH SarabunPSK" w:cs="TH SarabunPSK"/>
          <w:sz w:val="32"/>
          <w:szCs w:val="32"/>
        </w:rPr>
        <w:t xml:space="preserve"> </w:t>
      </w:r>
      <w:r w:rsidRPr="00F47F75">
        <w:rPr>
          <w:rFonts w:ascii="TH SarabunPSK" w:hAnsi="TH SarabunPSK" w:cs="TH SarabunPSK"/>
          <w:sz w:val="32"/>
          <w:szCs w:val="32"/>
          <w:cs/>
        </w:rPr>
        <w:t>ต้นไม้และกราฟระบุทิศทางอวัฏจักร</w:t>
      </w:r>
      <w:r w:rsidRPr="00F47F75">
        <w:rPr>
          <w:rFonts w:ascii="TH SarabunPSK" w:hAnsi="TH SarabunPSK" w:cs="TH SarabunPSK"/>
          <w:sz w:val="32"/>
          <w:szCs w:val="32"/>
        </w:rPr>
        <w:t xml:space="preserve"> </w:t>
      </w:r>
      <w:r w:rsidRPr="00F47F75">
        <w:rPr>
          <w:rFonts w:ascii="TH SarabunPSK" w:hAnsi="TH SarabunPSK" w:cs="TH SarabunPSK"/>
          <w:sz w:val="32"/>
          <w:szCs w:val="32"/>
          <w:cs/>
        </w:rPr>
        <w:t>การค้นในแนวลึก</w:t>
      </w:r>
      <w:r w:rsidRPr="00F47F75">
        <w:rPr>
          <w:rFonts w:ascii="TH SarabunPSK" w:hAnsi="TH SarabunPSK" w:cs="TH SarabunPSK"/>
          <w:sz w:val="32"/>
          <w:szCs w:val="32"/>
        </w:rPr>
        <w:t xml:space="preserve"> </w:t>
      </w:r>
      <w:r w:rsidRPr="00F47F75">
        <w:rPr>
          <w:rFonts w:ascii="TH SarabunPSK" w:hAnsi="TH SarabunPSK" w:cs="TH SarabunPSK"/>
          <w:sz w:val="32"/>
          <w:szCs w:val="32"/>
          <w:cs/>
        </w:rPr>
        <w:t>สภาพเชื่อมโยง</w:t>
      </w:r>
    </w:p>
    <w:p w:rsidR="00771461" w:rsidRPr="00140A65" w:rsidRDefault="00771461" w:rsidP="00771461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771461" w:rsidRPr="00DA7287" w:rsidRDefault="00771461" w:rsidP="00771461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</w:rPr>
      </w:pPr>
    </w:p>
    <w:p w:rsidR="00274D11" w:rsidRPr="00336689" w:rsidRDefault="00274D11" w:rsidP="00274D11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</w:rPr>
        <w:t>4094404</w:t>
      </w: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</w:t>
      </w: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ารวิเคราะห์เชิงคณิตศาสตร์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  <w:t>3(3-0-6)</w:t>
      </w:r>
    </w:p>
    <w:p w:rsidR="00274D11" w:rsidRDefault="00274D11" w:rsidP="00274D11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</w:rPr>
        <w:t>Mathematical Analysis</w:t>
      </w:r>
    </w:p>
    <w:p w:rsidR="00274D11" w:rsidRPr="00DC65BA" w:rsidRDefault="00274D11" w:rsidP="00274D11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รายวิชาที่ต้องเรียนก่อน</w:t>
      </w: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: 4092401 </w:t>
      </w: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แคลคูลัสและเรขาคณิตวิเคราะห์</w:t>
      </w: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2 </w:t>
      </w:r>
    </w:p>
    <w:p w:rsidR="00274D11" w:rsidRPr="005D75E9" w:rsidRDefault="00274D11" w:rsidP="00274D11">
      <w:pPr>
        <w:tabs>
          <w:tab w:val="left" w:pos="993"/>
        </w:tabs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ระบบจ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นวนจริงและระบบจ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นวนเชิงซ้อน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ลิมิต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ความต่อเนื่อง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อนุพันธ์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และอินทิกรัล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274D11" w:rsidRDefault="00274D11" w:rsidP="00274D11">
      <w:pPr>
        <w:tabs>
          <w:tab w:val="left" w:pos="993"/>
          <w:tab w:val="left" w:pos="7380"/>
        </w:tabs>
        <w:jc w:val="both"/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274D11" w:rsidRPr="00DC65BA" w:rsidRDefault="00274D11" w:rsidP="00274D11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</w:rPr>
        <w:t>4094406</w:t>
      </w:r>
      <w:r w:rsidRPr="00A76DE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การวิเคราะห์จ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นวนเชิงซ้อนเบื้องต้น</w:t>
      </w:r>
      <w:r w:rsidRPr="00A76DE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>3(3-0-6)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C65BA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Introduction to Complex Analysis </w:t>
      </w:r>
    </w:p>
    <w:p w:rsidR="00274D11" w:rsidRPr="00DC65BA" w:rsidRDefault="00274D11" w:rsidP="00274D11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</w:rPr>
      </w:pPr>
      <w:r w:rsidRPr="00336689">
        <w:rPr>
          <w:rFonts w:ascii="TH SarabunPSK" w:hAnsi="TH SarabunPSK" w:cs="TH SarabunPSK" w:hint="cs"/>
          <w:sz w:val="32"/>
          <w:szCs w:val="32"/>
          <w:cs/>
        </w:rPr>
        <w:tab/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ฟังก์ชันของตัวแปรเชิงซ้อน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ฟังก์ชันวิเคราะห์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ฟังก์ชันมูลฐาน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อนุพันธ์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อินทิกรัล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ดับและอนุกรมของฟังก์ชันตกค้าง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65BA">
        <w:rPr>
          <w:rFonts w:ascii="TH SarabunPSK" w:hAnsi="TH SarabunPSK" w:cs="TH SarabunPSK"/>
          <w:color w:val="000000"/>
          <w:sz w:val="32"/>
          <w:szCs w:val="32"/>
          <w:cs/>
        </w:rPr>
        <w:t>การส่งคงแบบ</w:t>
      </w:r>
      <w:r w:rsidRPr="00DC65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71461" w:rsidRDefault="00771461" w:rsidP="00BD46BA">
      <w:pPr>
        <w:tabs>
          <w:tab w:val="left" w:pos="993"/>
          <w:tab w:val="left" w:pos="7380"/>
        </w:tabs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BD46BA" w:rsidRPr="00336689" w:rsidRDefault="00822025" w:rsidP="00BD46BA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t>4094407</w:t>
      </w:r>
      <w:r w:rsidR="00BD46BA"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000D7">
        <w:rPr>
          <w:rFonts w:ascii="TH SarabunPSK" w:hAnsi="TH SarabunPSK" w:cs="TH SarabunPSK" w:hint="cs"/>
          <w:b/>
          <w:bCs/>
          <w:sz w:val="32"/>
          <w:szCs w:val="32"/>
          <w:cs/>
        </w:rPr>
        <w:t>ระเบียบวิธีเชิง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ตัวเลข</w:t>
      </w:r>
      <w:r w:rsidR="00BD46BA"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BD46BA">
        <w:rPr>
          <w:rFonts w:ascii="TH SarabunPSK" w:hAnsi="TH SarabunPSK" w:cs="TH SarabunPSK"/>
          <w:b/>
          <w:bCs/>
          <w:sz w:val="32"/>
          <w:szCs w:val="32"/>
        </w:rPr>
        <w:t>3(2-2</w:t>
      </w:r>
      <w:r w:rsidR="00BF3122">
        <w:rPr>
          <w:rFonts w:ascii="TH SarabunPSK" w:hAnsi="TH SarabunPSK" w:cs="TH SarabunPSK"/>
          <w:b/>
          <w:bCs/>
          <w:sz w:val="32"/>
          <w:szCs w:val="32"/>
        </w:rPr>
        <w:t>-5</w:t>
      </w:r>
      <w:r w:rsidR="00BD46BA" w:rsidRPr="0033668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BD46BA" w:rsidRDefault="00BD46BA" w:rsidP="00BD46BA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Numerical </w:t>
      </w:r>
      <w:r w:rsidR="00BF3122" w:rsidRPr="00BF3122">
        <w:rPr>
          <w:rFonts w:ascii="TH SarabunPSK" w:hAnsi="TH SarabunPSK" w:cs="TH SarabunPSK"/>
          <w:b/>
          <w:bCs/>
          <w:sz w:val="32"/>
          <w:szCs w:val="32"/>
        </w:rPr>
        <w:t>Methods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D46BA" w:rsidRDefault="00BD46BA" w:rsidP="00BD46BA">
      <w:pPr>
        <w:tabs>
          <w:tab w:val="left" w:pos="993"/>
          <w:tab w:val="left" w:pos="738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1FCF">
        <w:rPr>
          <w:rFonts w:ascii="TH SarabunPSK" w:hAnsi="TH SarabunPSK" w:cs="TH SarabunPSK"/>
          <w:sz w:val="32"/>
          <w:szCs w:val="32"/>
          <w:cs/>
        </w:rPr>
        <w:t>การประมาณและค่าความคาดเคลื่อน ผลเฉลยของสมกา</w:t>
      </w:r>
      <w:r>
        <w:rPr>
          <w:rFonts w:ascii="TH SarabunPSK" w:hAnsi="TH SarabunPSK" w:cs="TH SarabunPSK"/>
          <w:sz w:val="32"/>
          <w:szCs w:val="32"/>
          <w:cs/>
        </w:rPr>
        <w:t>รไม่เชิงเส้น การประมาณค่าในช่วง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81FCF">
        <w:rPr>
          <w:rFonts w:ascii="TH SarabunPSK" w:hAnsi="TH SarabunPSK" w:cs="TH SarabunPSK"/>
          <w:sz w:val="32"/>
          <w:szCs w:val="32"/>
          <w:cs/>
        </w:rPr>
        <w:t>ระเบียบวิธีโดยตรงสำหรับการแก้ระบบสมการเชิงเส้น ระเบียบวิธีทำซ้ำสำหรับระบบสมการและปัญหาค่าเจาะจง แคลคูลัสเชิงตัวเลข ผลเฉลยของสมการเชิงอนุพันธ์สามัญ และปัญหาค่าขอบ</w:t>
      </w:r>
    </w:p>
    <w:p w:rsidR="00021A5D" w:rsidRDefault="00021A5D" w:rsidP="00021A5D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021A5D" w:rsidRPr="00E124F7" w:rsidRDefault="005D293B" w:rsidP="00021A5D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4094805</w:t>
      </w:r>
      <w:r w:rsidR="00021A5D"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21A5D" w:rsidRPr="006070FC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021A5D" w:rsidRPr="006070FC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สาขาวิชาคณิตศาสตร์</w:t>
      </w:r>
      <w:r w:rsidR="00021A5D" w:rsidRPr="00E124F7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  <w:r w:rsidR="00021A5D" w:rsidRPr="00E124F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21A5D" w:rsidRPr="00E124F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021A5D" w:rsidRPr="00E124F7">
        <w:rPr>
          <w:rFonts w:ascii="TH SarabunPSK" w:hAnsi="TH SarabunPSK" w:cs="TH SarabunPSK"/>
          <w:b/>
          <w:bCs/>
          <w:sz w:val="32"/>
          <w:szCs w:val="32"/>
        </w:rPr>
        <w:t>6(640)</w:t>
      </w:r>
    </w:p>
    <w:p w:rsidR="00021A5D" w:rsidRPr="00E124F7" w:rsidRDefault="00021A5D" w:rsidP="00021A5D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124F7">
        <w:rPr>
          <w:rFonts w:ascii="TH SarabunPSK" w:hAnsi="TH SarabunPSK" w:cs="TH SarabunPSK"/>
          <w:b/>
          <w:bCs/>
          <w:sz w:val="32"/>
          <w:szCs w:val="32"/>
        </w:rPr>
        <w:tab/>
        <w:t>Cooperative Education in Applied Mathematics</w:t>
      </w:r>
    </w:p>
    <w:p w:rsidR="00021A5D" w:rsidRDefault="00021A5D" w:rsidP="00021A5D">
      <w:pPr>
        <w:tabs>
          <w:tab w:val="left" w:pos="3828"/>
          <w:tab w:val="left" w:pos="7380"/>
        </w:tabs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7B620D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Pr="007B620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5D293B">
        <w:rPr>
          <w:rFonts w:ascii="TH SarabunPSK" w:hAnsi="TH SarabunPSK" w:cs="TH SarabunPSK"/>
          <w:b/>
          <w:bCs/>
          <w:sz w:val="32"/>
          <w:szCs w:val="32"/>
        </w:rPr>
        <w:t>4093802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070FC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6070FC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เตรียมสหกิจศึกษาสาขาวิชาคณิตศาสตร์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</w:p>
    <w:p w:rsidR="00021A5D" w:rsidRDefault="00021A5D" w:rsidP="00021A5D">
      <w:pPr>
        <w:tabs>
          <w:tab w:val="left" w:pos="0"/>
          <w:tab w:val="left" w:pos="7380"/>
        </w:tabs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066E3C">
        <w:rPr>
          <w:rFonts w:ascii="TH SarabunPSK" w:hAnsi="TH SarabunPSK" w:cs="TH SarabunPSK" w:hint="cs"/>
          <w:sz w:val="32"/>
          <w:szCs w:val="32"/>
          <w:cs/>
        </w:rPr>
        <w:t>นักศึกษาต้องไปปฏิบัติงานเชิง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วิชาการหรือวิชาชีพเต็มเวลาเสมือนเป็นพนักงานชั่วคราว ณ สถานประกอบการ ครบ </w:t>
      </w:r>
      <w:r>
        <w:rPr>
          <w:rFonts w:ascii="TH SarabunPSK" w:hAnsi="TH SarabunPSK" w:cs="TH SarabunPSK"/>
          <w:sz w:val="32"/>
          <w:szCs w:val="32"/>
        </w:rPr>
        <w:t xml:space="preserve">16 </w:t>
      </w:r>
      <w:r>
        <w:rPr>
          <w:rFonts w:ascii="TH SarabunPSK" w:hAnsi="TH SarabunPSK" w:cs="TH SarabunPSK" w:hint="cs"/>
          <w:sz w:val="32"/>
          <w:szCs w:val="32"/>
          <w:cs/>
        </w:rPr>
        <w:t>สัปดาห์ ตามที่สาขาวิชากำหนด เมื่อเสร็จสิ้นการปฏิบัติงานแล้วนักศึกษาต้องส่งรายงานวิชาการ และนำเสนอผลการไปปฏิบัติงานต่อคณาจารย์ในสาขาวิชาเพื่อทำ</w:t>
      </w:r>
      <w:r w:rsidRPr="00E13E02">
        <w:rPr>
          <w:rFonts w:ascii="TH SarabunPSK" w:hAnsi="TH SarabunPSK" w:cs="TH SarabunPSK" w:hint="cs"/>
          <w:spacing w:val="10"/>
          <w:sz w:val="32"/>
          <w:szCs w:val="32"/>
          <w:cs/>
        </w:rPr>
        <w:t>การประเมินผลให้ผ่าน โดยวัดจากผลการประเมินของอาจารย์ที่ปรึกษาสหกิจศึกษา 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ที่ควบคุมการปฏิบัติงานในสถานประกอบการ และจากรายงานวิชาการ</w:t>
      </w:r>
    </w:p>
    <w:p w:rsidR="00021A5D" w:rsidRDefault="00021A5D" w:rsidP="00C319FD">
      <w:pPr>
        <w:tabs>
          <w:tab w:val="left" w:pos="993"/>
          <w:tab w:val="left" w:pos="7380"/>
        </w:tabs>
        <w:rPr>
          <w:rFonts w:ascii="TH SarabunPSK" w:eastAsia="BrowalliaNew-Bold" w:hAnsi="TH SarabunPSK" w:cs="TH SarabunPSK"/>
          <w:b/>
          <w:bCs/>
          <w:sz w:val="32"/>
          <w:szCs w:val="32"/>
        </w:rPr>
      </w:pPr>
    </w:p>
    <w:p w:rsidR="00021A5D" w:rsidRPr="00336689" w:rsidRDefault="005D293B" w:rsidP="00021A5D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4094806</w:t>
      </w:r>
      <w:r w:rsidR="00021A5D"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021A5D" w:rsidRPr="0083785B">
        <w:rPr>
          <w:rFonts w:ascii="TH SarabunPSK" w:hAnsi="TH SarabunPSK" w:cs="TH SarabunPSK"/>
          <w:b/>
          <w:bCs/>
          <w:sz w:val="32"/>
          <w:szCs w:val="32"/>
          <w:cs/>
        </w:rPr>
        <w:t>การฝึกประสบการณ์วิชาชีพ</w:t>
      </w:r>
      <w:r w:rsidR="00021A5D" w:rsidRPr="0083785B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สาขาวิชาคณิตศาสตร์</w:t>
      </w:r>
      <w:r w:rsidR="00021A5D" w:rsidRPr="00E124F7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  <w:r w:rsidR="00021A5D" w:rsidRPr="0033668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21A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021A5D">
        <w:rPr>
          <w:rFonts w:ascii="TH SarabunPSK" w:hAnsi="TH SarabunPSK" w:cs="TH SarabunPSK"/>
          <w:b/>
          <w:bCs/>
          <w:sz w:val="32"/>
          <w:szCs w:val="32"/>
        </w:rPr>
        <w:t>5</w:t>
      </w:r>
      <w:r w:rsidR="00021A5D" w:rsidRPr="00336689">
        <w:rPr>
          <w:rFonts w:ascii="TH SarabunPSK" w:hAnsi="TH SarabunPSK" w:cs="TH SarabunPSK"/>
          <w:b/>
          <w:bCs/>
          <w:sz w:val="32"/>
          <w:szCs w:val="32"/>
        </w:rPr>
        <w:t>(</w:t>
      </w:r>
      <w:r w:rsidR="00021A5D">
        <w:rPr>
          <w:rFonts w:ascii="TH SarabunPSK" w:hAnsi="TH SarabunPSK" w:cs="TH SarabunPSK"/>
          <w:b/>
          <w:bCs/>
          <w:sz w:val="32"/>
          <w:szCs w:val="32"/>
        </w:rPr>
        <w:t>450</w:t>
      </w:r>
      <w:r w:rsidR="00021A5D" w:rsidRPr="00336689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021A5D" w:rsidRPr="0083785B" w:rsidRDefault="00021A5D" w:rsidP="00021A5D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Field Experience in </w:t>
      </w:r>
      <w:r w:rsidRPr="00E124F7">
        <w:rPr>
          <w:rFonts w:ascii="TH SarabunPSK" w:hAnsi="TH SarabunPSK" w:cs="TH SarabunPSK"/>
          <w:b/>
          <w:bCs/>
          <w:sz w:val="32"/>
          <w:szCs w:val="32"/>
        </w:rPr>
        <w:t>Applied Mathematics</w:t>
      </w:r>
    </w:p>
    <w:p w:rsidR="00021A5D" w:rsidRDefault="00021A5D" w:rsidP="00021A5D">
      <w:pPr>
        <w:tabs>
          <w:tab w:val="left" w:pos="993"/>
          <w:tab w:val="left" w:pos="7380"/>
        </w:tabs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B620D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Pr="007B620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5D293B">
        <w:rPr>
          <w:rFonts w:ascii="TH SarabunPSK" w:hAnsi="TH SarabunPSK" w:cs="TH SarabunPSK"/>
          <w:b/>
          <w:bCs/>
          <w:sz w:val="32"/>
          <w:szCs w:val="32"/>
        </w:rPr>
        <w:t>4093803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3785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Pr="0083785B">
        <w:rPr>
          <w:rFonts w:ascii="TH SarabunPSK" w:hAnsi="TH SarabunPSK" w:cs="TH SarabunPSK" w:hint="cs"/>
          <w:b/>
          <w:bCs/>
          <w:sz w:val="32"/>
          <w:szCs w:val="32"/>
          <w:cs/>
        </w:rPr>
        <w:t>เตรียม</w:t>
      </w:r>
      <w:r w:rsidRPr="0083785B">
        <w:rPr>
          <w:rFonts w:ascii="TH SarabunPSK" w:hAnsi="TH SarabunPSK" w:cs="TH SarabunPSK"/>
          <w:b/>
          <w:bCs/>
          <w:sz w:val="32"/>
          <w:szCs w:val="32"/>
          <w:cs/>
        </w:rPr>
        <w:t>ฝึกประสบการณ์วิชาชีพ</w:t>
      </w:r>
      <w:r w:rsidRPr="0083785B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สาขาวิชาคณิตศาสตร์</w:t>
      </w:r>
      <w:r w:rsidRPr="00E124F7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</w:p>
    <w:p w:rsidR="00021A5D" w:rsidRDefault="00021A5D" w:rsidP="00021A5D">
      <w:pPr>
        <w:tabs>
          <w:tab w:val="left" w:pos="0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34EF0">
        <w:rPr>
          <w:rFonts w:ascii="TH SarabunPSK" w:hAnsi="TH SarabunPSK" w:cs="TH SarabunPSK"/>
          <w:sz w:val="32"/>
          <w:szCs w:val="32"/>
          <w:cs/>
        </w:rPr>
        <w:t>ให้ทำการฝึกงานที่เกี่ยวกับคณิตศาสตร์</w:t>
      </w:r>
      <w:r w:rsidRPr="00134EF0">
        <w:rPr>
          <w:rFonts w:ascii="TH SarabunPSK" w:hAnsi="TH SarabunPSK" w:cs="TH SarabunPSK"/>
          <w:sz w:val="32"/>
          <w:szCs w:val="32"/>
        </w:rPr>
        <w:t xml:space="preserve"> </w:t>
      </w:r>
      <w:r w:rsidRPr="00134EF0">
        <w:rPr>
          <w:rFonts w:ascii="TH SarabunPSK" w:hAnsi="TH SarabunPSK" w:cs="TH SarabunPSK"/>
          <w:sz w:val="32"/>
          <w:szCs w:val="32"/>
          <w:cs/>
        </w:rPr>
        <w:t>คณิตศาสตร์ประยุกต์</w:t>
      </w:r>
      <w:r w:rsidRPr="00134EF0">
        <w:rPr>
          <w:rFonts w:ascii="TH SarabunPSK" w:hAnsi="TH SarabunPSK" w:cs="TH SarabunPSK"/>
          <w:sz w:val="32"/>
          <w:szCs w:val="32"/>
        </w:rPr>
        <w:t xml:space="preserve"> </w:t>
      </w:r>
      <w:r w:rsidRPr="00134EF0">
        <w:rPr>
          <w:rFonts w:ascii="TH SarabunPSK" w:hAnsi="TH SarabunPSK" w:cs="TH SarabunPSK"/>
          <w:sz w:val="32"/>
          <w:szCs w:val="32"/>
          <w:cs/>
        </w:rPr>
        <w:t>สถิติ</w:t>
      </w:r>
      <w:r w:rsidRPr="00134EF0">
        <w:rPr>
          <w:rFonts w:ascii="TH SarabunPSK" w:hAnsi="TH SarabunPSK" w:cs="TH SarabunPSK"/>
          <w:sz w:val="32"/>
          <w:szCs w:val="32"/>
        </w:rPr>
        <w:t xml:space="preserve"> </w:t>
      </w:r>
      <w:r w:rsidRPr="00134EF0">
        <w:rPr>
          <w:rFonts w:ascii="TH SarabunPSK" w:hAnsi="TH SarabunPSK" w:cs="TH SarabunPSK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คอมพิวเตอร์กั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</w:t>
      </w:r>
      <w:r w:rsidRPr="00134EF0">
        <w:rPr>
          <w:rFonts w:ascii="TH SarabunPSK" w:hAnsi="TH SarabunPSK" w:cs="TH SarabunPSK"/>
          <w:color w:val="000000"/>
          <w:sz w:val="32"/>
          <w:szCs w:val="32"/>
          <w:cs/>
        </w:rPr>
        <w:t>หน่วยงานของรัฐบาล</w:t>
      </w:r>
      <w:r w:rsidRPr="00134EF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34EF0">
        <w:rPr>
          <w:rFonts w:ascii="TH SarabunPSK" w:hAnsi="TH SarabunPSK" w:cs="TH SarabunPSK"/>
          <w:color w:val="000000"/>
          <w:sz w:val="32"/>
          <w:szCs w:val="32"/>
          <w:cs/>
        </w:rPr>
        <w:t>หรือเอกชน</w:t>
      </w:r>
    </w:p>
    <w:p w:rsidR="00771461" w:rsidRPr="00134EF0" w:rsidRDefault="00771461" w:rsidP="00021A5D">
      <w:pPr>
        <w:tabs>
          <w:tab w:val="left" w:pos="0"/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876D71" w:rsidRDefault="00876D71" w:rsidP="00231AB7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231AB7" w:rsidRPr="00140A65" w:rsidRDefault="00231AB7" w:rsidP="00231AB7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231AB7" w:rsidRPr="00140A65" w:rsidRDefault="00231AB7" w:rsidP="00231AB7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Cs w:val="22"/>
        </w:rPr>
      </w:pPr>
    </w:p>
    <w:p w:rsidR="00C319FD" w:rsidRPr="00E124F7" w:rsidRDefault="00593965" w:rsidP="00C319FD">
      <w:pPr>
        <w:tabs>
          <w:tab w:val="left" w:pos="993"/>
          <w:tab w:val="left" w:pos="73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BrowalliaNew-Bold" w:hAnsi="TH SarabunPSK" w:cs="TH SarabunPSK"/>
          <w:b/>
          <w:bCs/>
          <w:sz w:val="32"/>
          <w:szCs w:val="32"/>
        </w:rPr>
        <w:t>409490</w:t>
      </w:r>
      <w:r w:rsidR="00E13E02">
        <w:rPr>
          <w:rFonts w:ascii="TH SarabunPSK" w:hAnsi="TH SarabunPSK" w:cs="TH SarabunPSK"/>
          <w:b/>
          <w:bCs/>
          <w:sz w:val="32"/>
          <w:szCs w:val="32"/>
        </w:rPr>
        <w:t>4</w:t>
      </w:r>
      <w:r w:rsidR="00C319FD"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93965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สัมมนา</w:t>
      </w:r>
      <w:r w:rsidRPr="00E124F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คณิตศาสตร์</w:t>
      </w:r>
      <w:r w:rsidR="007328B5" w:rsidRPr="00E124F7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  <w:r w:rsidR="00C319FD" w:rsidRPr="00E124F7">
        <w:rPr>
          <w:rFonts w:ascii="TH SarabunPSK" w:hAnsi="TH SarabunPSK" w:cs="TH SarabunPSK"/>
          <w:b/>
          <w:bCs/>
          <w:sz w:val="32"/>
          <w:szCs w:val="32"/>
        </w:rPr>
        <w:tab/>
      </w:r>
      <w:r w:rsidRPr="00E124F7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E124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(</w:t>
      </w:r>
      <w:r w:rsidRPr="00E124F7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 w:rsidRPr="00E124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-2-</w:t>
      </w:r>
      <w:r w:rsidRPr="00E124F7"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 w:rsidRPr="00E124F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)</w:t>
      </w:r>
    </w:p>
    <w:p w:rsidR="00C319FD" w:rsidRPr="00E124F7" w:rsidRDefault="00C319FD" w:rsidP="00C319FD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124F7">
        <w:rPr>
          <w:rFonts w:ascii="TH SarabunPSK" w:hAnsi="TH SarabunPSK" w:cs="TH SarabunPSK"/>
          <w:b/>
          <w:bCs/>
          <w:sz w:val="32"/>
          <w:szCs w:val="32"/>
        </w:rPr>
        <w:tab/>
      </w:r>
      <w:r w:rsidR="00593965" w:rsidRPr="00E124F7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Seminar in </w:t>
      </w:r>
      <w:r w:rsidR="00E124F7" w:rsidRPr="00E124F7">
        <w:rPr>
          <w:rFonts w:ascii="TH SarabunPSK" w:hAnsi="TH SarabunPSK" w:cs="TH SarabunPSK"/>
          <w:b/>
          <w:bCs/>
          <w:sz w:val="32"/>
          <w:szCs w:val="32"/>
        </w:rPr>
        <w:t>Applied Mathematics</w:t>
      </w:r>
    </w:p>
    <w:p w:rsidR="00C319FD" w:rsidRDefault="00C319FD" w:rsidP="00C319FD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 w:rsidR="00593965">
        <w:rPr>
          <w:rFonts w:ascii="TH SarabunPSK" w:hAnsi="TH SarabunPSK" w:cs="TH SarabunPSK" w:hint="cs"/>
          <w:sz w:val="32"/>
          <w:szCs w:val="32"/>
          <w:cs/>
        </w:rPr>
        <w:t>หัวข้อสัมนาจะเน้นทางด้านคณิตศาสตร์</w:t>
      </w:r>
      <w:r w:rsidR="007328B5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593965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โดยมีวัตถุประสงค์ให้นักศึกษาได้ศึกษาเทคโนโลยีใหม่ ๆ หรือความรู้ใหม่</w:t>
      </w:r>
    </w:p>
    <w:p w:rsidR="00593965" w:rsidRPr="007927C8" w:rsidRDefault="00593965" w:rsidP="00C319FD">
      <w:pPr>
        <w:pStyle w:val="2"/>
        <w:tabs>
          <w:tab w:val="left" w:pos="993"/>
          <w:tab w:val="left" w:pos="7380"/>
        </w:tabs>
        <w:spacing w:before="0" w:after="0"/>
        <w:jc w:val="thaiDistribute"/>
        <w:rPr>
          <w:rFonts w:ascii="TH SarabunPSK" w:eastAsia="BrowalliaNew-Bold" w:hAnsi="TH SarabunPSK" w:cs="TH SarabunPSK"/>
          <w:i w:val="0"/>
          <w:iCs w:val="0"/>
        </w:rPr>
      </w:pPr>
    </w:p>
    <w:p w:rsidR="00C319FD" w:rsidRPr="00957203" w:rsidRDefault="00F4185C" w:rsidP="00C319FD">
      <w:pPr>
        <w:pStyle w:val="2"/>
        <w:tabs>
          <w:tab w:val="left" w:pos="993"/>
          <w:tab w:val="left" w:pos="7380"/>
        </w:tabs>
        <w:spacing w:before="0" w:after="0"/>
        <w:jc w:val="thaiDistribute"/>
        <w:rPr>
          <w:rFonts w:ascii="TH SarabunPSK" w:hAnsi="TH SarabunPSK" w:cs="TH SarabunPSK"/>
          <w:i w:val="0"/>
          <w:iCs w:val="0"/>
        </w:rPr>
      </w:pPr>
      <w:r>
        <w:rPr>
          <w:rFonts w:ascii="TH SarabunPSK" w:eastAsia="BrowalliaNew-Bold" w:hAnsi="TH SarabunPSK" w:cs="TH SarabunPSK"/>
          <w:i w:val="0"/>
          <w:iCs w:val="0"/>
          <w:sz w:val="32"/>
          <w:szCs w:val="36"/>
        </w:rPr>
        <w:t>409490</w:t>
      </w:r>
      <w:r w:rsidR="00E13E02">
        <w:rPr>
          <w:rFonts w:ascii="TH SarabunPSK" w:hAnsi="TH SarabunPSK" w:cs="TH SarabunPSK"/>
          <w:i w:val="0"/>
          <w:iCs w:val="0"/>
          <w:sz w:val="32"/>
          <w:szCs w:val="36"/>
        </w:rPr>
        <w:t>5</w:t>
      </w:r>
      <w:r w:rsidR="00C319FD" w:rsidRPr="004415C6">
        <w:rPr>
          <w:rFonts w:ascii="TH SarabunPSK" w:hAnsi="TH SarabunPSK" w:cs="TH SarabunPSK" w:hint="cs"/>
          <w:i w:val="0"/>
          <w:iCs w:val="0"/>
          <w:sz w:val="32"/>
          <w:szCs w:val="36"/>
          <w:cs/>
        </w:rPr>
        <w:tab/>
      </w:r>
      <w:r>
        <w:rPr>
          <w:rFonts w:ascii="TH SarabunPSK" w:hAnsi="TH SarabunPSK" w:cs="TH SarabunPSK" w:hint="cs"/>
          <w:i w:val="0"/>
          <w:iCs w:val="0"/>
          <w:cs/>
        </w:rPr>
        <w:t>โครงงานคณิตศาสตร์</w:t>
      </w:r>
      <w:r w:rsidR="007328B5" w:rsidRPr="007328B5">
        <w:rPr>
          <w:rFonts w:ascii="TH SarabunPSK" w:hAnsi="TH SarabunPSK" w:cs="TH SarabunPSK" w:hint="cs"/>
          <w:i w:val="0"/>
          <w:iCs w:val="0"/>
          <w:sz w:val="32"/>
          <w:cs/>
        </w:rPr>
        <w:t>ประยุกต์</w:t>
      </w:r>
      <w:r w:rsidR="00C319FD" w:rsidRPr="00957203">
        <w:rPr>
          <w:rFonts w:ascii="TH SarabunPSK" w:hAnsi="TH SarabunPSK" w:cs="TH SarabunPSK"/>
          <w:i w:val="0"/>
          <w:iCs w:val="0"/>
          <w:cs/>
        </w:rPr>
        <w:tab/>
      </w:r>
      <w:r w:rsidRPr="00F4185C">
        <w:rPr>
          <w:rFonts w:ascii="TH SarabunPSK" w:hAnsi="TH SarabunPSK" w:cs="TH SarabunPSK" w:hint="cs"/>
          <w:i w:val="0"/>
          <w:iCs w:val="0"/>
          <w:sz w:val="32"/>
          <w:cs/>
        </w:rPr>
        <w:t>2(1-2-3)</w:t>
      </w:r>
    </w:p>
    <w:p w:rsidR="00F4185C" w:rsidRPr="00F4185C" w:rsidRDefault="00F4185C" w:rsidP="00C319FD">
      <w:pPr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F4185C">
        <w:rPr>
          <w:rFonts w:ascii="TH SarabunPSK" w:hAnsi="TH SarabunPSK" w:cs="TH SarabunPSK"/>
          <w:b/>
          <w:bCs/>
          <w:sz w:val="32"/>
          <w:szCs w:val="32"/>
        </w:rPr>
        <w:t>Senior Project in</w:t>
      </w:r>
      <w:r w:rsidRPr="00F4185C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E124F7" w:rsidRPr="00E124F7">
        <w:rPr>
          <w:rFonts w:ascii="TH SarabunPSK" w:hAnsi="TH SarabunPSK" w:cs="TH SarabunPSK"/>
          <w:b/>
          <w:bCs/>
          <w:sz w:val="32"/>
          <w:szCs w:val="32"/>
        </w:rPr>
        <w:t>Applied Mathematics</w:t>
      </w:r>
    </w:p>
    <w:p w:rsidR="00C319FD" w:rsidRDefault="00C319FD" w:rsidP="00C319FD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/>
          <w:sz w:val="32"/>
          <w:szCs w:val="32"/>
          <w:cs/>
        </w:rPr>
        <w:tab/>
      </w:r>
      <w:r w:rsidR="00F1233E">
        <w:rPr>
          <w:rFonts w:ascii="TH SarabunPSK" w:hAnsi="TH SarabunPSK" w:cs="TH SarabunPSK" w:hint="cs"/>
          <w:sz w:val="32"/>
          <w:szCs w:val="32"/>
          <w:cs/>
        </w:rPr>
        <w:t>การบูรณาการทฤษฎีและการวิเคราะห์คณิตศาสตร์เพื่อประยุกต์ใช้ในการแก้ปัญหา</w:t>
      </w:r>
    </w:p>
    <w:p w:rsidR="006070FC" w:rsidRPr="00336689" w:rsidRDefault="006070FC" w:rsidP="00C319FD">
      <w:pPr>
        <w:tabs>
          <w:tab w:val="left" w:pos="993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C60C3" w:rsidRPr="00336689" w:rsidRDefault="009C60C3" w:rsidP="009C60C3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4111104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AB40DD" w:rsidRPr="00AB40D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สถิติสำหรับนักวิทยาศาสตร์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8B6F0E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AB40DD" w:rsidRDefault="009C60C3" w:rsidP="00AB40DD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AB40DD" w:rsidRPr="00AB40DD">
        <w:rPr>
          <w:rFonts w:ascii="TH SarabunPSK" w:eastAsia="Times New Roman" w:hAnsi="TH SarabunPSK" w:cs="TH SarabunPSK"/>
          <w:b/>
          <w:bCs/>
          <w:sz w:val="32"/>
          <w:szCs w:val="32"/>
        </w:rPr>
        <w:t>Statistics of Scientist</w:t>
      </w:r>
    </w:p>
    <w:p w:rsidR="00AB40DD" w:rsidRPr="00AB40DD" w:rsidRDefault="00AB40DD" w:rsidP="00AB40DD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40DD">
        <w:rPr>
          <w:rFonts w:ascii="TH SarabunPSK" w:eastAsia="Times New Roman" w:hAnsi="TH SarabunPSK" w:cs="TH SarabunPSK"/>
          <w:spacing w:val="6"/>
          <w:sz w:val="32"/>
          <w:szCs w:val="32"/>
          <w:cs/>
        </w:rPr>
        <w:t>ความหมายและแนวคิดเกี่ยวกับการใช้วิธีการทางสถิติ</w:t>
      </w:r>
      <w:r w:rsidRPr="00301571">
        <w:rPr>
          <w:rFonts w:ascii="TH SarabunPSK" w:eastAsia="Times New Roman" w:hAnsi="TH SarabunPSK" w:cs="TH SarabunPSK"/>
          <w:sz w:val="32"/>
          <w:szCs w:val="32"/>
          <w:cs/>
        </w:rPr>
        <w:t xml:space="preserve"> สถิติพรรณนา</w:t>
      </w:r>
      <w:r w:rsidRPr="0030157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1571">
        <w:rPr>
          <w:rFonts w:ascii="TH SarabunPSK" w:eastAsia="Times New Roman" w:hAnsi="TH SarabunPSK" w:cs="TH SarabunPSK"/>
          <w:sz w:val="32"/>
          <w:szCs w:val="32"/>
          <w:cs/>
        </w:rPr>
        <w:t>การเก็บรวบรวมข้อมูล การนําเสนอข้อมูล การสรุปลักษณะของข้อมูล</w:t>
      </w:r>
      <w:r w:rsidRPr="0030157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40DD">
        <w:rPr>
          <w:rFonts w:ascii="TH SarabunPSK" w:eastAsia="Times New Roman" w:hAnsi="TH SarabunPSK" w:cs="TH SarabunPSK"/>
          <w:spacing w:val="14"/>
          <w:sz w:val="32"/>
          <w:szCs w:val="32"/>
          <w:cs/>
        </w:rPr>
        <w:t>ความน่าจะเป็นที่จําเป็นในการวิเคราะห์</w:t>
      </w:r>
      <w:r w:rsidRPr="00301571">
        <w:rPr>
          <w:rFonts w:ascii="TH SarabunPSK" w:eastAsia="Times New Roman" w:hAnsi="TH SarabunPSK" w:cs="TH SarabunPSK"/>
          <w:sz w:val="32"/>
          <w:szCs w:val="32"/>
          <w:cs/>
        </w:rPr>
        <w:t>ทางสถิติ การชักตัวอย่าง</w:t>
      </w:r>
      <w:r w:rsidRPr="0030157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1571">
        <w:rPr>
          <w:rFonts w:ascii="TH SarabunPSK" w:eastAsia="Times New Roman" w:hAnsi="TH SarabunPSK" w:cs="TH SarabunPSK"/>
          <w:sz w:val="32"/>
          <w:szCs w:val="32"/>
          <w:cs/>
        </w:rPr>
        <w:t>การแจกแจงตัวอย่าง สถิติเชิงอนุมาน การประมาณค่า</w:t>
      </w:r>
      <w:r w:rsidRPr="0030157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1571">
        <w:rPr>
          <w:rFonts w:ascii="TH SarabunPSK" w:eastAsia="Times New Roman" w:hAnsi="TH SarabunPSK" w:cs="TH SarabunPSK"/>
          <w:sz w:val="32"/>
          <w:szCs w:val="32"/>
          <w:cs/>
        </w:rPr>
        <w:t>การทดสอบสมติฐาน</w:t>
      </w:r>
      <w:r w:rsidRPr="0030157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01571">
        <w:rPr>
          <w:rFonts w:ascii="TH SarabunPSK" w:eastAsia="Times New Roman" w:hAnsi="TH SarabunPSK" w:cs="TH SarabunPSK"/>
          <w:sz w:val="32"/>
          <w:szCs w:val="32"/>
          <w:cs/>
        </w:rPr>
        <w:t>และการประยุกต์ใช้โปรแกรมสําเร็จรูปทางวิทยาศาสตร์</w:t>
      </w:r>
    </w:p>
    <w:p w:rsidR="009C60C3" w:rsidRDefault="009C60C3" w:rsidP="00E07A8B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E07A8B" w:rsidRPr="00336689" w:rsidRDefault="00E07A8B" w:rsidP="00E07A8B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4112101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D40F4A" w:rsidRPr="00D40F4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สถิติวิเคราะห์ </w:t>
      </w:r>
      <w:r w:rsidR="00D40F4A" w:rsidRPr="00D40F4A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8B6F0E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E07A8B" w:rsidRPr="00D40F4A" w:rsidRDefault="00E07A8B" w:rsidP="00E07A8B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="00D40F4A" w:rsidRPr="00D40F4A">
        <w:rPr>
          <w:rFonts w:ascii="TH SarabunPSK" w:eastAsia="Times New Roman" w:hAnsi="TH SarabunPSK" w:cs="TH SarabunPSK"/>
          <w:b/>
          <w:bCs/>
          <w:sz w:val="32"/>
          <w:szCs w:val="32"/>
        </w:rPr>
        <w:t>Statistical Analysis 1</w:t>
      </w:r>
    </w:p>
    <w:p w:rsidR="00E07A8B" w:rsidRPr="008B6F0E" w:rsidRDefault="00E07A8B" w:rsidP="00E07A8B">
      <w:pPr>
        <w:tabs>
          <w:tab w:val="left" w:pos="993"/>
          <w:tab w:val="left" w:pos="7380"/>
        </w:tabs>
        <w:jc w:val="thaiDistribute"/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D40F4A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ความหมายขอบเขตและประโยชน์ของสถิติ การเก็บรวบรวมข้อมูล การนำเสนอข้อมูล การวิเคราะห์ข้อมูลตัวเลข (ค่ากลาง การก</w:t>
      </w:r>
      <w:r w:rsidR="00C053D2">
        <w:rPr>
          <w:rFonts w:ascii="TH SarabunPSK" w:hAnsi="TH SarabunPSK" w:cs="TH SarabunPSK" w:hint="cs"/>
          <w:color w:val="000000"/>
          <w:sz w:val="32"/>
          <w:szCs w:val="32"/>
          <w:cs/>
        </w:rPr>
        <w:t>ระจายของข้อมูล ตำแหน่งของข้อมูล</w:t>
      </w:r>
      <w:r w:rsidR="00D40F4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ความเบ้และความโด่ง ความน่าจะเป็น ตัวแปรสุ่ม ค่าคาดหมายและความแปรปรวน การแจกแจงแบบทวินาม แบบปัวส์ซอง และแบบปกติ ทฤษฎีตัวแปรสุ่ม การแจกแจงแบบที แบบไคสแควร์ และแบบเอฟ การประมาณค่าและการทดสอบสมมติฐานเกี่ยวกับค่าเฉลี่ย สัดส่วน และความแปรปรวนของประชากร หนึ่งกลุ่มและสองกลุ่ม </w:t>
      </w:r>
    </w:p>
    <w:p w:rsidR="00E07A8B" w:rsidRDefault="00E07A8B" w:rsidP="00FD4D7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D40F4A" w:rsidRPr="00336689" w:rsidRDefault="00D40F4A" w:rsidP="00D40F4A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4112102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D40F4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สถิติวิเคราะห์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8B6F0E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D40F4A" w:rsidRDefault="00D40F4A" w:rsidP="00D40F4A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Statistical Analysis 2</w:t>
      </w:r>
    </w:p>
    <w:p w:rsidR="00D40F4A" w:rsidRDefault="00D40F4A" w:rsidP="00D40F4A">
      <w:pPr>
        <w:tabs>
          <w:tab w:val="left" w:pos="3828"/>
          <w:tab w:val="left" w:pos="7380"/>
        </w:tabs>
        <w:ind w:left="993"/>
        <w:rPr>
          <w:rFonts w:ascii="TH SarabunPSK" w:hAnsi="TH SarabunPSK" w:cs="TH SarabunPSK"/>
          <w:b/>
          <w:bCs/>
          <w:sz w:val="32"/>
          <w:szCs w:val="32"/>
        </w:rPr>
      </w:pPr>
      <w:r w:rsidRPr="007B620D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Pr="007B620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4112101 </w:t>
      </w:r>
      <w:r w:rsidRPr="00D40F4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สถิติวิเคราะห์ </w:t>
      </w:r>
      <w:r w:rsidRPr="00D40F4A"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</w:p>
    <w:p w:rsidR="00D40F4A" w:rsidRDefault="00D40F4A" w:rsidP="00D40F4A">
      <w:pPr>
        <w:tabs>
          <w:tab w:val="left" w:pos="3828"/>
          <w:tab w:val="left" w:pos="7380"/>
        </w:tabs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การทดสอบภาวะสารูปสนิทดี การทดสอบความเป็นอิสระ การทดสอบความเท่ากันของความแปรปรวน การวิเคราะห์ความแปรปรวนทางเดียวและสองทาง การวิเคราะห์การถดถอยเชิงเส้น และสหสัมพันธ์แบบธรรมดา สถิตินอนพาราเมตริกเบื้องต้น อนุกรมเวลาเบื้องต้น และเลขดัชนี</w:t>
      </w:r>
    </w:p>
    <w:p w:rsidR="00D40F4A" w:rsidRDefault="00D40F4A" w:rsidP="00D40F4A">
      <w:pPr>
        <w:tabs>
          <w:tab w:val="left" w:pos="3828"/>
          <w:tab w:val="left" w:pos="7380"/>
        </w:tabs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0038D" w:rsidRDefault="0050038D" w:rsidP="00D40F4A">
      <w:pPr>
        <w:tabs>
          <w:tab w:val="left" w:pos="3828"/>
          <w:tab w:val="left" w:pos="7380"/>
        </w:tabs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0038D" w:rsidRDefault="0050038D" w:rsidP="00D40F4A">
      <w:pPr>
        <w:tabs>
          <w:tab w:val="left" w:pos="3828"/>
          <w:tab w:val="left" w:pos="7380"/>
        </w:tabs>
        <w:ind w:firstLine="99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50038D" w:rsidRPr="00140A65" w:rsidRDefault="0050038D" w:rsidP="0050038D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50038D" w:rsidRPr="007927C8" w:rsidRDefault="0050038D" w:rsidP="0050038D">
      <w:pPr>
        <w:jc w:val="thaiDistribute"/>
        <w:rPr>
          <w:rFonts w:ascii="TH SarabunPSK" w:hAnsi="TH SarabunPSK" w:cs="TH SarabunPSK"/>
        </w:rPr>
      </w:pPr>
    </w:p>
    <w:p w:rsidR="00FD4D78" w:rsidRPr="00336689" w:rsidRDefault="00FD4D78" w:rsidP="00FD4D7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4112201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8B6F0E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ความน่าจะเป็นและสถิติเบื้องต้น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8B6F0E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FD4D78" w:rsidRPr="008B6F0E" w:rsidRDefault="00FD4D78" w:rsidP="00FD4D78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8B6F0E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Introduction to Probability and Statistics </w:t>
      </w:r>
    </w:p>
    <w:p w:rsidR="00FD4D78" w:rsidRPr="008B6F0E" w:rsidRDefault="00FD4D78" w:rsidP="00FD4D78">
      <w:pPr>
        <w:tabs>
          <w:tab w:val="left" w:pos="993"/>
          <w:tab w:val="left" w:pos="7380"/>
        </w:tabs>
        <w:jc w:val="thaiDistribute"/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ความน่าจะเป็น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ตัวแปรสุ่ม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การแจกแจงความน่าจะเป็นของตัวแปรสุ่มแบบไม่ต่อเนื่องและแบบต่อเนื่อง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การแจกแจงค่าที่ได้จากตัวอย่าง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หลักการประมาณ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การทดสอบสมมติฐาน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สมการถดถอย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สัมประสิทธิ์สหสัมพันธ์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การวิเครา</w:t>
      </w:r>
      <w:r w:rsidR="006A205E">
        <w:rPr>
          <w:rFonts w:ascii="TH SarabunPSK" w:hAnsi="TH SarabunPSK" w:cs="TH SarabunPSK"/>
          <w:color w:val="000000"/>
          <w:sz w:val="32"/>
          <w:szCs w:val="32"/>
          <w:cs/>
        </w:rPr>
        <w:t>ะห์ความแปรปรวนและการใช้โปรแกรมส</w:t>
      </w:r>
      <w:r w:rsidR="006A205E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8B6F0E">
        <w:rPr>
          <w:rFonts w:ascii="TH SarabunPSK" w:hAnsi="TH SarabunPSK" w:cs="TH SarabunPSK"/>
          <w:color w:val="000000"/>
          <w:sz w:val="32"/>
          <w:szCs w:val="32"/>
          <w:cs/>
        </w:rPr>
        <w:t>เร็จรูป</w:t>
      </w:r>
      <w:r w:rsidRPr="008B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16C1A" w:rsidRDefault="00916C1A" w:rsidP="00A3243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916C1A" w:rsidRPr="00336689" w:rsidRDefault="00916C1A" w:rsidP="00916C1A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4113301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916C1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การวิเคราะห์การถดถอย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8B6F0E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916C1A" w:rsidRDefault="00916C1A" w:rsidP="00916C1A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916C1A">
        <w:rPr>
          <w:rFonts w:ascii="TH SarabunPSK" w:eastAsia="Times New Roman" w:hAnsi="TH SarabunPSK" w:cs="TH SarabunPSK"/>
          <w:b/>
          <w:bCs/>
          <w:sz w:val="32"/>
          <w:szCs w:val="32"/>
        </w:rPr>
        <w:t>Regression Analysis</w:t>
      </w:r>
    </w:p>
    <w:p w:rsidR="00916C1A" w:rsidRDefault="00916C1A" w:rsidP="00916C1A">
      <w:pPr>
        <w:tabs>
          <w:tab w:val="left" w:pos="993"/>
          <w:tab w:val="left" w:pos="7380"/>
        </w:tabs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B620D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Pr="007B620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991F8E">
        <w:rPr>
          <w:rFonts w:ascii="TH SarabunPSK" w:hAnsi="TH SarabunPSK" w:cs="TH SarabunPSK"/>
          <w:b/>
          <w:bCs/>
          <w:sz w:val="32"/>
          <w:szCs w:val="32"/>
        </w:rPr>
        <w:t>4112102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91F8E" w:rsidRPr="00D40F4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สถิติวิเคราะห์ </w:t>
      </w:r>
      <w:r w:rsidR="00991F8E">
        <w:rPr>
          <w:rFonts w:ascii="TH SarabunPSK" w:eastAsia="Times New Roman" w:hAnsi="TH SarabunPSK" w:cs="TH SarabunPSK"/>
          <w:b/>
          <w:bCs/>
          <w:sz w:val="32"/>
          <w:szCs w:val="32"/>
        </w:rPr>
        <w:t>2</w:t>
      </w:r>
    </w:p>
    <w:p w:rsidR="00916C1A" w:rsidRDefault="00916C1A" w:rsidP="00916C1A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834D6" w:rsidRPr="0077447C">
        <w:rPr>
          <w:rFonts w:ascii="TH SarabunPSK" w:hAnsi="TH SarabunPSK" w:cs="TH SarabunPSK" w:hint="cs"/>
          <w:spacing w:val="10"/>
          <w:sz w:val="32"/>
          <w:szCs w:val="32"/>
          <w:cs/>
        </w:rPr>
        <w:t>ตัวแบบการถด</w:t>
      </w:r>
      <w:r w:rsidRPr="0077447C">
        <w:rPr>
          <w:rFonts w:ascii="TH SarabunPSK" w:hAnsi="TH SarabunPSK" w:cs="TH SarabunPSK" w:hint="cs"/>
          <w:spacing w:val="10"/>
          <w:sz w:val="32"/>
          <w:szCs w:val="32"/>
          <w:cs/>
        </w:rPr>
        <w:t>ถอยเชิงเส้นแบบธรรมดาและแบบพหุคูณ และข้อสรุปที่เกี่ยวข้อง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7447C">
        <w:rPr>
          <w:rFonts w:ascii="TH SarabunPSK" w:hAnsi="TH SarabunPSK" w:cs="TH SarabunPSK" w:hint="cs"/>
          <w:spacing w:val="4"/>
          <w:sz w:val="32"/>
          <w:szCs w:val="32"/>
          <w:cs/>
        </w:rPr>
        <w:t>การประมาณค่าพารามิเตอร์โดยวิธีกำลังสองน้อยที่สุด การประมาณค่าแบบช่วงของสัมประสิทธิ์</w:t>
      </w:r>
      <w:r>
        <w:rPr>
          <w:rFonts w:ascii="TH SarabunPSK" w:hAnsi="TH SarabunPSK" w:cs="TH SarabunPSK" w:hint="cs"/>
          <w:sz w:val="32"/>
          <w:szCs w:val="32"/>
          <w:cs/>
        </w:rPr>
        <w:t>การถดถอย การพยากรณ์ การทดสอบคว</w:t>
      </w:r>
      <w:r w:rsidR="00A834D6">
        <w:rPr>
          <w:rFonts w:ascii="TH SarabunPSK" w:hAnsi="TH SarabunPSK" w:cs="TH SarabunPSK" w:hint="cs"/>
          <w:sz w:val="32"/>
          <w:szCs w:val="32"/>
          <w:cs/>
        </w:rPr>
        <w:t>ามมีนัยสำคัญของสัมประสิทธิ์การถด</w:t>
      </w:r>
      <w:r>
        <w:rPr>
          <w:rFonts w:ascii="TH SarabunPSK" w:hAnsi="TH SarabunPSK" w:cs="TH SarabunPSK" w:hint="cs"/>
          <w:sz w:val="32"/>
          <w:szCs w:val="32"/>
          <w:cs/>
        </w:rPr>
        <w:t>ถอย การตรวจสอบ</w:t>
      </w:r>
      <w:r w:rsidRPr="0077447C">
        <w:rPr>
          <w:rFonts w:ascii="TH SarabunPSK" w:hAnsi="TH SarabunPSK" w:cs="TH SarabunPSK" w:hint="cs"/>
          <w:spacing w:val="4"/>
          <w:sz w:val="32"/>
          <w:szCs w:val="32"/>
          <w:cs/>
        </w:rPr>
        <w:t>ความเหมาะสมของตัวแบบเชิงเส้นและการแก้ปัญหาของตัวแบบ การใช้ตัวแปรหุ่นสำหรับตัว</w:t>
      </w:r>
      <w:r w:rsidR="00A834D6" w:rsidRPr="0077447C">
        <w:rPr>
          <w:rFonts w:ascii="TH SarabunPSK" w:hAnsi="TH SarabunPSK" w:cs="TH SarabunPSK" w:hint="cs"/>
          <w:spacing w:val="4"/>
          <w:sz w:val="32"/>
          <w:szCs w:val="32"/>
          <w:cs/>
        </w:rPr>
        <w:t>แปร</w:t>
      </w:r>
      <w:r w:rsidR="00A834D6">
        <w:rPr>
          <w:rFonts w:ascii="TH SarabunPSK" w:hAnsi="TH SarabunPSK" w:cs="TH SarabunPSK" w:hint="cs"/>
          <w:sz w:val="32"/>
          <w:szCs w:val="32"/>
          <w:cs/>
        </w:rPr>
        <w:t>เชิงคุณภาพในการวิเคราะห์การถด</w:t>
      </w:r>
      <w:r>
        <w:rPr>
          <w:rFonts w:ascii="TH SarabunPSK" w:hAnsi="TH SarabunPSK" w:cs="TH SarabunPSK" w:hint="cs"/>
          <w:sz w:val="32"/>
          <w:szCs w:val="32"/>
          <w:cs/>
        </w:rPr>
        <w:t>ถอย การสร้างตัวแบบที่เหมาะสม การคัดเลือกตัวแปรวิธีต่าง ๆ การเปรียบเทียบตัวแบบและการถดถอยที่ไม่ใช่เชิงเส้น</w:t>
      </w:r>
    </w:p>
    <w:p w:rsidR="00771461" w:rsidRDefault="00771461" w:rsidP="00A3243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A3243E" w:rsidRPr="00336689" w:rsidRDefault="00A3243E" w:rsidP="00A3243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4113504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8B6F0E">
        <w:rPr>
          <w:rFonts w:ascii="TH SarabunPSK" w:hAnsi="TH SarabunPSK" w:cs="TH SarabunPSK"/>
          <w:b/>
          <w:bCs/>
          <w:sz w:val="32"/>
          <w:szCs w:val="32"/>
          <w:cs/>
        </w:rPr>
        <w:t>การวิจัยการดำเนินงานเบื้องต้น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8B6F0E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A3243E" w:rsidRDefault="00A3243E" w:rsidP="00A3243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A3243E">
        <w:rPr>
          <w:rFonts w:ascii="TH SarabunPSK" w:hAnsi="TH SarabunPSK" w:cs="TH SarabunPSK"/>
          <w:b/>
          <w:bCs/>
          <w:sz w:val="32"/>
          <w:szCs w:val="32"/>
        </w:rPr>
        <w:t xml:space="preserve">Introduction to Operational Research </w:t>
      </w:r>
    </w:p>
    <w:p w:rsidR="00A3243E" w:rsidRPr="00A3243E" w:rsidRDefault="00A3243E" w:rsidP="00621679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B6F0E">
        <w:rPr>
          <w:rFonts w:ascii="TH SarabunPSK" w:hAnsi="TH SarabunPSK" w:cs="TH SarabunPSK"/>
          <w:sz w:val="32"/>
          <w:szCs w:val="32"/>
          <w:cs/>
        </w:rPr>
        <w:t>หลักการเบื้องต้นเกี่ยวกับโครงสร้าง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และแบบจำลองทางคณิตศาสตร์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ทฤษฎี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8B6F0E">
        <w:rPr>
          <w:rFonts w:ascii="TH SarabunPSK" w:hAnsi="TH SarabunPSK" w:cs="TH SarabunPSK"/>
          <w:sz w:val="32"/>
          <w:szCs w:val="32"/>
          <w:cs/>
        </w:rPr>
        <w:t>การตัดสินใจ</w:t>
      </w:r>
      <w:r w:rsidRPr="008B6F0E">
        <w:rPr>
          <w:rFonts w:ascii="TH SarabunPSK" w:hAnsi="TH SarabunPSK" w:cs="TH SarabunPSK"/>
          <w:sz w:val="32"/>
          <w:szCs w:val="32"/>
        </w:rPr>
        <w:t xml:space="preserve"> </w:t>
      </w:r>
      <w:r w:rsidRPr="0077447C">
        <w:rPr>
          <w:rFonts w:ascii="TH SarabunPSK" w:hAnsi="TH SarabunPSK" w:cs="TH SarabunPSK"/>
          <w:spacing w:val="10"/>
          <w:sz w:val="32"/>
          <w:szCs w:val="32"/>
          <w:cs/>
        </w:rPr>
        <w:t>การเลียนแบบทางสถิติ</w:t>
      </w:r>
      <w:r w:rsidRPr="0077447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77447C">
        <w:rPr>
          <w:rFonts w:ascii="TH SarabunPSK" w:hAnsi="TH SarabunPSK" w:cs="TH SarabunPSK"/>
          <w:spacing w:val="10"/>
          <w:sz w:val="32"/>
          <w:szCs w:val="32"/>
          <w:cs/>
        </w:rPr>
        <w:t>คิว</w:t>
      </w:r>
      <w:r w:rsidRPr="0077447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77447C">
        <w:rPr>
          <w:rFonts w:ascii="TH SarabunPSK" w:hAnsi="TH SarabunPSK" w:cs="TH SarabunPSK"/>
          <w:spacing w:val="10"/>
          <w:sz w:val="32"/>
          <w:szCs w:val="32"/>
          <w:cs/>
        </w:rPr>
        <w:t>ทฤษฎีการแทนที่</w:t>
      </w:r>
      <w:r w:rsidRPr="0077447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77447C">
        <w:rPr>
          <w:rFonts w:ascii="TH SarabunPSK" w:hAnsi="TH SarabunPSK" w:cs="TH SarabunPSK"/>
          <w:spacing w:val="10"/>
          <w:sz w:val="32"/>
          <w:szCs w:val="32"/>
          <w:cs/>
        </w:rPr>
        <w:t>การควบคุมคลังพัสดุ</w:t>
      </w:r>
      <w:r w:rsidRPr="0077447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77447C">
        <w:rPr>
          <w:rFonts w:ascii="TH SarabunPSK" w:hAnsi="TH SarabunPSK" w:cs="TH SarabunPSK"/>
          <w:spacing w:val="10"/>
          <w:sz w:val="32"/>
          <w:szCs w:val="32"/>
          <w:cs/>
        </w:rPr>
        <w:t>การวิเคราะห์ข่ายงาน</w:t>
      </w:r>
      <w:r w:rsidRPr="0077447C">
        <w:rPr>
          <w:rFonts w:ascii="TH SarabunPSK" w:hAnsi="TH SarabunPSK" w:cs="TH SarabunPSK"/>
          <w:spacing w:val="10"/>
          <w:sz w:val="32"/>
          <w:szCs w:val="32"/>
        </w:rPr>
        <w:t xml:space="preserve"> </w:t>
      </w:r>
      <w:r w:rsidRPr="0077447C">
        <w:rPr>
          <w:rFonts w:ascii="TH SarabunPSK" w:hAnsi="TH SarabunPSK" w:cs="TH SarabunPSK"/>
          <w:spacing w:val="10"/>
          <w:sz w:val="32"/>
          <w:szCs w:val="32"/>
          <w:cs/>
        </w:rPr>
        <w:t>และ</w:t>
      </w:r>
      <w:r w:rsidRPr="008B6F0E">
        <w:rPr>
          <w:rFonts w:ascii="TH SarabunPSK" w:hAnsi="TH SarabunPSK" w:cs="TH SarabunPSK"/>
          <w:sz w:val="32"/>
          <w:szCs w:val="32"/>
          <w:cs/>
        </w:rPr>
        <w:t>การเขียนโปรแกรมเชิงเส้นเบื้องต้น</w:t>
      </w:r>
    </w:p>
    <w:p w:rsidR="00A3243E" w:rsidRDefault="00A3243E" w:rsidP="00A3243E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B169A" w:rsidRPr="00336689" w:rsidRDefault="00BB169A" w:rsidP="00BB169A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4113601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8E2A64">
        <w:rPr>
          <w:rFonts w:ascii="TH SarabunPSK" w:hAnsi="TH SarabunPSK" w:cs="TH SarabunPSK"/>
          <w:b/>
          <w:bCs/>
          <w:sz w:val="32"/>
          <w:szCs w:val="32"/>
          <w:cs/>
        </w:rPr>
        <w:t>โปรแกรมประยุกต์ด้านสถิติและวิจัย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8B6F0E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BB169A" w:rsidRPr="008E2A64" w:rsidRDefault="00BB169A" w:rsidP="00BB169A">
      <w:pPr>
        <w:pStyle w:val="Default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8E2A64">
        <w:rPr>
          <w:rFonts w:ascii="TH SarabunPSK" w:hAnsi="TH SarabunPSK" w:cs="TH SarabunPSK"/>
          <w:b/>
          <w:bCs/>
          <w:sz w:val="32"/>
          <w:szCs w:val="32"/>
        </w:rPr>
        <w:t xml:space="preserve">Programming Application for Statistics and Research </w:t>
      </w:r>
    </w:p>
    <w:p w:rsidR="00BB169A" w:rsidRPr="008E2A64" w:rsidRDefault="00BB169A" w:rsidP="00BB169A">
      <w:pPr>
        <w:tabs>
          <w:tab w:val="left" w:pos="993"/>
          <w:tab w:val="left" w:pos="73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443CD">
        <w:rPr>
          <w:rFonts w:ascii="TH SarabunPSK" w:hAnsi="TH SarabunPSK" w:cs="TH SarabunPSK"/>
          <w:spacing w:val="8"/>
          <w:sz w:val="32"/>
          <w:szCs w:val="32"/>
          <w:cs/>
        </w:rPr>
        <w:t>การค</w:t>
      </w:r>
      <w:r w:rsidRPr="006443CD">
        <w:rPr>
          <w:rFonts w:ascii="TH SarabunPSK" w:hAnsi="TH SarabunPSK" w:cs="TH SarabunPSK" w:hint="cs"/>
          <w:spacing w:val="8"/>
          <w:sz w:val="32"/>
          <w:szCs w:val="32"/>
          <w:cs/>
        </w:rPr>
        <w:t>ำ</w:t>
      </w:r>
      <w:r w:rsidRPr="006443CD">
        <w:rPr>
          <w:rFonts w:ascii="TH SarabunPSK" w:hAnsi="TH SarabunPSK" w:cs="TH SarabunPSK"/>
          <w:spacing w:val="8"/>
          <w:sz w:val="32"/>
          <w:szCs w:val="32"/>
          <w:cs/>
        </w:rPr>
        <w:t>นวณ</w:t>
      </w:r>
      <w:r w:rsidRPr="006443CD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443CD">
        <w:rPr>
          <w:rFonts w:ascii="TH SarabunPSK" w:hAnsi="TH SarabunPSK" w:cs="TH SarabunPSK"/>
          <w:spacing w:val="8"/>
          <w:sz w:val="32"/>
          <w:szCs w:val="32"/>
          <w:cs/>
        </w:rPr>
        <w:t>และการเขียนโปรแกรมคอมพิวเตอร์เกี่ยวกับค่าร้อยละ</w:t>
      </w:r>
      <w:r w:rsidRPr="006443CD">
        <w:rPr>
          <w:rFonts w:ascii="TH SarabunPSK" w:hAnsi="TH SarabunPSK" w:cs="TH SarabunPSK"/>
          <w:spacing w:val="8"/>
          <w:sz w:val="32"/>
          <w:szCs w:val="32"/>
        </w:rPr>
        <w:t xml:space="preserve"> </w:t>
      </w:r>
      <w:r w:rsidRPr="006443CD">
        <w:rPr>
          <w:rFonts w:ascii="TH SarabunPSK" w:hAnsi="TH SarabunPSK" w:cs="TH SarabunPSK"/>
          <w:spacing w:val="8"/>
          <w:sz w:val="32"/>
          <w:szCs w:val="32"/>
          <w:cs/>
        </w:rPr>
        <w:t>การวัดแนวโน้ม</w:t>
      </w:r>
      <w:r w:rsidRPr="008E2A64">
        <w:rPr>
          <w:rFonts w:ascii="TH SarabunPSK" w:hAnsi="TH SarabunPSK" w:cs="TH SarabunPSK"/>
          <w:sz w:val="32"/>
          <w:szCs w:val="32"/>
          <w:cs/>
        </w:rPr>
        <w:t>สู่ส่วนกลาง</w:t>
      </w:r>
      <w:r w:rsidRPr="008E2A64">
        <w:rPr>
          <w:rFonts w:ascii="TH SarabunPSK" w:hAnsi="TH SarabunPSK" w:cs="TH SarabunPSK"/>
          <w:sz w:val="32"/>
          <w:szCs w:val="32"/>
        </w:rPr>
        <w:t xml:space="preserve"> </w:t>
      </w:r>
      <w:r w:rsidRPr="008E2A64">
        <w:rPr>
          <w:rFonts w:ascii="TH SarabunPSK" w:hAnsi="TH SarabunPSK" w:cs="TH SarabunPSK"/>
          <w:sz w:val="32"/>
          <w:szCs w:val="32"/>
          <w:cs/>
        </w:rPr>
        <w:t>การวัดการกระจายการทดสอบสมมติฐาน</w:t>
      </w:r>
      <w:r w:rsidRPr="008E2A64">
        <w:rPr>
          <w:rFonts w:ascii="TH SarabunPSK" w:hAnsi="TH SarabunPSK" w:cs="TH SarabunPSK"/>
          <w:sz w:val="32"/>
          <w:szCs w:val="32"/>
        </w:rPr>
        <w:t xml:space="preserve"> </w:t>
      </w:r>
      <w:r w:rsidRPr="008E2A64">
        <w:rPr>
          <w:rFonts w:ascii="TH SarabunPSK" w:hAnsi="TH SarabunPSK" w:cs="TH SarabunPSK"/>
          <w:sz w:val="32"/>
          <w:szCs w:val="32"/>
          <w:cs/>
        </w:rPr>
        <w:t>เกี่ยวกับค่าเฉลี่ยค่าสัดส่วน</w:t>
      </w:r>
      <w:r w:rsidRPr="008E2A64">
        <w:rPr>
          <w:rFonts w:ascii="TH SarabunPSK" w:hAnsi="TH SarabunPSK" w:cs="TH SarabunPSK"/>
          <w:sz w:val="32"/>
          <w:szCs w:val="32"/>
        </w:rPr>
        <w:t xml:space="preserve"> </w:t>
      </w:r>
      <w:r w:rsidRPr="008E2A64">
        <w:rPr>
          <w:rFonts w:ascii="TH SarabunPSK" w:hAnsi="TH SarabunPSK" w:cs="TH SarabunPSK"/>
          <w:sz w:val="32"/>
          <w:szCs w:val="32"/>
          <w:cs/>
        </w:rPr>
        <w:t>และส่วนเบี่ยงเบนมาตรฐาน</w:t>
      </w:r>
      <w:r w:rsidRPr="008E2A64">
        <w:rPr>
          <w:rFonts w:ascii="TH SarabunPSK" w:hAnsi="TH SarabunPSK" w:cs="TH SarabunPSK"/>
          <w:sz w:val="32"/>
          <w:szCs w:val="32"/>
        </w:rPr>
        <w:t xml:space="preserve"> </w:t>
      </w:r>
      <w:r w:rsidRPr="008E2A64">
        <w:rPr>
          <w:rFonts w:ascii="TH SarabunPSK" w:hAnsi="TH SarabunPSK" w:cs="TH SarabunPSK"/>
          <w:sz w:val="32"/>
          <w:szCs w:val="32"/>
          <w:cs/>
        </w:rPr>
        <w:t>การวัดความสัมพันธ์</w:t>
      </w:r>
      <w:r w:rsidRPr="008E2A64">
        <w:rPr>
          <w:rFonts w:ascii="TH SarabunPSK" w:hAnsi="TH SarabunPSK" w:cs="TH SarabunPSK"/>
          <w:sz w:val="32"/>
          <w:szCs w:val="32"/>
        </w:rPr>
        <w:t xml:space="preserve"> </w:t>
      </w:r>
      <w:r w:rsidRPr="008E2A64">
        <w:rPr>
          <w:rFonts w:ascii="TH SarabunPSK" w:hAnsi="TH SarabunPSK" w:cs="TH SarabunPSK"/>
          <w:sz w:val="32"/>
          <w:szCs w:val="32"/>
          <w:cs/>
        </w:rPr>
        <w:t>การวัดความเชื่อมั่นและเชื่อถือได้ของแบบสอบถาม</w:t>
      </w:r>
      <w:r w:rsidRPr="008E2A64">
        <w:rPr>
          <w:rFonts w:ascii="TH SarabunPSK" w:hAnsi="TH SarabunPSK" w:cs="TH SarabunPSK"/>
          <w:sz w:val="32"/>
          <w:szCs w:val="32"/>
        </w:rPr>
        <w:t xml:space="preserve"> </w:t>
      </w:r>
      <w:r w:rsidRPr="008E2A64">
        <w:rPr>
          <w:rFonts w:ascii="TH SarabunPSK" w:hAnsi="TH SarabunPSK" w:cs="TH SarabunPSK"/>
          <w:sz w:val="32"/>
          <w:szCs w:val="32"/>
          <w:cs/>
        </w:rPr>
        <w:t>การวิเคราะห์</w:t>
      </w:r>
      <w:r w:rsidRPr="006443CD">
        <w:rPr>
          <w:rFonts w:ascii="TH SarabunPSK" w:hAnsi="TH SarabunPSK" w:cs="TH SarabunPSK"/>
          <w:spacing w:val="12"/>
          <w:sz w:val="32"/>
          <w:szCs w:val="32"/>
          <w:cs/>
        </w:rPr>
        <w:t>ความแปรปรวนทางเดียวและสองทาง</w:t>
      </w:r>
      <w:r w:rsidRPr="006443CD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Pr="006443CD">
        <w:rPr>
          <w:rFonts w:ascii="TH SarabunPSK" w:hAnsi="TH SarabunPSK" w:cs="TH SarabunPSK"/>
          <w:spacing w:val="12"/>
          <w:sz w:val="32"/>
          <w:szCs w:val="32"/>
          <w:cs/>
        </w:rPr>
        <w:t>การทดสอบนอนพาราเมตริก</w:t>
      </w:r>
      <w:r w:rsidRPr="006443CD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Pr="006443CD">
        <w:rPr>
          <w:rFonts w:ascii="TH SarabunPSK" w:hAnsi="TH SarabunPSK" w:cs="TH SarabunPSK"/>
          <w:spacing w:val="12"/>
          <w:sz w:val="32"/>
          <w:szCs w:val="32"/>
          <w:cs/>
        </w:rPr>
        <w:t>เช่น</w:t>
      </w:r>
      <w:r w:rsidRPr="006443CD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Pr="006443CD">
        <w:rPr>
          <w:rFonts w:ascii="TH SarabunPSK" w:hAnsi="TH SarabunPSK" w:cs="TH SarabunPSK"/>
          <w:spacing w:val="12"/>
          <w:sz w:val="32"/>
          <w:szCs w:val="32"/>
          <w:cs/>
        </w:rPr>
        <w:t>ไค</w:t>
      </w:r>
      <w:r w:rsidRPr="006443CD">
        <w:rPr>
          <w:rFonts w:ascii="TH SarabunPSK" w:hAnsi="TH SarabunPSK" w:cs="TH SarabunPSK"/>
          <w:spacing w:val="12"/>
          <w:sz w:val="32"/>
          <w:szCs w:val="32"/>
        </w:rPr>
        <w:t>-</w:t>
      </w:r>
      <w:r w:rsidRPr="006443CD">
        <w:rPr>
          <w:rFonts w:ascii="TH SarabunPSK" w:hAnsi="TH SarabunPSK" w:cs="TH SarabunPSK"/>
          <w:spacing w:val="12"/>
          <w:sz w:val="32"/>
          <w:szCs w:val="32"/>
          <w:cs/>
        </w:rPr>
        <w:t>สแควร์</w:t>
      </w:r>
      <w:r w:rsidRPr="006443CD">
        <w:rPr>
          <w:rFonts w:ascii="TH SarabunPSK" w:hAnsi="TH SarabunPSK" w:cs="TH SarabunPSK"/>
          <w:spacing w:val="12"/>
          <w:sz w:val="32"/>
          <w:szCs w:val="32"/>
        </w:rPr>
        <w:t xml:space="preserve"> </w:t>
      </w:r>
      <w:r w:rsidRPr="006443CD">
        <w:rPr>
          <w:rFonts w:ascii="TH SarabunPSK" w:hAnsi="TH SarabunPSK" w:cs="TH SarabunPSK"/>
          <w:spacing w:val="12"/>
          <w:sz w:val="32"/>
          <w:szCs w:val="32"/>
          <w:cs/>
        </w:rPr>
        <w:t>การใช้</w:t>
      </w:r>
      <w:r>
        <w:rPr>
          <w:rFonts w:ascii="TH SarabunPSK" w:hAnsi="TH SarabunPSK" w:cs="TH SarabunPSK"/>
          <w:sz w:val="32"/>
          <w:szCs w:val="32"/>
          <w:cs/>
        </w:rPr>
        <w:t>โปรแกรมส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E2A64">
        <w:rPr>
          <w:rFonts w:ascii="TH SarabunPSK" w:hAnsi="TH SarabunPSK" w:cs="TH SarabunPSK"/>
          <w:sz w:val="32"/>
          <w:szCs w:val="32"/>
          <w:cs/>
        </w:rPr>
        <w:t>เร็จรูปเพื่อการวิจัย</w:t>
      </w:r>
      <w:r w:rsidRPr="008E2A64">
        <w:rPr>
          <w:rFonts w:ascii="TH SarabunPSK" w:hAnsi="TH SarabunPSK" w:cs="TH SarabunPSK"/>
          <w:sz w:val="32"/>
          <w:szCs w:val="32"/>
        </w:rPr>
        <w:t xml:space="preserve"> </w:t>
      </w:r>
    </w:p>
    <w:p w:rsidR="00DF6F81" w:rsidRDefault="00DF6F81" w:rsidP="00DF6F8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D018A" w:rsidRDefault="006D018A" w:rsidP="00991F8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991F8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991F8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991F8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Pr="00140A65" w:rsidRDefault="006D018A" w:rsidP="006D018A">
      <w:pPr>
        <w:tabs>
          <w:tab w:val="left" w:pos="990"/>
          <w:tab w:val="left" w:pos="7371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รหัส</w:t>
      </w:r>
      <w:r w:rsidRPr="00140A65">
        <w:rPr>
          <w:rFonts w:ascii="TH SarabunPSK" w:hAnsi="TH SarabunPSK" w:cs="TH SarabunPSK"/>
          <w:b/>
          <w:bCs/>
          <w:sz w:val="32"/>
          <w:szCs w:val="32"/>
        </w:rPr>
        <w:tab/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140A65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น(ท-ป-ศ)</w:t>
      </w:r>
    </w:p>
    <w:p w:rsidR="006D018A" w:rsidRPr="007927C8" w:rsidRDefault="006D018A" w:rsidP="006D018A">
      <w:pPr>
        <w:jc w:val="thaiDistribute"/>
        <w:rPr>
          <w:rFonts w:ascii="TH SarabunPSK" w:hAnsi="TH SarabunPSK" w:cs="TH SarabunPSK"/>
        </w:rPr>
      </w:pPr>
    </w:p>
    <w:p w:rsidR="00991F8E" w:rsidRPr="00336689" w:rsidRDefault="00991F8E" w:rsidP="00991F8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4114301</w:t>
      </w: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991F8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การควบคุมคุณภาพเชิงสถิติ</w:t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8B6F0E">
        <w:rPr>
          <w:rFonts w:ascii="TH SarabunPSK" w:hAnsi="TH SarabunPSK" w:cs="TH SarabunPSK"/>
          <w:b/>
          <w:bCs/>
          <w:sz w:val="32"/>
          <w:szCs w:val="32"/>
        </w:rPr>
        <w:t>3(3-0-6)</w:t>
      </w:r>
    </w:p>
    <w:p w:rsidR="00991F8E" w:rsidRPr="00991F8E" w:rsidRDefault="00991F8E" w:rsidP="00991F8E">
      <w:pPr>
        <w:pStyle w:val="Default"/>
        <w:tabs>
          <w:tab w:val="left" w:pos="99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336689">
        <w:rPr>
          <w:rFonts w:ascii="TH SarabunPSK" w:hAnsi="TH SarabunPSK" w:cs="TH SarabunPSK"/>
          <w:b/>
          <w:bCs/>
          <w:sz w:val="32"/>
          <w:szCs w:val="32"/>
        </w:rPr>
        <w:tab/>
      </w:r>
      <w:r w:rsidRPr="00991F8E">
        <w:rPr>
          <w:rFonts w:ascii="TH SarabunPSK" w:hAnsi="TH SarabunPSK" w:cs="TH SarabunPSK"/>
          <w:b/>
          <w:bCs/>
          <w:sz w:val="32"/>
          <w:szCs w:val="32"/>
        </w:rPr>
        <w:t>Statistical Quality Control</w:t>
      </w:r>
    </w:p>
    <w:p w:rsidR="00991F8E" w:rsidRDefault="00991F8E" w:rsidP="00991F8E">
      <w:pPr>
        <w:tabs>
          <w:tab w:val="left" w:pos="993"/>
          <w:tab w:val="left" w:pos="7380"/>
        </w:tabs>
        <w:ind w:left="993" w:hanging="993"/>
        <w:jc w:val="thaiDistribute"/>
        <w:rPr>
          <w:rFonts w:ascii="TH SarabunPSK" w:hAnsi="TH SarabunPSK" w:cs="TH SarabunPSK"/>
          <w:sz w:val="32"/>
          <w:szCs w:val="32"/>
        </w:rPr>
      </w:pPr>
      <w:r w:rsidRPr="0033668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B620D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เรียนมาก่อน</w:t>
      </w:r>
      <w:r w:rsidRPr="007B620D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7C5DFF">
        <w:rPr>
          <w:rFonts w:ascii="TH SarabunPSK" w:hAnsi="TH SarabunPSK" w:cs="TH SarabunPSK"/>
          <w:b/>
          <w:bCs/>
          <w:color w:val="000000"/>
          <w:sz w:val="32"/>
          <w:szCs w:val="32"/>
        </w:rPr>
        <w:t>41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121</w:t>
      </w:r>
      <w:r w:rsidRPr="007C5DFF">
        <w:rPr>
          <w:rFonts w:ascii="TH SarabunPSK" w:hAnsi="TH SarabunPSK" w:cs="TH SarabunPSK"/>
          <w:b/>
          <w:bCs/>
          <w:color w:val="000000"/>
          <w:sz w:val="32"/>
          <w:szCs w:val="32"/>
        </w:rPr>
        <w:t>0</w:t>
      </w: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40F4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สถิติวิเคราะห์ 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>1</w:t>
      </w:r>
    </w:p>
    <w:p w:rsidR="00991F8E" w:rsidRPr="008E2A64" w:rsidRDefault="00991F8E" w:rsidP="00991F8E">
      <w:pPr>
        <w:tabs>
          <w:tab w:val="left" w:pos="993"/>
          <w:tab w:val="left" w:pos="738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98390B">
        <w:rPr>
          <w:rFonts w:ascii="TH SarabunPSK" w:hAnsi="TH SarabunPSK" w:cs="TH SarabunPSK" w:hint="cs"/>
          <w:sz w:val="32"/>
          <w:szCs w:val="32"/>
          <w:cs/>
        </w:rPr>
        <w:t>หลักการของการควบคุมคุณภาพ การสร้างคุณภาพ แผนภูมิควบคุมลักษณะ แผนภูมิ</w:t>
      </w:r>
      <w:r w:rsidR="0098390B" w:rsidRPr="00AA3627">
        <w:rPr>
          <w:rFonts w:ascii="TH SarabunPSK" w:hAnsi="TH SarabunPSK" w:cs="TH SarabunPSK" w:hint="cs"/>
          <w:spacing w:val="16"/>
          <w:sz w:val="32"/>
          <w:szCs w:val="32"/>
          <w:cs/>
        </w:rPr>
        <w:t>ควบคุมตัวแปร</w:t>
      </w:r>
      <w:r w:rsidR="0098390B" w:rsidRPr="007540AA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="0098390B" w:rsidRPr="00AA3627">
        <w:rPr>
          <w:rFonts w:ascii="TH SarabunPSK" w:hAnsi="TH SarabunPSK" w:cs="TH SarabunPSK" w:hint="cs"/>
          <w:spacing w:val="16"/>
          <w:sz w:val="32"/>
          <w:szCs w:val="32"/>
          <w:cs/>
        </w:rPr>
        <w:t>เทคนิคการควบคุมคุณภาพอี่น</w:t>
      </w:r>
      <w:r w:rsidR="0098390B" w:rsidRPr="007540AA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ๆ </w:t>
      </w:r>
      <w:r w:rsidR="00445A0A" w:rsidRPr="00AA3627">
        <w:rPr>
          <w:rFonts w:ascii="TH SarabunPSK" w:hAnsi="TH SarabunPSK" w:cs="TH SarabunPSK" w:hint="cs"/>
          <w:spacing w:val="16"/>
          <w:sz w:val="32"/>
          <w:szCs w:val="32"/>
          <w:cs/>
        </w:rPr>
        <w:t>การสุ่</w:t>
      </w:r>
      <w:r w:rsidR="00231AB7" w:rsidRPr="00AA3627">
        <w:rPr>
          <w:rFonts w:ascii="TH SarabunPSK" w:hAnsi="TH SarabunPSK" w:cs="TH SarabunPSK" w:hint="cs"/>
          <w:spacing w:val="16"/>
          <w:sz w:val="32"/>
          <w:szCs w:val="32"/>
          <w:cs/>
        </w:rPr>
        <w:t>มตัวอย่างเพื่อการยอมรับลักษณะ</w:t>
      </w:r>
      <w:r w:rsidR="00231AB7">
        <w:rPr>
          <w:rFonts w:ascii="TH SarabunPSK" w:hAnsi="TH SarabunPSK" w:cs="TH SarabunPSK" w:hint="cs"/>
          <w:sz w:val="32"/>
          <w:szCs w:val="32"/>
          <w:cs/>
        </w:rPr>
        <w:t xml:space="preserve"> กา</w:t>
      </w:r>
      <w:r w:rsidR="00445A0A">
        <w:rPr>
          <w:rFonts w:ascii="TH SarabunPSK" w:hAnsi="TH SarabunPSK" w:cs="TH SarabunPSK" w:hint="cs"/>
          <w:sz w:val="32"/>
          <w:szCs w:val="32"/>
          <w:cs/>
        </w:rPr>
        <w:t xml:space="preserve">รสุ่มตัวอย่างเพื่อการยอมรับตัวแปร วิธีสุ่มตัวอย่างเพื่อการยอมรับอื่น ๆ และระบบควบคุมคุณภาพ </w:t>
      </w:r>
      <w:r w:rsidR="00445A0A">
        <w:rPr>
          <w:rFonts w:ascii="TH SarabunPSK" w:hAnsi="TH SarabunPSK" w:cs="TH SarabunPSK"/>
          <w:sz w:val="32"/>
          <w:szCs w:val="32"/>
        </w:rPr>
        <w:t>ISO</w:t>
      </w:r>
      <w:r w:rsidRPr="008E2A64">
        <w:rPr>
          <w:rFonts w:ascii="TH SarabunPSK" w:hAnsi="TH SarabunPSK" w:cs="TH SarabunPSK"/>
          <w:sz w:val="32"/>
          <w:szCs w:val="32"/>
        </w:rPr>
        <w:t xml:space="preserve"> </w:t>
      </w:r>
    </w:p>
    <w:p w:rsidR="00385BF6" w:rsidRDefault="00385BF6" w:rsidP="00322A5A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385BF6" w:rsidRDefault="00385BF6" w:rsidP="00322A5A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</w:rPr>
      </w:pPr>
    </w:p>
    <w:p w:rsidR="00385BF6" w:rsidRDefault="00385BF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5BF6" w:rsidRDefault="00385BF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5BF6" w:rsidRDefault="00385BF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5BF6" w:rsidRDefault="00385BF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5BF6" w:rsidRDefault="00385BF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5BF6" w:rsidRDefault="00385BF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5BF6" w:rsidRDefault="00385BF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5BF6" w:rsidRDefault="00385BF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85BF6" w:rsidRDefault="00385BF6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F2324" w:rsidRDefault="008F2324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F2324" w:rsidRDefault="008F2324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D018A" w:rsidRDefault="006D018A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D87BA3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 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สกุล ตำแหน่งและคุณวุฒิของอาจารย์ </w:t>
      </w:r>
    </w:p>
    <w:p w:rsidR="00EE5417" w:rsidRDefault="00EE5417" w:rsidP="00D87BA3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D87BA3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D87BA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อาจารย์ประจำหลักสูตร</w:t>
      </w:r>
    </w:p>
    <w:p w:rsidR="00225D6F" w:rsidRPr="00D87BA3" w:rsidRDefault="00225D6F" w:rsidP="00225D6F">
      <w:pPr>
        <w:ind w:left="1260" w:hanging="54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9"/>
        <w:gridCol w:w="1257"/>
        <w:gridCol w:w="967"/>
        <w:gridCol w:w="1378"/>
        <w:gridCol w:w="1932"/>
        <w:gridCol w:w="581"/>
        <w:gridCol w:w="470"/>
        <w:gridCol w:w="466"/>
        <w:gridCol w:w="461"/>
        <w:gridCol w:w="418"/>
      </w:tblGrid>
      <w:tr w:rsidR="00745335" w:rsidRPr="0075011D" w:rsidTr="00745335">
        <w:trPr>
          <w:cantSplit/>
          <w:trHeight w:val="440"/>
          <w:jc w:val="center"/>
        </w:trPr>
        <w:tc>
          <w:tcPr>
            <w:tcW w:w="222" w:type="pct"/>
            <w:vMerge w:val="restart"/>
            <w:vAlign w:val="center"/>
          </w:tcPr>
          <w:p w:rsidR="00225D6F" w:rsidRPr="00EA13D0" w:rsidRDefault="00225D6F" w:rsidP="00FB781D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ลำดับ</w:t>
            </w:r>
          </w:p>
        </w:tc>
        <w:tc>
          <w:tcPr>
            <w:tcW w:w="757" w:type="pct"/>
            <w:vMerge w:val="restart"/>
            <w:vAlign w:val="center"/>
          </w:tcPr>
          <w:p w:rsidR="00225D6F" w:rsidRPr="00EA13D0" w:rsidRDefault="00225D6F" w:rsidP="00FB781D">
            <w:pPr>
              <w:pStyle w:val="8"/>
              <w:snapToGrid w:val="0"/>
              <w:ind w:left="-92" w:right="-86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ชื่อ–นามสกุล</w:t>
            </w:r>
          </w:p>
        </w:tc>
        <w:tc>
          <w:tcPr>
            <w:tcW w:w="582" w:type="pct"/>
            <w:vMerge w:val="restart"/>
            <w:vAlign w:val="center"/>
          </w:tcPr>
          <w:p w:rsidR="00225D6F" w:rsidRPr="00EA13D0" w:rsidRDefault="00225D6F" w:rsidP="00FB781D">
            <w:pPr>
              <w:pStyle w:val="8"/>
              <w:snapToGrid w:val="0"/>
              <w:ind w:left="-130" w:right="-7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EA13D0">
              <w:rPr>
                <w:rFonts w:ascii="TH SarabunPSK" w:eastAsia="Cordia New" w:hAnsi="TH SarabunPSK" w:cs="TH SarabunPSK"/>
                <w:b/>
                <w:bCs/>
                <w:sz w:val="22"/>
                <w:szCs w:val="22"/>
                <w:cs/>
              </w:rPr>
              <w:t>ตำแหน่งวิชาการ</w:t>
            </w:r>
          </w:p>
        </w:tc>
        <w:tc>
          <w:tcPr>
            <w:tcW w:w="830" w:type="pct"/>
            <w:vMerge w:val="restart"/>
            <w:vAlign w:val="center"/>
          </w:tcPr>
          <w:p w:rsidR="00225D6F" w:rsidRPr="00EA13D0" w:rsidRDefault="00225D6F" w:rsidP="00FB781D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คุณวุฒิ</w:t>
            </w:r>
            <w:r w:rsidRPr="00EA13D0">
              <w:rPr>
                <w:rFonts w:ascii="TH SarabunPSK" w:hAnsi="TH SarabunPSK" w:cs="TH SarabunPSK" w:hint="cs"/>
                <w:b/>
                <w:bCs/>
                <w:sz w:val="22"/>
                <w:szCs w:val="22"/>
                <w:cs/>
              </w:rPr>
              <w:t>-</w:t>
            </w: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สาขาวิชาเอก</w:t>
            </w:r>
          </w:p>
        </w:tc>
        <w:tc>
          <w:tcPr>
            <w:tcW w:w="1164" w:type="pct"/>
            <w:vMerge w:val="restart"/>
            <w:vAlign w:val="center"/>
          </w:tcPr>
          <w:p w:rsidR="00225D6F" w:rsidRPr="00EA13D0" w:rsidRDefault="00225D6F" w:rsidP="00FB781D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eastAsia="Cordia New" w:hAnsi="TH SarabunPSK" w:cs="TH SarabunPSK" w:hint="cs"/>
                <w:b/>
                <w:bCs/>
                <w:sz w:val="22"/>
                <w:szCs w:val="22"/>
                <w:cs/>
              </w:rPr>
              <w:t>สถาบัน</w:t>
            </w:r>
          </w:p>
          <w:p w:rsidR="00225D6F" w:rsidRPr="00EA13D0" w:rsidRDefault="00225D6F" w:rsidP="00FB781D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2"/>
                <w:szCs w:val="22"/>
                <w:cs/>
              </w:rPr>
            </w:pPr>
            <w:r w:rsidRPr="00EA13D0">
              <w:rPr>
                <w:rFonts w:ascii="TH SarabunPSK" w:eastAsia="Cordia New" w:hAnsi="TH SarabunPSK" w:cs="TH SarabunPSK" w:hint="cs"/>
                <w:b/>
                <w:bCs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350" w:type="pct"/>
            <w:vMerge w:val="restart"/>
            <w:vAlign w:val="center"/>
          </w:tcPr>
          <w:p w:rsidR="00225D6F" w:rsidRPr="00EA13D0" w:rsidRDefault="00225D6F" w:rsidP="00FB781D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2"/>
                <w:szCs w:val="22"/>
                <w:cs/>
              </w:rPr>
            </w:pPr>
            <w:r w:rsidRPr="00EA13D0">
              <w:rPr>
                <w:rFonts w:ascii="TH SarabunPSK" w:eastAsia="Cordia New" w:hAnsi="TH SarabunPSK" w:cs="TH SarabunPSK" w:hint="cs"/>
                <w:b/>
                <w:bCs/>
                <w:sz w:val="22"/>
                <w:szCs w:val="22"/>
                <w:cs/>
              </w:rPr>
              <w:t>ปีที่จบ</w:t>
            </w:r>
          </w:p>
        </w:tc>
        <w:tc>
          <w:tcPr>
            <w:tcW w:w="1094" w:type="pct"/>
            <w:gridSpan w:val="4"/>
            <w:vAlign w:val="center"/>
          </w:tcPr>
          <w:p w:rsidR="00225D6F" w:rsidRPr="00EA13D0" w:rsidRDefault="00225D6F" w:rsidP="00FB781D">
            <w:pPr>
              <w:pStyle w:val="8"/>
              <w:snapToGrid w:val="0"/>
              <w:ind w:left="-147" w:right="-151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ภาระการสอน (ชม./สัปดาห์)</w:t>
            </w:r>
          </w:p>
        </w:tc>
      </w:tr>
      <w:tr w:rsidR="00745335" w:rsidRPr="0075011D" w:rsidTr="00745335">
        <w:trPr>
          <w:cantSplit/>
          <w:jc w:val="center"/>
        </w:trPr>
        <w:tc>
          <w:tcPr>
            <w:tcW w:w="222" w:type="pct"/>
            <w:vMerge/>
            <w:vAlign w:val="center"/>
          </w:tcPr>
          <w:p w:rsidR="00EA13D0" w:rsidRPr="00EA13D0" w:rsidRDefault="00EA13D0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57" w:type="pct"/>
            <w:vMerge/>
            <w:vAlign w:val="center"/>
          </w:tcPr>
          <w:p w:rsidR="00EA13D0" w:rsidRPr="00EA13D0" w:rsidRDefault="00EA13D0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582" w:type="pct"/>
            <w:vMerge/>
            <w:vAlign w:val="center"/>
          </w:tcPr>
          <w:p w:rsidR="00EA13D0" w:rsidRPr="00EA13D0" w:rsidRDefault="00EA13D0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30" w:type="pct"/>
            <w:vMerge/>
            <w:vAlign w:val="center"/>
          </w:tcPr>
          <w:p w:rsidR="00EA13D0" w:rsidRPr="00EA13D0" w:rsidRDefault="00EA13D0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164" w:type="pct"/>
            <w:vMerge/>
            <w:vAlign w:val="center"/>
          </w:tcPr>
          <w:p w:rsidR="00EA13D0" w:rsidRPr="00EA13D0" w:rsidRDefault="00EA13D0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350" w:type="pct"/>
            <w:vMerge/>
            <w:vAlign w:val="center"/>
          </w:tcPr>
          <w:p w:rsidR="00EA13D0" w:rsidRPr="00EA13D0" w:rsidRDefault="00EA13D0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283" w:type="pct"/>
          </w:tcPr>
          <w:p w:rsidR="00EA13D0" w:rsidRPr="00EA13D0" w:rsidRDefault="00EA13D0" w:rsidP="00FB781D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2558</w:t>
            </w:r>
          </w:p>
        </w:tc>
        <w:tc>
          <w:tcPr>
            <w:tcW w:w="281" w:type="pct"/>
          </w:tcPr>
          <w:p w:rsidR="00EA13D0" w:rsidRPr="00EA13D0" w:rsidRDefault="00EA13D0" w:rsidP="00FB781D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2559</w:t>
            </w:r>
          </w:p>
        </w:tc>
        <w:tc>
          <w:tcPr>
            <w:tcW w:w="278" w:type="pct"/>
          </w:tcPr>
          <w:p w:rsidR="00EA13D0" w:rsidRPr="00EA13D0" w:rsidRDefault="00EA13D0" w:rsidP="00FB781D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2560</w:t>
            </w:r>
          </w:p>
        </w:tc>
        <w:tc>
          <w:tcPr>
            <w:tcW w:w="252" w:type="pct"/>
          </w:tcPr>
          <w:p w:rsidR="00EA13D0" w:rsidRPr="00EA13D0" w:rsidRDefault="00EA13D0" w:rsidP="00FB781D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2561</w:t>
            </w:r>
          </w:p>
        </w:tc>
      </w:tr>
      <w:tr w:rsidR="00494120" w:rsidRPr="003E6B9C" w:rsidTr="00745335">
        <w:trPr>
          <w:jc w:val="center"/>
        </w:trPr>
        <w:tc>
          <w:tcPr>
            <w:tcW w:w="222" w:type="pct"/>
          </w:tcPr>
          <w:p w:rsidR="00494120" w:rsidRPr="00EA13D0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1</w:t>
            </w:r>
          </w:p>
        </w:tc>
        <w:tc>
          <w:tcPr>
            <w:tcW w:w="757" w:type="pct"/>
          </w:tcPr>
          <w:p w:rsidR="00494120" w:rsidRPr="006C2857" w:rsidRDefault="00494120" w:rsidP="00494120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นายนพรัตน์ </w:t>
            </w:r>
          </w:p>
          <w:p w:rsidR="00494120" w:rsidRPr="00EA13D0" w:rsidRDefault="00494120" w:rsidP="00494120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ไวโรจนะ</w:t>
            </w:r>
          </w:p>
        </w:tc>
        <w:tc>
          <w:tcPr>
            <w:tcW w:w="582" w:type="pct"/>
          </w:tcPr>
          <w:p w:rsidR="00494120" w:rsidRPr="006C2857" w:rsidRDefault="00494120" w:rsidP="00454D39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0" w:type="pct"/>
          </w:tcPr>
          <w:p w:rsidR="00494120" w:rsidRPr="006C2857" w:rsidRDefault="00494120" w:rsidP="00454D39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ปร.ด.</w:t>
            </w:r>
            <w:r w:rsidRPr="006C2857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 xml:space="preserve"> (</w:t>
            </w:r>
            <w:r w:rsidRPr="006C2857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คณิตศาสตร์ประยุกต์</w:t>
            </w:r>
            <w:r w:rsidRPr="006C2857">
              <w:rPr>
                <w:rFonts w:ascii="TH SarabunPSK" w:eastAsia="BrowalliaNew-Bold" w:hAnsi="TH SarabunPSK" w:cs="TH SarabunPSK"/>
                <w:sz w:val="22"/>
                <w:szCs w:val="22"/>
              </w:rPr>
              <w:t>)</w:t>
            </w:r>
          </w:p>
          <w:p w:rsidR="00494120" w:rsidRPr="006C2857" w:rsidRDefault="00494120" w:rsidP="00454D39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(คณิตศาสตร์)</w:t>
            </w:r>
          </w:p>
          <w:p w:rsidR="00494120" w:rsidRPr="006C2857" w:rsidRDefault="00494120" w:rsidP="00454D39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ศษ.บ. (การสอนคณิตศาสตร์)</w:t>
            </w:r>
          </w:p>
        </w:tc>
        <w:tc>
          <w:tcPr>
            <w:tcW w:w="1164" w:type="pct"/>
          </w:tcPr>
          <w:p w:rsidR="00494120" w:rsidRDefault="00494120" w:rsidP="00494120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shd w:val="clear" w:color="auto" w:fill="FFFFFF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  <w:shd w:val="clear" w:color="auto" w:fill="FFFFFF"/>
                <w:cs/>
              </w:rPr>
              <w:t>มหาวิทยาลัย</w:t>
            </w:r>
            <w:r w:rsidRPr="006C2857">
              <w:rPr>
                <w:rFonts w:ascii="TH SarabunPSK" w:hAnsi="TH SarabunPSK" w:cs="TH SarabunPSK" w:hint="cs"/>
                <w:sz w:val="22"/>
                <w:szCs w:val="22"/>
                <w:shd w:val="clear" w:color="auto" w:fill="FFFFFF"/>
                <w:cs/>
              </w:rPr>
              <w:t>เ</w:t>
            </w:r>
            <w:r w:rsidRPr="006C2857">
              <w:rPr>
                <w:rFonts w:ascii="TH SarabunPSK" w:hAnsi="TH SarabunPSK" w:cs="TH SarabunPSK"/>
                <w:sz w:val="22"/>
                <w:szCs w:val="22"/>
                <w:shd w:val="clear" w:color="auto" w:fill="FFFFFF"/>
                <w:cs/>
              </w:rPr>
              <w:t>ทคโนโลยี</w:t>
            </w:r>
          </w:p>
          <w:p w:rsidR="00494120" w:rsidRPr="006C2857" w:rsidRDefault="00494120" w:rsidP="00494120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  <w:shd w:val="clear" w:color="auto" w:fill="FFFFFF"/>
                <w:cs/>
              </w:rPr>
              <w:t>พระจอมเกล้า</w:t>
            </w:r>
            <w:r w:rsidRPr="006C2857">
              <w:rPr>
                <w:rFonts w:ascii="TH SarabunPSK" w:hAnsi="TH SarabunPSK" w:cs="TH SarabunPSK" w:hint="cs"/>
                <w:sz w:val="22"/>
                <w:szCs w:val="22"/>
                <w:shd w:val="clear" w:color="auto" w:fill="FFFFFF"/>
                <w:cs/>
              </w:rPr>
              <w:t>ธนบุรี</w:t>
            </w:r>
          </w:p>
          <w:p w:rsidR="00494120" w:rsidRPr="006C2857" w:rsidRDefault="00494120" w:rsidP="00494120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  <w:cs/>
              </w:rPr>
              <w:t>มหาวิทยาลัยเกษตรศาสตร์</w:t>
            </w:r>
          </w:p>
          <w:p w:rsidR="00494120" w:rsidRPr="00EA13D0" w:rsidRDefault="00494120" w:rsidP="00494120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  <w:cs/>
              </w:rPr>
              <w:t>มหาวิทยาลัยเกษตรศาสตร์</w:t>
            </w:r>
          </w:p>
        </w:tc>
        <w:tc>
          <w:tcPr>
            <w:tcW w:w="350" w:type="pct"/>
          </w:tcPr>
          <w:p w:rsidR="00494120" w:rsidRPr="00E37032" w:rsidRDefault="0049412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E37032">
              <w:rPr>
                <w:rFonts w:ascii="TH SarabunPSK" w:eastAsia="BrowalliaNew-Bold" w:hAnsi="TH SarabunPSK" w:cs="TH SarabunPSK"/>
                <w:sz w:val="24"/>
                <w:szCs w:val="24"/>
              </w:rPr>
              <w:t>2556</w:t>
            </w:r>
          </w:p>
          <w:p w:rsidR="00494120" w:rsidRPr="00E37032" w:rsidRDefault="0049412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</w:p>
          <w:p w:rsidR="00494120" w:rsidRPr="00E37032" w:rsidRDefault="0049412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E37032">
              <w:rPr>
                <w:rFonts w:ascii="TH SarabunPSK" w:eastAsia="BrowalliaNew-Bold" w:hAnsi="TH SarabunPSK" w:cs="TH SarabunPSK"/>
                <w:sz w:val="24"/>
                <w:szCs w:val="24"/>
              </w:rPr>
              <w:t>2546</w:t>
            </w:r>
          </w:p>
          <w:p w:rsidR="00494120" w:rsidRPr="00E37032" w:rsidRDefault="0049412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4"/>
                <w:szCs w:val="24"/>
              </w:rPr>
            </w:pPr>
            <w:r w:rsidRPr="00E37032">
              <w:rPr>
                <w:rFonts w:ascii="TH SarabunPSK" w:eastAsia="BrowalliaNew-Bold" w:hAnsi="TH SarabunPSK" w:cs="TH SarabunPSK"/>
                <w:sz w:val="24"/>
                <w:szCs w:val="24"/>
              </w:rPr>
              <w:t>2541</w:t>
            </w:r>
          </w:p>
        </w:tc>
        <w:tc>
          <w:tcPr>
            <w:tcW w:w="283" w:type="pct"/>
          </w:tcPr>
          <w:p w:rsidR="00494120" w:rsidRPr="00EA13D0" w:rsidRDefault="00494120" w:rsidP="00454D3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81" w:type="pct"/>
          </w:tcPr>
          <w:p w:rsidR="00494120" w:rsidRPr="00EA13D0" w:rsidRDefault="00494120" w:rsidP="00454D3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78" w:type="pct"/>
          </w:tcPr>
          <w:p w:rsidR="00494120" w:rsidRPr="00EA13D0" w:rsidRDefault="00494120" w:rsidP="00454D3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52" w:type="pct"/>
          </w:tcPr>
          <w:p w:rsidR="00494120" w:rsidRPr="00EA13D0" w:rsidRDefault="00494120" w:rsidP="00454D3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494120" w:rsidRPr="003E6B9C" w:rsidTr="00745335">
        <w:trPr>
          <w:jc w:val="center"/>
        </w:trPr>
        <w:tc>
          <w:tcPr>
            <w:tcW w:w="222" w:type="pct"/>
          </w:tcPr>
          <w:p w:rsidR="00494120" w:rsidRPr="00EA13D0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2</w:t>
            </w:r>
          </w:p>
        </w:tc>
        <w:tc>
          <w:tcPr>
            <w:tcW w:w="757" w:type="pct"/>
          </w:tcPr>
          <w:p w:rsidR="00494120" w:rsidRPr="00EA13D0" w:rsidRDefault="00494120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นายคชินทร์ </w:t>
            </w:r>
          </w:p>
          <w:p w:rsidR="00494120" w:rsidRPr="00EA13D0" w:rsidRDefault="00494120" w:rsidP="00FB781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โกกนุทาภรณ์</w:t>
            </w:r>
          </w:p>
        </w:tc>
        <w:tc>
          <w:tcPr>
            <w:tcW w:w="582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ผู้ช่วย</w:t>
            </w:r>
          </w:p>
          <w:p w:rsidR="00494120" w:rsidRPr="00876D71" w:rsidRDefault="00494120" w:rsidP="00FB781D">
            <w:pPr>
              <w:jc w:val="center"/>
              <w:rPr>
                <w:rFonts w:ascii="TH SarabunPSK" w:hAnsi="TH SarabunPSK" w:cs="TH SarabunPSK"/>
                <w:spacing w:val="-12"/>
                <w:sz w:val="22"/>
                <w:szCs w:val="22"/>
                <w:cs/>
              </w:rPr>
            </w:pPr>
            <w:r w:rsidRPr="00876D71">
              <w:rPr>
                <w:rFonts w:ascii="TH SarabunPSK" w:hAnsi="TH SarabunPSK" w:cs="TH SarabunPSK"/>
                <w:spacing w:val="-12"/>
                <w:sz w:val="22"/>
                <w:szCs w:val="22"/>
                <w:cs/>
              </w:rPr>
              <w:t>ศาสตราจารย์</w:t>
            </w:r>
          </w:p>
        </w:tc>
        <w:tc>
          <w:tcPr>
            <w:tcW w:w="830" w:type="pct"/>
          </w:tcPr>
          <w:p w:rsidR="00494120" w:rsidRPr="00EA13D0" w:rsidRDefault="00494120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</w:t>
            </w: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 xml:space="preserve"> </w:t>
            </w: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(คณิตศาสตร์ประยุกต์)</w:t>
            </w:r>
          </w:p>
          <w:p w:rsidR="00494120" w:rsidRPr="00EA13D0" w:rsidRDefault="00494120" w:rsidP="00FB781D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(คณิตศาสตร์)</w:t>
            </w:r>
          </w:p>
        </w:tc>
        <w:tc>
          <w:tcPr>
            <w:tcW w:w="1164" w:type="pct"/>
          </w:tcPr>
          <w:p w:rsidR="00494120" w:rsidRPr="00EA13D0" w:rsidRDefault="00494120" w:rsidP="00745335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สถาบันเทคโนโลยีพระจอมเกล้าเจ้าคุณทหารลาดกระบัง</w:t>
            </w:r>
          </w:p>
          <w:p w:rsidR="00494120" w:rsidRPr="00EA13D0" w:rsidRDefault="00494120" w:rsidP="00745335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pacing w:val="-6"/>
                <w:sz w:val="22"/>
                <w:szCs w:val="22"/>
                <w:cs/>
              </w:rPr>
              <w:t>มหาวิทยาลัยรามคำแหง</w:t>
            </w:r>
          </w:p>
        </w:tc>
        <w:tc>
          <w:tcPr>
            <w:tcW w:w="350" w:type="pct"/>
          </w:tcPr>
          <w:p w:rsidR="00494120" w:rsidRPr="00EA13D0" w:rsidRDefault="00494120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</w:rPr>
              <w:t>2546</w:t>
            </w:r>
          </w:p>
          <w:p w:rsidR="00494120" w:rsidRPr="00EA13D0" w:rsidRDefault="00494120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</w:p>
          <w:p w:rsidR="00494120" w:rsidRPr="00EA13D0" w:rsidRDefault="00494120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</w:rPr>
              <w:t>2541</w:t>
            </w:r>
          </w:p>
        </w:tc>
        <w:tc>
          <w:tcPr>
            <w:tcW w:w="283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81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78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52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494120" w:rsidRPr="003E6B9C" w:rsidTr="00745335">
        <w:trPr>
          <w:jc w:val="center"/>
        </w:trPr>
        <w:tc>
          <w:tcPr>
            <w:tcW w:w="222" w:type="pct"/>
          </w:tcPr>
          <w:p w:rsidR="00494120" w:rsidRPr="00EA13D0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3</w:t>
            </w:r>
          </w:p>
        </w:tc>
        <w:tc>
          <w:tcPr>
            <w:tcW w:w="757" w:type="pct"/>
          </w:tcPr>
          <w:p w:rsidR="00494120" w:rsidRPr="00EA13D0" w:rsidRDefault="00494120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นางสาวจุฑารัตน์</w:t>
            </w:r>
          </w:p>
          <w:p w:rsidR="00494120" w:rsidRPr="00EA13D0" w:rsidRDefault="00494120" w:rsidP="00FB781D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โพธิ์หลวง</w:t>
            </w:r>
          </w:p>
        </w:tc>
        <w:tc>
          <w:tcPr>
            <w:tcW w:w="582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0" w:type="pct"/>
          </w:tcPr>
          <w:p w:rsidR="00494120" w:rsidRPr="00EA13D0" w:rsidRDefault="00494120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(คณิตศาสตร์)</w:t>
            </w:r>
          </w:p>
          <w:p w:rsidR="00494120" w:rsidRPr="00EA13D0" w:rsidRDefault="00494120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(คณิตศาสตร์)</w:t>
            </w:r>
          </w:p>
        </w:tc>
        <w:tc>
          <w:tcPr>
            <w:tcW w:w="1164" w:type="pct"/>
          </w:tcPr>
          <w:p w:rsidR="00494120" w:rsidRDefault="00494120" w:rsidP="00745335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มหาวิทยาลัยธรรมศาสตร์</w:t>
            </w:r>
          </w:p>
          <w:p w:rsidR="00494120" w:rsidRPr="00EA13D0" w:rsidRDefault="00494120" w:rsidP="00745335">
            <w:pP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350" w:type="pct"/>
          </w:tcPr>
          <w:p w:rsidR="00494120" w:rsidRPr="00EA13D0" w:rsidRDefault="00335D69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2554</w:t>
            </w:r>
          </w:p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2551</w:t>
            </w:r>
          </w:p>
        </w:tc>
        <w:tc>
          <w:tcPr>
            <w:tcW w:w="283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81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78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52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494120" w:rsidRPr="003E6B9C" w:rsidTr="00745335">
        <w:trPr>
          <w:jc w:val="center"/>
        </w:trPr>
        <w:tc>
          <w:tcPr>
            <w:tcW w:w="222" w:type="pct"/>
          </w:tcPr>
          <w:p w:rsidR="00494120" w:rsidRPr="00EA13D0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  <w:tc>
          <w:tcPr>
            <w:tcW w:w="757" w:type="pct"/>
          </w:tcPr>
          <w:p w:rsidR="00494120" w:rsidRPr="00EA13D0" w:rsidRDefault="00494120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นางสาวฐิติมา</w:t>
            </w:r>
          </w:p>
          <w:p w:rsidR="00494120" w:rsidRPr="00EA13D0" w:rsidRDefault="00494120" w:rsidP="00FB781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เกษาหอม</w:t>
            </w:r>
          </w:p>
        </w:tc>
        <w:tc>
          <w:tcPr>
            <w:tcW w:w="582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0" w:type="pct"/>
          </w:tcPr>
          <w:p w:rsidR="00494120" w:rsidRPr="00EA13D0" w:rsidRDefault="00494120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(คณิตศาสตร์)</w:t>
            </w:r>
          </w:p>
          <w:p w:rsidR="00494120" w:rsidRPr="00EA13D0" w:rsidRDefault="00494120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(คณิตศาสตร์)</w:t>
            </w:r>
          </w:p>
        </w:tc>
        <w:tc>
          <w:tcPr>
            <w:tcW w:w="1164" w:type="pct"/>
          </w:tcPr>
          <w:p w:rsidR="00494120" w:rsidRDefault="00494120" w:rsidP="00745335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มหาวิทยาลัยธรรมศาสตร์</w:t>
            </w:r>
          </w:p>
          <w:p w:rsidR="00494120" w:rsidRPr="00EA13D0" w:rsidRDefault="00494120" w:rsidP="00745335">
            <w:pP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มหาวิทยาลัยธรรมศาสตร์</w:t>
            </w:r>
          </w:p>
        </w:tc>
        <w:tc>
          <w:tcPr>
            <w:tcW w:w="350" w:type="pct"/>
          </w:tcPr>
          <w:p w:rsidR="00494120" w:rsidRPr="00EA13D0" w:rsidRDefault="00335D69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t>2554</w:t>
            </w:r>
          </w:p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2551</w:t>
            </w:r>
          </w:p>
        </w:tc>
        <w:tc>
          <w:tcPr>
            <w:tcW w:w="283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81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78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52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494120" w:rsidRPr="003E6B9C" w:rsidTr="00745335">
        <w:trPr>
          <w:jc w:val="center"/>
        </w:trPr>
        <w:tc>
          <w:tcPr>
            <w:tcW w:w="222" w:type="pct"/>
          </w:tcPr>
          <w:p w:rsidR="00494120" w:rsidRPr="00EA13D0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5</w:t>
            </w:r>
          </w:p>
        </w:tc>
        <w:tc>
          <w:tcPr>
            <w:tcW w:w="757" w:type="pct"/>
          </w:tcPr>
          <w:p w:rsidR="00494120" w:rsidRPr="00EA13D0" w:rsidRDefault="00494120" w:rsidP="00FB781D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นายณัฐพงศ์</w:t>
            </w:r>
          </w:p>
          <w:p w:rsidR="00494120" w:rsidRPr="00EA13D0" w:rsidRDefault="00494120" w:rsidP="00FB781D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วัฒนศิริพงษ์</w:t>
            </w:r>
          </w:p>
        </w:tc>
        <w:tc>
          <w:tcPr>
            <w:tcW w:w="582" w:type="pct"/>
          </w:tcPr>
          <w:p w:rsidR="00494120" w:rsidRPr="00EA13D0" w:rsidRDefault="00494120" w:rsidP="00FB781D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0" w:type="pct"/>
          </w:tcPr>
          <w:p w:rsidR="00494120" w:rsidRPr="00EA13D0" w:rsidRDefault="00494120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(คณิตศาสตร์ศึกษาสารสนเทศ)</w:t>
            </w:r>
          </w:p>
          <w:p w:rsidR="00494120" w:rsidRPr="00EA13D0" w:rsidRDefault="00494120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(คณิตศาสตร์)</w:t>
            </w:r>
          </w:p>
        </w:tc>
        <w:tc>
          <w:tcPr>
            <w:tcW w:w="1164" w:type="pct"/>
          </w:tcPr>
          <w:p w:rsidR="00494120" w:rsidRPr="00876D71" w:rsidRDefault="00494120" w:rsidP="00745335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10"/>
                <w:sz w:val="22"/>
                <w:szCs w:val="22"/>
              </w:rPr>
            </w:pPr>
            <w:r w:rsidRPr="00876D71">
              <w:rPr>
                <w:rFonts w:ascii="TH SarabunPSK" w:eastAsia="BrowalliaNew-Bold" w:hAnsi="TH SarabunPSK" w:cs="TH SarabunPSK"/>
                <w:spacing w:val="-10"/>
                <w:sz w:val="22"/>
                <w:szCs w:val="22"/>
                <w:cs/>
              </w:rPr>
              <w:t>มหาวิทยาลัยราชภัฏสวนสุนันทา</w:t>
            </w:r>
          </w:p>
          <w:p w:rsidR="00494120" w:rsidRDefault="00494120" w:rsidP="00745335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</w:rPr>
            </w:pPr>
          </w:p>
          <w:p w:rsidR="00494120" w:rsidRPr="00EA13D0" w:rsidRDefault="00494120" w:rsidP="00745335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pacing w:val="-6"/>
                <w:sz w:val="22"/>
                <w:szCs w:val="22"/>
                <w:cs/>
              </w:rPr>
              <w:t>มหาวิทยาลัยขอนแก่น</w:t>
            </w:r>
          </w:p>
        </w:tc>
        <w:tc>
          <w:tcPr>
            <w:tcW w:w="350" w:type="pct"/>
          </w:tcPr>
          <w:p w:rsidR="00494120" w:rsidRPr="00EA13D0" w:rsidRDefault="00494120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2554</w:t>
            </w:r>
          </w:p>
          <w:p w:rsidR="00494120" w:rsidRPr="00EA13D0" w:rsidRDefault="00494120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</w:p>
          <w:p w:rsidR="00494120" w:rsidRPr="00EA13D0" w:rsidRDefault="00494120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</w:rPr>
              <w:t>2548</w:t>
            </w:r>
          </w:p>
        </w:tc>
        <w:tc>
          <w:tcPr>
            <w:tcW w:w="283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81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78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252" w:type="pct"/>
          </w:tcPr>
          <w:p w:rsidR="00494120" w:rsidRPr="00EA13D0" w:rsidRDefault="00494120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</w:tbl>
    <w:p w:rsidR="00DD1E79" w:rsidRDefault="00DD1E79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37F3E" w:rsidP="00E37F3E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3.2.2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อาจารย์ประจำ</w:t>
      </w:r>
    </w:p>
    <w:p w:rsidR="00772346" w:rsidRPr="00E37F3E" w:rsidRDefault="00772346" w:rsidP="00772346">
      <w:pPr>
        <w:ind w:left="360" w:firstLine="360"/>
        <w:jc w:val="thaiDistribute"/>
        <w:rPr>
          <w:rFonts w:ascii="TH SarabunPSK" w:hAnsi="TH SarabunPSK" w:cs="TH SarabunPSK"/>
          <w:b/>
          <w:b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3"/>
        <w:gridCol w:w="1233"/>
        <w:gridCol w:w="986"/>
        <w:gridCol w:w="1372"/>
        <w:gridCol w:w="1974"/>
        <w:gridCol w:w="579"/>
        <w:gridCol w:w="579"/>
        <w:gridCol w:w="579"/>
        <w:gridCol w:w="574"/>
      </w:tblGrid>
      <w:tr w:rsidR="00772346" w:rsidRPr="0075011D" w:rsidTr="006C5387">
        <w:trPr>
          <w:cantSplit/>
          <w:trHeight w:val="440"/>
          <w:tblHeader/>
          <w:jc w:val="center"/>
        </w:trPr>
        <w:tc>
          <w:tcPr>
            <w:tcW w:w="230" w:type="pct"/>
            <w:vMerge w:val="restart"/>
            <w:vAlign w:val="center"/>
          </w:tcPr>
          <w:p w:rsidR="00772346" w:rsidRPr="00772346" w:rsidRDefault="00772346" w:rsidP="00FB781D">
            <w:pPr>
              <w:pStyle w:val="8"/>
              <w:snapToGrid w:val="0"/>
              <w:ind w:left="-142" w:right="-143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7234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ลำดับ</w:t>
            </w:r>
          </w:p>
        </w:tc>
        <w:tc>
          <w:tcPr>
            <w:tcW w:w="748" w:type="pct"/>
            <w:vMerge w:val="restart"/>
            <w:vAlign w:val="center"/>
          </w:tcPr>
          <w:p w:rsidR="00772346" w:rsidRPr="00772346" w:rsidRDefault="00772346" w:rsidP="00FB781D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7234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ชื่อ–นามสกุล</w:t>
            </w:r>
          </w:p>
        </w:tc>
        <w:tc>
          <w:tcPr>
            <w:tcW w:w="582" w:type="pct"/>
            <w:vMerge w:val="restart"/>
            <w:vAlign w:val="center"/>
          </w:tcPr>
          <w:p w:rsidR="00772346" w:rsidRPr="00772346" w:rsidRDefault="00772346" w:rsidP="00FB781D">
            <w:pPr>
              <w:pStyle w:val="8"/>
              <w:snapToGrid w:val="0"/>
              <w:ind w:right="0"/>
              <w:rPr>
                <w:rFonts w:ascii="TH SarabunPSK" w:eastAsia="Cordia New" w:hAnsi="TH SarabunPSK" w:cs="TH SarabunPSK"/>
                <w:b/>
                <w:bCs/>
                <w:sz w:val="22"/>
                <w:szCs w:val="22"/>
                <w:cs/>
              </w:rPr>
            </w:pPr>
            <w:r w:rsidRPr="00772346">
              <w:rPr>
                <w:rFonts w:ascii="TH SarabunPSK" w:eastAsia="Cordia New" w:hAnsi="TH SarabunPSK" w:cs="TH SarabunPSK"/>
                <w:b/>
                <w:bCs/>
                <w:sz w:val="22"/>
                <w:szCs w:val="22"/>
                <w:cs/>
              </w:rPr>
              <w:t>ตำแหน่ง</w:t>
            </w:r>
          </w:p>
          <w:p w:rsidR="00772346" w:rsidRPr="00772346" w:rsidRDefault="00772346" w:rsidP="00FB781D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72346">
              <w:rPr>
                <w:rFonts w:ascii="TH SarabunPSK" w:eastAsia="Cordia New" w:hAnsi="TH SarabunPSK" w:cs="TH SarabunPSK"/>
                <w:b/>
                <w:bCs/>
                <w:sz w:val="22"/>
                <w:szCs w:val="22"/>
                <w:cs/>
              </w:rPr>
              <w:t>วิชาการ</w:t>
            </w:r>
          </w:p>
        </w:tc>
        <w:tc>
          <w:tcPr>
            <w:tcW w:w="832" w:type="pct"/>
            <w:vMerge w:val="restart"/>
            <w:vAlign w:val="center"/>
          </w:tcPr>
          <w:p w:rsidR="00772346" w:rsidRPr="00772346" w:rsidRDefault="00772346" w:rsidP="00FB781D">
            <w:pPr>
              <w:snapToGrid w:val="0"/>
              <w:ind w:right="-74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</w:pPr>
            <w:r w:rsidRPr="0077234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คุณวุฒิ-สาขาวิชาเอก</w:t>
            </w:r>
          </w:p>
        </w:tc>
        <w:tc>
          <w:tcPr>
            <w:tcW w:w="1195" w:type="pct"/>
            <w:vMerge w:val="restart"/>
            <w:vAlign w:val="center"/>
          </w:tcPr>
          <w:p w:rsidR="00772346" w:rsidRPr="00772346" w:rsidRDefault="00772346" w:rsidP="00FB781D">
            <w:pPr>
              <w:pStyle w:val="8"/>
              <w:ind w:right="0" w:hanging="46"/>
              <w:rPr>
                <w:rFonts w:ascii="TH SarabunPSK" w:eastAsia="Cordia New" w:hAnsi="TH SarabunPSK" w:cs="TH SarabunPSK"/>
                <w:b/>
                <w:bCs/>
                <w:sz w:val="22"/>
                <w:szCs w:val="22"/>
              </w:rPr>
            </w:pPr>
            <w:r w:rsidRPr="00772346">
              <w:rPr>
                <w:rFonts w:ascii="TH SarabunPSK" w:eastAsia="Cordia New" w:hAnsi="TH SarabunPSK" w:cs="TH SarabunPSK"/>
                <w:b/>
                <w:bCs/>
                <w:sz w:val="22"/>
                <w:szCs w:val="22"/>
                <w:cs/>
              </w:rPr>
              <w:t>สถาบัน</w:t>
            </w:r>
          </w:p>
          <w:p w:rsidR="00772346" w:rsidRPr="00772346" w:rsidRDefault="00772346" w:rsidP="00FB781D">
            <w:pPr>
              <w:pStyle w:val="8"/>
              <w:ind w:right="0" w:hanging="108"/>
              <w:rPr>
                <w:rFonts w:ascii="TH SarabunPSK" w:eastAsia="Cordia New" w:hAnsi="TH SarabunPSK" w:cs="TH SarabunPSK"/>
                <w:b/>
                <w:bCs/>
                <w:sz w:val="22"/>
                <w:szCs w:val="22"/>
                <w:cs/>
              </w:rPr>
            </w:pPr>
            <w:r w:rsidRPr="00772346">
              <w:rPr>
                <w:rFonts w:ascii="TH SarabunPSK" w:eastAsia="Cordia New" w:hAnsi="TH SarabunPSK" w:cs="TH SarabunPSK"/>
                <w:b/>
                <w:bCs/>
                <w:sz w:val="22"/>
                <w:szCs w:val="22"/>
                <w:cs/>
              </w:rPr>
              <w:t>การศึกษา</w:t>
            </w:r>
          </w:p>
        </w:tc>
        <w:tc>
          <w:tcPr>
            <w:tcW w:w="1413" w:type="pct"/>
            <w:gridSpan w:val="4"/>
            <w:vAlign w:val="center"/>
          </w:tcPr>
          <w:p w:rsidR="00772346" w:rsidRPr="00772346" w:rsidRDefault="00772346" w:rsidP="00FB781D">
            <w:pPr>
              <w:pStyle w:val="8"/>
              <w:snapToGrid w:val="0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772346">
              <w:rPr>
                <w:rFonts w:ascii="TH SarabunPSK" w:hAnsi="TH SarabunPSK" w:cs="TH SarabunPSK"/>
                <w:b/>
                <w:bCs/>
                <w:sz w:val="22"/>
                <w:szCs w:val="22"/>
                <w:cs/>
              </w:rPr>
              <w:t>ภาระการสอน (ชม./สัปดาห์)</w:t>
            </w:r>
          </w:p>
        </w:tc>
      </w:tr>
      <w:tr w:rsidR="00772346" w:rsidRPr="0075011D" w:rsidTr="006C5387">
        <w:trPr>
          <w:cantSplit/>
          <w:tblHeader/>
          <w:jc w:val="center"/>
        </w:trPr>
        <w:tc>
          <w:tcPr>
            <w:tcW w:w="230" w:type="pct"/>
            <w:vMerge/>
            <w:vAlign w:val="center"/>
          </w:tcPr>
          <w:p w:rsidR="00772346" w:rsidRPr="00772346" w:rsidRDefault="00772346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748" w:type="pct"/>
            <w:vMerge/>
            <w:vAlign w:val="center"/>
          </w:tcPr>
          <w:p w:rsidR="00772346" w:rsidRPr="00772346" w:rsidRDefault="00772346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582" w:type="pct"/>
            <w:vMerge/>
            <w:vAlign w:val="center"/>
          </w:tcPr>
          <w:p w:rsidR="00772346" w:rsidRPr="00772346" w:rsidRDefault="00772346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832" w:type="pct"/>
            <w:vMerge/>
            <w:vAlign w:val="center"/>
          </w:tcPr>
          <w:p w:rsidR="00772346" w:rsidRPr="00772346" w:rsidRDefault="00772346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1195" w:type="pct"/>
            <w:vMerge/>
            <w:vAlign w:val="center"/>
          </w:tcPr>
          <w:p w:rsidR="00772346" w:rsidRPr="00772346" w:rsidRDefault="00772346" w:rsidP="00FB781D">
            <w:pPr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</w:p>
        </w:tc>
        <w:tc>
          <w:tcPr>
            <w:tcW w:w="354" w:type="pct"/>
          </w:tcPr>
          <w:p w:rsidR="00772346" w:rsidRPr="00EA13D0" w:rsidRDefault="00772346" w:rsidP="00FB781D">
            <w:pPr>
              <w:snapToGrid w:val="0"/>
              <w:ind w:left="-113" w:right="-89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2558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snapToGrid w:val="0"/>
              <w:ind w:left="-113" w:right="-103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2559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snapToGrid w:val="0"/>
              <w:ind w:left="-92" w:right="-117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2560</w:t>
            </w:r>
          </w:p>
        </w:tc>
        <w:tc>
          <w:tcPr>
            <w:tcW w:w="351" w:type="pct"/>
          </w:tcPr>
          <w:p w:rsidR="00772346" w:rsidRPr="00EA13D0" w:rsidRDefault="00772346" w:rsidP="00FB781D">
            <w:pPr>
              <w:snapToGrid w:val="0"/>
              <w:ind w:left="-155" w:right="-139"/>
              <w:jc w:val="center"/>
              <w:rPr>
                <w:rFonts w:ascii="TH SarabunPSK" w:hAnsi="TH SarabunPSK" w:cs="TH SarabunPSK"/>
                <w:b/>
                <w:bCs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b/>
                <w:bCs/>
                <w:sz w:val="22"/>
                <w:szCs w:val="22"/>
              </w:rPr>
              <w:t>2561</w:t>
            </w:r>
          </w:p>
        </w:tc>
      </w:tr>
      <w:tr w:rsidR="00494120" w:rsidRPr="003E6B9C" w:rsidTr="006C5387">
        <w:trPr>
          <w:jc w:val="center"/>
        </w:trPr>
        <w:tc>
          <w:tcPr>
            <w:tcW w:w="230" w:type="pct"/>
          </w:tcPr>
          <w:p w:rsidR="00494120" w:rsidRPr="00772346" w:rsidRDefault="00494120" w:rsidP="00454D39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1</w:t>
            </w:r>
          </w:p>
        </w:tc>
        <w:tc>
          <w:tcPr>
            <w:tcW w:w="748" w:type="pct"/>
          </w:tcPr>
          <w:p w:rsidR="00494120" w:rsidRPr="006C2857" w:rsidRDefault="00494120" w:rsidP="00454D39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นายนพรัตน์ </w:t>
            </w:r>
          </w:p>
          <w:p w:rsidR="00494120" w:rsidRPr="006C2857" w:rsidRDefault="00494120" w:rsidP="00454D39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ไวโรจนะ</w:t>
            </w:r>
          </w:p>
        </w:tc>
        <w:tc>
          <w:tcPr>
            <w:tcW w:w="582" w:type="pct"/>
          </w:tcPr>
          <w:p w:rsidR="00494120" w:rsidRPr="006C2857" w:rsidRDefault="00494120" w:rsidP="00454D39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2" w:type="pct"/>
          </w:tcPr>
          <w:p w:rsidR="00494120" w:rsidRPr="006C2857" w:rsidRDefault="00494120" w:rsidP="00454D39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ปร.ด.</w:t>
            </w:r>
            <w:r w:rsidRPr="006C2857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 xml:space="preserve"> (</w:t>
            </w:r>
            <w:r w:rsidRPr="006C2857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คณิตศาสตร์ประยุกต์</w:t>
            </w:r>
            <w:r w:rsidRPr="006C2857">
              <w:rPr>
                <w:rFonts w:ascii="TH SarabunPSK" w:eastAsia="BrowalliaNew-Bold" w:hAnsi="TH SarabunPSK" w:cs="TH SarabunPSK"/>
                <w:sz w:val="22"/>
                <w:szCs w:val="22"/>
              </w:rPr>
              <w:t>)</w:t>
            </w:r>
          </w:p>
          <w:p w:rsidR="00494120" w:rsidRPr="006C2857" w:rsidRDefault="00494120" w:rsidP="00454D39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(คณิตศาสตร์)</w:t>
            </w:r>
          </w:p>
          <w:p w:rsidR="00494120" w:rsidRPr="006C2857" w:rsidRDefault="00494120" w:rsidP="00454D39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ศษ.บ. (การสอนคณิตศาสตร์)</w:t>
            </w:r>
          </w:p>
        </w:tc>
        <w:tc>
          <w:tcPr>
            <w:tcW w:w="1195" w:type="pct"/>
          </w:tcPr>
          <w:p w:rsidR="00494120" w:rsidRDefault="0049412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22"/>
                <w:szCs w:val="22"/>
                <w:shd w:val="clear" w:color="auto" w:fill="FFFFFF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  <w:shd w:val="clear" w:color="auto" w:fill="FFFFFF"/>
                <w:cs/>
              </w:rPr>
              <w:t>มหาวิทยาลัย</w:t>
            </w:r>
            <w:r w:rsidRPr="006C2857">
              <w:rPr>
                <w:rFonts w:ascii="TH SarabunPSK" w:hAnsi="TH SarabunPSK" w:cs="TH SarabunPSK" w:hint="cs"/>
                <w:sz w:val="22"/>
                <w:szCs w:val="22"/>
                <w:shd w:val="clear" w:color="auto" w:fill="FFFFFF"/>
                <w:cs/>
              </w:rPr>
              <w:t>เ</w:t>
            </w:r>
            <w:r w:rsidRPr="006C2857">
              <w:rPr>
                <w:rFonts w:ascii="TH SarabunPSK" w:hAnsi="TH SarabunPSK" w:cs="TH SarabunPSK"/>
                <w:sz w:val="22"/>
                <w:szCs w:val="22"/>
                <w:shd w:val="clear" w:color="auto" w:fill="FFFFFF"/>
                <w:cs/>
              </w:rPr>
              <w:t>ทคโนโลยี</w:t>
            </w:r>
          </w:p>
          <w:p w:rsidR="00494120" w:rsidRPr="006C2857" w:rsidRDefault="0049412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  <w:shd w:val="clear" w:color="auto" w:fill="FFFFFF"/>
                <w:cs/>
              </w:rPr>
              <w:t>พระจอมเกล้า</w:t>
            </w:r>
            <w:r w:rsidRPr="006C2857">
              <w:rPr>
                <w:rFonts w:ascii="TH SarabunPSK" w:hAnsi="TH SarabunPSK" w:cs="TH SarabunPSK" w:hint="cs"/>
                <w:sz w:val="22"/>
                <w:szCs w:val="22"/>
                <w:shd w:val="clear" w:color="auto" w:fill="FFFFFF"/>
                <w:cs/>
              </w:rPr>
              <w:t>ธนบุรี</w:t>
            </w:r>
          </w:p>
          <w:p w:rsidR="00494120" w:rsidRPr="006C2857" w:rsidRDefault="0049412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  <w:cs/>
              </w:rPr>
              <w:t>มหาวิทยาลัยเกษตรศาสตร์</w:t>
            </w:r>
          </w:p>
          <w:p w:rsidR="00494120" w:rsidRPr="006C2857" w:rsidRDefault="0049412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  <w:cs/>
              </w:rPr>
              <w:t>มหาวิทยาลัยเกษตรศาสตร์</w:t>
            </w:r>
          </w:p>
        </w:tc>
        <w:tc>
          <w:tcPr>
            <w:tcW w:w="354" w:type="pct"/>
          </w:tcPr>
          <w:p w:rsidR="00494120" w:rsidRPr="006C2857" w:rsidRDefault="00494120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494120" w:rsidRPr="006C2857" w:rsidRDefault="00494120" w:rsidP="00454D3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494120" w:rsidRPr="006C2857" w:rsidRDefault="00494120" w:rsidP="00454D3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1" w:type="pct"/>
          </w:tcPr>
          <w:p w:rsidR="00494120" w:rsidRPr="006C2857" w:rsidRDefault="00494120" w:rsidP="00454D39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772346" w:rsidRPr="003E6B9C" w:rsidTr="006C5387">
        <w:trPr>
          <w:jc w:val="center"/>
        </w:trPr>
        <w:tc>
          <w:tcPr>
            <w:tcW w:w="230" w:type="pct"/>
          </w:tcPr>
          <w:p w:rsidR="00772346" w:rsidRPr="00772346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2</w:t>
            </w:r>
          </w:p>
        </w:tc>
        <w:tc>
          <w:tcPr>
            <w:tcW w:w="748" w:type="pct"/>
          </w:tcPr>
          <w:p w:rsidR="00772346" w:rsidRPr="00EA13D0" w:rsidRDefault="00772346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นายคชินทร์ </w:t>
            </w:r>
          </w:p>
          <w:p w:rsidR="00772346" w:rsidRPr="00EA13D0" w:rsidRDefault="00772346" w:rsidP="00FB781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โกกนุทาภรณ์</w:t>
            </w:r>
          </w:p>
        </w:tc>
        <w:tc>
          <w:tcPr>
            <w:tcW w:w="582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ผู้ช่วย</w:t>
            </w:r>
          </w:p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ศาสตราจารย์</w:t>
            </w:r>
          </w:p>
        </w:tc>
        <w:tc>
          <w:tcPr>
            <w:tcW w:w="832" w:type="pct"/>
          </w:tcPr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</w:t>
            </w: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 xml:space="preserve"> </w:t>
            </w: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(คณิตศาสตร์ประยุกต์)</w:t>
            </w:r>
          </w:p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(คณิตศาสตร์)</w:t>
            </w:r>
          </w:p>
        </w:tc>
        <w:tc>
          <w:tcPr>
            <w:tcW w:w="1195" w:type="pct"/>
          </w:tcPr>
          <w:p w:rsidR="00772346" w:rsidRPr="00EA13D0" w:rsidRDefault="00772346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สถาบันเทคโนโลยีพระจอมเกล้าเจ้าคุณทหารลาดกระบัง</w:t>
            </w:r>
          </w:p>
          <w:p w:rsidR="00772346" w:rsidRPr="00EA13D0" w:rsidRDefault="00772346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pacing w:val="-6"/>
                <w:sz w:val="22"/>
                <w:szCs w:val="22"/>
                <w:cs/>
              </w:rPr>
              <w:t>มหาวิทยาลัยรามคำแหง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1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772346" w:rsidRPr="003E6B9C" w:rsidTr="006C5387">
        <w:trPr>
          <w:jc w:val="center"/>
        </w:trPr>
        <w:tc>
          <w:tcPr>
            <w:tcW w:w="230" w:type="pct"/>
          </w:tcPr>
          <w:p w:rsidR="00772346" w:rsidRPr="00772346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3</w:t>
            </w:r>
          </w:p>
        </w:tc>
        <w:tc>
          <w:tcPr>
            <w:tcW w:w="748" w:type="pct"/>
          </w:tcPr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นางสาวจุฑารัตน์</w:t>
            </w:r>
          </w:p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โพธิ์หลวง</w:t>
            </w:r>
          </w:p>
        </w:tc>
        <w:tc>
          <w:tcPr>
            <w:tcW w:w="582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2" w:type="pct"/>
          </w:tcPr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(คณิตศาสตร์)</w:t>
            </w:r>
          </w:p>
          <w:p w:rsidR="00772346" w:rsidRPr="00EA13D0" w:rsidRDefault="00772346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(คณิตศาสตร์)</w:t>
            </w:r>
          </w:p>
        </w:tc>
        <w:tc>
          <w:tcPr>
            <w:tcW w:w="1195" w:type="pct"/>
          </w:tcPr>
          <w:p w:rsidR="00772346" w:rsidRDefault="00772346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มหาวิทยาลัยธรรมศาสตร์</w:t>
            </w:r>
          </w:p>
          <w:p w:rsidR="00772346" w:rsidRPr="00EA13D0" w:rsidRDefault="00772346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จุฬาลงกรณ์มหาวิทยาลัย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1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772346" w:rsidRPr="003E6B9C" w:rsidTr="006C5387">
        <w:trPr>
          <w:jc w:val="center"/>
        </w:trPr>
        <w:tc>
          <w:tcPr>
            <w:tcW w:w="230" w:type="pct"/>
          </w:tcPr>
          <w:p w:rsidR="00772346" w:rsidRPr="00772346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4</w:t>
            </w:r>
          </w:p>
        </w:tc>
        <w:tc>
          <w:tcPr>
            <w:tcW w:w="748" w:type="pct"/>
          </w:tcPr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นางสาวฐิติมา</w:t>
            </w:r>
          </w:p>
          <w:p w:rsidR="00772346" w:rsidRPr="00EA13D0" w:rsidRDefault="00772346" w:rsidP="00FB781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เกษาหอม</w:t>
            </w:r>
          </w:p>
        </w:tc>
        <w:tc>
          <w:tcPr>
            <w:tcW w:w="582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2" w:type="pct"/>
          </w:tcPr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(คณิตศาสตร์)</w:t>
            </w:r>
          </w:p>
          <w:p w:rsidR="00772346" w:rsidRPr="00EA13D0" w:rsidRDefault="00772346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(คณิตศาสตร์)</w:t>
            </w:r>
          </w:p>
        </w:tc>
        <w:tc>
          <w:tcPr>
            <w:tcW w:w="1195" w:type="pct"/>
          </w:tcPr>
          <w:p w:rsidR="00772346" w:rsidRDefault="00772346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มหาวิทยาลัยธรรมศาสตร์</w:t>
            </w:r>
          </w:p>
          <w:p w:rsidR="00772346" w:rsidRPr="00EA13D0" w:rsidRDefault="00772346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มหาวิทยาลัยธรรมศาสตร์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1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772346" w:rsidRPr="003E6B9C" w:rsidTr="006C5387">
        <w:trPr>
          <w:jc w:val="center"/>
        </w:trPr>
        <w:tc>
          <w:tcPr>
            <w:tcW w:w="230" w:type="pct"/>
          </w:tcPr>
          <w:p w:rsidR="00772346" w:rsidRPr="00772346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5</w:t>
            </w:r>
          </w:p>
        </w:tc>
        <w:tc>
          <w:tcPr>
            <w:tcW w:w="748" w:type="pct"/>
          </w:tcPr>
          <w:p w:rsidR="00772346" w:rsidRPr="00EA13D0" w:rsidRDefault="00772346" w:rsidP="00FB781D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นายณัฐพงศ์</w:t>
            </w:r>
          </w:p>
          <w:p w:rsidR="00772346" w:rsidRPr="00EA13D0" w:rsidRDefault="00772346" w:rsidP="00FB781D">
            <w:pPr>
              <w:tabs>
                <w:tab w:val="left" w:pos="540"/>
              </w:tabs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วัฒนศิริพงษ์</w:t>
            </w:r>
          </w:p>
        </w:tc>
        <w:tc>
          <w:tcPr>
            <w:tcW w:w="582" w:type="pct"/>
          </w:tcPr>
          <w:p w:rsidR="00772346" w:rsidRPr="00EA13D0" w:rsidRDefault="00772346" w:rsidP="00FB781D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2" w:type="pct"/>
          </w:tcPr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(คณิตศาสตร์ศึกษาสารสนเทศ)</w:t>
            </w:r>
          </w:p>
          <w:p w:rsidR="00772346" w:rsidRPr="00EA13D0" w:rsidRDefault="00772346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(คณิตศาสตร์)</w:t>
            </w:r>
          </w:p>
        </w:tc>
        <w:tc>
          <w:tcPr>
            <w:tcW w:w="1195" w:type="pct"/>
          </w:tcPr>
          <w:p w:rsidR="00772346" w:rsidRPr="00EA13D0" w:rsidRDefault="00772346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pacing w:val="-6"/>
                <w:sz w:val="22"/>
                <w:szCs w:val="22"/>
                <w:cs/>
              </w:rPr>
              <w:t>มหาวิทยาลัยราชภัฏสวนสุนันทา</w:t>
            </w:r>
          </w:p>
          <w:p w:rsidR="00772346" w:rsidRDefault="00772346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</w:rPr>
            </w:pPr>
          </w:p>
          <w:p w:rsidR="00772346" w:rsidRPr="00EA13D0" w:rsidRDefault="00772346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pacing w:val="-6"/>
                <w:sz w:val="22"/>
                <w:szCs w:val="22"/>
                <w:cs/>
              </w:rPr>
              <w:t>มหาวิทยาลัยขอนแก่น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1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772346" w:rsidRPr="003E6B9C" w:rsidTr="006C5387">
        <w:trPr>
          <w:jc w:val="center"/>
        </w:trPr>
        <w:tc>
          <w:tcPr>
            <w:tcW w:w="230" w:type="pct"/>
          </w:tcPr>
          <w:p w:rsidR="00772346" w:rsidRPr="00772346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6</w:t>
            </w:r>
          </w:p>
        </w:tc>
        <w:tc>
          <w:tcPr>
            <w:tcW w:w="748" w:type="pct"/>
          </w:tcPr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นางสาววิริยาภรณ์</w:t>
            </w:r>
          </w:p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กล่อมสังข์เจริญ</w:t>
            </w:r>
          </w:p>
        </w:tc>
        <w:tc>
          <w:tcPr>
            <w:tcW w:w="582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2" w:type="pct"/>
          </w:tcPr>
          <w:p w:rsidR="00772346" w:rsidRPr="00EA13D0" w:rsidRDefault="00772346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วท.ม. (สถิติประยุกต์และเทคโนโลยีสารสนเทศ)</w:t>
            </w:r>
          </w:p>
          <w:p w:rsidR="00772346" w:rsidRDefault="00772346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EA13D0"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  <w:t>วท.บ. (คณิตศาสตร์)</w:t>
            </w:r>
          </w:p>
          <w:p w:rsidR="00876D71" w:rsidRPr="00EA13D0" w:rsidRDefault="00876D71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</w:p>
        </w:tc>
        <w:tc>
          <w:tcPr>
            <w:tcW w:w="1195" w:type="pct"/>
          </w:tcPr>
          <w:p w:rsidR="00275D80" w:rsidRDefault="00772346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สถาบันบัณฑิต</w:t>
            </w:r>
          </w:p>
          <w:p w:rsidR="00772346" w:rsidRPr="00EA13D0" w:rsidRDefault="00772346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พัฒนบริหารศาสตร์</w:t>
            </w:r>
          </w:p>
          <w:p w:rsidR="00772346" w:rsidRPr="00EA13D0" w:rsidRDefault="00772346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876D71" w:rsidRDefault="00876D71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772346" w:rsidRDefault="00772346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  <w:t>มหาวิทยาลัยบูรพา</w:t>
            </w:r>
          </w:p>
          <w:p w:rsidR="00876D71" w:rsidRDefault="00876D71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</w:rPr>
            </w:pPr>
          </w:p>
          <w:p w:rsidR="00876D71" w:rsidRPr="00EA13D0" w:rsidRDefault="00876D71" w:rsidP="00FB781D">
            <w:pPr>
              <w:rPr>
                <w:rFonts w:ascii="TH SarabunPSK" w:hAnsi="TH SarabunPSK" w:cs="TH SarabunPSK"/>
                <w:spacing w:val="-6"/>
                <w:sz w:val="22"/>
                <w:szCs w:val="22"/>
                <w:cs/>
              </w:rPr>
            </w:pP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1" w:type="pct"/>
          </w:tcPr>
          <w:p w:rsidR="00772346" w:rsidRPr="00EA13D0" w:rsidRDefault="00772346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EA13D0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6C2857" w:rsidRPr="003E6B9C" w:rsidTr="006C5387">
        <w:trPr>
          <w:jc w:val="center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772346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>
              <w:rPr>
                <w:rFonts w:ascii="TH SarabunPSK" w:hAnsi="TH SarabunPSK" w:cs="TH SarabunPSK"/>
                <w:sz w:val="22"/>
                <w:szCs w:val="22"/>
              </w:rPr>
              <w:lastRenderedPageBreak/>
              <w:t>8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นางกาญจนา </w:t>
            </w:r>
          </w:p>
          <w:p w:rsidR="006C2857" w:rsidRP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สุจีนะพงษ์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snapToGrid w:val="0"/>
              <w:ind w:left="-112" w:right="-89" w:hanging="9"/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อาจารย์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กศ.ด. (คณิตศาสตร์ศึกษา)</w:t>
            </w:r>
          </w:p>
          <w:p w:rsidR="006C2857" w:rsidRPr="006C2857" w:rsidRDefault="006C2857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กศ.ม. (คณิตศาสตร์)</w:t>
            </w:r>
          </w:p>
          <w:p w:rsidR="006C2857" w:rsidRPr="006C2857" w:rsidRDefault="006C2857" w:rsidP="00876D71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กศ.บ.</w:t>
            </w:r>
            <w:r w:rsidR="00876D71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(</w:t>
            </w:r>
            <w:r w:rsidRPr="006C2857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คณิตศาสตร์)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มหาวิทยาลัยศรีนครินทรวิโรฒ</w:t>
            </w:r>
          </w:p>
          <w:p w:rsid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6C2857" w:rsidRP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มหาวิทยาลัยศรีนครินทรวิโรฒ</w:t>
            </w:r>
          </w:p>
          <w:p w:rsidR="006C2857" w:rsidRPr="006C2857" w:rsidRDefault="006C2857" w:rsidP="006C2857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มหาวิทยาลัยศรีนครินทรวิโรฒ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  <w:tr w:rsidR="006C2857" w:rsidRPr="003E6B9C" w:rsidTr="006C5387">
        <w:trPr>
          <w:jc w:val="center"/>
        </w:trPr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772346" w:rsidRDefault="00494120" w:rsidP="00FB781D">
            <w:pPr>
              <w:snapToGrid w:val="0"/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9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 xml:space="preserve">นางสาวจินตนา </w:t>
            </w:r>
          </w:p>
          <w:p w:rsidR="006C2857" w:rsidRP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จันทร์ศิริ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ผู้ช่วยศาสตรา</w:t>
            </w:r>
          </w:p>
          <w:p w:rsidR="006C2857" w:rsidRPr="006C2857" w:rsidRDefault="006C2857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จารย์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กศ.ม. (การวัดผลและการประเมินผล)</w:t>
            </w:r>
          </w:p>
          <w:p w:rsidR="006C2857" w:rsidRPr="006C2857" w:rsidRDefault="00876D71" w:rsidP="00876D71">
            <w:pPr>
              <w:rPr>
                <w:rFonts w:ascii="TH SarabunPSK" w:eastAsia="BrowalliaNew-Bold" w:hAnsi="TH SarabunPSK" w:cs="TH SarabunPSK"/>
                <w:sz w:val="22"/>
                <w:szCs w:val="22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กศ.บ.(</w:t>
            </w:r>
            <w:r w:rsidR="006C2857" w:rsidRPr="006C2857">
              <w:rPr>
                <w:rFonts w:ascii="TH SarabunPSK" w:eastAsia="BrowalliaNew-Bold" w:hAnsi="TH SarabunPSK" w:cs="TH SarabunPSK" w:hint="cs"/>
                <w:sz w:val="22"/>
                <w:szCs w:val="22"/>
                <w:cs/>
              </w:rPr>
              <w:t>คณิตศาสตร์)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มหาวิทยาลัยศรีนครินทรวิโรฒ</w:t>
            </w:r>
          </w:p>
          <w:p w:rsid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</w:rPr>
            </w:pPr>
          </w:p>
          <w:p w:rsidR="006C2857" w:rsidRPr="006C2857" w:rsidRDefault="006C2857" w:rsidP="00FB781D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r w:rsidRPr="006C2857">
              <w:rPr>
                <w:rFonts w:ascii="TH SarabunPSK" w:hAnsi="TH SarabunPSK" w:cs="TH SarabunPSK" w:hint="cs"/>
                <w:sz w:val="22"/>
                <w:szCs w:val="22"/>
                <w:cs/>
              </w:rPr>
              <w:t>มหาวิทยาลัยศรีนครินทรวิโรฒ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-Bold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  <w:tc>
          <w:tcPr>
            <w:tcW w:w="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857" w:rsidRPr="006C2857" w:rsidRDefault="006C2857" w:rsidP="00FB781D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6C2857">
              <w:rPr>
                <w:rFonts w:ascii="TH SarabunPSK" w:hAnsi="TH SarabunPSK" w:cs="TH SarabunPSK"/>
                <w:sz w:val="22"/>
                <w:szCs w:val="22"/>
              </w:rPr>
              <w:t>12</w:t>
            </w:r>
          </w:p>
        </w:tc>
      </w:tr>
    </w:tbl>
    <w:p w:rsidR="006C2857" w:rsidRDefault="006C285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2D2D40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D2D40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องค์ประกอบเกี่ยวกับประสบการณ์ภาคสนาม (</w:t>
      </w:r>
      <w:r w:rsidR="007B1F91" w:rsidRPr="00EE5417">
        <w:rPr>
          <w:rFonts w:ascii="TH SarabunPSK" w:hAnsi="TH SarabunPSK" w:cs="TH SarabunPSK"/>
          <w:b/>
          <w:bCs/>
          <w:sz w:val="32"/>
          <w:szCs w:val="32"/>
          <w:cs/>
        </w:rPr>
        <w:t>สหกิจศึกษา</w:t>
      </w:r>
      <w:r w:rsidR="007B1F91">
        <w:rPr>
          <w:rFonts w:ascii="TH SarabunPSK" w:hAnsi="TH SarabunPSK" w:cs="TH SarabunPSK" w:hint="cs"/>
          <w:b/>
          <w:bCs/>
          <w:sz w:val="32"/>
          <w:szCs w:val="32"/>
          <w:cs/>
        </w:rPr>
        <w:t>หรือ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การฝึก</w:t>
      </w:r>
      <w:r w:rsidR="006E111D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ประสบการณ์วิชาชีพ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:rsidR="00EE5417" w:rsidRDefault="00EE5417" w:rsidP="00A76F7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6E111D">
        <w:rPr>
          <w:rFonts w:ascii="TH SarabunPSK" w:hAnsi="TH SarabunPSK" w:cs="TH SarabunPSK"/>
          <w:sz w:val="32"/>
          <w:szCs w:val="32"/>
          <w:cs/>
        </w:rPr>
        <w:t>จากความต้องการที่บัณฑิตควรมีประสบการณ์ในวิชาชีพก่อนเข้าสู่การทำงานจริง ดังนั้นหลักสูตรได้กำหนด</w:t>
      </w:r>
      <w:r w:rsidR="00621195" w:rsidRPr="006E111D">
        <w:rPr>
          <w:rFonts w:ascii="TH SarabunPSK" w:eastAsia="Times New Roman" w:hAnsi="TH SarabunPSK" w:cs="TH SarabunPSK" w:hint="cs"/>
          <w:sz w:val="32"/>
          <w:szCs w:val="32"/>
          <w:cs/>
        </w:rPr>
        <w:t>กลุ่ม</w:t>
      </w:r>
      <w:r w:rsidR="00621195" w:rsidRPr="006E111D">
        <w:rPr>
          <w:rFonts w:ascii="TH SarabunPSK" w:eastAsia="Times New Roman" w:hAnsi="TH SarabunPSK" w:cs="TH SarabunPSK"/>
          <w:sz w:val="32"/>
          <w:szCs w:val="32"/>
          <w:cs/>
        </w:rPr>
        <w:t>วิชา</w:t>
      </w:r>
      <w:r w:rsidR="00621195" w:rsidRPr="006E111D">
        <w:rPr>
          <w:rFonts w:ascii="TH SarabunPSK" w:eastAsia="Times New Roman" w:hAnsi="TH SarabunPSK" w:cs="TH SarabunPSK" w:hint="cs"/>
          <w:sz w:val="32"/>
          <w:szCs w:val="32"/>
          <w:cs/>
        </w:rPr>
        <w:t>ปฏิบัติการและฝึกประสบการณ์วิชาชีพ</w:t>
      </w:r>
      <w:r w:rsidRPr="006E111D">
        <w:rPr>
          <w:rFonts w:ascii="TH SarabunPSK" w:hAnsi="TH SarabunPSK" w:cs="TH SarabunPSK"/>
          <w:sz w:val="32"/>
          <w:szCs w:val="32"/>
          <w:cs/>
        </w:rPr>
        <w:t>เป็นวิชาบังคับและให้มีแผนการเรียนสำหรับนักศึกษาที่ต้องการ</w:t>
      </w:r>
      <w:r w:rsidR="00E34844" w:rsidRPr="006E111D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Pr="006E111D">
        <w:rPr>
          <w:rFonts w:ascii="TH SarabunPSK" w:hAnsi="TH SarabunPSK" w:cs="TH SarabunPSK"/>
          <w:sz w:val="32"/>
          <w:szCs w:val="32"/>
          <w:cs/>
        </w:rPr>
        <w:t>งานสหกิจศึกษา นักศึกษาต้องลงเรียน</w:t>
      </w:r>
      <w:r w:rsidR="00621195" w:rsidRPr="006E111D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6E111D">
        <w:rPr>
          <w:rFonts w:ascii="TH SarabunPSK" w:hAnsi="TH SarabunPSK" w:cs="TH SarabunPSK"/>
          <w:sz w:val="32"/>
          <w:szCs w:val="32"/>
          <w:cs/>
        </w:rPr>
        <w:t>วิชา</w:t>
      </w:r>
      <w:r w:rsidR="00621195" w:rsidRPr="006E111D">
        <w:rPr>
          <w:rFonts w:ascii="TH SarabunPSK" w:hAnsi="TH SarabunPSK" w:cs="TH SarabunPSK" w:hint="cs"/>
          <w:sz w:val="32"/>
          <w:szCs w:val="32"/>
          <w:cs/>
        </w:rPr>
        <w:t>สหกิจศึกษาสาขาวิชา</w:t>
      </w:r>
      <w:r w:rsidR="00160C6B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7328B5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Pr="006E111D">
        <w:rPr>
          <w:rFonts w:ascii="TH SarabunPSK" w:hAnsi="TH SarabunPSK" w:cs="TH SarabunPSK"/>
          <w:sz w:val="32"/>
          <w:szCs w:val="32"/>
          <w:cs/>
        </w:rPr>
        <w:t>เว้นแต่กรณีที่นักศึกษามีปัญหาไม่สามารถไป</w:t>
      </w:r>
      <w:r w:rsidR="00CB5902" w:rsidRPr="006E111D">
        <w:rPr>
          <w:rFonts w:ascii="TH SarabunPSK" w:hAnsi="TH SarabunPSK" w:cs="TH SarabunPSK" w:hint="cs"/>
          <w:sz w:val="32"/>
          <w:szCs w:val="32"/>
          <w:cs/>
        </w:rPr>
        <w:t>ปฏิบัติงานสหกิจ</w:t>
      </w:r>
      <w:r w:rsidR="006E111D" w:rsidRPr="006E111D">
        <w:rPr>
          <w:rFonts w:ascii="TH SarabunPSK" w:hAnsi="TH SarabunPSK" w:cs="TH SarabunPSK" w:hint="cs"/>
          <w:sz w:val="32"/>
          <w:szCs w:val="32"/>
          <w:cs/>
        </w:rPr>
        <w:t>ศึกษา</w:t>
      </w:r>
      <w:r w:rsidRPr="006E111D">
        <w:rPr>
          <w:rFonts w:ascii="TH SarabunPSK" w:hAnsi="TH SarabunPSK" w:cs="TH SarabunPSK"/>
          <w:sz w:val="32"/>
          <w:szCs w:val="32"/>
          <w:cs/>
        </w:rPr>
        <w:t>ได้ก็จะเป็นการอนุโลมให้เรียนรายวิชา</w:t>
      </w:r>
      <w:r w:rsidR="00621195" w:rsidRPr="006E111D">
        <w:rPr>
          <w:rFonts w:ascii="TH SarabunPSK" w:hAnsi="TH SarabunPSK" w:cs="TH SarabunPSK" w:hint="cs"/>
          <w:sz w:val="32"/>
          <w:szCs w:val="32"/>
          <w:cs/>
        </w:rPr>
        <w:t>การฝึกประสบการณ์วิชาชีพสาขา</w:t>
      </w:r>
      <w:r w:rsidR="00160C6B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7328B5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Pr="006E111D">
        <w:rPr>
          <w:rFonts w:ascii="TH SarabunPSK" w:hAnsi="TH SarabunPSK" w:cs="TH SarabunPSK"/>
          <w:sz w:val="32"/>
          <w:szCs w:val="32"/>
          <w:cs/>
        </w:rPr>
        <w:t>แทน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มาตรฐานผลการเรียนรู้ของประสบการณ์ภาคสนาม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ความคาดหวังในผลการเรียนรู้ประสบการณ์ภาคสนามของนักศึกษา มีดังนี้</w:t>
      </w:r>
    </w:p>
    <w:p w:rsidR="00EE5417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4.1.1</w:t>
      </w:r>
      <w:r w:rsidR="00126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ทักษะในการปฏิบัติงานจากสถานประกอบการ</w:t>
      </w:r>
      <w:r w:rsidR="00EE5417"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ตลอดจนมีความเข้าใจในหลักการ ความจำเป็นในการเรียนรู้ทฤษฎีมากยิ่งขึ้น</w:t>
      </w:r>
    </w:p>
    <w:p w:rsidR="00EE5417" w:rsidRDefault="002960B9" w:rsidP="002D2D40">
      <w:pPr>
        <w:tabs>
          <w:tab w:val="left" w:pos="1260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4.1.2 </w:t>
      </w:r>
      <w:r w:rsidR="00EE5417" w:rsidRPr="005538B6">
        <w:rPr>
          <w:rFonts w:ascii="TH SarabunPSK" w:hAnsi="TH SarabunPSK" w:cs="TH SarabunPSK"/>
          <w:sz w:val="32"/>
          <w:szCs w:val="32"/>
          <w:cs/>
        </w:rPr>
        <w:t>บูรณาการความรู้ที่เรียนมาเพื่อนำไปแก้ปัญหาทางธุรกิจโดยใช้เทคโนโลยีสารสนเทศเป็นเครื่องมือได้อย่างเหมาะสม</w:t>
      </w:r>
    </w:p>
    <w:p w:rsidR="00EE5417" w:rsidRPr="002D2D40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 w:hint="cs"/>
          <w:sz w:val="32"/>
          <w:szCs w:val="32"/>
          <w:cs/>
        </w:rPr>
        <w:t xml:space="preserve">4.1.3 </w:t>
      </w:r>
      <w:r w:rsidR="00EE5417" w:rsidRPr="002D2D40">
        <w:rPr>
          <w:rFonts w:ascii="TH SarabunPSK" w:hAnsi="TH SarabunPSK" w:cs="TH SarabunPSK"/>
          <w:sz w:val="32"/>
          <w:szCs w:val="32"/>
          <w:cs/>
        </w:rPr>
        <w:t>มีมนุษยสัมพันธ์และสามารถทำงานร่วมกับผู้อื่นได้ดี</w:t>
      </w:r>
    </w:p>
    <w:p w:rsidR="00EE5417" w:rsidRPr="002D2D40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 w:hint="cs"/>
          <w:sz w:val="32"/>
          <w:szCs w:val="32"/>
          <w:cs/>
        </w:rPr>
        <w:t xml:space="preserve">4.1.4 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มีระเบียบวินัย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ตรงเวลา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rtl/>
          <w:cs/>
        </w:rPr>
        <w:t xml:space="preserve"> </w:t>
      </w:r>
      <w:r w:rsidR="00EE5417" w:rsidRPr="002D2D40">
        <w:rPr>
          <w:rFonts w:ascii="TH SarabunPSK" w:hAnsi="TH SarabunPSK" w:cs="TH SarabunPSK"/>
          <w:spacing w:val="-6"/>
          <w:sz w:val="32"/>
          <w:szCs w:val="32"/>
          <w:cs/>
        </w:rPr>
        <w:t>เข้าใจวัฒนธรรมและสามารถปรับตัวเข้ากับสถานประกอบการได้</w:t>
      </w:r>
    </w:p>
    <w:p w:rsidR="00EE5417" w:rsidRDefault="002960B9" w:rsidP="00A76F73">
      <w:pPr>
        <w:tabs>
          <w:tab w:val="left" w:pos="993"/>
        </w:tabs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2D2D40">
        <w:rPr>
          <w:rFonts w:ascii="TH SarabunPSK" w:hAnsi="TH SarabunPSK" w:cs="TH SarabunPSK"/>
          <w:sz w:val="32"/>
          <w:szCs w:val="32"/>
        </w:rPr>
        <w:t xml:space="preserve">4.1.5 </w:t>
      </w:r>
      <w:r w:rsidR="00EE5417" w:rsidRPr="002D2D40">
        <w:rPr>
          <w:rFonts w:ascii="TH SarabunPSK" w:hAnsi="TH SarabunPSK" w:cs="TH SarabunPSK"/>
          <w:sz w:val="32"/>
          <w:szCs w:val="32"/>
          <w:cs/>
        </w:rPr>
        <w:t>มีความกล้าในการแสดงออก และนำความคิดสร้างสรรค์ไปใช้ประโยชน์ในงานได้</w:t>
      </w:r>
    </w:p>
    <w:p w:rsidR="00EE5417" w:rsidRPr="00EE5417" w:rsidRDefault="00EE5417" w:rsidP="002D2D40">
      <w:pPr>
        <w:ind w:left="700" w:hanging="3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ช่วงเวลา </w:t>
      </w:r>
    </w:p>
    <w:p w:rsidR="00126216" w:rsidRDefault="00520761" w:rsidP="00A76F73">
      <w:pPr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>ภาค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การศึกษาที่ 2</w:t>
      </w:r>
      <w:r w:rsidRPr="00EE541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  <w:cs/>
        </w:rPr>
        <w:t>4</w:t>
      </w:r>
      <w:r w:rsidR="00EE5417" w:rsidRPr="00EE5417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EE5417" w:rsidRPr="00EE5417" w:rsidRDefault="00EE5417" w:rsidP="002D2D40">
      <w:pPr>
        <w:ind w:left="700" w:hanging="35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4.3</w:t>
      </w:r>
      <w:r w:rsidR="002D2D4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การจัดเวลาและตารางสอน </w:t>
      </w:r>
    </w:p>
    <w:p w:rsidR="00EE5417" w:rsidRPr="00D03A84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z w:val="32"/>
          <w:szCs w:val="32"/>
          <w:cs/>
        </w:rPr>
        <w:t>จัดเต็มเวลาใน 1 ภาคการศึกษา</w:t>
      </w:r>
    </w:p>
    <w:p w:rsidR="00EE5417" w:rsidRPr="00F90C23" w:rsidRDefault="00EE5417" w:rsidP="00A76F73">
      <w:pPr>
        <w:ind w:firstLine="612"/>
        <w:jc w:val="thaiDistribute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ข้อกำหนดเกี่ยวกับการทำโครงงานหรืองานวิจัย </w:t>
      </w:r>
    </w:p>
    <w:p w:rsidR="00EE5417" w:rsidRDefault="00567599" w:rsidP="00567599">
      <w:pPr>
        <w:ind w:firstLine="266"/>
        <w:jc w:val="thaiDistribute"/>
        <w:rPr>
          <w:rFonts w:ascii="TH SarabunPSK" w:hAnsi="TH SarabunPSK" w:cs="TH SarabunPSK"/>
          <w:sz w:val="32"/>
          <w:szCs w:val="32"/>
        </w:rPr>
      </w:pPr>
      <w:r w:rsidRPr="006E111D">
        <w:rPr>
          <w:rFonts w:ascii="TH SarabunPSK" w:hAnsi="TH SarabunPSK" w:cs="TH SarabunPSK"/>
          <w:sz w:val="32"/>
          <w:szCs w:val="32"/>
          <w:cs/>
        </w:rPr>
        <w:t>ข้อกำหนดในการทำโครงงาน</w:t>
      </w:r>
      <w:r w:rsidRPr="006E111D">
        <w:rPr>
          <w:rFonts w:ascii="TH SarabunPSK" w:hAnsi="TH SarabunPSK" w:cs="TH SarabunPSK" w:hint="cs"/>
          <w:sz w:val="32"/>
          <w:szCs w:val="32"/>
          <w:cs/>
        </w:rPr>
        <w:t>หรืองานวิจัย</w:t>
      </w:r>
      <w:r w:rsidRPr="006E111D">
        <w:rPr>
          <w:rFonts w:ascii="TH SarabunPSK" w:hAnsi="TH SarabunPSK" w:cs="TH SarabunPSK"/>
          <w:sz w:val="32"/>
          <w:szCs w:val="32"/>
          <w:cs/>
        </w:rPr>
        <w:t xml:space="preserve"> ควรเป็นหัวข้อที่เกี่ยวข้องกับ</w:t>
      </w:r>
      <w:r>
        <w:rPr>
          <w:rFonts w:ascii="TH SarabunPSK" w:hAnsi="TH SarabunPSK" w:cs="TH SarabunPSK" w:hint="cs"/>
          <w:sz w:val="32"/>
          <w:szCs w:val="32"/>
          <w:cs/>
        </w:rPr>
        <w:t>คณิ</w:t>
      </w:r>
      <w:r w:rsidR="009B58C2">
        <w:rPr>
          <w:rFonts w:ascii="TH SarabunPSK" w:hAnsi="TH SarabunPSK" w:cs="TH SarabunPSK" w:hint="cs"/>
          <w:sz w:val="32"/>
          <w:szCs w:val="32"/>
          <w:cs/>
        </w:rPr>
        <w:t>ตศาสตร์</w:t>
      </w:r>
      <w:r w:rsidR="007328B5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E111D">
        <w:rPr>
          <w:rFonts w:ascii="TH SarabunPSK" w:hAnsi="TH SarabunPSK" w:cs="TH SarabunPSK"/>
          <w:sz w:val="32"/>
          <w:szCs w:val="32"/>
          <w:cs/>
        </w:rPr>
        <w:t>โดยควรมี</w:t>
      </w:r>
      <w:r>
        <w:rPr>
          <w:rFonts w:ascii="TH SarabunPSK" w:hAnsi="TH SarabunPSK" w:cs="TH SarabunPSK" w:hint="cs"/>
          <w:sz w:val="32"/>
          <w:szCs w:val="32"/>
          <w:cs/>
        </w:rPr>
        <w:t>การอ้</w:t>
      </w:r>
      <w:r w:rsidRPr="006E111D">
        <w:rPr>
          <w:rFonts w:ascii="TH SarabunPSK" w:hAnsi="TH SarabunPSK" w:cs="TH SarabunPSK"/>
          <w:sz w:val="32"/>
          <w:szCs w:val="32"/>
          <w:cs/>
        </w:rPr>
        <w:t>างอิง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ข้อมูลจากแหล่งที่เชื่อถือได้ ถูกต้อง </w:t>
      </w:r>
      <w:r w:rsidRPr="006E111D">
        <w:rPr>
          <w:rFonts w:ascii="TH SarabunPSK" w:hAnsi="TH SarabunPSK" w:cs="TH SarabunPSK"/>
          <w:sz w:val="32"/>
          <w:szCs w:val="32"/>
          <w:cs/>
        </w:rPr>
        <w:t>และคาดว่าจะนำไปใช้งาน</w:t>
      </w: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6E111D">
        <w:rPr>
          <w:rFonts w:ascii="TH SarabunPSK" w:hAnsi="TH SarabunPSK" w:cs="TH SarabunPSK"/>
          <w:sz w:val="32"/>
          <w:szCs w:val="32"/>
          <w:cs/>
        </w:rPr>
        <w:t>หากโครงงาน</w:t>
      </w:r>
      <w:r>
        <w:rPr>
          <w:rFonts w:ascii="TH SarabunPSK" w:hAnsi="TH SarabunPSK" w:cs="TH SarabunPSK"/>
          <w:sz w:val="32"/>
          <w:szCs w:val="32"/>
          <w:cs/>
        </w:rPr>
        <w:t>สำเร็จ โดยมีจำนวนผู้ร่วมโครงงาน</w:t>
      </w:r>
      <w:r>
        <w:rPr>
          <w:rFonts w:ascii="TH SarabunPSK" w:hAnsi="TH SarabunPSK" w:cs="TH SarabunPSK"/>
          <w:sz w:val="32"/>
          <w:szCs w:val="32"/>
        </w:rPr>
        <w:t xml:space="preserve"> 1</w:t>
      </w:r>
      <w:r w:rsidRPr="006E111D">
        <w:rPr>
          <w:rFonts w:ascii="TH SarabunPSK" w:hAnsi="TH SarabunPSK" w:cs="TH SarabunPSK"/>
          <w:sz w:val="32"/>
          <w:szCs w:val="32"/>
          <w:cs/>
        </w:rPr>
        <w:t>-3 คน และมีรายงานที่ต้องนำส่งตามรูปแบบและระยะเวลาที่หลักสูตรกำหนดอย่างเคร่งครัด หรือเป็นโครงงานที่มุ่งเน้นการสร้างผลงานวิจัยเพื่อพัฒนา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ความรู้ด้านคณิตศาสตร์</w:t>
      </w:r>
      <w:r w:rsidR="007328B5">
        <w:rPr>
          <w:rFonts w:ascii="TH SarabunPSK" w:hAnsi="TH SarabunPSK" w:cs="TH SarabunPSK" w:hint="cs"/>
          <w:sz w:val="32"/>
          <w:szCs w:val="32"/>
          <w:cs/>
        </w:rPr>
        <w:t>ประยุกต์</w:t>
      </w:r>
    </w:p>
    <w:p w:rsidR="00876D71" w:rsidRDefault="00876D71" w:rsidP="00567599">
      <w:pPr>
        <w:ind w:firstLine="266"/>
        <w:jc w:val="thaiDistribute"/>
        <w:rPr>
          <w:rFonts w:ascii="TH SarabunPSK" w:hAnsi="TH SarabunPSK" w:cs="TH SarabunPSK"/>
          <w:sz w:val="32"/>
          <w:szCs w:val="32"/>
        </w:rPr>
      </w:pPr>
    </w:p>
    <w:p w:rsidR="00876D71" w:rsidRPr="006E111D" w:rsidRDefault="00876D71" w:rsidP="00567599">
      <w:pPr>
        <w:ind w:firstLine="266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ind w:left="26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1 คำอธิบายโดยย่อ </w:t>
      </w:r>
    </w:p>
    <w:p w:rsidR="00904360" w:rsidRDefault="00EE5417" w:rsidP="00A76F73">
      <w:pPr>
        <w:ind w:firstLine="672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โครงงานที่นักศึกษาสนใจ สามารถอธิบายทฤษฎีที่นำมาใช้ในการทำโครงงาน ประโยชน์ที่จะได้รับจากการทำโครงงาน มีขอบเขตโครงงานที่สามารถทำเสร็จภายในระยะเวลาที่กำหนด</w:t>
      </w:r>
    </w:p>
    <w:p w:rsidR="00EE5417" w:rsidRPr="00EE5417" w:rsidRDefault="00EE5417" w:rsidP="00A76F73">
      <w:pPr>
        <w:ind w:left="2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5.2 มาตรฐานผลการเรียนรู้ </w:t>
      </w:r>
    </w:p>
    <w:p w:rsidR="00617566" w:rsidRPr="00B43E8B" w:rsidRDefault="00617566" w:rsidP="00617566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B43E8B">
        <w:rPr>
          <w:rFonts w:ascii="TH SarabunPSK" w:hAnsi="TH SarabunPSK" w:cs="TH SarabunPSK"/>
          <w:sz w:val="32"/>
          <w:szCs w:val="32"/>
          <w:cs/>
        </w:rPr>
        <w:t>นักศึกษาสามารถทำงานเป็นทีม มีความเชี่ยวชาญในการใช้เครื่องมือ</w:t>
      </w:r>
      <w:r w:rsidRPr="00B43E8B">
        <w:rPr>
          <w:rFonts w:ascii="TH SarabunPSK" w:hAnsi="TH SarabunPSK" w:cs="TH SarabunPSK" w:hint="cs"/>
          <w:sz w:val="32"/>
          <w:szCs w:val="32"/>
          <w:cs/>
        </w:rPr>
        <w:t>ทาง</w:t>
      </w:r>
      <w:r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7328B5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Pr="00B43E8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B43E8B">
        <w:rPr>
          <w:rFonts w:ascii="TH SarabunPSK" w:hAnsi="TH SarabunPSK" w:cs="TH SarabunPSK"/>
          <w:sz w:val="32"/>
          <w:szCs w:val="32"/>
          <w:cs/>
        </w:rPr>
        <w:t>โปรแกรม</w:t>
      </w:r>
      <w:r w:rsidRPr="00B43E8B">
        <w:rPr>
          <w:rFonts w:ascii="TH SarabunPSK" w:hAnsi="TH SarabunPSK" w:cs="TH SarabunPSK" w:hint="cs"/>
          <w:sz w:val="32"/>
          <w:szCs w:val="32"/>
          <w:cs/>
        </w:rPr>
        <w:t>สำเร็จรูป</w:t>
      </w:r>
      <w:r w:rsidRPr="00B43E8B">
        <w:rPr>
          <w:rFonts w:ascii="TH SarabunPSK" w:hAnsi="TH SarabunPSK" w:cs="TH SarabunPSK"/>
          <w:sz w:val="32"/>
          <w:szCs w:val="32"/>
          <w:cs/>
        </w:rPr>
        <w:t>ในการทำโครงงาน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3E8B">
        <w:rPr>
          <w:rFonts w:ascii="TH SarabunPSK" w:hAnsi="TH SarabunPSK" w:cs="TH SarabunPSK" w:hint="cs"/>
          <w:sz w:val="32"/>
          <w:szCs w:val="32"/>
          <w:cs/>
        </w:rPr>
        <w:t>หรือ</w:t>
      </w:r>
      <w:r w:rsidRPr="00B43E8B">
        <w:rPr>
          <w:rFonts w:ascii="TH SarabunPSK" w:hAnsi="TH SarabunPSK" w:cs="TH SarabunPSK"/>
          <w:sz w:val="32"/>
          <w:szCs w:val="32"/>
          <w:cs/>
        </w:rPr>
        <w:t>โครงงาน</w:t>
      </w:r>
      <w:r w:rsidRPr="00B43E8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3E8B">
        <w:rPr>
          <w:rFonts w:ascii="TH SarabunPSK" w:hAnsi="TH SarabunPSK" w:cs="TH SarabunPSK"/>
          <w:sz w:val="32"/>
          <w:szCs w:val="32"/>
          <w:cs/>
        </w:rPr>
        <w:t>สามารถเป็นต้นแบบในการพัฒนาต่อ</w:t>
      </w:r>
      <w:r w:rsidRPr="00B43E8B">
        <w:rPr>
          <w:rFonts w:ascii="TH SarabunPSK" w:hAnsi="TH SarabunPSK" w:cs="TH SarabunPSK" w:hint="cs"/>
          <w:sz w:val="32"/>
          <w:szCs w:val="32"/>
          <w:cs/>
        </w:rPr>
        <w:t>ไป</w:t>
      </w:r>
      <w:r w:rsidRPr="00B43E8B">
        <w:rPr>
          <w:rFonts w:ascii="TH SarabunPSK" w:hAnsi="TH SarabunPSK" w:cs="TH SarabunPSK"/>
          <w:sz w:val="32"/>
          <w:szCs w:val="32"/>
          <w:cs/>
        </w:rPr>
        <w:t>ได้</w:t>
      </w:r>
    </w:p>
    <w:p w:rsidR="00EE5417" w:rsidRPr="00EE5417" w:rsidRDefault="00EE5417" w:rsidP="00A76F73">
      <w:pPr>
        <w:ind w:left="294" w:firstLine="2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5.3 ช่วงเวลา </w:t>
      </w:r>
    </w:p>
    <w:p w:rsidR="00EE5417" w:rsidRPr="00EE5417" w:rsidRDefault="00520761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 xml:space="preserve">ภาคการศึกษาที่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ชั้นปีที่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4</w:t>
      </w:r>
      <w:r w:rsidR="008E650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EE5417" w:rsidRPr="00EE5417" w:rsidRDefault="00EE5417" w:rsidP="00A76F73">
      <w:pPr>
        <w:ind w:left="33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จำนวนหน่วยกิต</w:t>
      </w:r>
    </w:p>
    <w:p w:rsidR="00EE5417" w:rsidRDefault="007B3E21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หน่วยกิต</w:t>
      </w:r>
    </w:p>
    <w:p w:rsidR="00EE5417" w:rsidRPr="00EE5417" w:rsidRDefault="00EE5417" w:rsidP="00A76F73">
      <w:pPr>
        <w:ind w:left="35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5.5 การเตรียมการ </w:t>
      </w:r>
    </w:p>
    <w:p w:rsidR="00C96CE3" w:rsidRDefault="00C96CE3" w:rsidP="00C96CE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มีการกำหนดชั่วโมงการประชุมนักศึกษา การให้คำปรึกษา จัดทำบันทึกการให้คำปรึกษา</w:t>
      </w:r>
      <w:r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ให้ข้อมูลข่าวสารเกี่ยวกับโครงงานท</w:t>
      </w:r>
      <w:r>
        <w:rPr>
          <w:rFonts w:ascii="TH SarabunPSK" w:hAnsi="TH SarabunPSK" w:cs="TH SarabunPSK"/>
          <w:sz w:val="32"/>
          <w:szCs w:val="32"/>
          <w:cs/>
        </w:rPr>
        <w:t>างเว</w:t>
      </w:r>
      <w:r>
        <w:rPr>
          <w:rFonts w:ascii="TH SarabunPSK" w:hAnsi="TH SarabunPSK" w:cs="TH SarabunPSK" w:hint="cs"/>
          <w:sz w:val="32"/>
          <w:szCs w:val="32"/>
          <w:cs/>
        </w:rPr>
        <w:t>็บ</w:t>
      </w:r>
      <w:r w:rsidRPr="00EE5417">
        <w:rPr>
          <w:rFonts w:ascii="TH SarabunPSK" w:hAnsi="TH SarabunPSK" w:cs="TH SarabunPSK"/>
          <w:sz w:val="32"/>
          <w:szCs w:val="32"/>
          <w:cs/>
        </w:rPr>
        <w:t>ไซต์ และปรับปรุงให้ทันสมัยเสมอ อีกทั้งมีตัวอย่างโครงงานให้ศึกษา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6 กระบวนการประเมินผล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96CE3" w:rsidRDefault="00C96CE3" w:rsidP="00C96CE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D03A84">
        <w:rPr>
          <w:rFonts w:ascii="TH SarabunPSK" w:hAnsi="TH SarabunPSK" w:cs="TH SarabunPSK"/>
          <w:spacing w:val="-10"/>
          <w:sz w:val="32"/>
          <w:szCs w:val="32"/>
          <w:cs/>
        </w:rPr>
        <w:t>ประเมินผลจากความก้าวหน้าในการทำโครงงาน ที่บันทึกในสมุดให้คำปรึกษาโดยอาจารย์ที่ปรึกษา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และประเมินผลจากรายงานที่ได้กำหนดรูปแบบการนำเสนอตามระยะเวลา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EE5417">
        <w:rPr>
          <w:rFonts w:ascii="TH SarabunPSK" w:hAnsi="TH SarabunPSK" w:cs="TH SarabunPSK"/>
          <w:sz w:val="32"/>
          <w:szCs w:val="32"/>
          <w:cs/>
        </w:rPr>
        <w:t>นำเสนอ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โครงงาน และความสมบูรณ์ของรายงาน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และการจัดสอบการนำเสนอที่มีอาจารย์สอบไม่ต่ำกว่า 3 คน</w:t>
      </w:r>
    </w:p>
    <w:p w:rsidR="00AB1C27" w:rsidRDefault="00AB1C27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B1C27" w:rsidRDefault="00AB1C27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7584" w:rsidRDefault="007D7584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20665" w:rsidRDefault="00220665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4360" w:rsidRDefault="00904360" w:rsidP="00A76F73">
      <w:pPr>
        <w:autoSpaceDE w:val="0"/>
        <w:autoSpaceDN w:val="0"/>
        <w:adjustRightInd w:val="0"/>
        <w:ind w:firstLine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6E111D">
      <w:pPr>
        <w:autoSpaceDE w:val="0"/>
        <w:autoSpaceDN w:val="0"/>
        <w:adjustRightInd w:val="0"/>
        <w:jc w:val="center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Cs/>
          <w:sz w:val="32"/>
          <w:szCs w:val="32"/>
          <w:cs/>
        </w:rPr>
        <w:lastRenderedPageBreak/>
        <w:t>หมวดที่ 4</w:t>
      </w:r>
      <w:r w:rsidR="007F1232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ผลการเรียนรู้</w:t>
      </w:r>
      <w:r w:rsidRPr="00EE5417">
        <w:rPr>
          <w:rFonts w:ascii="TH SarabunPSK" w:hAnsi="TH SarabunPSK" w:cs="TH SarabunPSK"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Cs/>
          <w:sz w:val="32"/>
          <w:szCs w:val="32"/>
          <w:cs/>
        </w:rPr>
        <w:t>กลยุทธ์การสอนและการประเมินผล</w:t>
      </w:r>
    </w:p>
    <w:p w:rsidR="00F90C23" w:rsidRPr="0041467B" w:rsidRDefault="00F90C23" w:rsidP="00A76F73">
      <w:pPr>
        <w:pStyle w:val="a6"/>
        <w:jc w:val="center"/>
        <w:rPr>
          <w:rFonts w:ascii="TH SarabunPSK" w:hAnsi="TH SarabunPSK" w:cs="TH SarabunPSK"/>
          <w:bCs/>
          <w:sz w:val="32"/>
          <w:szCs w:val="32"/>
        </w:rPr>
      </w:pPr>
    </w:p>
    <w:p w:rsidR="00EE5417" w:rsidRDefault="00EE5417" w:rsidP="00A76F73">
      <w:pPr>
        <w:pStyle w:val="a6"/>
        <w:rPr>
          <w:rFonts w:ascii="TH SarabunPSK" w:hAnsi="TH SarabunPSK" w:cs="TH SarabunPSK"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การพัฒนาคุณลักษณะพิเศษของนักศึกษา</w:t>
      </w:r>
    </w:p>
    <w:p w:rsidR="0041467B" w:rsidRPr="0041467B" w:rsidRDefault="0041467B" w:rsidP="00A76F73">
      <w:pPr>
        <w:pStyle w:val="a6"/>
        <w:rPr>
          <w:rFonts w:ascii="TH SarabunPSK" w:hAnsi="TH SarabunPSK" w:cs="TH SarabunPSK"/>
          <w:bCs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32"/>
        <w:gridCol w:w="4667"/>
      </w:tblGrid>
      <w:tr w:rsidR="00EE5417" w:rsidRPr="00EE5417" w:rsidTr="0041467B">
        <w:trPr>
          <w:tblHeader/>
          <w:jc w:val="center"/>
        </w:trPr>
        <w:tc>
          <w:tcPr>
            <w:tcW w:w="2188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คุณลักษณะพิเศษ</w:t>
            </w:r>
          </w:p>
        </w:tc>
        <w:tc>
          <w:tcPr>
            <w:tcW w:w="281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กลยุทธ์หรือกิจกรรมของนักศึกษา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8E6502" w:rsidP="005D59C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1.</w:t>
            </w:r>
            <w:r w:rsidR="007F12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มีความรู้พื้นฐานในศาสตร์ที่เกี่ยวข้อง</w:t>
            </w:r>
            <w:r w:rsidR="005D59C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ทั้งภาคทฤษฎีและภาคป</w:t>
            </w:r>
            <w:r w:rsidR="003B4A2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ฏิ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บัติอยู่ในเกณฑ์ดี สามารถประยุกต์ได้อย่างเหมาะสมในการประกอบวิชาชีพและศึกษาต่อในระดับสูง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A05740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รายวิชาบังคับของหลักสูตรต้องปูพื้นฐานของศาสตร์และสร้างความเชื่อมโยงระหว่างภาคทฤษฎีและปฏิบัติ </w:t>
            </w:r>
            <w:r w:rsidR="004A11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มีปฏิบัติการ แบบฝึกหัด โครงงาน และกรณีศึกษาให้นักศึกษาเข้าใจการประยุกต์องค์ความรู้กับปัญหาจริง 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5D59C9" w:rsidP="005D59C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2</w:t>
            </w:r>
            <w:r w:rsidR="008E650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 w:rsidR="0041467B">
              <w:rPr>
                <w:rFonts w:ascii="TH SarabunPSK" w:hAnsi="TH SarabunPSK" w:cs="TH SarabunPSK"/>
                <w:color w:val="000000"/>
                <w:spacing w:val="-10"/>
                <w:sz w:val="32"/>
                <w:szCs w:val="32"/>
              </w:rPr>
              <w:t xml:space="preserve"> </w:t>
            </w:r>
            <w:r w:rsidR="00EE5417" w:rsidRPr="0041467B">
              <w:rPr>
                <w:rFonts w:ascii="TH SarabunPSK" w:hAnsi="TH SarabunPSK" w:cs="TH SarabunPSK"/>
                <w:color w:val="000000"/>
                <w:spacing w:val="-14"/>
                <w:sz w:val="32"/>
                <w:szCs w:val="32"/>
                <w:cs/>
              </w:rPr>
              <w:t>มีความรู้ทันสมัย ใฝ่รู้ และมีความสามารถ</w:t>
            </w:r>
            <w:r w:rsidR="0041467B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 xml:space="preserve"> 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พัฒนาความรู้ เพื่อพัฒนาตนเอง พัฒนางานและพัฒนาสังคม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9B58C2">
            <w:pPr>
              <w:tabs>
                <w:tab w:val="left" w:pos="364"/>
              </w:tabs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รายวิชาเลือกที่เปิดสอนต้องต่อยอดความรู้พื้นฐานในภาคบังคับ และปรับตามวิวัฒนาการของศาสต</w:t>
            </w:r>
            <w:r w:rsidR="003B4A28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ร์ มีโจทย์</w:t>
            </w:r>
            <w:r w:rsidR="003B4A28" w:rsidRPr="00DE753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ปัญหาที่ท้าทายให้นักศ</w:t>
            </w:r>
            <w:r w:rsidR="003B4A28" w:rsidRPr="00DE753F">
              <w:rPr>
                <w:rFonts w:ascii="TH SarabunPSK" w:hAnsi="TH SarabunPSK" w:cs="TH SarabunPSK" w:hint="cs"/>
                <w:color w:val="000000"/>
                <w:spacing w:val="-6"/>
                <w:sz w:val="32"/>
                <w:szCs w:val="32"/>
                <w:cs/>
              </w:rPr>
              <w:t>ึ</w:t>
            </w:r>
            <w:r w:rsidRPr="00DE753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กษาค้นคว้าหาความรู้ในการพัฒนา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ศักยภาพ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5D59C9" w:rsidP="005D59C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</w:t>
            </w:r>
            <w:r w:rsidR="008E6502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E5417" w:rsidRPr="005D59C9">
              <w:rPr>
                <w:rFonts w:ascii="TH SarabunPSK" w:hAnsi="TH SarabunPSK" w:cs="TH SarabunPSK"/>
                <w:color w:val="000000"/>
                <w:spacing w:val="20"/>
                <w:sz w:val="32"/>
                <w:szCs w:val="32"/>
                <w:cs/>
              </w:rPr>
              <w:t>คิดเป็น ทำเป็น และเลือกวิธีการ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แก้ปัญหาได้อย่างเป็นระบบและเหมาะสม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9B58C2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ทุกรายวิชาต้องมีโจทย์ปัญหา แบบฝึกหัด หรือโครงงาน ให้นักศึกษาได้ฝึกคิด ฝึกปฏิบัติ ฝึกแก้ปัญหาแทนการท่องจำ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5D59C9" w:rsidP="009F2643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8E650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41467B" w:rsidRPr="005D59C9">
              <w:rPr>
                <w:rFonts w:ascii="TH SarabunPSK" w:hAnsi="TH SarabunPSK" w:cs="TH SarabunPSK"/>
                <w:color w:val="000000"/>
                <w:spacing w:val="20"/>
                <w:sz w:val="32"/>
                <w:szCs w:val="32"/>
                <w:cs/>
              </w:rPr>
              <w:t>มีความสามารถทำงานร่วมกับผู้อื่น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มีทักษะการบริหารจัดการและทำงานเป็นหมู่คณะ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9B58C2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โจทย์ปัญหาและโครงงานของรายวิชาต่าง ๆ ควรจัด</w:t>
            </w:r>
            <w:r w:rsidRPr="00C5069F">
              <w:rPr>
                <w:rFonts w:ascii="TH SarabunPSK" w:hAnsi="TH SarabunPSK" w:cs="TH SarabunPSK"/>
                <w:color w:val="000000"/>
                <w:spacing w:val="-6"/>
                <w:sz w:val="32"/>
                <w:szCs w:val="32"/>
                <w:cs/>
              </w:rPr>
              <w:t>แบบคณะทำงาน แทนที่จะเป็นแบบงานเดี่ยว เพื่อส่งเสริม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ให้นักศึกษาได้ฝึกฝนการทำงานเป็นหมู่คณะ 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5D59C9" w:rsidP="005D59C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="008E650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7F12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E5417" w:rsidRPr="005D59C9">
              <w:rPr>
                <w:rFonts w:ascii="TH SarabunPSK" w:hAnsi="TH SarabunPSK" w:cs="TH SarabunPSK"/>
                <w:color w:val="000000"/>
                <w:spacing w:val="14"/>
                <w:sz w:val="32"/>
                <w:szCs w:val="32"/>
                <w:cs/>
              </w:rPr>
              <w:t>รู้จักแสวงหาความรู้ด้วยตนเองและ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สามารถติดต่อสื่อสารกับผู้อื่นได้เป็นอย่างดี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9B58C2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ต้องมีการมอบหมายงานให้นักศึกษาได้สืบค้นข้อมูล รวบรวมความรู้ที่นอกเหนือจากที่ได้นำเสนอในชั้นเรียน และเผยแพร่ความรู้ที่ได้ระหว่างนักศึกษาด้วยกัน หรือให้กับผู้สนใจภายนอก</w:t>
            </w:r>
          </w:p>
        </w:tc>
      </w:tr>
      <w:tr w:rsidR="00EE5417" w:rsidRPr="00EE5417" w:rsidTr="0041467B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2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5D59C9" w:rsidP="005D59C9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="008E650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.</w:t>
            </w:r>
            <w:r w:rsidR="007F1232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</w:t>
            </w:r>
            <w:r w:rsidR="00EE5417" w:rsidRPr="005D59C9">
              <w:rPr>
                <w:rFonts w:ascii="TH SarabunPSK" w:hAnsi="TH SarabunPSK" w:cs="TH SarabunPSK"/>
                <w:color w:val="000000"/>
                <w:spacing w:val="10"/>
                <w:sz w:val="32"/>
                <w:szCs w:val="32"/>
                <w:cs/>
              </w:rPr>
              <w:t>มีความสามารถในการใช้ภาษาไทย</w:t>
            </w:r>
            <w:r w:rsidR="00EE5417"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และภาษาต่างประเทศในการสื่อสารและใช้เทคโนโลยีได้ดี</w:t>
            </w:r>
          </w:p>
        </w:tc>
        <w:tc>
          <w:tcPr>
            <w:tcW w:w="2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417" w:rsidRPr="00EE5417" w:rsidRDefault="00EE5417" w:rsidP="009B58C2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มีระบบเพื่อสื่อสารแลกเปลี่ยนความคิดเห็นในหมู่</w:t>
            </w:r>
            <w:r w:rsidRPr="00C5069F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นักศึกษาหรือบุคคลภายนอกที่ส่งเสริมให้เกิดการแสวงหา</w:t>
            </w:r>
            <w:r w:rsidRPr="00DE753F">
              <w:rPr>
                <w:rFonts w:ascii="TH SarabunPSK" w:hAnsi="TH SarabunPSK" w:cs="TH SarabunPSK"/>
                <w:color w:val="000000"/>
                <w:spacing w:val="-20"/>
                <w:sz w:val="32"/>
                <w:szCs w:val="32"/>
                <w:cs/>
              </w:rPr>
              <w:t>ความรู้ที่ทันสมัย การเผยแพร่ การถามตอบ และการแลกเปลี่ยน</w:t>
            </w:r>
            <w:r w:rsidR="00DE753F">
              <w:rPr>
                <w:rFonts w:ascii="TH SarabunPSK" w:hAnsi="TH SarabunPSK" w:cs="TH SarabunPSK" w:hint="cs"/>
                <w:color w:val="000000"/>
                <w:spacing w:val="-12"/>
                <w:sz w:val="32"/>
                <w:szCs w:val="32"/>
                <w:cs/>
              </w:rPr>
              <w:t xml:space="preserve"> </w:t>
            </w: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ความรู้</w:t>
            </w:r>
          </w:p>
        </w:tc>
      </w:tr>
    </w:tbl>
    <w:p w:rsidR="007D7584" w:rsidRDefault="007D7584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0665" w:rsidRDefault="0022066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0665" w:rsidRDefault="0022066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0665" w:rsidRDefault="0022066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0665" w:rsidRDefault="0022066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0665" w:rsidRDefault="0022066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0665" w:rsidRDefault="0022066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0665" w:rsidRDefault="00220665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A76F73">
      <w:pPr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การพัฒนาผลการเรียนรู้ในแต่ละด้าน</w:t>
      </w:r>
    </w:p>
    <w:p w:rsidR="00EE5417" w:rsidRPr="00EE5417" w:rsidRDefault="00EE5417" w:rsidP="0041467B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คุณธรรม จริยธรรม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41467B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การเรียนรู้ด้านคุณธรรม จริยธรรม</w:t>
      </w:r>
    </w:p>
    <w:p w:rsidR="00EE5417" w:rsidRPr="00EE5417" w:rsidRDefault="00EE5417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1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="00733B1F"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ซื่อสัตย์สุจริต </w:t>
      </w:r>
    </w:p>
    <w:p w:rsidR="00EE5417" w:rsidRPr="00EE5417" w:rsidRDefault="00EE5417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2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มี</w:t>
      </w:r>
      <w:r w:rsidR="00733B1F">
        <w:rPr>
          <w:rFonts w:ascii="TH SarabunPSK" w:hAnsi="TH SarabunPSK" w:cs="TH SarabunPSK" w:hint="cs"/>
          <w:sz w:val="32"/>
          <w:szCs w:val="32"/>
          <w:cs/>
        </w:rPr>
        <w:t>ระเบียบ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วินัย </w:t>
      </w:r>
    </w:p>
    <w:p w:rsidR="00EE5417" w:rsidRPr="00EE5417" w:rsidRDefault="00EE5417" w:rsidP="00E651BE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3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Pr="00C5069F">
        <w:rPr>
          <w:rFonts w:ascii="TH SarabunPSK" w:hAnsi="TH SarabunPSK" w:cs="TH SarabunPSK"/>
          <w:spacing w:val="-6"/>
          <w:sz w:val="32"/>
          <w:szCs w:val="32"/>
          <w:cs/>
        </w:rPr>
        <w:t>มี</w:t>
      </w:r>
      <w:r w:rsidR="00733B1F">
        <w:rPr>
          <w:rFonts w:ascii="TH SarabunPSK" w:hAnsi="TH SarabunPSK" w:cs="TH SarabunPSK" w:hint="cs"/>
          <w:spacing w:val="-6"/>
          <w:sz w:val="32"/>
          <w:szCs w:val="32"/>
          <w:cs/>
        </w:rPr>
        <w:t>จิตสำนึกและตระหนักในการปฏิบัติตามจรรยาบรรณทางวิชาการและวิชาชีพ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333A35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เคารพ</w:t>
      </w:r>
      <w:r w:rsidR="00AE1FBC">
        <w:rPr>
          <w:rFonts w:ascii="TH SarabunPSK" w:hAnsi="TH SarabunPSK" w:cs="TH SarabunPSK" w:hint="cs"/>
          <w:sz w:val="32"/>
          <w:szCs w:val="32"/>
          <w:cs/>
        </w:rPr>
        <w:t>สิทธิและความคิดเห็นของผู้อื่น</w:t>
      </w:r>
    </w:p>
    <w:p w:rsidR="00EE5417" w:rsidRPr="00EE5417" w:rsidRDefault="00333A35" w:rsidP="0041467B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41467B">
        <w:rPr>
          <w:rFonts w:ascii="TH SarabunPSK" w:hAnsi="TH SarabunPSK" w:cs="TH SarabunPSK"/>
          <w:sz w:val="32"/>
          <w:szCs w:val="32"/>
        </w:rPr>
        <w:t>)</w:t>
      </w:r>
      <w:r w:rsidR="0041467B"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</w:t>
      </w:r>
      <w:r w:rsidR="00AE1FBC">
        <w:rPr>
          <w:rFonts w:ascii="TH SarabunPSK" w:hAnsi="TH SarabunPSK" w:cs="TH SarabunPSK" w:hint="cs"/>
          <w:sz w:val="32"/>
          <w:szCs w:val="32"/>
          <w:cs/>
        </w:rPr>
        <w:t>จิตสาธารณะ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EE5417" w:rsidP="0041467B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41467B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EE5417" w:rsidRPr="00EE5417" w:rsidRDefault="00EE5417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="0041467B">
        <w:rPr>
          <w:rFonts w:ascii="TH SarabunPSK" w:hAnsi="TH SarabunPSK" w:cs="TH SarabunPSK" w:hint="cs"/>
          <w:spacing w:val="-4"/>
          <w:sz w:val="32"/>
          <w:szCs w:val="32"/>
          <w:cs/>
        </w:rPr>
        <w:tab/>
      </w:r>
      <w:r w:rsidRPr="0041467B">
        <w:rPr>
          <w:rFonts w:ascii="TH SarabunPSK" w:hAnsi="TH SarabunPSK" w:cs="TH SarabunPSK"/>
          <w:spacing w:val="-4"/>
          <w:sz w:val="32"/>
          <w:szCs w:val="32"/>
          <w:cs/>
        </w:rPr>
        <w:t>กำหนดให้มีวัฒนธรรมองค์กร</w:t>
      </w:r>
      <w:r w:rsidRPr="0041467B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</w:t>
      </w:r>
      <w:r w:rsidRPr="0041467B">
        <w:rPr>
          <w:rFonts w:ascii="TH SarabunPSK" w:hAnsi="TH SarabunPSK" w:cs="TH SarabunPSK"/>
          <w:spacing w:val="-4"/>
          <w:sz w:val="32"/>
          <w:szCs w:val="32"/>
          <w:cs/>
        </w:rPr>
        <w:t>เพื่อเป็นการปลูกฝังให้นักศึกษามีระเบียบวินัย</w:t>
      </w:r>
      <w:r w:rsidRPr="0041467B">
        <w:rPr>
          <w:rFonts w:ascii="TH SarabunPSK" w:hAnsi="TH SarabunPSK" w:cs="TH SarabunPSK"/>
          <w:spacing w:val="-4"/>
          <w:sz w:val="32"/>
          <w:szCs w:val="32"/>
          <w:rtl/>
          <w:cs/>
        </w:rPr>
        <w:t xml:space="preserve"> </w:t>
      </w:r>
      <w:r w:rsidRPr="0041467B">
        <w:rPr>
          <w:rFonts w:ascii="TH SarabunPSK" w:hAnsi="TH SarabunPSK" w:cs="TH SarabunPSK"/>
          <w:spacing w:val="-4"/>
          <w:sz w:val="32"/>
          <w:szCs w:val="32"/>
          <w:cs/>
        </w:rPr>
        <w:t>โดยเน้น</w:t>
      </w:r>
      <w:r w:rsidRPr="00EE5417">
        <w:rPr>
          <w:rFonts w:ascii="TH SarabunPSK" w:hAnsi="TH SarabunPSK" w:cs="TH SarabunPSK"/>
          <w:sz w:val="32"/>
          <w:szCs w:val="32"/>
          <w:cs/>
        </w:rPr>
        <w:t>การเข้าชั้นเรียนให้ตรงเวลาตลอดจนการแต่งกายที่เป็นไปตามระเบียบของมหาวิทยาลัย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EE5417" w:rsidRDefault="0041467B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นักศึกษาต้องมีความรับผิดชอบโดยในการทำงานกลุ่มนั้น ต้องฝึกให้รู้หน้าที่ของการเป็นผู้นำกลุ่มและการเป็นสมาชิกกลุ่ม</w:t>
      </w:r>
      <w:r w:rsidR="00EE5417"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EE5417" w:rsidRDefault="00EE5417" w:rsidP="0041467B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>3)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1467B" w:rsidRPr="00C70A3C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Pr="00C70A3C">
        <w:rPr>
          <w:rFonts w:ascii="TH SarabunPSK" w:hAnsi="TH SarabunPSK" w:cs="TH SarabunPSK"/>
          <w:spacing w:val="-6"/>
          <w:sz w:val="32"/>
          <w:szCs w:val="32"/>
          <w:cs/>
        </w:rPr>
        <w:t>ส่งเสริมให้นักศึกษาเกิดจิตสำนึกความซื่อสัตย์ โดยต้องไม่กระทำการทุจริตในการสอบ</w:t>
      </w:r>
      <w:r w:rsidRPr="00EE5417">
        <w:rPr>
          <w:rFonts w:ascii="TH SarabunPSK" w:hAnsi="TH SarabunPSK" w:cs="TH SarabunPSK"/>
          <w:sz w:val="32"/>
          <w:szCs w:val="32"/>
          <w:cs/>
        </w:rPr>
        <w:t>หรือลอกการบ้านของผู้อื่น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เป็นต้น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4)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อาจารย์ผู้สอนทุกคนต้องสอดแทรกเรื่องคุณธรรม จริยธรรมในการสอนทุกรายวิชารวมทั้งมีการจัดกิจกรรมส่งเสริมคุณธรรม จริยธรรม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เช่น การยกย่องนักศึกษาที่ทำดี ทำประโยชน์</w:t>
      </w:r>
      <w:r w:rsidR="00C70A3C"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แก่ส่วนรวม เสียสละ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C70A3C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EE5417" w:rsidRPr="00EE5417" w:rsidRDefault="00C70A3C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ประเมินจากการตรงเวลาของนักศึกษาในการเข้าชั้นเรียน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การส่งงานตามกำหนดระยะเวลาที่มอบหมาย และการร่วมกิจกรรม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Pr="008669BF">
        <w:rPr>
          <w:rFonts w:ascii="TH SarabunPSK" w:hAnsi="TH SarabunPSK" w:cs="TH SarabunPSK"/>
          <w:spacing w:val="10"/>
          <w:sz w:val="32"/>
          <w:szCs w:val="32"/>
          <w:cs/>
        </w:rPr>
        <w:t>ประเมินจากการมีวินัยและพร้อมเพรียงของนักศึกษาในการเข้าร่วมกิจกรรม</w:t>
      </w:r>
      <w:r w:rsidRPr="00EE5417">
        <w:rPr>
          <w:rFonts w:ascii="TH SarabunPSK" w:hAnsi="TH SarabunPSK" w:cs="TH SarabunPSK"/>
          <w:sz w:val="32"/>
          <w:szCs w:val="32"/>
          <w:cs/>
        </w:rPr>
        <w:t>เสริมหลักสูตร</w:t>
      </w:r>
    </w:p>
    <w:p w:rsidR="00EE5417" w:rsidRPr="00EE5417" w:rsidRDefault="00C70A3C" w:rsidP="00C70A3C">
      <w:pPr>
        <w:ind w:left="1540" w:hanging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ปริมาณการกระทำทุจริตในการสอบ</w:t>
      </w:r>
    </w:p>
    <w:p w:rsidR="00EE5417" w:rsidRDefault="00C70A3C" w:rsidP="00C70A3C">
      <w:pPr>
        <w:ind w:left="1540" w:hanging="28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4)</w:t>
      </w:r>
      <w:r>
        <w:rPr>
          <w:rFonts w:ascii="TH SarabunPSK" w:hAnsi="TH SarabunPSK" w:cs="TH SarabunPSK"/>
          <w:sz w:val="32"/>
          <w:szCs w:val="32"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EE5417" w:rsidRPr="00EE5417" w:rsidRDefault="00EE5417" w:rsidP="00C70A3C">
      <w:pPr>
        <w:ind w:left="700" w:hanging="4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ความรู้</w:t>
      </w:r>
    </w:p>
    <w:p w:rsidR="00EE5417" w:rsidRPr="00EE5417" w:rsidRDefault="00EE5417" w:rsidP="00C70A3C">
      <w:pPr>
        <w:ind w:left="1260" w:hanging="5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การเรียนรู้ด้านความรู้</w:t>
      </w:r>
    </w:p>
    <w:p w:rsidR="00A05740" w:rsidRDefault="008E6502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มีความรู้</w:t>
      </w:r>
      <w:r w:rsidR="003B5445">
        <w:rPr>
          <w:rFonts w:ascii="TH SarabunPSK" w:hAnsi="TH SarabunPSK" w:cs="TH SarabunPSK" w:hint="cs"/>
          <w:sz w:val="32"/>
          <w:szCs w:val="32"/>
          <w:cs/>
        </w:rPr>
        <w:t>ในหลักการและทฤษฎีทางด้านวิทยาศาสตร์หรือคณิตศาสตร์</w:t>
      </w:r>
      <w:r w:rsidR="00A0574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Default="008E6502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3B5445">
        <w:rPr>
          <w:rFonts w:ascii="TH SarabunPSK" w:hAnsi="TH SarabunPSK" w:cs="TH SarabunPSK" w:hint="cs"/>
          <w:sz w:val="32"/>
          <w:szCs w:val="32"/>
          <w:cs/>
        </w:rPr>
        <w:t>มีความรู้พื้นฐานทางด้านวิทยาศาสตร์และคณิตศาสตร์ที่จะนำมาอธิบายหลักการและทฤษฎีในศาสตร์เฉพาะ</w:t>
      </w:r>
    </w:p>
    <w:p w:rsidR="00EE5417" w:rsidRDefault="00333A35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C70A3C"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A05740" w:rsidRPr="00EE5417">
        <w:rPr>
          <w:rFonts w:ascii="TH SarabunPSK" w:hAnsi="TH SarabunPSK" w:cs="TH SarabunPSK"/>
          <w:sz w:val="32"/>
          <w:szCs w:val="32"/>
          <w:cs/>
        </w:rPr>
        <w:t>สามารถติดตามความก้าวหน้า</w:t>
      </w:r>
      <w:r w:rsidR="00A05740">
        <w:rPr>
          <w:rFonts w:ascii="TH SarabunPSK" w:hAnsi="TH SarabunPSK" w:cs="TH SarabunPSK" w:hint="cs"/>
          <w:sz w:val="32"/>
          <w:szCs w:val="32"/>
          <w:cs/>
        </w:rPr>
        <w:t>ทาง</w:t>
      </w:r>
      <w:r w:rsidR="003B5445">
        <w:rPr>
          <w:rFonts w:ascii="TH SarabunPSK" w:hAnsi="TH SarabunPSK" w:cs="TH SarabunPSK" w:hint="cs"/>
          <w:sz w:val="32"/>
          <w:szCs w:val="32"/>
          <w:cs/>
        </w:rPr>
        <w:t>วิชาการ พัฒนาความรู้ใหม่โดยเฉพาะอย่างยิ่ง</w:t>
      </w:r>
      <w:r w:rsidR="004119F5">
        <w:rPr>
          <w:rFonts w:ascii="TH SarabunPSK" w:hAnsi="TH SarabunPSK" w:cs="TH SarabunPSK" w:hint="cs"/>
          <w:sz w:val="32"/>
          <w:szCs w:val="32"/>
          <w:cs/>
        </w:rPr>
        <w:t>ด้านวิทยาศา</w:t>
      </w:r>
      <w:r w:rsidR="003B5445">
        <w:rPr>
          <w:rFonts w:ascii="TH SarabunPSK" w:hAnsi="TH SarabunPSK" w:cs="TH SarabunPSK" w:hint="cs"/>
          <w:sz w:val="32"/>
          <w:szCs w:val="32"/>
          <w:cs/>
        </w:rPr>
        <w:t>สตร์และคณิตศาสตร์</w:t>
      </w:r>
    </w:p>
    <w:p w:rsidR="003B5445" w:rsidRDefault="00333A35" w:rsidP="003B5445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</w:t>
      </w:r>
      <w:r w:rsidR="00C70A3C"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A05740" w:rsidRPr="00EE5417">
        <w:rPr>
          <w:rFonts w:ascii="TH SarabunPSK" w:hAnsi="TH SarabunPSK" w:cs="TH SarabunPSK"/>
          <w:sz w:val="32"/>
          <w:szCs w:val="32"/>
          <w:cs/>
        </w:rPr>
        <w:t>มีความรู้</w:t>
      </w:r>
      <w:r w:rsidR="003B5445">
        <w:rPr>
          <w:rFonts w:ascii="TH SarabunPSK" w:hAnsi="TH SarabunPSK" w:cs="TH SarabunPSK" w:hint="cs"/>
          <w:sz w:val="32"/>
          <w:szCs w:val="32"/>
          <w:cs/>
        </w:rPr>
        <w:t>ในศาสตร์ต่าง ๆ ที่จะนำไปใช้ในชีวิตประจำวัน</w:t>
      </w:r>
    </w:p>
    <w:p w:rsidR="008669BF" w:rsidRDefault="008669BF" w:rsidP="003B5445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8669BF" w:rsidRDefault="008669BF" w:rsidP="003B5445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8669BF" w:rsidRDefault="008669BF" w:rsidP="003B5445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EE5417" w:rsidRDefault="00EE5417" w:rsidP="00A76F73">
      <w:pPr>
        <w:ind w:firstLine="132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443F" w:rsidRPr="00EE5417">
        <w:rPr>
          <w:rFonts w:ascii="TH SarabunPSK" w:hAnsi="TH SarabunPSK" w:cs="TH SarabunPSK"/>
          <w:sz w:val="32"/>
          <w:szCs w:val="32"/>
          <w:cs/>
        </w:rPr>
        <w:t>ใช้การเรียนการสอนในหลากหลายรูปแบบโดยเน้นหลักการทางทฤษฎี และประยุกต์ทาง</w:t>
      </w:r>
      <w:r w:rsidR="0095443F" w:rsidRPr="00EE5417">
        <w:rPr>
          <w:rFonts w:ascii="TH SarabunPSK" w:hAnsi="TH SarabunPSK" w:cs="TH SarabunPSK" w:hint="cs"/>
          <w:sz w:val="32"/>
          <w:szCs w:val="32"/>
          <w:cs/>
        </w:rPr>
        <w:t>ปฏิบัติ</w:t>
      </w:r>
      <w:r w:rsidR="0095443F" w:rsidRPr="00EE5417">
        <w:rPr>
          <w:rFonts w:ascii="TH SarabunPSK" w:hAnsi="TH SarabunPSK" w:cs="TH SarabunPSK"/>
          <w:sz w:val="32"/>
          <w:szCs w:val="32"/>
          <w:cs/>
        </w:rPr>
        <w:t>ในสภาพแวดล้อมจริง ทั้งนี้ให้เป็นไปตามลักษณะของรายวิชาตลอดจนเนื้อหาสาระของรายวิชานั้น</w:t>
      </w:r>
      <w:r w:rsidR="009544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443F" w:rsidRPr="00EE5417">
        <w:rPr>
          <w:rFonts w:ascii="TH SarabunPSK" w:hAnsi="TH SarabunPSK" w:cs="TH SarabunPSK"/>
          <w:sz w:val="32"/>
          <w:szCs w:val="32"/>
          <w:cs/>
        </w:rPr>
        <w:t>ๆ</w:t>
      </w:r>
    </w:p>
    <w:p w:rsidR="00EE5417" w:rsidRPr="00EE5417" w:rsidRDefault="008E6502" w:rsidP="00A76F73">
      <w:pPr>
        <w:ind w:firstLine="13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ควรจัดให้มีการเรียนรู้จากสถานการณ์จริงโดยการศึกษาดูงานหรือเชิญผู้เชี่ยวชาญที่มีประสบการณ์ตรงมาเป็นวิทยากรพิเศษเฉพาะเรื่อง ตลอดจนการปฏิบัติงานในสถานประกอบการ</w:t>
      </w:r>
    </w:p>
    <w:p w:rsidR="00EE5417" w:rsidRPr="00EE5417" w:rsidRDefault="00EE5417" w:rsidP="00A76F73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กลยุทธ์การประเมินผลการเรียนรู้ด้านความรู้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E5417" w:rsidRDefault="008E6502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การทดสอบย่อย</w:t>
      </w:r>
    </w:p>
    <w:p w:rsidR="00EE5417" w:rsidRDefault="008E6502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 w:rsidR="00C70A3C"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การสอบกลางภาคเรียนและปลายภาคเรียน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ประเมินจากรายงานที่นักศึกษาจัดทำ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ประเมินจากแผนธุรกิจหรือโครงการที่นำเสนอ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</w:p>
    <w:p w:rsidR="00EE5417" w:rsidRDefault="00C70A3C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6)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03A1F" w:rsidRPr="00EE5417">
        <w:rPr>
          <w:rFonts w:ascii="TH SarabunPSK" w:hAnsi="TH SarabunPSK" w:cs="TH SarabunPSK"/>
          <w:sz w:val="32"/>
          <w:szCs w:val="32"/>
          <w:cs/>
        </w:rPr>
        <w:t>ประเมินจากรายวิชาสหกิจศึกษา</w:t>
      </w:r>
      <w:r w:rsidR="00103A1F">
        <w:rPr>
          <w:rFonts w:ascii="TH SarabunPSK" w:hAnsi="TH SarabunPSK" w:cs="TH SarabunPSK" w:hint="cs"/>
          <w:sz w:val="32"/>
          <w:szCs w:val="32"/>
          <w:cs/>
        </w:rPr>
        <w:t>หรือการฝึกประสบการณ์วิชาชีพ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ทักษะทางปัญญา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การเรียนรู้ด้านทักษะทางปัญญา</w:t>
      </w:r>
    </w:p>
    <w:p w:rsidR="00EE5417" w:rsidRDefault="00C70A3C" w:rsidP="00011E36">
      <w:pPr>
        <w:tabs>
          <w:tab w:val="left" w:pos="1540"/>
        </w:tabs>
        <w:ind w:right="-55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C212F">
        <w:rPr>
          <w:rFonts w:ascii="TH SarabunPSK" w:hAnsi="TH SarabunPSK" w:cs="TH SarabunPSK" w:hint="cs"/>
          <w:sz w:val="32"/>
          <w:szCs w:val="32"/>
          <w:cs/>
        </w:rPr>
        <w:t>สามารถคิดวิเคราะห์อย่างเป็นระบบ และมีเหตุมีผลตามหลักการและวิธีการทางวิทยาศาสตร์</w:t>
      </w:r>
    </w:p>
    <w:p w:rsidR="00EE5417" w:rsidRDefault="008E6502" w:rsidP="00C70A3C">
      <w:pPr>
        <w:tabs>
          <w:tab w:val="left" w:pos="1540"/>
        </w:tabs>
        <w:ind w:right="-20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4C212F" w:rsidRPr="008669BF">
        <w:rPr>
          <w:rFonts w:ascii="TH SarabunPSK" w:hAnsi="TH SarabunPSK" w:cs="TH SarabunPSK" w:hint="cs"/>
          <w:spacing w:val="10"/>
          <w:sz w:val="32"/>
          <w:szCs w:val="32"/>
          <w:cs/>
        </w:rPr>
        <w:t>นำความรู้ทางวิทยาศาสตร์และคณิตศาสตร์ไปประยุกต์กับสถานการณ์ต่าง</w:t>
      </w:r>
      <w:r w:rsidR="004C212F">
        <w:rPr>
          <w:rFonts w:ascii="TH SarabunPSK" w:hAnsi="TH SarabunPSK" w:cs="TH SarabunPSK" w:hint="cs"/>
          <w:sz w:val="32"/>
          <w:szCs w:val="32"/>
          <w:cs/>
        </w:rPr>
        <w:t xml:space="preserve"> ๆ ได้อย่างถูกต้องและเหมาะสม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Pr="00EE5417" w:rsidRDefault="008E6502" w:rsidP="004C212F">
      <w:pPr>
        <w:tabs>
          <w:tab w:val="left" w:pos="1540"/>
        </w:tabs>
        <w:ind w:right="64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C70A3C">
        <w:rPr>
          <w:rFonts w:ascii="TH SarabunPSK" w:hAnsi="TH SarabunPSK" w:cs="TH SarabunPSK" w:hint="cs"/>
          <w:sz w:val="32"/>
          <w:szCs w:val="32"/>
          <w:cs/>
        </w:rPr>
        <w:t>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4C212F" w:rsidRPr="008669BF">
        <w:rPr>
          <w:rFonts w:ascii="TH SarabunPSK" w:hAnsi="TH SarabunPSK" w:cs="TH SarabunPSK" w:hint="cs"/>
          <w:spacing w:val="10"/>
          <w:sz w:val="32"/>
          <w:szCs w:val="32"/>
          <w:cs/>
        </w:rPr>
        <w:t>มีความใฝ่รู้ สามารถวิเคราะห์และสังเคราะห์ความรู้จากแหล่งข้อมูลต่าง</w:t>
      </w:r>
      <w:r w:rsidR="004C212F">
        <w:rPr>
          <w:rFonts w:ascii="TH SarabunPSK" w:hAnsi="TH SarabunPSK" w:cs="TH SarabunPSK" w:hint="cs"/>
          <w:sz w:val="32"/>
          <w:szCs w:val="32"/>
          <w:cs/>
        </w:rPr>
        <w:t xml:space="preserve"> ๆ ที่หลากหลายได้อย่างถูกต้องและเพื่อนำไปสู่การสร้างสรรค์นวัตกรรม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99741A" w:rsidRDefault="00A77ECB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กรณีศึกษา</w:t>
      </w:r>
      <w:r w:rsidR="0099741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E5417" w:rsidRDefault="00A77ECB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การอภิปรายกลุ่ม</w:t>
      </w:r>
    </w:p>
    <w:p w:rsidR="00EE5417" w:rsidRDefault="00A77ECB" w:rsidP="00C70A3C">
      <w:pPr>
        <w:tabs>
          <w:tab w:val="left" w:pos="1540"/>
        </w:tabs>
        <w:ind w:right="407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ให้นักศึกษามีโอกาสปฏิบัติจริง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กลยุทธ์การประเมินผลการเรียนรู้ด้านทักษะทางปัญญา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333A35" w:rsidRDefault="00EE5417" w:rsidP="009D504C">
      <w:pPr>
        <w:ind w:right="22" w:firstLine="126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ประเมินตามสภาพจริงจากผลงาน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และการปฏิบัติของนักศึกษา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เช่น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ประเมินจากการนำเสนอรายงานในชั้นเรียน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และการทดสอบโดยใช้แบบทดสอบหรือสัมภาษณ์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ind w:left="1260" w:hanging="54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การเรียนรู้ด้านทักษะความสัมพันธ์ระหว่างตัวบุคคลและความรับผิดชอบ</w:t>
      </w:r>
    </w:p>
    <w:p w:rsidR="00EE5417" w:rsidRDefault="00A77ECB" w:rsidP="00C70A3C">
      <w:pPr>
        <w:tabs>
          <w:tab w:val="left" w:pos="1540"/>
        </w:tabs>
        <w:ind w:right="-6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4C212F">
        <w:rPr>
          <w:rFonts w:ascii="TH SarabunPSK" w:hAnsi="TH SarabunPSK" w:cs="TH SarabunPSK" w:hint="cs"/>
          <w:sz w:val="32"/>
          <w:szCs w:val="32"/>
          <w:cs/>
        </w:rPr>
        <w:t>มีภาวะผู้นำ โดยสามารถทำงานร่วมกับผู้อื่นในฐานะผู้นำและสมาชิกที่ดี</w:t>
      </w:r>
    </w:p>
    <w:p w:rsidR="00EE5417" w:rsidRDefault="00A77ECB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C70A3C" w:rsidRPr="00C5069F"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4C212F">
        <w:rPr>
          <w:rFonts w:ascii="TH SarabunPSK" w:hAnsi="TH SarabunPSK" w:cs="TH SarabunPSK" w:hint="cs"/>
          <w:spacing w:val="-6"/>
          <w:sz w:val="32"/>
          <w:szCs w:val="32"/>
          <w:cs/>
        </w:rPr>
        <w:t>มีความรับผิดชอบต่อสังคมและองค์กร รวมทั้งพัฒนาตนเองและพัฒนางาน</w:t>
      </w:r>
    </w:p>
    <w:p w:rsidR="004C212F" w:rsidRPr="00EE5417" w:rsidRDefault="0000213D" w:rsidP="004C212F">
      <w:pPr>
        <w:tabs>
          <w:tab w:val="left" w:pos="1540"/>
        </w:tabs>
        <w:ind w:right="-306" w:firstLine="12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="00A77ECB">
        <w:rPr>
          <w:rFonts w:ascii="TH SarabunPSK" w:hAnsi="TH SarabunPSK" w:cs="TH SarabunPSK"/>
          <w:sz w:val="32"/>
          <w:szCs w:val="32"/>
        </w:rPr>
        <w:t xml:space="preserve">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4C212F">
        <w:rPr>
          <w:rFonts w:ascii="TH SarabunPSK" w:hAnsi="TH SarabunPSK" w:cs="TH SarabunPSK" w:hint="cs"/>
          <w:sz w:val="32"/>
          <w:szCs w:val="32"/>
          <w:cs/>
        </w:rPr>
        <w:t>สามารถปรับตัวเข้ากับสถานการณ์และวัฒนธรรมองค์กร</w:t>
      </w:r>
    </w:p>
    <w:p w:rsidR="00EE5417" w:rsidRDefault="00EE5417" w:rsidP="00C70A3C">
      <w:pPr>
        <w:tabs>
          <w:tab w:val="left" w:pos="1540"/>
        </w:tabs>
        <w:ind w:right="-306"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8669BF" w:rsidRPr="00EE5417" w:rsidRDefault="008669BF" w:rsidP="00C70A3C">
      <w:pPr>
        <w:tabs>
          <w:tab w:val="left" w:pos="1540"/>
        </w:tabs>
        <w:ind w:right="-306" w:firstLine="126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กลยุทธ์การสอนที่ใช้ในการพัฒนาการเรียนรู้ด้านทักษะความสัมพันธ์ระหว่างบุคคลและความรับผิดชอบ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ind w:firstLine="12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70A3C">
        <w:rPr>
          <w:rFonts w:ascii="TH SarabunPSK" w:hAnsi="TH SarabunPSK" w:cs="TH SarabunPSK"/>
          <w:spacing w:val="-6"/>
          <w:sz w:val="32"/>
          <w:szCs w:val="32"/>
          <w:cs/>
        </w:rPr>
        <w:t>ใช้การสอนที่มีการกำหนดกิจกรรมให้มีการทำงานเป็นกลุ่ม การทำงานที่ต้องประสานงาน</w:t>
      </w:r>
      <w:r w:rsidRPr="00EE5417">
        <w:rPr>
          <w:rFonts w:ascii="TH SarabunPSK" w:hAnsi="TH SarabunPSK" w:cs="TH SarabunPSK"/>
          <w:sz w:val="32"/>
          <w:szCs w:val="32"/>
          <w:cs/>
        </w:rPr>
        <w:t>กับผู้อื่นข้ามหลักสูตร หรือต้องค้นคว้าหาข้อมูลจากการสัมภาษณ์บุคคลอื่น หรือผู้มีประสบการณ์</w:t>
      </w:r>
      <w:r w:rsidR="00C70A3C">
        <w:rPr>
          <w:rFonts w:ascii="TH SarabunPSK" w:hAnsi="TH SarabunPSK" w:cs="TH SarabunPSK" w:hint="cs"/>
          <w:sz w:val="32"/>
          <w:szCs w:val="32"/>
          <w:cs/>
        </w:rPr>
        <w:br/>
      </w:r>
      <w:r w:rsidRPr="00C13754">
        <w:rPr>
          <w:rFonts w:ascii="TH SarabunPSK" w:hAnsi="TH SarabunPSK" w:cs="TH SarabunPSK"/>
          <w:spacing w:val="6"/>
          <w:sz w:val="32"/>
          <w:szCs w:val="32"/>
          <w:cs/>
        </w:rPr>
        <w:t>โดยมีความคาดหวังในผลการเรียนรู้ด้านทักษะความสัมพันธ์ระหว่างตัวบุคคลและความสามารถ</w:t>
      </w:r>
      <w:r w:rsidRPr="00EE5417">
        <w:rPr>
          <w:rFonts w:ascii="TH SarabunPSK" w:hAnsi="TH SarabunPSK" w:cs="TH SarabunPSK"/>
          <w:sz w:val="32"/>
          <w:szCs w:val="32"/>
          <w:cs/>
        </w:rPr>
        <w:t>ในการรับผิดชอบ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สามารถทำงานกับผู้อื่นได้เป็นอย่างดี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มีความรับผิดชอบต่องานที่ได้รับมอบหมาย</w:t>
      </w:r>
    </w:p>
    <w:p w:rsidR="00EE5417" w:rsidRPr="00F90C23" w:rsidRDefault="00A77ECB" w:rsidP="00C70A3C">
      <w:pPr>
        <w:tabs>
          <w:tab w:val="left" w:pos="1540"/>
        </w:tabs>
        <w:ind w:right="8" w:firstLine="126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F90C23">
        <w:rPr>
          <w:rFonts w:ascii="TH SarabunPSK" w:hAnsi="TH SarabunPSK" w:cs="TH SarabunPSK" w:hint="cs"/>
          <w:spacing w:val="-12"/>
          <w:sz w:val="32"/>
          <w:szCs w:val="32"/>
          <w:cs/>
        </w:rPr>
        <w:t xml:space="preserve">3) </w:t>
      </w:r>
      <w:r w:rsidR="00C70A3C">
        <w:rPr>
          <w:rFonts w:ascii="TH SarabunPSK" w:hAnsi="TH SarabunPSK" w:cs="TH SarabunPSK" w:hint="cs"/>
          <w:spacing w:val="-12"/>
          <w:sz w:val="32"/>
          <w:szCs w:val="32"/>
          <w:cs/>
        </w:rPr>
        <w:tab/>
      </w:r>
      <w:r w:rsidR="00EE5417" w:rsidRPr="00F90C23">
        <w:rPr>
          <w:rFonts w:ascii="TH SarabunPSK" w:hAnsi="TH SarabunPSK" w:cs="TH SarabunPSK"/>
          <w:spacing w:val="-12"/>
          <w:sz w:val="32"/>
          <w:szCs w:val="32"/>
          <w:cs/>
        </w:rPr>
        <w:t>สามารถปรับตัวเข้ากับสถานการณ์และวัฒนธรรมองค์กรที่ไปปฏิบัติงานได้เป็นอย่างดี</w:t>
      </w:r>
    </w:p>
    <w:p w:rsid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มนุษยสัมพันธ์ที่ดีกับผู้ร่วมงานในองค์กรและกับบุคคลทั่วไป</w:t>
      </w:r>
    </w:p>
    <w:p w:rsidR="00EE5417" w:rsidRPr="00EE5417" w:rsidRDefault="00A77ECB" w:rsidP="00C70A3C">
      <w:pPr>
        <w:tabs>
          <w:tab w:val="left" w:pos="1540"/>
        </w:tabs>
        <w:ind w:right="407" w:firstLine="12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5) 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มีภาวะผู้นำ</w:t>
      </w:r>
    </w:p>
    <w:p w:rsidR="00EE5417" w:rsidRPr="00C70A3C" w:rsidRDefault="00EE5417" w:rsidP="00C70A3C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pacing w:val="6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C70A3C">
        <w:rPr>
          <w:rFonts w:ascii="TH SarabunPSK" w:hAnsi="TH SarabunPSK" w:cs="TH SarabunPSK"/>
          <w:b/>
          <w:bCs/>
          <w:spacing w:val="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กลยุทธ์การประเมินผลการเรียนรู้ด้านทักษะความสัมพันธ์ระหว่างบุคคลและความรับผิดชอบ</w:t>
      </w:r>
    </w:p>
    <w:p w:rsidR="00EE5417" w:rsidRP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 xml:space="preserve">1) </w:t>
      </w:r>
      <w:r w:rsidR="00C70A3C">
        <w:rPr>
          <w:rFonts w:ascii="TH SarabunPSK" w:hAnsi="TH SarabunPSK" w:cs="TH SarabunPSK"/>
          <w:sz w:val="32"/>
          <w:szCs w:val="32"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ประเมินจากพฤติกรรมและการแสดงออกของนักศึกษาในการนำเสนอรายงานกลุ่มในชั้นเรียน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EE5417" w:rsidRDefault="00EE5417" w:rsidP="00C70A3C">
      <w:pPr>
        <w:tabs>
          <w:tab w:val="left" w:pos="154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 w:rsidR="00C70A3C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สังเกตจากพฤติกรรมที่แสดงออกในการร่วมกิจกรรมต่าง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ๆ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และความครบถ้วนชัดเจนตรงประเด็นของข้อมูล</w:t>
      </w:r>
    </w:p>
    <w:p w:rsidR="00EE5417" w:rsidRPr="00EE5417" w:rsidRDefault="00EE5417" w:rsidP="00C70A3C">
      <w:pPr>
        <w:ind w:left="700" w:hanging="416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70A3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ทักษะการวิเคราะห์เชิงตัวเลข การสื่อสาร</w:t>
      </w:r>
      <w:bookmarkStart w:id="0" w:name="OLE_LINK1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</w:t>
      </w:r>
      <w:bookmarkEnd w:id="0"/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การใช้เทคโนโลยีสารสนเทศ</w:t>
      </w:r>
    </w:p>
    <w:p w:rsidR="00EE5417" w:rsidRDefault="00EE5417" w:rsidP="00C70A3C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C70A3C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C85023" w:rsidRDefault="00C85023" w:rsidP="00C85023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/>
          <w:sz w:val="32"/>
          <w:szCs w:val="32"/>
        </w:rPr>
        <w:tab/>
      </w:r>
      <w:r w:rsidR="00403B6A">
        <w:rPr>
          <w:rFonts w:ascii="TH SarabunPSK" w:hAnsi="TH SarabunPSK" w:cs="TH SarabunPSK" w:hint="cs"/>
          <w:sz w:val="32"/>
          <w:szCs w:val="32"/>
          <w:cs/>
        </w:rPr>
        <w:t>สามารถประยุกต์ความรู้ทางคณิตศาสตร์และสถิติ เพื่อการวิเคราะห์ประมวลผลการแก้ปัญหาและนำเสนอข้อมูลได้อย่างเหมาะสม</w:t>
      </w:r>
    </w:p>
    <w:p w:rsidR="00C85023" w:rsidRDefault="00C85023" w:rsidP="00C85023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EE541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03B6A" w:rsidRPr="00C13754">
        <w:rPr>
          <w:rFonts w:ascii="TH SarabunPSK" w:hAnsi="TH SarabunPSK" w:cs="TH SarabunPSK" w:hint="cs"/>
          <w:spacing w:val="2"/>
          <w:sz w:val="32"/>
          <w:szCs w:val="32"/>
          <w:cs/>
        </w:rPr>
        <w:t>มีทักษะการใช้ภาษาเพื่อสื่อสารความรู้ทางวิทยาศาสตร์และคณิตศาสตร์ ได้อย่าง</w:t>
      </w:r>
      <w:r w:rsidR="00403B6A">
        <w:rPr>
          <w:rFonts w:ascii="TH SarabunPSK" w:hAnsi="TH SarabunPSK" w:cs="TH SarabunPSK" w:hint="cs"/>
          <w:sz w:val="32"/>
          <w:szCs w:val="32"/>
          <w:cs/>
        </w:rPr>
        <w:t>มีประสิทธิภาพ รวมทั้งการเลือกใช้รูปแบบการสื่อสารได้อย่างเหมาะสม</w:t>
      </w:r>
    </w:p>
    <w:p w:rsidR="00C85023" w:rsidRDefault="00C85023" w:rsidP="00C85023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03B6A">
        <w:rPr>
          <w:rFonts w:ascii="TH SarabunPSK" w:hAnsi="TH SarabunPSK" w:cs="TH SarabunPSK" w:hint="cs"/>
          <w:sz w:val="32"/>
          <w:szCs w:val="32"/>
          <w:cs/>
        </w:rPr>
        <w:t>มีทักษะและความรู้ภาษาอังกฤษหรือภาษาต่างประเทศอื่นเพื่อการค้นคว้าได้อย่างเหมาะสมและจำเป็น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85023" w:rsidRPr="00EE5417" w:rsidRDefault="00C85023" w:rsidP="00C85023">
      <w:pPr>
        <w:tabs>
          <w:tab w:val="left" w:pos="1540"/>
        </w:tabs>
        <w:ind w:right="8" w:firstLine="127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13754">
        <w:rPr>
          <w:rFonts w:ascii="TH SarabunPSK" w:hAnsi="TH SarabunPSK" w:cs="TH SarabunPSK"/>
          <w:spacing w:val="8"/>
          <w:sz w:val="32"/>
          <w:szCs w:val="32"/>
          <w:cs/>
        </w:rPr>
        <w:t>สามารถใช้เทคโนโลยีสารสนเทศ</w:t>
      </w:r>
      <w:r w:rsidR="00403B6A" w:rsidRPr="00C13754">
        <w:rPr>
          <w:rFonts w:ascii="TH SarabunPSK" w:hAnsi="TH SarabunPSK" w:cs="TH SarabunPSK" w:hint="cs"/>
          <w:spacing w:val="8"/>
          <w:sz w:val="32"/>
          <w:szCs w:val="32"/>
          <w:cs/>
        </w:rPr>
        <w:t>ในการสืบค้นและเก็บรวบรวมข้อมูลได้อย่าง</w:t>
      </w:r>
      <w:r w:rsidR="00403B6A">
        <w:rPr>
          <w:rFonts w:ascii="TH SarabunPSK" w:hAnsi="TH SarabunPSK" w:cs="TH SarabunPSK" w:hint="cs"/>
          <w:sz w:val="32"/>
          <w:szCs w:val="32"/>
          <w:cs/>
        </w:rPr>
        <w:t>มีประสิทธิภาพและเหมาะสมกับสถานการณ์</w:t>
      </w: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</w:t>
      </w:r>
      <w:r w:rsidR="00F90C2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การสื่อสาร และการใช้เทคโนโลยีสารสนเทศ</w:t>
      </w:r>
    </w:p>
    <w:p w:rsidR="00F96F2D" w:rsidRPr="00EE5417" w:rsidRDefault="00F96F2D" w:rsidP="00F96F2D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จัดกิจกรรมการเรียนรู้ในรายวิชาต่าง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ให้นักศึกษาได้วิเคราะห์สถานการณ์จำลอง และสถานการณ์เสมือนจริง </w:t>
      </w:r>
    </w:p>
    <w:p w:rsidR="00F96F2D" w:rsidRDefault="00F96F2D" w:rsidP="00F96F2D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นำเสนอการแก้ปัญหาที่เหมาะสม </w:t>
      </w:r>
    </w:p>
    <w:p w:rsidR="00220665" w:rsidRDefault="00220665" w:rsidP="00F96F2D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</w:p>
    <w:p w:rsidR="00901525" w:rsidRDefault="00901525" w:rsidP="00F96F2D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FF1719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2.5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FF1719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กลยุทธ์การประเมินผลการเรียนรู้ด้านทักษะการวิเคราะห์เชิงตัวเลข การสื่อสาร และการใช้เทคโนโลยีสารสนเทศ</w:t>
      </w:r>
    </w:p>
    <w:p w:rsidR="00EE5417" w:rsidRPr="00EE5417" w:rsidRDefault="00EE5417" w:rsidP="00FF1719">
      <w:pPr>
        <w:tabs>
          <w:tab w:val="left" w:pos="1540"/>
        </w:tabs>
        <w:ind w:firstLine="1260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</w:rPr>
        <w:t>1)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ประเมินจากเทคนิคการนำเสนอโดยใช้ทฤษฎี การเลือกใช้เครื่องมือทางเทคโนโลยีสารสนเทศ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หรือคณิตศาสตร์</w:t>
      </w:r>
      <w:r w:rsidR="007328B5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Pr="00EE5417">
        <w:rPr>
          <w:rFonts w:ascii="TH SarabunPSK" w:hAnsi="TH SarabunPSK" w:cs="TH SarabunPSK"/>
          <w:sz w:val="32"/>
          <w:szCs w:val="32"/>
          <w:cs/>
        </w:rPr>
        <w:t>และสถิติ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ที่เกี่ยวข้อง</w:t>
      </w:r>
    </w:p>
    <w:p w:rsidR="00EE5417" w:rsidRDefault="00EE5417" w:rsidP="00FF1719">
      <w:pPr>
        <w:tabs>
          <w:tab w:val="left" w:pos="1540"/>
          <w:tab w:val="left" w:pos="7320"/>
        </w:tabs>
        <w:ind w:firstLine="126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</w:rPr>
        <w:t>2)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F1719">
        <w:rPr>
          <w:rFonts w:ascii="TH SarabunPSK" w:hAnsi="TH SarabunPSK" w:cs="TH SarabunPSK" w:hint="cs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ประเมินจากความสามารถในการอธิบาย ถึงข้อจำกัด เหตุผลในการเลือกใช้เครื่องมือต่าง ๆ การอภิปราย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กรณีศึกษาต่าง ๆ ที่มีการนำเสนอต่อชั้นเรียน</w:t>
      </w:r>
    </w:p>
    <w:p w:rsidR="00B23506" w:rsidRDefault="00B23506" w:rsidP="00FF1719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EE5417" w:rsidP="00FF1719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F17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</w:t>
      </w:r>
      <w:r w:rsidR="00CF11F9">
        <w:rPr>
          <w:rFonts w:ascii="TH SarabunPSK" w:hAnsi="TH SarabunPSK" w:cs="TH SarabunPSK" w:hint="cs"/>
          <w:b/>
          <w:bCs/>
          <w:sz w:val="32"/>
          <w:szCs w:val="32"/>
          <w:cs/>
        </w:rPr>
        <w:t>สู่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</w:p>
    <w:p w:rsidR="00EE5417" w:rsidRPr="00EE5417" w:rsidRDefault="00EE5417" w:rsidP="00A76F73">
      <w:pPr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32"/>
          <w:szCs w:val="32"/>
        </w:rPr>
        <w:sectPr w:rsidR="00EE5417" w:rsidRPr="00EE5417" w:rsidSect="00E21DCB">
          <w:footerReference w:type="default" r:id="rId12"/>
          <w:footerReference w:type="first" r:id="rId13"/>
          <w:pgSz w:w="11909" w:h="16834" w:code="9"/>
          <w:pgMar w:top="2160" w:right="1440" w:bottom="1440" w:left="2160" w:header="1134" w:footer="680" w:gutter="0"/>
          <w:pgNumType w:start="1"/>
          <w:cols w:space="708"/>
          <w:titlePg/>
          <w:docGrid w:linePitch="381"/>
        </w:sectPr>
      </w:pPr>
    </w:p>
    <w:p w:rsidR="00EE5417" w:rsidRP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EE5417" w:rsidRDefault="006E7264" w:rsidP="00A76F7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 w:rsidR="004D7BA9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791811" w:rsidRPr="00DE0A04" w:rsidRDefault="00791811" w:rsidP="00A76F73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EE5417" w:rsidRPr="00EE5417" w:rsidRDefault="00EE5417" w:rsidP="00A76F73">
      <w:pPr>
        <w:rPr>
          <w:rFonts w:ascii="TH SarabunPSK" w:hAnsi="TH SarabunPSK" w:cs="TH SarabunPSK"/>
          <w:sz w:val="10"/>
          <w:szCs w:val="10"/>
        </w:rPr>
      </w:pPr>
    </w:p>
    <w:tbl>
      <w:tblPr>
        <w:tblW w:w="4920" w:type="pct"/>
        <w:jc w:val="center"/>
        <w:tblLayout w:type="fixed"/>
        <w:tblLook w:val="04A0" w:firstRow="1" w:lastRow="0" w:firstColumn="1" w:lastColumn="0" w:noHBand="0" w:noVBand="1"/>
      </w:tblPr>
      <w:tblGrid>
        <w:gridCol w:w="3947"/>
        <w:gridCol w:w="449"/>
        <w:gridCol w:w="481"/>
        <w:gridCol w:w="445"/>
        <w:gridCol w:w="445"/>
        <w:gridCol w:w="466"/>
        <w:gridCol w:w="448"/>
        <w:gridCol w:w="448"/>
        <w:gridCol w:w="448"/>
        <w:gridCol w:w="515"/>
        <w:gridCol w:w="424"/>
        <w:gridCol w:w="547"/>
        <w:gridCol w:w="562"/>
        <w:gridCol w:w="448"/>
        <w:gridCol w:w="448"/>
        <w:gridCol w:w="604"/>
        <w:gridCol w:w="450"/>
        <w:gridCol w:w="484"/>
        <w:gridCol w:w="492"/>
        <w:gridCol w:w="461"/>
      </w:tblGrid>
      <w:tr w:rsidR="00E5786A" w:rsidRPr="00EE5417" w:rsidTr="00DB185C">
        <w:trPr>
          <w:cantSplit/>
          <w:trHeight w:val="1061"/>
          <w:tblHeader/>
          <w:jc w:val="center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70A78" w:rsidRDefault="00370A78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Default="00370A78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EE5417" w:rsidRPr="007407A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7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7407A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1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7407A7" w:rsidRDefault="00EE5417" w:rsidP="00FC210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5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EE5417" w:rsidRPr="007407A7" w:rsidRDefault="00EE5417" w:rsidP="00B72195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1811" w:rsidRDefault="00EE5417" w:rsidP="00791811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EE5417" w:rsidRPr="007407A7" w:rsidRDefault="00EE5417" w:rsidP="00791811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2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791811" w:rsidRDefault="00EE5417" w:rsidP="00FC210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EE5417" w:rsidRPr="007407A7" w:rsidRDefault="00EE5417" w:rsidP="00FC210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E5786A" w:rsidRPr="00EE5417" w:rsidTr="00DB185C">
        <w:trPr>
          <w:cantSplit/>
          <w:trHeight w:val="420"/>
          <w:tblHeader/>
          <w:jc w:val="center"/>
        </w:trPr>
        <w:tc>
          <w:tcPr>
            <w:tcW w:w="1517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5786A" w:rsidRPr="00472860" w:rsidRDefault="00E5786A" w:rsidP="00A76F7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A76F7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7A5203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203" w:rsidRPr="007C77BD" w:rsidRDefault="00587ED5" w:rsidP="00AD6EAF">
            <w:pPr>
              <w:ind w:left="153" w:hanging="15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imes New Roman" w:hAnsi="TH SarabunPSK" w:cs="TH SarabunPSK"/>
              </w:rPr>
              <w:t>1</w:t>
            </w:r>
            <w:r w:rsidR="007A5203">
              <w:rPr>
                <w:rFonts w:ascii="TH SarabunPSK" w:eastAsia="Times New Roman" w:hAnsi="TH SarabunPSK" w:cs="TH SarabunPSK"/>
              </w:rPr>
              <w:t xml:space="preserve">. </w:t>
            </w:r>
            <w:r w:rsidR="007A5203" w:rsidRPr="00ED273A">
              <w:rPr>
                <w:rFonts w:ascii="TH SarabunPSK" w:eastAsia="Times New Roman" w:hAnsi="TH SarabunPSK" w:cs="TH SarabunPSK"/>
              </w:rPr>
              <w:t>3521103</w:t>
            </w:r>
            <w:r w:rsidR="007A5203">
              <w:rPr>
                <w:rFonts w:ascii="TH SarabunPSK" w:eastAsia="Times New Roman" w:hAnsi="TH SarabunPSK" w:cs="TH SarabunPSK"/>
              </w:rPr>
              <w:t xml:space="preserve"> </w:t>
            </w:r>
            <w:r w:rsidR="007A5203" w:rsidRPr="00ED273A">
              <w:rPr>
                <w:rFonts w:ascii="TH SarabunPSK" w:eastAsia="Times New Roman" w:hAnsi="TH SarabunPSK" w:cs="TH SarabunPSK"/>
                <w:cs/>
              </w:rPr>
              <w:t>หลักการบัญชี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A5203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203" w:rsidRPr="007C77BD" w:rsidRDefault="00587ED5" w:rsidP="00A32D5D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</w:t>
            </w:r>
            <w:r w:rsidR="007A5203" w:rsidRPr="007C77BD">
              <w:rPr>
                <w:rFonts w:ascii="TH SarabunPSK" w:hAnsi="TH SarabunPSK" w:cs="TH SarabunPSK" w:hint="cs"/>
                <w:cs/>
              </w:rPr>
              <w:t xml:space="preserve">. </w:t>
            </w:r>
            <w:r w:rsidR="007A5203" w:rsidRPr="001F639A">
              <w:rPr>
                <w:rFonts w:ascii="TH SarabunPSK" w:hAnsi="TH SarabunPSK" w:cs="TH SarabunPSK"/>
              </w:rPr>
              <w:t xml:space="preserve">3531101 </w:t>
            </w:r>
            <w:r w:rsidR="007A5203" w:rsidRPr="001F639A">
              <w:rPr>
                <w:rFonts w:ascii="TH SarabunPSK" w:hAnsi="TH SarabunPSK" w:cs="TH SarabunPSK"/>
                <w:cs/>
              </w:rPr>
              <w:t>การเงินธุรกิจ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A5203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203" w:rsidRPr="007C77BD" w:rsidRDefault="00587ED5" w:rsidP="00A76F73">
            <w:pPr>
              <w:ind w:left="810" w:hanging="81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</w:t>
            </w:r>
            <w:r w:rsidR="007A5203" w:rsidRPr="007C77BD">
              <w:rPr>
                <w:rFonts w:ascii="TH SarabunPSK" w:hAnsi="TH SarabunPSK" w:cs="TH SarabunPSK"/>
              </w:rPr>
              <w:t xml:space="preserve">. </w:t>
            </w:r>
            <w:r w:rsidR="007A5203" w:rsidRPr="001F639A">
              <w:rPr>
                <w:rFonts w:ascii="TH SarabunPSK" w:hAnsi="TH SarabunPSK" w:cs="TH SarabunPSK"/>
              </w:rPr>
              <w:t>3531102</w:t>
            </w:r>
            <w:r w:rsidR="007A5203"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="007A5203" w:rsidRPr="001F639A">
              <w:rPr>
                <w:rFonts w:ascii="TH SarabunPSK" w:hAnsi="TH SarabunPSK" w:cs="TH SarabunPSK"/>
                <w:cs/>
              </w:rPr>
              <w:t>การเงินและการธนาคาร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8326D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8326D1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8326D1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8326D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8326D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8326D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8326D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A5203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203" w:rsidRPr="007C77BD" w:rsidRDefault="00587ED5" w:rsidP="00A76F7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  <w:r w:rsidR="007A5203" w:rsidRPr="007C77BD">
              <w:rPr>
                <w:rFonts w:ascii="TH SarabunPSK" w:hAnsi="TH SarabunPSK" w:cs="TH SarabunPSK"/>
              </w:rPr>
              <w:t xml:space="preserve">. </w:t>
            </w:r>
            <w:r w:rsidR="007A5203" w:rsidRPr="001F639A">
              <w:rPr>
                <w:rFonts w:ascii="TH SarabunPSK" w:hAnsi="TH SarabunPSK" w:cs="TH SarabunPSK"/>
              </w:rPr>
              <w:t xml:space="preserve">3581101 </w:t>
            </w:r>
            <w:r w:rsidR="007A5203" w:rsidRPr="001F639A">
              <w:rPr>
                <w:rFonts w:ascii="TH SarabunPSK" w:hAnsi="TH SarabunPSK" w:cs="TH SarabunPSK"/>
                <w:cs/>
              </w:rPr>
              <w:t>การประกันภัย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8326D1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8326D1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A5203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203" w:rsidRDefault="00587ED5" w:rsidP="00A76F7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  <w:r w:rsidR="007A5203">
              <w:rPr>
                <w:rFonts w:ascii="TH SarabunPSK" w:hAnsi="TH SarabunPSK" w:cs="TH SarabunPSK"/>
              </w:rPr>
              <w:t xml:space="preserve">. </w:t>
            </w:r>
            <w:r w:rsidR="007A5203" w:rsidRPr="00ED273A">
              <w:rPr>
                <w:rFonts w:ascii="TH SarabunPSK" w:eastAsia="Times New Roman" w:hAnsi="TH SarabunPSK" w:cs="TH SarabunPSK"/>
              </w:rPr>
              <w:t>3612203</w:t>
            </w:r>
            <w:r w:rsidR="007A5203">
              <w:rPr>
                <w:rFonts w:ascii="TH SarabunPSK" w:hAnsi="TH SarabunPSK" w:cs="TH SarabunPSK"/>
              </w:rPr>
              <w:t xml:space="preserve"> </w:t>
            </w:r>
            <w:r w:rsidR="007A5203" w:rsidRPr="00ED273A">
              <w:rPr>
                <w:rFonts w:ascii="TH SarabunPSK" w:eastAsia="Times New Roman" w:hAnsi="TH SarabunPSK" w:cs="TH SarabunPSK"/>
                <w:cs/>
              </w:rPr>
              <w:t>การจัดการความเสี่ยง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8326D1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8326D1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A5203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5203" w:rsidRDefault="00587ED5" w:rsidP="00A76F7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="007A5203">
              <w:rPr>
                <w:rFonts w:ascii="TH SarabunPSK" w:hAnsi="TH SarabunPSK" w:cs="TH SarabunPSK"/>
              </w:rPr>
              <w:t xml:space="preserve">. </w:t>
            </w:r>
            <w:r w:rsidR="007A5203" w:rsidRPr="00ED273A">
              <w:rPr>
                <w:rFonts w:ascii="TH SarabunPSK" w:eastAsia="Times New Roman" w:hAnsi="TH SarabunPSK" w:cs="TH SarabunPSK"/>
              </w:rPr>
              <w:t>3621101</w:t>
            </w:r>
            <w:r w:rsidR="007A5203">
              <w:rPr>
                <w:rFonts w:ascii="TH SarabunPSK" w:hAnsi="TH SarabunPSK" w:cs="TH SarabunPSK"/>
              </w:rPr>
              <w:t xml:space="preserve"> </w:t>
            </w:r>
            <w:r w:rsidR="007A5203" w:rsidRPr="00ED273A">
              <w:rPr>
                <w:rFonts w:ascii="TH SarabunPSK" w:eastAsia="Times New Roman" w:hAnsi="TH SarabunPSK" w:cs="TH SarabunPSK"/>
                <w:cs/>
              </w:rPr>
              <w:t>หลักการจัดการโลจิสติกส์และซัพพลายเชน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8326D1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8326D1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E5417" w:rsidRDefault="007A5203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203" w:rsidRPr="00E002AF" w:rsidRDefault="007A5203" w:rsidP="006A3090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E5786A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Pr="007C77BD" w:rsidRDefault="00587ED5" w:rsidP="00A76F73">
            <w:pPr>
              <w:ind w:left="810" w:right="-91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7</w:t>
            </w:r>
            <w:r w:rsidR="00E5786A" w:rsidRPr="007C77BD">
              <w:rPr>
                <w:rFonts w:ascii="TH SarabunPSK" w:hAnsi="TH SarabunPSK" w:cs="TH SarabunPSK"/>
              </w:rPr>
              <w:t xml:space="preserve">. </w:t>
            </w:r>
            <w:r w:rsidR="00E5786A" w:rsidRPr="00ED273A">
              <w:rPr>
                <w:rFonts w:ascii="TH SarabunPSK" w:hAnsi="TH SarabunPSK" w:cs="TH SarabunPSK"/>
              </w:rPr>
              <w:t>4011311</w:t>
            </w:r>
            <w:r w:rsidR="00E5786A">
              <w:rPr>
                <w:rFonts w:ascii="TH SarabunPSK" w:hAnsi="TH SarabunPSK" w:cs="TH SarabunPSK"/>
              </w:rPr>
              <w:t xml:space="preserve"> </w:t>
            </w:r>
            <w:r w:rsidR="00E5786A" w:rsidRPr="00ED273A">
              <w:rPr>
                <w:rFonts w:ascii="TH SarabunPSK" w:hAnsi="TH SarabunPSK" w:cs="TH SarabunPSK"/>
                <w:cs/>
              </w:rPr>
              <w:t>ฟิสิกส์ทั่วไป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E5417" w:rsidRDefault="00E5786A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E5417" w:rsidRDefault="00E5786A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E5417" w:rsidRDefault="00E5786A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E5417" w:rsidRDefault="007F6EFE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901525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E5786A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Pr="007C77BD" w:rsidRDefault="00587ED5" w:rsidP="00AD6EAF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8</w:t>
            </w:r>
            <w:r w:rsidR="00E5786A" w:rsidRPr="007C77BD">
              <w:rPr>
                <w:rFonts w:ascii="TH SarabunPSK" w:hAnsi="TH SarabunPSK" w:cs="TH SarabunPSK"/>
              </w:rPr>
              <w:t xml:space="preserve">. </w:t>
            </w:r>
            <w:r w:rsidR="00E5786A" w:rsidRPr="00ED273A">
              <w:rPr>
                <w:rFonts w:ascii="TH SarabunPSK" w:hAnsi="TH SarabunPSK" w:cs="TH SarabunPSK"/>
              </w:rPr>
              <w:t>4011312</w:t>
            </w:r>
            <w:r w:rsidR="00E5786A">
              <w:rPr>
                <w:rFonts w:ascii="TH SarabunPSK" w:hAnsi="TH SarabunPSK" w:cs="TH SarabunPSK"/>
              </w:rPr>
              <w:t xml:space="preserve"> </w:t>
            </w:r>
            <w:r w:rsidR="00E5786A" w:rsidRPr="00ED273A">
              <w:rPr>
                <w:rFonts w:ascii="TH SarabunPSK" w:eastAsia="Times New Roman" w:hAnsi="TH SarabunPSK" w:cs="TH SarabunPSK"/>
                <w:cs/>
              </w:rPr>
              <w:t>ฟิสิกส์สำหรับนักเทคโนโลยีอุตสาหกรรม</w:t>
            </w:r>
            <w:r w:rsidR="00E5786A" w:rsidRPr="007C77BD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E5417" w:rsidRDefault="00E5786A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E5417" w:rsidRDefault="00E5786A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E5417" w:rsidRDefault="00E5786A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E5417" w:rsidRDefault="007F6EFE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901525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E5786A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Pr="007C77BD" w:rsidRDefault="00587ED5" w:rsidP="00A76F7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9</w:t>
            </w:r>
            <w:r w:rsidR="00E5786A" w:rsidRPr="007C77BD">
              <w:rPr>
                <w:rFonts w:ascii="TH SarabunPSK" w:hAnsi="TH SarabunPSK" w:cs="TH SarabunPSK"/>
              </w:rPr>
              <w:t xml:space="preserve">. </w:t>
            </w:r>
            <w:r w:rsidR="00E5786A" w:rsidRPr="00ED273A">
              <w:rPr>
                <w:rFonts w:ascii="TH SarabunPSK" w:eastAsia="Times New Roman" w:hAnsi="TH SarabunPSK" w:cs="TH SarabunPSK"/>
              </w:rPr>
              <w:t>4011504</w:t>
            </w:r>
            <w:r w:rsidR="00E5786A">
              <w:rPr>
                <w:rFonts w:ascii="TH SarabunPSK" w:hAnsi="TH SarabunPSK" w:cs="TH SarabunPSK"/>
              </w:rPr>
              <w:t xml:space="preserve"> </w:t>
            </w:r>
            <w:r w:rsidR="00E5786A" w:rsidRPr="00ED273A">
              <w:rPr>
                <w:rFonts w:ascii="TH SarabunPSK" w:eastAsia="Times New Roman" w:hAnsi="TH SarabunPSK" w:cs="TH SarabunPSK"/>
                <w:cs/>
              </w:rPr>
              <w:t>ฟิสิกส์ในชีวิตประจำวัน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E5417" w:rsidRDefault="00E5786A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E5786A" w:rsidRPr="00EE5417" w:rsidRDefault="00E5786A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E5417" w:rsidRDefault="00E5786A" w:rsidP="000259BF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E5417" w:rsidRDefault="007F6EFE" w:rsidP="000259BF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901525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E002AF" w:rsidRDefault="00901525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587ED5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ED5" w:rsidRDefault="00587ED5" w:rsidP="00F4581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10. </w:t>
            </w:r>
            <w:r w:rsidRPr="00ED273A">
              <w:rPr>
                <w:rFonts w:ascii="TH SarabunPSK" w:hAnsi="TH SarabunPSK" w:cs="TH SarabunPSK"/>
              </w:rPr>
              <w:t>4011603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D273A">
              <w:rPr>
                <w:rFonts w:ascii="TH SarabunPSK" w:hAnsi="TH SarabunPSK" w:cs="TH SarabunPSK"/>
                <w:cs/>
              </w:rPr>
              <w:t>ปฏิบัติการฟิสิกส์ทั่วไป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587ED5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ED5" w:rsidRPr="007C77BD" w:rsidRDefault="00587ED5" w:rsidP="00F45814">
            <w:pPr>
              <w:ind w:left="153" w:hanging="15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11. </w:t>
            </w:r>
            <w:r w:rsidRPr="001F639A">
              <w:rPr>
                <w:rFonts w:ascii="TH SarabunPSK" w:hAnsi="TH SarabunPSK" w:cs="TH SarabunPSK"/>
              </w:rPr>
              <w:t>4021108</w:t>
            </w:r>
            <w:r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Pr="001F639A">
              <w:rPr>
                <w:rFonts w:ascii="TH SarabunPSK" w:hAnsi="TH SarabunPSK" w:cs="TH SarabunPSK"/>
                <w:cs/>
              </w:rPr>
              <w:t>เคมีทั่วไป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BF02E9" w:rsidRDefault="00587ED5" w:rsidP="00F45814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587ED5" w:rsidRPr="00EE5417" w:rsidTr="00DB185C">
        <w:trPr>
          <w:cantSplit/>
          <w:trHeight w:val="390"/>
          <w:jc w:val="center"/>
        </w:trPr>
        <w:tc>
          <w:tcPr>
            <w:tcW w:w="1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ED5" w:rsidRPr="00014443" w:rsidRDefault="00587ED5" w:rsidP="00F45814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12. </w:t>
            </w:r>
            <w:r w:rsidRPr="001F639A">
              <w:rPr>
                <w:rFonts w:ascii="TH SarabunPSK" w:hAnsi="TH SarabunPSK" w:cs="TH SarabunPSK"/>
              </w:rPr>
              <w:t>4021109</w:t>
            </w:r>
            <w:r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Pr="001F639A">
              <w:rPr>
                <w:rFonts w:ascii="TH SarabunPSK" w:hAnsi="TH SarabunPSK" w:cs="TH SarabunPSK"/>
                <w:cs/>
              </w:rPr>
              <w:t>ปฏิบัติการเคมีทั่วไป</w:t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2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09440D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</w:tr>
    </w:tbl>
    <w:p w:rsidR="00D1396E" w:rsidRPr="00EE5417" w:rsidRDefault="00D1396E" w:rsidP="00D139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D1396E" w:rsidRPr="00DE0A04" w:rsidRDefault="00D1396E" w:rsidP="00D1396E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4996" w:type="pct"/>
        <w:jc w:val="center"/>
        <w:tblLayout w:type="fixed"/>
        <w:tblLook w:val="04A0" w:firstRow="1" w:lastRow="0" w:firstColumn="1" w:lastColumn="0" w:noHBand="0" w:noVBand="1"/>
      </w:tblPr>
      <w:tblGrid>
        <w:gridCol w:w="4003"/>
        <w:gridCol w:w="447"/>
        <w:gridCol w:w="452"/>
        <w:gridCol w:w="452"/>
        <w:gridCol w:w="470"/>
        <w:gridCol w:w="568"/>
        <w:gridCol w:w="449"/>
        <w:gridCol w:w="449"/>
        <w:gridCol w:w="449"/>
        <w:gridCol w:w="492"/>
        <w:gridCol w:w="447"/>
        <w:gridCol w:w="521"/>
        <w:gridCol w:w="555"/>
        <w:gridCol w:w="452"/>
        <w:gridCol w:w="452"/>
        <w:gridCol w:w="679"/>
        <w:gridCol w:w="449"/>
        <w:gridCol w:w="449"/>
        <w:gridCol w:w="412"/>
        <w:gridCol w:w="558"/>
        <w:gridCol w:w="8"/>
      </w:tblGrid>
      <w:tr w:rsidR="00E5786A" w:rsidRPr="00EE5417" w:rsidTr="00B36CF9">
        <w:trPr>
          <w:cantSplit/>
          <w:trHeight w:val="1061"/>
          <w:tblHeader/>
          <w:jc w:val="center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70A78" w:rsidRDefault="00370A78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Default="00370A78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D1396E" w:rsidRPr="007407A7" w:rsidRDefault="00D1396E" w:rsidP="00E053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904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1396E" w:rsidRPr="007407A7" w:rsidRDefault="00D1396E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69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1396E" w:rsidRPr="007407A7" w:rsidRDefault="00D1396E" w:rsidP="00E053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57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D1396E" w:rsidRPr="007407A7" w:rsidRDefault="00D1396E" w:rsidP="00E05317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5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396E" w:rsidRDefault="00D1396E" w:rsidP="00E05317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D1396E" w:rsidRPr="007407A7" w:rsidRDefault="00D1396E" w:rsidP="00E05317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1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1396E" w:rsidRDefault="00D1396E" w:rsidP="00E05317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D1396E" w:rsidRPr="007407A7" w:rsidRDefault="00D1396E" w:rsidP="00E05317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E5786A" w:rsidRPr="00EE5417" w:rsidTr="00587ED5">
        <w:trPr>
          <w:cantSplit/>
          <w:trHeight w:val="420"/>
          <w:tblHeader/>
          <w:jc w:val="center"/>
        </w:trPr>
        <w:tc>
          <w:tcPr>
            <w:tcW w:w="1515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5786A" w:rsidRPr="007407A7" w:rsidRDefault="00E5786A" w:rsidP="00E0531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3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786A" w:rsidRPr="0014501E" w:rsidRDefault="00E5786A" w:rsidP="00E05317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E5786A" w:rsidRPr="00EE5417" w:rsidTr="00587ED5">
        <w:trPr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Default="00587ED5" w:rsidP="00F41365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13</w:t>
            </w:r>
            <w:r w:rsidR="00E5786A">
              <w:rPr>
                <w:rFonts w:ascii="TH SarabunPSK" w:hAnsi="TH SarabunPSK" w:cs="TH SarabunPSK"/>
              </w:rPr>
              <w:t xml:space="preserve">. </w:t>
            </w:r>
            <w:r w:rsidR="00E5786A" w:rsidRPr="00ED273A">
              <w:rPr>
                <w:rFonts w:ascii="TH SarabunPSK" w:hAnsi="TH SarabunPSK" w:cs="TH SarabunPSK"/>
              </w:rPr>
              <w:t>4021118</w:t>
            </w:r>
            <w:r w:rsidR="00E5786A">
              <w:rPr>
                <w:rFonts w:ascii="TH SarabunPSK" w:hAnsi="TH SarabunPSK" w:cs="TH SarabunPSK" w:hint="cs"/>
                <w:cs/>
              </w:rPr>
              <w:t xml:space="preserve"> </w:t>
            </w:r>
            <w:r w:rsidR="00E5786A" w:rsidRPr="00ED273A">
              <w:rPr>
                <w:rFonts w:ascii="TH SarabunPSK" w:hAnsi="TH SarabunPSK" w:cs="TH SarabunPSK"/>
                <w:cs/>
              </w:rPr>
              <w:t>เสริมทักษะเทคนิคทางเคมี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F81A00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214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</w:tr>
      <w:tr w:rsidR="00E5786A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Default="00587ED5" w:rsidP="00F41365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14</w:t>
            </w:r>
            <w:r w:rsidR="00E5786A">
              <w:rPr>
                <w:rFonts w:ascii="TH SarabunPSK" w:hAnsi="TH SarabunPSK" w:cs="TH SarabunPSK" w:hint="cs"/>
                <w:cs/>
              </w:rPr>
              <w:t xml:space="preserve">. </w:t>
            </w:r>
            <w:r w:rsidR="00E5786A" w:rsidRPr="00ED273A">
              <w:rPr>
                <w:rFonts w:ascii="TH SarabunPSK" w:hAnsi="TH SarabunPSK" w:cs="TH SarabunPSK"/>
              </w:rPr>
              <w:t>4021119</w:t>
            </w:r>
            <w:r w:rsidR="00E5786A">
              <w:rPr>
                <w:rFonts w:ascii="TH SarabunPSK" w:hAnsi="TH SarabunPSK" w:cs="TH SarabunPSK" w:hint="cs"/>
                <w:cs/>
              </w:rPr>
              <w:t xml:space="preserve"> </w:t>
            </w:r>
            <w:r w:rsidR="00E5786A" w:rsidRPr="00ED273A">
              <w:rPr>
                <w:rFonts w:ascii="TH SarabunPSK" w:hAnsi="TH SarabunPSK" w:cs="TH SarabunPSK"/>
                <w:cs/>
              </w:rPr>
              <w:t>ความปลอดภัยเกี่ยวกับสารเคมี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F81A00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E5786A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Default="00587ED5" w:rsidP="001102B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15</w:t>
            </w:r>
            <w:r w:rsidR="00E5786A">
              <w:rPr>
                <w:rFonts w:ascii="TH SarabunPSK" w:hAnsi="TH SarabunPSK" w:cs="TH SarabunPSK" w:hint="cs"/>
                <w:cs/>
              </w:rPr>
              <w:t xml:space="preserve">. </w:t>
            </w:r>
            <w:r w:rsidR="00F81A00">
              <w:rPr>
                <w:rFonts w:ascii="TH SarabunPSK" w:hAnsi="TH SarabunPSK" w:cs="TH SarabunPSK"/>
              </w:rPr>
              <w:t>4031108</w:t>
            </w:r>
            <w:r w:rsidR="00E5786A" w:rsidRPr="001F639A">
              <w:rPr>
                <w:rFonts w:ascii="TH SarabunPSK" w:hAnsi="TH SarabunPSK" w:cs="TH SarabunPSK"/>
              </w:rPr>
              <w:t xml:space="preserve"> </w:t>
            </w:r>
            <w:r w:rsidR="00E5786A" w:rsidRPr="001F639A">
              <w:rPr>
                <w:rFonts w:ascii="TH SarabunPSK" w:hAnsi="TH SarabunPSK" w:cs="TH SarabunPSK"/>
                <w:cs/>
              </w:rPr>
              <w:t>ชีววิทยาทั่วไป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E5786A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Pr="0051021D" w:rsidRDefault="00587ED5" w:rsidP="001102B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16</w:t>
            </w:r>
            <w:r w:rsidR="00E5786A">
              <w:rPr>
                <w:rFonts w:ascii="TH SarabunPSK" w:hAnsi="TH SarabunPSK" w:cs="TH SarabunPSK"/>
              </w:rPr>
              <w:t xml:space="preserve">. </w:t>
            </w:r>
            <w:r w:rsidR="00E5786A" w:rsidRPr="001F639A">
              <w:rPr>
                <w:rFonts w:ascii="TH SarabunPSK" w:hAnsi="TH SarabunPSK" w:cs="TH SarabunPSK"/>
              </w:rPr>
              <w:t xml:space="preserve">4031109 </w:t>
            </w:r>
            <w:r w:rsidR="00E5786A" w:rsidRPr="001F639A">
              <w:rPr>
                <w:rFonts w:ascii="TH SarabunPSK" w:hAnsi="TH SarabunPSK" w:cs="TH SarabunPSK"/>
                <w:cs/>
              </w:rPr>
              <w:t>ปฏิบัติการชีววิทยาทั่วไป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E5786A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Default="00587ED5" w:rsidP="001102B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17</w:t>
            </w:r>
            <w:r w:rsidR="00E5786A">
              <w:rPr>
                <w:rFonts w:ascii="TH SarabunPSK" w:hAnsi="TH SarabunPSK" w:cs="TH SarabunPSK"/>
              </w:rPr>
              <w:t xml:space="preserve">. </w:t>
            </w:r>
            <w:r w:rsidR="00E5786A" w:rsidRPr="00ED273A">
              <w:rPr>
                <w:rFonts w:ascii="TH SarabunPSK" w:eastAsia="Times New Roman" w:hAnsi="TH SarabunPSK" w:cs="TH SarabunPSK"/>
              </w:rPr>
              <w:t>4031302</w:t>
            </w:r>
            <w:r w:rsidR="00E5786A">
              <w:rPr>
                <w:rFonts w:ascii="TH SarabunPSK" w:hAnsi="TH SarabunPSK" w:cs="TH SarabunPSK"/>
              </w:rPr>
              <w:t xml:space="preserve"> </w:t>
            </w:r>
            <w:r w:rsidR="00E5786A" w:rsidRPr="00ED273A">
              <w:rPr>
                <w:rFonts w:ascii="TH SarabunPSK" w:eastAsia="Times New Roman" w:hAnsi="TH SarabunPSK" w:cs="TH SarabunPSK"/>
                <w:cs/>
              </w:rPr>
              <w:t>กีฏวิทยา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18. </w:t>
            </w:r>
            <w:r>
              <w:rPr>
                <w:rFonts w:ascii="TH SarabunPSK" w:eastAsia="Times New Roman" w:hAnsi="TH SarabunPSK" w:cs="TH SarabunPSK"/>
              </w:rPr>
              <w:t xml:space="preserve">4033714 </w:t>
            </w:r>
            <w:r w:rsidRPr="00587ED5">
              <w:rPr>
                <w:rStyle w:val="null"/>
                <w:rFonts w:ascii="TH SarabunPSK" w:hAnsi="TH SarabunPSK" w:cs="TH SarabunPSK"/>
                <w:cs/>
              </w:rPr>
              <w:t>เทคโนโลยีชีวภาพสิ่งแวดล้อม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09440D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E5786A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Pr="005435F5" w:rsidRDefault="00587ED5" w:rsidP="0023484D">
            <w:pPr>
              <w:ind w:left="810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19</w:t>
            </w:r>
            <w:r w:rsidR="00E5786A">
              <w:rPr>
                <w:rFonts w:ascii="TH SarabunPSK" w:hAnsi="TH SarabunPSK" w:cs="TH SarabunPSK"/>
              </w:rPr>
              <w:t xml:space="preserve">. </w:t>
            </w:r>
            <w:r w:rsidR="00E5786A" w:rsidRPr="001F639A">
              <w:rPr>
                <w:rFonts w:ascii="TH SarabunPSK" w:hAnsi="TH SarabunPSK" w:cs="TH SarabunPSK"/>
                <w:color w:val="000000"/>
              </w:rPr>
              <w:t>4091201</w:t>
            </w:r>
            <w:r w:rsidR="00E5786A"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="00E5786A" w:rsidRPr="001F639A">
              <w:rPr>
                <w:rFonts w:ascii="TH SarabunPSK" w:hAnsi="TH SarabunPSK" w:cs="TH SarabunPSK"/>
                <w:color w:val="000000"/>
                <w:cs/>
              </w:rPr>
              <w:t>หลักการคณิตศาสตร์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E5786A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Pr="00616565" w:rsidRDefault="00587ED5" w:rsidP="00E05317">
            <w:pPr>
              <w:ind w:left="810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20</w:t>
            </w:r>
            <w:r w:rsidR="00E5786A">
              <w:rPr>
                <w:rFonts w:ascii="TH SarabunPSK" w:hAnsi="TH SarabunPSK" w:cs="TH SarabunPSK"/>
              </w:rPr>
              <w:t xml:space="preserve">. </w:t>
            </w:r>
            <w:r w:rsidR="00E5786A" w:rsidRPr="001F639A">
              <w:rPr>
                <w:rFonts w:ascii="TH SarabunPSK" w:hAnsi="TH SarabunPSK" w:cs="TH SarabunPSK"/>
                <w:color w:val="000000"/>
              </w:rPr>
              <w:t>4091401</w:t>
            </w:r>
            <w:r w:rsidR="00E5786A"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="00E5786A" w:rsidRPr="001F639A">
              <w:rPr>
                <w:rFonts w:ascii="TH SarabunPSK" w:hAnsi="TH SarabunPSK" w:cs="TH SarabunPSK"/>
                <w:color w:val="000000"/>
                <w:cs/>
              </w:rPr>
              <w:t>แคลคูลัสและเรขาคณิตวิเคราะห์</w:t>
            </w:r>
            <w:r w:rsidR="00E5786A" w:rsidRPr="001F639A">
              <w:rPr>
                <w:rFonts w:ascii="TH SarabunPSK" w:hAnsi="TH SarabunPSK" w:cs="TH SarabunPSK"/>
                <w:color w:val="000000"/>
              </w:rPr>
              <w:t xml:space="preserve"> 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E5786A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Pr="00616565" w:rsidRDefault="00587ED5" w:rsidP="00F81A00">
            <w:pPr>
              <w:ind w:left="279" w:hanging="279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21</w:t>
            </w:r>
            <w:r w:rsidR="00E5786A">
              <w:rPr>
                <w:rFonts w:ascii="TH SarabunPSK" w:hAnsi="TH SarabunPSK" w:cs="TH SarabunPSK"/>
              </w:rPr>
              <w:t xml:space="preserve">. </w:t>
            </w:r>
            <w:r w:rsidR="00E5786A" w:rsidRPr="001F639A">
              <w:rPr>
                <w:rFonts w:ascii="TH SarabunPSK" w:hAnsi="TH SarabunPSK" w:cs="TH SarabunPSK"/>
              </w:rPr>
              <w:t>4092202</w:t>
            </w:r>
            <w:r w:rsidR="00E5786A"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="00E5786A" w:rsidRPr="001F639A">
              <w:rPr>
                <w:rFonts w:ascii="TH SarabunPSK" w:hAnsi="TH SarabunPSK" w:cs="TH SarabunPSK"/>
                <w:color w:val="000000"/>
                <w:cs/>
              </w:rPr>
              <w:t>การสร้างตัวแบบเชิงคณิตศาสตร์</w:t>
            </w:r>
            <w:r w:rsidR="00F81A00">
              <w:rPr>
                <w:rFonts w:ascii="TH SarabunPSK" w:hAnsi="TH SarabunPSK" w:cs="TH SarabunPSK" w:hint="cs"/>
                <w:color w:val="000000"/>
                <w:cs/>
              </w:rPr>
              <w:t>เบื้องต้น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E5786A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786A" w:rsidRPr="007B5977" w:rsidRDefault="00587ED5" w:rsidP="007B5977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22</w:t>
            </w:r>
            <w:r w:rsidR="00E5786A">
              <w:rPr>
                <w:rFonts w:ascii="TH SarabunPSK" w:hAnsi="TH SarabunPSK" w:cs="TH SarabunPSK"/>
              </w:rPr>
              <w:t xml:space="preserve">. </w:t>
            </w:r>
            <w:r w:rsidR="00E5786A" w:rsidRPr="001F639A">
              <w:rPr>
                <w:rFonts w:ascii="TH SarabunPSK" w:hAnsi="TH SarabunPSK" w:cs="TH SarabunPSK"/>
              </w:rPr>
              <w:t>4092203</w:t>
            </w:r>
            <w:r w:rsidR="00E5786A"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="00E5786A" w:rsidRPr="001F639A">
              <w:rPr>
                <w:rFonts w:ascii="TH SarabunPSK" w:hAnsi="TH SarabunPSK" w:cs="TH SarabunPSK"/>
                <w:cs/>
              </w:rPr>
              <w:t>ตรรกศาสตร์และเซต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7F6EFE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BF02E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E5786A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786A" w:rsidRPr="0009440D" w:rsidRDefault="001D19D3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587ED5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ED5" w:rsidRDefault="00587ED5" w:rsidP="00F45814">
            <w:pPr>
              <w:ind w:left="284" w:hanging="28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23. </w:t>
            </w:r>
            <w:r w:rsidRPr="001F639A">
              <w:rPr>
                <w:rFonts w:ascii="TH SarabunPSK" w:hAnsi="TH SarabunPSK" w:cs="TH SarabunPSK"/>
              </w:rPr>
              <w:t xml:space="preserve">4092301 </w:t>
            </w:r>
            <w:r w:rsidRPr="001F639A">
              <w:rPr>
                <w:rFonts w:ascii="TH SarabunPSK" w:hAnsi="TH SarabunPSK" w:cs="TH SarabunPSK"/>
                <w:cs/>
              </w:rPr>
              <w:t>วิยุตคณิตศาสตร์ในวิทยาการคอมพิวเตอร์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B36CF9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587ED5" w:rsidRPr="00EE5417" w:rsidTr="00587ED5">
        <w:trPr>
          <w:gridAfter w:val="1"/>
          <w:wAfter w:w="3" w:type="pct"/>
          <w:cantSplit/>
          <w:trHeight w:val="390"/>
          <w:jc w:val="center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7ED5" w:rsidRDefault="00587ED5" w:rsidP="00F45814">
            <w:pPr>
              <w:ind w:left="810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24. </w:t>
            </w:r>
            <w:r w:rsidRPr="001F639A">
              <w:rPr>
                <w:rFonts w:ascii="TH SarabunPSK" w:hAnsi="TH SarabunPSK" w:cs="TH SarabunPSK"/>
                <w:color w:val="000000"/>
              </w:rPr>
              <w:t>4092401</w:t>
            </w:r>
            <w:r w:rsidRPr="001F639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1F639A">
              <w:rPr>
                <w:rFonts w:ascii="TH SarabunPSK" w:hAnsi="TH SarabunPSK" w:cs="TH SarabunPSK"/>
                <w:color w:val="000000"/>
                <w:cs/>
              </w:rPr>
              <w:t>แคลคูลัสและเรขาคณิตวิเคราะห์</w:t>
            </w:r>
            <w:r w:rsidRPr="001F639A">
              <w:rPr>
                <w:rFonts w:ascii="TH SarabunPSK" w:hAnsi="TH SarabunPSK" w:cs="TH SarabunPSK"/>
                <w:color w:val="000000"/>
              </w:rPr>
              <w:t xml:space="preserve"> 2</w:t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ED5" w:rsidRPr="003D69CE" w:rsidRDefault="00587ED5" w:rsidP="00F45814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</w:tbl>
    <w:p w:rsidR="009F2643" w:rsidRDefault="009F2643" w:rsidP="00370A78">
      <w:pPr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370A78" w:rsidRPr="00EE5417" w:rsidRDefault="00370A78" w:rsidP="00370A7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370A78" w:rsidRPr="00DE0A04" w:rsidRDefault="00370A78" w:rsidP="00370A78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370A78" w:rsidRPr="00EE5417" w:rsidRDefault="00370A78" w:rsidP="00370A78">
      <w:pPr>
        <w:rPr>
          <w:rFonts w:ascii="TH SarabunPSK" w:hAnsi="TH SarabunPSK" w:cs="TH SarabunPSK"/>
          <w:sz w:val="10"/>
          <w:szCs w:val="10"/>
        </w:rPr>
      </w:pPr>
    </w:p>
    <w:tbl>
      <w:tblPr>
        <w:tblW w:w="4941" w:type="pct"/>
        <w:jc w:val="center"/>
        <w:tblLayout w:type="fixed"/>
        <w:tblLook w:val="04A0" w:firstRow="1" w:lastRow="0" w:firstColumn="1" w:lastColumn="0" w:noHBand="0" w:noVBand="1"/>
      </w:tblPr>
      <w:tblGrid>
        <w:gridCol w:w="3988"/>
        <w:gridCol w:w="447"/>
        <w:gridCol w:w="468"/>
        <w:gridCol w:w="476"/>
        <w:gridCol w:w="418"/>
        <w:gridCol w:w="578"/>
        <w:gridCol w:w="418"/>
        <w:gridCol w:w="447"/>
        <w:gridCol w:w="442"/>
        <w:gridCol w:w="499"/>
        <w:gridCol w:w="551"/>
        <w:gridCol w:w="447"/>
        <w:gridCol w:w="538"/>
        <w:gridCol w:w="447"/>
        <w:gridCol w:w="450"/>
        <w:gridCol w:w="504"/>
        <w:gridCol w:w="557"/>
        <w:gridCol w:w="418"/>
        <w:gridCol w:w="418"/>
        <w:gridCol w:w="557"/>
      </w:tblGrid>
      <w:tr w:rsidR="00B36CF9" w:rsidRPr="00EE5417" w:rsidTr="00BE4F00">
        <w:trPr>
          <w:cantSplit/>
          <w:trHeight w:val="1061"/>
          <w:jc w:val="center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370A78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370A78" w:rsidRPr="007407A7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91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A78" w:rsidRPr="007407A7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69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A78" w:rsidRPr="007407A7" w:rsidRDefault="00370A78" w:rsidP="00A022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5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A78" w:rsidRPr="007407A7" w:rsidRDefault="00370A78" w:rsidP="00A022B6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0A78" w:rsidRDefault="00370A78" w:rsidP="00A022B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370A78" w:rsidRPr="007407A7" w:rsidRDefault="00370A78" w:rsidP="00A022B6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4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370A78" w:rsidRDefault="00370A78" w:rsidP="00A022B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370A78" w:rsidRPr="007407A7" w:rsidRDefault="00370A78" w:rsidP="00A022B6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B36CF9" w:rsidRPr="00EE5417" w:rsidTr="00BE4F00">
        <w:trPr>
          <w:cantSplit/>
          <w:trHeight w:val="420"/>
          <w:jc w:val="center"/>
        </w:trPr>
        <w:tc>
          <w:tcPr>
            <w:tcW w:w="1526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36CF9" w:rsidRPr="007407A7" w:rsidRDefault="00B36CF9" w:rsidP="00A022B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6CF9" w:rsidRPr="0014501E" w:rsidRDefault="00B36CF9" w:rsidP="00A022B6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B36CF9" w:rsidRPr="00EE5417" w:rsidTr="00BE4F00">
        <w:trPr>
          <w:cantSplit/>
          <w:trHeight w:val="390"/>
          <w:jc w:val="center"/>
        </w:trPr>
        <w:tc>
          <w:tcPr>
            <w:tcW w:w="1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CF9" w:rsidRDefault="008C3F9C" w:rsidP="00ED7688">
            <w:pPr>
              <w:ind w:left="810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25</w:t>
            </w:r>
            <w:r w:rsidR="00B36CF9">
              <w:rPr>
                <w:rFonts w:ascii="TH SarabunPSK" w:hAnsi="TH SarabunPSK" w:cs="TH SarabunPSK"/>
              </w:rPr>
              <w:t xml:space="preserve">. </w:t>
            </w:r>
            <w:r w:rsidR="00B36CF9" w:rsidRPr="00ED273A">
              <w:rPr>
                <w:rFonts w:ascii="TH SarabunPSK" w:eastAsia="Times New Roman" w:hAnsi="TH SarabunPSK" w:cs="TH SarabunPSK"/>
              </w:rPr>
              <w:t>4092501</w:t>
            </w:r>
            <w:r w:rsidR="00B36CF9">
              <w:rPr>
                <w:rFonts w:ascii="TH SarabunPSK" w:hAnsi="TH SarabunPSK" w:cs="TH SarabunPSK" w:hint="cs"/>
                <w:cs/>
              </w:rPr>
              <w:t xml:space="preserve"> </w:t>
            </w:r>
            <w:r w:rsidR="00B36CF9" w:rsidRPr="00ED273A">
              <w:rPr>
                <w:rFonts w:ascii="TH SarabunPSK" w:eastAsia="Times New Roman" w:hAnsi="TH SarabunPSK" w:cs="TH SarabunPSK"/>
                <w:cs/>
              </w:rPr>
              <w:t>เรขาคณิตเบื้องต้น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B36CF9" w:rsidRPr="00EE5417" w:rsidTr="00BE4F00">
        <w:trPr>
          <w:cantSplit/>
          <w:trHeight w:val="390"/>
          <w:jc w:val="center"/>
        </w:trPr>
        <w:tc>
          <w:tcPr>
            <w:tcW w:w="1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CF9" w:rsidRDefault="008C3F9C" w:rsidP="0023484D">
            <w:pPr>
              <w:ind w:left="284" w:hanging="284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26</w:t>
            </w:r>
            <w:r w:rsidR="00B36CF9">
              <w:rPr>
                <w:rFonts w:ascii="TH SarabunPSK" w:hAnsi="TH SarabunPSK" w:cs="TH SarabunPSK"/>
              </w:rPr>
              <w:t xml:space="preserve">. </w:t>
            </w:r>
            <w:r w:rsidR="00B36CF9" w:rsidRPr="001F639A">
              <w:rPr>
                <w:rFonts w:ascii="TH SarabunPSK" w:hAnsi="TH SarabunPSK" w:cs="TH SarabunPSK"/>
              </w:rPr>
              <w:t>4092607</w:t>
            </w:r>
            <w:r w:rsidR="00B36CF9"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="00B36CF9" w:rsidRPr="001F639A">
              <w:rPr>
                <w:rFonts w:ascii="TH SarabunPSK" w:hAnsi="TH SarabunPSK" w:cs="TH SarabunPSK"/>
                <w:cs/>
              </w:rPr>
              <w:t>การเขียนโปรแกรมคอมพิวเตอร์สำหรับงานคณิตศาสตร์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C90400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B36CF9" w:rsidRPr="00EE5417" w:rsidTr="00BE4F00">
        <w:trPr>
          <w:cantSplit/>
          <w:trHeight w:val="390"/>
          <w:jc w:val="center"/>
        </w:trPr>
        <w:tc>
          <w:tcPr>
            <w:tcW w:w="1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CF9" w:rsidRDefault="008C3F9C" w:rsidP="0023484D">
            <w:pPr>
              <w:ind w:left="810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27</w:t>
            </w:r>
            <w:r w:rsidR="00B36CF9">
              <w:rPr>
                <w:rFonts w:ascii="TH SarabunPSK" w:hAnsi="TH SarabunPSK" w:cs="TH SarabunPSK"/>
              </w:rPr>
              <w:t xml:space="preserve">. </w:t>
            </w:r>
            <w:r w:rsidR="00B36CF9" w:rsidRPr="00ED273A">
              <w:rPr>
                <w:rFonts w:ascii="TH SarabunPSK" w:hAnsi="TH SarabunPSK" w:cs="TH SarabunPSK"/>
              </w:rPr>
              <w:t>4092608</w:t>
            </w:r>
            <w:r w:rsidR="00B36CF9">
              <w:rPr>
                <w:rFonts w:ascii="TH SarabunPSK" w:hAnsi="TH SarabunPSK" w:cs="TH SarabunPSK" w:hint="cs"/>
                <w:cs/>
              </w:rPr>
              <w:t xml:space="preserve"> </w:t>
            </w:r>
            <w:r w:rsidR="00B36CF9" w:rsidRPr="00ED273A">
              <w:rPr>
                <w:rFonts w:ascii="TH SarabunPSK" w:hAnsi="TH SarabunPSK" w:cs="TH SarabunPSK"/>
                <w:color w:val="000000"/>
                <w:cs/>
              </w:rPr>
              <w:t>โปรแกรมสำเร็จรูปทางคณิตศาสตร์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C90400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B36CF9" w:rsidRPr="00EE5417" w:rsidTr="00BE4F00">
        <w:trPr>
          <w:cantSplit/>
          <w:trHeight w:val="390"/>
          <w:jc w:val="center"/>
        </w:trPr>
        <w:tc>
          <w:tcPr>
            <w:tcW w:w="1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CF9" w:rsidRPr="00DF0783" w:rsidRDefault="008C3F9C" w:rsidP="00F41365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28</w:t>
            </w:r>
            <w:r w:rsidR="00B36CF9">
              <w:rPr>
                <w:rFonts w:ascii="TH SarabunPSK" w:hAnsi="TH SarabunPSK" w:cs="TH SarabunPSK"/>
              </w:rPr>
              <w:t xml:space="preserve">. </w:t>
            </w:r>
            <w:r w:rsidR="00B36CF9" w:rsidRPr="001F639A">
              <w:rPr>
                <w:rFonts w:ascii="TH SarabunPSK" w:eastAsia="BrowalliaNew-Bold" w:hAnsi="TH SarabunPSK" w:cs="TH SarabunPSK"/>
              </w:rPr>
              <w:t>40</w:t>
            </w:r>
            <w:r w:rsidR="00B36CF9" w:rsidRPr="001F639A">
              <w:rPr>
                <w:rFonts w:ascii="TH SarabunPSK" w:hAnsi="TH SarabunPSK" w:cs="TH SarabunPSK"/>
              </w:rPr>
              <w:t xml:space="preserve">93301 </w:t>
            </w:r>
            <w:r w:rsidR="00B36CF9" w:rsidRPr="001F639A">
              <w:rPr>
                <w:rFonts w:ascii="TH SarabunPSK" w:hAnsi="TH SarabunPSK" w:cs="TH SarabunPSK"/>
                <w:cs/>
              </w:rPr>
              <w:t xml:space="preserve">พีชคณิตนามธรรม </w:t>
            </w:r>
            <w:r w:rsidR="00B36CF9" w:rsidRPr="001F639A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B36CF9" w:rsidRPr="00EE5417" w:rsidTr="00BE4F00">
        <w:trPr>
          <w:cantSplit/>
          <w:trHeight w:val="390"/>
          <w:jc w:val="center"/>
        </w:trPr>
        <w:tc>
          <w:tcPr>
            <w:tcW w:w="1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CF9" w:rsidRPr="005D2745" w:rsidRDefault="008C3F9C" w:rsidP="00F41365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29</w:t>
            </w:r>
            <w:r w:rsidR="00B36CF9">
              <w:rPr>
                <w:rFonts w:ascii="TH SarabunPSK" w:hAnsi="TH SarabunPSK" w:cs="TH SarabunPSK"/>
              </w:rPr>
              <w:t xml:space="preserve">. </w:t>
            </w:r>
            <w:r w:rsidR="00B36CF9" w:rsidRPr="001F639A">
              <w:rPr>
                <w:rFonts w:ascii="TH SarabunPSK" w:hAnsi="TH SarabunPSK" w:cs="TH SarabunPSK"/>
                <w:color w:val="000000"/>
              </w:rPr>
              <w:t>409340</w:t>
            </w:r>
            <w:r w:rsidR="00B36CF9" w:rsidRPr="001F639A">
              <w:rPr>
                <w:rFonts w:ascii="TH SarabunPSK" w:hAnsi="TH SarabunPSK" w:cs="TH SarabunPSK"/>
              </w:rPr>
              <w:t>1</w:t>
            </w:r>
            <w:r w:rsidR="00B36CF9" w:rsidRPr="001F639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B36CF9" w:rsidRPr="001F639A">
              <w:rPr>
                <w:rFonts w:ascii="TH SarabunPSK" w:hAnsi="TH SarabunPSK" w:cs="TH SarabunPSK"/>
                <w:color w:val="000000"/>
                <w:cs/>
              </w:rPr>
              <w:t>แคลคูลัสและเรขาคณิตวิเคราะห์</w:t>
            </w:r>
            <w:r w:rsidR="00B36CF9" w:rsidRPr="001F639A">
              <w:rPr>
                <w:rFonts w:ascii="TH SarabunPSK" w:hAnsi="TH SarabunPSK" w:cs="TH SarabunPSK"/>
                <w:color w:val="000000"/>
              </w:rPr>
              <w:t xml:space="preserve"> 3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C90400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B36CF9" w:rsidRPr="00EE5417" w:rsidTr="00BE4F00">
        <w:trPr>
          <w:cantSplit/>
          <w:trHeight w:val="390"/>
          <w:jc w:val="center"/>
        </w:trPr>
        <w:tc>
          <w:tcPr>
            <w:tcW w:w="1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CF9" w:rsidRDefault="008C3F9C" w:rsidP="00F41365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30</w:t>
            </w:r>
            <w:r w:rsidR="00B36CF9">
              <w:rPr>
                <w:rFonts w:ascii="TH SarabunPSK" w:hAnsi="TH SarabunPSK" w:cs="TH SarabunPSK"/>
              </w:rPr>
              <w:t xml:space="preserve">. </w:t>
            </w:r>
            <w:r w:rsidR="00B36CF9" w:rsidRPr="001F639A">
              <w:rPr>
                <w:rFonts w:ascii="TH SarabunPSK" w:hAnsi="TH SarabunPSK" w:cs="TH SarabunPSK"/>
                <w:color w:val="000000"/>
              </w:rPr>
              <w:t>4093402</w:t>
            </w:r>
            <w:r w:rsidR="00B36CF9" w:rsidRPr="001F639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="00B36CF9" w:rsidRPr="001F639A">
              <w:rPr>
                <w:rFonts w:ascii="TH SarabunPSK" w:hAnsi="TH SarabunPSK" w:cs="TH SarabunPSK"/>
                <w:color w:val="000000"/>
                <w:cs/>
              </w:rPr>
              <w:t>สมการเชิงอนุพันธ์สามัญ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C90400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B36CF9" w:rsidRPr="00EE5417" w:rsidTr="00BE4F00">
        <w:trPr>
          <w:cantSplit/>
          <w:trHeight w:val="390"/>
          <w:jc w:val="center"/>
        </w:trPr>
        <w:tc>
          <w:tcPr>
            <w:tcW w:w="1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CF9" w:rsidRDefault="008C3F9C" w:rsidP="003A1B24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31</w:t>
            </w:r>
            <w:r w:rsidR="00B36CF9">
              <w:rPr>
                <w:rFonts w:ascii="TH SarabunPSK" w:hAnsi="TH SarabunPSK" w:cs="TH SarabunPSK"/>
              </w:rPr>
              <w:t xml:space="preserve">. </w:t>
            </w:r>
            <w:r w:rsidR="00B36CF9" w:rsidRPr="00ED273A">
              <w:rPr>
                <w:rFonts w:ascii="TH SarabunPSK" w:hAnsi="TH SarabunPSK" w:cs="TH SarabunPSK"/>
              </w:rPr>
              <w:t>4093601</w:t>
            </w:r>
            <w:r w:rsidR="00B36CF9">
              <w:rPr>
                <w:rFonts w:ascii="TH SarabunPSK" w:hAnsi="TH SarabunPSK" w:cs="TH SarabunPSK" w:hint="cs"/>
                <w:cs/>
              </w:rPr>
              <w:t xml:space="preserve"> </w:t>
            </w:r>
            <w:r w:rsidR="00B36CF9" w:rsidRPr="00ED273A">
              <w:rPr>
                <w:rFonts w:ascii="TH SarabunPSK" w:hAnsi="TH SarabunPSK" w:cs="TH SarabunPSK"/>
                <w:color w:val="000000"/>
                <w:cs/>
              </w:rPr>
              <w:t>คณิตศาสตร์การเงิน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B36CF9" w:rsidRPr="00EE5417" w:rsidTr="00BE4F00">
        <w:trPr>
          <w:cantSplit/>
          <w:trHeight w:val="390"/>
          <w:jc w:val="center"/>
        </w:trPr>
        <w:tc>
          <w:tcPr>
            <w:tcW w:w="1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CF9" w:rsidRDefault="007B6D7C" w:rsidP="003A1B24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32</w:t>
            </w:r>
            <w:r w:rsidR="00B36CF9">
              <w:rPr>
                <w:rFonts w:ascii="TH SarabunPSK" w:hAnsi="TH SarabunPSK" w:cs="TH SarabunPSK"/>
              </w:rPr>
              <w:t xml:space="preserve">. </w:t>
            </w:r>
            <w:r w:rsidR="00390A2F">
              <w:rPr>
                <w:rFonts w:ascii="TH SarabunPSK" w:hAnsi="TH SarabunPSK" w:cs="TH SarabunPSK"/>
              </w:rPr>
              <w:t>4093609</w:t>
            </w:r>
            <w:r w:rsidR="00B36CF9">
              <w:rPr>
                <w:rFonts w:ascii="TH SarabunPSK" w:hAnsi="TH SarabunPSK" w:cs="TH SarabunPSK" w:hint="cs"/>
                <w:cs/>
              </w:rPr>
              <w:t xml:space="preserve"> </w:t>
            </w:r>
            <w:r w:rsidR="00B36CF9" w:rsidRPr="00ED273A">
              <w:rPr>
                <w:rFonts w:ascii="TH SarabunPSK" w:hAnsi="TH SarabunPSK" w:cs="TH SarabunPSK"/>
                <w:cs/>
              </w:rPr>
              <w:t>คณิตศาสตร์ประกันชีวิต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B36CF9" w:rsidRPr="00EE5417" w:rsidTr="007B6D7C">
        <w:trPr>
          <w:cantSplit/>
          <w:trHeight w:val="390"/>
          <w:jc w:val="center"/>
        </w:trPr>
        <w:tc>
          <w:tcPr>
            <w:tcW w:w="1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6CF9" w:rsidRPr="007D598F" w:rsidRDefault="007B6D7C" w:rsidP="00ED7688">
            <w:pPr>
              <w:ind w:left="810" w:hanging="81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33</w:t>
            </w:r>
            <w:r w:rsidR="00B36CF9">
              <w:rPr>
                <w:rFonts w:ascii="TH SarabunPSK" w:hAnsi="TH SarabunPSK" w:cs="TH SarabunPSK"/>
              </w:rPr>
              <w:t xml:space="preserve">. </w:t>
            </w:r>
            <w:r w:rsidR="00B36CF9" w:rsidRPr="001F639A">
              <w:rPr>
                <w:rFonts w:ascii="TH SarabunPSK" w:hAnsi="TH SarabunPSK" w:cs="TH SarabunPSK"/>
              </w:rPr>
              <w:t>409</w:t>
            </w:r>
            <w:r w:rsidR="00390A2F">
              <w:rPr>
                <w:rFonts w:ascii="TH SarabunPSK" w:hAnsi="TH SarabunPSK" w:cs="TH SarabunPSK"/>
              </w:rPr>
              <w:t>3610</w:t>
            </w:r>
            <w:r w:rsidR="00B36CF9"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="00B36CF9" w:rsidRPr="001F639A">
              <w:rPr>
                <w:rFonts w:ascii="TH SarabunPSK" w:hAnsi="TH SarabunPSK" w:cs="TH SarabunPSK"/>
                <w:cs/>
              </w:rPr>
              <w:t>คณิตศาสตร์ประกันวินาศภัย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F27C55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B36CF9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CF9" w:rsidRPr="003D69CE" w:rsidRDefault="008A5264" w:rsidP="000259BF">
            <w:pPr>
              <w:jc w:val="center"/>
              <w:rPr>
                <w:rFonts w:ascii="TH SarabunPSK" w:hAnsi="TH SarabunPSK" w:cs="TH SarabunPSK"/>
                <w:sz w:val="18"/>
                <w:szCs w:val="18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7B6D7C" w:rsidRPr="00EE5417" w:rsidTr="007B6D7C">
        <w:trPr>
          <w:cantSplit/>
          <w:trHeight w:val="390"/>
          <w:jc w:val="center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D7C" w:rsidRDefault="007B6D7C" w:rsidP="00F45814">
            <w:pPr>
              <w:ind w:left="142" w:hanging="14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34. 4093802</w:t>
            </w:r>
            <w:r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Pr="001F639A">
              <w:rPr>
                <w:rFonts w:ascii="TH SarabunPSK" w:hAnsi="TH SarabunPSK" w:cs="TH SarabunPSK"/>
                <w:cs/>
              </w:rPr>
              <w:t>การ</w:t>
            </w:r>
            <w:r w:rsidRPr="007328B5">
              <w:rPr>
                <w:rFonts w:ascii="TH SarabunPSK" w:hAnsi="TH SarabunPSK" w:cs="TH SarabunPSK"/>
                <w:cs/>
              </w:rPr>
              <w:t>เตรียมสหกิจศึกษาสาขาวิชาคณิตศาสตร์</w:t>
            </w:r>
            <w:r w:rsidRPr="007328B5">
              <w:rPr>
                <w:rFonts w:ascii="TH SarabunPSK" w:hAnsi="TH SarabunPSK" w:cs="TH SarabunPSK" w:hint="cs"/>
                <w:cs/>
              </w:rPr>
              <w:t>ประยุกต์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3D69CE" w:rsidRDefault="007B6D7C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3D69CE" w:rsidRDefault="007B6D7C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B6D7C" w:rsidRPr="00EE5417" w:rsidTr="007B6D7C">
        <w:trPr>
          <w:cantSplit/>
          <w:trHeight w:val="390"/>
          <w:jc w:val="center"/>
        </w:trPr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6D7C" w:rsidRPr="00ED7688" w:rsidRDefault="007B6D7C" w:rsidP="00F45814">
            <w:pPr>
              <w:ind w:left="142" w:hanging="14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35. 4093803</w:t>
            </w:r>
            <w:r w:rsidRPr="001F639A">
              <w:rPr>
                <w:rFonts w:ascii="TH SarabunPSK" w:hAnsi="TH SarabunPSK" w:cs="TH SarabunPSK"/>
              </w:rPr>
              <w:t xml:space="preserve"> </w:t>
            </w:r>
            <w:r w:rsidRPr="001F639A">
              <w:rPr>
                <w:rFonts w:ascii="TH SarabunPSK" w:hAnsi="TH SarabunPSK" w:cs="TH SarabunPSK"/>
                <w:cs/>
              </w:rPr>
              <w:t>การ</w:t>
            </w:r>
            <w:r w:rsidRPr="007328B5">
              <w:rPr>
                <w:rFonts w:ascii="TH SarabunPSK" w:hAnsi="TH SarabunPSK" w:cs="TH SarabunPSK"/>
                <w:cs/>
              </w:rPr>
              <w:t>เตรียมฝึกประสบการณ์วิชาชีพสาขาวิชาคณิตศาสตร์</w:t>
            </w:r>
            <w:r w:rsidRPr="007328B5">
              <w:rPr>
                <w:rFonts w:ascii="TH SarabunPSK" w:hAnsi="TH SarabunPSK" w:cs="TH SarabunPSK" w:hint="cs"/>
                <w:cs/>
              </w:rPr>
              <w:t>ประยุกต์</w:t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3D69CE" w:rsidRDefault="007B6D7C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3D69CE" w:rsidRDefault="007B6D7C" w:rsidP="00F45814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D7C" w:rsidRPr="00EE5417" w:rsidRDefault="007B6D7C" w:rsidP="00F45814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</w:tbl>
    <w:p w:rsidR="00601D1E" w:rsidRPr="00EE5417" w:rsidRDefault="00601D1E" w:rsidP="00601D1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601D1E" w:rsidRPr="00DE0A04" w:rsidRDefault="00601D1E" w:rsidP="00601D1E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601D1E" w:rsidRPr="00EE5417" w:rsidRDefault="00601D1E" w:rsidP="00601D1E">
      <w:pPr>
        <w:rPr>
          <w:rFonts w:ascii="TH SarabunPSK" w:hAnsi="TH SarabunPSK" w:cs="TH SarabunPSK"/>
          <w:sz w:val="10"/>
          <w:szCs w:val="10"/>
        </w:rPr>
      </w:pPr>
    </w:p>
    <w:tbl>
      <w:tblPr>
        <w:tblW w:w="4839" w:type="pct"/>
        <w:jc w:val="center"/>
        <w:tblLayout w:type="fixed"/>
        <w:tblLook w:val="04A0" w:firstRow="1" w:lastRow="0" w:firstColumn="1" w:lastColumn="0" w:noHBand="0" w:noVBand="1"/>
      </w:tblPr>
      <w:tblGrid>
        <w:gridCol w:w="4004"/>
        <w:gridCol w:w="428"/>
        <w:gridCol w:w="451"/>
        <w:gridCol w:w="450"/>
        <w:gridCol w:w="448"/>
        <w:gridCol w:w="450"/>
        <w:gridCol w:w="450"/>
        <w:gridCol w:w="450"/>
        <w:gridCol w:w="440"/>
        <w:gridCol w:w="453"/>
        <w:gridCol w:w="427"/>
        <w:gridCol w:w="443"/>
        <w:gridCol w:w="568"/>
        <w:gridCol w:w="448"/>
        <w:gridCol w:w="450"/>
        <w:gridCol w:w="497"/>
        <w:gridCol w:w="397"/>
        <w:gridCol w:w="474"/>
        <w:gridCol w:w="479"/>
        <w:gridCol w:w="591"/>
      </w:tblGrid>
      <w:tr w:rsidR="00BE4F00" w:rsidRPr="00EE5417" w:rsidTr="009F2643">
        <w:trPr>
          <w:cantSplit/>
          <w:trHeight w:val="1061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601D1E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01D1E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601D1E" w:rsidRPr="007407A7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01D1E" w:rsidRPr="007407A7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70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01D1E" w:rsidRPr="007407A7" w:rsidRDefault="00601D1E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5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601D1E" w:rsidRPr="007407A7" w:rsidRDefault="00601D1E" w:rsidP="00C452A8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54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1D1E" w:rsidRDefault="00601D1E" w:rsidP="00C452A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601D1E" w:rsidRPr="007407A7" w:rsidRDefault="00601D1E" w:rsidP="00C452A8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58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01D1E" w:rsidRDefault="00601D1E" w:rsidP="00C452A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601D1E" w:rsidRPr="007407A7" w:rsidRDefault="00601D1E" w:rsidP="00C452A8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BE4F00" w:rsidRPr="0014501E" w:rsidTr="009F2643">
        <w:trPr>
          <w:cantSplit/>
          <w:trHeight w:val="420"/>
          <w:jc w:val="center"/>
        </w:trPr>
        <w:tc>
          <w:tcPr>
            <w:tcW w:w="1564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E4F00" w:rsidRPr="007407A7" w:rsidRDefault="00BE4F00" w:rsidP="00C452A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2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C452A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ind w:left="142" w:hanging="14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36. </w:t>
            </w:r>
            <w:r w:rsidRPr="005715A1">
              <w:rPr>
                <w:rFonts w:ascii="TH SarabunPSK" w:eastAsia="Times New Roman" w:hAnsi="TH SarabunPSK" w:cs="TH SarabunPSK"/>
              </w:rPr>
              <w:t>4094201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5715A1">
              <w:rPr>
                <w:rFonts w:ascii="TH SarabunPSK" w:eastAsia="Times New Roman" w:hAnsi="TH SarabunPSK" w:cs="TH SarabunPSK"/>
                <w:cs/>
              </w:rPr>
              <w:t>ทฤษฎีจำนวน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F11E10" w:rsidRDefault="009F2643" w:rsidP="009F2643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ind w:left="142" w:hanging="14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37. </w:t>
            </w:r>
            <w:r w:rsidRPr="001F639A">
              <w:rPr>
                <w:rFonts w:ascii="TH SarabunPSK" w:hAnsi="TH SarabunPSK" w:cs="TH SarabunPSK"/>
                <w:color w:val="000000"/>
              </w:rPr>
              <w:t xml:space="preserve">4094302 </w:t>
            </w:r>
            <w:r w:rsidRPr="001F639A">
              <w:rPr>
                <w:rFonts w:ascii="TH SarabunPSK" w:hAnsi="TH SarabunPSK" w:cs="TH SarabunPSK"/>
                <w:color w:val="000000"/>
                <w:cs/>
              </w:rPr>
              <w:t>พีชคณิตเชิงเส้น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ind w:left="142" w:hanging="14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38. </w:t>
            </w:r>
            <w:r w:rsidRPr="00ED273A">
              <w:rPr>
                <w:rFonts w:ascii="TH SarabunPSK" w:hAnsi="TH SarabunPSK" w:cs="TH SarabunPSK"/>
                <w:color w:val="000000"/>
              </w:rPr>
              <w:t>4094304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D273A">
              <w:rPr>
                <w:rFonts w:ascii="TH SarabunPSK" w:eastAsia="Times New Roman" w:hAnsi="TH SarabunPSK" w:cs="TH SarabunPSK"/>
                <w:cs/>
              </w:rPr>
              <w:t>ทฤษฎีกราฟเชิงขั้นตอนวิธี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ind w:left="142" w:hanging="14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39. </w:t>
            </w:r>
            <w:r w:rsidRPr="001F639A">
              <w:rPr>
                <w:rFonts w:ascii="TH SarabunPSK" w:hAnsi="TH SarabunPSK" w:cs="TH SarabunPSK"/>
                <w:color w:val="000000"/>
              </w:rPr>
              <w:t>4094404</w:t>
            </w:r>
            <w:r w:rsidRPr="001F639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1F639A">
              <w:rPr>
                <w:rFonts w:ascii="TH SarabunPSK" w:hAnsi="TH SarabunPSK" w:cs="TH SarabunPSK"/>
                <w:color w:val="000000"/>
                <w:cs/>
              </w:rPr>
              <w:t>การวิเคราะห์เชิงคณิตศาสตร์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ind w:left="284" w:hanging="284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40. </w:t>
            </w:r>
            <w:r w:rsidRPr="001F639A">
              <w:rPr>
                <w:rFonts w:ascii="TH SarabunPSK" w:hAnsi="TH SarabunPSK" w:cs="TH SarabunPSK"/>
                <w:color w:val="000000"/>
              </w:rPr>
              <w:t>4094406</w:t>
            </w:r>
            <w:r w:rsidRPr="001F639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1F639A">
              <w:rPr>
                <w:rFonts w:ascii="TH SarabunPSK" w:hAnsi="TH SarabunPSK" w:cs="TH SarabunPSK"/>
                <w:color w:val="000000"/>
                <w:cs/>
              </w:rPr>
              <w:t>การวิเคราะห์จำนวนเชิงซ้อนเบื้องต้น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Pr="007D598F" w:rsidRDefault="009F2643" w:rsidP="009F2643">
            <w:pPr>
              <w:ind w:left="810" w:right="-91" w:hanging="81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41. </w:t>
            </w:r>
            <w:r>
              <w:rPr>
                <w:rFonts w:ascii="TH SarabunPSK" w:eastAsia="BrowalliaNew-Bold" w:hAnsi="TH SarabunPSK" w:cs="TH SarabunPSK"/>
              </w:rPr>
              <w:t>4094407</w:t>
            </w:r>
            <w:r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Pr="001F639A">
              <w:rPr>
                <w:rFonts w:ascii="TH SarabunPSK" w:hAnsi="TH SarabunPSK" w:cs="TH SarabunPSK"/>
                <w:cs/>
              </w:rPr>
              <w:t>ระเบียบวิธีเชิง</w:t>
            </w:r>
            <w:r>
              <w:rPr>
                <w:rFonts w:ascii="TH SarabunPSK" w:hAnsi="TH SarabunPSK" w:cs="TH SarabunPSK" w:hint="cs"/>
                <w:cs/>
              </w:rPr>
              <w:t>ตัวเลข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Pr="00EE5417" w:rsidRDefault="009F2643" w:rsidP="009F2643">
            <w:pPr>
              <w:ind w:left="142" w:hanging="14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</w:rPr>
              <w:t>42. 4094805</w:t>
            </w:r>
            <w:r w:rsidRPr="001F639A">
              <w:rPr>
                <w:rFonts w:ascii="TH SarabunPSK" w:hAnsi="TH SarabunPSK" w:cs="TH SarabunPSK" w:hint="cs"/>
                <w:cs/>
              </w:rPr>
              <w:t xml:space="preserve"> </w:t>
            </w:r>
            <w:r w:rsidRPr="001F639A">
              <w:rPr>
                <w:rFonts w:ascii="TH SarabunPSK" w:hAnsi="TH SarabunPSK" w:cs="TH SarabunPSK"/>
                <w:cs/>
              </w:rPr>
              <w:t>สหกิ</w:t>
            </w:r>
            <w:r w:rsidRPr="007328B5">
              <w:rPr>
                <w:rFonts w:ascii="TH SarabunPSK" w:hAnsi="TH SarabunPSK" w:cs="TH SarabunPSK"/>
                <w:cs/>
              </w:rPr>
              <w:t>จศึกษาสาขาวิชาคณิตศาสตร์</w:t>
            </w:r>
            <w:r w:rsidRPr="007328B5">
              <w:rPr>
                <w:rFonts w:ascii="TH SarabunPSK" w:hAnsi="TH SarabunPSK" w:cs="TH SarabunPSK" w:hint="cs"/>
                <w:cs/>
              </w:rPr>
              <w:t>ประยุกต์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Pr="00ED7688" w:rsidRDefault="009F2643" w:rsidP="009F2643">
            <w:pPr>
              <w:ind w:left="142" w:hanging="14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43. 4094806</w:t>
            </w:r>
            <w:r w:rsidRPr="001F639A">
              <w:rPr>
                <w:rFonts w:ascii="TH SarabunPSK" w:hAnsi="TH SarabunPSK" w:cs="TH SarabunPSK"/>
              </w:rPr>
              <w:t xml:space="preserve"> </w:t>
            </w:r>
            <w:r w:rsidRPr="001F639A">
              <w:rPr>
                <w:rFonts w:ascii="TH SarabunPSK" w:hAnsi="TH SarabunPSK" w:cs="TH SarabunPSK"/>
                <w:cs/>
              </w:rPr>
              <w:t>การฝึก</w:t>
            </w:r>
            <w:r w:rsidRPr="007328B5">
              <w:rPr>
                <w:rFonts w:ascii="TH SarabunPSK" w:hAnsi="TH SarabunPSK" w:cs="TH SarabunPSK"/>
                <w:cs/>
              </w:rPr>
              <w:t>ประสบการณ์วิชาชีพสาขาวิชาคณิตศาสตร์</w:t>
            </w:r>
            <w:r w:rsidRPr="007328B5">
              <w:rPr>
                <w:rFonts w:ascii="TH SarabunPSK" w:hAnsi="TH SarabunPSK" w:cs="TH SarabunPSK" w:hint="cs"/>
                <w:cs/>
              </w:rPr>
              <w:t>ประยุกต์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Pr="007D598F" w:rsidRDefault="009F2643" w:rsidP="009F2643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44. </w:t>
            </w:r>
            <w:r w:rsidRPr="001F639A">
              <w:rPr>
                <w:rFonts w:ascii="TH SarabunPSK" w:eastAsia="BrowalliaNew-Bold" w:hAnsi="TH SarabunPSK" w:cs="TH SarabunPSK"/>
              </w:rPr>
              <w:t>409490</w:t>
            </w:r>
            <w:r>
              <w:rPr>
                <w:rFonts w:ascii="TH SarabunPSK" w:hAnsi="TH SarabunPSK" w:cs="TH SarabunPSK"/>
              </w:rPr>
              <w:t>4</w:t>
            </w:r>
            <w:r w:rsidRPr="001F639A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1F639A">
              <w:rPr>
                <w:rFonts w:ascii="TH SarabunPSK" w:hAnsi="TH SarabunPSK" w:cs="TH SarabunPSK"/>
                <w:color w:val="000000"/>
                <w:cs/>
              </w:rPr>
              <w:t>สัมมนา</w:t>
            </w:r>
            <w:r w:rsidRPr="007328B5">
              <w:rPr>
                <w:rFonts w:ascii="TH SarabunPSK" w:hAnsi="TH SarabunPSK" w:cs="TH SarabunPSK"/>
                <w:color w:val="000000"/>
                <w:cs/>
              </w:rPr>
              <w:t>คณิตศาสตร์</w:t>
            </w:r>
            <w:r w:rsidRPr="007328B5">
              <w:rPr>
                <w:rFonts w:ascii="TH SarabunPSK" w:hAnsi="TH SarabunPSK" w:cs="TH SarabunPSK" w:hint="cs"/>
                <w:cs/>
              </w:rPr>
              <w:t>ประยุกต์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45. </w:t>
            </w:r>
            <w:r w:rsidRPr="001F639A">
              <w:rPr>
                <w:rFonts w:ascii="TH SarabunPSK" w:eastAsia="BrowalliaNew-Bold" w:hAnsi="TH SarabunPSK" w:cs="TH SarabunPSK"/>
              </w:rPr>
              <w:t>409490</w:t>
            </w:r>
            <w:r>
              <w:rPr>
                <w:rFonts w:ascii="TH SarabunPSK" w:hAnsi="TH SarabunPSK" w:cs="TH SarabunPSK"/>
              </w:rPr>
              <w:t>5</w:t>
            </w:r>
            <w:r w:rsidRPr="001F639A">
              <w:rPr>
                <w:rFonts w:ascii="TH SarabunPSK" w:hAnsi="TH SarabunPSK" w:cs="TH SarabunPSK" w:hint="cs"/>
                <w:b/>
                <w:bCs/>
                <w:i/>
                <w:iCs/>
                <w:cs/>
              </w:rPr>
              <w:t xml:space="preserve"> </w:t>
            </w:r>
            <w:r w:rsidRPr="007328B5">
              <w:rPr>
                <w:rFonts w:ascii="TH SarabunPSK" w:hAnsi="TH SarabunPSK" w:cs="TH SarabunPSK"/>
                <w:cs/>
              </w:rPr>
              <w:t>โครงงานคณิตศาสตร์</w:t>
            </w:r>
            <w:r w:rsidRPr="007328B5">
              <w:rPr>
                <w:rFonts w:ascii="TH SarabunPSK" w:hAnsi="TH SarabunPSK" w:cs="TH SarabunPSK" w:hint="cs"/>
                <w:cs/>
              </w:rPr>
              <w:t>ประยุกต์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46. 4111104 </w:t>
            </w:r>
            <w:r w:rsidRPr="004B7ECF">
              <w:rPr>
                <w:rFonts w:ascii="TH SarabunPSK" w:eastAsia="Times New Roman" w:hAnsi="TH SarabunPSK" w:cs="TH SarabunPSK" w:hint="cs"/>
                <w:cs/>
              </w:rPr>
              <w:t>สถิติสำหรับนักวิทยาศาสตร์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47. </w:t>
            </w:r>
            <w:r w:rsidRPr="00ED273A">
              <w:rPr>
                <w:rFonts w:ascii="TH SarabunPSK" w:hAnsi="TH SarabunPSK" w:cs="TH SarabunPSK"/>
              </w:rPr>
              <w:t>4112101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D273A">
              <w:rPr>
                <w:rFonts w:ascii="TH SarabunPSK" w:eastAsia="Times New Roman" w:hAnsi="TH SarabunPSK" w:cs="TH SarabunPSK"/>
                <w:cs/>
              </w:rPr>
              <w:t xml:space="preserve">สถิติวิเคราะห์ </w:t>
            </w:r>
            <w:r w:rsidRPr="00ED273A">
              <w:rPr>
                <w:rFonts w:ascii="TH SarabunPSK" w:eastAsia="Times New Roman" w:hAnsi="TH SarabunPSK" w:cs="TH SarabunPSK"/>
              </w:rPr>
              <w:t>1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</w:tr>
    </w:tbl>
    <w:p w:rsidR="00050293" w:rsidRPr="00EE5417" w:rsidRDefault="00050293" w:rsidP="0005029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 xml:space="preserve">แผนที่แสดงการกระจายความรับผิดชอบมาตรฐานผลการเรียนรู้จากหลักสูตรสู่รายวิชา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050293" w:rsidRDefault="00050293" w:rsidP="00050293">
      <w:pPr>
        <w:ind w:left="1080"/>
        <w:jc w:val="center"/>
        <w:rPr>
          <w:rFonts w:ascii="TH SarabunPSK" w:hAnsi="TH SarabunPSK" w:cs="TH SarabunPSK"/>
          <w:sz w:val="32"/>
          <w:szCs w:val="32"/>
        </w:rPr>
      </w:pPr>
      <w:r w:rsidRPr="00485B64">
        <w:rPr>
          <w:rFonts w:ascii="TH SarabunPSK" w:hAnsi="TH SarabunPSK" w:cs="TH SarabunPSK"/>
          <w:color w:val="000000"/>
          <w:szCs w:val="22"/>
        </w:rPr>
        <w:sym w:font="Wingdings 2" w:char="F098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485B64">
        <w:rPr>
          <w:rFonts w:ascii="TH SarabunPSK" w:hAnsi="TH SarabunPSK" w:cs="TH SarabunPSK"/>
          <w:color w:val="000000"/>
          <w:szCs w:val="22"/>
        </w:rPr>
        <w:sym w:font="Wingdings 2" w:char="F099"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p w:rsidR="00050293" w:rsidRPr="00DE0A04" w:rsidRDefault="00050293" w:rsidP="00050293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050293" w:rsidRPr="00EE5417" w:rsidRDefault="00050293" w:rsidP="00050293">
      <w:pPr>
        <w:rPr>
          <w:rFonts w:ascii="TH SarabunPSK" w:hAnsi="TH SarabunPSK" w:cs="TH SarabunPSK"/>
          <w:sz w:val="10"/>
          <w:szCs w:val="10"/>
        </w:rPr>
      </w:pPr>
    </w:p>
    <w:tbl>
      <w:tblPr>
        <w:tblW w:w="4787" w:type="pct"/>
        <w:jc w:val="center"/>
        <w:tblLook w:val="04A0" w:firstRow="1" w:lastRow="0" w:firstColumn="1" w:lastColumn="0" w:noHBand="0" w:noVBand="1"/>
      </w:tblPr>
      <w:tblGrid>
        <w:gridCol w:w="3843"/>
        <w:gridCol w:w="405"/>
        <w:gridCol w:w="425"/>
        <w:gridCol w:w="425"/>
        <w:gridCol w:w="430"/>
        <w:gridCol w:w="436"/>
        <w:gridCol w:w="433"/>
        <w:gridCol w:w="428"/>
        <w:gridCol w:w="428"/>
        <w:gridCol w:w="433"/>
        <w:gridCol w:w="524"/>
        <w:gridCol w:w="669"/>
        <w:gridCol w:w="555"/>
        <w:gridCol w:w="436"/>
        <w:gridCol w:w="436"/>
        <w:gridCol w:w="529"/>
        <w:gridCol w:w="428"/>
        <w:gridCol w:w="456"/>
        <w:gridCol w:w="461"/>
        <w:gridCol w:w="481"/>
      </w:tblGrid>
      <w:tr w:rsidR="00BE4F00" w:rsidRPr="00EE5417" w:rsidTr="009F2643">
        <w:trPr>
          <w:cantSplit/>
          <w:trHeight w:val="1061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050293" w:rsidRDefault="00050293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50293" w:rsidRDefault="00050293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  <w:p w:rsidR="00050293" w:rsidRPr="007407A7" w:rsidRDefault="00050293" w:rsidP="00894EE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รายวิชา</w:t>
            </w:r>
          </w:p>
        </w:tc>
        <w:tc>
          <w:tcPr>
            <w:tcW w:w="83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50293" w:rsidRPr="007407A7" w:rsidRDefault="00050293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1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คุณธรรม จริยธรรม</w:t>
            </w:r>
          </w:p>
        </w:tc>
        <w:tc>
          <w:tcPr>
            <w:tcW w:w="68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50293" w:rsidRPr="007407A7" w:rsidRDefault="00050293" w:rsidP="00894EE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2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ความรู้</w:t>
            </w:r>
          </w:p>
        </w:tc>
        <w:tc>
          <w:tcPr>
            <w:tcW w:w="69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050293" w:rsidRPr="007407A7" w:rsidRDefault="00050293" w:rsidP="00894EEE">
            <w:pPr>
              <w:ind w:left="-120" w:right="-12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3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ทักษะทางปัญญา</w:t>
            </w:r>
          </w:p>
        </w:tc>
        <w:tc>
          <w:tcPr>
            <w:tcW w:w="5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0293" w:rsidRDefault="00050293" w:rsidP="00894EEE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4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ทักษะความสัมพันธ์ระหว่างบุคคลและ</w:t>
            </w:r>
          </w:p>
          <w:p w:rsidR="00050293" w:rsidRPr="007407A7" w:rsidRDefault="00050293" w:rsidP="00894EEE">
            <w:pPr>
              <w:ind w:left="-86" w:right="-104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ความรับผิดชอบ</w:t>
            </w:r>
          </w:p>
        </w:tc>
        <w:tc>
          <w:tcPr>
            <w:tcW w:w="7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50293" w:rsidRDefault="00050293" w:rsidP="00894EEE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5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.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ทักษะการวิเคราะห์</w:t>
            </w:r>
          </w:p>
          <w:p w:rsidR="00050293" w:rsidRPr="007407A7" w:rsidRDefault="00050293" w:rsidP="00894EEE">
            <w:pPr>
              <w:ind w:left="-110" w:right="-103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407A7">
              <w:rPr>
                <w:rFonts w:ascii="TH SarabunPSK" w:hAnsi="TH SarabunPSK" w:cs="TH SarabunPSK"/>
                <w:b/>
                <w:bCs/>
                <w:cs/>
              </w:rPr>
              <w:t>เชิงตัวเลข การสื่อสาร</w:t>
            </w:r>
            <w:r w:rsidRPr="007407A7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Pr="007407A7">
              <w:rPr>
                <w:rFonts w:ascii="TH SarabunPSK" w:hAnsi="TH SarabunPSK" w:cs="TH SarabunPSK"/>
                <w:b/>
                <w:bCs/>
                <w:cs/>
              </w:rPr>
              <w:t>และการใช้เทคโนโลยีสารสนเทศ</w:t>
            </w:r>
          </w:p>
        </w:tc>
      </w:tr>
      <w:tr w:rsidR="00BE4F00" w:rsidRPr="0014501E" w:rsidTr="009F2643">
        <w:trPr>
          <w:cantSplit/>
          <w:trHeight w:val="420"/>
          <w:jc w:val="center"/>
        </w:trPr>
        <w:tc>
          <w:tcPr>
            <w:tcW w:w="1518" w:type="pct"/>
            <w:tcBorders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E4F00" w:rsidRPr="007407A7" w:rsidRDefault="00BE4F00" w:rsidP="00894EE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5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>4</w:t>
            </w:r>
          </w:p>
        </w:tc>
        <w:tc>
          <w:tcPr>
            <w:tcW w:w="2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2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1</w:t>
            </w:r>
          </w:p>
        </w:tc>
        <w:tc>
          <w:tcPr>
            <w:tcW w:w="1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2</w:t>
            </w:r>
          </w:p>
        </w:tc>
        <w:tc>
          <w:tcPr>
            <w:tcW w:w="1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4F00" w:rsidRPr="0014501E" w:rsidRDefault="00BE4F00" w:rsidP="00894EEE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14501E">
              <w:rPr>
                <w:rFonts w:ascii="TH SarabunPSK" w:hAnsi="TH SarabunPSK" w:cs="TH SarabunPSK"/>
                <w:b/>
                <w:bCs/>
                <w:cs/>
              </w:rPr>
              <w:t>4</w:t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48. </w:t>
            </w:r>
            <w:r w:rsidRPr="00ED273A">
              <w:rPr>
                <w:rFonts w:ascii="TH SarabunPSK" w:hAnsi="TH SarabunPSK" w:cs="TH SarabunPSK"/>
              </w:rPr>
              <w:t>4112102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D273A">
              <w:rPr>
                <w:rFonts w:ascii="TH SarabunPSK" w:eastAsia="Times New Roman" w:hAnsi="TH SarabunPSK" w:cs="TH SarabunPSK"/>
                <w:cs/>
              </w:rPr>
              <w:t xml:space="preserve">สถิติวิเคราะห์ </w:t>
            </w:r>
            <w:r w:rsidRPr="00ED273A">
              <w:rPr>
                <w:rFonts w:ascii="TH SarabunPSK" w:eastAsia="Times New Roman" w:hAnsi="TH SarabunPSK" w:cs="TH SarabunPSK"/>
              </w:rPr>
              <w:t>2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Pr="00ED7688" w:rsidRDefault="009F2643" w:rsidP="009F2643">
            <w:pPr>
              <w:ind w:left="142" w:hanging="14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49. </w:t>
            </w:r>
            <w:r w:rsidRPr="001F639A">
              <w:rPr>
                <w:rFonts w:ascii="TH SarabunPSK" w:hAnsi="TH SarabunPSK" w:cs="TH SarabunPSK"/>
              </w:rPr>
              <w:t>4112201</w:t>
            </w:r>
            <w:r w:rsidRPr="001F639A">
              <w:rPr>
                <w:rFonts w:ascii="TH SarabunPSK" w:hAnsi="TH SarabunPSK" w:cs="TH SarabunPSK"/>
                <w:color w:val="000000"/>
              </w:rPr>
              <w:t xml:space="preserve"> </w:t>
            </w:r>
            <w:r w:rsidRPr="001F639A">
              <w:rPr>
                <w:rFonts w:ascii="TH SarabunPSK" w:hAnsi="TH SarabunPSK" w:cs="TH SarabunPSK"/>
                <w:color w:val="000000"/>
                <w:cs/>
              </w:rPr>
              <w:t>ความน่าจะเป็นและสถิติเบื้องต้น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Default="009F2643" w:rsidP="009F264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50. </w:t>
            </w:r>
            <w:r w:rsidRPr="00ED273A">
              <w:rPr>
                <w:rFonts w:ascii="TH SarabunPSK" w:hAnsi="TH SarabunPSK" w:cs="TH SarabunPSK"/>
              </w:rPr>
              <w:t>4113301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D273A">
              <w:rPr>
                <w:rFonts w:ascii="TH SarabunPSK" w:hAnsi="TH SarabunPSK" w:cs="TH SarabunPSK"/>
                <w:color w:val="000000"/>
                <w:cs/>
              </w:rPr>
              <w:t>การวิเคราะห์การถดถอย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color w:val="000000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Pr="00ED7688" w:rsidRDefault="009F2643" w:rsidP="009F264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51. </w:t>
            </w:r>
            <w:r w:rsidRPr="001F639A">
              <w:rPr>
                <w:rFonts w:ascii="TH SarabunPSK" w:hAnsi="TH SarabunPSK" w:cs="TH SarabunPSK"/>
              </w:rPr>
              <w:t xml:space="preserve">4113504 </w:t>
            </w:r>
            <w:r w:rsidRPr="001F639A">
              <w:rPr>
                <w:rFonts w:ascii="TH SarabunPSK" w:hAnsi="TH SarabunPSK" w:cs="TH SarabunPSK"/>
                <w:cs/>
              </w:rPr>
              <w:t>การวิจัยการดำเนินงานเบื้องต้น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Pr="00ED7688" w:rsidRDefault="009F2643" w:rsidP="009F2643">
            <w:pPr>
              <w:ind w:left="153" w:hanging="15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52. </w:t>
            </w:r>
            <w:r w:rsidRPr="001F639A">
              <w:rPr>
                <w:rFonts w:ascii="TH SarabunPSK" w:hAnsi="TH SarabunPSK" w:cs="TH SarabunPSK"/>
              </w:rPr>
              <w:t xml:space="preserve">4113601 </w:t>
            </w:r>
            <w:r w:rsidRPr="001F639A">
              <w:rPr>
                <w:rFonts w:ascii="TH SarabunPSK" w:hAnsi="TH SarabunPSK" w:cs="TH SarabunPSK"/>
                <w:cs/>
              </w:rPr>
              <w:t>โปรแกรมประยุกต์ด้านสถิติและวิจัย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9F2643" w:rsidRPr="00EE5417" w:rsidTr="009F2643">
        <w:trPr>
          <w:cantSplit/>
          <w:trHeight w:val="390"/>
          <w:jc w:val="center"/>
        </w:trPr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2643" w:rsidRPr="00ED7688" w:rsidRDefault="009F2643" w:rsidP="009F2643">
            <w:pPr>
              <w:ind w:left="142" w:hanging="14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53. </w:t>
            </w:r>
            <w:r w:rsidRPr="00ED273A">
              <w:rPr>
                <w:rFonts w:ascii="TH SarabunPSK" w:hAnsi="TH SarabunPSK" w:cs="TH SarabunPSK"/>
              </w:rPr>
              <w:t>4114301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ED273A">
              <w:rPr>
                <w:rFonts w:ascii="TH SarabunPSK" w:eastAsia="Times New Roman" w:hAnsi="TH SarabunPSK" w:cs="TH SarabunPSK"/>
                <w:cs/>
              </w:rPr>
              <w:t>การควบคุมคุณภาพเชิงสถิติ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3D69CE" w:rsidRDefault="009F2643" w:rsidP="009F2643">
            <w:pPr>
              <w:jc w:val="center"/>
              <w:rPr>
                <w:rFonts w:ascii="TH SarabunPSK" w:hAnsi="TH SarabunPSK" w:cs="TH SarabunPSK"/>
                <w:sz w:val="18"/>
                <w:szCs w:val="14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2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2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1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1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F2643" w:rsidRPr="00EE5417" w:rsidRDefault="009F2643" w:rsidP="009F2643">
            <w:pPr>
              <w:jc w:val="center"/>
              <w:rPr>
                <w:rFonts w:ascii="TH SarabunPSK" w:hAnsi="TH SarabunPSK" w:cs="TH SarabunPSK"/>
              </w:rPr>
            </w:pPr>
            <w:r w:rsidRPr="00E002AF">
              <w:rPr>
                <w:rFonts w:ascii="TH SarabunPSK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</w:tbl>
    <w:p w:rsidR="009F45BA" w:rsidRPr="00DE0A04" w:rsidRDefault="009F45BA" w:rsidP="009F45BA">
      <w:pPr>
        <w:ind w:left="1080"/>
        <w:jc w:val="center"/>
        <w:rPr>
          <w:rFonts w:ascii="TH SarabunPSK" w:hAnsi="TH SarabunPSK" w:cs="TH SarabunPSK"/>
          <w:sz w:val="20"/>
          <w:szCs w:val="20"/>
          <w:cs/>
        </w:rPr>
      </w:pPr>
    </w:p>
    <w:p w:rsidR="009F45BA" w:rsidRPr="00EE5417" w:rsidRDefault="009F45BA" w:rsidP="009F45BA">
      <w:pPr>
        <w:rPr>
          <w:rFonts w:ascii="TH SarabunPSK" w:hAnsi="TH SarabunPSK" w:cs="TH SarabunPSK"/>
          <w:sz w:val="10"/>
          <w:szCs w:val="10"/>
        </w:rPr>
      </w:pPr>
    </w:p>
    <w:p w:rsidR="006A2AD8" w:rsidRPr="006A2AD8" w:rsidRDefault="006A2AD8" w:rsidP="00A76F73">
      <w:pPr>
        <w:rPr>
          <w:rFonts w:ascii="TH SarabunPSK" w:hAnsi="TH SarabunPSK" w:cs="TH SarabunPSK"/>
          <w:color w:val="FF00FF"/>
          <w:sz w:val="32"/>
          <w:szCs w:val="32"/>
        </w:rPr>
        <w:sectPr w:rsidR="006A2AD8" w:rsidRPr="006A2AD8" w:rsidSect="00B72195">
          <w:headerReference w:type="default" r:id="rId14"/>
          <w:footerReference w:type="default" r:id="rId15"/>
          <w:headerReference w:type="first" r:id="rId16"/>
          <w:footerReference w:type="first" r:id="rId17"/>
          <w:pgSz w:w="16834" w:h="11909" w:orient="landscape" w:code="9"/>
          <w:pgMar w:top="2160" w:right="2160" w:bottom="1440" w:left="1440" w:header="720" w:footer="720" w:gutter="0"/>
          <w:cols w:space="708"/>
          <w:titlePg/>
          <w:docGrid w:linePitch="360"/>
        </w:sectPr>
      </w:pPr>
    </w:p>
    <w:p w:rsidR="00B5539F" w:rsidRPr="00B5539F" w:rsidRDefault="00B5539F" w:rsidP="00A76F73">
      <w:pPr>
        <w:ind w:left="1080"/>
        <w:jc w:val="center"/>
        <w:rPr>
          <w:rFonts w:ascii="TH SarabunPSK" w:hAnsi="TH SarabunPSK" w:cs="TH SarabunPSK"/>
          <w:sz w:val="2"/>
          <w:szCs w:val="2"/>
          <w:cs/>
        </w:rPr>
      </w:pPr>
    </w:p>
    <w:p w:rsidR="00EE5417" w:rsidRDefault="00FC2106" w:rsidP="00A76F73">
      <w:pPr>
        <w:ind w:left="709" w:hanging="425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มวดที่ 5</w:t>
      </w:r>
      <w:r w:rsidR="00AC3FA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หลักเกณฑ์ในการประเมินผลนักศึกษา</w:t>
      </w:r>
    </w:p>
    <w:p w:rsidR="00F90C23" w:rsidRPr="00EE5417" w:rsidRDefault="00F90C23" w:rsidP="00A76F73">
      <w:pPr>
        <w:ind w:left="709" w:hanging="425"/>
        <w:jc w:val="center"/>
        <w:rPr>
          <w:rFonts w:ascii="TH SarabunPSK" w:hAnsi="TH SarabunPSK" w:cs="TH SarabunPSK"/>
        </w:rPr>
      </w:pPr>
    </w:p>
    <w:p w:rsidR="00EE5417" w:rsidRPr="00EE5417" w:rsidRDefault="00EE5417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กฎระเบียบหรือหลักเกณฑ์ ในการให้ระดับคะแนน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</w:t>
      </w:r>
      <w:r w:rsidR="00796F50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ผลการเรียน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EE5417" w:rsidRDefault="00EE5417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การวัดผลและการสำเร็จการศึกษาเป็นไปตาม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</w:t>
      </w:r>
      <w:r w:rsidR="00C5069F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ในพระบรมราชูปถัมภ์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="001A5EDE">
        <w:rPr>
          <w:rFonts w:ascii="TH SarabunPSK" w:hAnsi="TH SarabunPSK" w:cs="TH SarabunPSK" w:hint="cs"/>
          <w:sz w:val="32"/>
          <w:szCs w:val="32"/>
          <w:cs/>
        </w:rPr>
        <w:t xml:space="preserve">จังหวัดปทุมธานี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796F50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796F50">
        <w:rPr>
          <w:rFonts w:ascii="TH SarabunPSK" w:hAnsi="TH SarabunPSK" w:cs="TH SarabunPSK" w:hint="cs"/>
          <w:sz w:val="32"/>
          <w:szCs w:val="32"/>
          <w:cs/>
        </w:rPr>
        <w:t xml:space="preserve">อนุปริญญาและปริญญาตรี </w:t>
      </w:r>
      <w:r w:rsidR="00BA09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037D4">
        <w:rPr>
          <w:rFonts w:ascii="TH SarabunPSK" w:hAnsi="TH SarabunPSK" w:cs="TH SarabunPSK" w:hint="cs"/>
          <w:sz w:val="32"/>
          <w:szCs w:val="32"/>
          <w:cs/>
        </w:rPr>
        <w:t>พ.ศ. 2557</w:t>
      </w:r>
      <w:r w:rsidR="00A70E2F">
        <w:rPr>
          <w:rFonts w:ascii="TH SarabunPSK" w:hAnsi="TH SarabunPSK" w:cs="TH SarabunPSK" w:hint="cs"/>
          <w:sz w:val="32"/>
          <w:szCs w:val="32"/>
          <w:cs/>
        </w:rPr>
        <w:t xml:space="preserve"> (ภาคผนวก ก)</w:t>
      </w:r>
    </w:p>
    <w:p w:rsidR="00E42E42" w:rsidRPr="00EE5417" w:rsidRDefault="00E42E42" w:rsidP="00F90C23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A76F7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  <w:lang w:bidi="ar-EG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กระบวนการทวนสอบมาตรฐานผลสัมฤทธิ์ของนักศึกษา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 การทวนสอบมาตรฐานผลการเรียนรู้ขณะนักศึกษายังไม่สำเร็จการศึกษา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ำหนดให้ระบบการทวนสอบผลสัมฤทธิ์การเรียนรู้ของนักศึกษาเป็นส่วนหนึ่งของระบบการประกันคุณภาพภายในของ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</w:t>
      </w:r>
      <w:r w:rsidR="00EF13C5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</w:p>
    <w:p w:rsidR="002F6B92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037D4">
        <w:rPr>
          <w:rFonts w:ascii="TH SarabunPSK" w:hAnsi="TH SarabunPSK" w:cs="TH SarabunPSK"/>
          <w:spacing w:val="10"/>
          <w:sz w:val="32"/>
          <w:szCs w:val="32"/>
          <w:cs/>
        </w:rPr>
        <w:t>การทวนสอบในระดับรายวิชาให้นักศึกษาประเมินการเรียนการสอนในระดับรายวิชา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มีคณะกรรมการพิจารณาความเหมาะสมของข้อสอบให้เป็นไปตามแผนการสอน</w:t>
      </w:r>
    </w:p>
    <w:p w:rsidR="00EE5417" w:rsidRDefault="00EE5417" w:rsidP="00A76F73">
      <w:pPr>
        <w:ind w:firstLine="709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การทวนสอบในระดับหลักสูตรสามารถทำได้โดยมีระบบประกันคุณภาพภายในมหาวิทยาลัย</w:t>
      </w:r>
      <w:r w:rsidR="00F33D66" w:rsidRPr="000037D4">
        <w:rPr>
          <w:rFonts w:ascii="TH SarabunPSK" w:hAnsi="TH SarabunPSK" w:cs="TH SarabunPSK" w:hint="cs"/>
          <w:spacing w:val="-8"/>
          <w:sz w:val="32"/>
          <w:szCs w:val="32"/>
          <w:cs/>
        </w:rPr>
        <w:t>ราชภัฏวไลยอลงกรณ์ ในพระบรมราชูปถัมภ์</w:t>
      </w:r>
      <w:r w:rsidR="00EF13C5" w:rsidRPr="000037D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จังหวัดปทุมธานี</w:t>
      </w:r>
      <w:r w:rsidR="00F33D66" w:rsidRPr="000037D4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0037D4">
        <w:rPr>
          <w:rFonts w:ascii="TH SarabunPSK" w:hAnsi="TH SarabunPSK" w:cs="TH SarabunPSK"/>
          <w:spacing w:val="-8"/>
          <w:sz w:val="32"/>
          <w:szCs w:val="32"/>
          <w:cs/>
        </w:rPr>
        <w:t>ดำเนินการทวนสอบมาตรฐานผลการเรียนรู้</w:t>
      </w:r>
      <w:r w:rsidRPr="00F90C23">
        <w:rPr>
          <w:rFonts w:ascii="TH SarabunPSK" w:hAnsi="TH SarabunPSK" w:cs="TH SarabunPSK"/>
          <w:spacing w:val="-12"/>
          <w:sz w:val="32"/>
          <w:szCs w:val="32"/>
          <w:cs/>
        </w:rPr>
        <w:t>และรายงานผล</w:t>
      </w:r>
    </w:p>
    <w:p w:rsidR="00352489" w:rsidRPr="00352489" w:rsidRDefault="00352489" w:rsidP="00352489">
      <w:pPr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ทางสาขาวิชา</w:t>
      </w:r>
      <w:r w:rsidR="002F6B92">
        <w:rPr>
          <w:rFonts w:ascii="TH SarabunPSK" w:hAnsi="TH SarabunPSK" w:cs="TH SarabunPSK" w:hint="cs"/>
          <w:sz w:val="32"/>
          <w:szCs w:val="32"/>
          <w:cs/>
        </w:rPr>
        <w:t>จะมีการดำเนินการทวนสอบผลสัมฤทธิ์ด้วยวิธีการใดวิธีการหนึ่ง หรือหลายวิธีที่เหมาะสมตามที่คณะกรรมการประจำ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</w:t>
      </w:r>
      <w:r w:rsidR="002F6B92">
        <w:rPr>
          <w:rFonts w:ascii="TH SarabunPSK" w:hAnsi="TH SarabunPSK" w:cs="TH SarabunPSK" w:hint="cs"/>
          <w:sz w:val="32"/>
          <w:szCs w:val="32"/>
          <w:cs/>
        </w:rPr>
        <w:t>ได้ประชุมกัน สำหรับการ</w:t>
      </w:r>
      <w:r>
        <w:rPr>
          <w:rFonts w:ascii="TH SarabunPSK" w:hAnsi="TH SarabunPSK" w:cs="TH SarabunPSK" w:hint="cs"/>
          <w:sz w:val="32"/>
          <w:szCs w:val="32"/>
          <w:cs/>
        </w:rPr>
        <w:t>รายงานผลการดำเนินการของรายวิชา (มคอ.5) และรายงานผลการดำเนินการของประสบการณ์ภาคสนาม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(มคอ.6) จะใช้วิธีการนำเข้าที่ประชุม เพื่อพิจารณาผลการดำเนินการ โดยมอบหมายให้ประธานสาขาวิชาหรือกรรมการประจำสาขาวิชาที่ได้รับมอบหมายอย่างน้อย 1 คนเป็นผู้ลงนาม</w:t>
      </w:r>
    </w:p>
    <w:p w:rsidR="00EE5417" w:rsidRPr="00EE5417" w:rsidRDefault="00EE5417" w:rsidP="00A76F73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การทวนสอบมาตรฐานผลการเรียนรู้หลังจากนักศึกษาสำเร็จการศึกษา</w:t>
      </w:r>
    </w:p>
    <w:p w:rsidR="00EE5417" w:rsidRPr="00EE5417" w:rsidRDefault="00EE5417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การกำหนดกลวิธีการทวนสอบมาตรฐานผลการเรียนรู้ของนักศึกษา ควรเน้นการทำวิจัยสัมฤทธิผลของการประกอบอาชีพของบัณฑิต ที่ทำอย่างต่อเนื่องและนำผลวิจัยที่ได้ย้อนกลับมาปรับปรุงกระบวนการการเรียนการสอน และหลักสูตรแบบครบวงจร รวมทั้งการประเมินคุณภาพของหลักสูตรและหน่วยงานโดยองค์กรระดับสากล โดยการวิจัยอาจจะทำดำเนินการดังตัวอย่างต่อไปนี้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1) </w:t>
      </w:r>
      <w:r w:rsidR="00EF13C5" w:rsidRPr="00EE5417">
        <w:rPr>
          <w:rFonts w:ascii="TH SarabunPSK" w:hAnsi="TH SarabunPSK" w:cs="TH SarabunPSK" w:hint="cs"/>
          <w:sz w:val="32"/>
          <w:szCs w:val="32"/>
          <w:cs/>
        </w:rPr>
        <w:t>ภาว</w:t>
      </w:r>
      <w:r w:rsidR="00435F35">
        <w:rPr>
          <w:rFonts w:ascii="TH SarabunPSK" w:hAnsi="TH SarabunPSK" w:cs="TH SarabunPSK" w:hint="cs"/>
          <w:sz w:val="32"/>
          <w:szCs w:val="32"/>
          <w:cs/>
        </w:rPr>
        <w:t>ะ</w:t>
      </w:r>
      <w:r w:rsidR="00EF13C5" w:rsidRPr="00EE541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ได้งานทำของบัณฑิต ประเมินจากบัณฑิตแต่ละรุ่นที่จบการศึกษา ในด้านของ</w:t>
      </w:r>
      <w:r w:rsidR="00EE5417" w:rsidRPr="00BA15D6">
        <w:rPr>
          <w:rFonts w:ascii="TH SarabunPSK" w:hAnsi="TH SarabunPSK" w:cs="TH SarabunPSK"/>
          <w:spacing w:val="-8"/>
          <w:sz w:val="32"/>
          <w:szCs w:val="32"/>
          <w:cs/>
        </w:rPr>
        <w:t>ระยะเวลาในการหางานทำ ความเห็นต่อความรู้ ความสามารถ ความมั่นใจของบัณฑิตในการประกอบ</w:t>
      </w:r>
      <w:r w:rsidR="00BA15D6">
        <w:rPr>
          <w:rFonts w:ascii="TH SarabunPSK" w:hAnsi="TH SarabunPSK" w:cs="TH SarabunPSK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การงานอาชีพ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การตรวจสอบจากผู้ประกอบการ โดยการขอเข้าสัมภาษณ์ หรือ การแบบส่งแบบสอบถาม เพื่อประเมินความพึงพอใจในบัณฑิตที่จบการศึกษาและเข้าทำงานในสถานประกอบการนั้น ๆ ในคาบระยะเวลาต่าง</w:t>
      </w:r>
      <w:r w:rsidR="00BA15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7FD2">
        <w:rPr>
          <w:rFonts w:ascii="TH SarabunPSK" w:hAnsi="TH SarabunPSK" w:cs="TH SarabunPSK"/>
          <w:sz w:val="32"/>
          <w:szCs w:val="32"/>
          <w:cs/>
        </w:rPr>
        <w:t xml:space="preserve">ๆ เช่น ปีที่ 1 หรือ ปีที่ </w:t>
      </w:r>
      <w:r w:rsidR="00A47FD2">
        <w:rPr>
          <w:rFonts w:ascii="TH SarabunPSK" w:hAnsi="TH SarabunPSK" w:cs="TH SarabunPSK"/>
          <w:sz w:val="32"/>
          <w:szCs w:val="32"/>
        </w:rPr>
        <w:t>4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การประเมินตำแหน่ง และหรือความก้าวหน้าในสายงานของบัณฑิต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4) </w:t>
      </w:r>
      <w:r w:rsidR="00EE5417" w:rsidRPr="00964576">
        <w:rPr>
          <w:rFonts w:ascii="TH SarabunPSK" w:hAnsi="TH SarabunPSK" w:cs="TH SarabunPSK"/>
          <w:spacing w:val="14"/>
          <w:sz w:val="32"/>
          <w:szCs w:val="32"/>
          <w:cs/>
        </w:rPr>
        <w:t>การประเมินจากสถานศึกษาอื่น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E5417" w:rsidRPr="000037D4">
        <w:rPr>
          <w:rFonts w:ascii="TH SarabunPSK" w:hAnsi="TH SarabunPSK" w:cs="TH SarabunPSK"/>
          <w:spacing w:val="10"/>
          <w:sz w:val="32"/>
          <w:szCs w:val="32"/>
          <w:cs/>
        </w:rPr>
        <w:t>โดยการส่งแบบสอบถาม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 หรือสอบถามเมื่อมีโอกาสในระดับความพึงพอใจในด้านความรู้ ความพร้อม และสมบัติด้านอื่น ๆ ของบัณฑิตจะจบการศึกษาและเข้าศึกษาเพื่อปริญญาที่สูงขึ้นในสถานศึกษานั้น ๆ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5) </w:t>
      </w:r>
      <w:r w:rsidR="00435F35" w:rsidRPr="00EE5417">
        <w:rPr>
          <w:rFonts w:ascii="TH SarabunPSK" w:hAnsi="TH SarabunPSK" w:cs="TH SarabunPSK"/>
          <w:sz w:val="32"/>
          <w:szCs w:val="32"/>
          <w:cs/>
        </w:rPr>
        <w:t>การประเมินจากบัณฑิตที่ไปประกอบอาชีพ ในแง่ของความพร้อมและความรู้จากสาขาวิชาที่เรียน รวมทั้งสาขาอื่น</w:t>
      </w:r>
      <w:r w:rsidR="00435F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35F35" w:rsidRPr="00EE5417">
        <w:rPr>
          <w:rFonts w:ascii="TH SarabunPSK" w:hAnsi="TH SarabunPSK" w:cs="TH SarabunPSK"/>
          <w:sz w:val="32"/>
          <w:szCs w:val="32"/>
          <w:cs/>
        </w:rPr>
        <w:t>ๆ ที่กำหนดในหลักสูตรที่เกี่ยวเนื่องกับการประกอบอาชีพของบัณฑิต รวมทั้งเปิดโอกาสให้เสนอข้อคิดเห็นในการปรับหลักสูตรให้ดียิ่งขึ้นด้วย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6)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ความเห็นจากผู้ทรงคุณวุฒิภายนอก ที่มาประเมิ</w:t>
      </w:r>
      <w:r w:rsidR="00BA15D6">
        <w:rPr>
          <w:rFonts w:ascii="TH SarabunPSK" w:hAnsi="TH SarabunPSK" w:cs="TH SarabunPSK"/>
          <w:sz w:val="32"/>
          <w:szCs w:val="32"/>
          <w:cs/>
        </w:rPr>
        <w:t>นหลักสูตร หรือเป็นอาจารย์พิเศษ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ต่อความพร้อมของนักศึกษาในการเรียน และสมบัติอื่น ๆ ที่เกี่ยวข้องกับกระบวนการเรียนรู้ และ</w:t>
      </w:r>
      <w:r w:rsidR="00BA15D6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การพัฒนาองค์ความรู้ของนักศึกษา</w:t>
      </w:r>
    </w:p>
    <w:p w:rsidR="00EE5417" w:rsidRDefault="00A70E2F" w:rsidP="00A76F73">
      <w:pPr>
        <w:ind w:firstLine="709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7)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 xml:space="preserve">ผลงานของนักศึกษาที่วัดเป็นรูปธรรมได้ เช่น </w:t>
      </w:r>
      <w:r w:rsidR="00FC2106">
        <w:rPr>
          <w:rFonts w:ascii="TH SarabunPSK" w:hAnsi="TH SarabunPSK" w:cs="TH SarabunPSK"/>
          <w:sz w:val="32"/>
          <w:szCs w:val="32"/>
        </w:rPr>
        <w:t>(</w:t>
      </w:r>
      <w:r w:rsidR="00EF13C5">
        <w:rPr>
          <w:rFonts w:ascii="TH SarabunPSK" w:hAnsi="TH SarabunPSK" w:cs="TH SarabunPSK"/>
          <w:sz w:val="32"/>
          <w:szCs w:val="32"/>
        </w:rPr>
        <w:t>1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จำนวนรางวัลทางสังคมและวิชาชีพ</w:t>
      </w:r>
      <w:r w:rsidR="00EE5417" w:rsidRPr="00EE5417">
        <w:rPr>
          <w:rFonts w:ascii="TH SarabunPSK" w:hAnsi="TH SarabunPSK" w:cs="TH SarabunPSK"/>
          <w:sz w:val="32"/>
          <w:szCs w:val="32"/>
        </w:rPr>
        <w:t xml:space="preserve"> </w:t>
      </w:r>
      <w:r w:rsidR="009C70D4">
        <w:rPr>
          <w:rFonts w:ascii="TH SarabunPSK" w:hAnsi="TH SarabunPSK" w:cs="TH SarabunPSK"/>
          <w:sz w:val="32"/>
          <w:szCs w:val="32"/>
        </w:rPr>
        <w:t xml:space="preserve">   </w:t>
      </w:r>
      <w:r w:rsidR="00EE5417" w:rsidRPr="00EE5417">
        <w:rPr>
          <w:rFonts w:ascii="TH SarabunPSK" w:hAnsi="TH SarabunPSK" w:cs="TH SarabunPSK"/>
          <w:sz w:val="32"/>
          <w:szCs w:val="32"/>
        </w:rPr>
        <w:t>(</w:t>
      </w:r>
      <w:r w:rsidR="009C70D4">
        <w:rPr>
          <w:rFonts w:ascii="TH SarabunPSK" w:hAnsi="TH SarabunPSK" w:cs="TH SarabunPSK"/>
          <w:sz w:val="32"/>
          <w:szCs w:val="32"/>
        </w:rPr>
        <w:t>2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จำนวนกิจกรรมการกุศลเพื่อสังคมและประเทศชาติ</w:t>
      </w:r>
      <w:r w:rsidR="00BA15D6">
        <w:rPr>
          <w:rFonts w:ascii="TH SarabunPSK" w:hAnsi="TH SarabunPSK" w:cs="TH SarabunPSK"/>
          <w:sz w:val="32"/>
          <w:szCs w:val="32"/>
        </w:rPr>
        <w:t xml:space="preserve"> </w:t>
      </w:r>
      <w:r w:rsidR="00EE5417" w:rsidRPr="00EE5417">
        <w:rPr>
          <w:rFonts w:ascii="TH SarabunPSK" w:hAnsi="TH SarabunPSK" w:cs="TH SarabunPSK"/>
          <w:sz w:val="32"/>
          <w:szCs w:val="32"/>
        </w:rPr>
        <w:t>(</w:t>
      </w:r>
      <w:r w:rsidR="009C70D4">
        <w:rPr>
          <w:rFonts w:ascii="TH SarabunPSK" w:hAnsi="TH SarabunPSK" w:cs="TH SarabunPSK"/>
          <w:sz w:val="32"/>
          <w:szCs w:val="32"/>
        </w:rPr>
        <w:t>3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) จำนวนกิจกรรมอาสาสมัครในองค์กรที่ทำประโยชน์ต่อสังคม</w:t>
      </w:r>
      <w:r w:rsidR="009C70D4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</w:p>
    <w:p w:rsidR="00E42E42" w:rsidRPr="0046577A" w:rsidRDefault="00E42E42" w:rsidP="00A76F73">
      <w:pPr>
        <w:ind w:firstLine="709"/>
        <w:jc w:val="thaiDistribute"/>
        <w:rPr>
          <w:rFonts w:ascii="TH SarabunPSK" w:hAnsi="TH SarabunPSK" w:cs="TH SarabunPSK"/>
        </w:rPr>
      </w:pPr>
    </w:p>
    <w:p w:rsidR="00964576" w:rsidRDefault="00EE5417" w:rsidP="00964576">
      <w:pPr>
        <w:pStyle w:val="7"/>
        <w:spacing w:before="0"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  <w:lang w:val="en-US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เกณฑ์การสำเร็จการศึกษาตามหลักสูตร</w:t>
      </w:r>
    </w:p>
    <w:p w:rsidR="00EE5417" w:rsidRPr="00964576" w:rsidRDefault="00EE5417" w:rsidP="00964576">
      <w:pPr>
        <w:pStyle w:val="7"/>
        <w:spacing w:before="0" w:after="0"/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เกณฑ์การสำเร็จการศึกษาตามหลักสูตร ให้เป็นไปตาม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F33D66">
        <w:rPr>
          <w:rFonts w:ascii="TH SarabunPSK" w:hAnsi="TH SarabunPSK" w:cs="TH SarabunPSK" w:hint="cs"/>
          <w:sz w:val="32"/>
          <w:szCs w:val="32"/>
          <w:cs/>
        </w:rPr>
        <w:t>ราชภัฏ</w:t>
      </w:r>
      <w:r w:rsidR="00091136">
        <w:rPr>
          <w:rFonts w:ascii="TH SarabunPSK" w:hAnsi="TH SarabunPSK" w:cs="TH SarabunPSK"/>
          <w:sz w:val="32"/>
          <w:szCs w:val="32"/>
          <w:cs/>
        </w:rPr>
        <w:br/>
      </w:r>
      <w:r w:rsidR="00F33D66">
        <w:rPr>
          <w:rFonts w:ascii="TH SarabunPSK" w:hAnsi="TH SarabunPSK" w:cs="TH SarabunPSK" w:hint="cs"/>
          <w:sz w:val="32"/>
          <w:szCs w:val="32"/>
          <w:cs/>
        </w:rPr>
        <w:t>วไลยอลงกรณ์ ในพระบรมราชูปถัมภ์</w:t>
      </w:r>
      <w:r w:rsidR="00FC2106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ว่าด้วยการ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Pr="00EE5417">
        <w:rPr>
          <w:rFonts w:ascii="TH SarabunPSK" w:hAnsi="TH SarabunPSK" w:cs="TH SarabunPSK"/>
          <w:sz w:val="32"/>
          <w:szCs w:val="32"/>
          <w:cs/>
        </w:rPr>
        <w:t>ศึกษาระดับ</w:t>
      </w:r>
      <w:r w:rsidR="00A70E2F">
        <w:rPr>
          <w:rFonts w:ascii="TH SarabunPSK" w:hAnsi="TH SarabunPSK" w:cs="TH SarabunPSK" w:hint="cs"/>
          <w:sz w:val="32"/>
          <w:szCs w:val="32"/>
          <w:cs/>
        </w:rPr>
        <w:t>อนุปริ</w:t>
      </w:r>
      <w:r w:rsidR="00964576">
        <w:rPr>
          <w:rFonts w:ascii="TH SarabunPSK" w:hAnsi="TH SarabunPSK" w:cs="TH SarabunPSK" w:hint="cs"/>
          <w:sz w:val="32"/>
          <w:szCs w:val="32"/>
          <w:cs/>
        </w:rPr>
        <w:t>ญญาและปริญญาตรี พ.ศ. 2557</w:t>
      </w:r>
      <w:r w:rsidR="00B90B2B">
        <w:rPr>
          <w:rFonts w:ascii="TH SarabunPSK" w:hAnsi="TH SarabunPSK" w:cs="TH SarabunPSK"/>
          <w:sz w:val="32"/>
          <w:szCs w:val="32"/>
        </w:rPr>
        <w:t xml:space="preserve"> </w:t>
      </w:r>
      <w:r w:rsidR="00B90B2B">
        <w:rPr>
          <w:rFonts w:ascii="TH SarabunPSK" w:hAnsi="TH SarabunPSK" w:cs="TH SarabunPSK" w:hint="cs"/>
          <w:sz w:val="32"/>
          <w:szCs w:val="32"/>
          <w:cs/>
        </w:rPr>
        <w:t>(ภาคผนวก ก)</w:t>
      </w: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FC2106" w:rsidRDefault="00FC2106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1B2DB3" w:rsidRDefault="001B2DB3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46891" w:rsidRDefault="0064689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46891" w:rsidRDefault="0064689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46891" w:rsidRDefault="0064689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46891" w:rsidRDefault="0064689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646891" w:rsidRDefault="0064689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 6</w:t>
      </w:r>
      <w:r w:rsidR="00AC3FA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การพัฒนาคณาจารย์</w:t>
      </w:r>
    </w:p>
    <w:p w:rsidR="00FC2106" w:rsidRPr="00A16812" w:rsidRDefault="00FC2106" w:rsidP="00A76F73">
      <w:pPr>
        <w:jc w:val="center"/>
        <w:rPr>
          <w:rFonts w:ascii="TH SarabunPSK" w:hAnsi="TH SarabunPSK" w:cs="TH SarabunPSK"/>
        </w:rPr>
      </w:pPr>
    </w:p>
    <w:p w:rsidR="00EE5417" w:rsidRDefault="00EE5417" w:rsidP="00381C6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การเตรียมการสำหรับอาจารย์ใหม่</w:t>
      </w:r>
    </w:p>
    <w:p w:rsidR="00EE5417" w:rsidRPr="00FC2106" w:rsidRDefault="00BE4270" w:rsidP="00381C67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</w:t>
      </w:r>
      <w:r w:rsidR="00AC3FAE" w:rsidRPr="00FC2106">
        <w:rPr>
          <w:rFonts w:ascii="TH SarabunPSK" w:hAnsi="TH SarabunPSK" w:cs="TH SarabunPSK"/>
          <w:sz w:val="32"/>
          <w:szCs w:val="32"/>
        </w:rPr>
        <w:t>.1</w:t>
      </w:r>
      <w:r w:rsidRPr="00FC210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 xml:space="preserve">ปฐมนิเทศอาจารย์ใหม่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เรื่อง บทบาท หน้าที่ ความรับผิดชอบ คุณค่าความเป็นอาจารย์ รายละเอียดของหลักสูตร การจัดทำรายละเอียดต่าง ๆ </w:t>
      </w:r>
      <w:r w:rsidR="00DF5D3E" w:rsidRPr="00FC2106">
        <w:rPr>
          <w:rFonts w:ascii="TH SarabunPSK" w:hAnsi="TH SarabunPSK" w:cs="TH SarabunPSK" w:hint="cs"/>
          <w:sz w:val="32"/>
          <w:szCs w:val="32"/>
          <w:cs/>
        </w:rPr>
        <w:t>ตามกรอบมาตรฐานคุณวุฒิระดับ</w:t>
      </w:r>
      <w:r w:rsidR="00F55566">
        <w:rPr>
          <w:rFonts w:ascii="TH SarabunPSK" w:hAnsi="TH SarabunPSK" w:cs="TH SarabunPSK" w:hint="cs"/>
          <w:sz w:val="32"/>
          <w:szCs w:val="32"/>
          <w:cs/>
        </w:rPr>
        <w:t xml:space="preserve">ปริญญาตรีสาขาวิทยาศาสตร์และคณิตศาสตร์ </w:t>
      </w:r>
      <w:r w:rsidR="00DF5D3E" w:rsidRPr="00FC2106">
        <w:rPr>
          <w:rFonts w:ascii="TH SarabunPSK" w:hAnsi="TH SarabunPSK" w:cs="TH SarabunPSK" w:hint="cs"/>
          <w:sz w:val="32"/>
          <w:szCs w:val="32"/>
          <w:cs/>
        </w:rPr>
        <w:t>พ.ศ.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 255</w:t>
      </w:r>
      <w:r w:rsidR="00F55566">
        <w:rPr>
          <w:rFonts w:ascii="TH SarabunPSK" w:hAnsi="TH SarabunPSK" w:cs="TH SarabunPSK" w:hint="cs"/>
          <w:sz w:val="32"/>
          <w:szCs w:val="32"/>
          <w:cs/>
        </w:rPr>
        <w:t>4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TQF) </w:t>
      </w:r>
      <w:r w:rsidR="00C175DD" w:rsidRPr="00FC2106">
        <w:rPr>
          <w:rFonts w:ascii="TH SarabunPSK" w:hAnsi="TH SarabunPSK" w:cs="TH SarabunPSK" w:hint="cs"/>
          <w:sz w:val="32"/>
          <w:szCs w:val="32"/>
          <w:cs/>
        </w:rPr>
        <w:t>ตลอดจน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>ให้มีความรู้และเข้าใจนโยบายของ</w:t>
      </w:r>
      <w:r w:rsidR="00C175DD" w:rsidRPr="00FC2106">
        <w:rPr>
          <w:rFonts w:ascii="TH SarabunPSK" w:hAnsi="TH SarabunPSK" w:cs="TH SarabunPSK"/>
          <w:sz w:val="32"/>
          <w:szCs w:val="32"/>
          <w:cs/>
        </w:rPr>
        <w:t>คณะและ</w:t>
      </w:r>
      <w:r w:rsidR="00EE5417" w:rsidRPr="00FC2106">
        <w:rPr>
          <w:rFonts w:ascii="TH SarabunPSK" w:hAnsi="TH SarabunPSK" w:cs="TH SarabunPSK"/>
          <w:sz w:val="32"/>
          <w:szCs w:val="32"/>
          <w:cs/>
        </w:rPr>
        <w:t xml:space="preserve">มหาวิทยาลัย </w:t>
      </w:r>
    </w:p>
    <w:p w:rsidR="0046577A" w:rsidRPr="00FC2106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46577A" w:rsidRPr="00FC2106">
        <w:rPr>
          <w:rFonts w:ascii="TH SarabunPSK" w:hAnsi="TH SarabunPSK" w:cs="TH SarabunPSK"/>
          <w:sz w:val="32"/>
          <w:szCs w:val="32"/>
        </w:rPr>
        <w:t xml:space="preserve">2 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จัดนิเทศอาจารย์ใหม่ในระดับสาขาวิชา</w:t>
      </w:r>
    </w:p>
    <w:p w:rsidR="0046577A" w:rsidRDefault="00AC3FAE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FC2106">
        <w:rPr>
          <w:rFonts w:ascii="TH SarabunPSK" w:hAnsi="TH SarabunPSK" w:cs="TH SarabunPSK"/>
          <w:sz w:val="32"/>
          <w:szCs w:val="32"/>
        </w:rPr>
        <w:t>1.</w:t>
      </w:r>
      <w:r w:rsidR="0010313A">
        <w:rPr>
          <w:rFonts w:ascii="TH SarabunPSK" w:hAnsi="TH SarabunPSK" w:cs="TH SarabunPSK"/>
          <w:sz w:val="32"/>
          <w:szCs w:val="32"/>
        </w:rPr>
        <w:t>3</w:t>
      </w:r>
      <w:r w:rsidR="002C6DD8">
        <w:rPr>
          <w:rFonts w:ascii="TH SarabunPSK" w:hAnsi="TH SarabunPSK" w:cs="TH SarabunPSK" w:hint="cs"/>
          <w:sz w:val="32"/>
          <w:szCs w:val="32"/>
          <w:cs/>
        </w:rPr>
        <w:t xml:space="preserve"> จัดเตรียมคู่</w:t>
      </w:r>
      <w:r w:rsidR="0046577A" w:rsidRPr="00FC2106">
        <w:rPr>
          <w:rFonts w:ascii="TH SarabunPSK" w:hAnsi="TH SarabunPSK" w:cs="TH SarabunPSK" w:hint="cs"/>
          <w:sz w:val="32"/>
          <w:szCs w:val="32"/>
          <w:cs/>
        </w:rPr>
        <w:t>มืออาจารย์และเอกสารที่เกี่ยวข้องกับการปฏิบัติงานให้อาจารย์ใหม่</w:t>
      </w:r>
    </w:p>
    <w:p w:rsidR="0010313A" w:rsidRPr="00FC2106" w:rsidRDefault="0010313A" w:rsidP="00381C67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381C67">
      <w:pPr>
        <w:ind w:left="280" w:hanging="2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="00381C67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การพัฒนาความรู้และทักษะให้แก่คณาจารย์</w:t>
      </w:r>
    </w:p>
    <w:p w:rsidR="00EE5417" w:rsidRDefault="00EE5417" w:rsidP="003E3358">
      <w:pPr>
        <w:numPr>
          <w:ilvl w:val="1"/>
          <w:numId w:val="8"/>
        </w:num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การพัฒนาทักษะการจัดการเรียนการสอน การวัดและการประเมินผล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2.1.1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7FD2" w:rsidRPr="00EE5417">
        <w:rPr>
          <w:rFonts w:ascii="TH SarabunPSK" w:hAnsi="TH SarabunPSK" w:cs="TH SarabunPSK"/>
          <w:sz w:val="32"/>
          <w:szCs w:val="32"/>
          <w:cs/>
        </w:rPr>
        <w:t>ส่งเสริมอาจารย์ให้มีการเพิ่มพูนความรู้ สร้างเสริมประสบการณ์เพื่อส่งเสริมการสอนและการวิจัยอย่างต่อเนื่องโดยผ่านการทำวิจัยสายตรงในสาขาวิชา</w:t>
      </w:r>
      <w:r w:rsidR="00A47FD2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7328B5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A47FD2" w:rsidRPr="00EE5417">
        <w:rPr>
          <w:rFonts w:ascii="TH SarabunPSK" w:hAnsi="TH SarabunPSK" w:cs="TH SarabunPSK"/>
          <w:sz w:val="32"/>
          <w:szCs w:val="32"/>
          <w:cs/>
        </w:rPr>
        <w:t>อันดับแรก การสนับสนุนด้านการศึกษาต่อ ฝึกอบรม ดูงานทางวิชาการและวิชาชีพในองค์กรต่าง</w:t>
      </w:r>
      <w:r w:rsidR="00362FD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47FD2" w:rsidRPr="00EE5417">
        <w:rPr>
          <w:rFonts w:ascii="TH SarabunPSK" w:hAnsi="TH SarabunPSK" w:cs="TH SarabunPSK"/>
          <w:sz w:val="32"/>
          <w:szCs w:val="32"/>
          <w:cs/>
        </w:rPr>
        <w:t>ๆ การประชุมทางวิชาการทั้งในประเทศและ/หรือต่างประเทศ หรือการลาเพื่อเพิ่มพูนประสบการณ์</w:t>
      </w:r>
    </w:p>
    <w:p w:rsidR="00EE5417" w:rsidRPr="00EE5417" w:rsidRDefault="00DF5D3E" w:rsidP="00381C67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2.1.2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การเพิ่มพูนทักษะการจัดการเรียนการสอนและการประเมินผลให้ทันสมัย</w:t>
      </w:r>
    </w:p>
    <w:p w:rsidR="00EE5417" w:rsidRDefault="00EE5417" w:rsidP="00381C67">
      <w:pPr>
        <w:ind w:left="700" w:hanging="4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 การพัฒนาวิชาการและวิชาชีพด้านอื่น ๆ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2.2.1 </w:t>
      </w:r>
      <w:r w:rsidR="00EE5417" w:rsidRPr="00F55566">
        <w:rPr>
          <w:rFonts w:ascii="TH SarabunPSK" w:hAnsi="TH SarabunPSK" w:cs="TH SarabunPSK"/>
          <w:spacing w:val="6"/>
          <w:sz w:val="32"/>
          <w:szCs w:val="32"/>
          <w:cs/>
        </w:rPr>
        <w:t>การมีส่วนร่วมในกิจกรรมบริการวิชาการแก่ชุมชนที่เกี่ยวข้องกับการพัฒนาความรู้</w:t>
      </w:r>
      <w:r w:rsidR="00381C67">
        <w:rPr>
          <w:rFonts w:ascii="TH SarabunPSK" w:hAnsi="TH SarabunPSK" w:cs="TH SarabunPSK" w:hint="cs"/>
          <w:sz w:val="32"/>
          <w:szCs w:val="32"/>
          <w:cs/>
        </w:rPr>
        <w:br/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และคุณธรรม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2.2.2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มีการกระตุ้นอาจารย์ทำผลงานทางวิชาการสายตรงในสาขาวิชา</w:t>
      </w:r>
      <w:r w:rsidR="00235CF4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7328B5">
        <w:rPr>
          <w:rFonts w:ascii="TH SarabunPSK" w:hAnsi="TH SarabunPSK" w:cs="TH SarabunPSK" w:hint="cs"/>
          <w:sz w:val="32"/>
          <w:szCs w:val="32"/>
          <w:cs/>
        </w:rPr>
        <w:t>ประยุกต์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2.2.3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ส่งเสริมการทำวิจัยสร้างองค์ความรู้ใหม่เป็นหลักและเพื่อพัฒนาการเรียนการสอนและมีความเชี่ยวชาญในสาขาวิชาชีพ เป็นรอง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2.2.4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จัดสรรงบประมาณสำหรับการทำวิจัย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2.2.5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จัดให้อาจารย์ทุกคนเข้าร่วมกลุ่มวิจัยต่าง ๆ ของคณะฯ</w:t>
      </w:r>
    </w:p>
    <w:p w:rsidR="00EE5417" w:rsidRDefault="00DF5D3E" w:rsidP="00381C67">
      <w:pPr>
        <w:tabs>
          <w:tab w:val="left" w:pos="1260"/>
        </w:tabs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2.2.6 </w:t>
      </w:r>
      <w:r w:rsidR="00EE5417" w:rsidRPr="00EE5417">
        <w:rPr>
          <w:rFonts w:ascii="TH SarabunPSK" w:hAnsi="TH SarabunPSK" w:cs="TH SarabunPSK"/>
          <w:sz w:val="32"/>
          <w:szCs w:val="32"/>
          <w:cs/>
        </w:rPr>
        <w:t>จัดให้อาจารย์เข้าร่วมกิจกรรมบริการวิชาการต่าง ๆ ของคณะฯ</w:t>
      </w: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CF4" w:rsidRDefault="00235CF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35CF4" w:rsidRDefault="00235CF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891" w:rsidRDefault="0064689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891" w:rsidRDefault="0064689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891" w:rsidRDefault="0064689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891" w:rsidRDefault="0064689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7 การประกันคุณภาพหลักสูตร</w:t>
      </w:r>
    </w:p>
    <w:p w:rsidR="00FC2106" w:rsidRPr="00D1396E" w:rsidRDefault="00FC2106" w:rsidP="00A76F73">
      <w:pPr>
        <w:jc w:val="center"/>
        <w:rPr>
          <w:rFonts w:ascii="TH SarabunPSK" w:hAnsi="TH SarabunPSK" w:cs="TH SarabunPSK"/>
        </w:rPr>
      </w:pPr>
    </w:p>
    <w:p w:rsidR="00EE5417" w:rsidRPr="00EE5417" w:rsidRDefault="00381C67" w:rsidP="00381C67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การบริหารหลักสูตร</w:t>
      </w:r>
    </w:p>
    <w:p w:rsidR="00B54D4B" w:rsidRPr="00626B6F" w:rsidRDefault="00B54D4B" w:rsidP="00B54D4B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1.1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มีการจัดตั้งคณะกรรมการบริหารหลักสูตรเพื่อทำหน้าที่ควบคุมกำกับให้มีการดำเนินงานให้เป็นไปตามเกณฑ์มาตรฐานหลักสูตรระดับอุดมศึกษาและ</w:t>
      </w:r>
      <w:r w:rsidR="00551007" w:rsidRPr="00FC2106">
        <w:rPr>
          <w:rFonts w:ascii="TH SarabunPSK" w:hAnsi="TH SarabunPSK" w:cs="TH SarabunPSK" w:hint="cs"/>
          <w:sz w:val="32"/>
          <w:szCs w:val="32"/>
          <w:cs/>
        </w:rPr>
        <w:t>กรอบมาตรฐานคุณวุฒิระดับ</w:t>
      </w:r>
      <w:r w:rsidR="00551007">
        <w:rPr>
          <w:rFonts w:ascii="TH SarabunPSK" w:hAnsi="TH SarabunPSK" w:cs="TH SarabunPSK" w:hint="cs"/>
          <w:sz w:val="32"/>
          <w:szCs w:val="32"/>
          <w:cs/>
        </w:rPr>
        <w:t>ปริญญาตรี</w:t>
      </w:r>
      <w:r w:rsidR="00551007" w:rsidRPr="0055100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สาขาวิทยาศาสตร์และคณิตศาสตร์ พ.ศ. 2554 </w:t>
      </w:r>
      <w:r w:rsidRPr="00551007">
        <w:rPr>
          <w:rFonts w:ascii="TH SarabunPSK" w:hAnsi="TH SarabunPSK" w:cs="TH SarabunPSK"/>
          <w:spacing w:val="6"/>
          <w:sz w:val="32"/>
          <w:szCs w:val="32"/>
          <w:cs/>
        </w:rPr>
        <w:t>และเป็นไปตามวัตถุประสงค์ของหลักสูตร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="009F264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626B6F">
        <w:rPr>
          <w:rFonts w:ascii="TH SarabunPSK" w:hAnsi="TH SarabunPSK" w:cs="TH SarabunPSK"/>
          <w:sz w:val="32"/>
          <w:szCs w:val="32"/>
          <w:cs/>
        </w:rPr>
        <w:t>โดยให้สอดคล้องกับปรัชญาของมหาวิทยาลัยและมาตรฐานวิชาชีพ</w:t>
      </w:r>
    </w:p>
    <w:p w:rsidR="00B54D4B" w:rsidRPr="00626B6F" w:rsidRDefault="00B54D4B" w:rsidP="00B54D4B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1.2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จัดผู้สอนที่มีคุณวุฒิ ความรู้ ความสามารถและประสบการณ์ที่ตรงกับเนื้อหาในหลักสูตร</w:t>
      </w:r>
    </w:p>
    <w:p w:rsidR="00B54D4B" w:rsidRPr="00626B6F" w:rsidRDefault="00B54D4B" w:rsidP="00B54D4B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1.3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จัดให้มีการประเมินการสอนของอาจารย์ และสิ่งอำนวยความสะดวกโดยนักศึกษาทุกรายวิชาและทุกภาคการศึกษา</w:t>
      </w:r>
    </w:p>
    <w:p w:rsidR="00B54D4B" w:rsidRPr="00626B6F" w:rsidRDefault="00B54D4B" w:rsidP="00B54D4B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จัดให้มีการเชิญผู้เชี่ยวชาญภายนอกมามีส่วนร่วมในกระบวนการเรียนการสอน</w:t>
      </w:r>
    </w:p>
    <w:p w:rsidR="00B54D4B" w:rsidRPr="00626B6F" w:rsidRDefault="00B54D4B" w:rsidP="00B54D4B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1.5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มีการประเมินหลักสูตรอย่างน้อยตามกรอบเวลาที่กำหนดในเกณฑ์มาตรฐานหลักสูตร</w:t>
      </w:r>
      <w:r w:rsidRPr="00626B6F">
        <w:rPr>
          <w:rFonts w:ascii="TH SarabunPSK" w:hAnsi="TH SarabunPSK" w:cs="TH SarabunPSK"/>
          <w:sz w:val="32"/>
          <w:szCs w:val="32"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โดยคณะกรรมการวิชาการ คณะกรรมการบริหารหลักสูตร ผู้ทรงคุณวุฒิ และผู้ประกอบการที่เกี่ยวข้องกับผู้ใช้บัณฑิต</w:t>
      </w:r>
    </w:p>
    <w:p w:rsidR="00B54D4B" w:rsidRPr="00626B6F" w:rsidRDefault="00B54D4B" w:rsidP="00B54D4B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1.6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มีการพัฒนาหลักสูตรตามผลการประเมินโดยคณะกรรมการผู้ทรงคุณวุฒิทั้งภายในและภายนอก</w:t>
      </w:r>
    </w:p>
    <w:p w:rsidR="00B54D4B" w:rsidRPr="00626B6F" w:rsidRDefault="00B54D4B" w:rsidP="00B54D4B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มีการใช้ข้อมูลจากการติดตามประเมินผลบัณฑิต และสำรวจความพึงพอใจของผู้ใช้บัณฑิตมาใช้ในการพัฒนา และปรับปรุงหลักสูตร</w:t>
      </w:r>
    </w:p>
    <w:p w:rsidR="00B54D4B" w:rsidRPr="00626B6F" w:rsidRDefault="00B54D4B" w:rsidP="00B54D4B">
      <w:pPr>
        <w:tabs>
          <w:tab w:val="left" w:pos="252"/>
        </w:tabs>
        <w:spacing w:line="276" w:lineRule="auto"/>
        <w:ind w:firstLine="294"/>
        <w:jc w:val="thaiDistribute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>1.8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กำหนดให้อาจารย์ผู้รับผิดชอบรายวิชา และประสบการณ์ภาคสนามจัดทำรายงานผลการ</w:t>
      </w:r>
      <w:r w:rsidRPr="00551007">
        <w:rPr>
          <w:rFonts w:ascii="TH SarabunPSK" w:hAnsi="TH SarabunPSK" w:cs="TH SarabunPSK"/>
          <w:spacing w:val="8"/>
          <w:sz w:val="32"/>
          <w:szCs w:val="32"/>
          <w:cs/>
        </w:rPr>
        <w:t>ดำเนินงานของรายวิชาและประสบการณ์ภาคสนามตามรายละเอียดที่</w:t>
      </w:r>
      <w:r w:rsidRPr="00551007">
        <w:rPr>
          <w:rFonts w:ascii="TH SarabunPSK" w:hAnsi="TH SarabunPSK" w:cs="TH SarabunPSK" w:hint="cs"/>
          <w:spacing w:val="8"/>
          <w:sz w:val="32"/>
          <w:szCs w:val="32"/>
          <w:cs/>
        </w:rPr>
        <w:t>สำนักงานคณะกรรมการ</w:t>
      </w:r>
      <w:r w:rsidR="00551007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อุดมศึกษา (สกอ.) กำหนด ซึ่งรวมถึงข้อเสนอแผนการพัฒนาปรับปรุง เมื่อสิ้นสุดภาคการศึกษา</w:t>
      </w:r>
    </w:p>
    <w:p w:rsidR="00646891" w:rsidRDefault="0064689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EF6C2D">
      <w:pPr>
        <w:ind w:left="280" w:hanging="280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F6C2D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การบริหารทรัพยากรการเรียนการสอน</w:t>
      </w:r>
    </w:p>
    <w:p w:rsidR="00EE5417" w:rsidRPr="00EE5417" w:rsidRDefault="00EE5417" w:rsidP="00EF6C2D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2.1</w:t>
      </w:r>
      <w:r w:rsidR="00EF6C2D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การบริหารงบประมาณ</w:t>
      </w:r>
    </w:p>
    <w:p w:rsidR="00EE5417" w:rsidRPr="00EE5417" w:rsidRDefault="00EE5417" w:rsidP="004F3478">
      <w:pPr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คณะฯ จัดสรรงบประมาณประจำปี ทั้งงบประมาณแผ่นดินและเงินรายได้เพื่อจัดซื้อตำรา</w:t>
      </w:r>
      <w:r w:rsidR="004F3478"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สื่อการเรียนการสอน โสตทัศนูปกรณ์ และ วัสดุครุภัณฑ์คอมพิวเตอร์อย่างเพียงพอ</w:t>
      </w:r>
      <w:r w:rsidR="00F0023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เพื่อสนับสนุน</w:t>
      </w:r>
      <w:r w:rsidR="004F3478">
        <w:rPr>
          <w:rFonts w:ascii="TH SarabunPSK" w:hAnsi="TH SarabunPSK" w:cs="TH SarabunPSK" w:hint="cs"/>
          <w:sz w:val="32"/>
          <w:szCs w:val="32"/>
          <w:cs/>
        </w:rPr>
        <w:br/>
      </w:r>
      <w:r w:rsidRPr="00EE5417">
        <w:rPr>
          <w:rFonts w:ascii="TH SarabunPSK" w:hAnsi="TH SarabunPSK" w:cs="TH SarabunPSK"/>
          <w:sz w:val="32"/>
          <w:szCs w:val="32"/>
          <w:cs/>
        </w:rPr>
        <w:t>การเรียนการสอนในชั้นเรียน และสร้างสภาพแวดล้อมให้เหมาะสมกับการเรียนรู้ด้วยตนเองของนักศึกษา</w:t>
      </w:r>
    </w:p>
    <w:p w:rsidR="00F00235" w:rsidRDefault="00EE5417" w:rsidP="00F00235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2.2</w:t>
      </w:r>
      <w:r w:rsidR="004F3478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ทรัพยากรการเรียนการสอนที่มีอยู่เดิม</w:t>
      </w:r>
    </w:p>
    <w:p w:rsidR="00AA57DC" w:rsidRDefault="00F00235" w:rsidP="004930EE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มหาวิทยาลัย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มีความพร้อมด้านหนังสือตำราและการสืบค้นผ่านฐานข้อมูลโดยมีสำนัก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วิทยบริการและเทคโนโลยีสารสนเทศ</w:t>
      </w:r>
      <w:r w:rsidRPr="00EE5417">
        <w:rPr>
          <w:rFonts w:ascii="TH SarabunPSK" w:hAnsi="TH SarabunPSK" w:cs="TH SarabunPSK"/>
          <w:sz w:val="32"/>
          <w:szCs w:val="32"/>
          <w:cs/>
        </w:rPr>
        <w:t>ที่มีหนังสือด้านการบริหารจัดการและด้านอื่น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รวมถึงฐานข้อมูลที่จะให้สืบค้น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51007">
        <w:rPr>
          <w:rFonts w:ascii="TH SarabunPSK" w:hAnsi="TH SarabunPSK" w:cs="TH SarabunPSK"/>
          <w:spacing w:val="10"/>
          <w:sz w:val="32"/>
          <w:szCs w:val="32"/>
          <w:cs/>
        </w:rPr>
        <w:t>ส่วนระดับคณะก็มีหนังสือตำราเฉพาะทาง</w:t>
      </w:r>
      <w:r w:rsidRPr="00551007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</w:t>
      </w:r>
      <w:r w:rsidRPr="00551007">
        <w:rPr>
          <w:rFonts w:ascii="TH SarabunPSK" w:hAnsi="TH SarabunPSK" w:cs="TH SarabunPSK"/>
          <w:spacing w:val="10"/>
          <w:sz w:val="32"/>
          <w:szCs w:val="32"/>
          <w:cs/>
        </w:rPr>
        <w:t>นอกจากนี้คณะฯ มีอุปกรณ์ที่ใช้สนับสนุน</w:t>
      </w:r>
      <w:r w:rsidRPr="00EE5417">
        <w:rPr>
          <w:rFonts w:ascii="TH SarabunPSK" w:hAnsi="TH SarabunPSK" w:cs="TH SarabunPSK"/>
          <w:sz w:val="32"/>
          <w:szCs w:val="32"/>
          <w:cs/>
        </w:rPr>
        <w:t>การจัดการเรียนการสอนอย่างพอเพียง</w:t>
      </w:r>
    </w:p>
    <w:p w:rsidR="00001CE9" w:rsidRDefault="00001CE9" w:rsidP="004930EE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สถานที่และอุปกรณ์การสอน</w:t>
      </w:r>
    </w:p>
    <w:p w:rsidR="00EE5417" w:rsidRDefault="00EE5417" w:rsidP="00EF6C2D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4F3478">
        <w:rPr>
          <w:rFonts w:ascii="TH SarabunPSK" w:hAnsi="TH SarabunPSK" w:cs="TH SarabunPSK"/>
          <w:sz w:val="32"/>
          <w:szCs w:val="32"/>
          <w:cs/>
        </w:rPr>
        <w:t>การสอน การปฏิบัติการและการทำวิจัย ใช้สถานที่ของคณะ</w:t>
      </w:r>
      <w:r w:rsidR="00AA57DC">
        <w:rPr>
          <w:rFonts w:ascii="TH SarabunPSK" w:hAnsi="TH SarabunPSK" w:cs="TH SarabunPSK" w:hint="cs"/>
          <w:sz w:val="32"/>
          <w:szCs w:val="32"/>
          <w:cs/>
        </w:rPr>
        <w:t>วิทยาศาสตร์และเทคโนโลยี</w:t>
      </w:r>
      <w:r w:rsidRPr="004F3478">
        <w:rPr>
          <w:rFonts w:ascii="TH SarabunPSK" w:hAnsi="TH SarabunPSK" w:cs="TH SarabunPSK"/>
          <w:sz w:val="32"/>
          <w:szCs w:val="32"/>
        </w:rPr>
        <w:t xml:space="preserve"> </w:t>
      </w:r>
      <w:r w:rsidRPr="004F3478">
        <w:rPr>
          <w:rFonts w:ascii="TH SarabunPSK" w:hAnsi="TH SarabunPSK" w:cs="TH SarabunPSK"/>
          <w:sz w:val="32"/>
          <w:szCs w:val="32"/>
          <w:cs/>
        </w:rPr>
        <w:t>มหาวิทยาลัย</w:t>
      </w:r>
      <w:r w:rsidR="00040EAC" w:rsidRPr="004F3478">
        <w:rPr>
          <w:rFonts w:ascii="TH SarabunPSK" w:hAnsi="TH SarabunPSK" w:cs="TH SarabunPSK" w:hint="cs"/>
          <w:sz w:val="32"/>
          <w:szCs w:val="32"/>
          <w:cs/>
        </w:rPr>
        <w:t>ราชภัฏวไลยอลงกรณ์ ในพระบรมราชูปถัมภ์</w:t>
      </w:r>
      <w:r w:rsidR="00FC2106" w:rsidRPr="004F3478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4F3478">
        <w:rPr>
          <w:rFonts w:ascii="TH SarabunPSK" w:hAnsi="TH SarabunPSK" w:cs="TH SarabunPSK"/>
          <w:sz w:val="32"/>
          <w:szCs w:val="32"/>
        </w:rPr>
        <w:t xml:space="preserve"> </w:t>
      </w:r>
      <w:r w:rsidRPr="004F3478">
        <w:rPr>
          <w:rFonts w:ascii="TH SarabunPSK" w:hAnsi="TH SarabunPSK" w:cs="TH SarabunPSK"/>
          <w:sz w:val="32"/>
          <w:szCs w:val="32"/>
          <w:cs/>
        </w:rPr>
        <w:t>รายละเอียดเกี่ยวกับอุปกรณ์การสอน การปฏิบัติการ และการทำวิจัย มีดังนี้</w:t>
      </w:r>
    </w:p>
    <w:p w:rsidR="00D1396E" w:rsidRPr="00646891" w:rsidRDefault="00D1396E" w:rsidP="00EF6C2D">
      <w:pPr>
        <w:ind w:firstLine="1276"/>
        <w:jc w:val="thaiDistribute"/>
        <w:rPr>
          <w:rFonts w:ascii="TH SarabunPSK" w:hAnsi="TH SarabunPSK" w:cs="TH SarabunPSK"/>
          <w:sz w:val="22"/>
          <w:szCs w:val="22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6186"/>
        <w:gridCol w:w="1266"/>
      </w:tblGrid>
      <w:tr w:rsidR="00C76C5E" w:rsidRPr="00EE5417" w:rsidTr="004F3478">
        <w:trPr>
          <w:cantSplit/>
          <w:trHeight w:val="300"/>
          <w:tblHeader/>
          <w:jc w:val="center"/>
        </w:trPr>
        <w:tc>
          <w:tcPr>
            <w:tcW w:w="5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rtl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37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A25E7A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เครื่องฉายข้ามศีรษะ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A25E7A" w:rsidP="00F45814">
            <w:pPr>
              <w:pStyle w:val="TableContents"/>
              <w:snapToGrid w:val="0"/>
              <w:ind w:right="135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A25E7A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เครื่องฉายภาพ 3 มิติ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A25E7A" w:rsidP="00F45814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A25E7A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เครื่องแอลซีดีโปรเจคเตอร์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A25E7A" w:rsidP="00F45814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11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A25E7A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โทรทัศน์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A25E7A" w:rsidP="00F45814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372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A25E7A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โปรแกรมสำเร็จรูปทางคณิตศาสตร์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A25E7A" w:rsidP="00F45814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  <w:tr w:rsidR="00C76C5E" w:rsidRPr="00EE5417" w:rsidTr="004F3478">
        <w:trPr>
          <w:trHeight w:val="360"/>
          <w:jc w:val="center"/>
        </w:trPr>
        <w:tc>
          <w:tcPr>
            <w:tcW w:w="50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C76C5E" w:rsidP="00A76F73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37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C76C5E" w:rsidRPr="00EE5417" w:rsidRDefault="00A25E7A" w:rsidP="00A76F73">
            <w:pPr>
              <w:pStyle w:val="TableContents"/>
              <w:snapToGrid w:val="0"/>
              <w:ind w:left="127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เครื่องคำนวณเชิงกราฟ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76C5E" w:rsidRPr="00EE5417" w:rsidRDefault="00A25E7A" w:rsidP="00F45814">
            <w:pPr>
              <w:pStyle w:val="TableContents"/>
              <w:snapToGri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</w:tr>
    </w:tbl>
    <w:p w:rsidR="00646891" w:rsidRDefault="00646891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E5417" w:rsidRPr="00EE5417" w:rsidRDefault="00EE5417" w:rsidP="004F3478">
      <w:pPr>
        <w:tabs>
          <w:tab w:val="left" w:pos="1260"/>
        </w:tabs>
        <w:ind w:firstLine="720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rtl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2</w:t>
      </w:r>
      <w:r w:rsidR="004F3478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  <w:r w:rsidR="00903EE7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สำนักวิทยบริการ</w:t>
      </w:r>
      <w:r w:rsidR="006B65F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และเทคโนโลยีสารสนเทศ</w:t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7328B5" w:rsidRDefault="007328B5" w:rsidP="00CD7585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สำนัก</w:t>
      </w:r>
      <w:r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มีแหล่งความรู้ที่สนับสนุน</w:t>
      </w:r>
      <w:r w:rsidRPr="00DE753F">
        <w:rPr>
          <w:rFonts w:ascii="TH SarabunPSK" w:hAnsi="TH SarabunPSK" w:cs="TH SarabunPSK"/>
          <w:spacing w:val="-6"/>
          <w:sz w:val="32"/>
          <w:szCs w:val="32"/>
          <w:cs/>
        </w:rPr>
        <w:t>วิชาการทาง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ด้านคณิตศาสตร์ </w:t>
      </w:r>
      <w:r w:rsidRPr="00DE753F">
        <w:rPr>
          <w:rFonts w:ascii="TH SarabunPSK" w:hAnsi="TH SarabunPSK" w:cs="TH SarabunPSK"/>
          <w:spacing w:val="-6"/>
          <w:sz w:val="32"/>
          <w:szCs w:val="32"/>
          <w:cs/>
        </w:rPr>
        <w:t>ซึ่งมีหนังสือ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 w:rsidRPr="00EE5417">
        <w:rPr>
          <w:rFonts w:ascii="TH SarabunPSK" w:hAnsi="TH SarabunPSK" w:cs="TH SarabunPSK"/>
          <w:sz w:val="32"/>
          <w:szCs w:val="32"/>
          <w:cs/>
        </w:rPr>
        <w:t>วารสารวิชาการต่าง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ๆ </w:t>
      </w:r>
      <w:r w:rsidRPr="00DE753F">
        <w:rPr>
          <w:rFonts w:ascii="TH SarabunPSK" w:hAnsi="TH SarabunPSK" w:cs="TH SarabunPSK"/>
          <w:spacing w:val="-6"/>
          <w:sz w:val="32"/>
          <w:szCs w:val="32"/>
          <w:cs/>
        </w:rPr>
        <w:t>ทางด้านวิทยาศาสตร์และเทคโนโลยี</w:t>
      </w:r>
      <w:r w:rsidRPr="00EE5417">
        <w:rPr>
          <w:rFonts w:ascii="TH SarabunPSK" w:hAnsi="TH SarabunPSK" w:cs="TH SarabunPSK"/>
          <w:sz w:val="32"/>
          <w:szCs w:val="32"/>
          <w:cs/>
        </w:rPr>
        <w:t>ทั่วไป</w:t>
      </w:r>
      <w:r>
        <w:rPr>
          <w:rFonts w:ascii="TH SarabunPSK" w:hAnsi="TH SarabunPSK" w:cs="TH SarabunPSK" w:hint="cs"/>
          <w:sz w:val="32"/>
          <w:szCs w:val="32"/>
          <w:cs/>
        </w:rPr>
        <w:t>จำนวนมากมาย โดย</w:t>
      </w:r>
      <w:r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ีตำรา</w:t>
      </w:r>
      <w:r w:rsidRPr="00EE5417">
        <w:rPr>
          <w:rFonts w:ascii="TH SarabunPSK" w:hAnsi="TH SarabunPSK" w:cs="TH SarabunPSK"/>
          <w:sz w:val="32"/>
          <w:szCs w:val="32"/>
          <w:cs/>
        </w:rPr>
        <w:t>ที่เกี่ยวข้องกับ</w:t>
      </w:r>
      <w:r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ไม่น้อยกว่า </w:t>
      </w:r>
      <w:r w:rsidRPr="0076681E">
        <w:rPr>
          <w:rFonts w:ascii="TH SarabunPSK" w:hAnsi="TH SarabunPSK" w:cs="TH SarabunPSK"/>
          <w:sz w:val="32"/>
          <w:szCs w:val="32"/>
        </w:rPr>
        <w:t>2</w:t>
      </w:r>
      <w:r w:rsidR="00CD7585">
        <w:rPr>
          <w:rFonts w:ascii="TH SarabunPSK" w:hAnsi="TH SarabunPSK" w:cs="TH SarabunPSK"/>
          <w:sz w:val="32"/>
          <w:szCs w:val="32"/>
        </w:rPr>
        <w:t>,</w:t>
      </w:r>
      <w:r w:rsidRPr="0076681E">
        <w:rPr>
          <w:rFonts w:ascii="TH SarabunPSK" w:hAnsi="TH SarabunPSK" w:cs="TH SarabunPSK"/>
          <w:sz w:val="32"/>
          <w:szCs w:val="32"/>
        </w:rPr>
        <w:t>866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เล่ม และวารสารที่เกี่ยวข้องกับ</w:t>
      </w:r>
      <w:r w:rsidRPr="00CD7585">
        <w:rPr>
          <w:rFonts w:ascii="TH SarabunPSK" w:hAnsi="TH SarabunPSK" w:cs="TH SarabunPSK" w:hint="cs"/>
          <w:spacing w:val="10"/>
          <w:sz w:val="32"/>
          <w:szCs w:val="32"/>
          <w:cs/>
        </w:rPr>
        <w:t>สาขาวิชาคณิตศาสตร์</w:t>
      </w:r>
      <w:r w:rsidRPr="00CD7585">
        <w:rPr>
          <w:rFonts w:ascii="TH SarabunPSK" w:hAnsi="TH SarabunPSK" w:cs="TH SarabunPSK"/>
          <w:spacing w:val="10"/>
          <w:sz w:val="32"/>
          <w:szCs w:val="32"/>
          <w:cs/>
        </w:rPr>
        <w:t>อีกไม่น้อยกว่า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E01E3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รายการ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นอกจากนี้</w:t>
      </w:r>
      <w:r>
        <w:rPr>
          <w:rFonts w:ascii="TH SarabunPSK" w:hAnsi="TH SarabunPSK" w:cs="TH SarabunPSK" w:hint="cs"/>
          <w:sz w:val="32"/>
          <w:szCs w:val="32"/>
          <w:cs/>
        </w:rPr>
        <w:t>สาขา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คณิตศาสตร์</w:t>
      </w:r>
      <w:r w:rsidRPr="00EE5417">
        <w:rPr>
          <w:rFonts w:ascii="TH SarabunPSK" w:hAnsi="TH SarabunPSK" w:cs="TH SarabunPSK"/>
          <w:sz w:val="32"/>
          <w:szCs w:val="32"/>
          <w:cs/>
        </w:rPr>
        <w:t>ได้จัดเตรียมหนังสือ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คู่มือสื่ออิเล็กทรอนิกส์ที่เกี่ยวข้องกับคณิตศาสตร์เพื่อการศึกษาอีกจำนวนมาก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  <w:cs/>
        </w:rPr>
        <w:t>แ</w:t>
      </w:r>
      <w:r>
        <w:rPr>
          <w:rFonts w:ascii="TH SarabunPSK" w:hAnsi="TH SarabunPSK" w:cs="TH SarabunPSK" w:hint="cs"/>
          <w:sz w:val="32"/>
          <w:szCs w:val="32"/>
          <w:cs/>
        </w:rPr>
        <w:t>ห</w:t>
      </w:r>
      <w:r w:rsidRPr="00EE5417">
        <w:rPr>
          <w:rFonts w:ascii="TH SarabunPSK" w:hAnsi="TH SarabunPSK" w:cs="TH SarabunPSK"/>
          <w:sz w:val="32"/>
          <w:szCs w:val="32"/>
          <w:cs/>
        </w:rPr>
        <w:t>ล่งความรู้เพิ่มเติม</w:t>
      </w:r>
    </w:p>
    <w:p w:rsidR="00EE5417" w:rsidRPr="00EE5417" w:rsidRDefault="00EE5417" w:rsidP="004F3478">
      <w:pPr>
        <w:tabs>
          <w:tab w:val="left" w:pos="70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2.3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การจัดหาทรัพยากรการเรียนการสอนเพิ่มเติม</w:t>
      </w:r>
    </w:p>
    <w:p w:rsidR="008A0008" w:rsidRDefault="008A0008" w:rsidP="008A00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สาขาวิชาคณิตศาสตร์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จะ</w:t>
      </w:r>
      <w:r w:rsidRPr="00EE5417">
        <w:rPr>
          <w:rFonts w:ascii="TH SarabunPSK" w:hAnsi="TH SarabunPSK" w:cs="TH SarabunPSK"/>
          <w:sz w:val="32"/>
          <w:szCs w:val="32"/>
          <w:cs/>
        </w:rPr>
        <w:t>ประสานงานกับสำนัก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วิทยบริการและเทคโนโลยีสารสนเทศ </w:t>
      </w:r>
      <w:r w:rsidRPr="00EE5417">
        <w:rPr>
          <w:rFonts w:ascii="TH SarabunPSK" w:hAnsi="TH SarabunPSK" w:cs="TH SarabunPSK"/>
          <w:sz w:val="32"/>
          <w:szCs w:val="32"/>
          <w:cs/>
        </w:rPr>
        <w:t>ในการจัดซื้อหนังสือและตำราที่เกี่ยวข้อง เพื่อบริการให้อาจารย์และนักศึกษาได้ค้นคว้า และใช้ประกอบการเรียนการสอน ในการประสานการจัดซื้อหนังสือนั้นอาจารย์ผู้สอนแต่ละรายวิชาจะมีส่วนร่วมในการ</w:t>
      </w:r>
      <w:r w:rsidRPr="00CD7585">
        <w:rPr>
          <w:rFonts w:ascii="TH SarabunPSK" w:hAnsi="TH SarabunPSK" w:cs="TH SarabunPSK"/>
          <w:spacing w:val="10"/>
          <w:sz w:val="32"/>
          <w:szCs w:val="32"/>
          <w:cs/>
        </w:rPr>
        <w:t>เสนอแนะรายชื่อหนังสือ ตลอดจนสื่ออื่น</w:t>
      </w:r>
      <w:r w:rsidR="00F51276" w:rsidRPr="00CD7585">
        <w:rPr>
          <w:rFonts w:ascii="TH SarabunPSK" w:hAnsi="TH SarabunPSK" w:cs="TH SarabunPSK" w:hint="cs"/>
          <w:spacing w:val="10"/>
          <w:sz w:val="32"/>
          <w:szCs w:val="32"/>
          <w:cs/>
        </w:rPr>
        <w:t xml:space="preserve"> </w:t>
      </w:r>
      <w:r w:rsidRPr="00CD7585">
        <w:rPr>
          <w:rFonts w:ascii="TH SarabunPSK" w:hAnsi="TH SarabunPSK" w:cs="TH SarabunPSK"/>
          <w:spacing w:val="10"/>
          <w:sz w:val="32"/>
          <w:szCs w:val="32"/>
          <w:cs/>
        </w:rPr>
        <w:t>ๆ ที่จำเป็น นอกจากนี้อาจารย์พิเศษที่เชิญมาสอน</w:t>
      </w:r>
      <w:r w:rsidRPr="00EE5417">
        <w:rPr>
          <w:rFonts w:ascii="TH SarabunPSK" w:hAnsi="TH SarabunPSK" w:cs="TH SarabunPSK"/>
          <w:sz w:val="32"/>
          <w:szCs w:val="32"/>
          <w:cs/>
        </w:rPr>
        <w:t>บางรายวิชาและบางหัวข้อ ก็มีส่วนในการเสนอแนะรายชื่อหนังสือสำหรับให้สำนัก</w:t>
      </w:r>
      <w:r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Pr="00EE5417">
        <w:rPr>
          <w:rFonts w:ascii="TH SarabunPSK" w:hAnsi="TH SarabunPSK" w:cs="TH SarabunPSK"/>
          <w:sz w:val="32"/>
          <w:szCs w:val="32"/>
          <w:cs/>
        </w:rPr>
        <w:t>จัดซื้อหนังสือด้วย</w:t>
      </w:r>
    </w:p>
    <w:p w:rsidR="00EE5417" w:rsidRPr="00EE5417" w:rsidRDefault="00EE5417" w:rsidP="004F3478">
      <w:pPr>
        <w:tabs>
          <w:tab w:val="left" w:pos="720"/>
          <w:tab w:val="left" w:pos="1080"/>
          <w:tab w:val="left" w:pos="1440"/>
        </w:tabs>
        <w:ind w:firstLine="284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2.4 </w:t>
      </w:r>
      <w:r w:rsidR="004F3478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การประเมินความเพียงพอของทรัพยากร</w:t>
      </w:r>
    </w:p>
    <w:p w:rsidR="008A0008" w:rsidRPr="00EE5417" w:rsidRDefault="008A0008" w:rsidP="008A000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การประเมินความเพียงพอของทรัพยากร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สาขาวิชาคณิตศาสตร์</w:t>
      </w:r>
      <w:r w:rsidRPr="00EE5417">
        <w:rPr>
          <w:rFonts w:ascii="TH SarabunPSK" w:hAnsi="TH SarabunPSK" w:cs="TH SarabunPSK"/>
          <w:sz w:val="32"/>
          <w:szCs w:val="32"/>
          <w:cs/>
        </w:rPr>
        <w:t>มีเจ้าหน้าที่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คอย</w:t>
      </w:r>
      <w:r w:rsidRPr="00EE5417">
        <w:rPr>
          <w:rFonts w:ascii="TH SarabunPSK" w:hAnsi="TH SarabunPSK" w:cs="TH SarabunPSK"/>
          <w:sz w:val="32"/>
          <w:szCs w:val="32"/>
          <w:cs/>
        </w:rPr>
        <w:t>ประสานงานการจัดซื้อจัดหาหนังสือเพื่อเข้าสำนัก</w:t>
      </w:r>
      <w:r>
        <w:rPr>
          <w:rFonts w:ascii="TH SarabunPSK" w:hAnsi="TH SarabunPSK" w:cs="TH SarabunPSK" w:hint="cs"/>
          <w:sz w:val="32"/>
          <w:szCs w:val="32"/>
          <w:cs/>
        </w:rPr>
        <w:t>วิทยบริการและเทคโนโลยีสารสนเทศ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 และทำหน้าที่ประเมินความพอเพียงของหนังสือ ตำรา </w:t>
      </w:r>
    </w:p>
    <w:p w:rsidR="00594CF4" w:rsidRDefault="00594CF4" w:rsidP="004F3478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4F3478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4F3478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4F3478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4F3478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Pr="00EE5417" w:rsidRDefault="004F3478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3.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E5417"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การบริหารคณาจารย์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การรับอาจารย์ใหม่</w:t>
      </w:r>
    </w:p>
    <w:p w:rsidR="006D5C91" w:rsidRDefault="00EE5417" w:rsidP="00DF0194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มีการคัดเลือกอาจารย์ใหม่ตามระเบียบและหลักเกณฑ์ของมหาวิทยาลัย</w:t>
      </w:r>
      <w:r w:rsidR="00244E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โดยอาจารย์ใหม่จะต้องมีวุฒิการศึกษาระดับปริญญาโทขึ้นไป</w:t>
      </w:r>
      <w:r w:rsidR="00244E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ในสาขา</w:t>
      </w:r>
      <w:r w:rsidR="001A3A40">
        <w:rPr>
          <w:rFonts w:ascii="TH SarabunPSK" w:hAnsi="TH SarabunPSK" w:cs="TH SarabunPSK" w:hint="cs"/>
          <w:sz w:val="32"/>
          <w:szCs w:val="32"/>
          <w:cs/>
        </w:rPr>
        <w:t>ว</w:t>
      </w:r>
      <w:r w:rsidR="006B65FB">
        <w:rPr>
          <w:rFonts w:ascii="TH SarabunPSK" w:hAnsi="TH SarabunPSK" w:cs="TH SarabunPSK" w:hint="cs"/>
          <w:sz w:val="32"/>
          <w:szCs w:val="32"/>
          <w:cs/>
        </w:rPr>
        <w:t>ิ</w:t>
      </w:r>
      <w:r w:rsidR="001A3A40">
        <w:rPr>
          <w:rFonts w:ascii="TH SarabunPSK" w:hAnsi="TH SarabunPSK" w:cs="TH SarabunPSK" w:hint="cs"/>
          <w:sz w:val="32"/>
          <w:szCs w:val="32"/>
          <w:cs/>
        </w:rPr>
        <w:t>ชา</w:t>
      </w:r>
      <w:r w:rsidRPr="00EE5417">
        <w:rPr>
          <w:rFonts w:ascii="TH SarabunPSK" w:hAnsi="TH SarabunPSK" w:cs="TH SarabunPSK"/>
          <w:sz w:val="32"/>
          <w:szCs w:val="32"/>
          <w:cs/>
        </w:rPr>
        <w:t>หรือสาขาวิชาที่เกี่ยวข้อง</w:t>
      </w:r>
      <w:r w:rsidR="00594CF4">
        <w:rPr>
          <w:rFonts w:ascii="TH SarabunPSK" w:hAnsi="TH SarabunPSK" w:cs="TH SarabunPSK" w:hint="cs"/>
          <w:sz w:val="32"/>
          <w:szCs w:val="32"/>
          <w:cs/>
        </w:rPr>
        <w:t xml:space="preserve">ในด้านคณิตศาสตร์ คณิตศาสตร์ประยุกต์ </w:t>
      </w:r>
      <w:r w:rsidR="001A795C">
        <w:rPr>
          <w:rFonts w:ascii="TH SarabunPSK" w:hAnsi="TH SarabunPSK" w:cs="TH SarabunPSK" w:hint="cs"/>
          <w:sz w:val="32"/>
          <w:szCs w:val="32"/>
          <w:cs/>
        </w:rPr>
        <w:t>สถิติ สถิติประยุกต์</w:t>
      </w:r>
      <w:r w:rsidR="008B61AB">
        <w:rPr>
          <w:rFonts w:ascii="TH SarabunPSK" w:hAnsi="TH SarabunPSK" w:cs="TH SarabunPSK" w:hint="cs"/>
          <w:sz w:val="32"/>
          <w:szCs w:val="32"/>
          <w:cs/>
        </w:rPr>
        <w:t xml:space="preserve"> หรือสาขาที่เกี่ยวข้อง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การมีส่วนร่วมของคณาจารย์ในการวางแผน การติดตามและทบทวนหลักสูตร</w:t>
      </w:r>
    </w:p>
    <w:p w:rsid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คณาจารย์ผู้รับผิดชอบหลักสูตร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และผู้สอน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จะต้องประชุมร่วมกันในการวางแผนจัดการเรียนการสอน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ประเมินผลและให้ความเห็นชอบการประเมินผลทุกรายวิชา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เก็บรวบรวมข้อมูลเพื่อเตรียมไว้สำหรับการปรับปรุงหลักสูตร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ตลอดจนปรึกษาหารือแนวทางที่จะทำให้บรรลุเป้าหมายตามหลักสูตร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และได้บัณฑิตเป็นไปตามคุณลักษณะบัณฑิตที่พึงประสงค์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การแต่ง</w:t>
      </w:r>
      <w:r w:rsidR="00247DAF">
        <w:rPr>
          <w:rFonts w:ascii="TH SarabunPSK" w:hAnsi="TH SarabunPSK" w:cs="TH SarabunPSK" w:hint="cs"/>
          <w:b/>
          <w:bCs/>
          <w:sz w:val="32"/>
          <w:szCs w:val="32"/>
          <w:cs/>
        </w:rPr>
        <w:t>ตั้ง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คณาจารย์พิเศษ</w:t>
      </w:r>
    </w:p>
    <w:p w:rsidR="001A795C" w:rsidRPr="00EE5417" w:rsidRDefault="001A795C" w:rsidP="001A795C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สำหรับอาจารย์พิเศษถือว่ามีความสำคัญมากเพราะจะเป็นผู้ถ่ายทอดประสบการณ์ตรงจาก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การปฏิบัติมาให้กับนักศึกษา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ดังนั้น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สาขาวิชาคณิตศาสตร์</w:t>
      </w:r>
      <w:r w:rsidR="007F12D2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ได้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กำหนดนโยบาย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ให้ผู้สอน</w:t>
      </w:r>
      <w:r w:rsidRPr="004F3478">
        <w:rPr>
          <w:rFonts w:ascii="TH SarabunPSK" w:hAnsi="TH SarabunPSK" w:cs="TH SarabunPSK"/>
          <w:spacing w:val="-6"/>
          <w:sz w:val="32"/>
          <w:szCs w:val="32"/>
          <w:cs/>
        </w:rPr>
        <w:t>มีการเชิญ</w:t>
      </w:r>
      <w:r w:rsidRPr="00EE5417">
        <w:rPr>
          <w:rFonts w:ascii="TH SarabunPSK" w:hAnsi="TH SarabunPSK" w:cs="TH SarabunPSK"/>
          <w:sz w:val="32"/>
          <w:szCs w:val="32"/>
          <w:cs/>
        </w:rPr>
        <w:t>อาจารย์พิเศษหรือวิทยากรมาบรรยาย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อาจารย์พิเศษนั้นไม่ว่าจะสอนทั้งรายวิชาหรือบางชั่วโมงจะต้องเป็นผู้มีประสบการณ์ตรงหรือมีวุฒิการศึกษาอย่างต่ำ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Pr="00EE5417">
        <w:rPr>
          <w:rFonts w:ascii="TH SarabunPSK" w:hAnsi="TH SarabunPSK" w:cs="TH SarabunPSK"/>
          <w:sz w:val="32"/>
          <w:szCs w:val="32"/>
          <w:cs/>
        </w:rPr>
        <w:t>ปริญญาโท</w:t>
      </w:r>
    </w:p>
    <w:p w:rsidR="00EE5417" w:rsidRPr="006B65FB" w:rsidRDefault="00EE5417" w:rsidP="004F3478">
      <w:pPr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การบริหารบุคลากรสนับสนุนการเรียนการสอน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การกำหนดคุณสมบัติเฉพาะสำหรับตำแหน่ง</w:t>
      </w:r>
    </w:p>
    <w:p w:rsidR="00BE13E8" w:rsidRPr="00EE5417" w:rsidRDefault="00BE13E8" w:rsidP="00BE13E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บุคลากรสายสนับสนุนควรมีวุฒิปริญญาตรีที่เกี่ยวข้องกับภาระงานที่รับผิดชอบและมีความรู้ด้าน</w:t>
      </w:r>
      <w:r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7F12D2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รวมทั้งสามารถใช้เทคโนโลยีสารสนเทศได้อย่างดี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การเพิ่มทักษะความรู้เพื่อการปฏิบัติงาน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บุคลากรต้องเข้าใจโครงสร้างและธรรมชาติของหลักสูตร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และจะต้องสามารถบริการให้อาจารย์สามารถใช้สื่อการสอนได้อย่างสะดวก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ซึ่งจำเป็นต้องให้มีการฝึกอบรมเฉพาะทาง</w:t>
      </w:r>
      <w:r w:rsidRPr="00EE5417">
        <w:rPr>
          <w:rFonts w:ascii="TH SarabunPSK" w:hAnsi="TH SarabunPSK" w:cs="TH SarabunPSK"/>
          <w:sz w:val="32"/>
          <w:szCs w:val="32"/>
        </w:rPr>
        <w:t xml:space="preserve"> </w:t>
      </w:r>
    </w:p>
    <w:p w:rsidR="00520761" w:rsidRDefault="0052076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การสนับสนุนและการให้คำแนะนำนักศึกษา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4F3478">
        <w:rPr>
          <w:rFonts w:ascii="TH SarabunPSK" w:hAnsi="TH SarabunPSK" w:cs="TH SarabunPSK"/>
          <w:b/>
          <w:bCs/>
          <w:sz w:val="32"/>
          <w:szCs w:val="32"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การให้คำปรึกษาด้านวิชาการและอื่น ๆ แก่นักศึกษา</w:t>
      </w:r>
    </w:p>
    <w:p w:rsidR="009B682C" w:rsidRDefault="009B682C" w:rsidP="009B682C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สาขาวิชาคณิตศาสตร์</w:t>
      </w:r>
      <w:r w:rsidR="007F12D2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Pr="00EE5417">
        <w:rPr>
          <w:rFonts w:ascii="TH SarabunPSK" w:hAnsi="TH SarabunPSK" w:cs="TH SarabunPSK"/>
          <w:sz w:val="32"/>
          <w:szCs w:val="32"/>
          <w:cs/>
        </w:rPr>
        <w:t>มีการแต่งตั้งอาจารย์ที่ปรึกษาทางวิชาการให้แก่นักศึกษาทุกคนโดยนักศึกษาที่มีปัญหาในการเรียนสามารถปรึกษากับอาจารย์ที่ปรึกษาทางวิชาการได้โดยอาจารย์ของ</w:t>
      </w:r>
      <w:r>
        <w:rPr>
          <w:rFonts w:ascii="TH SarabunPSK" w:hAnsi="TH SarabunPSK" w:cs="TH SarabunPSK" w:hint="cs"/>
          <w:sz w:val="32"/>
          <w:szCs w:val="32"/>
          <w:cs/>
        </w:rPr>
        <w:t>สาขาวิชาทุ</w:t>
      </w:r>
      <w:r w:rsidRPr="00EE5417">
        <w:rPr>
          <w:rFonts w:ascii="TH SarabunPSK" w:hAnsi="TH SarabunPSK" w:cs="TH SarabunPSK"/>
          <w:sz w:val="32"/>
          <w:szCs w:val="32"/>
          <w:cs/>
        </w:rPr>
        <w:t>กคนจะต้องทำหน้าที่อาจารย์ที่ปรึกษาทางวิชาการให้แก่นักศึกษาและท</w:t>
      </w:r>
      <w:r>
        <w:rPr>
          <w:rFonts w:ascii="TH SarabunPSK" w:hAnsi="TH SarabunPSK" w:cs="TH SarabunPSK"/>
          <w:sz w:val="32"/>
          <w:szCs w:val="32"/>
          <w:cs/>
        </w:rPr>
        <w:t>ุกคนต้องกำหนดชั่วโมงให้คำปรึกษา</w:t>
      </w:r>
      <w:r w:rsidRPr="00EE5417">
        <w:rPr>
          <w:rFonts w:ascii="TH SarabunPSK" w:hAnsi="TH SarabunPSK" w:cs="TH SarabunPSK"/>
          <w:sz w:val="32"/>
          <w:szCs w:val="32"/>
          <w:cs/>
        </w:rPr>
        <w:t>เพื่อให้นักศึกษาเข้าปรึกษาได้นอกจากนี้ต้องมีที่ปรึกษากิจกรรมเพื่อให้คำปรึกษาแนะนำในการจัดทำกิจกรรมแก่นักศึกษา</w:t>
      </w:r>
    </w:p>
    <w:p w:rsidR="00EE5417" w:rsidRPr="00EE5417" w:rsidRDefault="00EE5417" w:rsidP="004F3478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การอุทธรณ์ของนักศึกษา</w:t>
      </w:r>
    </w:p>
    <w:p w:rsidR="00EE5417" w:rsidRPr="00EE5417" w:rsidRDefault="00EE5417" w:rsidP="004F3478">
      <w:pPr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กรณีที่นักศึกษามีความสงสัยเกี่ยวกับผลการประเมินในรายวิชาใดสามารถที่จะยื่นคำร้องขอดูกระดาษคำตอบในการสอบ</w:t>
      </w:r>
      <w:r w:rsidRPr="00EE5417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sz w:val="32"/>
          <w:szCs w:val="32"/>
          <w:cs/>
        </w:rPr>
        <w:t>ตลอดจนดูคะแนนและวิธีการประเมินของอาจารย์ในแต่ละรายวิชาได้</w:t>
      </w:r>
    </w:p>
    <w:p w:rsidR="006D5C91" w:rsidRDefault="006D5C91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425915" w:rsidRPr="00D1396E" w:rsidRDefault="00425915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jc w:val="thaiDistribute"/>
        <w:rPr>
          <w:rFonts w:ascii="TH SarabunPSK" w:hAnsi="TH SarabunPSK" w:cs="TH SarabunPSK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6.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ความต้องการของตลาดแรงงาน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สังคม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และหรือความพึงพอใจของผู้ใช้บัณฑิต</w:t>
      </w:r>
    </w:p>
    <w:p w:rsidR="008F0307" w:rsidRDefault="006B65FB" w:rsidP="004F3478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6.1 </w:t>
      </w:r>
      <w:r w:rsidR="004F3478">
        <w:rPr>
          <w:rFonts w:ascii="TH SarabunPSK" w:hAnsi="TH SarabunPSK" w:cs="TH SarabunPSK"/>
          <w:sz w:val="32"/>
          <w:szCs w:val="32"/>
        </w:rPr>
        <w:tab/>
      </w:r>
      <w:r w:rsidR="008F0307" w:rsidRPr="00EE5417">
        <w:rPr>
          <w:rFonts w:ascii="TH SarabunPSK" w:hAnsi="TH SarabunPSK" w:cs="TH SarabunPSK"/>
          <w:sz w:val="32"/>
          <w:szCs w:val="32"/>
          <w:cs/>
        </w:rPr>
        <w:t>ความต้องการบุคลากรด้าน</w:t>
      </w:r>
      <w:r w:rsidR="008F0307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="007F12D2">
        <w:rPr>
          <w:rFonts w:ascii="TH SarabunPSK" w:hAnsi="TH SarabunPSK" w:cs="TH SarabunPSK" w:hint="cs"/>
          <w:sz w:val="32"/>
          <w:szCs w:val="32"/>
          <w:cs/>
        </w:rPr>
        <w:t>ประยุกต์</w:t>
      </w:r>
      <w:r w:rsidR="008F0307">
        <w:rPr>
          <w:rFonts w:ascii="TH SarabunPSK" w:hAnsi="TH SarabunPSK" w:cs="TH SarabunPSK" w:hint="cs"/>
          <w:sz w:val="32"/>
          <w:szCs w:val="32"/>
          <w:cs/>
        </w:rPr>
        <w:t>และในสาขาที่เกี่ยวข้อง</w:t>
      </w:r>
      <w:r w:rsidR="008F0307" w:rsidRPr="00EE5417">
        <w:rPr>
          <w:rFonts w:ascii="TH SarabunPSK" w:hAnsi="TH SarabunPSK" w:cs="TH SarabunPSK"/>
          <w:sz w:val="32"/>
          <w:szCs w:val="32"/>
          <w:cs/>
        </w:rPr>
        <w:t>ในตลาดแรงงานของสังคม</w:t>
      </w:r>
      <w:r w:rsidR="008F0307">
        <w:rPr>
          <w:rFonts w:ascii="TH SarabunPSK" w:hAnsi="TH SarabunPSK" w:cs="TH SarabunPSK" w:hint="cs"/>
          <w:sz w:val="32"/>
          <w:szCs w:val="32"/>
          <w:cs/>
        </w:rPr>
        <w:t>ยัง</w:t>
      </w:r>
      <w:r w:rsidR="008F0307" w:rsidRPr="00EE5417">
        <w:rPr>
          <w:rFonts w:ascii="TH SarabunPSK" w:hAnsi="TH SarabunPSK" w:cs="TH SarabunPSK"/>
          <w:sz w:val="32"/>
          <w:szCs w:val="32"/>
          <w:cs/>
        </w:rPr>
        <w:t>มีมาก โดยนักศึกษา</w:t>
      </w:r>
      <w:r w:rsidR="008F0307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F0307" w:rsidRPr="00EE5417">
        <w:rPr>
          <w:rFonts w:ascii="TH SarabunPSK" w:hAnsi="TH SarabunPSK" w:cs="TH SarabunPSK"/>
          <w:sz w:val="32"/>
          <w:szCs w:val="32"/>
          <w:cs/>
        </w:rPr>
        <w:t>สำเร็จการศึกษา</w:t>
      </w:r>
      <w:r w:rsidR="008F0307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="008F0307">
        <w:rPr>
          <w:rFonts w:ascii="TH SarabunPSK" w:hAnsi="TH SarabunPSK" w:cs="TH SarabunPSK"/>
          <w:sz w:val="32"/>
          <w:szCs w:val="32"/>
          <w:cs/>
        </w:rPr>
        <w:t>ได้งานทำ</w:t>
      </w:r>
      <w:r w:rsidR="008F0307">
        <w:rPr>
          <w:rFonts w:ascii="TH SarabunPSK" w:hAnsi="TH SarabunPSK" w:cs="TH SarabunPSK" w:hint="cs"/>
          <w:sz w:val="32"/>
          <w:szCs w:val="32"/>
          <w:cs/>
        </w:rPr>
        <w:t>ภายใน</w:t>
      </w:r>
      <w:r w:rsidR="008F0307" w:rsidRPr="00EE5417">
        <w:rPr>
          <w:rFonts w:ascii="TH SarabunPSK" w:hAnsi="TH SarabunPSK" w:cs="TH SarabunPSK"/>
          <w:sz w:val="32"/>
          <w:szCs w:val="32"/>
          <w:cs/>
        </w:rPr>
        <w:t xml:space="preserve"> 3 เดือน</w:t>
      </w:r>
    </w:p>
    <w:p w:rsidR="008F0307" w:rsidRDefault="006B65FB" w:rsidP="008F0307">
      <w:pPr>
        <w:tabs>
          <w:tab w:val="left" w:pos="700"/>
        </w:tabs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6.2 </w:t>
      </w:r>
      <w:r w:rsidR="004F3478">
        <w:rPr>
          <w:rFonts w:ascii="TH SarabunPSK" w:hAnsi="TH SarabunPSK" w:cs="TH SarabunPSK"/>
          <w:sz w:val="32"/>
          <w:szCs w:val="32"/>
        </w:rPr>
        <w:tab/>
      </w:r>
      <w:r w:rsidR="008F0307" w:rsidRPr="00EE5417">
        <w:rPr>
          <w:rFonts w:ascii="TH SarabunPSK" w:hAnsi="TH SarabunPSK" w:cs="TH SarabunPSK"/>
          <w:sz w:val="32"/>
          <w:szCs w:val="32"/>
          <w:cs/>
        </w:rPr>
        <w:t>จากผลสำรวจ</w:t>
      </w:r>
      <w:r w:rsidR="008F0307">
        <w:rPr>
          <w:rFonts w:ascii="TH SarabunPSK" w:hAnsi="TH SarabunPSK" w:cs="TH SarabunPSK" w:hint="cs"/>
          <w:sz w:val="32"/>
          <w:szCs w:val="32"/>
          <w:cs/>
        </w:rPr>
        <w:t>คุณลักษณะของบัณฑิตที่พึงประสงค์ของผู้ใช้บัณฑิต</w:t>
      </w:r>
      <w:r w:rsidR="006E7E3C">
        <w:rPr>
          <w:rFonts w:ascii="TH SarabunPSK" w:hAnsi="TH SarabunPSK" w:cs="TH SarabunPSK"/>
          <w:sz w:val="32"/>
          <w:szCs w:val="32"/>
          <w:cs/>
        </w:rPr>
        <w:t>เพื่อ</w:t>
      </w:r>
      <w:r w:rsidR="006E7E3C"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8F0307" w:rsidRPr="00EE5417">
        <w:rPr>
          <w:rFonts w:ascii="TH SarabunPSK" w:hAnsi="TH SarabunPSK" w:cs="TH SarabunPSK"/>
          <w:sz w:val="32"/>
          <w:szCs w:val="32"/>
          <w:cs/>
        </w:rPr>
        <w:t>หลักสูตร พบว่าผู้ใช้บัณฑิตต้องการบัณฑิตที่มีทักษะด้านภาษาต่างประเทศแล</w:t>
      </w:r>
      <w:r w:rsidR="008F0307">
        <w:rPr>
          <w:rFonts w:ascii="TH SarabunPSK" w:hAnsi="TH SarabunPSK" w:cs="TH SarabunPSK"/>
          <w:sz w:val="32"/>
          <w:szCs w:val="32"/>
          <w:cs/>
        </w:rPr>
        <w:t>ะด้านทักษะการปฏิบัติคอมพิวเตอร์</w:t>
      </w:r>
      <w:r w:rsidR="008F0307">
        <w:rPr>
          <w:rFonts w:ascii="TH SarabunPSK" w:hAnsi="TH SarabunPSK" w:cs="TH SarabunPSK" w:hint="cs"/>
          <w:sz w:val="32"/>
          <w:szCs w:val="32"/>
          <w:cs/>
        </w:rPr>
        <w:t>ที่</w:t>
      </w:r>
      <w:r w:rsidR="008F0307" w:rsidRPr="00EE5417">
        <w:rPr>
          <w:rFonts w:ascii="TH SarabunPSK" w:hAnsi="TH SarabunPSK" w:cs="TH SarabunPSK"/>
          <w:sz w:val="32"/>
          <w:szCs w:val="32"/>
          <w:cs/>
        </w:rPr>
        <w:t>สามารถปฏิบัติงานได้จริง</w:t>
      </w:r>
    </w:p>
    <w:p w:rsidR="000D10DF" w:rsidRPr="004F3478" w:rsidRDefault="000D10DF" w:rsidP="00A76F73">
      <w:pPr>
        <w:ind w:firstLine="612"/>
        <w:jc w:val="thaiDistribute"/>
        <w:rPr>
          <w:rFonts w:ascii="TH SarabunPSK" w:hAnsi="TH SarabunPSK" w:cs="TH SarabunPSK"/>
          <w:sz w:val="32"/>
          <w:szCs w:val="32"/>
        </w:rPr>
      </w:pPr>
    </w:p>
    <w:p w:rsidR="00EE5417" w:rsidRPr="00EE5417" w:rsidRDefault="00EE5417" w:rsidP="004F3478">
      <w:pPr>
        <w:tabs>
          <w:tab w:val="left" w:pos="28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7. </w:t>
      </w:r>
      <w:r w:rsidR="004F3478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ตัวบ่งชี้ผลการดำเนินงาน 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(Key Performance Indicators)</w:t>
      </w:r>
    </w:p>
    <w:p w:rsidR="00EE5417" w:rsidRDefault="00EE5417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  <w:r w:rsidRPr="00EE5417">
        <w:rPr>
          <w:rFonts w:ascii="TH SarabunPSK" w:hAnsi="TH SarabunPSK" w:cs="TH SarabunPSK"/>
          <w:sz w:val="32"/>
          <w:szCs w:val="32"/>
          <w:cs/>
        </w:rPr>
        <w:t>ผลการดำเนินการบรรลุตามเป้าหมายตัวบ่งชี้ทั้งหมดอยู่ในเกณฑ์</w:t>
      </w:r>
      <w:r w:rsidR="00B548B2">
        <w:rPr>
          <w:rFonts w:ascii="TH SarabunPSK" w:hAnsi="TH SarabunPSK" w:cs="TH SarabunPSK" w:hint="cs"/>
          <w:sz w:val="32"/>
          <w:szCs w:val="32"/>
          <w:cs/>
        </w:rPr>
        <w:t>ดี</w:t>
      </w:r>
      <w:r w:rsidRPr="00EE5417">
        <w:rPr>
          <w:rFonts w:ascii="TH SarabunPSK" w:hAnsi="TH SarabunPSK" w:cs="TH SarabunPSK"/>
          <w:sz w:val="32"/>
          <w:szCs w:val="32"/>
          <w:cs/>
        </w:rPr>
        <w:t xml:space="preserve">ต่อเนื่อง 2 ปีการศึกษาเพื่อติดตามการดำเนินการตาม </w:t>
      </w:r>
      <w:r w:rsidRPr="00EE5417">
        <w:rPr>
          <w:rFonts w:ascii="TH SarabunPSK" w:hAnsi="TH SarabunPSK" w:cs="TH SarabunPSK"/>
          <w:sz w:val="32"/>
          <w:szCs w:val="32"/>
        </w:rPr>
        <w:t xml:space="preserve">TQF </w:t>
      </w:r>
      <w:r w:rsidRPr="00EE5417">
        <w:rPr>
          <w:rFonts w:ascii="TH SarabunPSK" w:hAnsi="TH SarabunPSK" w:cs="TH SarabunPSK"/>
          <w:sz w:val="32"/>
          <w:szCs w:val="32"/>
          <w:cs/>
        </w:rPr>
        <w:t>ต่อไป ทั้งนี้เกณฑ์การประเมินผ่าน คือ มีการดำเนินงานตามข้อ 1</w:t>
      </w:r>
      <w:r w:rsidRPr="00EE5417">
        <w:rPr>
          <w:rFonts w:ascii="TH SarabunPSK" w:hAnsi="TH SarabunPSK" w:cs="TH SarabunPSK"/>
          <w:sz w:val="32"/>
          <w:szCs w:val="32"/>
        </w:rPr>
        <w:t>–</w:t>
      </w:r>
      <w:r w:rsidRPr="00EE5417">
        <w:rPr>
          <w:rFonts w:ascii="TH SarabunPSK" w:hAnsi="TH SarabunPSK" w:cs="TH SarabunPSK"/>
          <w:sz w:val="32"/>
          <w:szCs w:val="32"/>
          <w:cs/>
        </w:rPr>
        <w:t>5 และอย่างน้อยร้อยละ 80 ของตัวบ่งชี้ผลการดำเนินงานที่ระบุไว้ในแต่ละปี</w:t>
      </w:r>
    </w:p>
    <w:p w:rsidR="006D5C91" w:rsidRPr="00EE5417" w:rsidRDefault="006D5C91" w:rsidP="004F3478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9"/>
        <w:gridCol w:w="505"/>
        <w:gridCol w:w="504"/>
        <w:gridCol w:w="504"/>
        <w:gridCol w:w="504"/>
        <w:gridCol w:w="501"/>
      </w:tblGrid>
      <w:tr w:rsidR="00EE5417" w:rsidRPr="00EE5417" w:rsidTr="00E13681">
        <w:trPr>
          <w:trHeight w:val="475"/>
          <w:tblHeader/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8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ดัชนีบ่งชี้ผลการดำเนินงาน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0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0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56C7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</w:t>
            </w:r>
          </w:p>
          <w:p w:rsidR="00EE5417" w:rsidRPr="00EE5417" w:rsidRDefault="00EE5417" w:rsidP="00BE56C7">
            <w:pPr>
              <w:tabs>
                <w:tab w:val="left" w:pos="503"/>
                <w:tab w:val="center" w:pos="4153"/>
                <w:tab w:val="right" w:pos="8306"/>
              </w:tabs>
              <w:ind w:left="-108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EE5417" w:rsidRPr="00EE5417" w:rsidTr="00E13681">
        <w:trPr>
          <w:jc w:val="center"/>
        </w:trPr>
        <w:tc>
          <w:tcPr>
            <w:tcW w:w="3482" w:type="pct"/>
            <w:tcBorders>
              <w:top w:val="single" w:sz="4" w:space="0" w:color="auto"/>
            </w:tcBorders>
          </w:tcPr>
          <w:p w:rsidR="00EE5417" w:rsidRPr="00EE5417" w:rsidRDefault="00EE5417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อาจารย์ประจำหลักสูตรอย่างน้อยร้อยละ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80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มีส่วนร่วมในการประชุมเพื่อวางแผน ติดตาม และทบทวนการดำเนินงานหลักสูตร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</w:tcBorders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EE5417" w:rsidTr="00E13681">
        <w:trPr>
          <w:jc w:val="center"/>
        </w:trPr>
        <w:tc>
          <w:tcPr>
            <w:tcW w:w="3482" w:type="pct"/>
          </w:tcPr>
          <w:p w:rsidR="00EE5417" w:rsidRPr="00EE5417" w:rsidRDefault="00EE5417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มีรายละเอียดของหลักสูตร ตามแบบ มคอ.</w:t>
            </w:r>
            <w:r w:rsidR="001A3A40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2 ที่สอดคล้องกับกรอบมาตรฐานคุณวุฒิแห่งชาติ หรือ มาตรฐานคุณวุฒิสาขา/สาขาวิชา (ถ้ามี)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EE5417" w:rsidTr="00E13681">
        <w:trPr>
          <w:trHeight w:val="890"/>
          <w:jc w:val="center"/>
        </w:trPr>
        <w:tc>
          <w:tcPr>
            <w:tcW w:w="3482" w:type="pct"/>
          </w:tcPr>
          <w:p w:rsidR="00EE5417" w:rsidRPr="00EE5417" w:rsidRDefault="00EE5417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มีรายละเอียดของรายวิชา และประสบการณ์ภาคสนาม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="00B548B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3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และ มคอ.</w:t>
            </w:r>
            <w:r w:rsidR="00B548B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4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อย่างน้อยก่อนการเปิดสอนในแต่ละภาคการศึกษาให้ครบทุกรายวิชา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EE5417" w:rsidTr="00E13681">
        <w:trPr>
          <w:jc w:val="center"/>
        </w:trPr>
        <w:tc>
          <w:tcPr>
            <w:tcW w:w="3482" w:type="pct"/>
          </w:tcPr>
          <w:p w:rsidR="00EE5417" w:rsidRPr="00EE5417" w:rsidRDefault="00EE5417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จัดทำรายงานผลการดำเนินการของรายวิชา และประสบการณ์ภาคสนาม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(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ถ้ามี) ตามแบบ มคอ.</w:t>
            </w:r>
            <w:r w:rsidR="00B548B2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>5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 </w:t>
            </w:r>
            <w:r w:rsidR="00B548B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6 ภายใน 30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วัน </w:t>
            </w:r>
            <w:r w:rsidR="00BE56C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br/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หลังสิ้นสุดภาคการศึกษาที่เปิดสอนให้ครบทุกรายวิชา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EE5417" w:rsidTr="00E13681">
        <w:trPr>
          <w:jc w:val="center"/>
        </w:trPr>
        <w:tc>
          <w:tcPr>
            <w:tcW w:w="3482" w:type="pct"/>
          </w:tcPr>
          <w:p w:rsidR="00EE5417" w:rsidRPr="00EE5417" w:rsidRDefault="00EE5417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จัดทำรายงานผลการดำเนินการของหลักสูตร ตามแบบ มคอ.</w:t>
            </w:r>
            <w:r w:rsidR="00BE56C7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ภายใน 60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วัน หลังสิ้นสุดปีการศึกษา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EE5417" w:rsidTr="00E13681">
        <w:trPr>
          <w:jc w:val="center"/>
        </w:trPr>
        <w:tc>
          <w:tcPr>
            <w:tcW w:w="3482" w:type="pct"/>
          </w:tcPr>
          <w:p w:rsidR="00EE5417" w:rsidRPr="00EE5417" w:rsidRDefault="00EE5417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มีการทวนสอบผลสัมฤทธิ์ของนักศึกษาตามมาตรฐานผลการเรียนรู้ ที่กำหนดใน</w:t>
            </w:r>
            <w:r w:rsidR="008F545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มคอ.</w:t>
            </w:r>
            <w:r w:rsidR="00B548B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3 </w:t>
            </w:r>
            <w:r w:rsidR="008F5451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>และ มคอ.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4 (ถ้ามี) อย่างน้อยร้อยละ 25 ของรายวิชาที่เปิดสอนในแต่ละปีการศึกษา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EE5417" w:rsidTr="00E13681">
        <w:trPr>
          <w:jc w:val="center"/>
        </w:trPr>
        <w:tc>
          <w:tcPr>
            <w:tcW w:w="3482" w:type="pct"/>
          </w:tcPr>
          <w:p w:rsidR="00EE5417" w:rsidRPr="00EE5417" w:rsidRDefault="00EE5417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มีการพัฒนา/ปรับปรุงการจัดการเรียนการสอน กลยุทธ์การสอน หรือ การประเมินผลการเรียนรู้ จากผลการประเมินการดำเนินงานที่รายงานใน มคอ.</w:t>
            </w:r>
            <w:r w:rsidR="00B548B2"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7 ปีที่แล้ว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E5417" w:rsidRPr="00EE5417" w:rsidTr="00E13681">
        <w:trPr>
          <w:jc w:val="center"/>
        </w:trPr>
        <w:tc>
          <w:tcPr>
            <w:tcW w:w="3482" w:type="pct"/>
          </w:tcPr>
          <w:p w:rsidR="00EE5417" w:rsidRDefault="00EE5417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280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 xml:space="preserve">อาจารย์ใหม่ (ถ้ามี) ทุกคน ได้รับการปฐมนิเทศหรือคำแนะนำด้านการจัดการเรียนการสอน </w:t>
            </w:r>
          </w:p>
          <w:p w:rsidR="00425915" w:rsidRPr="00EE5417" w:rsidRDefault="00425915" w:rsidP="00425915">
            <w:pPr>
              <w:tabs>
                <w:tab w:val="left" w:pos="280"/>
              </w:tabs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EE5417" w:rsidRPr="00EE5417" w:rsidRDefault="00EE541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E13681" w:rsidRPr="00EE5417" w:rsidTr="00E13681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285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lastRenderedPageBreak/>
              <w:t>อาจารย์ประจำทุกคนได้รับการพัฒนาทางวิชาการ และ/หรือวิชาชีพ อย่างน้อยปีละหนึ่งครั้ง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681" w:rsidRPr="00EE5417" w:rsidRDefault="00E13681" w:rsidP="00E05317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BE56C7" w:rsidRPr="00EE5417" w:rsidTr="00BE56C7">
        <w:trPr>
          <w:jc w:val="center"/>
        </w:trPr>
        <w:tc>
          <w:tcPr>
            <w:tcW w:w="3482" w:type="pct"/>
          </w:tcPr>
          <w:p w:rsidR="00BE56C7" w:rsidRPr="00EE5417" w:rsidRDefault="00BE56C7" w:rsidP="003E3358">
            <w:pPr>
              <w:numPr>
                <w:ilvl w:val="0"/>
                <w:numId w:val="3"/>
              </w:numPr>
              <w:tabs>
                <w:tab w:val="clear" w:pos="720"/>
                <w:tab w:val="left" w:pos="353"/>
              </w:tabs>
              <w:ind w:left="0" w:firstLine="0"/>
              <w:jc w:val="thaiDistribute"/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</w:pPr>
            <w:r w:rsidRPr="009D6386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จำนวนบุคลากรสนับสนุนการเรียนการสอน (ถ้ามี) ได้รับการพัฒนา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วิชาการ และ/หรือวิชาชีพ ไม่น้อยกว่าร้อยละ 50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lang w:eastAsia="ja-JP"/>
              </w:rPr>
              <w:t xml:space="preserve"> </w:t>
            </w:r>
            <w:r w:rsidRPr="00EE5417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ต่อปี</w:t>
            </w:r>
          </w:p>
        </w:tc>
        <w:tc>
          <w:tcPr>
            <w:tcW w:w="304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4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</w:tcPr>
          <w:p w:rsidR="00BE56C7" w:rsidRPr="00EE5417" w:rsidRDefault="00BE56C7" w:rsidP="00A76F7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EE5417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D4CB5" w:rsidRPr="006B65FB" w:rsidTr="009D4CB5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9D4CB5" w:rsidRDefault="009D4CB5" w:rsidP="009D4CB5">
            <w:pPr>
              <w:tabs>
                <w:tab w:val="left" w:pos="353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11. </w:t>
            </w:r>
            <w:r w:rsidRPr="009D4CB5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>ระดับความพึงพอใจของนักศึกษาปีสุดท้าย/บัณฑิตใหม่ที่มีต่อคุณภาพหลักสูตร เฉลี่ยไม่น้อยกว่า 3.5 จากคะแนน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9D4CB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9D4CB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9D4CB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4CB5" w:rsidRPr="004C6E3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6E35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D4CB5" w:rsidRPr="004C6E3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6E35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9D4CB5" w:rsidRPr="006B65FB" w:rsidTr="009D4CB5">
        <w:trPr>
          <w:jc w:val="center"/>
        </w:trPr>
        <w:tc>
          <w:tcPr>
            <w:tcW w:w="3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9D4CB5" w:rsidRDefault="009D4CB5" w:rsidP="009D4CB5">
            <w:pPr>
              <w:tabs>
                <w:tab w:val="left" w:pos="340"/>
              </w:tabs>
              <w:jc w:val="thaiDistribute"/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</w:pPr>
            <w:r>
              <w:rPr>
                <w:rFonts w:ascii="TH SarabunPSK" w:eastAsia="MS Mincho" w:hAnsi="TH SarabunPSK" w:cs="TH SarabunPSK" w:hint="cs"/>
                <w:spacing w:val="-6"/>
                <w:sz w:val="32"/>
                <w:szCs w:val="32"/>
                <w:cs/>
                <w:lang w:eastAsia="ja-JP"/>
              </w:rPr>
              <w:t xml:space="preserve">12. </w:t>
            </w:r>
            <w:r w:rsidRPr="009D4CB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ระดับความพึงพอใจของผู้ใช้บัณฑิตที่มีต่อบัณฑิตใหม่ เฉลี่ย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eastAsia="ja-JP"/>
              </w:rPr>
              <w:br/>
            </w:r>
            <w:r w:rsidRPr="009D4CB5">
              <w:rPr>
                <w:rFonts w:ascii="TH SarabunPSK" w:eastAsia="MS Mincho" w:hAnsi="TH SarabunPSK" w:cs="TH SarabunPSK"/>
                <w:sz w:val="32"/>
                <w:szCs w:val="32"/>
                <w:cs/>
                <w:lang w:eastAsia="ja-JP"/>
              </w:rPr>
              <w:t>ไม่น้อยกว่า</w:t>
            </w:r>
            <w:r w:rsidRPr="009D4CB5">
              <w:rPr>
                <w:rFonts w:ascii="TH SarabunPSK" w:eastAsia="MS Mincho" w:hAnsi="TH SarabunPSK" w:cs="TH SarabunPSK"/>
                <w:spacing w:val="-6"/>
                <w:sz w:val="32"/>
                <w:szCs w:val="32"/>
                <w:cs/>
                <w:lang w:eastAsia="ja-JP"/>
              </w:rPr>
              <w:t xml:space="preserve"> 3.5 จากคะแนนเต็ม 5.0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9D4CB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9D4CB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9D4CB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4C6E3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4CB5" w:rsidRPr="004C6E35" w:rsidRDefault="009D4CB5" w:rsidP="009308D3">
            <w:pPr>
              <w:tabs>
                <w:tab w:val="center" w:pos="4153"/>
                <w:tab w:val="right" w:pos="8306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C6E35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</w:tbl>
    <w:p w:rsidR="008E7F03" w:rsidRDefault="008E7F0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7F03" w:rsidRDefault="008E7F0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081D" w:rsidRDefault="008908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081D" w:rsidRDefault="008908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9081D" w:rsidRDefault="008908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504C" w:rsidRDefault="009D504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504C" w:rsidRDefault="009D504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504C" w:rsidRDefault="009D504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504C" w:rsidRDefault="009D504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504C" w:rsidRDefault="009D504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504C" w:rsidRDefault="009D504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504C" w:rsidRDefault="009D504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5C91" w:rsidRDefault="006D5C9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5C91" w:rsidRDefault="006D5C9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5C91" w:rsidRDefault="006D5C9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D504C" w:rsidRDefault="009D504C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Default="00B54D4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E5417" w:rsidRDefault="00EE5417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หมวดที่</w:t>
      </w:r>
      <w:r w:rsidRPr="00C27DAD">
        <w:rPr>
          <w:rFonts w:ascii="TH SarabunPSK" w:hAnsi="TH SarabunPSK" w:cs="TH SarabunPSK"/>
          <w:b/>
          <w:bCs/>
          <w:sz w:val="32"/>
          <w:szCs w:val="32"/>
        </w:rPr>
        <w:t xml:space="preserve"> 8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C27DAD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C27DAD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4C6E35" w:rsidRPr="00EC5389" w:rsidRDefault="004C6E35" w:rsidP="00A76F73">
      <w:pPr>
        <w:jc w:val="center"/>
        <w:rPr>
          <w:rFonts w:ascii="TH SarabunPSK" w:hAnsi="TH SarabunPSK" w:cs="TH SarabunPSK"/>
          <w:b/>
          <w:bCs/>
        </w:rPr>
      </w:pPr>
    </w:p>
    <w:p w:rsidR="00B54D4B" w:rsidRPr="00EE5417" w:rsidRDefault="00B54D4B" w:rsidP="00B54D4B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B54D4B" w:rsidRPr="00EE5417" w:rsidRDefault="00B54D4B" w:rsidP="00B54D4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B54D4B" w:rsidRDefault="00B54D4B" w:rsidP="00B54D4B">
      <w:pPr>
        <w:tabs>
          <w:tab w:val="left" w:pos="284"/>
        </w:tabs>
        <w:spacing w:line="264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 w:rsidRPr="002F4859">
        <w:rPr>
          <w:rFonts w:ascii="TH SarabunPSK" w:hAnsi="TH SarabunPSK" w:cs="TH SarabunPSK"/>
          <w:spacing w:val="6"/>
          <w:sz w:val="32"/>
          <w:szCs w:val="32"/>
          <w:cs/>
        </w:rPr>
        <w:t>การประเมินกลยุทธ์การสอนประเมินจากการทดสอบ การสังเกตพฤติกรรมของนักศึกษา</w:t>
      </w:r>
      <w:r w:rsidR="002F485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F4859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อภิปรายตอบโต้จากนักศึกษา </w:t>
      </w:r>
      <w:r w:rsidRPr="002F4859">
        <w:rPr>
          <w:rFonts w:ascii="TH SarabunPSK" w:hAnsi="TH SarabunPSK" w:cs="TH SarabunPSK"/>
          <w:spacing w:val="-10"/>
          <w:sz w:val="32"/>
          <w:szCs w:val="32"/>
          <w:cs/>
        </w:rPr>
        <w:t>การตอบคำถามของนักศึกษาในชั้นเรียน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 การทำงานที่ได้รับมอบหมายและการทำกิจกรรม ซึ่งเมื่อรวบรวมข้อมูลเหล่านี้แล้วก็สามารถประเมินได้ว่ากลยุทธ์การสอนที่ใช้สามารถทำให้นักศึกษาเกิดการเรียนรู้หรือมีทักษะตามมาตรฐานการเรียนรู้ที่กำหนดไว้แต่ต้นหรือไม่ </w:t>
      </w:r>
      <w:r w:rsidRPr="002F4859">
        <w:rPr>
          <w:rFonts w:ascii="TH SarabunPSK" w:hAnsi="TH SarabunPSK" w:cs="TH SarabunPSK"/>
          <w:spacing w:val="6"/>
          <w:sz w:val="32"/>
          <w:szCs w:val="32"/>
          <w:cs/>
        </w:rPr>
        <w:t>ซึ่งหากไม่เป็นไป</w:t>
      </w:r>
      <w:r w:rsidRPr="002F4859">
        <w:rPr>
          <w:rFonts w:ascii="TH SarabunPSK" w:hAnsi="TH SarabunPSK" w:cs="TH SarabunPSK"/>
          <w:spacing w:val="8"/>
          <w:sz w:val="32"/>
          <w:szCs w:val="32"/>
          <w:cs/>
        </w:rPr>
        <w:t>ตามเป้าหมายก็ต้องมีการ</w:t>
      </w:r>
      <w:r w:rsidRPr="002F4859">
        <w:rPr>
          <w:rFonts w:ascii="TH SarabunPSK" w:hAnsi="TH SarabunPSK" w:cs="TH SarabunPSK"/>
          <w:spacing w:val="6"/>
          <w:sz w:val="32"/>
          <w:szCs w:val="32"/>
          <w:cs/>
        </w:rPr>
        <w:t>ปรับปรุงกลยุทธ์การสอนโดยอาจทำวิจัยเพื่อพัฒนา</w:t>
      </w:r>
      <w:r w:rsidR="002F485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>การเรียนการสอนต่อไป</w:t>
      </w:r>
    </w:p>
    <w:p w:rsidR="00B54D4B" w:rsidRPr="00EE5417" w:rsidRDefault="00B54D4B" w:rsidP="00B54D4B">
      <w:pPr>
        <w:tabs>
          <w:tab w:val="left" w:pos="700"/>
        </w:tabs>
        <w:ind w:firstLine="28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B54D4B" w:rsidRDefault="00B54D4B" w:rsidP="00B54D4B">
      <w:pPr>
        <w:tabs>
          <w:tab w:val="left" w:pos="284"/>
        </w:tabs>
        <w:spacing w:line="264" w:lineRule="auto"/>
        <w:ind w:firstLine="70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ประเมินทักษะดังกล่าวสามารถกระทำได้โดยการทดสอบผลการเรียนรู้ของนักศึกษาเทียบเคียงกับสถาบันการศึกษาอื่นในหลักสูตรเดียวกัน </w:t>
      </w:r>
      <w:r w:rsidRPr="00626B6F">
        <w:rPr>
          <w:rFonts w:ascii="TH SarabunPSK" w:hAnsi="TH SarabunPSK" w:cs="TH SarabunPSK"/>
          <w:sz w:val="32"/>
          <w:szCs w:val="32"/>
          <w:cs/>
        </w:rPr>
        <w:t>จัดให้นักศึกษาประเมินการสอนของอาจารย์ทุกรายวิชา รวมทั้งอาจารย์ประเมินตนเองโดยการทวนสอบผลสัมฤทธิ์ของการเรียนรู้ของนักศึกษา</w:t>
      </w:r>
    </w:p>
    <w:p w:rsidR="00B54D4B" w:rsidRPr="009D6386" w:rsidRDefault="00B54D4B" w:rsidP="00B54D4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Pr="00EE5417" w:rsidRDefault="00B54D4B" w:rsidP="00B54D4B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B54D4B" w:rsidRDefault="00B54D4B" w:rsidP="00B54D4B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 w:rsidRPr="00626B6F">
        <w:rPr>
          <w:rFonts w:ascii="TH SarabunPSK" w:hAnsi="TH SarabunPSK" w:cs="TH SarabunPSK"/>
          <w:sz w:val="32"/>
          <w:szCs w:val="32"/>
          <w:cs/>
        </w:rPr>
        <w:t>จัดให้มีการประเมินคุณภาพของหลักสูตรในภาพรวม</w:t>
      </w:r>
      <w:r>
        <w:rPr>
          <w:rFonts w:ascii="TH SarabunPSK" w:hAnsi="TH SarabunPSK" w:cs="TH SarabunPSK"/>
          <w:sz w:val="32"/>
          <w:szCs w:val="32"/>
          <w:cs/>
        </w:rPr>
        <w:t>โดยรวบรวมข้อมูลจากความคาดหวัง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</w:p>
    <w:p w:rsidR="00B54D4B" w:rsidRDefault="00B54D4B" w:rsidP="00B54D4B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sz w:val="32"/>
          <w:szCs w:val="32"/>
          <w:cs/>
        </w:rPr>
        <w:t>นักศึกษาชั้นปีที่ 4 ก่อนจบการศึกษาและบัณฑิต</w:t>
      </w:r>
    </w:p>
    <w:p w:rsidR="00B54D4B" w:rsidRDefault="00B54D4B" w:rsidP="00B54D4B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 ผู้ทรงคุณวุฒิจากภายในและภายนอก</w:t>
      </w:r>
    </w:p>
    <w:p w:rsidR="00B54D4B" w:rsidRDefault="00B54D4B" w:rsidP="00B54D4B">
      <w:pPr>
        <w:ind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 ผู้ใช้บัณฑิต/ผู้ประกอบการ</w:t>
      </w:r>
    </w:p>
    <w:p w:rsidR="00B54D4B" w:rsidRPr="009D6386" w:rsidRDefault="00B54D4B" w:rsidP="00B54D4B">
      <w:pPr>
        <w:ind w:firstLine="280"/>
        <w:jc w:val="thaiDistribute"/>
        <w:rPr>
          <w:rFonts w:ascii="TH SarabunPSK" w:hAnsi="TH SarabunPSK" w:cs="TH SarabunPSK"/>
          <w:sz w:val="32"/>
          <w:szCs w:val="32"/>
        </w:rPr>
      </w:pPr>
    </w:p>
    <w:p w:rsidR="00B54D4B" w:rsidRPr="00EE5417" w:rsidRDefault="00B54D4B" w:rsidP="00B54D4B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B54D4B" w:rsidRPr="00087ECA" w:rsidRDefault="00B54D4B" w:rsidP="00B54D4B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ECA">
        <w:rPr>
          <w:rFonts w:ascii="TH SarabunPSK" w:hAnsi="TH SarabunPSK" w:cs="TH SarabunPSK" w:hint="cs"/>
          <w:sz w:val="32"/>
          <w:szCs w:val="32"/>
          <w:cs/>
        </w:rPr>
        <w:t>มีการประเมินตามตัวบ่งชี้ผลการดำเนินงานที่ระบุในหมวดที่ 7 ข้อ 7 โดยคณะกรรมการประเมินอย่างน้อย 3 คน ประกอบด้วยผู้ทรงคุณวุฒิในสาขาวิชา</w:t>
      </w:r>
      <w:r w:rsidR="00E357CB">
        <w:rPr>
          <w:rFonts w:ascii="TH SarabunPSK" w:hAnsi="TH SarabunPSK" w:cs="TH SarabunPSK" w:hint="cs"/>
          <w:sz w:val="32"/>
          <w:szCs w:val="32"/>
          <w:cs/>
        </w:rPr>
        <w:t>คณิตศาสตร์ประยุกต์</w:t>
      </w:r>
      <w:r w:rsidRPr="00087ECA">
        <w:rPr>
          <w:rFonts w:ascii="TH SarabunPSK" w:hAnsi="TH SarabunPSK" w:cs="TH SarabunPSK" w:hint="cs"/>
          <w:sz w:val="32"/>
          <w:szCs w:val="32"/>
          <w:cs/>
        </w:rPr>
        <w:t>อย่างน้อย 1 คน ทุกปีการศึกษา</w:t>
      </w:r>
    </w:p>
    <w:p w:rsidR="00B54D4B" w:rsidRDefault="00B54D4B" w:rsidP="00B54D4B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4D4B" w:rsidRPr="00EE5417" w:rsidRDefault="00B54D4B" w:rsidP="00B54D4B">
      <w:pPr>
        <w:tabs>
          <w:tab w:val="left" w:pos="2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4.</w:t>
      </w:r>
      <w:r w:rsidRPr="00EE5417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722BBE" w:rsidRDefault="00B54D4B" w:rsidP="00B54D4B">
      <w:pPr>
        <w:tabs>
          <w:tab w:val="left" w:pos="284"/>
        </w:tabs>
        <w:spacing w:line="264" w:lineRule="auto"/>
        <w:ind w:firstLine="2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จากผลการประเมินในข้</w:t>
      </w:r>
      <w:r>
        <w:rPr>
          <w:rFonts w:ascii="TH SarabunPSK" w:hAnsi="TH SarabunPSK" w:cs="TH SarabunPSK" w:hint="cs"/>
          <w:sz w:val="32"/>
          <w:szCs w:val="32"/>
          <w:cs/>
        </w:rPr>
        <w:t>อ 3.</w:t>
      </w:r>
      <w:r w:rsidRPr="00626B6F">
        <w:rPr>
          <w:rFonts w:ascii="TH SarabunPSK" w:hAnsi="TH SarabunPSK" w:cs="TH SarabunPSK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6B6F">
        <w:rPr>
          <w:rFonts w:ascii="TH SarabunPSK" w:hAnsi="TH SarabunPSK" w:cs="TH SarabunPSK"/>
          <w:sz w:val="32"/>
          <w:szCs w:val="32"/>
          <w:cs/>
        </w:rPr>
        <w:t xml:space="preserve">จะทำให้ทราบถึงความสำเร็จของผลการดำเนินงานในภาพรวม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626B6F">
        <w:rPr>
          <w:rFonts w:ascii="TH SarabunPSK" w:hAnsi="TH SarabunPSK" w:cs="TH SarabunPSK"/>
          <w:sz w:val="32"/>
          <w:szCs w:val="32"/>
          <w:cs/>
        </w:rPr>
        <w:t>ซึ่งหากมีตัวบ่งชี้ใดที่ไม่สามารถบรรลุเป้าหมายได้ก็จะต้องทำแผนปรับปรุงคุณภาพผลการดำเนินงานในปีการศึกษาถัดไป ส่วนการประเมินของนักศึกษาที่มีต่อการสอนของอาจารย์ในแต่ละรายวิชาและผลที่อาจารย์ประเมินตนเองในแต่ละรายวิชานั้นก็สามารถนำไปปรับปรุงได้ในการสอนรายวิชานั้นใน</w:t>
      </w:r>
      <w:r w:rsidRPr="002F4859">
        <w:rPr>
          <w:rFonts w:ascii="TH SarabunPSK" w:hAnsi="TH SarabunPSK" w:cs="TH SarabunPSK"/>
          <w:spacing w:val="10"/>
          <w:sz w:val="32"/>
          <w:szCs w:val="32"/>
          <w:cs/>
        </w:rPr>
        <w:t>ครั้งต่อไปหรืออาจจะเป็นรายวิชาใหม่ซึ่งยังคงเป็นนักศึกษากลุ่มเดิมก็สามารถปรับปรุงกลยุทธ์</w:t>
      </w:r>
      <w:r w:rsidRPr="00626B6F">
        <w:rPr>
          <w:rFonts w:ascii="TH SarabunPSK" w:hAnsi="TH SarabunPSK" w:cs="TH SarabunPSK"/>
          <w:sz w:val="32"/>
          <w:szCs w:val="32"/>
          <w:cs/>
        </w:rPr>
        <w:t>การสอนได้เช่นกัน และเมื่อหลักสูตรดำเนินการไปจนครบ</w:t>
      </w:r>
      <w:r w:rsidR="002F4859">
        <w:rPr>
          <w:rFonts w:ascii="TH SarabunPSK" w:hAnsi="TH SarabunPSK" w:cs="TH SarabunPSK" w:hint="cs"/>
          <w:sz w:val="32"/>
          <w:szCs w:val="32"/>
          <w:cs/>
        </w:rPr>
        <w:t xml:space="preserve"> 4 ปีแล้วก็สามารถนำข้อมูลทั้งหมดมาปรับปรุงให้สอดคล้องกับความต้องการของผู้ใช้บัณฑิต</w:t>
      </w: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C10C48" w:rsidSect="00673E87">
          <w:headerReference w:type="default" r:id="rId18"/>
          <w:footerReference w:type="default" r:id="rId19"/>
          <w:headerReference w:type="first" r:id="rId20"/>
          <w:footerReference w:type="first" r:id="rId21"/>
          <w:pgSz w:w="11907" w:h="16840" w:code="9"/>
          <w:pgMar w:top="2160" w:right="1440" w:bottom="1440" w:left="2160" w:header="1134" w:footer="720" w:gutter="0"/>
          <w:pgNumType w:start="46"/>
          <w:cols w:space="708"/>
          <w:titlePg/>
          <w:docGrid w:linePitch="381"/>
        </w:sectPr>
      </w:pPr>
    </w:p>
    <w:p w:rsidR="00722BBE" w:rsidRDefault="002F0454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968058F" wp14:editId="16AA19C4">
                <wp:simplePos x="0" y="0"/>
                <wp:positionH relativeFrom="column">
                  <wp:posOffset>4991100</wp:posOffset>
                </wp:positionH>
                <wp:positionV relativeFrom="paragraph">
                  <wp:posOffset>-714375</wp:posOffset>
                </wp:positionV>
                <wp:extent cx="428625" cy="381000"/>
                <wp:effectExtent l="0" t="0" r="9525" b="0"/>
                <wp:wrapNone/>
                <wp:docPr id="92" name="สี่เหลี่ยมผืนผ้า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3167A0" id="สี่เหลี่ยมผืนผ้า 92" o:spid="_x0000_s1026" style="position:absolute;margin-left:393pt;margin-top:-56.25pt;width:33.75pt;height:3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" fillcolor="white [3212]" stroked="f" strokeweight="1pt"/>
            </w:pict>
          </mc:Fallback>
        </mc:AlternateContent>
      </w:r>
    </w:p>
    <w:p w:rsidR="00722BBE" w:rsidRDefault="00722BBE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432F8" w:rsidRDefault="00B432F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10C48" w:rsidRDefault="00C10C48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46891" w:rsidRDefault="0064689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6B65FB" w:rsidRDefault="007D2382" w:rsidP="007D238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B65FB">
        <w:rPr>
          <w:rFonts w:ascii="TH SarabunPSK" w:hAnsi="TH SarabunPSK" w:cs="TH SarabunPSK"/>
          <w:b/>
          <w:bCs/>
          <w:sz w:val="36"/>
          <w:szCs w:val="36"/>
          <w:cs/>
        </w:rPr>
        <w:t>ภาคผนวก</w:t>
      </w: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6304835" wp14:editId="754EF51D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85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32116F" id="Rectangle 43" o:spid="_x0000_s1026" style="position:absolute;margin-left:391.85pt;margin-top:-57.6pt;width:50.9pt;height:39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7aH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" stroked="f"/>
            </w:pict>
          </mc:Fallback>
        </mc:AlternateContent>
      </w: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29F4DD7" wp14:editId="247A107E">
                <wp:simplePos x="0" y="0"/>
                <wp:positionH relativeFrom="column">
                  <wp:posOffset>4695825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8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BFA2D" id="Rectangle 4" o:spid="_x0000_s1026" style="position:absolute;margin-left:369.75pt;margin-top:-53.25pt;width:65.25pt;height:2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" stroked="f"/>
            </w:pict>
          </mc:Fallback>
        </mc:AlternateContent>
      </w: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A1B168" wp14:editId="741FBD71">
                <wp:simplePos x="0" y="0"/>
                <wp:positionH relativeFrom="column">
                  <wp:posOffset>4461510</wp:posOffset>
                </wp:positionH>
                <wp:positionV relativeFrom="paragraph">
                  <wp:posOffset>-690880</wp:posOffset>
                </wp:positionV>
                <wp:extent cx="1291590" cy="533400"/>
                <wp:effectExtent l="0" t="0" r="3810" b="0"/>
                <wp:wrapNone/>
                <wp:docPr id="8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190A2" id="Rectangle 103" o:spid="_x0000_s1026" style="position:absolute;margin-left:351.3pt;margin-top:-54.4pt;width:101.7pt;height:4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" stroked="f"/>
            </w:pict>
          </mc:Fallback>
        </mc:AlternateContent>
      </w:r>
    </w:p>
    <w:p w:rsidR="007D2382" w:rsidRDefault="00D5710F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90F320" wp14:editId="58CBDF47">
                <wp:simplePos x="0" y="0"/>
                <wp:positionH relativeFrom="column">
                  <wp:posOffset>-397510</wp:posOffset>
                </wp:positionH>
                <wp:positionV relativeFrom="paragraph">
                  <wp:posOffset>381356</wp:posOffset>
                </wp:positionV>
                <wp:extent cx="6289675" cy="533400"/>
                <wp:effectExtent l="0" t="0" r="0" b="0"/>
                <wp:wrapNone/>
                <wp:docPr id="5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45054" id="Rectangle 87" o:spid="_x0000_s1026" style="position:absolute;margin-left:-31.3pt;margin-top:30.05pt;width:495.25pt;height:42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LcffgIAAPw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" stroked="f"/>
            </w:pict>
          </mc:Fallback>
        </mc:AlternateContent>
      </w:r>
      <w:r w:rsidR="007D23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A89597" wp14:editId="757F74CE">
                <wp:simplePos x="0" y="0"/>
                <wp:positionH relativeFrom="column">
                  <wp:posOffset>4992370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8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EE56A" id="Rectangle 63" o:spid="_x0000_s1026" style="position:absolute;margin-left:393.1pt;margin-top:-58.5pt;width:50.9pt;height:39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bsfQIAAPw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" stroked="f"/>
            </w:pict>
          </mc:Fallback>
        </mc:AlternateContent>
      </w:r>
      <w:r w:rsidR="007D238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B0FBF5" wp14:editId="61BEC47D">
                <wp:simplePos x="0" y="0"/>
                <wp:positionH relativeFrom="column">
                  <wp:posOffset>4599940</wp:posOffset>
                </wp:positionH>
                <wp:positionV relativeFrom="paragraph">
                  <wp:posOffset>-756920</wp:posOffset>
                </wp:positionV>
                <wp:extent cx="1291590" cy="533400"/>
                <wp:effectExtent l="0" t="0" r="3810" b="0"/>
                <wp:wrapNone/>
                <wp:docPr id="80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7DCB0" id="Rectangle 104" o:spid="_x0000_s1026" style="position:absolute;margin-left:362.2pt;margin-top:-59.6pt;width:101.7pt;height:4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" stroked="f"/>
            </w:pict>
          </mc:Fallback>
        </mc:AlternateContent>
      </w:r>
    </w:p>
    <w:p w:rsidR="007D2382" w:rsidRDefault="00D5710F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2B7CD46" wp14:editId="104AFB22">
                <wp:simplePos x="0" y="0"/>
                <wp:positionH relativeFrom="column">
                  <wp:posOffset>5106670</wp:posOffset>
                </wp:positionH>
                <wp:positionV relativeFrom="paragraph">
                  <wp:posOffset>-686435</wp:posOffset>
                </wp:positionV>
                <wp:extent cx="428625" cy="381000"/>
                <wp:effectExtent l="0" t="0" r="9525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F7A69B" id="สี่เหลี่ยมผืนผ้า 9" o:spid="_x0000_s1026" style="position:absolute;margin-left:402.1pt;margin-top:-54.05pt;width:33.75pt;height:30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" fillcolor="white [3212]" stroked="f" strokeweight="1pt"/>
            </w:pict>
          </mc:Fallback>
        </mc:AlternateContent>
      </w: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EE5417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</w:t>
      </w: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ข้อบังคับ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ราชภัฏวไลยอลงกรณ์ ในพระบรมราชูปถัมภ์ จังหวัดปทุมธานี</w:t>
      </w: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ว่าด้วย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การศึกษาระดับ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อนุปริญญาและปริญญาตรี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EE5417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25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57</w:t>
      </w: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D5710F" w:rsidP="007D238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990F320" wp14:editId="58CBDF47">
                <wp:simplePos x="0" y="0"/>
                <wp:positionH relativeFrom="column">
                  <wp:posOffset>-329870</wp:posOffset>
                </wp:positionH>
                <wp:positionV relativeFrom="paragraph">
                  <wp:posOffset>817829</wp:posOffset>
                </wp:positionV>
                <wp:extent cx="6289675" cy="533400"/>
                <wp:effectExtent l="0" t="0" r="0" b="0"/>
                <wp:wrapNone/>
                <wp:docPr id="6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B485F" id="Rectangle 87" o:spid="_x0000_s1026" style="position:absolute;margin-left:-25.95pt;margin-top:64.4pt;width:495.25pt;height:42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FyfgIAAPw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" stroked="f"/>
            </w:pict>
          </mc:Fallback>
        </mc:AlternateContent>
      </w:r>
    </w:p>
    <w:p w:rsidR="007D2382" w:rsidRDefault="00D5710F" w:rsidP="007D2382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7AEBDF" wp14:editId="26B79996">
                <wp:simplePos x="0" y="0"/>
                <wp:positionH relativeFrom="column">
                  <wp:posOffset>5077460</wp:posOffset>
                </wp:positionH>
                <wp:positionV relativeFrom="paragraph">
                  <wp:posOffset>-694055</wp:posOffset>
                </wp:positionV>
                <wp:extent cx="428625" cy="381000"/>
                <wp:effectExtent l="0" t="0" r="9525" b="0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4DD4A" id="สี่เหลี่ยมผืนผ้า 10" o:spid="_x0000_s1026" style="position:absolute;margin-left:399.8pt;margin-top:-54.65pt;width:33.75pt;height:30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" fillcolor="white [3212]" stroked="f" strokeweight="1pt"/>
            </w:pict>
          </mc:Fallback>
        </mc:AlternateContent>
      </w:r>
      <w:r w:rsidR="007D2382">
        <w:rPr>
          <w:noProof/>
        </w:rPr>
        <w:drawing>
          <wp:inline distT="0" distB="0" distL="0" distR="0" wp14:anchorId="3E1BECD7" wp14:editId="5059CF84">
            <wp:extent cx="978010" cy="1068987"/>
            <wp:effectExtent l="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ตราครุฑ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2820" cy="108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382" w:rsidRPr="00194DC2" w:rsidRDefault="007D2382" w:rsidP="007D2382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16"/>
          <w:szCs w:val="16"/>
        </w:rPr>
      </w:pPr>
    </w:p>
    <w:p w:rsidR="007D2382" w:rsidRPr="00F6716E" w:rsidRDefault="007D2382" w:rsidP="007D2382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ข้อบังคับมหาวิทยาลัยราชภัฏวไลยอลงกรณ์ ในพระบรมราชูปถัมภ์ จังหวัดปทุมธานี</w:t>
      </w:r>
    </w:p>
    <w:p w:rsidR="007D2382" w:rsidRPr="00F6716E" w:rsidRDefault="007D2382" w:rsidP="007D2382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ปริญญาตรี </w:t>
      </w:r>
    </w:p>
    <w:p w:rsidR="007D2382" w:rsidRPr="00F6716E" w:rsidRDefault="007D2382" w:rsidP="007D2382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พ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2557</w:t>
      </w:r>
    </w:p>
    <w:p w:rsidR="007D2382" w:rsidRPr="00F6716E" w:rsidRDefault="007D2382" w:rsidP="007D2382">
      <w:pPr>
        <w:spacing w:line="252" w:lineRule="auto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6716E">
        <w:rPr>
          <w:rFonts w:ascii="TH SarabunPSK" w:eastAsia="Times New Roman" w:hAnsi="TH SarabunPSK" w:cs="TH SarabunPSK"/>
          <w:b/>
          <w:bCs/>
          <w:sz w:val="32"/>
          <w:szCs w:val="32"/>
        </w:rPr>
        <w:t>.............................................</w:t>
      </w:r>
      <w:r w:rsidR="00D5710F" w:rsidRPr="00D5710F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</w:p>
    <w:p w:rsidR="007D2382" w:rsidRPr="00F6716E" w:rsidRDefault="007D2382" w:rsidP="007D2382">
      <w:pPr>
        <w:tabs>
          <w:tab w:val="left" w:pos="90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 w:hint="cs"/>
          <w:spacing w:val="-14"/>
          <w:sz w:val="32"/>
          <w:szCs w:val="32"/>
          <w:cs/>
        </w:rPr>
        <w:t>โดยที่เป็นการสมควรปรับปรุงข้อบังคับ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1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เพื่อให้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การจัดการศึกษาและการบริหารการศึกษาระดับอนุปริญญา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ปริญญาตรีเป็นไปอย่าง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มีประสิทธิภาพ อาศัยอำนาจ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ตามความในมาตรา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18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(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)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แห่งพระราชบัญญัติมหาวิทยาลัยราชภัฏ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พ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ศ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>.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2547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และโดยมติสภามหาวิทยาลัย</w:t>
      </w:r>
      <w:r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ในการประชุมครั้งที่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12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/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เมื่อวันที่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6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พฤศจิกายน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พ.ศ. 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2557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 xml:space="preserve"> จึง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>ออก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ข้อบังคับไว้</w:t>
      </w:r>
      <w:r w:rsidRPr="000826AA"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</w:t>
      </w:r>
      <w:r w:rsidRPr="000826AA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ดังต่อไปนี้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7D2382" w:rsidRPr="00F6716E" w:rsidRDefault="007D2382" w:rsidP="007D2382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 1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 xml:space="preserve">ข้อบังคับนี้เรียกว่า 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14"/>
          <w:sz w:val="32"/>
          <w:szCs w:val="32"/>
          <w:cs/>
        </w:rPr>
        <w:t>ข้อบังคับมหาวิทยาลัยราชภัฏวไลยอลงกรณ์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 ว่าด้วยการจัดการศึกษาระดับอนุปริญญา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 พ</w:t>
      </w:r>
      <w:r w:rsidRPr="00F6716E">
        <w:rPr>
          <w:rFonts w:ascii="TH SarabunPSK" w:eastAsia="Times New Roman" w:hAnsi="TH SarabunPSK" w:cs="TH SarabunPSK"/>
          <w:sz w:val="32"/>
          <w:szCs w:val="32"/>
        </w:rPr>
        <w:t>.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  <w:cs/>
        </w:rPr>
        <w:t>255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</w:p>
    <w:p w:rsidR="007D2382" w:rsidRPr="005E12D9" w:rsidRDefault="007D2382" w:rsidP="007D2382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ab/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 2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ข้อบังคับนี้ให้ใช้บังคับ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กับนักศึกษาที่เข้าศึกษา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ตั้งแต่ภาคการศึกษาที่ 1/255</w:t>
      </w:r>
      <w:r w:rsidRPr="005E12D9"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>8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เป็นต้นไป</w:t>
      </w:r>
    </w:p>
    <w:p w:rsidR="007D2382" w:rsidRPr="00F6716E" w:rsidRDefault="007D2382" w:rsidP="007D2382">
      <w:pPr>
        <w:tabs>
          <w:tab w:val="left" w:pos="900"/>
          <w:tab w:val="left" w:pos="1560"/>
        </w:tabs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ab/>
      </w:r>
      <w:r w:rsidRPr="00A82970">
        <w:rPr>
          <w:rFonts w:ascii="TH SarabunPSK" w:eastAsia="Times New Roman" w:hAnsi="TH SarabunPSK" w:cs="TH SarabunPSK"/>
          <w:sz w:val="32"/>
          <w:szCs w:val="32"/>
          <w:cs/>
        </w:rPr>
        <w:t xml:space="preserve">ข้อ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ข้อบังคับ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นี้</w:t>
      </w:r>
    </w:p>
    <w:p w:rsidR="007D2382" w:rsidRPr="007F240A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  <w:lang w:val="en-AU"/>
        </w:rPr>
      </w:pPr>
      <w:r w:rsidRPr="007F240A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สถาบันอุดมศึกษา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สถาบันการศึกษาที่มีการจัดการเรียนการสอน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ในหลักสูตร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ไม่ต่ำกว่าระดับอนุปริญญาหรือเทียบเท่า</w:t>
      </w:r>
    </w:p>
    <w:p w:rsidR="007D2382" w:rsidRPr="005E12D9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E12D9"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  <w:t>“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”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หมายความว่า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</w:rPr>
        <w:t xml:space="preserve"> </w:t>
      </w:r>
      <w:r w:rsidRPr="005E12D9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7D2382" w:rsidRPr="005E12D9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“สภามหาวิทยาลัย” หมายความว่า สภา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 xml:space="preserve">มหาวิทยาลัยราชภัฏวไลยอลงกรณ์ </w:t>
      </w:r>
      <w:r w:rsidRPr="005E12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</w:t>
      </w:r>
      <w:r w:rsidRPr="005E12D9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7D2382" w:rsidRPr="007F240A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 xml:space="preserve">“สภาวิชาการ” หมายความว่า สภาวิชาการ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                                                             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</w:t>
      </w:r>
      <w:r w:rsidRPr="004B1BB6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จังหวัดปทุมธานี</w:t>
      </w:r>
    </w:p>
    <w:p w:rsidR="007D2382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อธิการบดีมหาวิทยาลัยราชภัฏวไลยอลงกรณ์</w:t>
      </w:r>
      <w:r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                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2"/>
          <w:sz w:val="32"/>
          <w:szCs w:val="32"/>
          <w:cs/>
        </w:rPr>
        <w:t xml:space="preserve">                             </w:t>
      </w:r>
      <w:r w:rsidRPr="00F6716E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ในพระบรมราชูปถัมภ์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</w:p>
    <w:p w:rsidR="007D2382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“คณะ” หมายความว่า คณะหรือหน่วยงานที่มีหลักสูตรระดับอนุปริญญาหรือปริญญาตรี ที่นักศึกษาสังกัด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มหาวิทยาลัยราชภัฏวไลยอลงกรณ์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ใน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พระบรมราชูปถัมภ์ 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   </w:t>
      </w:r>
      <w:r w:rsidRPr="007F240A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จังหวัดปทุมธานี</w:t>
      </w:r>
    </w:p>
    <w:p w:rsidR="007D2382" w:rsidRPr="0058233C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  <w:cs/>
        </w:rPr>
      </w:pP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“คณบดี” 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หมายความว่า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</w:rPr>
        <w:t xml:space="preserve">  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คณ</w:t>
      </w:r>
      <w:r w:rsidRPr="00B72948">
        <w:rPr>
          <w:rFonts w:ascii="TH SarabunPSK" w:eastAsia="Times New Roman" w:hAnsi="TH SarabunPSK" w:cs="TH SarabunPSK"/>
          <w:spacing w:val="16"/>
          <w:sz w:val="32"/>
          <w:szCs w:val="32"/>
          <w:cs/>
        </w:rPr>
        <w:t>บดี</w:t>
      </w:r>
      <w:r w:rsidRPr="00B72948"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>ของคณะ</w:t>
      </w:r>
      <w:r>
        <w:rPr>
          <w:rFonts w:ascii="TH SarabunPSK" w:eastAsia="Times New Roman" w:hAnsi="TH SarabunPSK" w:cs="TH SarabunPSK" w:hint="cs"/>
          <w:spacing w:val="16"/>
          <w:sz w:val="32"/>
          <w:szCs w:val="32"/>
          <w:cs/>
        </w:rPr>
        <w:t xml:space="preserve"> </w:t>
      </w:r>
    </w:p>
    <w:p w:rsidR="007D2382" w:rsidRPr="0058233C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8"/>
          <w:sz w:val="32"/>
          <w:szCs w:val="32"/>
        </w:rPr>
      </w:pPr>
      <w:r w:rsidRPr="00A92AE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lastRenderedPageBreak/>
        <w:t>“คณะกรรมการวิชาการ” หมายความว่า คณะกรรมการวิชาการมหาวิทยาลัย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ราชภัฏ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</w:t>
      </w:r>
      <w:r w:rsidRPr="00A92AE6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วไลยอลงกรณ์ ในพระบรมราชูปถัมภ์ จังหวัดปทุมธานี</w:t>
      </w:r>
    </w:p>
    <w:p w:rsidR="007D2382" w:rsidRPr="005E12D9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  <w:lang w:val="en-AU"/>
        </w:rPr>
      </w:pPr>
      <w:r w:rsidRPr="005E12D9">
        <w:rPr>
          <w:rFonts w:ascii="TH SarabunPSK" w:eastAsia="Times New Roman" w:hAnsi="TH SarabunPSK" w:cs="TH SarabunPSK" w:hint="cs"/>
          <w:spacing w:val="-12"/>
          <w:sz w:val="32"/>
          <w:szCs w:val="32"/>
          <w:cs/>
          <w:lang w:val="en-AU"/>
        </w:rPr>
        <w:t>“คณะกรรมการวิชาการคณะ” หมายความว่า คณะกรรมการวิชาการคณะที่นักศึกษาสังกัด</w:t>
      </w:r>
    </w:p>
    <w:p w:rsidR="007D2382" w:rsidRDefault="007D2382" w:rsidP="007D2382">
      <w:pPr>
        <w:spacing w:line="252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“คณะกรรมการประจำหลักสูตร” หมายความว่า คณะกรรมการบริหารและพัฒนาหลักสูตร ที่มหาวิทยาลัยแต่งตั้งให้รับผิดชอบในการบริหารหลักสูตร การจัดการเรียนการสอนและพัฒนาหลักสูตร</w:t>
      </w:r>
    </w:p>
    <w:p w:rsidR="007D2382" w:rsidRPr="00502181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“นายทะเบียน” หมายความว่า ผู้ซึ่งได้รับแต่งตั้งจากมหาวิทยาลัย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ราชภัฏ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วไลยอลงกรณ์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502181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ให้มีหน้าที่รับผิดชอบ</w:t>
      </w:r>
      <w:r w:rsidRPr="00502181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เกี่ยวกับงานทะเบียนของนักศึกษา</w:t>
      </w:r>
    </w:p>
    <w:p w:rsidR="007D2382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 w:rsidRPr="004B1BB6">
        <w:rPr>
          <w:rFonts w:ascii="TH SarabunPSK" w:eastAsia="Times New Roman" w:hAnsi="TH SarabunPSK" w:cs="TH SarabunPSK" w:hint="cs"/>
          <w:spacing w:val="-8"/>
          <w:sz w:val="32"/>
          <w:szCs w:val="32"/>
          <w:cs/>
          <w:lang w:val="en-AU"/>
        </w:rPr>
        <w:t>“อาจารย์ที่ปรึกษา” หมายความว่า อาจารย์ที่มหาวิทยาลัยแต่งตั้งให้เป็นที่ปรึกษาของนักศึกษา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แต่ละหมู่เรียน</w:t>
      </w:r>
    </w:p>
    <w:p w:rsidR="007D2382" w:rsidRPr="00134B9C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  <w:lang w:val="en-AU"/>
        </w:rPr>
      </w:pPr>
      <w:r w:rsidRPr="00134B9C">
        <w:rPr>
          <w:rFonts w:ascii="TH SarabunPSK" w:eastAsia="Times New Roman" w:hAnsi="TH SarabunPSK" w:cs="TH SarabunPSK" w:hint="cs"/>
          <w:spacing w:val="-10"/>
          <w:sz w:val="32"/>
          <w:szCs w:val="32"/>
          <w:cs/>
          <w:lang w:val="en-AU"/>
        </w:rPr>
        <w:t>“อาจารย์ประจำ” หมายความว่า อาจารย์ที่สังกัดในมหาวิทยาลัย</w:t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 xml:space="preserve">ราชภัฏวไลยอลงกรณ์ </w:t>
      </w:r>
      <w:r>
        <w:rPr>
          <w:rFonts w:ascii="TH SarabunPSK" w:eastAsia="Times New Roman" w:hAnsi="TH SarabunPSK" w:cs="TH SarabunPSK"/>
          <w:spacing w:val="-10"/>
          <w:sz w:val="32"/>
          <w:szCs w:val="32"/>
          <w:cs/>
        </w:rPr>
        <w:br/>
      </w:r>
      <w:r w:rsidRPr="00134B9C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ในพระบรมราชูปถัมภ์ จังหวัดปทุมธานี</w:t>
      </w:r>
    </w:p>
    <w:p w:rsidR="007D2382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“นักศึกษา” หมายความว่า นักศึกษาที่ศึกษาในหลักสูตร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>ระดับอนุปริญญาและปริญญาตรีของมหาวิทยาลัย</w:t>
      </w:r>
      <w:r w:rsidRPr="00C3615B">
        <w:rPr>
          <w:rFonts w:ascii="TH SarabunPSK" w:eastAsia="Times New Roman" w:hAnsi="TH SarabunPSK" w:cs="TH SarabunPSK"/>
          <w:spacing w:val="-12"/>
          <w:sz w:val="32"/>
          <w:szCs w:val="32"/>
          <w:cs/>
        </w:rPr>
        <w:t>ราชภัฏวไลยอลงกรณ์ ในพระบรมราชูปถัมภ์</w:t>
      </w:r>
      <w:r w:rsidRPr="00C3615B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จังหวัดปทุมธานี</w:t>
      </w:r>
      <w:r w:rsidRPr="00C3615B">
        <w:rPr>
          <w:rFonts w:ascii="TH SarabunPSK" w:eastAsia="Times New Roman" w:hAnsi="TH SarabunPSK" w:cs="TH SarabunPSK"/>
          <w:sz w:val="32"/>
          <w:szCs w:val="32"/>
          <w:cs/>
          <w:lang w:val="en-AU"/>
        </w:rPr>
        <w:t xml:space="preserve"> </w:t>
      </w:r>
    </w:p>
    <w:p w:rsidR="007D2382" w:rsidRPr="007E5C77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  <w:lang w:val="en-AU"/>
        </w:rPr>
      </w:pPr>
      <w:r w:rsidRPr="007E5C77"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>“นักศึกษาสะสมหน่วยกิต” หมายความว่า นักศึกษาที่ลงทะเบียนเรียนและศึกษาเป็นรายวิชาเพื่อสะสมหน่วยกิต ในหลักสูตรระดับอนุปริญญาและปริญญาตรีของมหาวิทยาลัย</w:t>
      </w:r>
      <w:r>
        <w:rPr>
          <w:rFonts w:ascii="TH SarabunPSK" w:eastAsia="Times New Roman" w:hAnsi="TH SarabunPSK" w:cs="TH SarabunPSK" w:hint="cs"/>
          <w:sz w:val="32"/>
          <w:szCs w:val="32"/>
          <w:cs/>
          <w:lang w:val="en-AU"/>
        </w:rPr>
        <w:t xml:space="preserve">      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ราชภัฏวไลยอลงกรณ์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7E5C77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7D2382" w:rsidRPr="00800EBD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10"/>
          <w:sz w:val="32"/>
          <w:szCs w:val="32"/>
        </w:rPr>
      </w:pPr>
      <w:r w:rsidRPr="00800EBD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“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ภาคการศึกษาปกติ” หมายความว่า 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และภาคการศึกษาที่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2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ที่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มี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      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การจัดการศึกษาไม่น้อยกว่า </w:t>
      </w:r>
      <w:r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>15</w:t>
      </w:r>
      <w:r w:rsidRPr="00800EBD">
        <w:rPr>
          <w:rFonts w:ascii="TH SarabunPSK" w:eastAsia="Times New Roman" w:hAnsi="TH SarabunPSK" w:cs="TH SarabunPSK" w:hint="cs"/>
          <w:spacing w:val="-10"/>
          <w:sz w:val="32"/>
          <w:szCs w:val="32"/>
          <w:cs/>
        </w:rPr>
        <w:t xml:space="preserve"> สัปดาห์</w:t>
      </w:r>
    </w:p>
    <w:p w:rsidR="007D2382" w:rsidRPr="007E4CC7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6"/>
          <w:szCs w:val="36"/>
          <w:cs/>
          <w:lang w:val="en-AU"/>
        </w:rPr>
      </w:pP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“ภาคฤดูร้อน” หมายความว่า ภาคการศึกษาหลังภาคการศึกษา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>ที่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2</w:t>
      </w:r>
      <w:r>
        <w:rPr>
          <w:rFonts w:ascii="TH SarabunPSK" w:eastAsia="Times New Roman" w:hAnsi="TH SarabunPSK" w:cs="TH SarabunPSK" w:hint="cs"/>
          <w:spacing w:val="-6"/>
          <w:sz w:val="24"/>
          <w:szCs w:val="32"/>
          <w:cs/>
        </w:rPr>
        <w:t xml:space="preserve"> ของปีการศึกษาปัจจุบัน</w:t>
      </w:r>
      <w:r w:rsidRPr="007E4CC7">
        <w:rPr>
          <w:rFonts w:ascii="TH SarabunPSK" w:eastAsia="Times New Roman" w:hAnsi="TH SarabunPSK" w:cs="TH SarabunPSK"/>
          <w:spacing w:val="-6"/>
          <w:sz w:val="24"/>
          <w:szCs w:val="32"/>
          <w:cs/>
        </w:rPr>
        <w:t xml:space="preserve"> และก่อนภาคการศึกษาที่ </w:t>
      </w:r>
      <w:r>
        <w:rPr>
          <w:rFonts w:ascii="TH SarabunPSK" w:eastAsia="Times New Roman" w:hAnsi="TH SarabunPSK" w:cs="TH SarabunPSK"/>
          <w:spacing w:val="-6"/>
          <w:sz w:val="24"/>
          <w:szCs w:val="32"/>
          <w:cs/>
        </w:rPr>
        <w:t>1</w:t>
      </w:r>
      <w:r>
        <w:rPr>
          <w:rFonts w:ascii="TH SarabunPSK" w:eastAsia="Times New Roman" w:hAnsi="TH SarabunPSK" w:cs="TH SarabunPSK" w:hint="cs"/>
          <w:spacing w:val="-4"/>
          <w:sz w:val="36"/>
          <w:szCs w:val="36"/>
          <w:cs/>
          <w:lang w:val="en-AU"/>
        </w:rPr>
        <w:t xml:space="preserve"> </w:t>
      </w:r>
      <w:r w:rsidRPr="00AE369F">
        <w:rPr>
          <w:rFonts w:ascii="TH SarabunPSK" w:eastAsia="Times New Roman" w:hAnsi="TH SarabunPSK" w:cs="TH SarabunPSK" w:hint="cs"/>
          <w:spacing w:val="-4"/>
          <w:sz w:val="32"/>
          <w:szCs w:val="32"/>
          <w:cs/>
          <w:lang w:val="en-AU"/>
        </w:rPr>
        <w:t>ของปีการศึกษาถัดไป</w:t>
      </w:r>
    </w:p>
    <w:p w:rsidR="007D2382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“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รายวิชา</w:t>
      </w:r>
      <w:r w:rsidRPr="00F6716E">
        <w:rPr>
          <w:rFonts w:ascii="TH SarabunPSK" w:eastAsia="Times New Roman" w:hAnsi="TH SarabunPSK" w:cs="TH SarabunPSK"/>
          <w:sz w:val="32"/>
          <w:szCs w:val="32"/>
          <w:lang w:val="en-AU"/>
        </w:rPr>
        <w:t>”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หมายความว่า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วิชาต่าง ๆ ที่เปิดสอนในระดับอนุปริญญา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และ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ปริญญาตรี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  <w:cs/>
        </w:rPr>
        <w:br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โดย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เป็นไปตามหลักสูตรของคณะนั้น</w:t>
      </w:r>
    </w:p>
    <w:p w:rsidR="007D2382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lang w:val="en-AU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“หน่วยกิต” หมายความว่า มาตราที่ใช้แสดงปริมาณการศึกษาที่นักศึกษาได้รับ      แต่ละรายวิชา</w:t>
      </w:r>
    </w:p>
    <w:p w:rsidR="007D2382" w:rsidRPr="004943B4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“การเทียบโอนผลเรียน” หมายความว่า การนำหน่วยกิตและค่าระดับคะแนนของรายวิชาที่เคยศึกษาในหลักสูตรมหาวิทยาลัยมาใช้โดยไม่ต้องศึกษารายวิชานั้นอีก</w:t>
      </w:r>
    </w:p>
    <w:p w:rsidR="007D2382" w:rsidRPr="004943B4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“การยกเว้นการเรียนรายวิชา” หมายความว่า การนำหน่วยกิตของรายวิชา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ในหลักสูตรมหาวิทยาลัยและให้หมายความรวมถึงการนำเนื้อหาวิชาของรายวิชา กลุ่มวิชา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จากหลักสูตรสถาบันอุดมศึกษาอื่นที่ได้ศึกษาแล้ว และการเทียบโอนความรู้และการให้หน่วยกิต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จากการศึกษานอกระบบ การศึกษาตามอัธยาศัย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การฝึกอาชีพหรือจากประสบการณ์การทำงานมาใช้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โดยไม่ต้องศึกษารายวิชาหรือชุดวิชาใดวิชาหนึ่งในหลักสูตรของมหาวิทยาลัย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และมหาวิทยาลัยจะไม่นำมาคำนวณค่าระดับคะแนนเฉลี่ยสะสม</w:t>
      </w:r>
    </w:p>
    <w:p w:rsidR="007D2382" w:rsidRPr="00F6716E" w:rsidRDefault="007D2382" w:rsidP="007D2382">
      <w:pPr>
        <w:spacing w:line="264" w:lineRule="auto"/>
        <w:ind w:firstLine="1440"/>
        <w:jc w:val="thaiDistribute"/>
        <w:rPr>
          <w:rFonts w:ascii="TH SarabunPSK" w:eastAsia="Times New Roman" w:hAnsi="TH SarabunPSK" w:cs="TH SarabunPSK"/>
          <w:spacing w:val="-4"/>
          <w:sz w:val="32"/>
          <w:szCs w:val="32"/>
          <w:cs/>
          <w:lang w:val="en-AU"/>
        </w:rPr>
      </w:pP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“แฟ้มสะสมงาน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(P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>ortfolio)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”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หมายความว่า เอกสารหลักฐานที่แสดงว่ามีความรู้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4943B4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ตามรายวิชาหรือกลุ่มวิชาที่ขอยกเว้นการเรียนรายวิชา</w:t>
      </w:r>
    </w:p>
    <w:p w:rsidR="007D2382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4 บรรดากฎ ระเบียบ ข้อบังคับ ประกาศ คำสั่ง หรือมติอื่นในส่วนที่กำหนดไว้แล้ว      ในข้อบังคับนี้ หรือซึ่งขัดแย้งกับข้อบังคับนี้ ให้ใช้ข้อบังคับนี้แทน</w:t>
      </w:r>
    </w:p>
    <w:p w:rsidR="007D2382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 5 ให้อธิการบดีรักษาการให้เป็นไปตามข้อบังคับนี้ และให้มีอำนาจออกระเบียบ ประกาศ หรือคำสั่งเพื่อปฏิบัติตามข้อบังคับนี้</w:t>
      </w:r>
    </w:p>
    <w:p w:rsidR="007D2382" w:rsidRDefault="007D2382" w:rsidP="007D2382">
      <w:pPr>
        <w:spacing w:line="264" w:lineRule="auto"/>
        <w:ind w:right="26"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ให้อธิการบดีเป็นผู้มีอำนาจตีความและวินิจฉัยชี้ขาด</w:t>
      </w:r>
    </w:p>
    <w:p w:rsidR="007D2382" w:rsidRDefault="007D2382" w:rsidP="007D2382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D2382" w:rsidRPr="00A639B6" w:rsidRDefault="007D2382" w:rsidP="007D2382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A639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หมวด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1</w:t>
      </w:r>
    </w:p>
    <w:p w:rsidR="007D2382" w:rsidRDefault="007D2382" w:rsidP="007D2382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ระบบการบริหารงานวิชาการ</w:t>
      </w:r>
    </w:p>
    <w:p w:rsidR="007D2382" w:rsidRDefault="007D2382" w:rsidP="007D2382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ข้อ 6 มหาวิทยาลัยจัดการบริหารงานวิชาการ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โดยให้มีหน่วยงาน บุคคล และคณะบุคคล ดำเนินงาน ดังต่อไปนี้</w:t>
      </w:r>
    </w:p>
    <w:p w:rsidR="007D2382" w:rsidRPr="003C634F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6.1 สภาวิชาการ</w:t>
      </w:r>
    </w:p>
    <w:p w:rsidR="007D2382" w:rsidRPr="003C634F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6.2 คณะกรรมการวิชาการ</w:t>
      </w:r>
    </w:p>
    <w:p w:rsidR="007D2382" w:rsidRPr="003C634F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6.3 คณะกรรมการวิชาการคณะ</w:t>
      </w:r>
    </w:p>
    <w:p w:rsidR="007D2382" w:rsidRPr="003C634F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6.4 คณะกรรมการประจำหลักสูตร</w:t>
      </w:r>
    </w:p>
    <w:p w:rsidR="007D2382" w:rsidRPr="003C634F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6.5 อาจารย์ที่ปรึกษา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7 การแต่งตั้งสภาวิชาการ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8 อำนาจหน้าที่ของสภาวิชาการ ให้เป็นไปตามบทบัญญัติในมาตรา 19 แห่งพระราชบัญญัติมหาวิทยาลัยราชภัฏ พ.ศ. 2547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9 ให้อธิการบดีแต่งตั้งคณะกรรมการวิชาการ ประกอบด้วย</w:t>
      </w:r>
    </w:p>
    <w:p w:rsidR="007D2382" w:rsidRPr="003C634F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9.1 อธิการบดี หรือรองอธิการบดีที่ได้รับมอบหมาย เป็นประธาน</w:t>
      </w:r>
    </w:p>
    <w:p w:rsidR="007D2382" w:rsidRPr="003C634F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9.2 คณบดีทุกคณะและหัวหน้าหน่วยงานที่รับผิดชอบหมวดวิชาศึกษาทั่วไป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กรรมการ</w:t>
      </w:r>
    </w:p>
    <w:p w:rsidR="007D2382" w:rsidRPr="003C634F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9.3</w:t>
      </w:r>
      <w:r w:rsidRPr="003C634F">
        <w:rPr>
          <w:rFonts w:ascii="TH SarabunPSK" w:hAnsi="TH SarabunPSK" w:cs="TH SarabunPSK"/>
          <w:color w:val="538135" w:themeColor="accent6" w:themeShade="BF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นายทะเบียน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เป็นกรรมการ</w:t>
      </w:r>
    </w:p>
    <w:p w:rsidR="007D2382" w:rsidRPr="003C634F" w:rsidRDefault="007D2382" w:rsidP="007D2382">
      <w:pPr>
        <w:spacing w:line="264" w:lineRule="auto"/>
        <w:ind w:firstLine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9.4 ผู้อำนวยการสำนักส่งเสริมวิชาการและงานทะเบียน เป็นกรรมการและเลขานุการ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9.5 รองผู้อำนวยการสำนักส่งเสริมวิชาการและงานทะเบียน จำนวน 1 คน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เป็นกรรมการและผู้ช่วยเลขานุการ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10 ให้คณะกรรมการวิชาการมีหน้าที่ ดังต่อไปนี้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10.1 พิจารณากลั่นกรองร่างประกาศ ระเบียบ หรือข้อบังคับที่เกี่ยวกับการ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จัดการศึกษาก่อนนำเสนอสภาวิชาการ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10.2 พิจารณากลั่นกรองบุคคลเพื่อแต่งตั้งเป็นอาจารย์พิเศษ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10.3 กำกับดูแลการจัดการเรียนการสอนให้เป็นไปตามระเบียบ ข้อบังคับ ประกาศ และนโยบายของมหาวิทยาลัย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10.4 พิจารณากลั่นกรองแผนการรับนักศึกษา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10.5 พิจารณากลั่นกรองผู้สำเร็จการศึกษา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และเสนอชื่อผู้ที่มีคุณสมบัติจะสำเร็จการศึกษาระดับอนุปริญญาหรือปริญญาตรีต่อสภาวิชาการ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64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10.6  พิจารณาแผนพัฒนาหลักสูตรและกลั่นกรองโครงการพัฒนาหลักสูตร</w:t>
      </w:r>
    </w:p>
    <w:p w:rsidR="007D2382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10.7 ปฏิบัติหน้าที่อื่น ๆ ตามที่อธิการบดีมอบหมาย</w:t>
      </w:r>
    </w:p>
    <w:p w:rsidR="007D2382" w:rsidRPr="003C634F" w:rsidRDefault="007D2382" w:rsidP="007D2382">
      <w:pPr>
        <w:tabs>
          <w:tab w:val="left" w:pos="900"/>
        </w:tabs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11 ให้คณะเป็นหน่วยงานผลิตบัณฑิตตามนโยบายของมหาวิทยาลัย ซึ่งบริหาร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งานวิชาการโดยคณบดีและคณะกรรมการวิชาการคณะ ซึ่งคณะกรรมการวิชาการคณะประกอบด้วย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11.1 คณบดี เป็นประธาน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11.2 ประธานคณะกรรมการประจำหลักสูตรทุกหลักสูตร เป็นกรรมการ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11.3 รองคณบดีที่ดูแลงานวิชาการ เป็นกรรมการและเลขานุการ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11.4 หัวหน้าสำนักงานคณบดี เป็นผู้ช่วยเลขานุการ</w:t>
      </w: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12 ให้คณะกรรมการวิชาการคณะมีหน้าที่ ดังต่อไปนี้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 พิจารณากลั่นกรองหลักสูตรการเรียนการสอนและการวัดผลประเมินผลการศึกษา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12.2 พิจารณากลั่นกรองโครงการพัฒนาสาขาวิชา เอกสาร ตำรา และสื่อประกอบ     การเรียนการสอน </w:t>
      </w:r>
    </w:p>
    <w:p w:rsidR="007D2382" w:rsidRPr="009F2643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12.3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พิจารณาและกลั่นกรองรายละเอียดของรายวิชา (มคอ. 3) รายละเอียดของประสบการณ์ภาคสนาม (มคอ. 4) รายงานผลการดำเนินการของรายวิชา (มคอ. 5) รายงานผลการดำเนินการของประสบการณ์ภาคสนาม (มคอ. 6) ทุกรายวิชา และ</w:t>
      </w:r>
      <w:hyperlink r:id="rId23" w:tgtFrame="_blank" w:history="1">
        <w:r w:rsidRPr="009F2643">
          <w:rPr>
            <w:rStyle w:val="aff2"/>
            <w:rFonts w:ascii="TH SarabunPSK" w:hAnsi="TH SarabunPSK" w:cs="TH SarabunPSK"/>
            <w:color w:val="000000" w:themeColor="text1"/>
            <w:spacing w:val="-8"/>
            <w:sz w:val="32"/>
            <w:szCs w:val="32"/>
            <w:u w:val="none"/>
            <w:cs/>
          </w:rPr>
          <w:t>รายงานผลการดำเนินการของหลักสูตร</w:t>
        </w:r>
        <w:r w:rsidRPr="009F2643">
          <w:rPr>
            <w:rStyle w:val="aff2"/>
            <w:rFonts w:ascii="TH SarabunPSK" w:hAnsi="TH SarabunPSK" w:cs="TH SarabunPSK"/>
            <w:color w:val="000000" w:themeColor="text1"/>
            <w:spacing w:val="-8"/>
            <w:sz w:val="32"/>
            <w:szCs w:val="32"/>
            <w:u w:val="none"/>
          </w:rPr>
          <w:t xml:space="preserve"> </w:t>
        </w:r>
      </w:hyperlink>
      <w:r w:rsidRPr="009F264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(มคอ. 7) </w:t>
      </w:r>
      <w:r w:rsidRPr="009F2643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9F2643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ทุกสาขาวิชา</w:t>
      </w:r>
      <w:r w:rsidRPr="009F264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12.4 พิจารณากลั่นกรองอัตรากำลังผู้สอน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12.5 พิจารณากลั่นกรองการขอแต่งตั้งอาจารย์พิเศษ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อาจารย์ผู้ทรงคุณวุฒิ และอาจารย์ผู้ประสานงานรายวิชา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12.6 พิจารณากลั่นกรองการเสนอแต่งตั้งอาจารย์ที่ปรึกษา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12.7 พิจารณากลั่นกรองการเสนอแผนการดำเนินการพัฒนานักศึกษาทุกชั้นปีตามวัตถุประสงค์ของหลักสูตร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12.8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พิจารณากลั่นกรองการประเมินผลการผลิตบัณฑิตประจำปีตามนโยบายของมหาวิทยาลัย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12.9 พิจารณากลั่นกรองการดำเนินการประกันคุณภาพการศึกษา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12.10 ปฏิบัติหน้าที่ตามที่คณบดีมอบหมาย</w:t>
      </w: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13  ให้มหาวิทยาลัยแต่งตั้งคณะกรรมการประจำหลักสูตรตามเกณฑ์มาตรฐานหลักสูตร จากอาจารย์ประจำที่มีคุณวุฒิตรงหรือสัมพันธ์กับสาขาวิชานั้น ๆ</w:t>
      </w:r>
    </w:p>
    <w:p w:rsidR="007D2382" w:rsidRPr="003C634F" w:rsidRDefault="007D2382" w:rsidP="007D2382">
      <w:pPr>
        <w:spacing w:line="252" w:lineRule="auto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ข้อ 14  คณะกรรมการประจำหลักสูตรมีหน้าที่ ดังต่อไปนี้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D2382" w:rsidRPr="003C634F" w:rsidRDefault="007D2382" w:rsidP="007D2382">
      <w:pPr>
        <w:spacing w:line="252" w:lineRule="auto"/>
        <w:ind w:firstLine="851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14.1  พัฒนาหรือปรับปรุงหลักสูตรให้ตรงตามเกณฑ์มาตรฐานหลักสูตรระดับอุดมศึกษาหรือประกาศอื่นใดของกระทรวงศึกษาธิการหรือสภาวิชาชีพ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14.2  จัดทำโครงการพัฒนาสาขาวิชา เอกสาร ตำรา สื่อ ประกอบการเรียน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การสอน และ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จัดทำแนวการสอน รายละเอียดของรายวิชา (มคอ. 3) รายละเอียดของประสบการณ์ภาคสนาม (มคอ. 4) ทุกรายวิชา</w:t>
      </w:r>
    </w:p>
    <w:p w:rsidR="007D2382" w:rsidRPr="009F2643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14.3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พิจารณาและกลั่นกรองรายงานผลการดำเนินการของรายวิชา (มคอ. 5) รายงานผล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การดำเนินการของประสบการณ์ภาคสนาม (มคอ. 6) ทุกรายวิชา </w:t>
      </w:r>
      <w:r w:rsidRPr="009F2643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</w:t>
      </w:r>
      <w:hyperlink r:id="rId24" w:tgtFrame="_blank" w:history="1">
        <w:r w:rsidRPr="009F2643">
          <w:rPr>
            <w:rStyle w:val="aff2"/>
            <w:rFonts w:ascii="TH SarabunPSK" w:hAnsi="TH SarabunPSK" w:cs="TH SarabunPSK"/>
            <w:color w:val="000000" w:themeColor="text1"/>
            <w:spacing w:val="-10"/>
            <w:sz w:val="32"/>
            <w:szCs w:val="32"/>
            <w:u w:val="none"/>
            <w:cs/>
          </w:rPr>
          <w:t>รายงานผลการดำเนินการของหลักสูตร</w:t>
        </w:r>
        <w:r w:rsidRPr="009F2643">
          <w:rPr>
            <w:rStyle w:val="aff2"/>
            <w:rFonts w:ascii="TH SarabunPSK" w:hAnsi="TH SarabunPSK" w:cs="TH SarabunPSK"/>
            <w:color w:val="000000" w:themeColor="text1"/>
            <w:spacing w:val="-10"/>
            <w:sz w:val="32"/>
            <w:szCs w:val="32"/>
            <w:u w:val="none"/>
          </w:rPr>
          <w:t xml:space="preserve"> </w:t>
        </w:r>
      </w:hyperlink>
      <w:r w:rsidRPr="009F2643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(มคอ. 7)</w:t>
      </w:r>
      <w:r w:rsidRPr="009F2643"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</w:t>
      </w:r>
      <w:r w:rsidRPr="009F2643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ทุกสาขาวิชา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14.4  จัดทำอัตรากำลังผู้สอนเสนอต่อคณบดีและมหาวิทยาลัย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14.5  เสนอขอแต่งตั้งอาจารย์พิเศษ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อาจารย์ผู้ทรงคุณวุฒิและอาจารย์ผู้ประสานงานรายวิชา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14.6  เสนอแต่งตั้งอาจารย์ที่ปรึกษาต่อคณบดีและมหาวิทยาลัย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14.7  เสนอแผนการดำเนินการพัฒนานักศึกษาทุกชั้นปีตามวัตถุประสงค์ของหลักสูตร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14.8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ดำเนินการประเมินผลการผลิตบัณฑิตประจำปีตามนโยบายของมหาวิทยาลัย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14.9  ดำเนินการประกันคุณภาพการศึกษาของหลักสูตร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14.10 ดำเนินงานตามประกาศมาตรฐานภาระงานของคณะกรรมการประจำหลักสูตร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14.11 ปฏิบัติหน้าที่ตามที่คณบดีมอบหมาย</w:t>
      </w:r>
    </w:p>
    <w:p w:rsidR="007D2382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15 ให้มหาวิทยาลัยแต่งตั้งบุคคลเพื่อทำหน้าที่อาจารย์ที่ปรึกษา โดยมีหน้าที่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ให้คำปรึกษาดูแล สนับสนุนทางด้านวิชาการ วิธีการเรียน แผนการเรียน และให้มีส่วนในการประเมินผลความก้าวหน้าในการศึกษาของนักศึกษา และภารกิจอื่นที่มหาวิทยาลัยมอบหมาย</w:t>
      </w: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52" w:lineRule="auto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 2</w:t>
      </w:r>
    </w:p>
    <w:p w:rsidR="007D2382" w:rsidRPr="003C634F" w:rsidRDefault="007D2382" w:rsidP="007D2382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ระบบการจัดการศึกษา</w:t>
      </w:r>
    </w:p>
    <w:p w:rsidR="007D2382" w:rsidRPr="003C634F" w:rsidRDefault="007D2382" w:rsidP="007D2382">
      <w:pPr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16 การจัดการศึกษาระดับอนุปริญญาและปริญญาตรี ใช้ระบบทวิภาคโดย 1 ปีการศึกษาแบ่งออกเป็น 2 ภาคการศึกษาปกติ คือ ภาคการศึกษาที่ 1 และภาคการศึกษาที่ 2 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แต่ละภาคการศึกษา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มีระยะเวลาศึกษาไม่น้อยกว่า 15 สัปดาห์ มหาวิทยาลัยอาจจัดการศึกษาภาคฤดูร้อนต่อจากภาคการศึกษาที่ 2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โดยให้มีจำนวนชั่วโมงการศึกษาในแต่ละรายวิชาเทียบเคียงกันได้กับการศึกษาภาคปกติ</w:t>
      </w: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17 การกำหนดหน่วยกิตแต่ละรายวิชา ให้กำหนดโดยใช้เกณฑ์ ดังนี้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17.1 รายวิชาภาคทฤษฎีที่ใช้เวลาบรรยายหรืออภิปรายปัญหาไม่น้อยกว่า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15 ชั่วโมงต่อภาคการศึกษาปกติ ให้มีค่าเท่ากับ 1 หน่วยกิตระบบทวิภาค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17.2 รายวิชาภาคปฏิบัติที่ใช้เวลาฝึกหรือทดลองไม่น้อยกว่า 30 ชั่วโมงต่อ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17.3 การฝึกงานหรือการฝึกภาคสนามที่ใช้เวลาฝึกไม่น้อยกว่า 45 ชั่วโมงต่อ</w:t>
      </w:r>
      <w:r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 ให้มีค่าเท่ากับ 1 หน่วยกิตระบบทวิภาค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17.4 การทำโครงงานหรือกิจกรรมอื่นใดที่ได้รับมอบหมายที่ใช้เวลาทำโครงงานหรือกิจกรรมไม่น้อยกว่า 45 ชั่วโมงต่อภาคการศึกษาปกติ ให้มีค่าเท่ากับ 1 หน่วยกิตระบบทวิภาค</w:t>
      </w:r>
    </w:p>
    <w:p w:rsidR="007D2382" w:rsidRPr="003C634F" w:rsidRDefault="007D2382" w:rsidP="007D2382">
      <w:pPr>
        <w:tabs>
          <w:tab w:val="left" w:pos="19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18 การจัดการศึกษา มีดังนี้</w:t>
      </w:r>
    </w:p>
    <w:p w:rsidR="007D2382" w:rsidRPr="003C634F" w:rsidRDefault="007D2382" w:rsidP="007D2382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 การศึกษาแบบเต็มเวลา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(Full 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</w:t>
      </w:r>
      <w:r w:rsidRPr="003C634F">
        <w:rPr>
          <w:rFonts w:ascii="TH SarabunPSK" w:hAnsi="TH SarabunPSK" w:cs="TH SarabunPSK"/>
          <w:sz w:val="32"/>
          <w:szCs w:val="32"/>
          <w:cs/>
        </w:rPr>
        <w:br/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การลงทะเบียนเรียนในภาคการศึกษาปกติไม่น้อยกว่า 9 หน่วยกิต  และไม่เกิน 22 หน่วยกิต  และ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ภาคฤดูร้อน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7D2382" w:rsidRPr="003C634F" w:rsidRDefault="007D2382" w:rsidP="007D2382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18.2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การศึกษาแบบไม่เต็มเวลา </w:t>
      </w:r>
      <w:r w:rsidRPr="003C634F">
        <w:rPr>
          <w:rFonts w:ascii="TH SarabunPSK" w:hAnsi="TH SarabunPSK" w:cs="TH SarabunPSK"/>
          <w:sz w:val="32"/>
          <w:szCs w:val="32"/>
        </w:rPr>
        <w:t xml:space="preserve">(Part-time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เป็นการจัดการศึกษาที่มีการลงทะเบียนเรียนในภาคการศึกษาปกติและภาคฤดูร้อน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ไม่เกิน 9 หน่วยกิต</w:t>
      </w:r>
    </w:p>
    <w:p w:rsidR="007D2382" w:rsidRPr="003C634F" w:rsidRDefault="007D2382" w:rsidP="007D2382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18.3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การศึกษาแบบเฉพาะบางช่วงเวลา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 xml:space="preserve">(Particular Time Period Education)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เป็นการจัดการศึกษาในบางช่วงเวลาของปีการศึกษา หรือเป็นไปตามเงื่อนไขของหลักสูตร หรือตามประกาศของมหาวิทยาลัย</w:t>
      </w:r>
    </w:p>
    <w:p w:rsidR="007D2382" w:rsidRPr="003C634F" w:rsidRDefault="007D2382" w:rsidP="007D2382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18.4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ab/>
        <w:t xml:space="preserve">การศึกษาแบบทางไกล </w:t>
      </w:r>
      <w:r w:rsidRPr="003C634F">
        <w:rPr>
          <w:rFonts w:ascii="TH SarabunPSK" w:hAnsi="TH SarabunPSK" w:cs="TH SarabunPSK"/>
          <w:spacing w:val="-8"/>
          <w:sz w:val="32"/>
          <w:szCs w:val="32"/>
        </w:rPr>
        <w:t>(Distance Education)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เป็นการจัดการศึกษาโดยใช้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การสอนทางไกลผ่านระบบการสื่อสารหรือเครือข่ายสารสนเทศต่าง ๆ หรือเป็นไปตามเงื่อนไขของหลักสูตร หรือตามประกาศของมหาวิทยาลัย</w:t>
      </w:r>
    </w:p>
    <w:p w:rsidR="007D2382" w:rsidRPr="003C634F" w:rsidRDefault="007D2382" w:rsidP="007D2382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18.5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การศึกษาแบบชุดวิชา </w:t>
      </w:r>
      <w:r w:rsidRPr="003C634F">
        <w:rPr>
          <w:rFonts w:ascii="TH SarabunPSK" w:hAnsi="TH SarabunPSK" w:cs="TH SarabunPSK"/>
          <w:sz w:val="32"/>
          <w:szCs w:val="32"/>
        </w:rPr>
        <w:t>(Module Education)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เป็นการจัดการศึกษาเป็นชุดรายวิชาหรือกลุ่มรายวิชา ตามประกาศของมหาวิทยาลัย</w:t>
      </w:r>
    </w:p>
    <w:p w:rsidR="007D2382" w:rsidRPr="003C634F" w:rsidRDefault="007D2382" w:rsidP="007D2382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18.6 การศึกษาแบบเรียนครั้งละรายวิชา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(Block Course Education)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 เป็นการจัดการศึกษาที่กำหนดให้นักศึกษาเรียนครั้งละรายวิชาตลอดหลักสูตร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ตามประกาศของมหาวิทยาลัย</w:t>
      </w:r>
    </w:p>
    <w:p w:rsidR="007D2382" w:rsidRPr="003C634F" w:rsidRDefault="007D2382" w:rsidP="007D2382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18.7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การศึกษาแบบนานาชาติ </w:t>
      </w:r>
      <w:r w:rsidRPr="003C634F">
        <w:rPr>
          <w:rFonts w:ascii="TH SarabunPSK" w:hAnsi="TH SarabunPSK" w:cs="TH SarabunPSK"/>
          <w:sz w:val="32"/>
          <w:szCs w:val="32"/>
        </w:rPr>
        <w:t xml:space="preserve">(International Education)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จัดการศึกษาโดยใช้ภาษาต่างประเทศทั้งหมดซึ่งอาจจะเป็นความร่วมมือของสถานศึกษา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หรือหน่วยงานในประเทศ หรือต่างประเทศ และมีการจัดการให้มีมาตรฐานเช่นเดียวกับหลักสูตรสากล</w:t>
      </w:r>
    </w:p>
    <w:p w:rsidR="007D2382" w:rsidRPr="003C634F" w:rsidRDefault="007D2382" w:rsidP="007D2382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18.8 การศึกษาแบบสะสมหน่วยกิต (</w:t>
      </w:r>
      <w:r w:rsidRPr="003C634F">
        <w:rPr>
          <w:rFonts w:ascii="TH SarabunPSK" w:hAnsi="TH SarabunPSK" w:cs="TH SarabunPSK"/>
          <w:spacing w:val="-6"/>
          <w:sz w:val="32"/>
          <w:szCs w:val="32"/>
        </w:rPr>
        <w:t xml:space="preserve">Pre-degree Education)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เป็นการศึกษาแบบรายวิชาเพื่อสะสมหน่วยกิต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ในระดับอนุปริญญาหรือปริญญาตรี ตามประกาศของมหาวิทยาลัย</w:t>
      </w:r>
    </w:p>
    <w:p w:rsidR="007D2382" w:rsidRPr="003C634F" w:rsidRDefault="007D2382" w:rsidP="007D2382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18.9</w:t>
      </w:r>
      <w:r w:rsidRPr="003C634F">
        <w:rPr>
          <w:rFonts w:ascii="TH SarabunPSK" w:hAnsi="TH SarabunPSK" w:cs="TH SarabunPSK"/>
          <w:sz w:val="32"/>
          <w:szCs w:val="32"/>
          <w:cs/>
        </w:rPr>
        <w:tab/>
        <w:t xml:space="preserve">การศึกษาหลักสูตรควบระดับปริญญาตรี 2 ปริญญา </w:t>
      </w:r>
      <w:r w:rsidRPr="003C634F">
        <w:rPr>
          <w:rFonts w:ascii="TH SarabunPSK" w:hAnsi="TH SarabunPSK" w:cs="TH SarabunPSK"/>
          <w:sz w:val="32"/>
          <w:szCs w:val="32"/>
        </w:rPr>
        <w:t xml:space="preserve">(Dual Bachelor’s Degree Program)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ที่ให้ผู้เรียนศึกษาในระดับปริญญาตรีพร้อมกัน 2 หลักสูตร โดยผู้สำเร็จการศึกษาจะได้รับปริญญาจากทั้ง 2 หลักสูตร ตามประกาศของมหาวิทยาลัย</w:t>
      </w:r>
    </w:p>
    <w:p w:rsidR="007D2382" w:rsidRPr="003C634F" w:rsidRDefault="007D2382" w:rsidP="007D2382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การศึกษาหลักสูตรระดับปริญญาตรีปริญญาที่ 2 </w:t>
      </w:r>
      <w:r w:rsidRPr="003C634F">
        <w:rPr>
          <w:rFonts w:ascii="TH SarabunPSK" w:hAnsi="TH SarabunPSK" w:cs="TH SarabunPSK"/>
          <w:sz w:val="32"/>
          <w:szCs w:val="32"/>
        </w:rPr>
        <w:t>(The Second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</w:rPr>
        <w:t>Bachelor’s Degree Program)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เป็นการจัดการศึกษา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>ที่ให้ผู้เรียนที่สำเร็จปริญญาตรีแล้วมาศึกษา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z w:val="32"/>
          <w:szCs w:val="32"/>
          <w:cs/>
        </w:rPr>
        <w:t>ในระดับปริญญาตรีเพื่อรับปริญญาที่ 2 ตามประกาศของมหาวิทยาลัย</w:t>
      </w:r>
    </w:p>
    <w:p w:rsidR="007D2382" w:rsidRPr="003C634F" w:rsidRDefault="007D2382" w:rsidP="007D2382">
      <w:pPr>
        <w:tabs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18.11  การศึกษาหลักสูตรระดับปริญญาตรีแบบก้าวหน้า </w:t>
      </w:r>
      <w:r w:rsidRPr="003C634F">
        <w:rPr>
          <w:rFonts w:ascii="TH SarabunPSK" w:hAnsi="TH SarabunPSK" w:cs="TH SarabunPSK"/>
          <w:sz w:val="32"/>
          <w:szCs w:val="32"/>
        </w:rPr>
        <w:t xml:space="preserve">(Bachelor’s Honors Program) </w:t>
      </w:r>
      <w:r w:rsidRPr="003C634F">
        <w:rPr>
          <w:rFonts w:ascii="TH SarabunPSK" w:hAnsi="TH SarabunPSK" w:cs="TH SarabunPSK"/>
          <w:sz w:val="32"/>
          <w:szCs w:val="32"/>
          <w:cs/>
        </w:rPr>
        <w:t>เป็นการจัดการศึกษาให้ผู้เรียนที่มีความสามารถพิเศษด้านสติปัญญา ความรู้ความสามารถ ได้ศึกษาตามศักยภาพ ตามประกาศของมหาวิทยาลัย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18.12 การศึกษารูปแบบอื่น ๆ ที่มหาวิทยาลัยเห็นว่าเหมาะสม ตามประกาศของมหาวิทยาลัย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D2382" w:rsidRPr="003C634F" w:rsidRDefault="007D2382" w:rsidP="007D2382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3</w:t>
      </w:r>
    </w:p>
    <w:p w:rsidR="007D2382" w:rsidRPr="003C634F" w:rsidRDefault="007D2382" w:rsidP="007D2382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หลักสูตรการศึกษาและระยะเวลาการศึกษา</w:t>
      </w:r>
    </w:p>
    <w:p w:rsidR="007D2382" w:rsidRPr="003C634F" w:rsidRDefault="007D2382" w:rsidP="007D2382">
      <w:pPr>
        <w:spacing w:line="264" w:lineRule="auto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19 หลักสูตรการศึกษาจัดไว้ 2 ระดับ ดังนี้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19.1 หลักสูตรระดับอนุปริญญา 3 ปี ให้มีจำนวนหน่วยกิตรวมตลอดหลักสูตร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90 หน่วยกิต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 หลักสูตรระดับปริญญาตรีซึ่งจัดไว้ 3 ประเภท ดังนี้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19.2.1 หลักสูตรระดับปริญญาตรี (4 ปี) ให้มีจำนวนหน่วยกิตรวม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120 หน่วยกิต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19.2.2 หลักสูตรระดับปริญญาตรี (5 ปี) ให้มีจำนวนหน่วยกิตรวม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ตลอดหลักสูตรไม่น้อยกว่า 150 หน่วยกิต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19.2.3 หลักสูตรระดับปริญญาตรี (ต่อเนื่อง) ให้มีจำนวนหน่วยกิตรวม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ตลอดหลักสูตร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ไม่น้อยกว่า 72 หน่วยกิต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20 ระยะเวลาการศึกษาของการลงทะเบียนเรียน ให้เป็นไปตามที่กำหนด ดังนี้</w:t>
      </w:r>
    </w:p>
    <w:p w:rsidR="007D2382" w:rsidRPr="00295531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20.1 ระยะเวลาการศึกษาของการลงทะเบียนเรียนเต็มเวลาให้ใช้เวลาการศึกษา ดังนี้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 xml:space="preserve">20.1.1 หลักสูตรระดับอนุปริญญา ใช้เวลาในการศึกษาไม่น้อยกว่า 5 </w:t>
      </w:r>
      <w:r>
        <w:rPr>
          <w:rFonts w:ascii="TH SarabunPSK" w:hAnsi="TH SarabunPSK" w:cs="TH SarabunPSK" w:hint="cs"/>
          <w:color w:val="000000" w:themeColor="text1"/>
          <w:spacing w:val="-10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ภาคการศึกษาปกติและไม่เกิน 6 ปีการศึกษา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20.1.2 หลักสูตรระดับปริญญาตรี (4 ปี) ใช้เวลาในการศึกษาไม่น้อยกว่า 6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8 ปีการศึกษา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20.1.3 หลักสูตรระดับปริญญาตรี (5 ปี) ใช้เวลาในการศึกษาไม่น้อยกว่า 8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10 ปีการศึกษา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20.1.4 หลักสูตรระดับปริญญาตรี (ต่อเนื่อง) ใช้เวลาในการศึกษาไม่น้อยกว่า 4 ภาคการศึกษาปกติและไม่เกิน 4 ปีการศึกษา</w:t>
      </w:r>
    </w:p>
    <w:p w:rsidR="007D2382" w:rsidRPr="00295531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20.2 ระยะเวลาการศึกษาของการลงทะเบียนเรียนไม่เต็มเวลาให้ใช้เวลาการศึกษา ดังนี้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20.2.1 หลักสูตรระดับอนุปริญญา ใช้เวลาในการศึกษาไม่น้อยกว่า 10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ภาคการศึกษาปกติและไม่เกิน 9 ปีการศึกษา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20.2.2 หลักสูตรระดับปริญญาตรี (4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14 ภาคการศึกษาปกติและไม่เกิน 12 ปีการศึกษา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20.2.3 หลักสูตรระดับปริญญาตรี (5 ปี) ใช้เวลาในการศึกษาไม่น้อยกว่า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17 ภาคการศึกษาปกติและไม่เกิน 15 ปีการศึกษา</w:t>
      </w:r>
    </w:p>
    <w:p w:rsidR="007D2382" w:rsidRPr="003C634F" w:rsidRDefault="007D2382" w:rsidP="007D2382">
      <w:pPr>
        <w:spacing w:line="264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20.2.4 หลักสูตรระดับปริญญาตรี (ต่อเนื่อง) ใช้เวลาในการศึกษาไม่น้อยกว่า 8 ภาคการศึกษาปกติและไม่เกิน 6 ปีการศึกษา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20.3 ระยะเวลาการศึกษาของการลงทะเบียนเรียนแบบอื่น ๆ ให้เป็นไปตามมาตรฐานหลักสูตร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ระดับอุดมศึกษาและตามประกาศของมหาวิทยาลัย 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4</w:t>
      </w:r>
    </w:p>
    <w:p w:rsidR="007D2382" w:rsidRPr="003C634F" w:rsidRDefault="007D2382" w:rsidP="007D2382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การรับนักศึกษาและคุณสมบัติของผู้สมัครเข้าเป็นนักศึกษา</w:t>
      </w:r>
    </w:p>
    <w:p w:rsidR="007D2382" w:rsidRPr="003C634F" w:rsidRDefault="007D2382" w:rsidP="007D2382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21 การรับสมัคร การคัดเลือก การรับเข้าศึกษา และการรายงานตัวเข้าเป็นนักศึกษา ให้เป็นไปตามเงื่อนไข หลักเกณฑ์ และวิธีการ ตามประกาศของมหาวิทยาลัย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22 คุณสมบัติของผู้สมัครเข้าเป็นนักศึกษา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22.1 หลักสูตรระดับอนุปริญญา ปริญญาตรี 4 ปี และปริญญาตรี 5 ปี ต้องสำเร็จการศึกษา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ไม่ต่ำกว่าชั้นมัธยมศึกษาตอนปลายหรือเทียบเท่าจากสถาบันการศึกษาที่กระทรวงศึกษาธิการรับรอง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22.2 หลักสูตรระดับปริญญาตรี (ต่อเนื่อง) ต้องสำเร็จการศึกษาระดับอนุปริญญาหรือเทียบเท่าจากสถาบันการศึกษาที่กระทรวงศึกษาธิการรับรอง 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22.3 ไม่เคยเป็นผู้มีความประพฤติเสียหายร้ายแรง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22.4 ไม่เป็นคนวิกลจริตและไม่เป็นโรคติดต่อร้ายแรงหรือโรคอื่นซึ่งสังคมรังเกียจ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22.5 มีคุณสมบัติตามที่กำหนดไว้ในหลักสูตรที่จะเข้าศึกษาหรือตามประกาศของมหาวิทยาลัย</w:t>
      </w: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23 คุณสมบัติของผู้สมัครเข้าเป็นนักศึกษาสะสมหน่วยกิต </w:t>
      </w:r>
    </w:p>
    <w:p w:rsidR="007D2382" w:rsidRPr="003C634F" w:rsidRDefault="007D2382" w:rsidP="007D2382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23.1 สำเร็จการศึกษา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ไม่ต่ำกว่าชั้นมัธยมศึกษาตอนต้นหรือเทียบเท่าจากสถาบันการศึกษาที่กระทรวงศึกษาธิการ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รับรอง </w:t>
      </w:r>
    </w:p>
    <w:p w:rsidR="007D2382" w:rsidRPr="003C634F" w:rsidRDefault="007D2382" w:rsidP="007D2382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23.2 ไม่เคยเป็นผู้มีความประพฤติเสียหายร้ายแรง</w:t>
      </w:r>
    </w:p>
    <w:p w:rsidR="007D2382" w:rsidRPr="003C634F" w:rsidRDefault="007D2382" w:rsidP="007D2382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23.3 ไม่เป็นคนวิกลจริตและไม่เป็นโรคติดต่อร้ายแรงหรือโรคอื่นซึ่งสังคมรังเกียจ</w:t>
      </w:r>
    </w:p>
    <w:p w:rsidR="007D2382" w:rsidRPr="003C634F" w:rsidRDefault="007D2382" w:rsidP="007D2382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23.4 มีคุณสมบัติตามที่กำหนดไว้ในประกาศของมหาวิทยาลัย</w:t>
      </w:r>
    </w:p>
    <w:p w:rsidR="007D2382" w:rsidRPr="003C634F" w:rsidRDefault="007D2382" w:rsidP="007D2382">
      <w:pPr>
        <w:spacing w:line="252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D2382" w:rsidRPr="003C634F" w:rsidRDefault="007D2382" w:rsidP="007D2382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5</w:t>
      </w:r>
    </w:p>
    <w:p w:rsidR="007D2382" w:rsidRPr="003C634F" w:rsidRDefault="007D2382" w:rsidP="007D2382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การขึ้นทะเบียนเป็นนักศึกษาและการลงทะเบียนเรียน</w:t>
      </w:r>
    </w:p>
    <w:p w:rsidR="007D2382" w:rsidRPr="003C634F" w:rsidRDefault="007D2382" w:rsidP="007D2382">
      <w:pPr>
        <w:spacing w:line="252" w:lineRule="auto"/>
        <w:ind w:firstLine="709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24 การขึ้นทะเบียนเป็นนักศึกษา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24.1 ผู้ที่ได้รับคัดเลือกเป็นนักศึกษาต้องมารายงานตัว ส่งหลักฐาน และชำระเงินค่าธรรมเนียมการศึกษาตามที่มหาวิทยาลัยกำหนดจึงจะมีสภาพเป็นนักศึกษา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24.2 ผู้ที่ได้รับคัดเลือกเป็นนักศึกษาไม่มารายงานตัว ส่งหลักฐาน และชำระเงินค่าธรรมเนียมการศึกษาตามที่มหาวิทยาลัยกำหนด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ให้ถือว่าผู้นั้นสละสิทธิ์การเป็นนักศึกษา เว้นแต่จะได้รับอนุมัติจากมหาวิทยาลัย</w:t>
      </w: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25 ประเภทนักศึกษา แบ่งออกเป็น 2 ประเภท ได้แก่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25.1 นักศึกษาเต็มเวลา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หมายถึง นักศึกษาที่</w:t>
      </w:r>
      <w:r w:rsidRPr="003C634F">
        <w:rPr>
          <w:rFonts w:ascii="TH SarabunPSK" w:hAnsi="TH SarabunPSK" w:cs="TH SarabunPSK"/>
          <w:sz w:val="32"/>
          <w:szCs w:val="32"/>
          <w:cs/>
        </w:rPr>
        <w:t>มีการลงทะเบียนเรียน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ในภาคการศึกษาปกติไม่น้อยกว่า 9 หน่วยกิต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และไม่เกิน 22 หน่วยกิต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และภาคฤดูร้อนไม่เกิน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z w:val="32"/>
          <w:szCs w:val="32"/>
          <w:cs/>
        </w:rPr>
        <w:t>9 หน่วยกิต</w:t>
      </w:r>
    </w:p>
    <w:p w:rsidR="007D2382" w:rsidRPr="003C634F" w:rsidRDefault="007D2382" w:rsidP="007D2382">
      <w:pPr>
        <w:tabs>
          <w:tab w:val="left" w:pos="19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25.2 นักศึกษาไม่เต็มเวลา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หมายถึง นักศึกษาที่มี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การลงทะเบียนเรียน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                                                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sz w:val="32"/>
          <w:szCs w:val="32"/>
          <w:cs/>
        </w:rPr>
        <w:t>และภาคฤดูร้อนไม่เกิน 9 หน่วยกิต</w:t>
      </w: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26 การลงทะเบียนเรียน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26.1 นักศึกษาต้องลงทะเบียนเรียนและชำระเงินตามที่มหาวิทยาลัยกำหนดในแต่ละ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br/>
        <w:t>ภาคการศึกษาหากพ้นกำหนดจะถือว่าพ้นสภาพการเป็นนักศึกษา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เว้นแต่มีการชำระเงินเพื่อรักษาสภาพนักศึกษา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26.2 กำหนดการลงทะเบียนเรียน วิธีการลงทะเบียนเรียน และการชำระเงินค่าธรรมเนียมการศึกษาให้เป็นไปตามประกาศของมหาวิทยาลัย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26.3 การลงทะเบียนเรียนแบบเต็มเวลาในแต่ละภาคการศึกษาปกติ ให้ลงทะเบียนเรียน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ไม่น้อยกว่า 9 หน่วยกิต และไม่เกิน 22 หน่วยกิต สำหรับการลงทะเบียนเรียนในภาคฤดูร้อนให้ลงทะเบียนเรียนไม่เกิน 9 หน่วยกิต ในกรณีการลงทะเบียนเรียนแบบไม่เต็มเวลาให้ลงทะเบียนเรียนในแต่ละภาคการศึกษาปกติ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และภาคฤดูร้อนไม่เกิน 9 หน่วยกิต สำหรับภาคการศึกษาที่นักศึกษาออกฝึกประสบการณ์วิชาชีพหรือสหกิจ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 xml:space="preserve">ศึกษา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หรือภาคการศึกษาที่นักศึกษาจะสำเร็จการศึกษา หรือนักศึกษาที่ขอยกเว้นการลงทะเบียนรายวิชา สามารถลงทะเบียนเรียนน้อยกว่า 9 หน่วยกิตได้</w:t>
      </w:r>
    </w:p>
    <w:p w:rsidR="007D2382" w:rsidRPr="003C634F" w:rsidRDefault="007D2382" w:rsidP="007D2382">
      <w:pPr>
        <w:spacing w:line="252" w:lineRule="auto"/>
        <w:ind w:firstLine="216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ในกรณีที่มีความจำเป็นหรือกรณีจะขอสำเร็จการศึกษาในภาคการศึกษานั้น นักศึกษาที่ลงทะเบียนเรียนแบบเต็มเวลาลงทะเบียนเรียนไม่เกิน 25 หน่วยกิตในภาคการศึกษาปกติ สำหรับ</w:t>
      </w:r>
      <w:r w:rsidRPr="00295531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การลงทะเบียนเรียนแบบไม่เต็มเวลาลงทะเบียนได้ไม่เกิน 15 หน่วยกิต และไม่เกิน 12 หน่วยกิตในภาคฤดูร้อน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ทั้งนี้ให้คณบดี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เป็นผู้พิจารณาอนุมัติ โดยคำแนะนำของอาจารย์ที่ปรึกษา ประธานคณะกรรมการประจำหลักสูตร ก่อนการลงทะเบียน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7D2382" w:rsidRPr="003C634F" w:rsidRDefault="007D2382" w:rsidP="007D2382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การเปิดสอนรายวิชาใดในภาคฤดูร้อน ให้เป็นไปตามที่หลักสูตรกำหนดหรือตามประกาศของมหาวิทยาลัย โดยมี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เวลาการจัดการศึกษาให้จัดเวลาการเรียนการสอนไม่น้อยกว่า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8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 แต่ไม่เกิน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12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สัปดาห์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ในกรณีมีความจำเป็นอาจจัดเวลาการเรียนการสอน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6</w:t>
      </w:r>
      <w:r w:rsidRPr="00C41361">
        <w:rPr>
          <w:rFonts w:ascii="TH SarabunPSK" w:hAnsi="TH SarabunPSK" w:cs="TH SarabunPSK"/>
          <w:spacing w:val="-10"/>
          <w:sz w:val="32"/>
          <w:szCs w:val="32"/>
          <w:cs/>
        </w:rPr>
        <w:t xml:space="preserve"> สัปดาห์ โดยต้องมีจำนวนชั่วโมงเรียนต่อหน่วยกิตในแต่ละรายวิชาเท่ากันกับการเรียนการสอน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ในภาคการศึกษาปกติ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</w:p>
    <w:p w:rsidR="007D2382" w:rsidRPr="00C41361" w:rsidRDefault="007D2382" w:rsidP="007D2382">
      <w:pPr>
        <w:tabs>
          <w:tab w:val="left" w:pos="162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C41361">
        <w:rPr>
          <w:rFonts w:ascii="TH SarabunPSK" w:hAnsi="TH SarabunPSK" w:cs="TH SarabunPSK"/>
          <w:sz w:val="32"/>
          <w:szCs w:val="32"/>
          <w:cs/>
        </w:rPr>
        <w:t>นักศึกษาที่เรียน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แบบ</w:t>
      </w:r>
      <w:r w:rsidRPr="00C41361">
        <w:rPr>
          <w:rFonts w:ascii="TH SarabunPSK" w:hAnsi="TH SarabunPSK" w:cs="TH SarabunPSK"/>
          <w:sz w:val="32"/>
          <w:szCs w:val="32"/>
          <w:cs/>
        </w:rPr>
        <w:t>เต็มเวลาอาจลงทะเบียนเรียนในภาคฤดูร้อนได้ในรายวิชาที่มหาวิทยาลัยกำหนดข้อใดข้อหนึ่งดังต่อไปนี้</w:t>
      </w:r>
    </w:p>
    <w:p w:rsidR="007D2382" w:rsidRPr="00C41361" w:rsidRDefault="007D2382" w:rsidP="007D2382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3.1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วิชาที่กำหนดไว้ในแผนการศึกษาที่หลักสูตรให้เปิดสอนในภาคฤดูร้อน</w:t>
      </w:r>
      <w:r w:rsidRPr="00C41361">
        <w:rPr>
          <w:rFonts w:ascii="TH SarabunPSK" w:hAnsi="TH SarabunPSK" w:cs="TH SarabunPSK"/>
          <w:spacing w:val="-12"/>
          <w:sz w:val="32"/>
          <w:szCs w:val="32"/>
        </w:rPr>
        <w:t xml:space="preserve"> 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และจะต้องมีนักศึกษาลงทะเบียนเรียนไม่น้อยกว่า 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10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คน</w:t>
      </w:r>
    </w:p>
    <w:p w:rsidR="007D2382" w:rsidRPr="00C41361" w:rsidRDefault="007D2382" w:rsidP="007D2382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3.2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วิชาในหมวดวิชาศึกษาทั่วไปและหมวดวิชาเฉพาะ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จะเปิดสอนให้แก่นักศึกษาที่เคยเรียนวิชานั้นมาก่อนและมีผลการประเมินไม่ผ่านเท่านั้น </w:t>
      </w:r>
    </w:p>
    <w:p w:rsidR="007D2382" w:rsidRPr="00C41361" w:rsidRDefault="007D2382" w:rsidP="007D2382">
      <w:pPr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3.3</w:t>
      </w:r>
      <w:r w:rsidRPr="00C41361">
        <w:rPr>
          <w:rFonts w:ascii="TH SarabunPSK" w:hAnsi="TH SarabunPSK" w:cs="TH SarabunPSK"/>
          <w:spacing w:val="-12"/>
          <w:sz w:val="32"/>
          <w:szCs w:val="32"/>
          <w:cs/>
        </w:rPr>
        <w:t xml:space="preserve"> วิชาในหมวดวิชาเลือกเสรี ให้เปิดสอนได้ตามความจำเป็น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โดยความเห็นชอบของมหาวิทยาลัย</w:t>
      </w:r>
    </w:p>
    <w:p w:rsidR="007D2382" w:rsidRPr="00C41361" w:rsidRDefault="007D2382" w:rsidP="007D2382">
      <w:pPr>
        <w:spacing w:line="252" w:lineRule="auto"/>
        <w:ind w:firstLine="225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3.4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 วิชาที่ต้องศึกษาเป็นภาคการศึกษาสุดท้าย เพื่อให้ครบตามโครงสร้างหลักสูตร</w:t>
      </w:r>
    </w:p>
    <w:p w:rsidR="007D2382" w:rsidRPr="003C634F" w:rsidRDefault="007D2382" w:rsidP="007D2382">
      <w:pPr>
        <w:spacing w:line="252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26</w:t>
      </w:r>
      <w:r w:rsidRPr="00C41361">
        <w:rPr>
          <w:rFonts w:ascii="TH SarabunPSK" w:hAnsi="TH SarabunPSK" w:cs="TH SarabunPSK"/>
          <w:sz w:val="32"/>
          <w:szCs w:val="32"/>
          <w:cs/>
        </w:rPr>
        <w:t>.</w:t>
      </w:r>
      <w:r w:rsidRPr="003C634F">
        <w:rPr>
          <w:rFonts w:ascii="TH SarabunPSK" w:hAnsi="TH SarabunPSK" w:cs="TH SarabunPSK"/>
          <w:sz w:val="32"/>
          <w:szCs w:val="32"/>
          <w:cs/>
        </w:rPr>
        <w:t>3.5</w:t>
      </w:r>
      <w:r w:rsidRPr="00C41361">
        <w:rPr>
          <w:rFonts w:ascii="TH SarabunPSK" w:hAnsi="TH SarabunPSK" w:cs="TH SarabunPSK"/>
          <w:sz w:val="32"/>
          <w:szCs w:val="32"/>
          <w:cs/>
        </w:rPr>
        <w:t xml:space="preserve"> วิชาอื่น ๆ ตามที่มหาวิทยาลัยกำหนด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26.4 นักศึกษาที่ไม่ลงทะเบียนเรียนตามวันและเวลาที่มหาวิทยาลัยกำหนด จะถูกปรับค่าลงทะเบียนเรียนล่าช้าเป็นรายวันตามอัตราที่มหาวิทยาลัยกำหนด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26.5 เมื่อพ้นระยะเวลาที่มหาวิทยาลัยกำหนด มหาวิทยาลัยจะไม่อนุญาตให้นักศึกษาลงทะเบียนเรียน เว้นแต่จะมีเหตุผลอันควรและต้องได้รับอนุมัติจากอธิการบดี หรือรองอธิการบดีที่ได้รับมอบหมายก่อนหมดกำหนดการลงทะเบียนเรียน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26.6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นักศึกษาที่ขึ้นทะเบียนเป็นนักศึกษาในหลักสูตรหนึ่ง สามารถขอลงทะเบียนเรียนในหลักสูตรอื่นได้อีกหนึ่งหลักสูตร และขอรับปริญญาได้ทั้งสองหลักสูตร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ทั้งนี้ต้องเป็นไปตามประกาศของมหาวิทยาลัย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26.7 นักศึกษามีสิทธิ์ขอเทียบโอนผลการเรียนหรือยกเว้นการเรียนรายวิชาตามที่มหาวิทยาลัย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กำหนด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26.8 นักศึกษาที่เรียนครบหน่วยกิตตามหลักสูตรระดับอนุปริญญาและปริญญาตรี และได้คะแนนเฉลี่ยสะสมอยู่ในเกณฑ์ที่สำเร็จการศึกษาแล้ว จะลงทะเบียนเรียนอีกไม่ได้ เว้นแต่ศึกษา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อยู่ในระยะเวลาตามที่หลักสูตรกำหนด หรือเป็นนักศึกษาที่กำลังศึกษาอยู่ในหลักสูตรเพื่อขออนุมัติ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 ปริญญา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26.9 ในกรณีที่มีเหตุอันควร มหาวิทยาลัยอาจงดสอนรายวิชาใดรายวิชาหนึ่ง หรือจำกัดจำนวนนักศึกษาที่ลงทะเบียนเรียนในรายวิชาใดวิชาหนึ่ง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26.10 นักศึกษาต้องตรวจสอบสถานสภาพการเป็นนักศึกษาก่อน ถ้าไม่มีสิทธิในการลงทะเบียนเรียน แต่ได้ลงทะเบียนเรียนและชำระค่าธรรมเนียมการศึกษาไปแล้ว จะไม่มีสิทธิ์ขอค่าธรรมเนียมการศึกษานั้น ๆ คืน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26.11 ผู้พ้นสภาพการเป็นนักศึกษา ไม่มีสิทธิ์ลงทะเบียนเรียน หากผู้พ้นสภาพการเป็นนักศึกษาลงทะเบียนเรียน ให้ถือว่าการลงทะเบียนเรียนนั้นไม่สมบูรณ์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26.12 นักศึกษาสามารถลงทะเบียนเรียนต่างมหาวิทยาลัยได้ โดยความเห็นชอบของมหาวิทยาลัย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27 การลงทะเบียนเรียนรายวิชาที่มีวิชาบังคับก่อน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(Pre-requisite)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นักศึกษาจะต้องลงทะเบียนเรียนรายวิชาที่เป็นวิชาบังคับและได้ผลการเรียนไม่ต่ำกว่า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P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ก่อนลงทะเบียนรายวิชาต่อเนื่อง มิฉะนั้นให้ถือว่าการลงทะเบียนเรียนรายวิชาต่อเนื่องเป็นโมฆะ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ว้นแต่บางหลักสูตรที่มีลักษณะเฉพาะหรือภายใต้การควบคุมขององค์กรวิชาชีพให้เป็นไปตามมาตรฐานของหลักสูตรนั้นอาจมีผลการเรียน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 ยกเว้นการลงทะเบียนในภาคการศึกษาสุดท้ายเพื่อให้ครบตามโครงสร้างของหลักสูตร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28 การลงทะเบียนเรียนซ้ำหรือเรียนแทน</w:t>
      </w:r>
    </w:p>
    <w:p w:rsidR="007D2382" w:rsidRPr="003C634F" w:rsidRDefault="007D2382" w:rsidP="007D2382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28.1 รายวิชาใดที่นักศึกษาสอบได้ </w:t>
      </w:r>
      <w:r w:rsidRPr="003C634F">
        <w:rPr>
          <w:rFonts w:ascii="TH SarabunPSK" w:hAnsi="TH SarabunPSK" w:cs="TH SarabunPSK"/>
          <w:sz w:val="32"/>
          <w:szCs w:val="32"/>
        </w:rPr>
        <w:t>D</w:t>
      </w:r>
      <w:r w:rsidRPr="003C634F">
        <w:rPr>
          <w:rFonts w:ascii="TH SarabunPSK" w:hAnsi="TH SarabunPSK" w:cs="TH SarabunPSK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sz w:val="32"/>
          <w:szCs w:val="32"/>
          <w:cs/>
        </w:rPr>
        <w:t>นักศึกษาจะลงทะเบียนเรียนซ้ำได้ต่อเมื่อได้รับอนุมัติจากคณบดีของคณะที่รายวิชาสังกัด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โดย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น่วยกิตและค่าคะแนนของรายวิชาที่เรียนซ้ำนี้ต้องนำไปคิดรวมในระดับคะแนนเฉลี่ยสะสมทุกครั้งเช่นเดียวกับรายวิชาอื่น</w:t>
      </w:r>
    </w:p>
    <w:p w:rsidR="007D2382" w:rsidRPr="003C634F" w:rsidRDefault="007D2382" w:rsidP="007D2382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28.2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นักศึกษาที่ได้ </w:t>
      </w:r>
      <w:r w:rsidRPr="003C634F">
        <w:rPr>
          <w:rFonts w:ascii="TH SarabunPSK" w:hAnsi="TH SarabunPSK" w:cs="TH SarabunPSK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>NP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ในรายวิชาบังคับ จะต้องลงทะเบียนเรียนรายวิชานั้นซ้ำอีก จนกว่าจะได้รับผลการเรียนไม่ต่ำกว่า</w:t>
      </w:r>
      <w:r w:rsidRPr="003C634F">
        <w:rPr>
          <w:rFonts w:ascii="TH SarabunPSK" w:hAnsi="TH SarabunPSK" w:cs="TH SarabunPSK"/>
          <w:sz w:val="32"/>
          <w:szCs w:val="32"/>
        </w:rPr>
        <w:t xml:space="preserve"> D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z w:val="32"/>
          <w:szCs w:val="32"/>
        </w:rPr>
        <w:t xml:space="preserve">P </w:t>
      </w:r>
    </w:p>
    <w:p w:rsidR="007D2382" w:rsidRPr="003C634F" w:rsidRDefault="007D2382" w:rsidP="007D2382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28.3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ในรายวิชาเลือกหมวดวิชาเฉพาะ สามารถลงทะเบียนเรียน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รายวิชาอื่น ๆ ในกลุ่มเดียวกันแทนได้ เพื่อให้ครบตามเงื่อนไขที่กำหนดไว้ในหลักสูตร</w:t>
      </w:r>
    </w:p>
    <w:p w:rsidR="007D2382" w:rsidRPr="003C634F" w:rsidRDefault="007D2382" w:rsidP="007D2382">
      <w:pPr>
        <w:tabs>
          <w:tab w:val="left" w:pos="1440"/>
          <w:tab w:val="left" w:pos="1980"/>
        </w:tabs>
        <w:spacing w:line="264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28.4 นักศึกษาที่ได้รับ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F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หรือ </w:t>
      </w:r>
      <w:r w:rsidRPr="003C634F">
        <w:rPr>
          <w:rFonts w:ascii="TH SarabunPSK" w:hAnsi="TH SarabunPSK" w:cs="TH SarabunPSK"/>
          <w:spacing w:val="-10"/>
          <w:sz w:val="32"/>
          <w:szCs w:val="32"/>
        </w:rPr>
        <w:t>NP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 ในรายวิชาเลือกเสรี สามารถลงทะเบียนเรียนรายวิชาอื่น ๆ แทนได้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ทั้งนี้หากเรียนครบตามเงื่อนไขที่กำหนดไว้ในหลักสูตรแล้ว จะไม่เลือกรายวิชาเรียนแทนก็ได้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29 การลงทะเบียนเรียนรายวิชาโดยไม่นับหน่วยกิต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(Audit)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29.1 การลงทะเบียนเรียนรายวิชาโดยไม่นับหน่วยกิต หมายถึง การลงทะเบียนเรียนรายวิชาโดยไม่นับหน่วยกิตรวมเข้ากับจำนวนหน่วยกิตในภาคการศึกษาและจำนวนหน่วยกิตตามหลักสูตร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lastRenderedPageBreak/>
        <w:t>29.2  นักศึกษาจะลงทะเบียนเรียนรายวิชาโดยไม่นับหน่วยกิตได้ก็ต่อเมื่อได้รับความเห็นชอบ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จากอาจารย์ผู้สอนรายวิชานั้น 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29.3  มหาวิทยาลัยอาจอนุมัติให้บุคคลภายนอกที่ไม่ใช่นักศึกษาเข้าเรียนบางรายวิชาเป็นพิเศษได้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แต่ผู้นั้นจะต้องมีคุณสมบัติและพื้นฐานการศึกษาตามที่มหาวิทยาลัยเห็นสมควร และจะต้องปฏิบัติตาม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ข้อบังคับและระเบียบต่าง ๆ ของมหาวิทยาลัยทั้งนี้ต้องเสียค่าธรรมเนียมการศึกษาเช่นเดียวกับนักศึกษาที่เรียนแบบไม่เต็มเวลา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ข้อ 30 การขอเปิดหมู่เรียนพิเศษ </w:t>
      </w:r>
    </w:p>
    <w:p w:rsidR="007D2382" w:rsidRPr="003C634F" w:rsidRDefault="007D2382" w:rsidP="007D2382">
      <w:pPr>
        <w:shd w:val="clear" w:color="auto" w:fill="FFFFFF"/>
        <w:spacing w:line="264" w:lineRule="auto"/>
        <w:ind w:firstLine="157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มหาวิทยาลัยเปิดหมู่เรียนพิเศษ</w:t>
      </w:r>
      <w:r w:rsidRPr="003C634F">
        <w:rPr>
          <w:rFonts w:ascii="TH SarabunPSK" w:hAnsi="TH SarabunPSK" w:cs="TH SarabunPSK"/>
          <w:sz w:val="32"/>
          <w:szCs w:val="32"/>
          <w:cs/>
        </w:rPr>
        <w:t>ที่เปิดสอนนอกเหนือแผนการเรียน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ให้เฉพาะกรณีดังต่อไปนี้</w:t>
      </w:r>
    </w:p>
    <w:p w:rsidR="007D2382" w:rsidRPr="003C634F" w:rsidRDefault="007D2382" w:rsidP="007D2382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30.1 เป็นภาคการศึกษาสุดท้ายที่นักศึกษาจะสำเร็จการศึกษา</w:t>
      </w:r>
      <w:r w:rsidRPr="003C634F">
        <w:rPr>
          <w:rFonts w:ascii="TH SarabunPSK" w:eastAsia="Times New Roman" w:hAnsi="TH SarabunPSK" w:cs="TH SarabunPSK"/>
          <w:sz w:val="32"/>
          <w:szCs w:val="32"/>
        </w:rPr>
        <w:t> 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ต่รายวิชาที่จะเรียนตามโครงสร้างของหลักสูตรไม่เปิดสอนหรือเปิดสอนแต่นักศึกษาไม่สามารถลงทะเบียนเรียนได้</w:t>
      </w:r>
    </w:p>
    <w:p w:rsidR="007D2382" w:rsidRPr="003C634F" w:rsidRDefault="007D2382" w:rsidP="007D2382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30.2 รายวิชาดังกล่าวจะไม่มีเปิดสอนอีกเลย ตลอดแผนการเรียน</w:t>
      </w:r>
    </w:p>
    <w:p w:rsidR="007D2382" w:rsidRPr="003C634F" w:rsidRDefault="007D2382" w:rsidP="007D2382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30.3 รายวิชาที่ขอเปิดจะต้องมีเวลาเรียนและเวลาสอบไม่ซ้ำซ้อนกับรายวิชาอื่น ๆ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br/>
        <w:t>ในตารางเรียนปกติ</w:t>
      </w:r>
    </w:p>
    <w:p w:rsidR="007D2382" w:rsidRPr="003C634F" w:rsidRDefault="007D2382" w:rsidP="007D2382">
      <w:pPr>
        <w:shd w:val="clear" w:color="auto" w:fill="FFFFFF"/>
        <w:spacing w:line="264" w:lineRule="auto"/>
        <w:ind w:firstLine="1627"/>
        <w:jc w:val="thaiDistribute"/>
        <w:rPr>
          <w:rFonts w:ascii="TH SarabunPSK" w:eastAsia="Times New Roman" w:hAnsi="TH SarabunPSK" w:cs="TH SarabunPSK"/>
          <w:spacing w:val="-6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30.4 นักศึกษาต้องยื่นคำร้องขอเปิดหมู่พิเศษภายในสัปดาห์แรกของการเปิด</w:t>
      </w:r>
      <w:r>
        <w:rPr>
          <w:rFonts w:ascii="TH SarabunPSK" w:eastAsia="Times New Roman" w:hAnsi="TH SarabunPSK" w:cs="TH SarabunPSK" w:hint="cs"/>
          <w:spacing w:val="-6"/>
          <w:sz w:val="32"/>
          <w:szCs w:val="32"/>
          <w:cs/>
        </w:rPr>
        <w:t xml:space="preserve">       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ภาคการศึกษา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31 การขอเพิ่ม ขอถอน และขอยกเลิกรายวิชา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31.1 การขอเพิ่ม ขอถอน และยกเลิกรายวิชาต้องได้รับอนุมัติจากคณบดี โดย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ความเห็นชอบ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จากอาจารย์ผู้สอนและอาจารย์ที่ปรึกษาก่อน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31.2 การขอเพิ่มหรือขอถอนรายวิชาต้องกระทำภายใน 3 สัปดาห์แรกของ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ภาคการศึกษาปกติหรือภายในสัปดาห์แรกของภาคฤดูร้อน หากมีความจำเป็นอาจขอเพิ่มหรือขอถอนรายวิชาได้ภายใน 6 สัปดาห์แรกของภาคการศึกษาปกติ ทั้งนี้ต้องเป็นไปตามข้อ 26.3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แต่จำนวนหน่วยกิต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ที่คงเหลือจะต้องไม่น้อยกว่า 9 หน่วยกิต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31.3 การขอยกเลิกรายวิชา ต้องดำเนินการให้เสร็จสิ้นก่อนการสอบปลายภาคการศึกษาไม่น้อยกว่า 1 สัปดาห์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32 การลงทะเบียนเพื่อรักษาสภาพนักศึกษา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32.1 นักศึกษาที่ลาพักการเรียนหรือถูกมหาวิทยาลัยสั่งให้พักการเรียน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จะต้องชำระเงินค่าธรรมเนียมรักษาสภาพนักศึกษาตามประกาศของมหาวิทยาลัยมิฉะนั้นจะพ้นสภาพนักศึกษา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32.2 การลงทะเบียนเพื่อรักษาสภาพนักศึกษาให้ดำเนินการให้แล้วเสร็จภายใน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                       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3 สัปดาห์แรก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นับจากวันเปิดภาคการศึกษาปกติหรือภายในสัปดาห์แรกจากวันเปิดภาคการศึกษา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ภาคฤดูร้อน มิฉะนั้นจะต้องเสียค่าปรับตามอัตราที่มหาวิทยาลัยกำหนด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64" w:lineRule="auto"/>
        <w:ind w:firstLine="90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ข้อ 33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การวัดผลและการประเมินผลการศึกษารายวิชา ให้เป็นไปตามหมวด 7 การวัดและ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การประเมินผล</w:t>
      </w:r>
    </w:p>
    <w:p w:rsidR="007D2382" w:rsidRPr="003C634F" w:rsidRDefault="007D2382" w:rsidP="007D2382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หมวด 6</w:t>
      </w:r>
    </w:p>
    <w:p w:rsidR="007D2382" w:rsidRPr="003C634F" w:rsidRDefault="007D2382" w:rsidP="007D2382">
      <w:pPr>
        <w:spacing w:line="264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การเรียน การฝึกประสบการณ์วิชาชีพ สหกิจศึกษา</w:t>
      </w:r>
    </w:p>
    <w:p w:rsidR="007D2382" w:rsidRPr="003C634F" w:rsidRDefault="007D2382" w:rsidP="007D2382">
      <w:pPr>
        <w:spacing w:line="264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34 การเรียน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นักศึกษาต้องมีเวลาเรียนไม่น้อยกว่าร้อยละ 80 ของเวลาเรียนทั้งหมดของรายวิชานั้น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จึงจะมีสิทธิ์สอบปลายภาค ในกรณีที่นักศึกษามีเวลาเรียนน้อยกว่าร้อยละ 80 แต่ไม่ต่ำกว่าร้อยละ 60 ให้ยื่นคำร้อง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ขอมีสิทธิ์สอบพร้อมหลักฐานแสดงเหตุจำเป็นของการขาดเรียนต่ออาจารย์ผู้สอน โดยผ่าน</w:t>
      </w:r>
      <w:r w:rsidRPr="00CB5E37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ความเห็นชอบของอาจารย์ที่ปรึกษาและให้อยู่ในดุลยพินิจของคณะกรรมการวิชาการคณะของรายวิชานั้น ๆ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ก่อนการสอบ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ปลายภาคการศึกษา 1 สัปดาห์ สำหรับนักศึกษาที่มีเวลาเรียนน้อยกว่าร้อยละ 60 ให้ได้รับผลการเรียนเป็น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NP</w:t>
      </w:r>
    </w:p>
    <w:p w:rsidR="007D2382" w:rsidRPr="003C634F" w:rsidRDefault="007D2382" w:rsidP="007D2382">
      <w:pPr>
        <w:tabs>
          <w:tab w:val="left" w:pos="993"/>
        </w:tabs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35 การฝึกประสบการณ์วิชาชีพ สหกิจศึกษา</w:t>
      </w:r>
    </w:p>
    <w:p w:rsidR="007D2382" w:rsidRPr="003C634F" w:rsidRDefault="007D2382" w:rsidP="007D2382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35.1 นักศึกษาต้องฝึกประสบการณ์วิชาชีพหรือสหกิจศึกษาตามที่ระบุไว้ในหลักสูตร </w:t>
      </w:r>
      <w:r>
        <w:rPr>
          <w:rFonts w:ascii="TH SarabunPSK" w:hAnsi="TH SarabunPSK" w:cs="TH SarabunPSK" w:hint="cs"/>
          <w:color w:val="000000" w:themeColor="text1"/>
          <w:spacing w:val="-12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ถ้าผู้ใดปฏิบัติไม่ครบถ้วน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ให้ถือว่าการศึกษายังไม่สมบูรณ์</w:t>
      </w:r>
    </w:p>
    <w:p w:rsidR="007D2382" w:rsidRPr="003C634F" w:rsidRDefault="007D2382" w:rsidP="007D2382">
      <w:pPr>
        <w:tabs>
          <w:tab w:val="left" w:pos="993"/>
        </w:tabs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35.2 ในระหว่างการฝึกประสบการณ์วิชาชีพหรือสหกิจศึกษา นักศึกษาจะต้องประพฤติตนตามระเบียบและปฏิบัติตามข้อกำหนดทุกประการ หากฝ่าฝืน อาจารย์นิเทศหรือพี่เลี้ยงในหน่วยงานฝึกประสบการณ์วิชาชีพหรือสหกิจศึกษาอาจพิจารณาส่งตัวกลับและดำเนินการให้ฝึกประสบการณ์วิชาชีพหรือสหกิจศึกษาใหม่</w:t>
      </w:r>
    </w:p>
    <w:p w:rsidR="007D2382" w:rsidRPr="003C634F" w:rsidRDefault="007D2382" w:rsidP="007D2382">
      <w:pPr>
        <w:tabs>
          <w:tab w:val="left" w:pos="993"/>
        </w:tabs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2382" w:rsidRPr="00C41361" w:rsidRDefault="007D2382" w:rsidP="007D2382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 xml:space="preserve">หมวด </w:t>
      </w:r>
      <w:r w:rsidRPr="003C634F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7</w:t>
      </w:r>
    </w:p>
    <w:p w:rsidR="007D2382" w:rsidRPr="003C634F" w:rsidRDefault="007D2382" w:rsidP="007D2382">
      <w:pPr>
        <w:tabs>
          <w:tab w:val="left" w:pos="993"/>
        </w:tabs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  <w:r w:rsidRPr="00C41361"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  <w:cs/>
        </w:rPr>
        <w:t>การวัดและการประเมินผล</w:t>
      </w:r>
    </w:p>
    <w:p w:rsidR="007D2382" w:rsidRPr="00C41361" w:rsidRDefault="007D2382" w:rsidP="007D2382">
      <w:pPr>
        <w:tabs>
          <w:tab w:val="left" w:pos="993"/>
        </w:tabs>
        <w:spacing w:line="252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8"/>
          <w:sz w:val="32"/>
          <w:szCs w:val="32"/>
        </w:rPr>
      </w:pP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36 ให้มีการประเมินผลการศึกษาในรายวิชาต่าง ๆ ตามหลักสูตรเป็น 2 ระบบ ดังนี้</w:t>
      </w:r>
    </w:p>
    <w:p w:rsidR="007D2382" w:rsidRPr="003C634F" w:rsidRDefault="007D2382" w:rsidP="007D2382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36.1 ระบบมีค่าระดับคะแนน แบ่งเป็น 8 ระดับ</w:t>
      </w:r>
    </w:p>
    <w:p w:rsidR="007D2382" w:rsidRPr="003C634F" w:rsidRDefault="007D2382" w:rsidP="007D2382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9"/>
        <w:tblW w:w="6663" w:type="dxa"/>
        <w:tblInd w:w="2088" w:type="dxa"/>
        <w:tblLook w:val="04A0" w:firstRow="1" w:lastRow="0" w:firstColumn="1" w:lastColumn="0" w:noHBand="0" w:noVBand="1"/>
      </w:tblPr>
      <w:tblGrid>
        <w:gridCol w:w="1985"/>
        <w:gridCol w:w="2557"/>
        <w:gridCol w:w="2121"/>
      </w:tblGrid>
      <w:tr w:rsidR="007D2382" w:rsidRPr="003C634F" w:rsidTr="00FB781D">
        <w:tc>
          <w:tcPr>
            <w:tcW w:w="1985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2557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  <w:tc>
          <w:tcPr>
            <w:tcW w:w="2121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ค่าระดับคะแนน</w:t>
            </w:r>
          </w:p>
        </w:tc>
      </w:tr>
      <w:tr w:rsidR="007D2382" w:rsidRPr="003C634F" w:rsidTr="00FB781D">
        <w:tc>
          <w:tcPr>
            <w:tcW w:w="1985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</w:p>
        </w:tc>
        <w:tc>
          <w:tcPr>
            <w:tcW w:w="2557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ดีเยี่ยม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Excellent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4.0</w:t>
            </w:r>
          </w:p>
        </w:tc>
      </w:tr>
      <w:tr w:rsidR="007D2382" w:rsidRPr="003C634F" w:rsidTr="00FB781D">
        <w:tc>
          <w:tcPr>
            <w:tcW w:w="1985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B+</w:t>
            </w:r>
          </w:p>
        </w:tc>
        <w:tc>
          <w:tcPr>
            <w:tcW w:w="2557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ดีมาก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3.5</w:t>
            </w:r>
          </w:p>
        </w:tc>
      </w:tr>
      <w:tr w:rsidR="007D2382" w:rsidRPr="003C634F" w:rsidTr="00FB781D">
        <w:tc>
          <w:tcPr>
            <w:tcW w:w="1985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</w:t>
            </w:r>
          </w:p>
        </w:tc>
        <w:tc>
          <w:tcPr>
            <w:tcW w:w="2557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3.0</w:t>
            </w:r>
          </w:p>
        </w:tc>
      </w:tr>
      <w:tr w:rsidR="007D2382" w:rsidRPr="003C634F" w:rsidTr="00FB781D">
        <w:tc>
          <w:tcPr>
            <w:tcW w:w="1985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C+</w:t>
            </w:r>
          </w:p>
        </w:tc>
        <w:tc>
          <w:tcPr>
            <w:tcW w:w="2557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ดีพอใช้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Fairly Good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2.5</w:t>
            </w:r>
          </w:p>
        </w:tc>
      </w:tr>
      <w:tr w:rsidR="007D2382" w:rsidRPr="003C634F" w:rsidTr="00FB781D">
        <w:tc>
          <w:tcPr>
            <w:tcW w:w="1985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</w:t>
            </w:r>
          </w:p>
        </w:tc>
        <w:tc>
          <w:tcPr>
            <w:tcW w:w="2557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พอใช้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2.0</w:t>
            </w:r>
          </w:p>
        </w:tc>
      </w:tr>
      <w:tr w:rsidR="007D2382" w:rsidRPr="003C634F" w:rsidTr="00FB781D">
        <w:tc>
          <w:tcPr>
            <w:tcW w:w="1985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D+</w:t>
            </w:r>
          </w:p>
        </w:tc>
        <w:tc>
          <w:tcPr>
            <w:tcW w:w="2557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Poor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1.5</w:t>
            </w:r>
          </w:p>
        </w:tc>
      </w:tr>
      <w:tr w:rsidR="007D2382" w:rsidRPr="003C634F" w:rsidTr="00FB781D">
        <w:tc>
          <w:tcPr>
            <w:tcW w:w="1985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D</w:t>
            </w:r>
          </w:p>
        </w:tc>
        <w:tc>
          <w:tcPr>
            <w:tcW w:w="2557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อ่อนมาก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Very Poor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1.0</w:t>
            </w:r>
          </w:p>
        </w:tc>
      </w:tr>
      <w:tr w:rsidR="007D2382" w:rsidRPr="003C634F" w:rsidTr="00FB781D">
        <w:tc>
          <w:tcPr>
            <w:tcW w:w="1985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</w:t>
            </w:r>
          </w:p>
        </w:tc>
        <w:tc>
          <w:tcPr>
            <w:tcW w:w="2557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ตก 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Fail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121" w:type="dxa"/>
          </w:tcPr>
          <w:p w:rsidR="007D2382" w:rsidRPr="003C634F" w:rsidRDefault="007D2382" w:rsidP="00FB781D">
            <w:pPr>
              <w:spacing w:line="264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0</w:t>
            </w:r>
          </w:p>
        </w:tc>
      </w:tr>
    </w:tbl>
    <w:p w:rsidR="007D2382" w:rsidRPr="003C634F" w:rsidRDefault="007D2382" w:rsidP="007D2382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ระบบนี้ใช้สำหรับการประเมินผลการศึกษาในรายวิชาที่บังคับเรียนตามหลักสูตร ระดับคะแนนที่ถือว่าได้รับการประเมินผ่านต้องไม่ต่ำกว่า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“D”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ถ้านักศึกษาได้ระดับคะแนนในรายวิชาใดต่ำกว่า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“D”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ต้อง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ลงทะเบียนเรียนใหม่จนกว่าจะสอบได้ กรณีวิชาเลือกถ้าได้ระดับคะแนน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 สามารถเปลี่ยนไปเลือกเรียนรายวิชาอื่นได้ ส่วนการประเมินผลการศึกษาในรายวิชาเตรียมฝึกประสบการณ์วิชาชีพ รายวิชาฝึกประสบการณ์วิชาชีพ รายวิชาเตรียมสหกิจศึกษา และรายวิชาสหกิจศึกษา ถ้าได้ระดับคะแนนต่ำกว่า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>“C”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ถือว่าสอบตก นักศึกษาจะต้องลงทะเบียนเรียนใหม่</w:t>
      </w:r>
    </w:p>
    <w:p w:rsidR="007D2382" w:rsidRPr="003C634F" w:rsidRDefault="007D2382" w:rsidP="007D2382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36.2 ระบบไม่มีค่าระดับคะแนน  กำหนดสัญลักษณ์การประเมินผล ดังนี้</w:t>
      </w:r>
    </w:p>
    <w:p w:rsidR="007D2382" w:rsidRPr="003C634F" w:rsidRDefault="007D2382" w:rsidP="007D2382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tbl>
      <w:tblPr>
        <w:tblStyle w:val="a9"/>
        <w:tblW w:w="6385" w:type="dxa"/>
        <w:tblInd w:w="1980" w:type="dxa"/>
        <w:tblLook w:val="04A0" w:firstRow="1" w:lastRow="0" w:firstColumn="1" w:lastColumn="0" w:noHBand="0" w:noVBand="1"/>
      </w:tblPr>
      <w:tblGrid>
        <w:gridCol w:w="2410"/>
        <w:gridCol w:w="3975"/>
      </w:tblGrid>
      <w:tr w:rsidR="007D2382" w:rsidRPr="003C634F" w:rsidTr="00FB781D">
        <w:tc>
          <w:tcPr>
            <w:tcW w:w="2410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975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ความหมาย</w:t>
            </w:r>
          </w:p>
        </w:tc>
      </w:tr>
      <w:tr w:rsidR="007D2382" w:rsidRPr="003C634F" w:rsidTr="00FB781D">
        <w:tc>
          <w:tcPr>
            <w:tcW w:w="2410" w:type="dxa"/>
          </w:tcPr>
          <w:p w:rsidR="007D2382" w:rsidRPr="003C634F" w:rsidRDefault="007D2382" w:rsidP="00FB781D">
            <w:pPr>
              <w:spacing w:line="264" w:lineRule="auto"/>
              <w:ind w:left="-108" w:right="-108"/>
              <w:jc w:val="thaiDistribute"/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 xml:space="preserve"> </w:t>
            </w:r>
            <w:r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PD</w:t>
            </w:r>
            <w:r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 xml:space="preserve"> (</w:t>
            </w:r>
            <w:r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</w:rPr>
              <w:t>Pass with Distinction</w:t>
            </w:r>
            <w:r w:rsidRPr="003C634F">
              <w:rPr>
                <w:rFonts w:ascii="TH SarabunPSK" w:hAnsi="TH SarabunPSK" w:cs="TH SarabunPSK"/>
                <w:color w:val="000000" w:themeColor="text1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ผลการประเมินผ่านดีเยี่ยม</w:t>
            </w:r>
          </w:p>
        </w:tc>
      </w:tr>
      <w:tr w:rsidR="007D2382" w:rsidRPr="003C634F" w:rsidTr="00FB781D">
        <w:tc>
          <w:tcPr>
            <w:tcW w:w="2410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ผลการประเมินผ่าน</w:t>
            </w:r>
          </w:p>
        </w:tc>
      </w:tr>
      <w:tr w:rsidR="007D2382" w:rsidRPr="003C634F" w:rsidTr="00FB781D">
        <w:tc>
          <w:tcPr>
            <w:tcW w:w="2410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NP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No Pass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ผลการประเมินไม่ผ่าน</w:t>
            </w:r>
          </w:p>
        </w:tc>
      </w:tr>
      <w:tr w:rsidR="007D2382" w:rsidRPr="003C634F" w:rsidTr="00FB781D">
        <w:tc>
          <w:tcPr>
            <w:tcW w:w="2410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W (Withdraw)</w:t>
            </w:r>
          </w:p>
        </w:tc>
        <w:tc>
          <w:tcPr>
            <w:tcW w:w="3975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การยกเลิกการเรียนโดยได้รับอนุมัติ</w:t>
            </w:r>
          </w:p>
        </w:tc>
      </w:tr>
      <w:tr w:rsidR="007D2382" w:rsidRPr="003C634F" w:rsidTr="00FB781D">
        <w:tc>
          <w:tcPr>
            <w:tcW w:w="2410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T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Transfer of Credits)</w:t>
            </w:r>
          </w:p>
        </w:tc>
        <w:tc>
          <w:tcPr>
            <w:tcW w:w="3975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การยกเว้นการเรียนรายวิชา</w:t>
            </w:r>
          </w:p>
        </w:tc>
      </w:tr>
      <w:tr w:rsidR="007D2382" w:rsidRPr="003C634F" w:rsidTr="00FB781D">
        <w:tc>
          <w:tcPr>
            <w:tcW w:w="2410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I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Incomplete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ผลการประเมินยังไม่สมบูรณ์</w:t>
            </w:r>
          </w:p>
        </w:tc>
      </w:tr>
      <w:tr w:rsidR="007D2382" w:rsidRPr="003C634F" w:rsidTr="00FB781D">
        <w:tc>
          <w:tcPr>
            <w:tcW w:w="2410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Au 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(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Audit</w:t>
            </w:r>
            <w:r w:rsidRPr="003C634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3975" w:type="dxa"/>
          </w:tcPr>
          <w:p w:rsidR="007D2382" w:rsidRPr="003C634F" w:rsidRDefault="007D2382" w:rsidP="00FB781D">
            <w:pPr>
              <w:spacing w:line="264" w:lineRule="auto"/>
              <w:jc w:val="thaiDistribute"/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</w:pPr>
            <w:r w:rsidRPr="003C634F">
              <w:rPr>
                <w:rFonts w:ascii="TH SarabunPSK" w:hAnsi="TH SarabunPSK" w:cs="TH SarabunPSK"/>
                <w:color w:val="000000" w:themeColor="text1"/>
                <w:spacing w:val="-10"/>
                <w:sz w:val="32"/>
                <w:szCs w:val="32"/>
                <w:cs/>
              </w:rPr>
              <w:t>การลงทะเบียนเรียนรายวิชาเป็นพิเศษ โดยไม่นับหน่วยกิต</w:t>
            </w:r>
          </w:p>
        </w:tc>
      </w:tr>
    </w:tbl>
    <w:p w:rsidR="007D2382" w:rsidRPr="003C634F" w:rsidRDefault="007D2382" w:rsidP="007D2382">
      <w:pPr>
        <w:spacing w:line="264" w:lineRule="auto"/>
        <w:ind w:firstLine="153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ระบบนี้ใช้สำหรับการประเมินผลรายวิชาที่หลักสูตรบังคับให้เรียนเพิ่มตามข้อกำหนดเฉพาะ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และรายวิชาที่สภามหาวิทยาลัยกำหนดให้เรียนเพิ่ม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pacing w:val="4"/>
          <w:sz w:val="32"/>
          <w:szCs w:val="32"/>
          <w:cs/>
        </w:rPr>
        <w:t>หรือใช้สำหรับการลงทะเบียนเรียนรายวิชา โดยไม่นับ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หน่วยกิต</w:t>
      </w:r>
    </w:p>
    <w:p w:rsidR="007D2382" w:rsidRPr="003C634F" w:rsidRDefault="007D2382" w:rsidP="007D2382">
      <w:pPr>
        <w:spacing w:line="264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กรณีรายวิชา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ที่หลักสูตรบังคับให้เรียนเพิ่มตามข้อกำหนดเฉพาะ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br/>
        <w:t>ที่สภามหาวิทยาลัยกำหนดให้เรียนเพิ่มถ้าได้ผลการประเมินไม่ผ่าน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NP)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นักศึกษาต้องลงทะเบียนเรียนใหม่จนกว่าจะผ่าน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37 ข้อกำหนดเพิ่มเติมตามสัญลักษณ์ต่างๆ  มีดังนี้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37.1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Au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Audit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ใช้สำหรับการประเมินผ่านในรายวิชาที่มีการลงทะเบียนเรียนเป็นพิเศษโดยไม่นับหน่วยกิต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37.2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W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Withdraw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ใช้สำหรับการบันทึกรายวิชาที่ได้รับอนุมัติให้ยกเลิกรายวิชานั้น โดยต้องดำเนินการให้เสร็จสิ้นก่อนกำหนดสอบปลายภาคไม่น้อยกว่า 1 สัปดาห์หรือตามที่มหาวิทยาลัยกำหนด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ใช้ในกรณีที่นักศึกษาลาพักการศึกษาหรือถูกสั่งให้พักการศึกษาหลังจากลงทะเบียนเรียนในภาคการศึกษานั้นแล้ว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37.3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T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Transfer of Credits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ใช้สำหรับบันทึกการยกเว้นการเรียนรายวิชา</w:t>
      </w:r>
    </w:p>
    <w:p w:rsidR="007D2382" w:rsidRPr="003C634F" w:rsidRDefault="007D2382" w:rsidP="007D2382">
      <w:pPr>
        <w:spacing w:line="264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37.4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I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Incomplete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) ใช้สำหรับการบันทึกการประเมินผลในรายวิชาที่ผลการเรียนไม่สมบูรณ์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เมื่อสิ้นภาคการศึกษา นักศึกษาที่ได้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จะต้องดำเนินการขอรับการประเมินผลเพื่อเปลี่ยนระดับคะแนนให้เสร็จสิ้นในภาคการศึกษา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ถัดไป การเปลี่ยนระดับคะแนน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“I”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ให้ดำเนินการดังนี้</w:t>
      </w:r>
    </w:p>
    <w:p w:rsidR="007D2382" w:rsidRPr="003C634F" w:rsidRDefault="007D2382" w:rsidP="007D2382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37.4.1 กรณีนักศึกษายังทำงานไม่สมบูรณ์ ไม่ติดต่อผู้สอนหรือไม่สามารถส่งงานได้ตามเวลา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ที่กำหนด ให้ผู้สอนประเมินผลการศึกษาจากคะแนนที่มีอยู่ให้เสร็จสิ้นภายในภาคการศึกษาถัดไป หากอาจารย์ผู้สอนไม่ส่งผลการศึกษาตามกำหนด มหาวิทยาลัยจะเปลี่ยนผล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>การศึกษาเป็น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</w:rPr>
        <w:t xml:space="preserve"> “F”</w:t>
      </w:r>
      <w:r w:rsidRPr="00CB5E37">
        <w:rPr>
          <w:rFonts w:ascii="TH SarabunPSK" w:hAnsi="TH SarabunPSK" w:cs="TH SarabunPSK"/>
          <w:color w:val="000000" w:themeColor="text1"/>
          <w:spacing w:val="-14"/>
          <w:sz w:val="32"/>
          <w:szCs w:val="32"/>
          <w:cs/>
        </w:rPr>
        <w:t xml:space="preserve"> เว้นแต่กรณีที่ไม่ใช่ความบกพร่องของนักศึกษา อธิการบดีอาจให้ขยายเวลาต่อไปได้</w:t>
      </w:r>
    </w:p>
    <w:p w:rsidR="007D2382" w:rsidRPr="003C634F" w:rsidRDefault="007D2382" w:rsidP="007D2382">
      <w:pPr>
        <w:spacing w:line="264" w:lineRule="auto"/>
        <w:ind w:firstLine="2250"/>
        <w:jc w:val="thaiDistribute"/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37.4.2 กรณีนักศึกษาขาดสอบปลายภาค และได้รับอนุญาตให้สอบ แต่ไม่มาสอบ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ภายในเวลาที่กำหนด หรือสำหรับนักศึกษาที่ไม่ได้รับอนุญาตให้สอบ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ให้อาจารย์ผู้สอนประเมินผลการศึกษาจากคะแนนที่มีอยู่ให้เสร็จสิ้นภายในภาคการศึกษาถัดไป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หากอาจารย์ไม่ส่งผลการศึกษาตามกำหนดมหาวิทยาลัยจะเปลี่ยนผลการศึกษาเป็น “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F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” </w:t>
      </w:r>
    </w:p>
    <w:p w:rsidR="007D2382" w:rsidRPr="003C634F" w:rsidRDefault="007D2382" w:rsidP="007D2382">
      <w:pPr>
        <w:spacing w:line="264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 xml:space="preserve">                ข้อ 38  รายวิชาที่ได้รับการยกเว้นการเรียน ให้ได้รับผลการประเมินเป็น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</w:rPr>
        <w:t xml:space="preserve">“T” </w:t>
      </w:r>
      <w:r w:rsidRPr="003C634F">
        <w:rPr>
          <w:rFonts w:ascii="TH SarabunPSK" w:hAnsi="TH SarabunPSK" w:cs="TH SarabunPSK"/>
          <w:color w:val="000000" w:themeColor="text1"/>
          <w:spacing w:val="-12"/>
          <w:sz w:val="32"/>
          <w:szCs w:val="32"/>
          <w:cs/>
        </w:rPr>
        <w:t>และมหาวิทยาลัยจะไม่นำมาคิด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ค่าคะแนนเฉลี่ยสะสม</w:t>
      </w:r>
    </w:p>
    <w:p w:rsidR="007D2382" w:rsidRPr="003C634F" w:rsidRDefault="007D2382" w:rsidP="007D2382">
      <w:pPr>
        <w:spacing w:line="264" w:lineRule="auto"/>
        <w:ind w:firstLine="902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39 นักศึกษาที่เข้าศึกษาในหลักสูตรปริญญาตรี (ต่อเนื่อง) จะลงทะเบียนเรียนรายวิชาซ้ำกับรายวิชาที่ศึกษามาแล้วในระดับอนุปริญญาไม่ได้ หากลงทะเบียนซ้ำให้เว้นการนับหน่วยกิตเพื่อพิจารณาวิชาเรียนครบตามโครงสร้างของหลักสูตรที่กำลังศึกษาอยู่ ยกเว้นได้รับอนุมัติจากคณบดีที่รายวิชานั้นสังกัดอยู่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40 การนับจำนวนหน่วยกิตสะสมของนักศึกษาตามโครงสร้างของหลักสูตรให้นับเฉพาะหน่วยกิต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ของรายวิชาที่ได้รับการประเมินผลการเรียนว่าผ่านเท่านั้น</w:t>
      </w:r>
    </w:p>
    <w:p w:rsidR="007D2382" w:rsidRPr="003C634F" w:rsidRDefault="007D2382" w:rsidP="007D2382">
      <w:pPr>
        <w:spacing w:line="264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41 ค่าระดับคะแนนเฉลี่ยเฉพาะรายภาคการศึกษาให้คำนวณจากผลการศึกษาของนักศึกษา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ในภาคการศึกษานั้น โดยเอาผลรวมของผลคูณของจำนวนหน่วยกิตกับค่าระดับคะแนนของแต่ละรายวิชาเป็นตัวตั้ง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และหารด้วยจำนวนหน่วยกิตของภาคการศึกษานั้น การคำนวณดังกล่าวให้ตั้งหารถึงทศนิยม 2 ตำแหน่งโดยไม่ปัดเศษ</w:t>
      </w:r>
    </w:p>
    <w:p w:rsidR="007D2382" w:rsidRPr="003C634F" w:rsidRDefault="007D2382" w:rsidP="007D2382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42 ค่าระดับคะแนนเฉลี่ยสะสมให้คำนวณจากผลการศึกษาของนักศึกษาตั้งแต่เริ่มเข้าศึกษาจนถึงภาคการศึกษาสุดท้าย โดยเอาผลรวมของผลคูณของจำนวนหน่วยกิตกับค่าระดับคะแนนของแต่ละรายวิชา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ที่ศึกษาทั้งหมดเป็นตัวตั้งและหารด้วยจำนวนหน่วยกิตทั้งหมด การคำนวณดังกล่าวให้ตั้งหารถึงทศนิยม 2 ตำแหน่งโดยไม่ปัดเศษ</w:t>
      </w:r>
    </w:p>
    <w:p w:rsidR="007D2382" w:rsidRPr="003C634F" w:rsidRDefault="007D2382" w:rsidP="007D2382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 xml:space="preserve">ข้อ 43 รายวิชาที่ได้ผลการศึกษาเป็น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</w:rPr>
        <w:t xml:space="preserve">F 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ให้นำมาคิดค่าระดับคะแนนเฉลี่ยหรือค่าระดับคะแนนเฉลี่ยสะสม</w:t>
      </w:r>
    </w:p>
    <w:p w:rsidR="007D2382" w:rsidRPr="003C634F" w:rsidRDefault="007D2382" w:rsidP="007D2382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ข้อ 44 ผลการศึกษาระบบไม่มีค่าระดับคะแนน ไม่ต้องนับรวมหน่วยกิตเป็นตัวหารแต่ให้นับหน่วยกิต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เพื่อพิจารณาวิชาเรียนครบตามเกณฑ์มาตรฐานหลักสูตร</w:t>
      </w:r>
    </w:p>
    <w:p w:rsidR="007D2382" w:rsidRPr="003C634F" w:rsidRDefault="007D2382" w:rsidP="007D2382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ข้อ 45 ในภาคการศึกษาใดที่นักศึกษาได้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ให้คำนวณค่าระดับคะแนนเฉลี่ยรายภาคการศึกษานั้นโดยนับเฉพาะรายวิชาที่ไม่ได้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I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เท่านั้น</w:t>
      </w:r>
    </w:p>
    <w:p w:rsidR="007D2382" w:rsidRPr="003C634F" w:rsidRDefault="007D2382" w:rsidP="007D2382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ข้อ 46 เมื่อนักศึกษาเรียนครบตามโครงสร้างหลักสูตรแล้ว และได้ค่าระดับคะแนนเฉลี่ยสะสมตั้งแต่ 1.80 ขึ้นไป แต่ไม่ถึง 2.00 นักศึกษาสามารถลงทะเบียนเรียนรายวิชาเดิมที่ได้รับผลการศึกษาเป็น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vertAlign w:val="superscript"/>
        </w:rPr>
        <w:t>+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หรือ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D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หรือเลือกเรียนรายวิชาใหม่เพิ่มเติม เพื่อทำค่าระดับคะแนนเฉลี่ยให้ถึง 2.00 กรณีเป็นการลงทะเบียนเรียนรายวิชาเดิมให้ฝ่ายทะเบียนนำค่าระดับคะแนนทุกรายวิชามาคิดค่าระดับคะแนนเฉลี่ยสะสม และต้องอยู่ในระยะเวลาที่หลักสูตรกำหนด</w:t>
      </w:r>
    </w:p>
    <w:p w:rsidR="007D2382" w:rsidRPr="003C634F" w:rsidRDefault="007D2382" w:rsidP="007D2382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47 ในกรณีที่มีความจำเป็นอันไม่อาจก้าวล่วงเสียได้ ที่อาจารย์ผู้สอนไม่สามารถประเมินผลการศึกษาได้ ให้มหาวิทยาลัยแต่งตั้งคณะกรรมการเพื่อประเมินผลการศึกษาในรายวิชานั้น</w:t>
      </w:r>
    </w:p>
    <w:p w:rsidR="007D2382" w:rsidRPr="003C634F" w:rsidRDefault="007D2382" w:rsidP="007D2382">
      <w:pPr>
        <w:spacing w:line="247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D2382" w:rsidRPr="003C634F" w:rsidRDefault="007D2382" w:rsidP="007D2382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8</w:t>
      </w:r>
    </w:p>
    <w:p w:rsidR="007D2382" w:rsidRPr="003C634F" w:rsidRDefault="007D2382" w:rsidP="007D2382">
      <w:pPr>
        <w:spacing w:line="247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การย้ายคณะ การเปลี่ยนหลักสูตร และการรับโอนนักศึกษา</w:t>
      </w:r>
    </w:p>
    <w:p w:rsidR="007D2382" w:rsidRPr="003C634F" w:rsidRDefault="007D2382" w:rsidP="007D2382">
      <w:pPr>
        <w:spacing w:line="247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47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48 การย้ายคณะหรือการเปลี่ยนหลักสูตร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48.1 นักศึกษาที่จะขอย้ายคณะหรือเปลี่ยนหลักสูตรจะต้องศึกษาในคณะหรือหลักสูตรเดิมไม่</w:t>
      </w:r>
      <w:r w:rsidRPr="003C634F">
        <w:rPr>
          <w:rFonts w:ascii="TH SarabunPSK" w:hAnsi="TH SarabunPSK" w:cs="TH SarabunPSK"/>
          <w:sz w:val="32"/>
          <w:szCs w:val="32"/>
          <w:cs/>
        </w:rPr>
        <w:t>น้อยกว่า 1 ภาคการศึกษาและมีคะแนนเฉลี่ยไม่น้อยกว่า 2.50 ทั้งนี้ไม่นับภาคการศึกษาที่ลาพักการเรียนหรือถูกสั่งให้พักการเรียนและไม่เคยได้รับอนุมัติให้ย้ายคณะ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หรือเปลี่ยนหลักสูตร</w:t>
      </w:r>
      <w:r w:rsidRPr="003C634F">
        <w:rPr>
          <w:rFonts w:ascii="TH SarabunPSK" w:hAnsi="TH SarabunPSK" w:cs="TH SarabunPSK"/>
          <w:sz w:val="32"/>
          <w:szCs w:val="32"/>
          <w:cs/>
        </w:rPr>
        <w:t>มาก่อน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48.2 ในการยื่นคำร้องขอย้ายคณะหรือเปลี่ยนหลักสูตร นักศึกษาต้องแสดงเหตุผลประกอบ และผ่านการพิจารณา หรือดำเนินการตามที่หลักสูตร หรือมหาวิทยาลัยกำหนด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48.3 การย้ายคณะหรือเปลี่ยนหลักสูตรต้องดำเนินการให้เสร็จสิ้นก่อนการลงทะเบียนเรียน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t>ในภาคการศึกษานั้น ๆ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48.4 รายวิชาต่าง ๆ ที่นักศึกษาย้ายคณะ เรียนมา ให้เป็นไปตามหมวดที่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การเทียบโอนผลการเรียน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และการยกเว้นการเรียนรายวิชา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48.5 ระยะเวลาเรียน ให้นับตั้งแต่เริ่มเข้าเรียนในคณะหรือหลักสูตรเดิม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48.6 การพิจารณาอนุมัติการขอย้ายให้เป็นไปตามประกาศมหาวิทยาลัย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48.7 นักศึกษาที่ย้ายคณะหรือเปลี่ยนหลักสูตรจะต้องศึกษาในคณะหรือหลักสูตรที่ย้ายไปไม่น้อยกว่า 1 ปีการศึกษาจึงจะขอสำเร็จการศึกษาได้ ทั้งนี้ไม่นับภาคการศึกษาที่ลาพักการเรียนหรือถูกสั่งให้พักการเรียน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47" w:lineRule="auto"/>
        <w:ind w:firstLine="1620"/>
        <w:jc w:val="thaiDistribute"/>
        <w:rPr>
          <w:rFonts w:ascii="TH SarabunPSK" w:hAnsi="TH SarabunPSK" w:cs="TH SarabunPSK"/>
          <w:spacing w:val="-12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48.8 นักศึกษาที่ย้ายคณะหรือเปลี่ยนหลักสูตรจะต้องชำระค่าธรรมเนียมตามที่มหาวิทยาลัยกำหนด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49 การรับโอนนักศึกษาจากสถาบันการศึกษาอื่น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49.1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มหาวิทยาลัยอาจพิจารณารับโอนนักศึกษาจากสถาบันอุดมศึกษาอื่นที่มี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วิทยฐานะเทียบเท่ามหาวิทยาลัยและกำลังศึกษาในหลักสูตรที่มีระดับและมาตรฐานเทียบเคียงได้กับหลักสูตรของมหาวิทยาลัยมาเป็นนักศึกษาได้โดยได้รับความเห็นชอบจากคณะกรรมการประจำหลักสูตรและคณบดี และขออนุมัติจากมหาวิทยาลัย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 คุณสมบัติของนักศึกษาที่จะได้รับการพิจารณารับโอน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49.2.1 มีคุณสมบัติครบถ้วนตามข้อ 22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49.2.2 ไม่เป็นผู้ที่พ้นสภาพนักศึกษาจากสถาบันเดิมด้วยมีกรณีความผิดทางวินัย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49.2.3 ได้ศึกษาอยู่ในสถาบันอุดมศึกษามาแล้วไม่น้อยกว่า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ภาคการศึกษาปกติ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ทั้งนี้ไม่นับภาคการศึกษาที่ลาพักหรือถูกสั่งให้พักการเรียน และต้องได้ค่าระดับคะแนนเฉลี่ยสะสมตั้งแต่ 2.00 ขึ้นไป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49.2.4 นักศึกษาที่ประสงค์จะโอนมาศึกษาในมหาวิทยาลัย จะต้องส่งใบสมัครถึงมหาวิทยาลัยไม่น้อยกว่า 6 สัปดาห์ ก่อนเปิดภาคการศึกษาที่ประสงค์จะเข้าศึกษานั้นพร้อมกับแนบเอกสารตามที่มหาวิทยาลัยกำหนด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49.2.5 นักศึกษาที่โอนมาต้องมีเวลาศึกษาในมหาวิทยาลัยไม่น้อยกว่า 1 ปีการศึกษา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โดยการเทียบโอนผลการเรียนและการขอยกเว้นการเรียนรายวิชาให้เป็นไปตามหมวด 9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</w:p>
    <w:p w:rsidR="007D2382" w:rsidRPr="003C634F" w:rsidRDefault="007D2382" w:rsidP="007D2382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9</w:t>
      </w:r>
    </w:p>
    <w:p w:rsidR="007D2382" w:rsidRPr="003C634F" w:rsidRDefault="007D2382" w:rsidP="007D2382">
      <w:pPr>
        <w:spacing w:line="252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การเทียบโอนผลการเรียนและการยกเว้นการเรียนรายวิชา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ข้อ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 ผู้มีสิทธิได้รับการเทียบโอนผลการเรียน ต้องมีคุณสมบัติข้อใดข้อหนึ่ง ดังต่อไปนี้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50.1 กำลังศึกษาอยู่ในหลักสูตรใดหลักสูตรหนึ่งของมหาวิทยาลัยแล้วโอนย้ายคณะหรือเปลี่ยนหลักสูตร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.2 สำเร็จการศึกษาระดับปริญญาตรีของมหาวิทยาลัยและเข้าศึกษาระดับปริญญาตรีที่ 2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50.3 ผ่านการศึกษาในรายวิชาใดวิชาหนึ่งตามหลักสูตรมหาวิทยาลัย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50.4 เป็นไปตามประกาศของมหาวิทยาลัย</w:t>
      </w:r>
    </w:p>
    <w:p w:rsidR="007D2382" w:rsidRPr="003C634F" w:rsidRDefault="007D2382" w:rsidP="007D2382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51 การพิจารณาเทียบโอนผลการเรียน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7D2382" w:rsidRPr="003C634F" w:rsidRDefault="007D2382" w:rsidP="007D2382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51.1 ต้องเป็นรายวิชาที่ศึกษาจากมหาวิทยาลัยซึ่งเป็นส่วนหนึ่งของหลักสูตรที่โอนย้ายคณะหรือเปลี่ยนหลักสูตร</w:t>
      </w:r>
      <w:r w:rsidRPr="003C634F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โดยนักศึกษาเป็นผู้เลือก</w:t>
      </w:r>
    </w:p>
    <w:p w:rsidR="007D2382" w:rsidRPr="003C634F" w:rsidRDefault="007D2382" w:rsidP="007D2382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2 ต้องเป็นรายวิชาที่มีคำอธิบายรายวิชาเดียวกันหรือสัมพันธ์และเทียบเคียงกันได้</w:t>
      </w:r>
    </w:p>
    <w:p w:rsidR="007D2382" w:rsidRPr="003C634F" w:rsidRDefault="007D2382" w:rsidP="007D2382">
      <w:pPr>
        <w:tabs>
          <w:tab w:val="left" w:pos="1560"/>
        </w:tabs>
        <w:spacing w:line="252" w:lineRule="auto"/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Pr="003C634F">
        <w:rPr>
          <w:rFonts w:ascii="TH SarabunPSK" w:eastAsia="Times New Roman" w:hAnsi="TH SarabunPSK" w:cs="TH SarabunPSK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3 ต้องไม่ใช่รายวิชาดังต่อไปนี้ สัมมนา ปัญหาพิเศษ เตรียมฝึกประสบการณ์วิชาชีพ ฝึกประสบการณ์วิชาชีพ เตรียมสหกิจศึกษา และสหกิจศึกษา </w:t>
      </w:r>
    </w:p>
    <w:p w:rsidR="007D2382" w:rsidRPr="003C634F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52 ผู้มีสิทธิได้รับการยกเว้นการเรียนรายวิชา ต้องมีคุณสมบัติข้อใดข้อหนึ่ง ดังต่อไปนี้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52.1 สำเร็จการศึกษาหรือเคยศึกษาในสถาบันอุดมศึกษา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52.2 ผ่านการศึกษาหรืออบรมในรายวิชาใดวิชาหนึ่งตามหลักสูตรมหาวิทยาลัย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52.3 ขอย้ายสถานศึกษามาจากสถาบันอุดมศึกษาอื่น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52.4 ศึกษาจากการศึกษานอกระบบ การศึกษาตามอัธยาศัย การฝึกอาชีพ หรือประสบการณ์ทำงานและต้องมีความรู้พื้นฐานระดับมัธยมศึกษาตอนปลายหรือเทียบเท่าสำหรับนักศึกษาปริญญาตรี</w:t>
      </w:r>
    </w:p>
    <w:p w:rsidR="007D2382" w:rsidRPr="003C634F" w:rsidRDefault="007D2382" w:rsidP="007D2382">
      <w:pPr>
        <w:spacing w:line="252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52.5 สำเร็จการศึกษาระดับปริญญาตรีจากสถาบันอุดมศึกษาและเข้าศึกษาปริญญาตรีใบที่ 2 สามารถยกเว้นการเรียนรายวิชาหมวดวิชาการศึกษาทั่วไป จำนวน 30 หน่วยกิต และต้องเรียนเพิ่มรายวิชาตามประกาศของมหาวิทยาลัย</w:t>
      </w:r>
    </w:p>
    <w:p w:rsidR="007D2382" w:rsidRPr="003C634F" w:rsidRDefault="007D2382" w:rsidP="007D2382">
      <w:pPr>
        <w:tabs>
          <w:tab w:val="left" w:pos="1560"/>
        </w:tabs>
        <w:spacing w:line="252" w:lineRule="auto"/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53 การพิจารณายกเว้นการเรียนรายวิชา</w:t>
      </w:r>
    </w:p>
    <w:p w:rsidR="007D2382" w:rsidRPr="003C634F" w:rsidRDefault="007D2382" w:rsidP="007D2382">
      <w:pPr>
        <w:tabs>
          <w:tab w:val="left" w:pos="1560"/>
          <w:tab w:val="left" w:pos="1985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  53.1 การเรียนจากมหาวิทยาลัยหรือสถาบันการศึกษา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3.1.1 เป็นรายวิชาหรือกลุ่มรายวิชาในหลักสูตรระดับอุดมศึกษาหรือเทียบเท่า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br/>
        <w:t>ที่สำนักงาน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คณะกรรมการการอุดมศึกษาหรือหน่วยงานของรัฐที่มีอำนาจตามกฎหมายรับรอง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3.1.2 เป็นรายวิชาหรือกลุ่มรายวิชาที่มีเนื้อหาสาระครอบคลุมไม่น้อยกว่า</w:t>
      </w:r>
      <w:r>
        <w:rPr>
          <w:rFonts w:ascii="TH SarabunPSK" w:eastAsia="Times New Roman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สามในสี่ของรายวิชา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หรือกลุ่มรายวิชาที่ขอ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ยกเว้นการเรียนรายวิชา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53.1.3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เป็นรายวิชาหรือกลุ่มวิชาที่ได้ระดับคะแนนไม่ต่ำกว่า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หรือได้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ค่าระดับคะแนน 2.00 หรือเทียบเท่าในรายวิชาที่มีการประเมินผลเป็นค่าระดับ และได้ผลการประเมินผ่านในรายวิชาที่ไม่ประเมินผลเป็นค่าระดับไม่ต่ำกว่า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ทั้งนี้ต้องเป็นไปตามเงื่อนไขของหลักสูตรนั้นกำหนด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3.1.4 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จำนวนหน่วยกิตที่ได้รับการ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>ยกเว้นการเรียนรายวิชา</w:t>
      </w:r>
      <w:r w:rsidRPr="003C634F">
        <w:rPr>
          <w:rFonts w:ascii="TH SarabunPSK" w:eastAsia="Times New Roman" w:hAnsi="TH SarabunPSK" w:cs="TH SarabunPSK"/>
          <w:spacing w:val="-6"/>
          <w:sz w:val="32"/>
          <w:szCs w:val="32"/>
          <w:cs/>
        </w:rPr>
        <w:t>รวมแล้วต้องไม่เกินสามในสี่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ของจำนวนหน่วยกิตรวมของหลักสูตรที่กำลังศึกษา 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 xml:space="preserve">53.1.5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รายวิชาหรือกลุ่มวิชาที่ได้รับการยกเว้นการเรียนรายวิชา ให้บันทึกใน</w:t>
      </w:r>
      <w:r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ใบรายงาน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ผลการเรียนของนักศึกษา โดยใช้อักษร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</w:p>
    <w:p w:rsidR="007D2382" w:rsidRPr="003C634F" w:rsidRDefault="007D2382" w:rsidP="007D2382">
      <w:pPr>
        <w:tabs>
          <w:tab w:val="left" w:pos="1560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53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1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</w:rPr>
        <w:t>.</w:t>
      </w: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t>6 ต้องไม่ใช่รายวิชาดังต่อไปนี้ สัมมนา ปัญหาพิเศษ เตรียมฝึกประสบการณ์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 xml:space="preserve">วิชาชีพ ฝึกประสบการณ์วิชาชีพ เตรียมสหกิจศึกษา และสหกิจศึกษา 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</w:tabs>
        <w:spacing w:line="252" w:lineRule="auto"/>
        <w:ind w:firstLine="207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3.1.7 ในกรณีที่มหาวิทยาลัยเปิดหลักสูตรใหม่ เทียบโอนนักศึกษาเข้าศึกษาได้ไม่เกิน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ชั้นปีและภาคการศึกษาที่ได้รับอนุญาตให้มีนักศึกษาเรียนอยู่ ตามหลักสูตรที่ได้รับความเห็นชอบแล้ว</w:t>
      </w:r>
    </w:p>
    <w:p w:rsidR="007D2382" w:rsidRPr="003C634F" w:rsidRDefault="007D2382" w:rsidP="007D2382">
      <w:pPr>
        <w:spacing w:line="252" w:lineRule="auto"/>
        <w:ind w:firstLine="207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8 กรณีที่ไม่เป็นไปตามข้อ 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1.1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–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53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1.7 ให้อยู่ในดุลยพินิจของคณะกรรมการประจำหลักสูตร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440"/>
        <w:jc w:val="thaiDistribute"/>
        <w:rPr>
          <w:rFonts w:ascii="TH SarabunPSK" w:eastAsia="Times New Roman" w:hAnsi="TH SarabunPSK" w:cs="TH SarabunPSK"/>
          <w:color w:val="000000" w:themeColor="text1"/>
          <w:spacing w:val="-4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 การศึกษานอกระบบ การศึกษาตามอัธยาศัย หรือประสบการณ์ทำงาน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เข้าสู่การศึกษาในระบบ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3.2.1 การเทียบความรู้จากการศึกษานอกระบบ การศึกษาตามอัธยาศัย ประสบการณ์ทำงาน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จะเทียบ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เป็นรายวิชาหรือกลุ่มวิชาตามหลักสูตรและระดับการศึกษาที่เปิดสอน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ในมหาวิทยาลัย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  <w:tab w:val="left" w:pos="2977"/>
        </w:tabs>
        <w:spacing w:line="252" w:lineRule="auto"/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3.2.2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การประเมินการเทียบความรู้และการให้หน่วยกิตสำหรับการศึกษานอกระบบการศึกษาตามอัธยาศัย หรือประสบการณ์ทำงาน เข้าสู่การศึกษาในระบบให้คณะกรรมการประเมิน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lastRenderedPageBreak/>
        <w:t>การยกเว้นการเรียนรายวิชาใช้วิธีการอย่างใดอย่างหนึ่งหรือหลายอย่างดังต่อไปนี้ เป็นหลักเกณฑ์ในการประเมิน</w:t>
      </w:r>
    </w:p>
    <w:p w:rsidR="007D2382" w:rsidRPr="003C634F" w:rsidRDefault="007D2382" w:rsidP="007D2382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(1) การทดสอบมาตรฐาน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Standardized Tests)</w:t>
      </w:r>
    </w:p>
    <w:p w:rsidR="007D2382" w:rsidRPr="003C634F" w:rsidRDefault="007D2382" w:rsidP="007D2382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(2) การทดสอบที่คณะ หรือหลักสูตรจัดสอบเอง 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</w:rPr>
        <w:t>(Credits from Examination)</w:t>
      </w:r>
    </w:p>
    <w:p w:rsidR="007D2382" w:rsidRPr="003C634F" w:rsidRDefault="007D2382" w:rsidP="007D2382">
      <w:pPr>
        <w:spacing w:line="252" w:lineRule="auto"/>
        <w:ind w:firstLine="2700"/>
        <w:jc w:val="thaiDistribute"/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  <w:cs/>
        </w:rPr>
        <w:t xml:space="preserve">(3) การประเมินหรืออบรมที่จัดโดยหน่วยงานต่างๆ </w:t>
      </w:r>
      <w:r w:rsidRPr="003C634F">
        <w:rPr>
          <w:rFonts w:ascii="TH SarabunPSK" w:hAnsi="TH SarabunPSK" w:cs="TH SarabunPSK"/>
          <w:color w:val="000000" w:themeColor="text1"/>
          <w:spacing w:val="-6"/>
          <w:sz w:val="32"/>
          <w:szCs w:val="32"/>
        </w:rPr>
        <w:t xml:space="preserve">(Credits from Training) </w:t>
      </w:r>
    </w:p>
    <w:p w:rsidR="007D2382" w:rsidRPr="003C634F" w:rsidRDefault="007D2382" w:rsidP="007D2382">
      <w:pPr>
        <w:spacing w:line="252" w:lineRule="auto"/>
        <w:ind w:left="1440"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(4) การเสนอแฟ้มสะสมงาน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(Credits from Portfolio)</w:t>
      </w:r>
    </w:p>
    <w:p w:rsidR="007D2382" w:rsidRPr="003C634F" w:rsidRDefault="007D2382" w:rsidP="007D2382">
      <w:pPr>
        <w:ind w:firstLine="27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ผลการประเมินจะต้องเทียบได้ไม่ต่ำกว่าคะแนน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 ค่าระดับคะแนน 2.00 หรือเทียบเท่าสำหรับรายวิชาหรือกลุ่มวิชา จึงจะให้จำนวนหน่วยกิตของรายวิชาหรือกลุ่มวิชานั้น แต่จะไม่ให้ระดับคะแนน และไม่มีการนำมาคิดค่าระดับคะแนน หรือค่าระดับคะแนนเฉลี่ยสะสม </w:t>
      </w:r>
    </w:p>
    <w:p w:rsidR="007D2382" w:rsidRPr="003C634F" w:rsidRDefault="007D2382" w:rsidP="007D2382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3.2.3  ให้มีการบันทึกผลการเรียนตามวิธีการประเมินดังนี้</w:t>
      </w:r>
    </w:p>
    <w:p w:rsidR="007D2382" w:rsidRPr="003C634F" w:rsidRDefault="007D2382" w:rsidP="007D2382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หน่วยกิตที่ได้จากการทดสอบมาตรฐาน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CS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Standardized Tests)</w:t>
      </w:r>
    </w:p>
    <w:p w:rsidR="007D2382" w:rsidRPr="003C634F" w:rsidRDefault="007D2382" w:rsidP="007D2382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หน่วยกิตที่ได้จากการทดสอบที่คณะหรือหลักสูตรจัดสอบเองให้บันทึกเป็น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CE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Examination)</w:t>
      </w:r>
    </w:p>
    <w:p w:rsidR="007D2382" w:rsidRPr="003C634F" w:rsidRDefault="007D2382" w:rsidP="007D2382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(3) หน่วยกิตที่ได้จากการประเมินหรืออบรมที่จัดโดยหน่วยงานต่าง ๆ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CT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Credits from Training) </w:t>
      </w:r>
    </w:p>
    <w:p w:rsidR="007D2382" w:rsidRPr="003C634F" w:rsidRDefault="007D2382" w:rsidP="007D2382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(4) หน่วยกิตที่ได้จากการเสนอแฟ้มสะสมงาน ให้บันทึกเป็น “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CP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” (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>Credits from Portfolio)</w:t>
      </w:r>
    </w:p>
    <w:p w:rsidR="007D2382" w:rsidRPr="003C634F" w:rsidRDefault="007D2382" w:rsidP="007D2382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3.2.4 นักศึกษาที่ขอยกเว้นการเรียนรายวิชาจะต้องมีเวลาเรียน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ในมหาวิทยาลัย     อย่างน้อย 1 ปีการศึกษา จึงจะมีสิทธิสำเร็จการศึกษา</w:t>
      </w:r>
    </w:p>
    <w:p w:rsidR="007D2382" w:rsidRPr="003C634F" w:rsidRDefault="007D2382" w:rsidP="007D2382">
      <w:pPr>
        <w:ind w:firstLine="198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3.2.5 ให้มหาวิทยาลัยแต่งตั้งคณะกรรมการเทียบโอนผลการเรียนและการยกเว้นการเรียนรายวิชา ประกอบด้วย</w:t>
      </w:r>
    </w:p>
    <w:p w:rsidR="007D2382" w:rsidRPr="003C634F" w:rsidRDefault="007D2382" w:rsidP="007D2382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(1) คณบดีคณะที่รับผิดชอบการจัดการเรียนการสอนรายวิชาหรือกลุ่มวิชาที่จะขอยกเว้นการเรียนรายวิชาเป็นประธาน</w:t>
      </w:r>
    </w:p>
    <w:p w:rsidR="007D2382" w:rsidRPr="003C634F" w:rsidRDefault="007D2382" w:rsidP="007D2382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(2) อาจารย์หรือผู้เชียวชาญในหลักสูตรที่จะขอยกเว้นการเรียนรายวิชาจำนวนอย่างน้อยหนึ่งคนแต่ไม่เกินสามคนโดยคำแนะนำของคณบดีตาม (1) เป็นกรรมการ</w:t>
      </w:r>
    </w:p>
    <w:p w:rsidR="007D2382" w:rsidRPr="003C634F" w:rsidRDefault="007D2382" w:rsidP="007D2382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(3) ประธานคณะกรรมการประจำหลักสูตรของรายวิชาที่จะขอยกเว้นการเรียน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รายวิชาเป็นกรรมการและเลขานุการ</w:t>
      </w:r>
    </w:p>
    <w:p w:rsidR="007D2382" w:rsidRPr="003C634F" w:rsidRDefault="007D2382" w:rsidP="007D2382">
      <w:pPr>
        <w:ind w:firstLine="279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เมื่อคณะกรรมการประเมินการยกเว้นการเรียนรายวิชาดำเนินการเสร็จสิ้นแล้ว ให้รายงานผลการประเมินการยกเว้นการเรียนรายวิชาไปยังสำนักส่งเสริมวิชาการและงานทะเบียนเพื่อเสนอให้มหาวิทยาลัยอนุมัติต่อไป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54 กำหนดเวลาการเทียบโอนผลการเรียนและการยกเว้นการเรียนรายวิชา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3C634F">
        <w:rPr>
          <w:rFonts w:ascii="TH SarabunPSK" w:eastAsia="Times New Roman" w:hAnsi="TH SarabunPSK" w:cs="TH SarabunPSK"/>
          <w:spacing w:val="-8"/>
          <w:sz w:val="32"/>
          <w:szCs w:val="32"/>
          <w:cs/>
        </w:rPr>
        <w:lastRenderedPageBreak/>
        <w:t>นักศึกษาที่ประสงค์จะเทียบโอนผลการเรียนและยกเว้นการเรียนรายวิชาหรือกลุ่มวิชา จะต้องยื่นคำร้องต่อมหาวิทยาลัยภายใน 6 สัปดาห์ นับจากวันเปิดภาคการศึกษาแรก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ที่เข้าศึกษา เว้นแต่ได้รับอนุมัติจากอธิการบดี แต่ทั้งนี้ต้องไม่เกิน 2 ภาคการศึกษา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</w:rPr>
        <w:t xml:space="preserve"> </w:t>
      </w:r>
      <w:r w:rsidRPr="003C634F">
        <w:rPr>
          <w:rFonts w:ascii="TH SarabunPSK" w:eastAsia="Times New Roman" w:hAnsi="TH SarabunPSK" w:cs="TH SarabunPSK"/>
          <w:spacing w:val="-10"/>
          <w:sz w:val="32"/>
          <w:szCs w:val="32"/>
          <w:cs/>
        </w:rPr>
        <w:t>โดยมีสิทธิขอเทียบโอนผลการเรียน</w:t>
      </w: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และยกเว้นการเรียนรายวิชาได้เพียงครั้งเดียว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55 การนับจำนวนภาคการศึกษาของผู้ที่ได้รับการเทียบโอนผลการเรียนและการยกเว้นการเรียนรายวิชาให้ถือเกณฑ์ดังนี้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55.1 นักศึกษาเรียนแบบเต็มเวลาให้นับจำนวนหน่วยกิต ได้ไม่เกิน 22 หน่วยกิตเป็น 1 ภาคการศึกษา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  <w:tab w:val="left" w:pos="2977"/>
        </w:tabs>
        <w:ind w:firstLine="1620"/>
        <w:jc w:val="thaiDistribute"/>
        <w:rPr>
          <w:rFonts w:ascii="TH SarabunPSK" w:eastAsia="Times New Roman" w:hAnsi="TH SarabunPSK" w:cs="TH SarabunPSK"/>
          <w:spacing w:val="-12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55.2 นักศึกษาเรียนแบบไม่เต็มเวลาให้นับจำนวนหน่วยกิตได้ไม่เกิน 9 หน่วยกิตเป็น 1 ภาคการศึกษา</w:t>
      </w:r>
    </w:p>
    <w:p w:rsidR="007D2382" w:rsidRPr="003C634F" w:rsidRDefault="007D2382" w:rsidP="007D2382">
      <w:pPr>
        <w:tabs>
          <w:tab w:val="left" w:pos="1560"/>
          <w:tab w:val="left" w:pos="1985"/>
          <w:tab w:val="left" w:pos="2552"/>
          <w:tab w:val="left" w:pos="2977"/>
        </w:tabs>
        <w:ind w:firstLine="9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3C634F">
        <w:rPr>
          <w:rFonts w:ascii="TH SarabunPSK" w:eastAsia="Times New Roman" w:hAnsi="TH SarabunPSK" w:cs="TH SarabunPSK"/>
          <w:sz w:val="32"/>
          <w:szCs w:val="32"/>
          <w:cs/>
        </w:rPr>
        <w:t>ข้อ 56 การเทียบโอนผลการเรียนและการยกเว้นการเรียนรายวิชา ต้องชำระค่าธรรมเนียมตามที่มหาวิทยาลัยกำหนด</w:t>
      </w:r>
    </w:p>
    <w:p w:rsidR="007D2382" w:rsidRDefault="007D2382" w:rsidP="007D2382">
      <w:pPr>
        <w:spacing w:line="266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หมวด 10</w:t>
      </w:r>
    </w:p>
    <w:p w:rsidR="007D2382" w:rsidRPr="003C634F" w:rsidRDefault="007D2382" w:rsidP="007D2382">
      <w:pPr>
        <w:spacing w:line="266" w:lineRule="auto"/>
        <w:jc w:val="center"/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การลาพักการเรียน การลาออก และการพ้นสภาพการเป็นนักศึกษา</w:t>
      </w:r>
    </w:p>
    <w:p w:rsidR="007D2382" w:rsidRPr="003C634F" w:rsidRDefault="007D2382" w:rsidP="007D2382">
      <w:pPr>
        <w:spacing w:line="266" w:lineRule="auto"/>
        <w:ind w:firstLine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7D2382" w:rsidRPr="003C634F" w:rsidRDefault="007D2382" w:rsidP="007D2382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57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การลาพักการเรียน</w:t>
      </w:r>
    </w:p>
    <w:p w:rsidR="007D2382" w:rsidRPr="003C634F" w:rsidRDefault="007D2382" w:rsidP="007D2382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 นักศึกษาอาจยื่นคำขอลาพักการเรียนได้ในกรณีต่อไปนี้</w:t>
      </w:r>
    </w:p>
    <w:p w:rsidR="007D2382" w:rsidRPr="003C634F" w:rsidRDefault="007D2382" w:rsidP="007D2382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57.1.1 ถูกเกณฑ์หรือเรียกระดมพลเข้ารับราชการทหารกองประจำการ</w:t>
      </w:r>
    </w:p>
    <w:p w:rsidR="007D2382" w:rsidRPr="003C634F" w:rsidRDefault="007D2382" w:rsidP="007D2382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57.1.2 ได้รับทุนแลกเปลี่ยนนักศึกษาระหว่างประเทศหรือทุนอื่นใด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ที่มหาวิทยาลัยเห็นสมควรสนับสนุน</w:t>
      </w:r>
    </w:p>
    <w:p w:rsidR="007D2382" w:rsidRPr="003C634F" w:rsidRDefault="007D2382" w:rsidP="007D2382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7.1.3 เจ็บป่วยจนต้องพักรักษาตัวเป็นเวลานานเกินกว่าร้อยละ 20 ของเวลาเรียน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ทั้งหมดในภาคการศึกษานั้น โดยมีใบรับรองแพทย์จากสถานพยาบาลของทางราชการหรือสถานพยาบาลของเอกชนตามกฎหมายว่าด้วยสถานพยาบาล </w:t>
      </w:r>
    </w:p>
    <w:p w:rsidR="007D2382" w:rsidRPr="003C634F" w:rsidRDefault="007D2382" w:rsidP="007D2382">
      <w:pPr>
        <w:spacing w:line="266" w:lineRule="auto"/>
        <w:ind w:firstLine="216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t>7.1.4 เมื่อนักศึกษามีความจำเป็นส่วนตัวอาจยื่นคำร้องขอลาพักการเรียนได้</w:t>
      </w:r>
      <w:r w:rsidRPr="003C634F">
        <w:rPr>
          <w:rFonts w:ascii="TH SarabunPSK" w:hAnsi="TH SarabunPSK" w:cs="TH SarabunPSK"/>
          <w:color w:val="000000" w:themeColor="text1"/>
          <w:spacing w:val="-10"/>
          <w:sz w:val="32"/>
          <w:szCs w:val="32"/>
          <w:cs/>
        </w:rPr>
        <w:br/>
        <w:t>ถ้าลงทะเบียนเรียน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มาแล้วอย่างน้อย 1 ภาคการศึกษา</w:t>
      </w:r>
    </w:p>
    <w:p w:rsidR="007D2382" w:rsidRPr="003C634F" w:rsidRDefault="007D2382" w:rsidP="007D2382">
      <w:pPr>
        <w:spacing w:line="266" w:lineRule="auto"/>
        <w:ind w:firstLine="216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7.1.5 เหตุผลอื่นตามที่มหาวิทยาลัยเห็นสมควร</w:t>
      </w:r>
    </w:p>
    <w:p w:rsidR="007D2382" w:rsidRPr="003C634F" w:rsidRDefault="007D2382" w:rsidP="007D2382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57.2 นักศึกษาที่ต้องลาพักการเรียนให้ยื่นคำร้องภายในสัปดาห์ที่ 3 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ภาคการศึกษาที่ลาพักการเรียน โดยการอนุมัติให้ลาพักการเรียนให้เป็นอำนาจของคณบดี</w:t>
      </w:r>
    </w:p>
    <w:p w:rsidR="007D2382" w:rsidRPr="003C634F" w:rsidRDefault="007D2382" w:rsidP="007D2382">
      <w:pPr>
        <w:spacing w:line="266" w:lineRule="auto"/>
        <w:ind w:firstLine="225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นักศึกษามีสิทธิ์ขอลาพักการเรียนโดยขออนุมัติต่อคณบดีไม่เกิน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ภาคการศึกษา ถ้านักศึกษามีความจำเป็นที่จะต้องลาพักการเรียนมากกว่า 1 ภาคการศึกษา หรือเมื่อครบกำหนดพักการเรียนแล้วยังมีความจำเป็นที่จะต้องพักการเรียนต่อไปอีก ให้ยื่นคำร้องขอพักการเรียนใหม่และต้องได้รับอนุมัติจากมหาวิทยาลัย</w:t>
      </w:r>
    </w:p>
    <w:p w:rsidR="007D2382" w:rsidRPr="003C634F" w:rsidRDefault="007D2382" w:rsidP="007D2382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57.3 ในกรณีที่นักศึกษาได้รับอนุมัติให้ลาพักการเรียนให้นับระยะเวลาที่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ลาพักการเรียนเข้ารวมในระยะเวลาการศึกษาด้วย</w:t>
      </w:r>
    </w:p>
    <w:p w:rsidR="007D2382" w:rsidRPr="003C634F" w:rsidRDefault="007D2382" w:rsidP="007D2382">
      <w:pPr>
        <w:spacing w:line="266" w:lineRule="auto"/>
        <w:ind w:firstLine="16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57.4 นักศึกษาที่ได้รับอนุมัติให้ลาพักการเรียน เมื่อจะกลับเข้าเรียนจะต้องยื่นคำร้องขอกลับ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เข้าเรียนก่อนวันเปิดภาคการศึกษาไม่น้อยกว่า 2 สัปดาห์ และเมื่อได้รับความเห็นชอบจากคณบดีแล้วจึงจะกลับเข้าเรียนได้</w:t>
      </w:r>
    </w:p>
    <w:p w:rsidR="007D2382" w:rsidRPr="003C634F" w:rsidRDefault="007D2382" w:rsidP="007D2382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58 นักศึกษาที่ประสงค์จะลาออกจากความเป็นนักศึกษาของมหาวิทยาลัย ให้ยื่นหนังสือลาออก และต้องได้รับอนุมัติจากมหาวิทยาลัยก่อน การลาออกจึงจะสมบูรณ์</w:t>
      </w:r>
    </w:p>
    <w:p w:rsidR="007D2382" w:rsidRPr="003C634F" w:rsidRDefault="007D2382" w:rsidP="007D2382">
      <w:pPr>
        <w:spacing w:line="266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ข้อ 59 การพ้นสภาพการเป็นนักศึกษา</w:t>
      </w:r>
    </w:p>
    <w:p w:rsidR="007D2382" w:rsidRPr="003C634F" w:rsidRDefault="007D2382" w:rsidP="007D2382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59.1 </w:t>
      </w:r>
      <w:r w:rsidRPr="003C634F">
        <w:rPr>
          <w:rFonts w:ascii="TH SarabunPSK" w:hAnsi="TH SarabunPSK" w:cs="TH SarabunPSK"/>
          <w:sz w:val="32"/>
          <w:szCs w:val="32"/>
          <w:cs/>
        </w:rPr>
        <w:t>สำเร็จการศึกษาตามหลักสูตร</w:t>
      </w:r>
    </w:p>
    <w:p w:rsidR="007D2382" w:rsidRPr="003C634F" w:rsidRDefault="007D2382" w:rsidP="007D2382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9.2 ได้รับอนุมัติให้ลาออก</w:t>
      </w:r>
    </w:p>
    <w:p w:rsidR="007D2382" w:rsidRPr="003C634F" w:rsidRDefault="007D2382" w:rsidP="007D2382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9.3 ไม่รักษาสภาพนักศึกษาในแต่ละภาคการศึกษา</w:t>
      </w:r>
    </w:p>
    <w:p w:rsidR="007D2382" w:rsidRPr="003C634F" w:rsidRDefault="007D2382" w:rsidP="007D2382">
      <w:pPr>
        <w:spacing w:line="266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9.4 ได้ระดับคะแนนรายวิชาเตรียมฝึกประสบการณ์วิชาชีพ รายวิชา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ฝึกประสบการณ์วิชาชีพ รายวิชาเตรียมสหกิจศึกษา หรือรายวิชาสหกิจศึกษา ต่ำกว่า </w:t>
      </w:r>
      <w:r w:rsidRPr="003C634F">
        <w:rPr>
          <w:rFonts w:ascii="TH SarabunPSK" w:hAnsi="TH SarabunPSK" w:cs="TH SarabunPSK"/>
          <w:sz w:val="32"/>
          <w:szCs w:val="32"/>
        </w:rPr>
        <w:t>C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เป็นครั้งที่ 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ยกเว้นนักศึกษาระดับปริญญาตรีที่ประสงค์จะรับวุฒิอนุปริญญาในสาขาเดียวกัน</w:t>
      </w:r>
    </w:p>
    <w:p w:rsidR="007D2382" w:rsidRPr="003C634F" w:rsidRDefault="007D2382" w:rsidP="007D2382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9.5 ผลการประเมินได้ค่าระดับคะแนนเฉลี่ยสะสมต่ำกว่า 1.60 เมื่อสิ้นปีการศึกษาปกติที่ 1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หรือมีผลการประเมินได้รับค่าระดับคะแนนเฉลี่ยสะสมต่ำกว่า 1.80 เมื่อสิ้นปีการศึกษาปกติที่ 2 นับตั้งแต่เริ่มเข้าเรียน และในทุก ๆ </w:t>
      </w: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ปี</w:t>
      </w:r>
      <w:r w:rsidRPr="003C634F">
        <w:rPr>
          <w:rFonts w:ascii="TH SarabunPSK" w:hAnsi="TH SarabunPSK" w:cs="TH SarabunPSK"/>
          <w:sz w:val="32"/>
          <w:szCs w:val="32"/>
          <w:cs/>
        </w:rPr>
        <w:t>การศึกษาปกติถัดไป ยกเว้นนักศึกษาระดับปริญญาตรีที่ประสงค์จะรับวุฒิอนุปริญญาในสาขาเดียวกัน</w:t>
      </w:r>
    </w:p>
    <w:p w:rsidR="007D2382" w:rsidRPr="003C634F" w:rsidRDefault="007D2382" w:rsidP="007D2382">
      <w:pPr>
        <w:ind w:firstLine="216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สำหรับนักศึกษาเรียนแบบไม่เต็มเวลาให้นำภาคฤดูร้อนมารวมเป็น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ภาคการศึกษาด้วย</w:t>
      </w:r>
    </w:p>
    <w:p w:rsidR="007D2382" w:rsidRPr="003C634F" w:rsidRDefault="007D2382" w:rsidP="007D2382">
      <w:pPr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ในกรณีที่ภาคการศึกษานั้นมีผลการเรียน </w:t>
      </w:r>
      <w:r w:rsidRPr="003C634F">
        <w:rPr>
          <w:rFonts w:ascii="TH SarabunPSK" w:hAnsi="TH SarabunPSK" w:cs="TH SarabunPSK"/>
          <w:sz w:val="32"/>
          <w:szCs w:val="32"/>
        </w:rPr>
        <w:t xml:space="preserve">“I” </w:t>
      </w:r>
      <w:r w:rsidRPr="003C634F">
        <w:rPr>
          <w:rFonts w:ascii="TH SarabunPSK" w:hAnsi="TH SarabunPSK" w:cs="TH SarabunPSK"/>
          <w:sz w:val="32"/>
          <w:szCs w:val="32"/>
          <w:cs/>
        </w:rPr>
        <w:t>ไม่ต้องนำมาคิด ให้คิดค่าระดับคะแนนเฉลี่ยสะสมเฉพาะรายวิชาที่มีค่าระดับคะแนน</w:t>
      </w:r>
    </w:p>
    <w:p w:rsidR="007D2382" w:rsidRPr="003C634F" w:rsidRDefault="007D2382" w:rsidP="007D2382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9.6 ใช้เวลาการศึกษาเกินระยะเวลาที่กำหนด</w:t>
      </w:r>
    </w:p>
    <w:p w:rsidR="007D2382" w:rsidRPr="003C634F" w:rsidRDefault="007D2382" w:rsidP="007D2382">
      <w:pPr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9.7 ขาดคุณสมบัติตามข้อ 22 อย่างใดอย่างหนึ่ง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color w:val="000000" w:themeColor="text1"/>
          <w:sz w:val="32"/>
          <w:szCs w:val="32"/>
          <w:cs/>
        </w:rPr>
        <w:t>5</w:t>
      </w:r>
      <w:r w:rsidRPr="003C634F">
        <w:rPr>
          <w:rFonts w:ascii="TH SarabunPSK" w:hAnsi="TH SarabunPSK" w:cs="TH SarabunPSK"/>
          <w:sz w:val="32"/>
          <w:szCs w:val="32"/>
          <w:cs/>
        </w:rPr>
        <w:t>9.8 ตาย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60  นักศึกษาพ้นสภาพการเป็นนักศึกษาอันเนื่องมาจากการไม่รักษาสภาพนักศึกษาสามารถยื่นคำร้อง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  <w:r w:rsidRPr="00C41361">
        <w:rPr>
          <w:rFonts w:ascii="TH SarabunPSK" w:hAnsi="TH SarabunPSK" w:cs="TH SarabunPSK"/>
          <w:spacing w:val="-8"/>
          <w:sz w:val="32"/>
          <w:szCs w:val="32"/>
          <w:cs/>
        </w:rPr>
        <w:t xml:space="preserve">พร้อมแสดงเหตุผลอันสมควร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ขอคืนสภาพการเป็นนักศึกษาต่อมหาวิทยาลัย และเมื่อได้รับอนุมัติแล้วต้องชำระเงิน ค่าธรรมเนียมขอการคืนสภาพ</w:t>
      </w:r>
      <w:r w:rsidRPr="003C634F">
        <w:rPr>
          <w:rFonts w:ascii="TH SarabunPSK" w:hAnsi="TH SarabunPSK" w:cs="TH SarabunPSK"/>
          <w:sz w:val="32"/>
          <w:szCs w:val="32"/>
          <w:cs/>
        </w:rPr>
        <w:t>การเป็นนักศึกษา และค่าธรรมเนียมการรักษาสภาพการเป็นนักศึกษาตามประกาศของมหาวิทยาลัย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11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การสำเร็จการศึกษา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61 นักศึกษาที่ถือว่าสำเร็จการศึกษาตามหลักสูตร ต้องมีคุณสมบัติครบถ้วนทุกข้อดังนี้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61.1 มีความประพฤติดี 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61.2 สอบได้รายวิชาต่าง ๆ ครบตามโครงสร้างของหลักสูตรตามเกณฑ์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>การประเมินผล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61.3 ได้ค่าระดับคะแนนเฉลี่ยสะสมไม่ต่ำกว่า 2.00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61.4 สอบผ่านการประเมินความรู้และทักษะตามที่มหาวิทยาลัยกำหนด 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61.5 ผ่านการเข้าร่วมกิจกรรมตามที่มหาวิทยาลัยกำหนด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61.6 มีเวลาศึกษาในมหาวิทยาลัยตามเกณฑ์มาตรฐานหลักสูตร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62 การขออนุมัติสำเร็จการศึกษา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 xml:space="preserve">2.1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ในภาคการศึกษาใดที่นักศึกษาคาดว่าจะสำเร็จการศึกษาให้ยื่นคำร้องขอสำเร็จ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br/>
        <w:t>การศึกษา</w:t>
      </w: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ต่อสำนักส่งเสริมวิชาการและงานทะเบียน โดยมหาวิทยาลัย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จะพิจารณานักศึกษาที่ยื่นความจำนงขอสำเร็จการศึกษาที่มีคุณสมบัติตามข้อ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61 และต้องไม่ค้างชำระค่าธรรมเนียมต่าง ๆ ไม่ติดค้างวัสดุสารสนเทศ หรืออยู่ระหว่างถูกลงโทษทางวินัย เพื่อขออนุมัติอนุปริญญาหรือปริญญาตรี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62.2 คณะกรรมการวิชาการตรวจสอบคุณสมบัติของนักศึกษาว่าครบถ้วนตามข้อบังคับการจัดการศึกษาระดับอนุปริญญาและปริญญาตรี และให้ถือวันที่คณะกรรมการวิชาการตรวจสอบคุณสมบัติว่าครบถ้วนเป็นวันสำเร็จการศึกษา 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ในกรณีที่ศึกษาในหลักสูตรระดับปริญญาตรีมาแล้วไม่น้อยกว่า 3 ปี และจำเป็นต้องยุติ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การศึกษา สามารถยื่นขอสำเร็จการศึกษาในระดับอนุปริญญาของแต่ละหลักสูตรตามประกาศของมหาวิทยาลัย โดยศึกษารายวิชามาไม่น้อยกว่า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C634F">
        <w:rPr>
          <w:rFonts w:ascii="TH SarabunPSK" w:hAnsi="TH SarabunPSK" w:cs="TH SarabunPSK"/>
          <w:spacing w:val="-6"/>
          <w:sz w:val="32"/>
          <w:szCs w:val="32"/>
          <w:cs/>
        </w:rPr>
        <w:t>90 หน่วยกิต ประกอบด้วยวิชาศึกษาทั่วไปไม่น้อยกว่า 30 หน่วยกิต วิชาเฉพาะไม่น้อยกว่า 45 หน่วยกิต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วิชาเลือกเสรีไม่น้อยกว่า 3 หน่วยกิต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>และคะแนนเฉลี่ยสะสมไม่น้อยกว่า 2.00 หรือ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กรณีศึกษาในหลักสูตรระดับปริญญาตรีมาแล้วไม่น้อยกว่า 4 ปี สอบได้รายวิชาต่าง ๆ ครบตามโครงสร้างของหลักสูตรและมีคะแนนเฉลี่ยสะสมไม่น้อยกว่า 1.75 สามารถยื่นขอสำเร็จการศึกษาในระดับอนุปริญญาของแต่ละหลักสูตร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ตามประกาศของมหาวิทยาลัย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63 นักศึกษาสำเร็จการศึกษาระดับปริญญาตรีและจะได้รับเกียรตินิยม ต้องมีคุณสมบัติดังนี้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63.1 หลักสูตรระดับปริญญาตรี 4 ปี หรือปริญญาตรี 5 ปี เมื่อเรียนครบหลักสูตรแล้วได้ค่าระดับ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คะแนนเฉลี่ยสะสมไม่น้อยกว่า 3.60 จะได้รับเกียรตินิยมอันดับหนึ่ง และได้ค่าระดับคะแนนเฉลี่ยสะสมไม่น้อยกว่า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3.25 แต่ไม่ถึง 3.60 จะได้รับเกียรตินิยมอันดับสอง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25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10"/>
          <w:sz w:val="32"/>
          <w:szCs w:val="32"/>
          <w:cs/>
        </w:rPr>
        <w:t>หลักสูตรระดับปริญญาตรี (ต่อเนื่อง) สอบได้ค่าระดับคะแนนเฉลี่ยสะสมจากระดับอนุปริญญา</w:t>
      </w: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หรือเทียบเท่าไม่น้อยกว่า 3.60 และเรียนครบหลักสูตรได้ค่าระดับคะแนนเฉลี่ยสะสมจากการศึกษาในระดับปริญญาตรี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(ต่อเนื่อง) ไม่น้อยกว่า 3.60 จะได้รับเกียรตินิยมอันดับหนึ่ง และได้รับระดับค่าคะแนนเฉลี่ยสะสมจากระดับอนุปริญญาหรือเทียบเท่าไม่น้อยกว่า 3.25 ขึ้นไป และเรียนครบหลักสูตรได้ค่าระดับคะแนนเฉลี่ยสะสมจากการศึกษาในระดับปริญญาตรี (ต่อเนื่อง) ไม่น้อยกว่า 3.25 แต่ไม่ถึง 3.60 จะได้รับเกียรตินิยมอันดับสอง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63.2</w:t>
      </w:r>
      <w:r w:rsidRPr="003C634F">
        <w:rPr>
          <w:rFonts w:ascii="TH SarabunPSK" w:hAnsi="TH SarabunPSK" w:cs="TH SarabunPSK"/>
          <w:sz w:val="32"/>
          <w:szCs w:val="32"/>
        </w:rPr>
        <w:t xml:space="preserve">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สอบได้ในรายวิชาใด ๆ ไม่ต่ำกว่า </w:t>
      </w:r>
      <w:r w:rsidRPr="003C634F">
        <w:rPr>
          <w:rFonts w:ascii="TH SarabunPSK" w:hAnsi="TH SarabunPSK" w:cs="TH SarabunPSK"/>
          <w:sz w:val="32"/>
          <w:szCs w:val="32"/>
        </w:rPr>
        <w:t xml:space="preserve">C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ตามระบบค่าระดับคะแนนหรือไม่ได้ </w:t>
      </w:r>
      <w:r w:rsidRPr="003C634F">
        <w:rPr>
          <w:rFonts w:ascii="TH SarabunPSK" w:hAnsi="TH SarabunPSK" w:cs="TH SarabunPSK"/>
          <w:sz w:val="32"/>
          <w:szCs w:val="32"/>
        </w:rPr>
        <w:t>“NP”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ตามระบบไม่มีค่าระดับคะแนน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lastRenderedPageBreak/>
        <w:t>63.3 มีระยะเวลาเรียนดังนี้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63.3.1 หลักสูตรระดับปริญญาตรี 4 ปี สำหรับนักศึกษาเรียนแบบเต็มเวลาใช้เวลาในการศึกษาไม่เกิน 8 ภาคการศึกษาปกติติดต่อกัน และสำหรับนักศึกษาเรียนแบบไม่เต็มเวลาใช้เวลาไม่เกิน 12 ภาคการศึกษาปกติติดต่อกัน ทั้งนี้เป็นไปตามที่มหาวิทยาลัยกำหนด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63.3.2 หลักสูตรระดับปริญญาตรี 5 ปี สำหรับนักศึกษาเรียนแบบเต็มเวลาใช้เวลาในการศึกษาไม่เกิน 10 ภาคการศึกษาปกติติดต่อกัน และสำหรับนักศึกษาเรียนแบบไม่เต็มเวลาใช้เวลาไม่เกิน 15 ภาคการศึกษาปกติติดต่อกัน ทั้งนี้เป็นไปตามที่มหาวิทยาลัยกำหนด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216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 xml:space="preserve">63.3.3 หลักสูตรระดับปริญญาตรี (ต่อเนื่อง) สำหรับนักศึกษาเรียนแบบเต็มเวลาใช้เวลาในการศึกษาไม่เกิน 4 ภาคการศึกษาปกติติดต่อกัน และสำหรับนักศึกษาเรียนแบบไม่เต็มเวลาใช้เวลาไม่เกิน 8 ภาคการศึกษาปกติติดต่อกัน ทั้งนี้เป็นไปตามที่มหาวิทยาลัยกำหนด 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63.4 ต้องไม่เคยขอยกเว้นการเรียนรายวิชา ยกเว้นกรณีการเทียบโอนผลการเรียน</w:t>
      </w:r>
      <w:r w:rsidRPr="003C634F">
        <w:rPr>
          <w:rFonts w:ascii="TH SarabunPSK" w:hAnsi="TH SarabunPSK" w:cs="TH SarabunPSK"/>
          <w:sz w:val="32"/>
          <w:szCs w:val="32"/>
          <w:cs/>
        </w:rPr>
        <w:br/>
        <w:t xml:space="preserve">ของมหาวิทยาลัย 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pacing w:val="-12"/>
          <w:sz w:val="32"/>
          <w:szCs w:val="32"/>
          <w:cs/>
        </w:rPr>
        <w:t>63.5 นักศึกษาที่จะได้รับปริญญาเกียรตินิยมจะต้องเป็นผู้มีความประพฤติดี และไม่เคยถูกลงโทษ</w:t>
      </w:r>
      <w:r w:rsidRPr="003C634F">
        <w:rPr>
          <w:rFonts w:ascii="TH SarabunPSK" w:hAnsi="TH SarabunPSK" w:cs="TH SarabunPSK"/>
          <w:sz w:val="32"/>
          <w:szCs w:val="32"/>
          <w:cs/>
        </w:rPr>
        <w:t>ทางวินัยตลอดระยะเวลาที่ศึกษาในมหาวิทยาลัย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64 การให้รางวัลเหรียญทองซึ่งมีรูปร่างลักษณะและขนาดตามที่มหาวิทยาลัยกำหนดสำหรับนักศึกษาที่สำเร็จการศึกษาจะต้องมีคุณสมบัติดังนี้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64.1 ได้เกียรตินิยมอันดับหนึ่งและมีค่าระดับคะแนนเฉลี่ยสะสมไม่ต่ำกว่า 3.75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880"/>
        </w:tabs>
        <w:spacing w:line="252" w:lineRule="auto"/>
        <w:ind w:firstLine="162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64.2 ได้ค่าระดับคะแนนเฉลี่ยสะสมสูงสุดในกลุ่มผู้สำเร็จการศึกษาในปีเดียวกันใน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</w:t>
      </w: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แต่ละคณะ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หมวด 12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C634F">
        <w:rPr>
          <w:rFonts w:ascii="TH SarabunPSK" w:hAnsi="TH SarabunPSK" w:cs="TH SarabunPSK"/>
          <w:b/>
          <w:bCs/>
          <w:sz w:val="32"/>
          <w:szCs w:val="32"/>
          <w:cs/>
        </w:rPr>
        <w:t>การควบคุมคุณภาพ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</w:rPr>
      </w:pPr>
      <w:r w:rsidRPr="003C634F">
        <w:rPr>
          <w:rFonts w:ascii="TH SarabunPSK" w:hAnsi="TH SarabunPSK" w:cs="TH SarabunPSK"/>
          <w:sz w:val="32"/>
          <w:szCs w:val="32"/>
          <w:cs/>
        </w:rPr>
        <w:t>ข้อ 65 ให้มหาวิทยาลัยประเมินการสอนของอาจารย์ผู้สอนอย่างน้อยภาคการศึกษาละ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Pr="003C634F">
        <w:rPr>
          <w:rFonts w:ascii="TH SarabunPSK" w:hAnsi="TH SarabunPSK" w:cs="TH SarabunPSK"/>
          <w:sz w:val="32"/>
          <w:szCs w:val="32"/>
          <w:cs/>
        </w:rPr>
        <w:t xml:space="preserve"> 1 ครั้ง และให้นำผลการประเมินมาใช้ในการพัฒนาคุณภาพการจัดการเรียนการสอน</w:t>
      </w:r>
    </w:p>
    <w:p w:rsidR="007D2382" w:rsidRPr="003C634F" w:rsidRDefault="007D2382" w:rsidP="007D2382">
      <w:pPr>
        <w:tabs>
          <w:tab w:val="left" w:pos="1440"/>
          <w:tab w:val="left" w:pos="1980"/>
          <w:tab w:val="left" w:pos="2340"/>
          <w:tab w:val="left" w:pos="2880"/>
        </w:tabs>
        <w:spacing w:line="252" w:lineRule="auto"/>
        <w:ind w:firstLine="90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C634F">
        <w:rPr>
          <w:rFonts w:ascii="TH SarabunPSK" w:hAnsi="TH SarabunPSK" w:cs="TH SarabunPSK"/>
          <w:spacing w:val="-8"/>
          <w:sz w:val="32"/>
          <w:szCs w:val="32"/>
          <w:cs/>
        </w:rPr>
        <w:t>ข้อ 66 ให้คณะและหลักสูตรมีการวิจัยเพื่อติดตาม และประเมินผลการใช้หลักสูตรอย่างต่อเนื่องภายใน 5 ปี ตามประกาศ</w:t>
      </w:r>
      <w:r w:rsidRPr="003C634F">
        <w:rPr>
          <w:rFonts w:ascii="TH SarabunPSK" w:hAnsi="TH SarabunPSK" w:cs="TH SarabunPSK"/>
          <w:sz w:val="32"/>
          <w:szCs w:val="32"/>
          <w:cs/>
        </w:rPr>
        <w:t>ของมหาวิทยาลัย</w:t>
      </w:r>
    </w:p>
    <w:p w:rsidR="007D2382" w:rsidRPr="003C634F" w:rsidRDefault="007D2382" w:rsidP="007D2382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</w:p>
    <w:p w:rsidR="007D2382" w:rsidRPr="00F6716E" w:rsidRDefault="007D2382" w:rsidP="007D2382">
      <w:pPr>
        <w:keepNext/>
        <w:spacing w:line="252" w:lineRule="auto"/>
        <w:ind w:left="2988" w:hanging="720"/>
        <w:jc w:val="thaiDistribute"/>
        <w:outlineLvl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ประกาศ ณ  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24 </w:t>
      </w:r>
      <w:r w:rsidRPr="00F6716E">
        <w:rPr>
          <w:rFonts w:ascii="TH SarabunPSK" w:hAnsi="TH SarabunPSK" w:cs="TH SarabunPSK"/>
          <w:sz w:val="32"/>
          <w:szCs w:val="32"/>
          <w:cs/>
        </w:rPr>
        <w:t>เดือน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พฤศจิกายน  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พ.ศ. </w:t>
      </w:r>
      <w:r>
        <w:rPr>
          <w:rFonts w:ascii="TH SarabunPSK" w:hAnsi="TH SarabunPSK" w:cs="TH SarabunPSK" w:hint="cs"/>
          <w:sz w:val="32"/>
          <w:szCs w:val="32"/>
          <w:cs/>
        </w:rPr>
        <w:t>2557</w:t>
      </w:r>
      <w:r w:rsidRPr="00F6716E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F6716E">
        <w:rPr>
          <w:rFonts w:ascii="TH SarabunPSK" w:hAnsi="TH SarabunPSK" w:cs="TH SarabunPSK"/>
          <w:sz w:val="32"/>
          <w:szCs w:val="32"/>
        </w:rPr>
        <w:t xml:space="preserve">                 </w:t>
      </w:r>
    </w:p>
    <w:p w:rsidR="007D2382" w:rsidRDefault="007D2382" w:rsidP="007D2382">
      <w:pPr>
        <w:spacing w:line="252" w:lineRule="auto"/>
        <w:ind w:left="1134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            </w:t>
      </w:r>
      <w:r w:rsidRPr="000F3050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47655504" wp14:editId="157B67A0">
            <wp:extent cx="2056681" cy="595630"/>
            <wp:effectExtent l="0" t="0" r="1270" b="0"/>
            <wp:docPr id="98" name="รูปภาพ 98" descr="G: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PP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72" cy="6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382" w:rsidRPr="00F6716E" w:rsidRDefault="007D2382" w:rsidP="007D2382">
      <w:pPr>
        <w:spacing w:line="252" w:lineRule="auto"/>
        <w:ind w:left="3186" w:firstLine="113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(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นายจรูญ  ถาวรจักร์</w:t>
      </w:r>
      <w:r w:rsidRPr="00F6716E">
        <w:rPr>
          <w:rFonts w:ascii="TH SarabunPSK" w:eastAsia="Times New Roman" w:hAnsi="TH SarabunPSK" w:cs="TH SarabunPSK"/>
          <w:sz w:val="32"/>
          <w:szCs w:val="32"/>
        </w:rPr>
        <w:t>)</w:t>
      </w:r>
    </w:p>
    <w:p w:rsidR="007D2382" w:rsidRPr="00F6716E" w:rsidRDefault="007D2382" w:rsidP="007D2382">
      <w:pPr>
        <w:spacing w:line="252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                                   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ab/>
        <w:t>นายกสภามหาวิทยาลัยราชภัฏวไลยอลงกรณ์</w:t>
      </w:r>
    </w:p>
    <w:p w:rsidR="007D2382" w:rsidRDefault="007D2382" w:rsidP="007D2382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  <w:t xml:space="preserve">  </w:t>
      </w:r>
      <w:r w:rsidRPr="00F6716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F6716E">
        <w:rPr>
          <w:rFonts w:ascii="TH SarabunPSK" w:eastAsia="Times New Roman" w:hAnsi="TH SarabunPSK" w:cs="TH SarabunPSK"/>
          <w:sz w:val="32"/>
          <w:szCs w:val="32"/>
          <w:cs/>
        </w:rPr>
        <w:t>ในพระบรมราชูปถัมภ์ จังหวัดปทุมธานี</w:t>
      </w:r>
    </w:p>
    <w:p w:rsidR="007D2382" w:rsidRPr="004E4306" w:rsidRDefault="007D2382" w:rsidP="007D2382">
      <w:pPr>
        <w:shd w:val="clear" w:color="auto" w:fill="FFFFFF"/>
        <w:spacing w:line="252" w:lineRule="auto"/>
        <w:ind w:firstLine="1627"/>
        <w:rPr>
          <w:rFonts w:ascii="TH SarabunPSK" w:eastAsia="Times New Roman" w:hAnsi="TH SarabunPSK" w:cs="TH SarabunPSK"/>
          <w:color w:val="333333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798061" wp14:editId="133EBB4B">
                <wp:simplePos x="0" y="0"/>
                <wp:positionH relativeFrom="column">
                  <wp:posOffset>4997302</wp:posOffset>
                </wp:positionH>
                <wp:positionV relativeFrom="paragraph">
                  <wp:posOffset>-723013</wp:posOffset>
                </wp:positionV>
                <wp:extent cx="646430" cy="382772"/>
                <wp:effectExtent l="0" t="0" r="1270" b="0"/>
                <wp:wrapNone/>
                <wp:docPr id="73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3827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6E8D9" id="Rectangle 64" o:spid="_x0000_s1026" style="position:absolute;margin-left:393.5pt;margin-top:-56.95pt;width:50.9pt;height:30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" stroked="f"/>
            </w:pict>
          </mc:Fallback>
        </mc:AlternateContent>
      </w:r>
    </w:p>
    <w:p w:rsidR="007D2382" w:rsidRDefault="007D2382" w:rsidP="007D2382">
      <w:pPr>
        <w:spacing w:line="252" w:lineRule="auto"/>
        <w:ind w:firstLine="90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CD4F713" wp14:editId="31174D13">
                <wp:simplePos x="0" y="0"/>
                <wp:positionH relativeFrom="column">
                  <wp:posOffset>4944745</wp:posOffset>
                </wp:positionH>
                <wp:positionV relativeFrom="paragraph">
                  <wp:posOffset>-742950</wp:posOffset>
                </wp:positionV>
                <wp:extent cx="646430" cy="504190"/>
                <wp:effectExtent l="0" t="0" r="1270" b="0"/>
                <wp:wrapNone/>
                <wp:docPr id="3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868B7" id="Rectangle 44" o:spid="_x0000_s1026" style="position:absolute;margin-left:389.35pt;margin-top:-58.5pt;width:50.9pt;height:39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" stroked="f"/>
            </w:pict>
          </mc:Fallback>
        </mc:AlternateContent>
      </w: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5F49C14" wp14:editId="7414A4B9">
                <wp:simplePos x="0" y="0"/>
                <wp:positionH relativeFrom="column">
                  <wp:posOffset>5105400</wp:posOffset>
                </wp:positionH>
                <wp:positionV relativeFrom="paragraph">
                  <wp:posOffset>-653415</wp:posOffset>
                </wp:positionV>
                <wp:extent cx="457200" cy="438150"/>
                <wp:effectExtent l="0" t="0" r="0" b="0"/>
                <wp:wrapNone/>
                <wp:docPr id="7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5DB" w:rsidRDefault="00EB75DB" w:rsidP="007D2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F49C14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02pt;margin-top:-51.45pt;width:36pt;height:3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nxegQIAAA8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" stroked="f">
                <v:textbox>
                  <w:txbxContent>
                    <w:p w:rsidR="00EB75DB" w:rsidRDefault="00EB75DB" w:rsidP="007D2382"/>
                  </w:txbxContent>
                </v:textbox>
              </v:shape>
            </w:pict>
          </mc:Fallback>
        </mc:AlternateContent>
      </w: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70037E7" wp14:editId="3E6D8BEF">
                <wp:simplePos x="0" y="0"/>
                <wp:positionH relativeFrom="column">
                  <wp:posOffset>5524500</wp:posOffset>
                </wp:positionH>
                <wp:positionV relativeFrom="paragraph">
                  <wp:posOffset>-417830</wp:posOffset>
                </wp:positionV>
                <wp:extent cx="457200" cy="228600"/>
                <wp:effectExtent l="0" t="0" r="0" b="0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AEB492" id="Rectangle 9" o:spid="_x0000_s1026" style="position:absolute;margin-left:435pt;margin-top:-32.9pt;width:36pt;height:18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B9E22B3" wp14:editId="4CA5DC75">
                <wp:simplePos x="0" y="0"/>
                <wp:positionH relativeFrom="column">
                  <wp:posOffset>4657725</wp:posOffset>
                </wp:positionH>
                <wp:positionV relativeFrom="paragraph">
                  <wp:posOffset>-657225</wp:posOffset>
                </wp:positionV>
                <wp:extent cx="828675" cy="342900"/>
                <wp:effectExtent l="0" t="0" r="9525" b="0"/>
                <wp:wrapNone/>
                <wp:docPr id="74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42BD3" id="Rectangle 21" o:spid="_x0000_s1026" style="position:absolute;margin-left:366.75pt;margin-top:-51.75pt;width:65.25pt;height:2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074D86" wp14:editId="3D35B910">
                <wp:simplePos x="0" y="0"/>
                <wp:positionH relativeFrom="column">
                  <wp:posOffset>4976495</wp:posOffset>
                </wp:positionH>
                <wp:positionV relativeFrom="paragraph">
                  <wp:posOffset>-731520</wp:posOffset>
                </wp:positionV>
                <wp:extent cx="646430" cy="504190"/>
                <wp:effectExtent l="0" t="0" r="1270" b="0"/>
                <wp:wrapNone/>
                <wp:docPr id="4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40FDE7" id="Rectangle 45" o:spid="_x0000_s1026" style="position:absolute;margin-left:391.85pt;margin-top:-57.6pt;width:50.9pt;height:39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" stroked="f"/>
            </w:pict>
          </mc:Fallback>
        </mc:AlternateContent>
      </w: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804ED23" wp14:editId="200A5479">
                <wp:simplePos x="0" y="0"/>
                <wp:positionH relativeFrom="column">
                  <wp:posOffset>4743450</wp:posOffset>
                </wp:positionH>
                <wp:positionV relativeFrom="paragraph">
                  <wp:posOffset>-685800</wp:posOffset>
                </wp:positionV>
                <wp:extent cx="828675" cy="342900"/>
                <wp:effectExtent l="0" t="0" r="9525" b="0"/>
                <wp:wrapNone/>
                <wp:docPr id="7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E569D" id="Rectangle 12" o:spid="_x0000_s1026" style="position:absolute;margin-left:373.5pt;margin-top:-54pt;width:65.25pt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2no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" stroked="f"/>
            </w:pict>
          </mc:Fallback>
        </mc:AlternateContent>
      </w: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EE5417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009AFEC" wp14:editId="4EAECCBF">
                <wp:simplePos x="0" y="0"/>
                <wp:positionH relativeFrom="column">
                  <wp:posOffset>4744720</wp:posOffset>
                </wp:positionH>
                <wp:positionV relativeFrom="paragraph">
                  <wp:posOffset>-800100</wp:posOffset>
                </wp:positionV>
                <wp:extent cx="646430" cy="504190"/>
                <wp:effectExtent l="0" t="0" r="1270" b="0"/>
                <wp:wrapNone/>
                <wp:docPr id="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EE641" id="Rectangle 66" o:spid="_x0000_s1026" style="position:absolute;margin-left:373.6pt;margin-top:-63pt;width:50.9pt;height:39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" stroked="f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F19753" wp14:editId="2947201F">
                <wp:simplePos x="0" y="0"/>
                <wp:positionH relativeFrom="column">
                  <wp:posOffset>4733925</wp:posOffset>
                </wp:positionH>
                <wp:positionV relativeFrom="paragraph">
                  <wp:posOffset>-695325</wp:posOffset>
                </wp:positionV>
                <wp:extent cx="781050" cy="419100"/>
                <wp:effectExtent l="0" t="0" r="19050" b="19050"/>
                <wp:wrapNone/>
                <wp:docPr id="5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EA3BA" id="Rectangle 23" o:spid="_x0000_s1026" style="position:absolute;margin-left:372.75pt;margin-top:-54.75pt;width:61.5pt;height:3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" strokecolor="white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8A81E5A" wp14:editId="54A13B69">
                <wp:simplePos x="0" y="0"/>
                <wp:positionH relativeFrom="column">
                  <wp:posOffset>4733925</wp:posOffset>
                </wp:positionH>
                <wp:positionV relativeFrom="paragraph">
                  <wp:posOffset>-676275</wp:posOffset>
                </wp:positionV>
                <wp:extent cx="828675" cy="342900"/>
                <wp:effectExtent l="0" t="0" r="9525" b="0"/>
                <wp:wrapNone/>
                <wp:docPr id="5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77299" id="Rectangle 22" o:spid="_x0000_s1026" style="position:absolute;margin-left:372.75pt;margin-top:-53.25pt;width:65.25pt;height:2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" stroked="f"/>
            </w:pict>
          </mc:Fallback>
        </mc:AlternateContent>
      </w: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ข</w:t>
      </w:r>
    </w:p>
    <w:p w:rsidR="007D2382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หลักสูตรหมวดวิชาศึกษาทั่วไป</w:t>
      </w: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jc w:val="center"/>
        <w:rPr>
          <w:rFonts w:ascii="TH SarabunPSK" w:eastAsia="BrowalliaNew-Bold" w:hAnsi="TH SarabunPSK" w:cs="TH SarabunPSK"/>
          <w:b/>
          <w:bCs/>
          <w:sz w:val="36"/>
          <w:szCs w:val="36"/>
          <w:lang w:eastAsia="ko-KR"/>
        </w:rPr>
      </w:pPr>
    </w:p>
    <w:p w:rsidR="007D2382" w:rsidRDefault="00D5710F" w:rsidP="007D2382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27399CF" wp14:editId="07E08739">
                <wp:simplePos x="0" y="0"/>
                <wp:positionH relativeFrom="column">
                  <wp:posOffset>-306705</wp:posOffset>
                </wp:positionH>
                <wp:positionV relativeFrom="paragraph">
                  <wp:posOffset>367030</wp:posOffset>
                </wp:positionV>
                <wp:extent cx="6289675" cy="533400"/>
                <wp:effectExtent l="0" t="0" r="0" b="0"/>
                <wp:wrapNone/>
                <wp:docPr id="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1C3FDB" id="Rectangle 87" o:spid="_x0000_s1026" style="position:absolute;margin-left:-24.15pt;margin-top:28.9pt;width:495.25pt;height:4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GNfgIAAPw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" stroked="f"/>
            </w:pict>
          </mc:Fallback>
        </mc:AlternateContent>
      </w:r>
    </w:p>
    <w:p w:rsidR="007D2382" w:rsidRPr="00AE744F" w:rsidRDefault="007D2382" w:rsidP="007D2382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lang w:eastAsia="ko-K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3E9AC16" wp14:editId="267B87AF">
                <wp:simplePos x="0" y="0"/>
                <wp:positionH relativeFrom="column">
                  <wp:posOffset>5095875</wp:posOffset>
                </wp:positionH>
                <wp:positionV relativeFrom="paragraph">
                  <wp:posOffset>-695325</wp:posOffset>
                </wp:positionV>
                <wp:extent cx="314325" cy="371475"/>
                <wp:effectExtent l="0" t="0" r="28575" b="28575"/>
                <wp:wrapNone/>
                <wp:docPr id="16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F0EB6" id="สี่เหลี่ยมผืนผ้า 16" o:spid="_x0000_s1026" style="position:absolute;margin-left:401.25pt;margin-top:-54.75pt;width:24.75pt;height:2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" fillcolor="window" strokecolor="window" strokeweight="2pt">
                <v:path arrowok="t"/>
              </v:rect>
            </w:pict>
          </mc:Fallback>
        </mc:AlternateContent>
      </w:r>
      <w:r w:rsidRPr="00AE744F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/>
        </w:rPr>
        <w:t>หมวดวิชาศึกษาทั่วไป</w:t>
      </w:r>
    </w:p>
    <w:p w:rsidR="007D2382" w:rsidRPr="00AE744F" w:rsidRDefault="007D2382" w:rsidP="007D2382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AE744F"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  <w:t>มหาวิทยาลัยราชภัฏวไลยอลงกรณ์ ในพระบรมราชูปถัมภ์</w:t>
      </w:r>
      <w:r w:rsidRPr="00AE744F">
        <w:rPr>
          <w:rFonts w:ascii="TH SarabunPSK" w:eastAsia="BrowalliaNew-Bold" w:hAnsi="TH SarabunPSK" w:cs="TH SarabunPSK" w:hint="cs"/>
          <w:b/>
          <w:bCs/>
          <w:sz w:val="32"/>
          <w:szCs w:val="32"/>
          <w:cs/>
          <w:lang w:eastAsia="ko-KR"/>
        </w:rPr>
        <w:t xml:space="preserve"> จังหวัดปทุมธานี</w:t>
      </w:r>
    </w:p>
    <w:p w:rsidR="007D2382" w:rsidRPr="00AE744F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E744F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 พ.ศ. 2557</w:t>
      </w:r>
    </w:p>
    <w:p w:rsidR="007D2382" w:rsidRPr="00A67110" w:rsidRDefault="007D2382" w:rsidP="007D2382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20"/>
          <w:szCs w:val="20"/>
          <w:lang w:eastAsia="ko-KR"/>
        </w:rPr>
      </w:pPr>
    </w:p>
    <w:p w:rsidR="007D2382" w:rsidRPr="00A67110" w:rsidRDefault="007D2382" w:rsidP="00FC2050">
      <w:pPr>
        <w:numPr>
          <w:ilvl w:val="0"/>
          <w:numId w:val="3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ชื่อหลักสูตร</w:t>
      </w:r>
    </w:p>
    <w:p w:rsidR="007D2382" w:rsidRPr="00A67110" w:rsidRDefault="007D2382" w:rsidP="007D2382">
      <w:pPr>
        <w:tabs>
          <w:tab w:val="left" w:pos="2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ชื่อภาษาไทย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</w:rPr>
        <w:t xml:space="preserve">: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วิชาศึกษาทั่วไป </w:t>
      </w:r>
    </w:p>
    <w:p w:rsidR="007D2382" w:rsidRPr="00A67110" w:rsidRDefault="007D2382" w:rsidP="007D2382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pacing w:val="-6"/>
          <w:sz w:val="32"/>
          <w:szCs w:val="32"/>
        </w:rPr>
        <w:t>: General Education</w:t>
      </w:r>
    </w:p>
    <w:p w:rsidR="007D2382" w:rsidRPr="00A67110" w:rsidRDefault="007D2382" w:rsidP="007D2382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</w:p>
    <w:p w:rsidR="007D2382" w:rsidRPr="00A67110" w:rsidRDefault="007D2382" w:rsidP="00FC2050">
      <w:pPr>
        <w:numPr>
          <w:ilvl w:val="0"/>
          <w:numId w:val="3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หน่วยงานที่รับผิดชอบ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7D2382" w:rsidRPr="00A67110" w:rsidRDefault="007D2382" w:rsidP="007D2382">
      <w:pPr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>งานวิชาศึกษาทั่วไป มหาวิทยาลัยราชภัฏวไลยอลงกรณ์ ในพระบรมราชูปถัมภ์ จังหวัดปทุมธานี</w:t>
      </w:r>
    </w:p>
    <w:p w:rsidR="007D2382" w:rsidRPr="00A67110" w:rsidRDefault="007D2382" w:rsidP="007D2382">
      <w:pPr>
        <w:ind w:firstLine="28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D2382" w:rsidRPr="00A67110" w:rsidRDefault="007D2382" w:rsidP="00FC2050">
      <w:pPr>
        <w:numPr>
          <w:ilvl w:val="0"/>
          <w:numId w:val="3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ความเป็นมาของหมวดวิชาศึกษาทั่วไป ปรับปรุง พ.ศ.2557</w:t>
      </w:r>
    </w:p>
    <w:p w:rsidR="007D2382" w:rsidRPr="00A67110" w:rsidRDefault="007D2382" w:rsidP="007D2382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กระทรวงศึกษาธิการไดมีประกาศกระทรวงศึกษาธิการ เรื่อง เกณฑมาตรฐานหลักสูตรระดับปริญญาตรี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ซึ่งประกาศในราชกิจจานุเบกษา เลม </w:t>
      </w:r>
      <w:r w:rsidRPr="00A67110">
        <w:rPr>
          <w:rFonts w:ascii="TH SarabunPSK" w:hAnsi="TH SarabunPSK" w:cs="TH SarabunPSK"/>
          <w:sz w:val="32"/>
          <w:szCs w:val="32"/>
        </w:rPr>
        <w:t xml:space="preserve">122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ตอนพิเศษ </w:t>
      </w:r>
      <w:r w:rsidRPr="00A67110">
        <w:rPr>
          <w:rFonts w:ascii="TH SarabunPSK" w:hAnsi="TH SarabunPSK" w:cs="TH SarabunPSK"/>
          <w:sz w:val="32"/>
          <w:szCs w:val="32"/>
        </w:rPr>
        <w:t xml:space="preserve">39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ง วันที่ </w:t>
      </w:r>
      <w:r w:rsidRPr="00A67110">
        <w:rPr>
          <w:rFonts w:ascii="TH SarabunPSK" w:hAnsi="TH SarabunPSK" w:cs="TH SarabunPSK"/>
          <w:sz w:val="32"/>
          <w:szCs w:val="32"/>
        </w:rPr>
        <w:t xml:space="preserve">25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โดยในขอ </w:t>
      </w:r>
      <w:r w:rsidRPr="00A67110">
        <w:rPr>
          <w:rFonts w:ascii="TH SarabunPSK" w:hAnsi="TH SarabunPSK" w:cs="TH SarabunPSK"/>
          <w:sz w:val="32"/>
          <w:szCs w:val="32"/>
        </w:rPr>
        <w:t xml:space="preserve">8.1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ใหความหมายวิชาศึกษาทั่วไปไว้ว่า “วิชาศึกษาทั่วไป หมายถึงวิชาที่มุงพัฒนา ผูเรียนใหมีความรอบรูอยางกวางขวาง มีโลกทัศนที่กวางไกล มีความเขาใจธรรมชาติ ตนเอง ผู้อื่น และสังคม เปนผูใฝรู สามารถคิดอยางมีเหตุผล สามารถใชภาษาในการติดตอสื่อสารความหมายไดดี มีคุณธรรม ตระหนักในคุณคาของศิลปะและวัฒนธรรมทั้งของไทยและของประชาคมนานาชาติ สามารถนําความรูไปใชในการดําเนินชีวิตและดํารงตนอยูในสังคมไดเปนอยางดี” สำหรับวิชาศึกษาทั่วไปของมหาวิทยาลัยราชภัฏวไลยอลงกรณ์ในพระบรมราชูปถัมภ์ จังหวัดปทุมธานี เดิมมีการใช้หลักสูตรวิชาศึกษาทั่วไปหลักสูตรกลางของสถาบันราชภัฏ 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2549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ได้มีการพัฒนาวิชาศึกษาทั่วไปใช้ในมหาวิทยาลัย และในปี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2556 </w:t>
      </w:r>
      <w:r w:rsidRPr="00A67110">
        <w:rPr>
          <w:rFonts w:ascii="TH SarabunPSK" w:hAnsi="TH SarabunPSK" w:cs="TH SarabunPSK"/>
          <w:sz w:val="32"/>
          <w:szCs w:val="32"/>
          <w:cs/>
        </w:rPr>
        <w:t>ได้พัฒนาวิชาศึกษาทั่วไปขึ้นมาใหม่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เพื่อให้เข้าสู่กรอบมาตรฐานคุณวุฒิการศึกษา </w:t>
      </w:r>
      <w:r w:rsidRPr="00A67110">
        <w:rPr>
          <w:rFonts w:ascii="TH SarabunPSK" w:hAnsi="TH SarabunPSK" w:cs="TH SarabunPSK"/>
          <w:sz w:val="32"/>
          <w:szCs w:val="32"/>
        </w:rPr>
        <w:t>TQF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โดยให้สอดคล้องกับกับเกณฑ์มาตรฐานหลักสูตรระดับปริญญาตรี พ.ศ. </w:t>
      </w:r>
      <w:r w:rsidRPr="00A67110">
        <w:rPr>
          <w:rFonts w:ascii="TH SarabunPSK" w:hAnsi="TH SarabunPSK" w:cs="TH SarabunPSK"/>
          <w:sz w:val="32"/>
          <w:szCs w:val="32"/>
        </w:rPr>
        <w:t xml:space="preserve">2548 </w:t>
      </w:r>
    </w:p>
    <w:p w:rsidR="007D2382" w:rsidRPr="00A67110" w:rsidRDefault="007D2382" w:rsidP="007D2382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ab/>
        <w:t>วิชาศึกษาทั่วไปที่ได้รับการพัฒนาขึ้นในปี พ.ศ.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2556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นั้น มีลักษณะบูรณาการศาสตร์เนื้อหาวิชาต่างๆ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Integrated)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อันได้แก่ กลุ่มวิชาภาษาและการสื่อสาร กลุ่มวิชามนุษยศาสตร์และสังคมศาสตร์ กลุ่มวิชาวิทยาศาสตร์และคณิตศาสตร์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รายวิชา รายวิชาละ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6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หน่วยกิต 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 ตามเกณฑ์มาตรฐานหลักสูตรระดับปริญญาตรี พ.ศ.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2548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ที่ระบุไว้ว่า มหาวิทยาลัยอาจจัดวิชาศึกษาทั่วไปในลักษณะจำแนกเป็นรายวิชา หรือลักษณะบูรณาการใดๆ ก็ได้ โดยให้ครอบคลุมสาระของกลุ่มวิชามนุษยศาสตร์และสังคมศาสตร์ ภาษา วิทยาศาสตร์และคณิตศาสตร์ โดยมีหน่วยกิตไม่น้อยกว่า </w:t>
      </w:r>
      <w:r w:rsidRPr="00A67110">
        <w:rPr>
          <w:rFonts w:ascii="TH SarabunPSK" w:eastAsia="Calibri" w:hAnsi="TH SarabunPSK" w:cs="TH SarabunPSK"/>
          <w:sz w:val="32"/>
          <w:szCs w:val="32"/>
        </w:rPr>
        <w:t>30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หน่วยกิต</w:t>
      </w:r>
    </w:p>
    <w:p w:rsidR="007D2382" w:rsidRPr="00A67110" w:rsidRDefault="007D2382" w:rsidP="007D2382">
      <w:pPr>
        <w:tabs>
          <w:tab w:val="left" w:pos="284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การจัดการเรียนรู้แต่ละรายวิชาได้จัดการเรียนรู้เป็นชุดวิชา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Module)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รวม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5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ชุดวิชา โดยจัดการเรียนการสอนแบบเน้นกิจกรรม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Active Learning)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 (21</w:t>
      </w:r>
      <w:r w:rsidRPr="00A67110">
        <w:rPr>
          <w:rFonts w:ascii="TH SarabunPSK" w:eastAsia="Calibri" w:hAnsi="TH SarabunPSK" w:cs="TH SarabunPSK"/>
          <w:sz w:val="32"/>
          <w:szCs w:val="32"/>
          <w:vertAlign w:val="superscript"/>
        </w:rPr>
        <w:t>st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Century Learning Skills)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ให้นักศึกษาได้ปฏิบัติจริง เรียนรู้จากเหตุการณ์ สถานการณ์จริง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นำความรู้ที่ได้ไปใช้ในชีวิตประจำวัน มีจิตอาสา ให้นักศึกษาได้เรียนรู้จากกระบวนการวิจัย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Research-based)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และทำโครงการต่างๆ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Project-based)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ให้นักศึกษานำมาอภิปราย แลกเปลี่ยน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เรียนรู้กัน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Discussions)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โดยให้อาจารย์สอนเป็นทีม (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Team Teaching)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ลดการสอนแบบบรรยาย นอกจากนี้ให้นักศึกษาได้เรียนรู้จากเอกสารประกอบการสอน เว็บไซต์ บทเรียนออนไลน์ และ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การฝึกทักษะภาษาอังกฤษด้วยบทเรียนออนไลน์ โดยมุ่งเน้นการพัฒนาคุณลักษณะและความรู้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ของ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นักศึกษาให้มีทักษะการเรียนรู้ในศตวรรษที่ </w:t>
      </w:r>
      <w:r w:rsidRPr="00A67110">
        <w:rPr>
          <w:rFonts w:ascii="TH SarabunPSK" w:eastAsia="Calibri" w:hAnsi="TH SarabunPSK" w:cs="TH SarabunPSK"/>
          <w:sz w:val="32"/>
          <w:szCs w:val="32"/>
        </w:rPr>
        <w:t>21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เพื่อการดำเนินชีวิตและการประกอบอาชีพต่อไปในบริบทของสังคมไทยและสังคมโลกได้ โดยมีความตระหนักและสำนึกในความเป็นไทย สำหรับอาจารย์ผู้สอน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ได้พิจารณาคัดเลือกอาจารย์ผู้สอนและจัดอบรมอาจารย์ผู้สอนให้มีความรู้ความเข้าใจในโครงสร้างหลักสูต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และกระบวนการจัดการเรียนรู้</w:t>
      </w:r>
    </w:p>
    <w:p w:rsidR="007D2382" w:rsidRPr="00A67110" w:rsidRDefault="007D2382" w:rsidP="007D2382">
      <w:p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จากความเป็นมาดังกล่าวนี้เอง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มหาวิทยาลัยราชภัฏวไลยอลงกรณ์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ในพระบรมราชูปถัมภ์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จังหวัดปทุมธานี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 จึงได้แต่งตั้งคณะกรรมการปรับปรุงหลักสูตรวิชาศึกษาทั่วไปขึ้น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โดยมีผู้ทรงคุณวุฒิเป็น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ที่ปรึกษาในการพัฒนาดังต่อไปนี้</w:t>
      </w:r>
    </w:p>
    <w:p w:rsidR="007D2382" w:rsidRPr="00A67110" w:rsidRDefault="007D2382" w:rsidP="007D2382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ศาสตราจารย์ ดร.ไพฑูรย์ สินลารัตน์ รองอธิการบดีฝ่ายวิจัย มหาวิทยาลัยธุรกิจบัณฑิตย์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ประธานกรรมการคุรุสภา ผู้ทรงคุณวุฒิวิชาศึกษาทั่วไป</w:t>
      </w:r>
    </w:p>
    <w:p w:rsidR="007D2382" w:rsidRPr="00A67110" w:rsidRDefault="007D2382" w:rsidP="007D2382">
      <w:pPr>
        <w:tabs>
          <w:tab w:val="left" w:pos="284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ผู้ช่วยศาสตราจารย์ กิตติภูมิ มีประดิษฐ์ ผู้อำนวยการสำนักศึกษาทั่วไป มหาวิทยาลัยศรีปทุม ประธานกรรมการพัฒนาหมวดวิชาศึกษาทั่วไป สถาบันอุดมศึกษาเขตภาคกลาง ประธานเครือข่ายอุดมศึกษาเขตภาคกลาง เพื่อพัฒนาบัณฑิตอุดมคติไทย</w:t>
      </w:r>
    </w:p>
    <w:p w:rsidR="007D2382" w:rsidRPr="00A67110" w:rsidRDefault="007D2382" w:rsidP="007D2382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  <w:t xml:space="preserve">3.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ผู้ช่วยศาสตราจารย์ ดร.วีรพันธ์ รังสีวิจิตรประภา ผู้อำนวยการศูนย์ศึกษาทั่วไป จุฬาลงกรณ์มหาวิทยาลัย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เลขานุการเครือข่ายการศึกษาทั่วไปแห่งประเทศไทย </w:t>
      </w:r>
    </w:p>
    <w:p w:rsidR="007D2382" w:rsidRPr="00A67110" w:rsidRDefault="007D2382" w:rsidP="007D2382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4.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รองศาสตราจารย์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สมใจ ศิริโภค ผู้อำนวยการสำนักนวัตกรรมการเรียนรู้ มหาวิทยาลัย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ศรีนครินทรวิโรฒ</w:t>
      </w:r>
    </w:p>
    <w:p w:rsidR="007D2382" w:rsidRPr="00A67110" w:rsidRDefault="007D2382" w:rsidP="007D2382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shd w:val="clear" w:color="auto" w:fill="FFFFFF"/>
          <w:cs/>
        </w:rPr>
        <w:tab/>
      </w:r>
      <w:r>
        <w:rPr>
          <w:rFonts w:ascii="TH SarabunPSK" w:eastAsia="Calibri" w:hAnsi="TH SarabunPSK" w:cs="TH SarabunPSK"/>
          <w:sz w:val="32"/>
          <w:szCs w:val="32"/>
          <w:shd w:val="clear" w:color="auto" w:fill="FFFFFF"/>
        </w:rPr>
        <w:t xml:space="preserve">5. </w:t>
      </w:r>
      <w:r w:rsidRPr="00A67110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 xml:space="preserve">ดร.จิตต์ภิญญา </w:t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>ชุมสาย</w:t>
      </w:r>
      <w:r w:rsidRPr="00A67110"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  <w:t xml:space="preserve"> ณ อยุธยา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รองผู้อำนวยการ สำนักนวัตกรรมการเรียนรู้ มหาวิทยาลัย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ศรีนครินทรวิโรฒ</w:t>
      </w:r>
    </w:p>
    <w:p w:rsidR="007D2382" w:rsidRPr="00A67110" w:rsidRDefault="007D2382" w:rsidP="007D2382">
      <w:pPr>
        <w:tabs>
          <w:tab w:val="left" w:pos="284"/>
          <w:tab w:val="left" w:pos="851"/>
          <w:tab w:val="left" w:pos="170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นางศรีวิการ์ เมฆธวัชชัยกุล ประธานกรรมการส่งเสริมกิจการมหาวิทยาลัย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อดีต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รองปลัดกระทรวงศึกษาธิการ</w:t>
      </w:r>
    </w:p>
    <w:p w:rsidR="007D2382" w:rsidRPr="00A67110" w:rsidRDefault="007D2382" w:rsidP="007D2382">
      <w:pPr>
        <w:tabs>
          <w:tab w:val="left" w:pos="284"/>
          <w:tab w:val="left" w:pos="85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711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การพัฒนาหลักสูตรได้มีการวิพากษ์หลักสูตรสามครั้งและนำเสนอต่อสภามหาวิยาลัยสองครั้งในครั้งแรกนำเสนอต่อสภามหาวิทยาลัยเมื่อวันที่ 9 มกราคม พ.ศ. 2557 สภามหาวิทยาลัยมีมติเห็นชอบให้นำ (ร่าง) หลักสูตรวิชาศึกษาทั่วไปไปปรับปรุงแก้ไขตามที่คณะกรรมการเสนอแนะและให้นำมาเสนอต่อสภามหาวิทยาลัยอีกครั้ง  และคณะกรรมการพัฒนาหลักสูตรได้ทำการปรับปรุงหลักสูตรวิชาศึกษาทั่วไปและนำเสนอต่อสภามหาวิทยาลัยในคราวประชุมครั้งที่ 2/2557 วันพฤหัสบดีที่ 6 มีนาคม พ.ศ. 2557 และสภามีมติเห็นชอบและอนุมัติหลักสูตรวิชาศึกษาทั่วไป พ.ศ. 2557 </w:t>
      </w:r>
    </w:p>
    <w:p w:rsidR="007D2382" w:rsidRPr="00A67110" w:rsidRDefault="007D2382" w:rsidP="007D2382">
      <w:pPr>
        <w:tabs>
          <w:tab w:val="left" w:pos="851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7D2382" w:rsidRPr="00A67110" w:rsidRDefault="007D2382" w:rsidP="00FC2050">
      <w:pPr>
        <w:numPr>
          <w:ilvl w:val="0"/>
          <w:numId w:val="3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ปรัชญา และวัตถุประสงค์ของหลักสูตร</w:t>
      </w:r>
    </w:p>
    <w:p w:rsidR="007D2382" w:rsidRPr="00A67110" w:rsidRDefault="007D2382" w:rsidP="00FC2050">
      <w:pPr>
        <w:numPr>
          <w:ilvl w:val="1"/>
          <w:numId w:val="30"/>
        </w:numPr>
        <w:tabs>
          <w:tab w:val="left" w:pos="284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</w:p>
    <w:p w:rsidR="007D2382" w:rsidRPr="00A67110" w:rsidRDefault="007D2382" w:rsidP="007D2382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เสริมสร้างความเป็นมนุษย์ที่สมบูรณ์ รู้ เข้าใจ และเห็นคุณค่าของตนเอง ผู้อื่น สังคม ศิลปวัฒนธรรม และธรรมชาติ ใส่ใจต่อความเปลี่ยนแปลงของสรรพสิ่ง พัฒนาตนเองอย่างต่อเนื่อง ดำเนินชีวิตอย่างมีคุณธรรม มีความรักและความปรารถนาดี พร้อมให้ความช่วยเหลือเพื่อนมนุษย์ และเป็นพลเมืองที่มีคุณค่าของสังคมไทย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และสังคมโลก</w:t>
      </w:r>
    </w:p>
    <w:p w:rsidR="007D2382" w:rsidRPr="00A67110" w:rsidRDefault="007D2382" w:rsidP="00FC2050">
      <w:pPr>
        <w:numPr>
          <w:ilvl w:val="1"/>
          <w:numId w:val="30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วัตถุประสงค์</w:t>
      </w:r>
    </w:p>
    <w:p w:rsidR="007D2382" w:rsidRPr="00A67110" w:rsidRDefault="007D2382" w:rsidP="007D2382">
      <w:pPr>
        <w:tabs>
          <w:tab w:val="left" w:pos="720"/>
          <w:tab w:val="left" w:pos="993"/>
          <w:tab w:val="left" w:pos="1440"/>
        </w:tabs>
        <w:ind w:left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วิชาศึกษาทั่วไปมีวัตถุประสงค์ในการพัฒนานักศึกษาให้มีคุณลักษณะดังต่อไปนี้</w:t>
      </w:r>
    </w:p>
    <w:p w:rsidR="007D2382" w:rsidRPr="00A67110" w:rsidRDefault="007D2382" w:rsidP="007D2382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4.2.1 มีความรู้พื้นฐานการดำรงชีวิตในสังคมพหุวัฒนธรรม ได้แก่ การรู้จักตนเอง รู้จักท้องถิ่น รู้จักประชาคมอาเซียน และประชาคมโลก รู้เท่าทันเทคโนโลยี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D2382" w:rsidRPr="00A67110" w:rsidRDefault="007D2382" w:rsidP="007D2382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4.2.2 มีความสามารถคิดวิเคราะห์ อย่างมีวิจารณญาณ สามารถเชื่อมโยงความสัมพันธ์ระหว่างมนุษย์ สังคม และธรรมชาติ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7D2382" w:rsidRPr="00A67110" w:rsidRDefault="007D2382" w:rsidP="007D2382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4.2.3 มีทักษะในการดำรงชีวิต การใช้ภาษา การติดต่อสื่อสาร การใช้เทคโนโลยีสารสนเทศ การนำเสนอ ทักษะการเรียนรู้ในศตวรรษที่ </w:t>
      </w:r>
      <w:r w:rsidRPr="00A67110">
        <w:rPr>
          <w:rFonts w:ascii="TH SarabunPSK" w:hAnsi="TH SarabunPSK" w:cs="TH SarabunPSK"/>
          <w:color w:val="000000"/>
          <w:sz w:val="32"/>
          <w:szCs w:val="32"/>
        </w:rPr>
        <w:t xml:space="preserve">21 </w:t>
      </w: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และทักษะการแสวงหาความรู้ตลอดชีวิต</w:t>
      </w:r>
    </w:p>
    <w:p w:rsidR="007D2382" w:rsidRPr="00A67110" w:rsidRDefault="007D2382" w:rsidP="007D2382">
      <w:pPr>
        <w:tabs>
          <w:tab w:val="left" w:pos="1276"/>
        </w:tabs>
        <w:ind w:firstLine="709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67110">
        <w:rPr>
          <w:rFonts w:ascii="TH SarabunPSK" w:hAnsi="TH SarabunPSK" w:cs="TH SarabunPSK" w:hint="cs"/>
          <w:color w:val="000000"/>
          <w:sz w:val="32"/>
          <w:szCs w:val="32"/>
          <w:cs/>
        </w:rPr>
        <w:t>4.2.4 ใช้คุณธรรมจริยธรรมในการดำเนินชีวิต น้อมนำแนวทางการดำเนินชีวิตตามปรัชญาของเศรษฐกิจพอเพียง และมีจิตอาสา มีส่วนร่วมในการแก้ปัญหาพัฒนาสังคม</w:t>
      </w:r>
    </w:p>
    <w:p w:rsidR="007D2382" w:rsidRPr="00A67110" w:rsidRDefault="007D2382" w:rsidP="007D2382">
      <w:pPr>
        <w:tabs>
          <w:tab w:val="left" w:pos="720"/>
          <w:tab w:val="left" w:pos="993"/>
          <w:tab w:val="left" w:pos="1440"/>
        </w:tabs>
        <w:ind w:firstLine="284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</w:p>
    <w:p w:rsidR="007D2382" w:rsidRPr="00A67110" w:rsidRDefault="007D2382" w:rsidP="00FC2050">
      <w:pPr>
        <w:numPr>
          <w:ilvl w:val="0"/>
          <w:numId w:val="3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กำหนดการเปิดสอน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ab/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เปิดสอน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หมวดวิชาศึกษาทั่วไป ปรับปรุง พ.ศ.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255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>7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 xml:space="preserve"> ตั้งแต่</w:t>
      </w:r>
      <w:r w:rsidRPr="00A67110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pacing w:val="-8"/>
          <w:sz w:val="32"/>
          <w:szCs w:val="32"/>
          <w:cs/>
        </w:rPr>
        <w:t>ภาคการศึกษาที่ 1 ปีการศึกษา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7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เป็นต้นไป 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A67110" w:rsidRDefault="007D2382" w:rsidP="00FC2050">
      <w:pPr>
        <w:numPr>
          <w:ilvl w:val="0"/>
          <w:numId w:val="3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อาจารย์ผู้สอน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  <w:cs/>
        </w:rPr>
        <w:tab/>
        <w:t>อาจารย์ผู้สอนมีทั้งอาจารย์ประจำจาก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หมวดวิชาศึกษาทั่วไป คณาจารย์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คณะต่างๆ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hAnsi="TH SarabunPSK" w:cs="TH SarabunPSK"/>
          <w:sz w:val="32"/>
          <w:szCs w:val="32"/>
          <w:cs/>
        </w:rPr>
        <w:t>ของมหาวิทยาลัยราชภัฏวไลยอลงกรณ์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ในพระบรมราชูปถัมภ์ จังหวัดปทุมธานี และอาจารย์พิเศษ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ที่มหาวิทยาลัยเชิญมา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อาจารย์ผู้สอนจะต้องเป็นผู้มีความสามารถในการจัดการเรียนการสอน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และเข้ารับการอบรมวิธีการจัดการเรียนการสอน แบบ </w:t>
      </w:r>
      <w:r w:rsidRPr="00A67110">
        <w:rPr>
          <w:rFonts w:ascii="TH SarabunPSK" w:hAnsi="TH SarabunPSK" w:cs="TH SarabunPSK"/>
          <w:sz w:val="32"/>
          <w:szCs w:val="32"/>
        </w:rPr>
        <w:t>Active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</w:rPr>
        <w:t xml:space="preserve">Learning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และกิจกรรมเป็นฐาน (</w:t>
      </w:r>
      <w:r w:rsidRPr="00A67110">
        <w:rPr>
          <w:rFonts w:ascii="TH SarabunPSK" w:hAnsi="TH SarabunPSK" w:cs="TH SarabunPSK"/>
          <w:sz w:val="32"/>
          <w:szCs w:val="32"/>
        </w:rPr>
        <w:t xml:space="preserve">Project Based Learning : PBL)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ของหมวดวิชาศึกษาทั่วไป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เพื่อให้นักศึกษาสำเร็จไปเป็นบัณฑิต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7110">
        <w:rPr>
          <w:rFonts w:ascii="TH SarabunPSK" w:hAnsi="TH SarabunPSK" w:cs="TH SarabunPSK"/>
          <w:sz w:val="32"/>
          <w:szCs w:val="32"/>
          <w:cs/>
        </w:rPr>
        <w:t>ที่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มีคุณลักษณะตามวัตถุประสงค์</w:t>
      </w:r>
      <w:r w:rsidRPr="00A67110">
        <w:rPr>
          <w:rFonts w:ascii="TH SarabunPSK" w:hAnsi="TH SarabunPSK" w:cs="TH SarabunPSK"/>
          <w:sz w:val="32"/>
          <w:szCs w:val="32"/>
          <w:cs/>
        </w:rPr>
        <w:t>ของหมวดวิชาศึกษาทั่วไป ทั้งนี้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sz w:val="32"/>
          <w:szCs w:val="32"/>
          <w:cs/>
        </w:rPr>
        <w:t>อาจารย์ผู้สอน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>วิชาเดียวกันจะต้องร่วมกันจัดทำรายละเอียดของ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วิชา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(มคอ.3) </w:t>
      </w:r>
      <w:r w:rsidRPr="00A67110">
        <w:rPr>
          <w:rFonts w:ascii="TH SarabunPSK" w:hAnsi="TH SarabunPSK" w:cs="TH SarabunPSK"/>
          <w:sz w:val="32"/>
          <w:szCs w:val="32"/>
          <w:cs/>
        </w:rPr>
        <w:t>เพื่อให้การสอนเป็นไปในแนว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ทาง</w:t>
      </w:r>
      <w:r w:rsidRPr="00A67110">
        <w:rPr>
          <w:rFonts w:ascii="TH SarabunPSK" w:hAnsi="TH SarabunPSK" w:cs="TH SarabunPSK"/>
          <w:sz w:val="32"/>
          <w:szCs w:val="32"/>
          <w:cs/>
        </w:rPr>
        <w:t>เดียวกัน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A67110" w:rsidRDefault="007D2382" w:rsidP="00FC2050">
      <w:pPr>
        <w:numPr>
          <w:ilvl w:val="0"/>
          <w:numId w:val="3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นักศึกษา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993"/>
          <w:tab w:val="left" w:pos="1440"/>
        </w:tabs>
        <w:jc w:val="thaiDistribute"/>
        <w:rPr>
          <w:rFonts w:ascii="TH SarabunPSK" w:eastAsia="BrowalliaNew-Bold" w:hAnsi="TH SarabunPSK" w:cs="TH SarabunPSK"/>
          <w:b/>
          <w:bCs/>
          <w:sz w:val="32"/>
          <w:szCs w:val="32"/>
          <w:cs/>
          <w:lang w:eastAsia="ko-KR"/>
        </w:rPr>
      </w:pP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ab/>
        <w:t>นักศึกษา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ทุกคน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ที่เข้าศึกษาในหลักสูตร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ระดับ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ปริญญาตรีของมหาวิทยาลัย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จะต้องเรียน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รายวิชา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ในหมวดวิชา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ศึกษาท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ั่</w:t>
      </w:r>
      <w:r w:rsidRPr="00A67110">
        <w:rPr>
          <w:rFonts w:ascii="TH SarabunPSK" w:hAnsi="TH SarabunPSK" w:cs="TH SarabunPSK"/>
          <w:spacing w:val="-6"/>
          <w:sz w:val="32"/>
          <w:szCs w:val="32"/>
          <w:cs/>
        </w:rPr>
        <w:t>วไป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ให้ครบตามโครงสร้าง ซึ่งถูกบรรจุไว้ในหลักสูตรของสาขาวิชานั้น</w:t>
      </w:r>
    </w:p>
    <w:p w:rsidR="007D2382" w:rsidRPr="00A67110" w:rsidRDefault="007D2382" w:rsidP="007D2382">
      <w:pPr>
        <w:tabs>
          <w:tab w:val="left" w:pos="284"/>
          <w:tab w:val="left" w:pos="993"/>
          <w:tab w:val="left" w:pos="1440"/>
        </w:tabs>
        <w:autoSpaceDE w:val="0"/>
        <w:autoSpaceDN w:val="0"/>
        <w:adjustRightInd w:val="0"/>
        <w:ind w:left="284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</w:p>
    <w:p w:rsidR="007D2382" w:rsidRPr="00A67110" w:rsidRDefault="007D2382" w:rsidP="00FC2050">
      <w:pPr>
        <w:numPr>
          <w:ilvl w:val="0"/>
          <w:numId w:val="30"/>
        </w:numPr>
        <w:tabs>
          <w:tab w:val="left" w:pos="284"/>
        </w:tabs>
        <w:ind w:hanging="720"/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และคำอธิบายรายวิชา</w:t>
      </w:r>
    </w:p>
    <w:p w:rsidR="007D2382" w:rsidRPr="00A67110" w:rsidRDefault="007D2382" w:rsidP="007D2382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>ประกาศกระทรวงศึกษาธิการ เรื่อง เกณฑมาตรฐานหลักสูตรระดับปริญญาตรี</w:t>
      </w:r>
      <w:r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พ.ศ.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ซึ่งประกาศในราชกิจจานุเบกษา เลม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122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ตอนพิเศษ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39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ง วันที่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พฤษภาคม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 xml:space="preserve">2548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  <w:t xml:space="preserve">โดยในขอ </w:t>
      </w:r>
      <w:r w:rsidRPr="00A67110"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  <w:t>8.1</w:t>
      </w:r>
      <w:r w:rsidRPr="00A67110">
        <w:rPr>
          <w:rFonts w:ascii="TH SarabunPSK" w:eastAsia="BrowalliaNew" w:hAnsi="TH SarabunPSK" w:cs="TH SarabunPSK" w:hint="cs"/>
          <w:spacing w:val="-6"/>
          <w:sz w:val="32"/>
          <w:szCs w:val="32"/>
          <w:cs/>
          <w:lang w:eastAsia="ko-KR"/>
        </w:rPr>
        <w:t xml:space="preserve">สถาบันอุดมศึกษาอาจจัดวิชาศึกษาทั่วไปในลักษณะเป็นรายวิชาหรือลักษณะบูรณาการใดๆ ก็ได้ โดยผสมผสานเนื้อหาวิชาครอบคลุมสาระของกลุ่มวิชาสังคมศาสตร์ มนุษยศาสตร์ ภาษา และกลุ่มวิทยาศาสตร์ กับคณิตศาสตร์ ในสัดส่วนที่เหมาะสม เพื่อให้บรรลุวัตถุประสงค์ของวิชาศึกษาทั่วไป โดยให้มีจำนวนหน่วยกิตรวมไม่น้อยกว่า 30 หน่วยกิต </w:t>
      </w:r>
    </w:p>
    <w:p w:rsidR="007D2382" w:rsidRPr="00A67110" w:rsidRDefault="007D2382" w:rsidP="007D2382">
      <w:p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cs/>
          <w:lang w:eastAsia="ko-KR"/>
        </w:rPr>
      </w:pPr>
    </w:p>
    <w:p w:rsidR="007D2382" w:rsidRPr="00A67110" w:rsidRDefault="007D2382" w:rsidP="00FC2050">
      <w:pPr>
        <w:numPr>
          <w:ilvl w:val="1"/>
          <w:numId w:val="30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pacing w:val="-6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lastRenderedPageBreak/>
        <w:t>จำนวนหน่วยกิต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รวมตลอดหลักสูตรไม่น้อยกว่า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</w:t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30</w:t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หน่วยกิต</w:t>
      </w:r>
    </w:p>
    <w:p w:rsidR="007D2382" w:rsidRPr="00A67110" w:rsidRDefault="007D2382" w:rsidP="00FC2050">
      <w:pPr>
        <w:numPr>
          <w:ilvl w:val="1"/>
          <w:numId w:val="30"/>
        </w:numPr>
        <w:tabs>
          <w:tab w:val="left" w:pos="284"/>
        </w:tabs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โครงสร้างหลักสูตร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แบ่งเป็น</w:t>
      </w:r>
      <w:r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5 ชุดการเรียน บังคับเรียนทั้ง 5 ชุดการเรียน ดังนี้</w:t>
      </w:r>
    </w:p>
    <w:p w:rsidR="007D2382" w:rsidRPr="00A67110" w:rsidRDefault="007D2382" w:rsidP="007D2382">
      <w:pPr>
        <w:tabs>
          <w:tab w:val="left" w:pos="284"/>
        </w:tabs>
        <w:ind w:left="720"/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8.2.1 </w:t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กลุ่มวิชาภาษา</w:t>
      </w:r>
    </w:p>
    <w:p w:rsidR="007D2382" w:rsidRPr="00A67110" w:rsidRDefault="007D2382" w:rsidP="007D2382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GE101</w:t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          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6(3-6-9)</w:t>
      </w:r>
    </w:p>
    <w:p w:rsidR="007D2382" w:rsidRPr="00A67110" w:rsidRDefault="007D2382" w:rsidP="007D2382">
      <w:pPr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Language, Communication and Information Technology 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</w:pP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062C64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8.2.2</w:t>
      </w:r>
      <w:r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กลุ่มวิชามนุษยศาสตร์และสังคมศาสตร์</w:t>
      </w:r>
    </w:p>
    <w:p w:rsidR="007D2382" w:rsidRPr="00A67110" w:rsidRDefault="007D2382" w:rsidP="007D2382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GE102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อัตลักษณ์บัณฑิตวไลยอลงกรณ์</w:t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 xml:space="preserve">  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 xml:space="preserve">         </w:t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6(3-6-9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)</w:t>
      </w:r>
    </w:p>
    <w:p w:rsidR="007D2382" w:rsidRPr="00A67110" w:rsidRDefault="007D2382" w:rsidP="007D2382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VRU Identities</w:t>
      </w:r>
    </w:p>
    <w:p w:rsidR="007D2382" w:rsidRPr="00A67110" w:rsidRDefault="007D2382" w:rsidP="007D2382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GE104</w:t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7D2382" w:rsidRPr="00A67110" w:rsidRDefault="007D2382" w:rsidP="007D2382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>และประชาคมโลก</w:t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  <w:t xml:space="preserve">         </w:t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6(3-6-9)</w:t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Internationalization for Living in the ASEAN and </w:t>
      </w:r>
    </w:p>
    <w:p w:rsidR="007D2382" w:rsidRPr="00A67110" w:rsidRDefault="007D2382" w:rsidP="007D2382">
      <w:pPr>
        <w:autoSpaceDE w:val="0"/>
        <w:autoSpaceDN w:val="0"/>
        <w:adjustRightInd w:val="0"/>
        <w:ind w:left="720"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Global Communities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671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A671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8.2.3 </w:t>
      </w:r>
      <w:r w:rsidRPr="00A67110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กลุ่มวิชาวิทยาศาสตร์คณิตศาสตร์และเทคโนโลยี</w:t>
      </w:r>
    </w:p>
    <w:p w:rsidR="007D2382" w:rsidRPr="00A67110" w:rsidRDefault="007D2382" w:rsidP="007D2382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GE103</w:t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นวัตกรรมและการคิดทางวิทยาศาสตร์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         </w:t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6</w:t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(3-6-9)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</w:p>
    <w:p w:rsidR="007D2382" w:rsidRPr="00A67110" w:rsidRDefault="007D2382" w:rsidP="007D2382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ab/>
        <w:t xml:space="preserve">Innovation and Scientific Thinking </w:t>
      </w:r>
    </w:p>
    <w:p w:rsidR="007D2382" w:rsidRPr="00A67110" w:rsidRDefault="007D2382" w:rsidP="007D2382">
      <w:pPr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GE10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5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สุขภาพเพื่อคุณภาพชีวิต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</w:t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6</w:t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(3-6-9)</w:t>
      </w:r>
    </w:p>
    <w:p w:rsidR="007D2382" w:rsidRPr="00A67110" w:rsidRDefault="007D2382" w:rsidP="007D2382">
      <w:pPr>
        <w:tabs>
          <w:tab w:val="left" w:pos="284"/>
        </w:tabs>
        <w:autoSpaceDE w:val="0"/>
        <w:autoSpaceDN w:val="0"/>
        <w:adjustRightInd w:val="0"/>
        <w:ind w:firstLine="72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Health for Quality of Life</w:t>
      </w:r>
    </w:p>
    <w:p w:rsidR="007D2382" w:rsidRPr="00A67110" w:rsidRDefault="007D2382" w:rsidP="00FC2050">
      <w:pPr>
        <w:numPr>
          <w:ilvl w:val="1"/>
          <w:numId w:val="30"/>
        </w:numPr>
        <w:tabs>
          <w:tab w:val="left" w:pos="284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คำอธิบาย</w:t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รายวิชา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รหัส</w:t>
      </w:r>
      <w:r w:rsidRPr="00A6711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A6711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A6711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A67110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6711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GE101</w:t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ภาษา การสื่อสาร และเทคโนโลยีสารสนเทศ</w:t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6(3-6-9)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Language, Communication and Information Technology 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b/>
          <w:bCs/>
          <w:sz w:val="32"/>
          <w:szCs w:val="32"/>
          <w:cs/>
          <w:lang w:eastAsia="ko-KR"/>
        </w:rPr>
        <w:tab/>
      </w:r>
      <w:r w:rsidRPr="00A67110">
        <w:rPr>
          <w:rFonts w:cs="TH SarabunPSK" w:hint="cs"/>
          <w:szCs w:val="32"/>
          <w:cs/>
        </w:rPr>
        <w:t>ส่งเสริม และพัฒนาให้ผู้เรียนเกิดความรู้ความเข้าใจในการใช้ภาษาไทย และภาษาอังกฤษ ในทักษะ การฟัง การพูด การอ่าน การเขียน เพื่อการสื่อสารอย่างมีประสิทธิภาพ รู้จักประยุกต์ใช้เทคโนโลยีสารสนเทศเพื่อการค้นคว้าและนำเสนองานในรูปแบบต่างๆ มีทักษะการสื่อสาร การสื่อสารในสังคมพหุวัฒนธรรม ใช้เทคโนโลยีสารสนเทศและการสื่อสารอย่างรู้เท่าทัน ตระหนักถึงความเสี่ยงในสังคมออนไลน์ ตระหนักถึงคุณธรรมจริยธรรมในการใช้ภาษาและเทคโนโลยี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ตลอดจน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มีทักษะ</w:t>
      </w:r>
      <w:r w:rsidRPr="00A67110">
        <w:rPr>
          <w:rFonts w:cs="TH SarabunPSK" w:hint="cs"/>
          <w:szCs w:val="32"/>
          <w:cs/>
        </w:rPr>
        <w:t>การรู้สารสนเทศเพื่อการเรียนรู้ในศตวรรษที่</w:t>
      </w:r>
      <w:r>
        <w:rPr>
          <w:rFonts w:cs="TH SarabunPSK" w:hint="cs"/>
          <w:szCs w:val="32"/>
          <w:cs/>
        </w:rPr>
        <w:t xml:space="preserve"> </w:t>
      </w:r>
      <w:r w:rsidRPr="00A67110">
        <w:rPr>
          <w:rFonts w:cs="TH SarabunPSK" w:hint="cs"/>
          <w:szCs w:val="32"/>
          <w:cs/>
        </w:rPr>
        <w:t>21 และมีทักษะในการแสวงหาความรู้ตลอดชีวิต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7110">
        <w:rPr>
          <w:rFonts w:ascii="TH SarabunPSK" w:eastAsia="Calibri" w:hAnsi="TH SarabunPSK" w:cs="TH SarabunPSK"/>
          <w:sz w:val="32"/>
          <w:szCs w:val="32"/>
        </w:rPr>
        <w:tab/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GE102</w:t>
      </w:r>
      <w:r w:rsidRPr="00A6711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อัตลักษณ์บัณฑิตวไลยอลงกรณ์ 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6(3-6-9) 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VRU </w:t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Identities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711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ส่งเสริม และพัฒนาผู้เรียนให้มีความภาคภูมิใจในความเป็น “วไลยอลงกรณ์”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สร้างเสริมเอกลักษณ์การดำเนินชีวิตตามหลักปรัชญาของเศรษฐกิจพอเพียง อัตลักษณ์การมีจิตอาสา เพื่อให้เกิดบุคลิกภาพที่ดี เข้าใจตนเอง รู้จักประเมินตนเอง พัฒนาตนเอง รู้จัก</w:t>
      </w:r>
      <w:r w:rsidRPr="00A67110">
        <w:rPr>
          <w:rFonts w:cs="TH SarabunPSK" w:hint="cs"/>
          <w:szCs w:val="32"/>
          <w:cs/>
        </w:rPr>
        <w:t>กาลเทศะ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เคารพกฎ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ระเบียบ มีความรับผิดชอบต่อตนเอง มหาวิทยาลัยและสังคม มีทักษะชีวิต ความเป็นมนุษย์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ที่สมบูรณ์ ความตระหนักและอนุรักษ์สิ่งแวดล้อม ความเป็นผู้นำ มีส่วนร่วมในการแก้ไขปัญหาพัฒนาสังคม และมีจริยธรรมในการดำเนินชีวิต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lastRenderedPageBreak/>
        <w:t>รหัส</w:t>
      </w:r>
      <w:r w:rsidRPr="00A6711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วิชา</w:t>
      </w:r>
      <w:r w:rsidRPr="00A6711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ab/>
        <w:t>ชื่อและคำอธิบาย</w:t>
      </w:r>
      <w:r w:rsidRPr="00A6711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รายวิชา</w:t>
      </w:r>
      <w:r w:rsidRPr="00A67110">
        <w:rPr>
          <w:rFonts w:ascii="TH SarabunPSK" w:hAnsi="TH SarabunPSK" w:cs="TH SarabunPSK"/>
          <w:b/>
          <w:bCs/>
          <w:spacing w:val="-4"/>
          <w:sz w:val="32"/>
          <w:szCs w:val="32"/>
        </w:rPr>
        <w:tab/>
      </w:r>
      <w:r w:rsidRPr="00A67110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น(ท-ป-ศ)</w:t>
      </w:r>
    </w:p>
    <w:p w:rsidR="007D2382" w:rsidRPr="00037550" w:rsidRDefault="007D2382" w:rsidP="007D2382">
      <w:pPr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GE103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67110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นวัตกรรม</w:t>
      </w:r>
      <w:r w:rsidRPr="00A6711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และการคิดทางวิทยาศาสตร์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  <w:t>6(3-6-9)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Innovation and Scientific Thinking 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ส่งเสริม และพัฒนาผู้เรียนให้ผู้เรียนมีความรู้ ความเข้าใจเกี่ยวกับนวัตกรรม และเทคโนโลยีด้านต่างๆ ที่ใช้ในชีวิตประจำวันและใช้ในการประกอบอาชีพ เพื่อให้เกิดแนวคิดในการเลือกใช้ที่เหมาะสม รู้เท่าทัน พัฒนาผู้เรียนให้มีความคิดสร้างสรรค์ คิดอย่างมีวิจารณญาณ คิดแบบองค์รวม และคิดสร้างสรรค์ มีเหตุผล มีเจตคติทางวิทยาศาสตร์ มีทักษะกระบวนการทางวิทยาศาสตร์ และคณิตศาสตร์เพื่อการวิเคราะห์คำนวณ ศึกษาข้อมูลประกอบการตัดสินใจ การประเมินทางเลือกเพื่อนำไปสู่การแก้ปัญหาที่เหมาะสมประยุกต์ใช้ในชีวิตประจำวัน สามารถดำรงชีวิตในวัฒนธรรมทางวิทยาศาสตร์</w:t>
      </w:r>
    </w:p>
    <w:p w:rsidR="007D2382" w:rsidRPr="00A67110" w:rsidRDefault="007D2382" w:rsidP="007D2382">
      <w:pPr>
        <w:tabs>
          <w:tab w:val="left" w:pos="1418"/>
          <w:tab w:val="left" w:pos="2856"/>
          <w:tab w:val="left" w:pos="7513"/>
        </w:tabs>
        <w:ind w:right="-58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7D2382" w:rsidRPr="00A67110" w:rsidRDefault="007D2382" w:rsidP="007D2382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GE104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ความเป็นสากลเพื่อการดำเนินชีวิตในประชาคมอาเซียน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และ</w:t>
      </w:r>
      <w:r w:rsidRPr="00A6711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ประชาคม</w:t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>โลก</w:t>
      </w: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ab/>
        <w:t>6(3-6-9)</w:t>
      </w:r>
    </w:p>
    <w:p w:rsidR="007D2382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  <w:t>Internationalization</w:t>
      </w:r>
      <w:r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</w:t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for Living in the</w:t>
      </w:r>
      <w:r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 </w:t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 xml:space="preserve">ASEAN 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 xml:space="preserve">and </w:t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>Global Communities</w:t>
      </w:r>
    </w:p>
    <w:p w:rsidR="007D2382" w:rsidRPr="00A67110" w:rsidRDefault="007D2382" w:rsidP="007D2382">
      <w:pPr>
        <w:tabs>
          <w:tab w:val="left" w:pos="1701"/>
          <w:tab w:val="left" w:pos="2856"/>
          <w:tab w:val="left" w:pos="7513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7110">
        <w:rPr>
          <w:rFonts w:ascii="TH SarabunPSK" w:eastAsia="Calibri" w:hAnsi="TH SarabunPSK" w:cs="TH SarabunPSK"/>
          <w:sz w:val="32"/>
          <w:szCs w:val="32"/>
        </w:rPr>
        <w:tab/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ส่งเสริม และพัฒนาผู้เรียนให้มีความรู้ ความเข้าใจในความหลากหลายด้านวัฒนธรรม ศาสนา เชื้อชาติ เคารพกฎกติกาของสังคม ประชาคมอาเซียน และประชาคมโลก รู้และเข้าใจในอิทธิพลของโลกที่มีต่อความเปลี่ยนแปลงของสังคมไทย โดยเฉพาะบทบาทของสังคมตะวันตกที่มีผลกระทบต่อความเปลี่ยนแปลงของสังคมไทย เพื่อให้เข้าใจและยอมรับผลกระทบจากความเปลี่ยนแปลง ทั้งในด้านเศรษฐกิจ การเมือง สังคม สิ่งแวดล้อม เพื่อเตรียมความพร้อมด้านทัศนคติ การปรับตัว และมีทักษะการดำเนินชีวิตในสังคมพหุวัฒนธรรม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A67110">
        <w:rPr>
          <w:rFonts w:ascii="TH SarabunPSK" w:eastAsia="Calibri" w:hAnsi="TH SarabunPSK" w:cs="TH SarabunPSK"/>
          <w:sz w:val="32"/>
          <w:szCs w:val="32"/>
        </w:rPr>
        <w:tab/>
      </w:r>
      <w:r w:rsidRPr="00A67110">
        <w:rPr>
          <w:rFonts w:ascii="TH SarabunPSK" w:eastAsia="Calibri" w:hAnsi="TH SarabunPSK" w:cs="TH SarabunPSK"/>
          <w:sz w:val="32"/>
          <w:szCs w:val="32"/>
        </w:rPr>
        <w:tab/>
      </w:r>
      <w:r w:rsidRPr="00A67110">
        <w:rPr>
          <w:rFonts w:ascii="TH SarabunPSK" w:eastAsia="Calibri" w:hAnsi="TH SarabunPSK" w:cs="TH SarabunPSK"/>
          <w:sz w:val="32"/>
          <w:szCs w:val="32"/>
        </w:rPr>
        <w:tab/>
      </w:r>
    </w:p>
    <w:p w:rsidR="007D2382" w:rsidRPr="00A67110" w:rsidRDefault="007D2382" w:rsidP="007D2382">
      <w:pPr>
        <w:tabs>
          <w:tab w:val="left" w:pos="284"/>
          <w:tab w:val="left" w:pos="720"/>
          <w:tab w:val="left" w:pos="1701"/>
          <w:tab w:val="left" w:pos="7513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GE105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 w:rsidRPr="00A6711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สุขภาพเพื่อคุณภาพชีวิต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6(3-6-9)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</w:r>
      <w:r w:rsidRPr="00A67110"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  <w:tab/>
        <w:t>Health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for Quality of Life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A6711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ส่งเสริม และพัฒนาผู้เรียนให้มีพฤติกรรมการสร้างสุขภาพกาย จิต และสังคม    มีทักษะชีวิต มีความรู้ ความเข้าใจเกี่ยวกับสุขภาพผู้บริโภค การใช้ยา การออกกำลังกายที่เหมาะสมกับเพศ และวัย ป้องกันอุบัติภัย และเตรียมความพร้อมในภาวะฉุกเฉิน การปฐมพยาบาลเบื้องต้น   วิธีคลายเครียดด้วยนันทนาการ และสุนทรียภาพ</w:t>
      </w:r>
    </w:p>
    <w:p w:rsidR="007D2382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  <w:r w:rsidRPr="00A67110">
        <w:rPr>
          <w:rFonts w:ascii="TH SarabunPSK" w:eastAsia="Calibri" w:hAnsi="TH SarabunPSK" w:cs="TH SarabunPSK"/>
          <w:sz w:val="32"/>
          <w:szCs w:val="32"/>
        </w:rPr>
        <w:tab/>
      </w:r>
      <w:r w:rsidRPr="00A67110">
        <w:rPr>
          <w:rFonts w:ascii="TH SarabunPSK" w:eastAsia="Calibri" w:hAnsi="TH SarabunPSK" w:cs="TH SarabunPSK"/>
          <w:sz w:val="32"/>
          <w:szCs w:val="32"/>
        </w:rPr>
        <w:tab/>
      </w:r>
      <w:r w:rsidRPr="00A67110">
        <w:rPr>
          <w:rFonts w:ascii="TH SarabunPSK" w:eastAsia="Calibri" w:hAnsi="TH SarabunPSK" w:cs="TH SarabunPSK"/>
          <w:sz w:val="32"/>
          <w:szCs w:val="32"/>
        </w:rPr>
        <w:tab/>
      </w:r>
    </w:p>
    <w:p w:rsidR="007D2382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7D2382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7D2382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7D2382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7D2382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eastAsia="Calibri" w:hAnsi="TH SarabunPSK" w:cs="TH SarabunPSK"/>
          <w:sz w:val="32"/>
          <w:szCs w:val="32"/>
        </w:rPr>
      </w:pPr>
    </w:p>
    <w:p w:rsidR="007D2382" w:rsidRPr="00A67110" w:rsidRDefault="007D2382" w:rsidP="007D2382">
      <w:pPr>
        <w:tabs>
          <w:tab w:val="left" w:pos="284"/>
          <w:tab w:val="left" w:pos="720"/>
          <w:tab w:val="left" w:pos="1701"/>
        </w:tabs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A67110" w:rsidRDefault="007D2382" w:rsidP="00FC2050">
      <w:pPr>
        <w:numPr>
          <w:ilvl w:val="0"/>
          <w:numId w:val="30"/>
        </w:numPr>
        <w:tabs>
          <w:tab w:val="left" w:pos="284"/>
        </w:tabs>
        <w:ind w:hanging="720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การพัฒนาผลการเรียนรู้ในแต่ละด้าน</w:t>
      </w:r>
    </w:p>
    <w:p w:rsidR="007D2382" w:rsidRPr="00A67110" w:rsidRDefault="007D2382" w:rsidP="00FC2050">
      <w:pPr>
        <w:numPr>
          <w:ilvl w:val="1"/>
          <w:numId w:val="30"/>
        </w:numPr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คุณธรรม จริยธรรม</w:t>
      </w:r>
    </w:p>
    <w:p w:rsidR="007D2382" w:rsidRPr="00A67110" w:rsidRDefault="007D2382" w:rsidP="00FC2050">
      <w:pPr>
        <w:numPr>
          <w:ilvl w:val="2"/>
          <w:numId w:val="30"/>
        </w:numPr>
        <w:ind w:left="1276" w:hanging="567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การเรียนรู้ด้านคุณธรรม จริยธรรม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ใช้คุณธรรม จริยธรรมในการดำเนินชีวิต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2) แสดงออกถึงพฤติกรรมทางด้านคุณธรรมและจริยธรรม เช่น ความมีวินัย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ความรับผิดชอบ ซื่อสัตย์สุจริต เสียสละ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3) ประพฤติตนเป็นแบบอย่างที่ดีต่อผู้อื่นทั้งกาย วาจาและใจ ปฏิบัติตามระเบียบและข้อบังคับขององค์กร และสังคม</w:t>
      </w:r>
    </w:p>
    <w:p w:rsidR="007D2382" w:rsidRPr="00A67110" w:rsidRDefault="007D2382" w:rsidP="00FC2050">
      <w:pPr>
        <w:numPr>
          <w:ilvl w:val="2"/>
          <w:numId w:val="30"/>
        </w:numPr>
        <w:ind w:left="1276" w:hanging="567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กลยุทธ์การสอนที่ใช้พัฒนาการเรียนรู้ด้านคุณธรรม จริยธรรม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จัดการเรียนรู้จากสถานการณ์จริง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2) </w:t>
      </w:r>
      <w:r w:rsidRPr="00A67110">
        <w:rPr>
          <w:rFonts w:ascii="TH SarabunPSK" w:hAnsi="TH SarabunPSK" w:cs="TH SarabunPSK"/>
          <w:sz w:val="32"/>
          <w:szCs w:val="32"/>
          <w:cs/>
        </w:rPr>
        <w:t>การสอดแทรกในเนื้อหาวิชาเรียน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3)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การสร้างข้อตกลงในห้องเรียน เช่น การเข้าชั้นเรียนให้ตรงเวลา การแต่งกายที่เป็น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ไปตาม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ระเบียบของมหาวิทยาลัย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4)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ผู้สอนแสดงแบบอย่างที่ดี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5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 จัดทำโครงการเพื่อเสริมสร้างคุณธรรม จริยธรรม ใน และนอกสถาบันการศึกษา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โดยให้นักศึกษามีโอกาสคิด ตัดสินใจดำเนินการด้วยตนเอง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) สอดแทรกคุณธรรม จริยธรรม สอดแทรกในโครงงานที่นักศึกษาทำ โดยอาจารย์   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เป็นผู้ชี้นำให้นักศึกษาสามารถคิดตาม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7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) บรรยายพิเศษโดยผู้มีประสบการณ์ หรือผู้นำในแต่ละศาสนา </w:t>
      </w:r>
    </w:p>
    <w:p w:rsidR="007D2382" w:rsidRPr="00A67110" w:rsidRDefault="007D2382" w:rsidP="00FC2050">
      <w:pPr>
        <w:numPr>
          <w:ilvl w:val="2"/>
          <w:numId w:val="30"/>
        </w:numPr>
        <w:ind w:left="1276" w:hanging="567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กลยุทธ์การประเมินผลการเรียนรู้ด้านคุณธรรม จริยธรรม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ก่อนและหลังเรียน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2)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3)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4)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สังเกตพฤติกรรมในชั้นเรียน และการจัดกิจกรรม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5)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ประเมินผลจากโครงการที่ทำ และการรายงานผลโครงการ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รวมทั้งการอภิปราย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 เปิดโอกาสให้ผู้เรียนแสดงความคิดเห็นแลกเปลี่ยนเรียนรู้ซึ่งกันและกัน</w:t>
      </w:r>
    </w:p>
    <w:p w:rsidR="007D2382" w:rsidRPr="00A67110" w:rsidRDefault="007D2382" w:rsidP="00FC2050">
      <w:pPr>
        <w:numPr>
          <w:ilvl w:val="1"/>
          <w:numId w:val="30"/>
        </w:numPr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ความรู้</w:t>
      </w:r>
    </w:p>
    <w:p w:rsidR="007D2382" w:rsidRPr="00A67110" w:rsidRDefault="007D2382" w:rsidP="00FC2050">
      <w:pPr>
        <w:numPr>
          <w:ilvl w:val="2"/>
          <w:numId w:val="30"/>
        </w:numPr>
        <w:ind w:left="1276" w:hanging="567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การเรียนรู้ด้านความรู้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ใฝ่เรียนรู้ ปฏิบัติได้จริง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2) มีความรู้ความเข้าใจและปฏิบัติตนตามปรัชญาของเศรษฐกิจพอเพียง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3) </w:t>
      </w:r>
      <w:r w:rsidRPr="00A67110">
        <w:rPr>
          <w:rFonts w:ascii="TH SarabunPSK" w:hAnsi="TH SarabunPSK" w:cs="TH SarabunPSK"/>
          <w:sz w:val="32"/>
          <w:szCs w:val="32"/>
          <w:cs/>
        </w:rPr>
        <w:t>มีทักษะในการแสวงหาความรู้ตลอดชีวิต มีการจัดระบบความรู้ เพื่อการแก้ปัญหา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z w:val="32"/>
          <w:szCs w:val="32"/>
        </w:rPr>
        <w:t xml:space="preserve">4) </w:t>
      </w:r>
      <w:r w:rsidRPr="00A67110">
        <w:rPr>
          <w:rFonts w:ascii="TH SarabunPSK" w:hAnsi="TH SarabunPSK" w:cs="TH SarabunPSK"/>
          <w:sz w:val="32"/>
          <w:szCs w:val="32"/>
          <w:cs/>
        </w:rPr>
        <w:t>มีความรู้พื้นฐานเพื่อการดำเนินชีวิตประจำวัน เข้าใจหลักในการดำรงชีวิต</w:t>
      </w:r>
    </w:p>
    <w:p w:rsidR="007D2382" w:rsidRPr="00A67110" w:rsidRDefault="007D2382" w:rsidP="00FC2050">
      <w:pPr>
        <w:numPr>
          <w:ilvl w:val="2"/>
          <w:numId w:val="30"/>
        </w:numPr>
        <w:ind w:left="1276" w:hanging="567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กลยุทธ์การสอนที่ใช้พัฒนาการเรียนรู้ด้านความรู้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บรรยายในชั้นเรียน และถามตอบ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ในกรณีการเรียนภาคทฤษฏี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2) อภิปรายเป็นกลุ่มโดยให้ผู้สอนตั้งคำถามตามเนื้อหา โดยยึดผู้เรียนเป็นศูนย์กลาง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lastRenderedPageBreak/>
        <w:t>3) ศึกษานอกสถานที่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เช่น ศึกษาดูงาน เข้าร่วมโครงการกับหน่วยงานอื่น การทำโครงการร่วมกับชุมชน การศึกษาพื้นที่จริงก่อนทำโครงการ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4) จัดกิจกรรมส่งเสริมให้นักศึกษาค้นคว้าหาความรู้ โดยมีอาจารย์เป็นผู้แนะนำแนวทาง</w:t>
      </w:r>
    </w:p>
    <w:p w:rsidR="007D2382" w:rsidRPr="00A67110" w:rsidRDefault="007D2382" w:rsidP="00FC2050">
      <w:pPr>
        <w:numPr>
          <w:ilvl w:val="2"/>
          <w:numId w:val="30"/>
        </w:numPr>
        <w:ind w:left="1276" w:hanging="567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กลยุทธ์การประเมินผลการเรียนรู้ด้านความรู้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 ก่อนและหลังการเรียน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2)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สังเกตพฤติกรรมการแสดงออกตามปกติของนักศึกษา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3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ประเมินจากความรับผิดชอบในหน้าที่ที่ได้รับมอบหมาย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4)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ประเมินจากการรวบรวมข้อมูลประกอบโครงการ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5)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การนำเสนอผลงานของนักศึกษา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6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 ผลการทดสอบของนักศึกษา</w:t>
      </w:r>
    </w:p>
    <w:p w:rsidR="007D2382" w:rsidRPr="00A67110" w:rsidRDefault="007D2382" w:rsidP="00FC2050">
      <w:pPr>
        <w:numPr>
          <w:ilvl w:val="1"/>
          <w:numId w:val="30"/>
        </w:numPr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ทักษะทางปัญญา</w:t>
      </w:r>
    </w:p>
    <w:p w:rsidR="007D2382" w:rsidRPr="00A67110" w:rsidRDefault="007D2382" w:rsidP="00FC2050">
      <w:pPr>
        <w:numPr>
          <w:ilvl w:val="2"/>
          <w:numId w:val="30"/>
        </w:numPr>
        <w:ind w:left="1276" w:hanging="567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การเรียนรู้ด้านทักษะทางปัญญา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มีทักษะการคิดอย่างมีวิจารณญาณ คิดแบบองค์รวม และคิดสร้างสรรค์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2) สามารถเชื่อมโยงความสัมพันธ์ระหว่างมนุษย์ สังคม และธรรมชาติ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3)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มีทักษะการวิเคราะห์และประเมินตนเองเพื่อพัฒนาตนเองอย่างต่อเนื่อง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4) มีส่วนร่วมในการแก้ไขปัญหา พัฒนาสังคม เป็นที่ยอมรับในการเป็นกัลยาณมิตร</w:t>
      </w:r>
    </w:p>
    <w:p w:rsidR="007D2382" w:rsidRPr="00A67110" w:rsidRDefault="007D2382" w:rsidP="00FC2050">
      <w:pPr>
        <w:numPr>
          <w:ilvl w:val="2"/>
          <w:numId w:val="30"/>
        </w:numPr>
        <w:ind w:left="1276" w:hanging="567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กลยุทธ์การสอนที่ใช้ในการพัฒนาการเรียนรู้ด้านทักษะทางปัญญา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1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 บรรยายในชั้นเรียนและถามตอบ กรณีเนื้อหาภาคทฤษฎี โดยเน้นให้นักศึกษา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คิดวิเคราะห์จากสถานการณ์จริง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2)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ศึกษาโดยการใช้กรณีศึกษา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3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 จัดทำโครงการ โดยมีอาจารย์เป็นผู้ชี้นำ และควบคุมดูแล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4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 อภิปรายเป็นกลุ่มเกี่ยวกับโครงการที่ได้ทำ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เช่น วิธีแก้ปัญหา และผลกระทบ สิ่งที่ได้จากการจัดกิจกรรม การเชื่อมโยงกิจกรรมไปใช้ในชีวิตจริง</w:t>
      </w:r>
    </w:p>
    <w:p w:rsidR="007D2382" w:rsidRPr="00A67110" w:rsidRDefault="007D2382" w:rsidP="00FC2050">
      <w:pPr>
        <w:numPr>
          <w:ilvl w:val="2"/>
          <w:numId w:val="30"/>
        </w:numPr>
        <w:ind w:left="1276" w:hanging="567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กลยุทธ์การประเมินผลการเรียนรู้ด้านทักษะทางปัญญา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นักศึกษาประเมินผลการเรียนรู้ด้วยตนเองก่อนและหลังการเรียน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2)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ประเมินผลจากการเขียนรายงานประกอบโครงการ และการนำเสนอโครงการ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3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 ประเมินจากผลงานโครงการที่ได้รับมอบหมาย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4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 ประเมินจากการอภิปราย และผลที่ได้จากการอภิปรายในแต่ละครั้ง</w:t>
      </w:r>
    </w:p>
    <w:p w:rsidR="007D2382" w:rsidRPr="00A67110" w:rsidRDefault="007D2382" w:rsidP="00FC2050">
      <w:pPr>
        <w:numPr>
          <w:ilvl w:val="1"/>
          <w:numId w:val="30"/>
        </w:numPr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ทักษะความสัมพันธ์ระหว่างบุคคล และความรับผิดชอบ</w:t>
      </w:r>
    </w:p>
    <w:p w:rsidR="007D2382" w:rsidRPr="00A67110" w:rsidRDefault="007D2382" w:rsidP="007D2382">
      <w:pPr>
        <w:tabs>
          <w:tab w:val="left" w:pos="709"/>
          <w:tab w:val="left" w:pos="1276"/>
        </w:tabs>
        <w:ind w:left="720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9.4.1 </w:t>
      </w: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 xml:space="preserve">การเรียนรู้ด้านทักษะความสัมพันธ์ระหว่างบุคคล และความรับผิดชอบ 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มีส่วนช่วยเอื้อต่อการแก้ปัญหาในกลุ่มได้อย่างสร้างสรรค์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2) มีความคิดริเริ่มในการวิเคราะห์ปัญหาได้อย่างสร้างสรรค์และเหมาะสม บนพื้นฐานของตนเองและของกลุ่ม</w:t>
      </w:r>
    </w:p>
    <w:p w:rsidR="007D2382" w:rsidRPr="00A67110" w:rsidRDefault="007D2382" w:rsidP="007D2382">
      <w:pPr>
        <w:tabs>
          <w:tab w:val="left" w:pos="709"/>
        </w:tabs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3) มีทักษะในการดำเนินชีวิตในสังคมพหุวัฒนธรรม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ปรับตัวได้ดี พร้อมรับความเปลี่ยนแปลง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4)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รักษาชื่อเสียงของมหาวิทยาลัย</w:t>
      </w:r>
    </w:p>
    <w:p w:rsidR="007D2382" w:rsidRPr="006921AA" w:rsidRDefault="007D2382" w:rsidP="00FC2050">
      <w:pPr>
        <w:pStyle w:val="af9"/>
        <w:numPr>
          <w:ilvl w:val="2"/>
          <w:numId w:val="37"/>
        </w:numPr>
        <w:tabs>
          <w:tab w:val="left" w:pos="709"/>
          <w:tab w:val="left" w:pos="1276"/>
        </w:tabs>
        <w:ind w:left="0" w:firstLine="70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6921AA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lastRenderedPageBreak/>
        <w:t>กลยุทธ์การสอนที่ใช้ในการพัฒนาการเรียนรู้ด้านทักษะความสัมพันธ์ระหว่างบุคคล และความรับผิดชอบ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มอบหมายงานเป็นกลุ่มย่อยหรือโครงการ และแบ่งหน้าที่ความรับผิดชอบ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2) ศึกษาโดยใช้กรณีศึกษา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อภิปรายร่วมกัน </w:t>
      </w:r>
    </w:p>
    <w:p w:rsidR="007D2382" w:rsidRPr="00A67110" w:rsidRDefault="007D2382" w:rsidP="007D2382">
      <w:pPr>
        <w:tabs>
          <w:tab w:val="left" w:pos="709"/>
          <w:tab w:val="left" w:pos="1276"/>
        </w:tabs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 xml:space="preserve">9.4.3 </w:t>
      </w: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กลยุทธ์การประเมินผลการเรียนรู้ด้านทักษะความสัมพันธ์ระหว่างบุคคล และ         ความรับผิดชอบ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ให้ผู้เรียนประเมินซึ่งกันและกัน และประเมินตนเอง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2) สังเกตพฤติกรรมในการเรียน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และการปฏิบัติงานโครงการ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3) ประเมินจากผลของงานที่ได้รับมอบหมาย</w:t>
      </w:r>
    </w:p>
    <w:p w:rsidR="007D2382" w:rsidRPr="00A67110" w:rsidRDefault="007D2382" w:rsidP="00FC2050">
      <w:pPr>
        <w:numPr>
          <w:ilvl w:val="1"/>
          <w:numId w:val="37"/>
        </w:numPr>
        <w:tabs>
          <w:tab w:val="left" w:pos="709"/>
        </w:tabs>
        <w:ind w:hanging="548"/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ทักษะในการวิเคราะห์เชิงตัวเลข การสื่อสาร และการใช้เทคโนโลยีสารสนเทศ</w:t>
      </w:r>
    </w:p>
    <w:p w:rsidR="007D2382" w:rsidRPr="00A67110" w:rsidRDefault="007D2382" w:rsidP="007D2382">
      <w:pPr>
        <w:tabs>
          <w:tab w:val="left" w:pos="709"/>
          <w:tab w:val="left" w:pos="1276"/>
        </w:tabs>
        <w:contextualSpacing/>
        <w:jc w:val="thaiDistribute"/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pacing w:val="-6"/>
          <w:sz w:val="32"/>
          <w:szCs w:val="32"/>
        </w:rPr>
        <w:tab/>
        <w:t xml:space="preserve">9.5.1 </w:t>
      </w:r>
      <w:r w:rsidRPr="00A67110">
        <w:rPr>
          <w:rFonts w:ascii="TH SarabunPSK" w:eastAsia="Calibri" w:hAnsi="TH SarabunPSK" w:cs="TH SarabunPSK" w:hint="cs"/>
          <w:b/>
          <w:bCs/>
          <w:spacing w:val="-6"/>
          <w:sz w:val="32"/>
          <w:szCs w:val="32"/>
          <w:cs/>
        </w:rPr>
        <w:t>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1) มีทักษะการใช้ภาษาในการสื่อสารอย่างมีประสิทธิภาพทั้งภาษาไทย และภาษาต่างประเทศ ทั้งด้วยวาจา และการเขียน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2) มีทักษะการใช้เทคโนโลยี และสื่อสารสนเทศอย่างรู้เท่าทัน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3) สามารถประยุกต์ความรู้ด้านคณิตศาสตร์ สถิติ และเทคโนโลยีให้เหมาะสมกับชีวิตประจำวัน</w:t>
      </w: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รวมถึงการเลือกใช้รูปแบบการสื่อสารเพื่อการนำเสนอได้อย่างเหมาะสม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4)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มีจริยธรรมในการใช้ภาษา และเทคโนโลยี</w:t>
      </w:r>
    </w:p>
    <w:p w:rsidR="007D2382" w:rsidRPr="009018CE" w:rsidRDefault="007D2382" w:rsidP="00FC2050">
      <w:pPr>
        <w:pStyle w:val="af9"/>
        <w:numPr>
          <w:ilvl w:val="2"/>
          <w:numId w:val="37"/>
        </w:numPr>
        <w:tabs>
          <w:tab w:val="left" w:pos="709"/>
          <w:tab w:val="left" w:pos="1276"/>
        </w:tabs>
        <w:ind w:left="0" w:firstLine="70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018C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กลยุทธ์การสอนที่ใช้ในการพัฒนาการเรียนรู้ด้านทักษะในการวิเคราะห์เชิงตัวเลข       การสื่อสาร และการใช้เทคโนโลยีสารสนเทศ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1)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บรรยายในชั้นเรียนและถามตอบ</w:t>
      </w:r>
      <w:r w:rsidRPr="00A67110">
        <w:rPr>
          <w:rFonts w:ascii="TH SarabunPSK" w:hAnsi="TH SarabunPSK" w:cs="TH SarabunPSK"/>
          <w:sz w:val="32"/>
          <w:szCs w:val="32"/>
        </w:rPr>
        <w:t xml:space="preserve">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ในกรณีการเรียนภาคทฤษฏี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2) บูรณาการ การใช้ภาษา และเทคโนโลยีสารสนเทศในรายวิชาที่เกี่ยวข้อง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3)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ศึกษาโดยใช้กรณีศึกษา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>4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) จัดทำโครงการโดยมีอาจารย์เป็นผู้ชี้นำและควบคุมดูแล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5)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อภิปรายเป็นกลุ่มเกี่ยวกับโครงการที่ได้ทำ เช่น วิธีแก้ปัญหา ผลกระทบ สิ่งที่ได้จากการจัดกิจกรรม การเชื่อมโยงไปใช้ในชีวิตจริง</w:t>
      </w:r>
    </w:p>
    <w:p w:rsidR="007D2382" w:rsidRPr="009018CE" w:rsidRDefault="007D2382" w:rsidP="00FC2050">
      <w:pPr>
        <w:pStyle w:val="af9"/>
        <w:numPr>
          <w:ilvl w:val="2"/>
          <w:numId w:val="37"/>
        </w:numPr>
        <w:tabs>
          <w:tab w:val="left" w:pos="709"/>
          <w:tab w:val="left" w:pos="1276"/>
        </w:tabs>
        <w:ind w:left="0" w:firstLine="704"/>
        <w:jc w:val="thaiDistribute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9018CE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กลยุทธ์การประเมินผลการเรียนรู้ด้านทักษะในการวิเคราะห์เชิงตัวเลข การสื่อสาร และการใช้เทคโนโลยีสารสนเทศ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1)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ประเมินผลจากการการใช้ทักษะวิเคราะห์เชิงตัวเลข การสื่อสารและเทคโนโลยีสารสนเทศในการดำเนินโครงการ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spacing w:val="-6"/>
          <w:sz w:val="32"/>
          <w:szCs w:val="32"/>
        </w:rPr>
        <w:t xml:space="preserve">2) </w:t>
      </w: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>ประเมินผลจากผลการดำเนินโครงการต่างๆ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A67110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3) ผลงานการทำรายงาน และการนำเสนองาน </w:t>
      </w:r>
    </w:p>
    <w:p w:rsidR="007D2382" w:rsidRPr="00A67110" w:rsidRDefault="007D2382" w:rsidP="007D2382">
      <w:pPr>
        <w:ind w:firstLine="1276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</w:p>
    <w:p w:rsidR="007D2382" w:rsidRPr="00A67110" w:rsidRDefault="007D2382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10. </w:t>
      </w:r>
      <w:r w:rsidRPr="00A6711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แผนที่แสดงการกระจายความรับผิดชอบมาตรฐานผลการเรียนรู้จากหลักสูตรสู่รายวิชา</w: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A67110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D2382" w:rsidRPr="00A67110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7D2382" w:rsidRPr="00A67110" w:rsidSect="003A7F07">
          <w:headerReference w:type="default" r:id="rId26"/>
          <w:footerReference w:type="default" r:id="rId27"/>
          <w:footerReference w:type="first" r:id="rId28"/>
          <w:pgSz w:w="11907" w:h="16840" w:code="9"/>
          <w:pgMar w:top="2160" w:right="1440" w:bottom="1440" w:left="2160" w:header="1138" w:footer="720" w:gutter="0"/>
          <w:pgNumType w:start="55"/>
          <w:cols w:space="708"/>
          <w:docGrid w:linePitch="381"/>
        </w:sectPr>
      </w:pPr>
    </w:p>
    <w:p w:rsidR="007D2382" w:rsidRPr="00A67110" w:rsidRDefault="007D2382" w:rsidP="007D2382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CA26635" wp14:editId="2D37E7C8">
                <wp:simplePos x="0" y="0"/>
                <wp:positionH relativeFrom="column">
                  <wp:posOffset>8129905</wp:posOffset>
                </wp:positionH>
                <wp:positionV relativeFrom="paragraph">
                  <wp:posOffset>-561340</wp:posOffset>
                </wp:positionV>
                <wp:extent cx="488950" cy="419100"/>
                <wp:effectExtent l="5080" t="6350" r="10795" b="12700"/>
                <wp:wrapNone/>
                <wp:docPr id="25" name="สี่เหลี่ยมผืนผ้า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89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4E744" id="สี่เหลี่ยมผืนผ้า 25" o:spid="_x0000_s1026" style="position:absolute;margin-left:640.15pt;margin-top:-44.2pt;width:38.5pt;height:33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" strokecolor="white"/>
            </w:pict>
          </mc:Fallback>
        </mc:AlternateConten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แผนที่การกระจายความรับผิดชอบ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</w: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ผลการเรียนรู้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จากหลักสูตร</w: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สู่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</w: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วิชา (</w:t>
      </w:r>
      <w:r w:rsidRPr="00A67110">
        <w:rPr>
          <w:rFonts w:ascii="TH SarabunPSK" w:hAnsi="TH SarabunPSK" w:cs="TH SarabunPSK"/>
          <w:b/>
          <w:bCs/>
          <w:sz w:val="32"/>
          <w:szCs w:val="32"/>
        </w:rPr>
        <w:t>Curriculum Mapping)</w:t>
      </w:r>
    </w:p>
    <w:p w:rsidR="007D2382" w:rsidRPr="00A67110" w:rsidRDefault="007D2382" w:rsidP="007D2382">
      <w:pPr>
        <w:jc w:val="center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A67110">
        <w:rPr>
          <w:rFonts w:ascii="TH SarabunPSK" w:hAnsi="TH SarabunPSK" w:cs="TH SarabunPSK"/>
          <w:color w:val="000000"/>
          <w:szCs w:val="22"/>
        </w:rPr>
        <w:sym w:font="Wingdings 2" w:char="F098"/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ความรับผิดชอบหลัก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color w:val="000000"/>
          <w:szCs w:val="22"/>
        </w:rPr>
        <w:sym w:font="Wingdings 2" w:char="F099"/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ความรับผิดชอบรอง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524"/>
        <w:gridCol w:w="523"/>
        <w:gridCol w:w="522"/>
        <w:gridCol w:w="521"/>
        <w:gridCol w:w="521"/>
        <w:gridCol w:w="469"/>
        <w:gridCol w:w="469"/>
        <w:gridCol w:w="521"/>
        <w:gridCol w:w="521"/>
        <w:gridCol w:w="505"/>
        <w:gridCol w:w="521"/>
        <w:gridCol w:w="521"/>
        <w:gridCol w:w="521"/>
        <w:gridCol w:w="521"/>
        <w:gridCol w:w="485"/>
        <w:gridCol w:w="504"/>
        <w:gridCol w:w="504"/>
        <w:gridCol w:w="504"/>
        <w:gridCol w:w="505"/>
      </w:tblGrid>
      <w:tr w:rsidR="007D2382" w:rsidRPr="00A67110" w:rsidTr="00FB781D">
        <w:tc>
          <w:tcPr>
            <w:tcW w:w="3005" w:type="dxa"/>
            <w:tcBorders>
              <w:bottom w:val="nil"/>
            </w:tcBorders>
            <w:shd w:val="clear" w:color="auto" w:fill="auto"/>
            <w:vAlign w:val="bottom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cs/>
                <w:lang w:eastAsia="ko-KR"/>
              </w:rPr>
              <w:t>รายวิชา</w:t>
            </w:r>
          </w:p>
        </w:tc>
        <w:tc>
          <w:tcPr>
            <w:tcW w:w="1569" w:type="dxa"/>
            <w:gridSpan w:val="3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คุณธรรม</w:t>
            </w:r>
          </w:p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จริยธรรม</w:t>
            </w:r>
          </w:p>
        </w:tc>
        <w:tc>
          <w:tcPr>
            <w:tcW w:w="1980" w:type="dxa"/>
            <w:gridSpan w:val="4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ความรู้</w:t>
            </w:r>
          </w:p>
        </w:tc>
        <w:tc>
          <w:tcPr>
            <w:tcW w:w="2068" w:type="dxa"/>
            <w:gridSpan w:val="4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ทางปัญญา</w:t>
            </w:r>
          </w:p>
        </w:tc>
        <w:tc>
          <w:tcPr>
            <w:tcW w:w="2048" w:type="dxa"/>
            <w:gridSpan w:val="4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 xml:space="preserve">ทักษะความสัมพันธ์ระหว่างบุคคล </w:t>
            </w:r>
          </w:p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และความรับผิดชอบ</w:t>
            </w:r>
          </w:p>
        </w:tc>
        <w:tc>
          <w:tcPr>
            <w:tcW w:w="2017" w:type="dxa"/>
            <w:gridSpan w:val="4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ทักษะ</w:t>
            </w:r>
          </w:p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sz w:val="24"/>
                <w:szCs w:val="24"/>
                <w:cs/>
                <w:lang w:eastAsia="ko-KR"/>
              </w:rPr>
            </w:pPr>
            <w:r w:rsidRPr="00A67110">
              <w:rPr>
                <w:rFonts w:ascii="TH SarabunPSK" w:eastAsia="Batang" w:hAnsi="TH SarabunPSK" w:cs="TH SarabunPSK" w:hint="cs"/>
                <w:b/>
                <w:bCs/>
                <w:sz w:val="24"/>
                <w:szCs w:val="24"/>
                <w:cs/>
                <w:lang w:eastAsia="ko-KR"/>
              </w:rPr>
              <w:t>การวิเคราะห์เชิงตัวเลข การสื่อสาร และการใช้เทคโนโลยีสารสนเทศ</w:t>
            </w:r>
          </w:p>
        </w:tc>
      </w:tr>
      <w:tr w:rsidR="007D2382" w:rsidRPr="00A67110" w:rsidTr="00FB781D">
        <w:tc>
          <w:tcPr>
            <w:tcW w:w="3005" w:type="dxa"/>
            <w:tcBorders>
              <w:top w:val="nil"/>
            </w:tcBorders>
            <w:shd w:val="clear" w:color="auto" w:fill="auto"/>
          </w:tcPr>
          <w:p w:rsidR="007D2382" w:rsidRPr="00A67110" w:rsidRDefault="007D2382" w:rsidP="00FB781D">
            <w:pPr>
              <w:jc w:val="center"/>
              <w:rPr>
                <w:rFonts w:ascii="TH SarabunPSK" w:eastAsia="Times New Roman" w:hAnsi="TH SarabunPSK" w:cs="TH SarabunPSK"/>
                <w:b/>
                <w:bCs/>
                <w:spacing w:val="-6"/>
                <w:sz w:val="32"/>
                <w:szCs w:val="32"/>
              </w:rPr>
            </w:pPr>
          </w:p>
        </w:tc>
        <w:tc>
          <w:tcPr>
            <w:tcW w:w="524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2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3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2</w:t>
            </w:r>
          </w:p>
        </w:tc>
        <w:tc>
          <w:tcPr>
            <w:tcW w:w="469" w:type="dxa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3</w:t>
            </w:r>
          </w:p>
        </w:tc>
        <w:tc>
          <w:tcPr>
            <w:tcW w:w="469" w:type="dxa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4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2</w:t>
            </w:r>
          </w:p>
        </w:tc>
        <w:tc>
          <w:tcPr>
            <w:tcW w:w="505" w:type="dxa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3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4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2</w:t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3</w:t>
            </w:r>
          </w:p>
        </w:tc>
        <w:tc>
          <w:tcPr>
            <w:tcW w:w="485" w:type="dxa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4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1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2</w:t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3</w:t>
            </w:r>
          </w:p>
        </w:tc>
        <w:tc>
          <w:tcPr>
            <w:tcW w:w="505" w:type="dxa"/>
          </w:tcPr>
          <w:p w:rsidR="007D2382" w:rsidRPr="00A67110" w:rsidRDefault="007D2382" w:rsidP="00FB781D">
            <w:pPr>
              <w:jc w:val="center"/>
              <w:rPr>
                <w:rFonts w:ascii="TH SarabunPSK" w:eastAsia="Batang" w:hAnsi="TH SarabunPSK" w:cs="TH SarabunPSK"/>
                <w:b/>
                <w:bCs/>
                <w:lang w:eastAsia="ko-KR"/>
              </w:rPr>
            </w:pPr>
            <w:r w:rsidRPr="00A67110">
              <w:rPr>
                <w:rFonts w:ascii="TH SarabunPSK" w:eastAsia="Batang" w:hAnsi="TH SarabunPSK" w:cs="TH SarabunPSK"/>
                <w:b/>
                <w:bCs/>
                <w:lang w:eastAsia="ko-KR"/>
              </w:rPr>
              <w:t>4</w:t>
            </w:r>
          </w:p>
        </w:tc>
      </w:tr>
      <w:tr w:rsidR="007D2382" w:rsidRPr="00A67110" w:rsidTr="00FB781D">
        <w:tc>
          <w:tcPr>
            <w:tcW w:w="3005" w:type="dxa"/>
            <w:shd w:val="clear" w:color="auto" w:fill="auto"/>
            <w:vAlign w:val="bottom"/>
          </w:tcPr>
          <w:p w:rsidR="007D2382" w:rsidRPr="00A67110" w:rsidRDefault="007D2382" w:rsidP="00FB781D">
            <w:pPr>
              <w:rPr>
                <w:rFonts w:ascii="TH SarabunPSK" w:eastAsia="Batang" w:hAnsi="TH SarabunPSK" w:cs="TH SarabunPSK"/>
                <w:color w:val="000000"/>
                <w:cs/>
                <w:lang w:eastAsia="ko-KR"/>
              </w:rPr>
            </w:pPr>
            <w:r>
              <w:rPr>
                <w:rFonts w:ascii="TH SarabunPSK" w:eastAsia="BrowalliaNew" w:hAnsi="TH SarabunPSK" w:cs="TH SarabunPSK"/>
                <w:lang w:eastAsia="ko-KR"/>
              </w:rPr>
              <w:t xml:space="preserve">1. </w:t>
            </w:r>
            <w:r w:rsidRPr="00A67110">
              <w:rPr>
                <w:rFonts w:ascii="TH SarabunPSK" w:eastAsia="BrowalliaNew" w:hAnsi="TH SarabunPSK" w:cs="TH SarabunPSK"/>
                <w:lang w:eastAsia="ko-KR"/>
              </w:rPr>
              <w:t>GE101</w:t>
            </w:r>
            <w:r w:rsidRPr="00A67110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ภาษา การสื่อสาร </w:t>
            </w:r>
            <w:r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          </w:t>
            </w:r>
            <w:r w:rsidRPr="00A67110">
              <w:rPr>
                <w:rFonts w:ascii="TH SarabunPSK" w:eastAsia="BrowalliaNew" w:hAnsi="TH SarabunPSK" w:cs="TH SarabunPSK" w:hint="cs"/>
                <w:cs/>
                <w:lang w:eastAsia="ko-KR"/>
              </w:rPr>
              <w:t>และเทคโนโลยีสารสนเทศ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8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D2382" w:rsidRPr="00A67110" w:rsidTr="00FB781D">
        <w:tc>
          <w:tcPr>
            <w:tcW w:w="3005" w:type="dxa"/>
            <w:shd w:val="clear" w:color="auto" w:fill="auto"/>
            <w:vAlign w:val="bottom"/>
          </w:tcPr>
          <w:p w:rsidR="007D2382" w:rsidRPr="00A67110" w:rsidRDefault="007D2382" w:rsidP="00FB781D">
            <w:pPr>
              <w:rPr>
                <w:rFonts w:ascii="TH SarabunPSK" w:eastAsia="Batang" w:hAnsi="TH SarabunPSK" w:cs="TH SarabunPSK"/>
                <w:color w:val="000000"/>
                <w:lang w:eastAsia="ko-KR"/>
              </w:rPr>
            </w:pPr>
            <w:r>
              <w:rPr>
                <w:rFonts w:ascii="TH SarabunPSK" w:eastAsia="Calibri" w:hAnsi="TH SarabunPSK" w:cs="TH SarabunPSK"/>
              </w:rPr>
              <w:t xml:space="preserve">2. </w:t>
            </w:r>
            <w:r w:rsidRPr="00A67110">
              <w:rPr>
                <w:rFonts w:ascii="TH SarabunPSK" w:eastAsia="Calibri" w:hAnsi="TH SarabunPSK" w:cs="TH SarabunPSK"/>
              </w:rPr>
              <w:t>GE102</w:t>
            </w:r>
            <w:r w:rsidRPr="00A67110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A67110">
              <w:rPr>
                <w:rFonts w:ascii="TH SarabunPSK" w:eastAsia="BrowalliaNew" w:hAnsi="TH SarabunPSK" w:cs="TH SarabunPSK" w:hint="cs"/>
                <w:cs/>
                <w:lang w:eastAsia="ko-KR"/>
              </w:rPr>
              <w:t>อัตลักษณ์บัณฑิต</w:t>
            </w:r>
            <w:r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           </w:t>
            </w:r>
            <w:r w:rsidRPr="00A67110">
              <w:rPr>
                <w:rFonts w:ascii="TH SarabunPSK" w:eastAsia="BrowalliaNew" w:hAnsi="TH SarabunPSK" w:cs="TH SarabunPSK" w:hint="cs"/>
                <w:cs/>
                <w:lang w:eastAsia="ko-KR"/>
              </w:rPr>
              <w:t>วไลยอลงกรณ์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8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D2382" w:rsidRPr="00A67110" w:rsidTr="00FB781D">
        <w:tc>
          <w:tcPr>
            <w:tcW w:w="3005" w:type="dxa"/>
            <w:shd w:val="clear" w:color="auto" w:fill="auto"/>
            <w:vAlign w:val="bottom"/>
          </w:tcPr>
          <w:p w:rsidR="007D2382" w:rsidRPr="00A67110" w:rsidRDefault="007D2382" w:rsidP="00FB781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</w:rPr>
              <w:t xml:space="preserve">3. </w:t>
            </w:r>
            <w:r w:rsidRPr="00A67110">
              <w:rPr>
                <w:rFonts w:ascii="TH SarabunPSK" w:eastAsia="Calibri" w:hAnsi="TH SarabunPSK" w:cs="TH SarabunPSK"/>
              </w:rPr>
              <w:t xml:space="preserve">GE103 </w:t>
            </w:r>
            <w:r w:rsidRPr="00A67110">
              <w:rPr>
                <w:rFonts w:ascii="TH SarabunPSK" w:eastAsia="Calibri" w:hAnsi="TH SarabunPSK" w:cs="TH SarabunPSK" w:hint="cs"/>
                <w:cs/>
              </w:rPr>
              <w:t>นวัตกรรม และการคิด</w:t>
            </w:r>
            <w:r>
              <w:rPr>
                <w:rFonts w:ascii="TH SarabunPSK" w:eastAsia="Calibri" w:hAnsi="TH SarabunPSK" w:cs="TH SarabunPSK" w:hint="cs"/>
                <w:cs/>
              </w:rPr>
              <w:t xml:space="preserve">       </w:t>
            </w:r>
            <w:r w:rsidRPr="00A67110">
              <w:rPr>
                <w:rFonts w:ascii="TH SarabunPSK" w:eastAsia="Calibri" w:hAnsi="TH SarabunPSK" w:cs="TH SarabunPSK" w:hint="cs"/>
                <w:cs/>
              </w:rPr>
              <w:t>ทางวิทยาศาสตร์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48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D2382" w:rsidRPr="00A67110" w:rsidTr="00FB781D">
        <w:tc>
          <w:tcPr>
            <w:tcW w:w="3005" w:type="dxa"/>
            <w:shd w:val="clear" w:color="auto" w:fill="auto"/>
            <w:vAlign w:val="bottom"/>
          </w:tcPr>
          <w:p w:rsidR="007D2382" w:rsidRPr="00A67110" w:rsidRDefault="007D2382" w:rsidP="00FB781D">
            <w:pPr>
              <w:tabs>
                <w:tab w:val="left" w:pos="284"/>
                <w:tab w:val="left" w:pos="720"/>
                <w:tab w:val="left" w:pos="1701"/>
              </w:tabs>
              <w:autoSpaceDE w:val="0"/>
              <w:autoSpaceDN w:val="0"/>
              <w:adjustRightInd w:val="0"/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</w:rPr>
              <w:t xml:space="preserve">4. </w:t>
            </w:r>
            <w:r w:rsidRPr="00A67110">
              <w:rPr>
                <w:rFonts w:ascii="TH SarabunPSK" w:eastAsia="Calibri" w:hAnsi="TH SarabunPSK" w:cs="TH SarabunPSK"/>
              </w:rPr>
              <w:t xml:space="preserve">GE104 </w:t>
            </w:r>
            <w:r w:rsidRPr="00A67110"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ความเป็นสากลเพื่อการดำเนินชีวิตในประชาคมอาเซียน </w:t>
            </w:r>
            <w:r>
              <w:rPr>
                <w:rFonts w:ascii="TH SarabunPSK" w:eastAsia="BrowalliaNew" w:hAnsi="TH SarabunPSK" w:cs="TH SarabunPSK" w:hint="cs"/>
                <w:cs/>
                <w:lang w:eastAsia="ko-KR"/>
              </w:rPr>
              <w:t xml:space="preserve">            </w:t>
            </w:r>
            <w:r w:rsidRPr="00A67110">
              <w:rPr>
                <w:rFonts w:ascii="TH SarabunPSK" w:eastAsia="BrowalliaNew" w:hAnsi="TH SarabunPSK" w:cs="TH SarabunPSK" w:hint="cs"/>
                <w:cs/>
                <w:lang w:eastAsia="ko-KR"/>
              </w:rPr>
              <w:t>และประชาคมโลก</w:t>
            </w:r>
            <w:r w:rsidRPr="00A67110">
              <w:rPr>
                <w:rFonts w:ascii="TH SarabunPSK" w:eastAsia="BrowalliaNew" w:hAnsi="TH SarabunPSK" w:cs="TH SarabunPSK" w:hint="cs"/>
                <w:cs/>
                <w:lang w:eastAsia="ko-KR"/>
              </w:rPr>
              <w:tab/>
              <w:t xml:space="preserve">  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8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</w:tr>
      <w:tr w:rsidR="007D2382" w:rsidRPr="00A67110" w:rsidTr="00FB781D">
        <w:tc>
          <w:tcPr>
            <w:tcW w:w="3005" w:type="dxa"/>
            <w:shd w:val="clear" w:color="auto" w:fill="auto"/>
            <w:vAlign w:val="bottom"/>
          </w:tcPr>
          <w:p w:rsidR="007D2382" w:rsidRPr="00A67110" w:rsidRDefault="007D2382" w:rsidP="00FB781D">
            <w:pPr>
              <w:rPr>
                <w:rFonts w:ascii="TH SarabunPSK" w:eastAsia="Times New Roman" w:hAnsi="TH SarabunPSK" w:cs="TH SarabunPSK"/>
                <w:cs/>
              </w:rPr>
            </w:pPr>
            <w:r>
              <w:rPr>
                <w:rFonts w:ascii="TH SarabunPSK" w:eastAsia="Calibri" w:hAnsi="TH SarabunPSK" w:cs="TH SarabunPSK"/>
              </w:rPr>
              <w:t xml:space="preserve">5. </w:t>
            </w:r>
            <w:r w:rsidRPr="00A67110">
              <w:rPr>
                <w:rFonts w:ascii="TH SarabunPSK" w:eastAsia="Calibri" w:hAnsi="TH SarabunPSK" w:cs="TH SarabunPSK"/>
              </w:rPr>
              <w:t xml:space="preserve">GE105 </w:t>
            </w:r>
            <w:r w:rsidRPr="00A67110">
              <w:rPr>
                <w:rFonts w:ascii="TH SarabunPSK" w:eastAsia="Calibri" w:hAnsi="TH SarabunPSK" w:cs="TH SarabunPSK" w:hint="cs"/>
                <w:cs/>
              </w:rPr>
              <w:t>สุขภาพเพื่อคุณภาพชีวิต</w:t>
            </w:r>
          </w:p>
        </w:tc>
        <w:tc>
          <w:tcPr>
            <w:tcW w:w="52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3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469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noProof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noProof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21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48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4" w:type="dxa"/>
            <w:shd w:val="clear" w:color="auto" w:fill="auto"/>
            <w:vAlign w:val="center"/>
          </w:tcPr>
          <w:p w:rsidR="007D2382" w:rsidRPr="00FB781D" w:rsidRDefault="007D2382" w:rsidP="00FB781D">
            <w:pPr>
              <w:jc w:val="center"/>
              <w:rPr>
                <w:sz w:val="18"/>
                <w:szCs w:val="18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8"/>
            </w:r>
          </w:p>
        </w:tc>
        <w:tc>
          <w:tcPr>
            <w:tcW w:w="505" w:type="dxa"/>
            <w:vAlign w:val="center"/>
          </w:tcPr>
          <w:p w:rsidR="007D2382" w:rsidRPr="00FB781D" w:rsidRDefault="007D2382" w:rsidP="00FB781D">
            <w:pPr>
              <w:jc w:val="center"/>
              <w:rPr>
                <w:rFonts w:ascii="TH SarabunPSK" w:eastAsia="Batang" w:hAnsi="TH SarabunPSK" w:cs="TH SarabunPSK"/>
                <w:sz w:val="18"/>
                <w:szCs w:val="18"/>
                <w:lang w:eastAsia="ko-KR"/>
              </w:rPr>
            </w:pPr>
            <w:r w:rsidRPr="00FB781D">
              <w:rPr>
                <w:rFonts w:ascii="TH SarabunPSK" w:eastAsia="Times New Roman" w:hAnsi="TH SarabunPSK" w:cs="TH SarabunPSK"/>
                <w:color w:val="000000"/>
                <w:sz w:val="18"/>
                <w:szCs w:val="18"/>
              </w:rPr>
              <w:sym w:font="Wingdings 2" w:char="F099"/>
            </w:r>
          </w:p>
        </w:tc>
      </w:tr>
    </w:tbl>
    <w:p w:rsidR="007D2382" w:rsidRPr="00A67110" w:rsidRDefault="007D2382" w:rsidP="007D2382"/>
    <w:p w:rsidR="007D2382" w:rsidRPr="00A67110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A67110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A67110" w:rsidRDefault="007D2382" w:rsidP="007D2382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7D2382" w:rsidRPr="00A67110" w:rsidSect="00FB781D">
          <w:pgSz w:w="16840" w:h="11907" w:orient="landscape" w:code="9"/>
          <w:pgMar w:top="1440" w:right="1440" w:bottom="2160" w:left="2160" w:header="1134" w:footer="720" w:gutter="0"/>
          <w:cols w:space="708"/>
          <w:docGrid w:linePitch="381"/>
        </w:sectPr>
      </w:pPr>
    </w:p>
    <w:p w:rsidR="007D2382" w:rsidRPr="00A67110" w:rsidRDefault="007D2382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11.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</w:t>
      </w:r>
      <w:r w:rsidRPr="00A67110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การ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จัดการเรียนการสอน หมวดวิชาศึกษาทั่วไป</w: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7D2382" w:rsidRPr="00A67110" w:rsidRDefault="007D2382" w:rsidP="007D2382">
      <w:pPr>
        <w:tabs>
          <w:tab w:val="left" w:pos="426"/>
          <w:tab w:val="left" w:pos="720"/>
          <w:tab w:val="left" w:pos="993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/>
          <w:sz w:val="32"/>
          <w:szCs w:val="32"/>
          <w:cs/>
        </w:rPr>
        <w:t>สภามหาวิทยาลัยราชภัฏวไลยอลงกรณ์มีมติอนุมัติ หมวดวิชาศึกษาทั่วไป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2557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ใน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การประชุมครั้งที่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3/2557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เมื่อวันพฤหัสบดีที่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6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มีนาคม พ.ศ.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2557</w:t>
      </w:r>
      <w:r w:rsidRPr="00A6711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หลังจากนั้น</w:t>
      </w:r>
      <w:r w:rsidRPr="00A67110">
        <w:rPr>
          <w:rFonts w:ascii="TH SarabunPSK" w:hAnsi="TH SarabunPSK" w:cs="TH SarabunPSK"/>
          <w:sz w:val="32"/>
          <w:szCs w:val="32"/>
          <w:cs/>
        </w:rPr>
        <w:t>มหาวิทยาลัยได้เตรียมความพร้อมและพัฒนารูปแบบการจัดการเรียนรู้วิชาศึกษาทั่วไป  โดยมีขั้นตอนและกระบวนการดำเนินงานดังนี้</w:t>
      </w:r>
    </w:p>
    <w:p w:rsidR="007D2382" w:rsidRPr="00062721" w:rsidRDefault="007D2382" w:rsidP="007D2382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72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6272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11.1 </w:t>
      </w:r>
      <w:r w:rsidRPr="0006272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แต่งตั้งคณะกรรมการ </w:t>
      </w:r>
    </w:p>
    <w:p w:rsidR="007D2382" w:rsidRPr="00A67110" w:rsidRDefault="007D2382" w:rsidP="007D2382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Calibri" w:eastAsia="Calibri" w:hAnsi="Calibri" w:cs="TH SarabunPSK"/>
          <w:szCs w:val="32"/>
        </w:rPr>
      </w:pPr>
      <w:r>
        <w:rPr>
          <w:rFonts w:ascii="Calibri" w:eastAsia="Calibri" w:hAnsi="Calibri" w:cs="TH SarabunPSK" w:hint="cs"/>
          <w:szCs w:val="32"/>
          <w:cs/>
        </w:rPr>
        <w:tab/>
      </w:r>
      <w:r>
        <w:rPr>
          <w:rFonts w:ascii="Calibri" w:eastAsia="Calibri" w:hAnsi="Calibri" w:cs="TH SarabunPSK" w:hint="cs"/>
          <w:szCs w:val="32"/>
          <w:cs/>
        </w:rPr>
        <w:tab/>
      </w:r>
      <w:r w:rsidRPr="00A67110">
        <w:rPr>
          <w:rFonts w:ascii="Calibri" w:eastAsia="Calibri" w:hAnsi="Calibri" w:cs="TH SarabunPSK" w:hint="cs"/>
          <w:szCs w:val="32"/>
          <w:cs/>
        </w:rPr>
        <w:t>มหาวิทยาลัยได้ทำการแต่งตั้งคณะกรรมการ</w:t>
      </w:r>
      <w:r w:rsidRPr="00A67110">
        <w:rPr>
          <w:rFonts w:ascii="Calibri" w:eastAsia="Calibri" w:hAnsi="Calibri" w:cs="TH SarabunPSK"/>
          <w:szCs w:val="32"/>
          <w:cs/>
        </w:rPr>
        <w:t xml:space="preserve">และมอบหมายให้งานศึกษาทั่วไป ทำการศึกษาข้อมูลเกี่ยวกับทฤษฎี หลักการแนวคิด กระบวนการและวิธีการต่างๆ ที่เกี่ยวกับการพัฒนาทักษะการเรียนรู้หมวดวิชาศึกษาทั่วไป และกำหนดกรอบแนวคิดเชิงมโนทัศน์สำหรับทักษะแห่งศตวรรษที่ 21   </w:t>
      </w:r>
    </w:p>
    <w:p w:rsidR="007D2382" w:rsidRPr="00062721" w:rsidRDefault="007D2382" w:rsidP="007D2382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62721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062721">
        <w:rPr>
          <w:rFonts w:ascii="TH SarabunPSK" w:eastAsia="Calibri" w:hAnsi="TH SarabunPSK" w:cs="TH SarabunPSK"/>
          <w:b/>
          <w:bCs/>
          <w:sz w:val="32"/>
          <w:szCs w:val="32"/>
        </w:rPr>
        <w:t xml:space="preserve">11.2 </w:t>
      </w:r>
      <w:r w:rsidRPr="0006272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กำหนดยุทธศาสตร์การจัดการเรียนการสอน </w:t>
      </w:r>
    </w:p>
    <w:p w:rsidR="007D2382" w:rsidRPr="00A67110" w:rsidRDefault="007D2382" w:rsidP="007D2382">
      <w:pPr>
        <w:tabs>
          <w:tab w:val="left" w:pos="378"/>
          <w:tab w:val="left" w:pos="851"/>
          <w:tab w:val="left" w:pos="1276"/>
        </w:tabs>
        <w:contextualSpacing/>
        <w:jc w:val="thaiDistribute"/>
        <w:rPr>
          <w:rFonts w:ascii="Calibri" w:eastAsia="Calibri" w:hAnsi="Calibri" w:cs="Cordia New"/>
          <w:szCs w:val="32"/>
        </w:rPr>
      </w:pPr>
      <w:r>
        <w:rPr>
          <w:rFonts w:ascii="Calibri" w:eastAsia="Calibri" w:hAnsi="Calibri" w:cs="TH SarabunPSK" w:hint="cs"/>
          <w:szCs w:val="32"/>
          <w:cs/>
        </w:rPr>
        <w:tab/>
      </w:r>
      <w:r>
        <w:rPr>
          <w:rFonts w:ascii="Calibri" w:eastAsia="Calibri" w:hAnsi="Calibri" w:cs="TH SarabunPSK" w:hint="cs"/>
          <w:szCs w:val="32"/>
          <w:cs/>
        </w:rPr>
        <w:tab/>
      </w:r>
      <w:r w:rsidRPr="00A67110">
        <w:rPr>
          <w:rFonts w:ascii="Calibri" w:eastAsia="Calibri" w:hAnsi="Calibri" w:cs="TH SarabunPSK" w:hint="cs"/>
          <w:szCs w:val="32"/>
          <w:cs/>
        </w:rPr>
        <w:t>กำหนดยุทธศาสตร์การจัดการเรียนการสอนให้</w:t>
      </w:r>
      <w:r w:rsidRPr="00A67110">
        <w:rPr>
          <w:rFonts w:ascii="Calibri" w:eastAsia="Calibri" w:hAnsi="Calibri" w:cs="TH SarabunPSK"/>
          <w:szCs w:val="32"/>
          <w:cs/>
        </w:rPr>
        <w:t>หมวดวิชาศึกษาทั่วไป ปรับปรุง พ.ศ.</w:t>
      </w:r>
      <w:r>
        <w:rPr>
          <w:rFonts w:ascii="Calibri" w:eastAsia="Calibri" w:hAnsi="Calibri" w:cs="TH SarabunPSK" w:hint="cs"/>
          <w:szCs w:val="32"/>
          <w:cs/>
        </w:rPr>
        <w:t xml:space="preserve"> </w:t>
      </w:r>
      <w:r w:rsidRPr="00A67110">
        <w:rPr>
          <w:rFonts w:ascii="Calibri" w:eastAsia="Calibri" w:hAnsi="Calibri" w:cs="TH SarabunPSK"/>
          <w:szCs w:val="32"/>
          <w:cs/>
        </w:rPr>
        <w:t xml:space="preserve">2557 </w:t>
      </w:r>
      <w:r>
        <w:rPr>
          <w:rFonts w:ascii="Calibri" w:eastAsia="Calibri" w:hAnsi="Calibri" w:cs="TH SarabunPSK" w:hint="cs"/>
          <w:szCs w:val="32"/>
          <w:cs/>
        </w:rPr>
        <w:t xml:space="preserve">         </w:t>
      </w:r>
      <w:r w:rsidRPr="00A67110">
        <w:rPr>
          <w:rFonts w:ascii="Calibri" w:eastAsia="Calibri" w:hAnsi="Calibri" w:cs="TH SarabunPSK"/>
          <w:szCs w:val="32"/>
          <w:cs/>
        </w:rPr>
        <w:t>มุ่งพัฒนานักศึกษาให้เกิดทักษะการเรียนรู้ในศตวรรษที่</w:t>
      </w:r>
      <w:r>
        <w:rPr>
          <w:rFonts w:ascii="Calibri" w:eastAsia="Calibri" w:hAnsi="Calibri" w:cs="TH SarabunPSK" w:hint="cs"/>
          <w:szCs w:val="32"/>
          <w:cs/>
        </w:rPr>
        <w:t xml:space="preserve"> </w:t>
      </w:r>
      <w:r w:rsidRPr="00A67110">
        <w:rPr>
          <w:rFonts w:ascii="Calibri" w:eastAsia="Calibri" w:hAnsi="Calibri" w:cs="TH SarabunPSK"/>
          <w:szCs w:val="32"/>
          <w:cs/>
        </w:rPr>
        <w:t>21</w:t>
      </w:r>
      <w:r>
        <w:rPr>
          <w:rFonts w:ascii="Calibri" w:eastAsia="Calibri" w:hAnsi="Calibri" w:cs="TH SarabunPSK" w:hint="cs"/>
          <w:szCs w:val="32"/>
          <w:cs/>
        </w:rPr>
        <w:t xml:space="preserve"> </w:t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>(21</w:t>
      </w:r>
      <w:r w:rsidRPr="00062721">
        <w:rPr>
          <w:rFonts w:ascii="TH SarabunPSK" w:eastAsia="Calibri" w:hAnsi="TH SarabunPSK" w:cs="TH SarabunPSK"/>
          <w:sz w:val="32"/>
          <w:szCs w:val="32"/>
          <w:vertAlign w:val="superscript"/>
        </w:rPr>
        <w:t>th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Century Skills)</w:t>
      </w:r>
      <w:r w:rsidRPr="00A67110">
        <w:rPr>
          <w:rFonts w:ascii="Calibri" w:eastAsia="Calibri" w:hAnsi="Calibri" w:cs="Cordia New"/>
          <w:szCs w:val="32"/>
        </w:rPr>
        <w:t xml:space="preserve"> </w:t>
      </w:r>
      <w:r w:rsidRPr="00A67110">
        <w:rPr>
          <w:rFonts w:ascii="Calibri" w:eastAsia="Calibri" w:hAnsi="Calibri" w:cs="TH SarabunPSK"/>
          <w:szCs w:val="32"/>
          <w:cs/>
        </w:rPr>
        <w:t>โดยทั้ง 5 รายวิชาใช้หลักการสอนดังต่อไปนี้</w:t>
      </w:r>
      <w:r w:rsidRPr="00A67110">
        <w:rPr>
          <w:rFonts w:ascii="Calibri" w:eastAsia="Calibri" w:hAnsi="Calibri" w:cs="Cordia New"/>
          <w:szCs w:val="32"/>
        </w:rPr>
        <w:t xml:space="preserve"> </w:t>
      </w:r>
    </w:p>
    <w:p w:rsidR="007D2382" w:rsidRPr="00A67110" w:rsidRDefault="007D2382" w:rsidP="007D2382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11.2.1 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Active Learning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มุ่งให้ผู้เรียนได้ลงมือทำกิจกรรม มีการคิดวิเคราะห์ สังเคราะห์ อภิปรายในชั้นเรียน ผู้เรียนมีร่วมร่วมในการสร้างความรู้ และเชื่อมโยงความรู้ไปสู่การปฏิบัติจริงในชีวิตประจำวัน</w:t>
      </w:r>
    </w:p>
    <w:p w:rsidR="007D2382" w:rsidRPr="00A67110" w:rsidRDefault="007D2382" w:rsidP="007D2382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11.2.2 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Project Based Learning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มุ่งให้ผู้เรียนนำความรู้ที่ได้ไปประยุกต์ใช้ในการทำโครงการ เพื่อให้เกิดแนวคิดและทักษะในสิ่งที่เรียน เกิดการเรียนรู้ด้วยตนเอง สามารถทำงานร่วมกับผู้อื่นได้</w:t>
      </w:r>
    </w:p>
    <w:p w:rsidR="007D2382" w:rsidRPr="00A67110" w:rsidRDefault="007D2382" w:rsidP="007D2382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11.2.3 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Research Based Learning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มุ่งเน้นกระบวนการแสวงหาความรู้ด้วยตนเอง รู้จักตั้งสมมุติฐาน เก็บรวบรวมข้อมูล วิเคราะห์ข้อมูล สรุปผลการค้นคว้าและรู้จักการบูรณาการความรู้ที่ได้ ไปใช้ในชีวิตประจำวัน</w:t>
      </w:r>
    </w:p>
    <w:p w:rsidR="007D2382" w:rsidRPr="00A67110" w:rsidRDefault="007D2382" w:rsidP="007D2382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11.2.3 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Critical Thinking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มุ่งเน้นให้เกิดการคิดแบบมีวิจารณญาณ คิดอย่างเป็นระบบ จากการวิเคราะห์กรณีศึกษาและการปฏิบัติตามโครงการของนักศึกษา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โดยผู้สอนมีหน้าที่จัดสถานการณ์การเรียนรู้เพื่อกระตุ้นให้เกิดการคิด</w:t>
      </w:r>
    </w:p>
    <w:p w:rsidR="007D2382" w:rsidRPr="00A67110" w:rsidRDefault="007D2382" w:rsidP="007D2382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11.2.4 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Discussion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มุ่งเน้นให้นักศึกษาอภิปราย แลกเปลี่ยนเรียนรู้ซึ่งกันและกัน รู้จักการรับฟังความคิดเห็นของผู้อื่น รวมถึงการกล้าแสดงความคิดเห็นบนหลักวิชาการมีหลักฐานและทฤษฎีอ้างอิง อาจารย์ทำหน้าที่เป็น พี่เลี้ยงและที่ปรึกษา เพื่อให้งานอยู่ในขอบเขตที่กำหนด</w:t>
      </w:r>
    </w:p>
    <w:p w:rsidR="007D2382" w:rsidRDefault="007D2382" w:rsidP="007D2382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ab/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ab/>
        <w:t xml:space="preserve">11.2.5 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>Team Teaching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มีผู้สอน </w:t>
      </w:r>
      <w:r w:rsidRPr="00A67110">
        <w:rPr>
          <w:rFonts w:ascii="TH SarabunPSK" w:eastAsia="Calibri" w:hAnsi="TH SarabunPSK" w:cs="TH SarabunPSK"/>
          <w:sz w:val="32"/>
          <w:szCs w:val="32"/>
        </w:rPr>
        <w:t xml:space="preserve">Section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ละ 3 คน จากต่างสาขาวิชาที่เกี่ยวข้องกับรายวิชาที่สอน แต่ละคนจะรับผิดชอบเนื้อหาและกิจกรรมที่เน้นการบูรณาการ นำมาจัดกระบวนการเรียนรู้ เพื่อกระตุ้นให้ผู้เรียนได้ใช้ทักษะการเรียนรู้ในศตวรรษที่ 21 ในการวิเคราะห์ รวบรวมข้อมูล แก้ปัญหาและรายงานผล</w:t>
      </w:r>
    </w:p>
    <w:p w:rsidR="007D2382" w:rsidRDefault="007D2382" w:rsidP="007D2382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</w:p>
    <w:p w:rsidR="007D2382" w:rsidRPr="00A67110" w:rsidRDefault="007D2382" w:rsidP="007D2382">
      <w:pPr>
        <w:tabs>
          <w:tab w:val="left" w:pos="378"/>
          <w:tab w:val="left" w:pos="851"/>
          <w:tab w:val="left" w:pos="1985"/>
        </w:tabs>
        <w:contextualSpacing/>
        <w:jc w:val="thaiDistribute"/>
        <w:rPr>
          <w:rFonts w:ascii="Calibri" w:eastAsia="Calibri" w:hAnsi="Calibri" w:cs="Cordia New"/>
          <w:szCs w:val="32"/>
        </w:rPr>
      </w:pPr>
    </w:p>
    <w:p w:rsidR="007D2382" w:rsidRDefault="007D2382" w:rsidP="007D2382">
      <w:pPr>
        <w:tabs>
          <w:tab w:val="left" w:pos="1985"/>
        </w:tabs>
        <w:ind w:left="720" w:firstLine="446"/>
        <w:contextualSpacing/>
        <w:jc w:val="thaiDistribute"/>
        <w:rPr>
          <w:rFonts w:ascii="Calibri" w:eastAsia="Calibri" w:hAnsi="Calibri" w:cs="Cordia New"/>
          <w:szCs w:val="32"/>
        </w:rPr>
      </w:pPr>
    </w:p>
    <w:p w:rsidR="004A0CCA" w:rsidRDefault="004A0CCA" w:rsidP="007D2382">
      <w:pPr>
        <w:tabs>
          <w:tab w:val="left" w:pos="1985"/>
        </w:tabs>
        <w:ind w:left="720" w:firstLine="446"/>
        <w:contextualSpacing/>
        <w:jc w:val="thaiDistribute"/>
        <w:rPr>
          <w:rFonts w:ascii="Calibri" w:eastAsia="Calibri" w:hAnsi="Calibri" w:cs="Cordia New"/>
          <w:szCs w:val="32"/>
        </w:rPr>
      </w:pPr>
    </w:p>
    <w:p w:rsidR="007D2382" w:rsidRPr="00A67110" w:rsidRDefault="007D2382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12.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ความสัมพันธ์ระหว่างรายวิชา</w:t>
      </w:r>
    </w:p>
    <w:p w:rsidR="007D2382" w:rsidRDefault="007D2382" w:rsidP="007D2382">
      <w:pPr>
        <w:tabs>
          <w:tab w:val="left" w:pos="426"/>
        </w:tabs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>หมวดวิชาศึกษาทั่วไปในหลักสูตรปรับปรุง พ.ศ.2557 เป็นรายวิชาที่เน้นการบูรณาการศาสตร์ต่างๆ</w:t>
      </w:r>
      <w:r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เข้าด้วยกัน เพื่อสร้างประสบการณ์เรียนรู้ในสถานการณ์จริงให้กับนักศึกษา สามารถแสดงความสัมพันธ์ระหว่างรายวิชาต่างๆ กับผลลัพธ์ที่ต้องการของหลักสูตรได้ดังภาพ</w:t>
      </w:r>
    </w:p>
    <w:p w:rsidR="007D2382" w:rsidRPr="00A67110" w:rsidRDefault="007D2382" w:rsidP="007D2382">
      <w:pPr>
        <w:tabs>
          <w:tab w:val="left" w:pos="426"/>
        </w:tabs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cs/>
          <w:lang w:eastAsia="ko-KR"/>
        </w:rPr>
      </w:pP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730BB4" wp14:editId="5894AB7E">
                <wp:simplePos x="0" y="0"/>
                <wp:positionH relativeFrom="column">
                  <wp:posOffset>471805</wp:posOffset>
                </wp:positionH>
                <wp:positionV relativeFrom="paragraph">
                  <wp:posOffset>107315</wp:posOffset>
                </wp:positionV>
                <wp:extent cx="4616450" cy="641350"/>
                <wp:effectExtent l="0" t="0" r="12700" b="2540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0" cy="64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5DB" w:rsidRDefault="00EB75DB" w:rsidP="007D23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14EF2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ภาษา การสื่อสารและเทคโนโลยีสารสนเทศ</w:t>
                            </w:r>
                          </w:p>
                          <w:p w:rsidR="00EB75DB" w:rsidRPr="00214EF2" w:rsidRDefault="00EB75DB" w:rsidP="007D23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เป็นเครื่องมือของ 4 รายวิชา</w:t>
                            </w:r>
                          </w:p>
                          <w:p w:rsidR="00EB75DB" w:rsidRDefault="00EB75DB" w:rsidP="007D2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0BB4" id="Text Box 26" o:spid="_x0000_s1027" type="#_x0000_t202" style="position:absolute;left:0;text-align:left;margin-left:37.15pt;margin-top:8.45pt;width:363.5pt;height:5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" fillcolor="window" strokeweight=".5pt">
                <v:path arrowok="t"/>
                <v:textbox>
                  <w:txbxContent>
                    <w:p w:rsidR="00EB75DB" w:rsidRDefault="00EB75DB" w:rsidP="007D238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14EF2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ภาษา การสื่อสารและเทคโนโลยีสารสนเทศ</w:t>
                      </w:r>
                    </w:p>
                    <w:p w:rsidR="00EB75DB" w:rsidRPr="00214EF2" w:rsidRDefault="00EB75DB" w:rsidP="007D238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เป็นเครื่องมือของ 4 รายวิชา</w:t>
                      </w:r>
                    </w:p>
                    <w:p w:rsidR="00EB75DB" w:rsidRDefault="00EB75DB" w:rsidP="007D2382"/>
                  </w:txbxContent>
                </v:textbox>
              </v:shape>
            </w:pict>
          </mc:Fallback>
        </mc:AlternateContent>
      </w: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83D5F7" wp14:editId="0EB45E31">
                <wp:simplePos x="0" y="0"/>
                <wp:positionH relativeFrom="column">
                  <wp:posOffset>4400550</wp:posOffset>
                </wp:positionH>
                <wp:positionV relativeFrom="paragraph">
                  <wp:posOffset>69215</wp:posOffset>
                </wp:positionV>
                <wp:extent cx="298450" cy="298450"/>
                <wp:effectExtent l="19050" t="0" r="25400" b="44450"/>
                <wp:wrapNone/>
                <wp:docPr id="27" name="ลูกศรล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5CED6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7" o:spid="_x0000_s1026" type="#_x0000_t67" style="position:absolute;margin-left:346.5pt;margin-top:5.45pt;width:23.5pt;height:23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" adj="10800" fillcolor="window" strokecolor="windowText" strokeweight="2pt">
                <v:path arrowok="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8E4223" wp14:editId="448C055E">
                <wp:simplePos x="0" y="0"/>
                <wp:positionH relativeFrom="column">
                  <wp:posOffset>3225800</wp:posOffset>
                </wp:positionH>
                <wp:positionV relativeFrom="paragraph">
                  <wp:posOffset>67310</wp:posOffset>
                </wp:positionV>
                <wp:extent cx="298450" cy="298450"/>
                <wp:effectExtent l="19050" t="0" r="25400" b="44450"/>
                <wp:wrapNone/>
                <wp:docPr id="35" name="ลูกศรล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1F478" id="ลูกศรลง 35" o:spid="_x0000_s1026" type="#_x0000_t67" style="position:absolute;margin-left:254pt;margin-top:5.3pt;width:23.5pt;height:23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" adj="10800" fillcolor="window" strokecolor="windowText" strokeweight="2pt">
                <v:path arrowok="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B6BA05" wp14:editId="5F0B279C">
                <wp:simplePos x="0" y="0"/>
                <wp:positionH relativeFrom="column">
                  <wp:posOffset>2084705</wp:posOffset>
                </wp:positionH>
                <wp:positionV relativeFrom="paragraph">
                  <wp:posOffset>61595</wp:posOffset>
                </wp:positionV>
                <wp:extent cx="298450" cy="298450"/>
                <wp:effectExtent l="19050" t="0" r="25400" b="44450"/>
                <wp:wrapNone/>
                <wp:docPr id="54" name="ลูกศรล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E3D59" id="ลูกศรลง 54" o:spid="_x0000_s1026" type="#_x0000_t67" style="position:absolute;margin-left:164.15pt;margin-top:4.85pt;width:23.5pt;height:2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" adj="10800" fillcolor="window" strokecolor="windowText" strokeweight="2pt">
                <v:path arrowok="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9FB64B0" wp14:editId="4C5285AF">
                <wp:simplePos x="0" y="0"/>
                <wp:positionH relativeFrom="column">
                  <wp:posOffset>890905</wp:posOffset>
                </wp:positionH>
                <wp:positionV relativeFrom="paragraph">
                  <wp:posOffset>61595</wp:posOffset>
                </wp:positionV>
                <wp:extent cx="298450" cy="298450"/>
                <wp:effectExtent l="19050" t="0" r="25400" b="44450"/>
                <wp:wrapNone/>
                <wp:docPr id="62" name="ลูกศรล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630C4" id="ลูกศรลง 62" o:spid="_x0000_s1026" type="#_x0000_t67" style="position:absolute;margin-left:70.15pt;margin-top:4.85pt;width:23.5pt;height:23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" adj="10800" fillcolor="window" strokecolor="windowText" strokeweight="2pt">
                <v:path arrowok="t"/>
              </v:shape>
            </w:pict>
          </mc:Fallback>
        </mc:AlternateContent>
      </w: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DF6AEF" wp14:editId="5A161CED">
                <wp:simplePos x="0" y="0"/>
                <wp:positionH relativeFrom="column">
                  <wp:posOffset>2857500</wp:posOffset>
                </wp:positionH>
                <wp:positionV relativeFrom="paragraph">
                  <wp:posOffset>127635</wp:posOffset>
                </wp:positionV>
                <wp:extent cx="1060450" cy="323850"/>
                <wp:effectExtent l="0" t="0" r="2540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5DB" w:rsidRPr="00214EF2" w:rsidRDefault="00EB75DB" w:rsidP="007D23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6AEF" id="Text Box 28" o:spid="_x0000_s1028" type="#_x0000_t202" style="position:absolute;left:0;text-align:left;margin-left:225pt;margin-top:10.05pt;width:83.5pt;height:25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" fillcolor="window" strokeweight=".5pt">
                <v:path arrowok="t"/>
                <v:textbox>
                  <w:txbxContent>
                    <w:p w:rsidR="00EB75DB" w:rsidRPr="00214EF2" w:rsidRDefault="00EB75DB" w:rsidP="007D238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60A297" wp14:editId="1F4A4350">
                <wp:simplePos x="0" y="0"/>
                <wp:positionH relativeFrom="column">
                  <wp:posOffset>4013200</wp:posOffset>
                </wp:positionH>
                <wp:positionV relativeFrom="paragraph">
                  <wp:posOffset>133985</wp:posOffset>
                </wp:positionV>
                <wp:extent cx="1060450" cy="323850"/>
                <wp:effectExtent l="0" t="0" r="2540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5DB" w:rsidRPr="00214EF2" w:rsidRDefault="00EB75DB" w:rsidP="007D23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0A297" id="Text Box 29" o:spid="_x0000_s1029" type="#_x0000_t202" style="position:absolute;left:0;text-align:left;margin-left:316pt;margin-top:10.55pt;width:83.5pt;height:25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" fillcolor="window" strokeweight=".5pt">
                <v:path arrowok="t"/>
                <v:textbox>
                  <w:txbxContent>
                    <w:p w:rsidR="00EB75DB" w:rsidRPr="00214EF2" w:rsidRDefault="00EB75DB" w:rsidP="007D238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F052056" wp14:editId="02B68000">
                <wp:simplePos x="0" y="0"/>
                <wp:positionH relativeFrom="column">
                  <wp:posOffset>503555</wp:posOffset>
                </wp:positionH>
                <wp:positionV relativeFrom="paragraph">
                  <wp:posOffset>117475</wp:posOffset>
                </wp:positionV>
                <wp:extent cx="1060450" cy="323850"/>
                <wp:effectExtent l="0" t="0" r="2540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5DB" w:rsidRPr="00214EF2" w:rsidRDefault="00EB75DB" w:rsidP="007D23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52056" id="Text Box 30" o:spid="_x0000_s1030" type="#_x0000_t202" style="position:absolute;left:0;text-align:left;margin-left:39.65pt;margin-top:9.25pt;width:83.5pt;height:25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" fillcolor="window" strokeweight=".5pt">
                <v:path arrowok="t"/>
                <v:textbox>
                  <w:txbxContent>
                    <w:p w:rsidR="00EB75DB" w:rsidRPr="00214EF2" w:rsidRDefault="00EB75DB" w:rsidP="007D238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59441C" wp14:editId="3196C449">
                <wp:simplePos x="0" y="0"/>
                <wp:positionH relativeFrom="column">
                  <wp:posOffset>1697355</wp:posOffset>
                </wp:positionH>
                <wp:positionV relativeFrom="paragraph">
                  <wp:posOffset>123825</wp:posOffset>
                </wp:positionV>
                <wp:extent cx="1060450" cy="323850"/>
                <wp:effectExtent l="0" t="0" r="25400" b="1905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0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5DB" w:rsidRPr="00214EF2" w:rsidRDefault="00EB75DB" w:rsidP="007D23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GE103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9441C" id="Text Box 33" o:spid="_x0000_s1031" type="#_x0000_t202" style="position:absolute;left:0;text-align:left;margin-left:133.65pt;margin-top:9.75pt;width:83.5pt;height:25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" fillcolor="window" strokeweight=".5pt">
                <v:path arrowok="t"/>
                <v:textbox>
                  <w:txbxContent>
                    <w:p w:rsidR="00EB75DB" w:rsidRPr="00214EF2" w:rsidRDefault="00EB75DB" w:rsidP="007D238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GE103</w:t>
                      </w:r>
                    </w:p>
                  </w:txbxContent>
                </v:textbox>
              </v:shape>
            </w:pict>
          </mc:Fallback>
        </mc:AlternateContent>
      </w: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FF4F464" wp14:editId="7350924B">
                <wp:simplePos x="0" y="0"/>
                <wp:positionH relativeFrom="column">
                  <wp:posOffset>4417695</wp:posOffset>
                </wp:positionH>
                <wp:positionV relativeFrom="paragraph">
                  <wp:posOffset>231775</wp:posOffset>
                </wp:positionV>
                <wp:extent cx="298450" cy="298450"/>
                <wp:effectExtent l="19050" t="0" r="25400" b="44450"/>
                <wp:wrapNone/>
                <wp:docPr id="40" name="ลูกศรล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2CD4B" id="ลูกศรลง 40" o:spid="_x0000_s1026" type="#_x0000_t67" style="position:absolute;margin-left:347.85pt;margin-top:18.25pt;width:23.5pt;height:2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" adj="10800" fillcolor="window" strokecolor="windowText" strokeweight="2pt">
                <v:path arrowok="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5092BB9" wp14:editId="7BDF485F">
                <wp:simplePos x="0" y="0"/>
                <wp:positionH relativeFrom="column">
                  <wp:posOffset>3242945</wp:posOffset>
                </wp:positionH>
                <wp:positionV relativeFrom="paragraph">
                  <wp:posOffset>229870</wp:posOffset>
                </wp:positionV>
                <wp:extent cx="298450" cy="298450"/>
                <wp:effectExtent l="19050" t="0" r="25400" b="44450"/>
                <wp:wrapNone/>
                <wp:docPr id="44" name="ลูกศรล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60DEE" id="ลูกศรลง 44" o:spid="_x0000_s1026" type="#_x0000_t67" style="position:absolute;margin-left:255.35pt;margin-top:18.1pt;width:23.5pt;height:23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" adj="10800" fillcolor="window" strokecolor="windowText" strokeweight="2pt">
                <v:path arrowok="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E86191" wp14:editId="50F3D7A9">
                <wp:simplePos x="0" y="0"/>
                <wp:positionH relativeFrom="column">
                  <wp:posOffset>2101850</wp:posOffset>
                </wp:positionH>
                <wp:positionV relativeFrom="paragraph">
                  <wp:posOffset>224155</wp:posOffset>
                </wp:positionV>
                <wp:extent cx="298450" cy="298450"/>
                <wp:effectExtent l="19050" t="0" r="25400" b="44450"/>
                <wp:wrapNone/>
                <wp:docPr id="47" name="ลูกศรล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DA105" id="ลูกศรลง 47" o:spid="_x0000_s1026" type="#_x0000_t67" style="position:absolute;margin-left:165.5pt;margin-top:17.65pt;width:23.5pt;height:23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" adj="10800" fillcolor="window" strokecolor="windowText" strokeweight="2pt">
                <v:path arrowok="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A53C05" wp14:editId="1EFC6C8D">
                <wp:simplePos x="0" y="0"/>
                <wp:positionH relativeFrom="column">
                  <wp:posOffset>908050</wp:posOffset>
                </wp:positionH>
                <wp:positionV relativeFrom="paragraph">
                  <wp:posOffset>224155</wp:posOffset>
                </wp:positionV>
                <wp:extent cx="298450" cy="298450"/>
                <wp:effectExtent l="19050" t="0" r="25400" b="44450"/>
                <wp:wrapNone/>
                <wp:docPr id="48" name="ลูกศรล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8450" cy="2984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61D8F" id="ลูกศรลง 48" o:spid="_x0000_s1026" type="#_x0000_t67" style="position:absolute;margin-left:71.5pt;margin-top:17.65pt;width:23.5pt;height:2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" adj="10800" fillcolor="window" strokecolor="windowText" strokeweight="2pt">
                <v:path arrowok="t"/>
              </v:shape>
            </w:pict>
          </mc:Fallback>
        </mc:AlternateContent>
      </w: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4DD23CE" wp14:editId="42B373B9">
                <wp:simplePos x="0" y="0"/>
                <wp:positionH relativeFrom="column">
                  <wp:posOffset>488950</wp:posOffset>
                </wp:positionH>
                <wp:positionV relativeFrom="paragraph">
                  <wp:posOffset>76200</wp:posOffset>
                </wp:positionV>
                <wp:extent cx="4616450" cy="323850"/>
                <wp:effectExtent l="0" t="0" r="12700" b="1905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75DB" w:rsidRPr="006B433D" w:rsidRDefault="00EB75DB" w:rsidP="007D238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21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Century Skills,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เอกลักษณ์และอัตลักษณ์ของมหาวิทยาลัย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23CE" id="Text Box 50" o:spid="_x0000_s1032" type="#_x0000_t202" style="position:absolute;left:0;text-align:left;margin-left:38.5pt;margin-top:6pt;width:363.5pt;height:25.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" fillcolor="window" strokeweight=".5pt">
                <v:path arrowok="t"/>
                <v:textbox>
                  <w:txbxContent>
                    <w:p w:rsidR="00EB75DB" w:rsidRPr="006B433D" w:rsidRDefault="00EB75DB" w:rsidP="007D2382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21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vertAlign w:val="superscript"/>
                        </w:rPr>
                        <w:t>st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Century Skills, 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เอกลักษณ์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และอัต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ลักษณ์ของมหาวิทยาลัย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7D2382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b/>
          <w:bCs/>
          <w:sz w:val="32"/>
          <w:szCs w:val="32"/>
          <w:lang w:eastAsia="ko-KR"/>
        </w:rPr>
      </w:pP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  <w:r w:rsidRPr="00A67110">
        <w:rPr>
          <w:rFonts w:ascii="TH SarabunPSK" w:eastAsia="BrowalliaNew" w:hAnsi="TH SarabunPSK" w:cs="TH SarabunPSK" w:hint="cs"/>
          <w:b/>
          <w:bCs/>
          <w:sz w:val="32"/>
          <w:szCs w:val="32"/>
          <w:cs/>
          <w:lang w:eastAsia="ko-KR"/>
        </w:rPr>
        <w:t xml:space="preserve">ภาพที่ 1 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ความสัมพันธ์ระหว่างรายวิชาต่างๆ และผลลัพธ์ที่ต้องการ</w:t>
      </w:r>
    </w:p>
    <w:p w:rsidR="007D2382" w:rsidRPr="00A67110" w:rsidRDefault="007D2382" w:rsidP="007D2382">
      <w:pPr>
        <w:jc w:val="thaiDistribute"/>
        <w:rPr>
          <w:rFonts w:ascii="TH SarabunPSK" w:eastAsia="BrowalliaNew" w:hAnsi="TH SarabunPSK" w:cs="TH SarabunPSK"/>
          <w:sz w:val="32"/>
          <w:szCs w:val="32"/>
          <w:lang w:eastAsia="ko-KR"/>
        </w:rPr>
      </w:pPr>
    </w:p>
    <w:p w:rsidR="007D2382" w:rsidRPr="00A67110" w:rsidRDefault="007D2382" w:rsidP="007D2382">
      <w:pPr>
        <w:jc w:val="thaiDistribute"/>
        <w:rPr>
          <w:rFonts w:ascii="TH SarabunPSK" w:eastAsia="BrowalliaNew" w:hAnsi="TH SarabunPSK" w:cs="TH SarabunPSK"/>
          <w:sz w:val="32"/>
          <w:szCs w:val="32"/>
          <w:cs/>
          <w:lang w:eastAsia="ko-KR"/>
        </w:rPr>
      </w:pP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ab/>
        <w:t xml:space="preserve">จากภาพจะเห็นได้ว่ารายวิชา </w:t>
      </w:r>
      <w:r w:rsidRPr="00A67110">
        <w:rPr>
          <w:rFonts w:ascii="TH SarabunPSK" w:eastAsia="BrowalliaNew" w:hAnsi="TH SarabunPSK" w:cs="TH SarabunPSK"/>
          <w:sz w:val="32"/>
          <w:szCs w:val="32"/>
          <w:lang w:eastAsia="ko-KR"/>
        </w:rPr>
        <w:t>GE101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ภาษา การสื่อสารและเทคโนโลยีสารสนเทศ</w:t>
      </w:r>
      <w:r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              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</w:t>
      </w:r>
      <w:r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 xml:space="preserve">           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ซึ่ง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 xml:space="preserve">ประกอบไปด้วยวิชาภาษาไทย ภาษาอังกฤษ และเทคโนโลยีสารสนเทศนั้น </w:t>
      </w:r>
      <w:r w:rsidRPr="00A67110">
        <w:rPr>
          <w:rFonts w:ascii="TH SarabunPSK" w:eastAsia="BrowalliaNew" w:hAnsi="TH SarabunPSK" w:cs="TH SarabunPSK" w:hint="cs"/>
          <w:sz w:val="32"/>
          <w:szCs w:val="32"/>
          <w:cs/>
          <w:lang w:eastAsia="ko-KR"/>
        </w:rPr>
        <w:t>นอกจากจะต้องเรียนรู้เนื้อหาในรายวิชาแล้ว ยังทำหน้าที่เป็นเครื่องมือ ในการเรียนรู้ และค้นคว้าข้อมูลให้แก่รายวิชาอื่นอีก 4 รายวิชา จึงต้องสอดแทรกในรายวิชาอื่น เพื่อให้ผู้เรียนมีผลลัพธ์คือ มีทักษะการเรียนรู้ในศตวรรษที่ 21 ความประพฤติตามเอกลักษณ์ และอัตลักษณ์ของมหาวิทยาลัย</w:t>
      </w:r>
    </w:p>
    <w:p w:rsidR="007D2382" w:rsidRPr="00A67110" w:rsidRDefault="007D2382" w:rsidP="007D2382">
      <w:pPr>
        <w:tabs>
          <w:tab w:val="left" w:pos="284"/>
          <w:tab w:val="left" w:pos="720"/>
          <w:tab w:val="left" w:pos="1276"/>
          <w:tab w:val="left" w:pos="1440"/>
        </w:tabs>
        <w:autoSpaceDE w:val="0"/>
        <w:autoSpaceDN w:val="0"/>
        <w:adjustRightInd w:val="0"/>
        <w:jc w:val="thaiDistribute"/>
        <w:rPr>
          <w:rFonts w:ascii="TH SarabunPSK" w:eastAsia="BrowalliaNew" w:hAnsi="TH SarabunPSK" w:cs="TH SarabunPSK"/>
          <w:color w:val="FF0000"/>
          <w:sz w:val="32"/>
          <w:szCs w:val="32"/>
          <w:lang w:eastAsia="ko-KR"/>
        </w:rPr>
      </w:pPr>
    </w:p>
    <w:p w:rsidR="007D2382" w:rsidRPr="00A67110" w:rsidRDefault="007D2382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13.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แนวทางจัดการเรียนรู้</w:t>
      </w:r>
      <w:r w:rsidRPr="00A67110">
        <w:rPr>
          <w:rFonts w:ascii="TH SarabunPSK" w:hAnsi="TH SarabunPSK" w:cs="TH SarabunPSK"/>
          <w:b/>
          <w:bCs/>
          <w:sz w:val="32"/>
          <w:szCs w:val="32"/>
        </w:rPr>
        <w:tab/>
      </w:r>
      <w:r w:rsidRPr="00A67110">
        <w:rPr>
          <w:rFonts w:ascii="TH SarabunPSK" w:hAnsi="TH SarabunPSK" w:cs="TH SarabunPSK"/>
          <w:b/>
          <w:bCs/>
          <w:sz w:val="32"/>
          <w:szCs w:val="32"/>
        </w:rPr>
        <w:tab/>
      </w:r>
      <w:r w:rsidRPr="00A67110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7D2382" w:rsidRPr="00A67110" w:rsidRDefault="007D2382" w:rsidP="007D2382">
      <w:pPr>
        <w:tabs>
          <w:tab w:val="left" w:pos="284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หมวดวิชาศึกษาทั่วไปทั้ง 5 รายวิชามีแนวทางจัดการเรียนรู้ดังภาพ</w:t>
      </w:r>
    </w:p>
    <w:p w:rsidR="007D2382" w:rsidRPr="00A67110" w:rsidRDefault="007D2382" w:rsidP="007D2382">
      <w:pPr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7D2382" w:rsidRPr="00A67110" w:rsidRDefault="007D2382" w:rsidP="007D2382">
      <w:pPr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ab/>
        <w:t>แนวทางจัดการเรียนรู้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796B4A88" wp14:editId="24174ACE">
                <wp:simplePos x="0" y="0"/>
                <wp:positionH relativeFrom="column">
                  <wp:posOffset>941070</wp:posOffset>
                </wp:positionH>
                <wp:positionV relativeFrom="paragraph">
                  <wp:posOffset>120650</wp:posOffset>
                </wp:positionV>
                <wp:extent cx="4635500" cy="1503045"/>
                <wp:effectExtent l="17145" t="17145" r="14605" b="32385"/>
                <wp:wrapNone/>
                <wp:docPr id="60" name="กลุ่ม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503045"/>
                          <a:chOff x="0" y="0"/>
                          <a:chExt cx="4635500" cy="1502797"/>
                        </a:xfrm>
                      </wpg:grpSpPr>
                      <wps:wsp>
                        <wps:cNvPr id="63" name="คำบรรยายภาพแบบลูกศรลง 4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502796"/>
                          </a:xfrm>
                          <a:prstGeom prst="downArrowCallout">
                            <a:avLst>
                              <a:gd name="adj1" fmla="val 17700"/>
                              <a:gd name="adj2" fmla="val 19466"/>
                              <a:gd name="adj3" fmla="val 15000"/>
                              <a:gd name="adj4" fmla="val 74699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1104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00E28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แนะนำรายวิชา</w:t>
                              </w:r>
                              <w:r w:rsidRPr="006044CE"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 w:rsidRPr="006044CE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วิธีการจัดการเรียนการสอน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044CE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เตรียมความพร้อมของผู้เรียน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ด้วยการทำให้ตระหนักถึงความสำคัญของรายวิชา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นักศึกษาแสดงความคิดเห็นร่วมกัน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ค้นหาประเด็นที่นักศึกษาสนใจ</w:t>
                              </w:r>
                            </w:p>
                            <w:p w:rsidR="00EB75DB" w:rsidRPr="003E0F7C" w:rsidRDefault="00EB75DB" w:rsidP="007D2382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Pr="00452424" w:rsidRDefault="00EB75DB" w:rsidP="007D2382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Default="00EB75DB" w:rsidP="007D238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คำบรรยายภาพแบบลูกศรซ้าย 12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1144905"/>
                          </a:xfrm>
                          <a:prstGeom prst="leftArrowCallout">
                            <a:avLst>
                              <a:gd name="adj1" fmla="val 18083"/>
                              <a:gd name="adj2" fmla="val 25000"/>
                              <a:gd name="adj3" fmla="val 18041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478805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บรรยาย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3E0F7C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สถานการณ์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ปัจจุบัน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ข่าว</w:t>
                              </w:r>
                            </w:p>
                            <w:p w:rsidR="00EB75DB" w:rsidRPr="003E0F7C" w:rsidRDefault="00EB75DB" w:rsidP="007D2382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คลิปวิดีโอ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B4A88" id="กลุ่ม 60" o:spid="_x0000_s1033" style="position:absolute;left:0;text-align:left;margin-left:74.1pt;margin-top:9.5pt;width:365pt;height:118.35pt;z-index:251800576;mso-height-relative:margin" coordsize="46355,15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"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คำบรรยายภาพแบบลูกศรลง 4" o:spid="_x0000_s1034" type="#_x0000_t80" style="position:absolute;width:25603;height:150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OJsIA&#10;AADbAAAADwAAAGRycy9kb3ducmV2LnhtbESPzarCMBSE94LvEI7gRjTRCyLVKCooLu7i+rNweWiO&#10;bbE5KU2q9e2NINzlMDPfMItVa0vxoNoXjjWMRwoEcepMwZmGy3k3nIHwAdlg6Zg0vMjDatntLDAx&#10;7slHepxCJiKEfYIa8hCqREqf5mTRj1xFHL2bqy2GKOtMmhqfEW5LOVFqKi0WHBdyrGibU3o/NVbD&#10;rP3b7BtS3FwOyg5268EVf0nrfq9dz0EEasN/+Ns+GA3TH/h8iT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84mwgAAANsAAAAPAAAAAAAAAAAAAAAAAJgCAABkcnMvZG93&#10;bnJldi54bWxQSwUGAAAAAAQABAD1AAAAhwMAAAAA&#10;" adj="16135,8332,18360,9678" filled="f" strokeweight="2pt"/>
                <v:shape id="Text Box 11" o:spid="_x0000_s1035" type="#_x0000_t202" style="position:absolute;width:25603;height:1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EP9sUA&#10;AADbAAAADwAAAGRycy9kb3ducmV2LnhtbESP3WoCMRSE74W+QzgF77pZC65l3SilYqveiNoHOCRn&#10;f3Bzst2kuvXpm0LBy2FmvmGK5WBbcaHeN44VTJIUBLF2puFKwedp/fQCwgdkg61jUvBDHpaLh1GB&#10;uXFXPtDlGCoRIexzVFCH0OVSel2TRZ+4jjh6pesthij7SpoerxFuW/mcppm02HBcqLGjt5r0+fht&#10;FfjZ6Wu72me7prytP95XlcbJVis1fhxe5yACDeEe/m9vjIJsCn9f4g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Q/2xQAAANsAAAAPAAAAAAAAAAAAAAAAAJgCAABkcnMv&#10;ZG93bnJldi54bWxQSwUGAAAAAAQABAD1AAAAigMAAAAA&#10;" filled="f" strokecolor="white" strokeweight=".5pt">
                  <v:textbox>
                    <w:txbxContent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1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 w:rsidRPr="00600E28">
                          <w:rPr>
                            <w:rFonts w:ascii="TH SarabunPSK" w:hAnsi="TH SarabunPSK" w:cs="TH SarabunPSK" w:hint="cs"/>
                            <w:cs/>
                          </w:rPr>
                          <w:t>แนะนำรายวิชา</w:t>
                        </w:r>
                        <w:r w:rsidRPr="006044CE"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 w:rsidRPr="006044CE">
                          <w:rPr>
                            <w:rFonts w:ascii="TH SarabunPSK" w:hAnsi="TH SarabunPSK" w:cs="TH SarabunPSK" w:hint="cs"/>
                            <w:cs/>
                          </w:rPr>
                          <w:t>วิธีการจัดการเรียนการสอน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1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 w:rsidRPr="006044CE">
                          <w:rPr>
                            <w:rFonts w:ascii="TH SarabunPSK" w:hAnsi="TH SarabunPSK" w:cs="TH SarabunPSK" w:hint="cs"/>
                            <w:cs/>
                          </w:rPr>
                          <w:t>เตรียมความพร้อมของผู้เรียน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ด้วยการทำให้ตระหนักถึงความสำคัญของรายวิชา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1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นักศึกษาแสดงความคิดเห็นร่วมกัน</w:t>
                        </w:r>
                        <w:r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1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ค้นหาประเด็นที่นักศึกษาสนใจ</w:t>
                        </w:r>
                      </w:p>
                      <w:p w:rsidR="00EB75DB" w:rsidRPr="003E0F7C" w:rsidRDefault="00EB75DB" w:rsidP="007D2382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Pr="00452424" w:rsidRDefault="00EB75DB" w:rsidP="007D2382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Default="00EB75DB" w:rsidP="007D2382"/>
                    </w:txbxContent>
                  </v:textbox>
                </v:shape>
                <v:shapetype id="_x0000_t77" coordsize="21600,21600" o:spt="77" adj="7200,5400,3600,8100" path="m@0,l@0@3@2@3@2@1,,10800@2@4@2@5@0@5@0,21600,21600,21600,21600,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sum #0 21600 0"/>
                    <v:f eqn="prod @6 1 2"/>
                  </v:formulas>
                  <v:path o:connecttype="custom" o:connectlocs="@7,0;0,10800;@7,21600;21600,10800" o:connectangles="270,180,90,0" textboxrect="@0,0,21600,21600"/>
                  <v:handles>
                    <v:h position="#0,topLeft" xrange="@2,21600"/>
                    <v:h position="topLeft,#1" yrange="0,@3"/>
                    <v:h position="#2,#3" xrange="0,@0" yrange="@1,10800"/>
                  </v:handles>
                </v:shapetype>
                <v:shape id="คำบรรยายภาพแบบลูกศรซ้าย 12" o:spid="_x0000_s1036" type="#_x0000_t77" style="position:absolute;left:25603;width:20752;height:11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zhLsQA&#10;AADbAAAADwAAAGRycy9kb3ducmV2LnhtbESPQWvCQBSE70L/w/IKvemmHqJEVwktFW/FaOn1mX1m&#10;Y7NvY3ar8d+7guBxmJlvmPmyt404U+drxwreRwkI4tLpmisFu+3XcArCB2SNjWNScCUPy8XLYI6Z&#10;dhfe0LkIlYgQ9hkqMCG0mZS+NGTRj1xLHL2D6yyGKLtK6g4vEW4bOU6SVFqsOS4YbOnDUPlX/FsF&#10;P2b9WxxP0+9NbpLtPv0c56fVSqm31z6fgQjUh2f40V5rBe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s4S7EAAAA2wAAAA8AAAAAAAAAAAAAAAAAmAIAAGRycy9k&#10;b3ducmV2LnhtbFBLBQYAAAAABAAEAPUAAACJAwAAAAA=&#10;" adj="5165,,2150,8847" filled="f" strokeweight="2pt"/>
                <v:shape id="Text Box 13" o:spid="_x0000_s1037" type="#_x0000_t202" style="position:absolute;left:30453;width:14788;height:10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บรรยาย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 w:rsidRPr="003E0F7C">
                          <w:rPr>
                            <w:rFonts w:ascii="TH SarabunPSK" w:hAnsi="TH SarabunPSK" w:cs="TH SarabunPSK"/>
                            <w:cs/>
                          </w:rPr>
                          <w:t>สถานการณ์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ปัจจุบัน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ข่าว</w:t>
                        </w:r>
                      </w:p>
                      <w:p w:rsidR="00EB75DB" w:rsidRPr="003E0F7C" w:rsidRDefault="00EB75DB" w:rsidP="007D2382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คลิปวิดีโอ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สัปดาห์ที่ 1</w:t>
      </w: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color w:val="FF0000"/>
          <w:sz w:val="32"/>
          <w:szCs w:val="32"/>
        </w:rPr>
      </w:pPr>
      <w:r w:rsidRPr="00A67110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autoSpaceDE w:val="0"/>
        <w:autoSpaceDN w:val="0"/>
        <w:adjustRightInd w:val="0"/>
        <w:jc w:val="thaiDistribute"/>
        <w:rPr>
          <w:rFonts w:ascii="TH SarabunPSK" w:eastAsia="BrowalliaNew-Bold" w:hAnsi="TH SarabunPSK" w:cs="TH SarabunPSK"/>
          <w:b/>
          <w:bCs/>
          <w:color w:val="FF0000"/>
          <w:sz w:val="20"/>
          <w:szCs w:val="20"/>
          <w:lang w:eastAsia="ko-KR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lastRenderedPageBreak/>
        <w:tab/>
      </w:r>
      <w:r w:rsidRPr="00A67110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A6711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แนวทางจัดการเรียนรู้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2C9D7D01" wp14:editId="30D163BC">
                <wp:simplePos x="0" y="0"/>
                <wp:positionH relativeFrom="column">
                  <wp:posOffset>932180</wp:posOffset>
                </wp:positionH>
                <wp:positionV relativeFrom="paragraph">
                  <wp:posOffset>154940</wp:posOffset>
                </wp:positionV>
                <wp:extent cx="4635500" cy="1136650"/>
                <wp:effectExtent l="17780" t="21590" r="13970" b="13335"/>
                <wp:wrapNone/>
                <wp:docPr id="112" name="กลุ่ม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136650"/>
                          <a:chOff x="0" y="0"/>
                          <a:chExt cx="4635500" cy="1137037"/>
                        </a:xfrm>
                      </wpg:grpSpPr>
                      <wps:wsp>
                        <wps:cNvPr id="113" name="คำบรรยายภาพแบบลูกศรลง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1137037"/>
                          </a:xfrm>
                          <a:prstGeom prst="downArrowCallout">
                            <a:avLst>
                              <a:gd name="adj1" fmla="val 23685"/>
                              <a:gd name="adj2" fmla="val 23685"/>
                              <a:gd name="adj3" fmla="val 23694"/>
                              <a:gd name="adj4" fmla="val 63532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9061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pStyle w:val="af9"/>
                                <w:tabs>
                                  <w:tab w:val="left" w:pos="7920"/>
                                  <w:tab w:val="left" w:pos="8100"/>
                                </w:tabs>
                                <w:ind w:left="142" w:firstLine="0"/>
                                <w:jc w:val="thaiDistribute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เนื้อหาทฤษฏีที่ผู้เรียนจำเป็นต้องทราบ โดยแบ่งเนื้อหาเป็นส่วนๆ อาจารย์ผู้รับผิดขอบในโมดูลนั้น เป็นผู้นำในการจัดกระบวนการเรียนการสอน</w:t>
                              </w:r>
                            </w:p>
                            <w:p w:rsidR="00EB75DB" w:rsidRPr="003E0F7C" w:rsidRDefault="00EB75DB" w:rsidP="007D2382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Pr="00452424" w:rsidRDefault="00EB75DB" w:rsidP="007D2382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Default="00EB75DB" w:rsidP="007D238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คำบรรยายภาพแบบลูกศรซ้าย 18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79502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3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7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053301" y="0"/>
                            <a:ext cx="1470853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บรรยาย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นักศึกษาค้นคว้าเพิ่มเติม</w:t>
                              </w:r>
                            </w:p>
                            <w:p w:rsidR="00EB75DB" w:rsidRPr="003E0F7C" w:rsidRDefault="00EB75DB" w:rsidP="007D2382">
                              <w:pPr>
                                <w:pStyle w:val="af9"/>
                                <w:tabs>
                                  <w:tab w:val="left" w:pos="7920"/>
                                  <w:tab w:val="left" w:pos="8100"/>
                                </w:tabs>
                                <w:ind w:left="0" w:firstLine="0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อภิปราย</w:t>
                              </w:r>
                              <w:r w:rsidRPr="00600E2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ร่วมกัน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D7D01" id="กลุ่ม 112" o:spid="_x0000_s1038" style="position:absolute;margin-left:73.4pt;margin-top:12.2pt;width:365pt;height:89.5pt;z-index:251801600;mso-height-relative:margin" coordsize="46355,11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">
                <v:shape id="คำบรรยายภาพแบบลูกศรลง 16" o:spid="_x0000_s1039" type="#_x0000_t80" style="position:absolute;width:25603;height:11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dC+MEA&#10;AADcAAAADwAAAGRycy9kb3ducmV2LnhtbERPTWuDQBC9F/oflgnkVldbSIJ1I0EobY8xueQ2uFOV&#10;uLPibtTk13cDgdzm8T4ny2fTiZEG11pWkEQxCOLK6pZrBcfD19sGhPPIGjvLpOBKDvLt60uGqbYT&#10;72ksfS1CCLsUFTTe96mUrmrIoItsTxy4PzsY9AEOtdQDTiHcdPI9jlfSYMuhocGeioaqc3kxCsqC&#10;p8tp/f176u3qVoz+et6MrVLLxbz7BOFp9k/xw/2jw/zkA+7PhAv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nQvjBAAAA3AAAAA8AAAAAAAAAAAAAAAAAmAIAAGRycy9kb3du&#10;cmV2LnhtbFBLBQYAAAAABAAEAPUAAACGAwAAAAA=&#10;" adj="13723,8528,16482,9664" filled="f" strokeweight="2pt"/>
                <v:shape id="Text Box 17" o:spid="_x0000_s1040" type="#_x0000_t202" style="position:absolute;width:25603;height:9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MKFMMA&#10;AADcAAAADwAAAGRycy9kb3ducmV2LnhtbERP22oCMRB9F/oPYQp962a3FC3rRikV6+WlVPsBQzJ7&#10;wc1ku0l19euNUPBtDuc6xXywrThS7xvHCrIkBUGsnWm4UvCzXz6/gfAB2WDrmBScycN89jAqMDfu&#10;xN903IVKxBD2OSqoQ+hyKb2uyaJPXEccudL1FkOEfSVNj6cYblv5kqZjabHh2FBjRx816cPuzyrw&#10;k/3vZvE13jblZbn6XFQas41W6ulxeJ+CCDSEu/jfvTZxfvYKt2fiBXJ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MKFMMAAADcAAAADwAAAAAAAAAAAAAAAACYAgAAZHJzL2Rv&#10;d25yZXYueG1sUEsFBgAAAAAEAAQA9QAAAIgDAAAAAA==&#10;" filled="f" strokecolor="white" strokeweight=".5pt">
                  <v:textbox>
                    <w:txbxContent>
                      <w:p w:rsidR="00EB75DB" w:rsidRDefault="00EB75DB" w:rsidP="007D2382">
                        <w:pPr>
                          <w:pStyle w:val="af9"/>
                          <w:tabs>
                            <w:tab w:val="left" w:pos="7920"/>
                            <w:tab w:val="left" w:pos="8100"/>
                          </w:tabs>
                          <w:ind w:left="142" w:firstLine="0"/>
                          <w:jc w:val="thaiDistribute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เนื้อหาทฤษฏีที่ผู้เรียนจำเป็นต้องทราบ โดยแบ่งเนื้อหาเป็นส่วนๆ อาจารย์ผู้รับผิดขอบในโมดูลนั้น เป็นผู้นำในการจัดกระบวนการเรียนการสอน</w:t>
                        </w:r>
                      </w:p>
                      <w:p w:rsidR="00EB75DB" w:rsidRPr="003E0F7C" w:rsidRDefault="00EB75DB" w:rsidP="007D2382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Pr="00452424" w:rsidRDefault="00EB75DB" w:rsidP="007D2382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Default="00EB75DB" w:rsidP="007D2382"/>
                    </w:txbxContent>
                  </v:textbox>
                </v:shape>
                <v:shape id="คำบรรยายภาพแบบลูกศรซ้าย 18" o:spid="_x0000_s1041" type="#_x0000_t77" style="position:absolute;left:25603;width:20752;height:79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jPycMA&#10;AADcAAAADwAAAGRycy9kb3ducmV2LnhtbESPzYvCMBDF7wv+D2EEb2uiB9mtRhHx67K4ft2HZmyL&#10;zaQ0sa3/vREW9jbDe+83b2aLzpaiodoXjjWMhgoEcepMwZmGy3nz+QXCB2SDpWPS8CQPi3nvY4aJ&#10;cS0fqTmFTEQI+wQ15CFUiZQ+zcmiH7qKOGo3V1sMca0zaWpsI9yWcqzURFosOF7IsaJVTun99LCR&#10;Uh3WO1TXo/pt03bTrH6230+j9aDfLacgAnXh3/yX3ptYfzSB9zNxAj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jPycMAAADcAAAADwAAAAAAAAAAAAAAAACYAgAAZHJzL2Rv&#10;d25yZXYueG1sUEsFBgAAAAAEAAQA9QAAAIgDAAAAAA==&#10;" adj="5165,,2069" filled="f" strokeweight="2pt"/>
                <v:shape id="Text Box 19" o:spid="_x0000_s1042" type="#_x0000_t202" style="position:absolute;left:30533;width:14708;height:7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<v:textbox>
                    <w:txbxContent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บรรยาย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นักศึกษาค้นคว้าเพิ่มเติม</w:t>
                        </w:r>
                      </w:p>
                      <w:p w:rsidR="00EB75DB" w:rsidRPr="003E0F7C" w:rsidRDefault="00EB75DB" w:rsidP="007D2382">
                        <w:pPr>
                          <w:pStyle w:val="af9"/>
                          <w:tabs>
                            <w:tab w:val="left" w:pos="7920"/>
                            <w:tab w:val="left" w:pos="8100"/>
                          </w:tabs>
                          <w:ind w:left="0" w:firstLine="0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อภิปราย</w:t>
                        </w:r>
                        <w:r w:rsidRPr="00600E2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ร่วมกัน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สัปดาห์ที่ 2</w:t>
      </w:r>
      <w:r w:rsidRPr="00A67110">
        <w:rPr>
          <w:rFonts w:ascii="TH SarabunPSK" w:hAnsi="TH SarabunPSK" w:cs="TH SarabunPSK"/>
          <w:b/>
          <w:bCs/>
          <w:sz w:val="32"/>
          <w:szCs w:val="32"/>
        </w:rPr>
        <w:t>-5</w:t>
      </w: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BEBEB00" wp14:editId="54A358AF">
                <wp:simplePos x="0" y="0"/>
                <wp:positionH relativeFrom="column">
                  <wp:posOffset>949960</wp:posOffset>
                </wp:positionH>
                <wp:positionV relativeFrom="paragraph">
                  <wp:posOffset>202565</wp:posOffset>
                </wp:positionV>
                <wp:extent cx="4635500" cy="1510665"/>
                <wp:effectExtent l="16510" t="17145" r="15240" b="34290"/>
                <wp:wrapNone/>
                <wp:docPr id="122" name="กลุ่ม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510665"/>
                          <a:chOff x="0" y="-1"/>
                          <a:chExt cx="4635500" cy="1511192"/>
                        </a:xfrm>
                      </wpg:grpSpPr>
                      <wps:wsp>
                        <wps:cNvPr id="123" name="คำบรรยายภาพแบบลูกศรลง 27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511190"/>
                          </a:xfrm>
                          <a:prstGeom prst="downArrowCallout">
                            <a:avLst>
                              <a:gd name="adj1" fmla="val 16393"/>
                              <a:gd name="adj2" fmla="val 22872"/>
                              <a:gd name="adj3" fmla="val 18250"/>
                              <a:gd name="adj4" fmla="val 76009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1104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ตั้งสมมุติฐานและการวางแผนเก็บรวบรวมข้อมูล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เครื่องมือ และวิธีการค้นหาความรู้</w:t>
                              </w:r>
                            </w:p>
                            <w:p w:rsidR="00EB75DB" w:rsidRPr="00600E28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600E2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วิ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ธีเก็บรวบรวมข้อมูล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  <w:cs/>
                                </w:rPr>
                                <w:t xml:space="preserve"> เช่น </w:t>
                              </w:r>
                              <w:r w:rsidRPr="00600E2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เทคนิค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  <w:cs/>
                                </w:rPr>
                                <w:t>การตั้งคำถาม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 w:rsidRPr="00600E28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การสังเกต</w:t>
                              </w:r>
                              <w:r w:rsidRPr="00600E28"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วิ</w:t>
                              </w:r>
                              <w:r w:rsidRPr="00600E28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ธีการคัดกรองและเรียบเรียงข้อมูล</w:t>
                              </w:r>
                            </w:p>
                            <w:p w:rsidR="00EB75DB" w:rsidRPr="003E0F7C" w:rsidRDefault="00EB75DB" w:rsidP="007D2382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Pr="00452424" w:rsidRDefault="00EB75DB" w:rsidP="007D2382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Default="00EB75DB" w:rsidP="007D238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คำบรรยายภาพแบบลูกศรซ้าย 29"/>
                        <wps:cNvSpPr>
                          <a:spLocks noChangeArrowheads="1"/>
                        </wps:cNvSpPr>
                        <wps:spPr bwMode="auto">
                          <a:xfrm>
                            <a:off x="2560320" y="-1"/>
                            <a:ext cx="2075180" cy="1104751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2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581233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บรรยาย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ตัวอย่างแบบสอบถาม</w:t>
                              </w:r>
                            </w:p>
                            <w:p w:rsidR="00EB75DB" w:rsidRPr="003E0F7C" w:rsidRDefault="00EB75DB" w:rsidP="007D2382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 w:rsidRPr="00600E28">
                                <w:rPr>
                                  <w:rFonts w:ascii="TH SarabunPSK" w:eastAsia="Calibri" w:hAnsi="TH SarabunPSK" w:cs="TH SarabunPSK" w:hint="cs"/>
                                  <w:cs/>
                                </w:rPr>
                                <w:t>สถานการณ์จำลองโดย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 ทดลองปฏิบัติกับเพื่อนในห้อง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EBEB00" id="กลุ่ม 122" o:spid="_x0000_s1043" style="position:absolute;margin-left:74.8pt;margin-top:15.95pt;width:365pt;height:118.95pt;z-index:251799552;mso-height-relative:margin" coordorigin="" coordsize="46355,15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">
                <v:shape id="คำบรรยายภาพแบบลูกศรลง 27" o:spid="_x0000_s1044" type="#_x0000_t80" style="position:absolute;width:25603;height:15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AAcMA&#10;AADcAAAADwAAAGRycy9kb3ducmV2LnhtbERPTWsCMRC9F/wPYQq91awrWFmNUqRF7Z7Ueuht2Iy7&#10;224mIUl1/femUPA2j/c582VvOnEmH1rLCkbDDARxZXXLtYLPw/vzFESIyBo7y6TgSgGWi8HDHAtt&#10;L7yj8z7WIoVwKFBBE6MrpAxVQwbD0DrixJ2sNxgT9LXUHi8p3HQyz7KJNNhyamjQ0aqh6mf/axR8&#10;r3flyzEc3df2bZRPPjbl1pVeqafH/nUGIlIf7+J/90an+fkY/p5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gAAcMAAADcAAAADwAAAAAAAAAAAAAAAACYAgAAZHJzL2Rv&#10;d25yZXYueG1sUEsFBgAAAAAEAAQA9QAAAIgDAAAAAA==&#10;" adj="16418,7884,17658,9755" filled="f" strokeweight="2pt"/>
                <v:shape id="_x0000_s1045" type="#_x0000_t202" style="position:absolute;width:25603;height:1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/AqcMA&#10;AADcAAAADwAAAGRycy9kb3ducmV2LnhtbERPzWrCQBC+F3yHZYTedKOUtERXkUra2otUfYBhd0yC&#10;2dk0u03SPr0rCL3Nx/c7y/Vga9FR6yvHCmbTBASxdqbiQsHpmE9eQPiAbLB2TAp+ycN6NXpYYmZc&#10;z1/UHUIhYgj7DBWUITSZlF6XZNFPXUMcubNrLYYI20KaFvsYbms5T5JUWqw4NpTY0GtJ+nL4sQr8&#10;8/F7t92nn9X5L39/2xYaZzut1ON42CxABBrCv/ju/jBx/vwJbs/EC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/AqcMAAADcAAAADwAAAAAAAAAAAAAAAACYAgAAZHJzL2Rv&#10;d25yZXYueG1sUEsFBgAAAAAEAAQA9QAAAIgDAAAAAA==&#10;" filled="f" strokecolor="white" strokeweight=".5pt">
                  <v:textbox>
                    <w:txbxContent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2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ตั้งสมมุติฐานและการวางแผนเก็บรวบรวมข้อมูล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2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เครื่องมือ และวิธีการค้นหาความรู้</w:t>
                        </w:r>
                      </w:p>
                      <w:p w:rsidR="00EB75DB" w:rsidRPr="00600E28" w:rsidRDefault="00EB75DB" w:rsidP="00FC2050">
                        <w:pPr>
                          <w:pStyle w:val="af9"/>
                          <w:numPr>
                            <w:ilvl w:val="0"/>
                            <w:numId w:val="32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 w:rsidRPr="00600E2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วิ</w:t>
                        </w:r>
                        <w:r w:rsidRPr="00600E2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ธีเก็บรวบรวมข้อมูล</w:t>
                        </w:r>
                        <w:r w:rsidRPr="00600E28">
                          <w:rPr>
                            <w:rFonts w:ascii="TH SarabunPSK" w:hAnsi="TH SarabunPSK" w:cs="TH SarabunPSK"/>
                            <w:cs/>
                          </w:rPr>
                          <w:t xml:space="preserve"> เช่น </w:t>
                        </w:r>
                        <w:r w:rsidRPr="00600E2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เทคนิค</w:t>
                        </w:r>
                        <w:r w:rsidRPr="00600E28">
                          <w:rPr>
                            <w:rFonts w:ascii="TH SarabunPSK" w:hAnsi="TH SarabunPSK" w:cs="TH SarabunPSK"/>
                            <w:cs/>
                          </w:rPr>
                          <w:t>การตั้งคำถาม</w:t>
                        </w:r>
                        <w:r w:rsidRPr="00600E28"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 w:rsidRPr="00600E28">
                          <w:rPr>
                            <w:rFonts w:ascii="TH SarabunPSK" w:hAnsi="TH SarabunPSK" w:cs="TH SarabunPSK" w:hint="cs"/>
                            <w:cs/>
                          </w:rPr>
                          <w:t>การสังเกต</w:t>
                        </w:r>
                        <w:r w:rsidRPr="00600E28"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วิ</w:t>
                        </w:r>
                        <w:r w:rsidRPr="00600E28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ธีการคัดกรองและเรียบเรียงข้อมูล</w:t>
                        </w:r>
                      </w:p>
                      <w:p w:rsidR="00EB75DB" w:rsidRPr="003E0F7C" w:rsidRDefault="00EB75DB" w:rsidP="007D2382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Pr="00452424" w:rsidRDefault="00EB75DB" w:rsidP="007D2382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Default="00EB75DB" w:rsidP="007D2382"/>
                    </w:txbxContent>
                  </v:textbox>
                </v:shape>
                <v:shape id="คำบรรยายภาพแบบลูกศรซ้าย 29" o:spid="_x0000_s1046" type="#_x0000_t77" style="position:absolute;left:25603;width:20752;height:1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9hMMA&#10;AADcAAAADwAAAGRycy9kb3ducmV2LnhtbERPTWsCMRC9F/wPYQRvNXFBKatR1CKU9qQtgrdhM25W&#10;N5PtJnW3/fWmUOhtHu9zFqve1eJGbag8a5iMFQjiwpuKSw0f77vHJxAhIhusPZOGbwqwWg4eFpgb&#10;3/GebodYihTCIUcNNsYmlzIUlhyGsW+IE3f2rcOYYFtK02KXwl0tM6Vm0mHFqcFiQ1tLxfXw5TTs&#10;NvGiss/m59St+zf17F6P9jTTejTs13MQkfr4L/5zv5g0P5vC7zPp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E9hMMAAADcAAAADwAAAAAAAAAAAAAAAACYAgAAZHJzL2Rv&#10;d25yZXYueG1sUEsFBgAAAAAEAAQA9QAAAIgDAAAAAA==&#10;" adj="5165,,2875" filled="f" strokeweight="2pt"/>
                <v:shape id="_x0000_s1047" type="#_x0000_t202" style="position:absolute;left:30453;width:15812;height:10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RrjMQA&#10;AADcAAAADwAAAGRycy9kb3ducmV2LnhtbERPTWvCQBC9F/oflin01mwMVCTNGkJAKqUetLn0Ns2O&#10;STA7m2ZXTfvrXUHwNo/3OVk+mV6caHSdZQWzKAZBXFvdcaOg+lq9LEA4j6yxt0wK/shBvnx8yDDV&#10;9sxbOu18I0IIuxQVtN4PqZSubsmgi+xAHLi9HQ36AMdG6hHPIdz0MonjuTTYcWhocaCypfqwOxoF&#10;H+Vqg9ufxCz++/L9c18Mv9X3q1LPT1PxBsLT5O/im3utw/xkDtdnwgV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Ea4zEAAAA3AAAAA8AAAAAAAAAAAAAAAAAmAIAAGRycy9k&#10;b3ducmV2LnhtbFBLBQYAAAAABAAEAPUAAACJAwAAAAA=&#10;" filled="f" stroked="f" strokeweight=".5pt">
                  <v:textbox>
                    <w:txbxContent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บรรยาย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ตัวอย่างแบบสอบถาม</w:t>
                        </w:r>
                      </w:p>
                      <w:p w:rsidR="00EB75DB" w:rsidRPr="003E0F7C" w:rsidRDefault="00EB75DB" w:rsidP="007D2382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 w:rsidRPr="00600E28">
                          <w:rPr>
                            <w:rFonts w:ascii="TH SarabunPSK" w:eastAsia="Calibri" w:hAnsi="TH SarabunPSK" w:cs="TH SarabunPSK" w:hint="cs"/>
                            <w:cs/>
                          </w:rPr>
                          <w:t>สถานการณ์จำลองโดย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 ทดลองปฏิบัติกับเพื่อนในห้อง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6-7</w:t>
      </w:r>
      <w:r w:rsidRPr="00A6711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A6711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Pr="00A6711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198E0AD1" wp14:editId="7941B436">
                <wp:simplePos x="0" y="0"/>
                <wp:positionH relativeFrom="column">
                  <wp:posOffset>952500</wp:posOffset>
                </wp:positionH>
                <wp:positionV relativeFrom="paragraph">
                  <wp:posOffset>119380</wp:posOffset>
                </wp:positionV>
                <wp:extent cx="4635500" cy="1419860"/>
                <wp:effectExtent l="0" t="0" r="12700" b="46990"/>
                <wp:wrapNone/>
                <wp:docPr id="127" name="กลุ่ม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419860"/>
                          <a:chOff x="0" y="-76245"/>
                          <a:chExt cx="4635500" cy="1420681"/>
                        </a:xfrm>
                      </wpg:grpSpPr>
                      <wps:wsp>
                        <wps:cNvPr id="128" name="คำบรรยายภาพแบบลูกศรลง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60320" cy="1344436"/>
                          </a:xfrm>
                          <a:prstGeom prst="downArrowCallout">
                            <a:avLst>
                              <a:gd name="adj1" fmla="val 16399"/>
                              <a:gd name="adj2" fmla="val 22870"/>
                              <a:gd name="adj3" fmla="val 18250"/>
                              <a:gd name="adj4" fmla="val 69704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76245"/>
                            <a:ext cx="2560320" cy="986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เก็บรวบรวมข้อมูล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ค้นคว้าข้อมูลเพิ่มเติมเพื่อสนับสนุนข้อมูลที่ได้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เชื่อมโยงข้อมูลกับทฤษฎีที่ได้เรียนรู้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แลกเปลี่ยนเรียนรู้ข้อมูลที่ได้</w:t>
                              </w:r>
                            </w:p>
                            <w:p w:rsidR="00EB75DB" w:rsidRPr="003E0F7C" w:rsidRDefault="00EB75DB" w:rsidP="007D2382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Pr="00452424" w:rsidRDefault="00EB75DB" w:rsidP="007D2382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Default="00EB75DB" w:rsidP="007D238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คำบรรยายภาพแบบลูกศรซ้าย 37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922434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4996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-1"/>
                            <a:ext cx="1581233" cy="922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สถานการณ์จริง 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โดยเก็บข้อมูลภาคสนาม 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อาจารย์เป็นที่ปรึกษา</w:t>
                              </w:r>
                            </w:p>
                            <w:p w:rsidR="00EB75DB" w:rsidRPr="003E0F7C" w:rsidRDefault="00EB75DB" w:rsidP="007D2382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เชื่อมโยงข้อมูลกับทฤษฎี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8E0AD1" id="กลุ่ม 127" o:spid="_x0000_s1048" style="position:absolute;margin-left:75pt;margin-top:9.4pt;width:365pt;height:111.8pt;z-index:251802624;mso-height-relative:margin" coordorigin=",-762" coordsize="46355,14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">
                <v:shape id="คำบรรยายภาพแบบลูกศรลง 35" o:spid="_x0000_s1049" type="#_x0000_t80" style="position:absolute;width:25603;height:134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fgcAA&#10;AADcAAAADwAAAGRycy9kb3ducmV2LnhtbESPva7CMAyFdyTeITLS3SCFAaFCQICExMrPwGg1pik0&#10;TmkClLfHw5XYbJ3jcz4vVp2v1YvaWAU2MB5loIiLYCsuDZxPu+EMVEzIFuvAZOBDEVbLfm+BuQ1v&#10;PtDrmEolIRxzNOBSanKtY+HIYxyFhli0a2g9JlnbUtsW3xLuaz3Jsqn2WLE0OGxo66i4H5/ewB0P&#10;n+n2cW5uFxtOY3R42W0exvwNuvUcVKIu/cz/13sr+BOhlWdkAr3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/OfgcAAAADcAAAADwAAAAAAAAAAAAAAAACYAgAAZHJzL2Rvd25y&#10;ZXYueG1sUEsFBgAAAAAEAAQA9QAAAIUDAAAAAA==&#10;" adj="15056,8206,17658,9870" filled="f" strokeweight="2pt"/>
                <v:shape id="Text Box 36" o:spid="_x0000_s1050" type="#_x0000_t202" style="position:absolute;top:-762;width:25603;height:9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5vN8QA&#10;AADcAAAADwAAAGRycy9kb3ducmV2LnhtbERPS27CMBDdV+IO1iB1VxyyoCVgECKiLd0gPgcY2UMS&#10;EY9D7CZpT19XqtTdPL3vLNeDrUVHra8cK5hOEhDE2pmKCwWX8+7pBYQPyAZrx6TgizysV6OHJWbG&#10;9Xyk7hQKEUPYZ6igDKHJpPS6JIt+4hriyF1dazFE2BbStNjHcFvLNElm0mLFsaHEhrYl6dvp0yrw&#10;z+f7Pj/MPqrr9+7tNS80TvdaqcfxsFmACDSEf/Gf+93E+ekcfp+JF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+bzfEAAAA3AAAAA8AAAAAAAAAAAAAAAAAmAIAAGRycy9k&#10;b3ducmV2LnhtbFBLBQYAAAAABAAEAPUAAACJAwAAAAA=&#10;" filled="f" strokecolor="white" strokeweight=".5pt">
                  <v:textbox>
                    <w:txbxContent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3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เก็บรวบรวมข้อมูล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3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ค้นคว้าข้อมูลเพิ่มเติมเพื่อสนับสนุนข้อมูลที่ได้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3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เชื่อมโยงข้อมูลกับทฤษฎีที่ได้เรียนรู้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3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แลกเปลี่ยนเรียนรู้ข้อมูลที่ได้</w:t>
                        </w:r>
                      </w:p>
                      <w:p w:rsidR="00EB75DB" w:rsidRPr="003E0F7C" w:rsidRDefault="00EB75DB" w:rsidP="007D2382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Pr="00452424" w:rsidRDefault="00EB75DB" w:rsidP="007D2382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Default="00EB75DB" w:rsidP="007D2382"/>
                    </w:txbxContent>
                  </v:textbox>
                </v:shape>
                <v:shape id="คำบรรยายภาพแบบลูกศรซ้าย 37" o:spid="_x0000_s1051" type="#_x0000_t77" style="position:absolute;left:25603;width:20752;height:92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SFMYA&#10;AADcAAAADwAAAGRycy9kb3ducmV2LnhtbESPQUsDMRCF74L/IYzQm83Wgsq2aVFBKUWW2paeh810&#10;d3EzWZLYpv31zkHwNsN7894382V2vTpRiJ1nA5NxAYq49rbjxsB+937/DComZIu9ZzJwoQjLxe3N&#10;HEvrz/xFp21qlIRwLNFAm9JQah3rlhzGsR+IRTv64DDJGhptA54l3PX6oSgetcOOpaHFgd5aqr+3&#10;P87AR3o6fFaT3FfVOhT+urnm19XOmNFdfpmBSpTTv/nvemUFfyr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FSFMYAAADcAAAADwAAAAAAAAAAAAAAAACYAgAAZHJz&#10;L2Rvd25yZXYueG1sUEsFBgAAAAAEAAQA9QAAAIsDAAAAAA==&#10;" adj="5165,,2400" filled="f" strokeweight="2pt"/>
                <v:shape id="Text Box 38" o:spid="_x0000_s1052" type="#_x0000_t202" style="position:absolute;left:30453;width:15812;height:9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lJ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0ZSXEAAAA3AAAAA8AAAAAAAAAAAAAAAAAmAIAAGRycy9k&#10;b3ducmV2LnhtbFBLBQYAAAAABAAEAPUAAACJAwAAAAA=&#10;" filled="f" stroked="f" strokeweight=".5pt">
                  <v:textbox>
                    <w:txbxContent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สถานการณ์จริง 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โดยเก็บข้อมูลภาคสนาม 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อาจารย์เป็นที่ปรึกษา</w:t>
                        </w:r>
                      </w:p>
                      <w:p w:rsidR="00EB75DB" w:rsidRPr="003E0F7C" w:rsidRDefault="00EB75DB" w:rsidP="007D2382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เชื่อมโยงข้อมูลกับทฤษฎี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2382" w:rsidRPr="00A67110" w:rsidRDefault="007D2382" w:rsidP="007D2382">
      <w:pPr>
        <w:rPr>
          <w:rFonts w:ascii="TH SarabunPSK" w:hAnsi="TH SarabunPSK" w:cs="TH SarabunPSK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สัปดาห์ที่ 8-9</w:t>
      </w: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8AB75F9" wp14:editId="14D9C320">
                <wp:simplePos x="0" y="0"/>
                <wp:positionH relativeFrom="column">
                  <wp:posOffset>933450</wp:posOffset>
                </wp:positionH>
                <wp:positionV relativeFrom="paragraph">
                  <wp:posOffset>54609</wp:posOffset>
                </wp:positionV>
                <wp:extent cx="4699000" cy="1454790"/>
                <wp:effectExtent l="0" t="0" r="6350" b="31115"/>
                <wp:wrapNone/>
                <wp:docPr id="132" name="กลุ่ม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99000" cy="1454790"/>
                          <a:chOff x="0" y="-26915"/>
                          <a:chExt cx="4699221" cy="1352532"/>
                        </a:xfrm>
                      </wpg:grpSpPr>
                      <wps:wsp>
                        <wps:cNvPr id="133" name="คำบรรยายภาพแบบลูกศรลง 40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325616"/>
                          </a:xfrm>
                          <a:prstGeom prst="downArrowCallout">
                            <a:avLst>
                              <a:gd name="adj1" fmla="val 17490"/>
                              <a:gd name="adj2" fmla="val 19582"/>
                              <a:gd name="adj3" fmla="val 18250"/>
                              <a:gd name="adj4" fmla="val 73532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915"/>
                            <a:ext cx="2560320" cy="11579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นำเสนอโครงการเน้นการประยุกต์ทฤษฎีที่ได้เรียนรู้ในขอบเขตต่อไปนี้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พัฒนาตนเอง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ให้ความรู้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บริการสังคม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แก้ปัญหาภายใน หรือภายนอกมหาวิทยาลัย</w:t>
                              </w:r>
                            </w:p>
                            <w:p w:rsidR="00EB75DB" w:rsidRPr="00B045E3" w:rsidRDefault="00EB75DB" w:rsidP="007D2382">
                              <w:pPr>
                                <w:pStyle w:val="af9"/>
                                <w:tabs>
                                  <w:tab w:val="left" w:pos="7920"/>
                                  <w:tab w:val="left" w:pos="8100"/>
                                </w:tabs>
                                <w:ind w:left="284" w:firstLine="0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Pr="00452424" w:rsidRDefault="00EB75DB" w:rsidP="007D2382">
                              <w:pPr>
                                <w:tabs>
                                  <w:tab w:val="left" w:pos="1418"/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  <w:p w:rsidR="00EB75DB" w:rsidRDefault="00EB75DB" w:rsidP="007D238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คำบรรยายภาพแบบลูกศรซ้าย 42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95377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1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6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653872" cy="95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รูปแบบรายงานที่ถูกต้อง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เทคโนโลยีในการนำเสนอข้อมูล</w:t>
                              </w:r>
                            </w:p>
                            <w:p w:rsidR="00EB75DB" w:rsidRPr="003E0F7C" w:rsidRDefault="00EB75DB" w:rsidP="007D2382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อภิปรายเพื่อปรับแก้โครงการให้เหมาะสมกับสภาพสังคมหรือสถานการณ์จริง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AB75F9" id="กลุ่ม 132" o:spid="_x0000_s1053" style="position:absolute;margin-left:73.5pt;margin-top:4.3pt;width:370pt;height:114.55pt;z-index:251803648;mso-width-relative:margin;mso-height-relative:margin" coordorigin=",-269" coordsize="46992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">
                <v:shape id="คำบรรยายภาพแบบลูกศรลง 40" o:spid="_x0000_s1054" type="#_x0000_t80" style="position:absolute;width:25603;height:132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Jl8AA&#10;AADcAAAADwAAAGRycy9kb3ducmV2LnhtbERPTWsCMRC9F/wPYYTealYFLatRRBA8tlYPvY2bcXd1&#10;M1mSaNb+elMQvM3jfc582ZlG3Mj52rKC4SADQVxYXXOpYP+z+fgE4QOyxsYyKbiTh+Wi9zbHXNvI&#10;33TbhVKkEPY5KqhCaHMpfVGRQT+wLXHiTtYZDAm6UmqHMYWbRo6ybCIN1pwaKmxpXVFx2V2NAsJ7&#10;/Iv1+bcdhrI5HL9cNOupUu/9bjUDEagLL/HTvdVp/ngM/8+k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3zJl8AAAADcAAAADwAAAAAAAAAAAAAAAACYAgAAZHJzL2Rvd25y&#10;ZXYueG1sUEsFBgAAAAAEAAQA9QAAAIUDAAAAAA==&#10;" adj="15883,8610,17658,9822" filled="f" strokeweight="2pt"/>
                <v:shape id="Text Box 41" o:spid="_x0000_s1055" type="#_x0000_t202" style="position:absolute;top:-269;width:25603;height:11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WdMIA&#10;AADcAAAADwAAAGRycy9kb3ducmV2LnhtbERP22oCMRB9F/yHMELfata2qKxGkYrXF/HyAUMy7i5u&#10;JttNqlu/3ggF3+ZwrjOeNrYUV6p94VhBr5uAINbOFJwpOB0X70MQPiAbLB2Tgj/yMJ20W2NMjbvx&#10;nq6HkIkYwj5FBXkIVSql1zlZ9F1XEUfu7GqLIcI6k6bGWwy3pfxIkr60WHBsyLGi75z05fBrFfjB&#10;8Wcz3/W3xfm+WC3nmcbeRiv11mlmIxCBmvAS/7vXJs7//ILnM/EC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lZ0wgAAANwAAAAPAAAAAAAAAAAAAAAAAJgCAABkcnMvZG93&#10;bnJldi54bWxQSwUGAAAAAAQABAD1AAAAhwMAAAAA&#10;" filled="f" strokecolor="white" strokeweight=".5pt">
                  <v:textbox>
                    <w:txbxContent>
                      <w:p w:rsidR="00EB75DB" w:rsidRDefault="00EB75DB" w:rsidP="007D2382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นำเสนอโครงการเน้นการประยุกต์ทฤษฎีที่ได้เรียนรู้ในขอบเขตต่อไปนี้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5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พัฒนาตนเอง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5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ให้ความรู้</w:t>
                        </w:r>
                        <w:r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บริการสังคม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5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แก้ปัญหาภายใน หรือภายนอกมหาวิทยาลัย</w:t>
                        </w:r>
                      </w:p>
                      <w:p w:rsidR="00EB75DB" w:rsidRPr="00B045E3" w:rsidRDefault="00EB75DB" w:rsidP="007D2382">
                        <w:pPr>
                          <w:pStyle w:val="af9"/>
                          <w:tabs>
                            <w:tab w:val="left" w:pos="7920"/>
                            <w:tab w:val="left" w:pos="8100"/>
                          </w:tabs>
                          <w:ind w:left="284" w:firstLine="0"/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Pr="00452424" w:rsidRDefault="00EB75DB" w:rsidP="007D2382">
                        <w:pPr>
                          <w:tabs>
                            <w:tab w:val="left" w:pos="1418"/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  <w:p w:rsidR="00EB75DB" w:rsidRDefault="00EB75DB" w:rsidP="007D2382"/>
                    </w:txbxContent>
                  </v:textbox>
                </v:shape>
                <v:shape id="คำบรรยายภาพแบบลูกศรซ้าย 42" o:spid="_x0000_s1056" type="#_x0000_t77" style="position:absolute;left:25603;width:20752;height:9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qbE8QA&#10;AADcAAAADwAAAGRycy9kb3ducmV2LnhtbERPTWsCMRC9F/ofwhS81axai26NIqJgPVmr4HGajLur&#10;m8myieu2v74pCL3N433OZNbaUjRU+8Kxgl43AUGsnSk4U7D/XD2PQPiAbLB0TAq+ycNs+vgwwdS4&#10;G39QswuZiCHsU1SQh1ClUnqdk0XfdRVx5E6uthgirDNparzFcFvKfpK8SosFx4YcK1rkpC+7q1Xw&#10;ZfXP9jBenofvenMZNKsXTA5HpTpP7fwNRKA2/Ivv7rWJ8wdD+HsmXi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mxPEAAAA3AAAAA8AAAAAAAAAAAAAAAAAmAIAAGRycy9k&#10;b3ducmV2LnhtbFBLBQYAAAAABAAEAPUAAACJAwAAAAA=&#10;" adj="5165,,2482" filled="f" strokeweight="2pt"/>
                <v:shape id="Text Box 43" o:spid="_x0000_s1057" type="#_x0000_t202" style="position:absolute;left:30453;width:16539;height:9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39UcUA&#10;AADcAAAADwAAAGRycy9kb3ducmV2LnhtbERPS2vCQBC+F/wPyxR6q5umKC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Xf1RxQAAANwAAAAPAAAAAAAAAAAAAAAAAJgCAABkcnMv&#10;ZG93bnJldi54bWxQSwUGAAAAAAQABAD1AAAAigMAAAAA&#10;" filled="f" stroked="f" strokeweight=".5pt">
                  <v:textbox>
                    <w:txbxContent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รูปแบบรายงานที่ถูกต้อง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เทคโนโลยีในการนำเสนอข้อมูล</w:t>
                        </w:r>
                      </w:p>
                      <w:p w:rsidR="00EB75DB" w:rsidRPr="003E0F7C" w:rsidRDefault="00EB75DB" w:rsidP="007D2382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อภิปรายเพื่อปรับแก้โครงการให้เหมาะสมกับสภาพสังคมหรือสถานการณ์จริง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2382" w:rsidRPr="00A67110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สัปดาห์ที่ 10</w:t>
      </w: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011F6B29" wp14:editId="2D5EB0C7">
                <wp:simplePos x="0" y="0"/>
                <wp:positionH relativeFrom="column">
                  <wp:posOffset>990600</wp:posOffset>
                </wp:positionH>
                <wp:positionV relativeFrom="paragraph">
                  <wp:posOffset>153670</wp:posOffset>
                </wp:positionV>
                <wp:extent cx="4635500" cy="1048385"/>
                <wp:effectExtent l="0" t="0" r="12700" b="37465"/>
                <wp:wrapNone/>
                <wp:docPr id="137" name="กลุ่ม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048385"/>
                          <a:chOff x="0" y="0"/>
                          <a:chExt cx="4635500" cy="1319917"/>
                        </a:xfrm>
                      </wpg:grpSpPr>
                      <wps:wsp>
                        <wps:cNvPr id="138" name="คำบรรยายภาพแบบลูกศรลง 45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319916"/>
                          </a:xfrm>
                          <a:prstGeom prst="downArrowCallout">
                            <a:avLst>
                              <a:gd name="adj1" fmla="val 16398"/>
                              <a:gd name="adj2" fmla="val 22873"/>
                              <a:gd name="adj3" fmla="val 18250"/>
                              <a:gd name="adj4" fmla="val 69176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9113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ปฏิบัติตามโครงงาน</w:t>
                              </w:r>
                              <w:r>
                                <w:rPr>
                                  <w:rFonts w:ascii="TH SarabunPSK" w:hAnsi="TH SarabunPSK" w:cs="TH SarabunPSK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โดยเน้นให้นักศึกษานำทฤษฎีที่ได้เรียนรู้จากในห้องเรียนไปประยุกต์ใช้</w:t>
                              </w:r>
                            </w:p>
                            <w:p w:rsidR="00EB75DB" w:rsidRDefault="00EB75DB" w:rsidP="007D2382">
                              <w:pPr>
                                <w:tabs>
                                  <w:tab w:val="left" w:pos="7920"/>
                                  <w:tab w:val="left" w:pos="8100"/>
                                </w:tabs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อาจารย์เป็นที่ปรึกษา ช่วยแก้ปัญหา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คำบรรยายภาพแบบลูกศรซ้าย 47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95377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1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581233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ลงพื้นที่ปฏิบัติจริง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โดยอาจารย์เป็นผู้แนะนำ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F6B29" id="กลุ่ม 137" o:spid="_x0000_s1058" style="position:absolute;margin-left:78pt;margin-top:12.1pt;width:365pt;height:82.55pt;z-index:251798528;mso-height-relative:margin" coordsize="46355,1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">
                <v:shape id="คำบรรยายภาพแบบลูกศรลง 45" o:spid="_x0000_s1059" type="#_x0000_t80" style="position:absolute;width:25603;height:13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lqMYA&#10;AADcAAAADwAAAGRycy9kb3ducmV2LnhtbESPT0vDQBDF74LfYZmCt3ZTBS1pt6UKShVRjL14G7KT&#10;P5idDdntJvrpnUPB2wzvzXu/2ewm16lEQ2g9G1guMlDEpbct1waOn4/zFagQkS12nsnADwXYbS8v&#10;NphbP/IHpSLWSkI45GigibHPtQ5lQw7DwvfEolV+cBhlHWptBxwl3HX6OstutcOWpaHBnh4aKr+L&#10;kzNwb6un8JZSev/6rbrn1etY3L3sjbmaTfs1qEhT/Defrw9W8G+EVp6RCf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FlqMYAAADcAAAADwAAAAAAAAAAAAAAAACYAgAAZHJz&#10;L2Rvd25yZXYueG1sUEsFBgAAAAAEAAQA9QAAAIsDAAAAAA==&#10;" adj="14942,8253,17658,9887" filled="f" strokeweight="2pt"/>
                <v:shape id="_x0000_s1060" type="#_x0000_t202" style="position:absolute;width:25603;height:9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f56sIA&#10;AADcAAAADwAAAGRycy9kb3ducmV2LnhtbERPzWoCMRC+F3yHMAVvNauC2tUootiqF6n6AEMy7i7d&#10;TNZN1NWnN0Kht/n4fmcya2wprlT7wrGCbicBQaydKThTcDysPkYgfEA2WDomBXfyMJu23iaYGnfj&#10;H7ruQyZiCPsUFeQhVKmUXudk0XdcRRy5k6sthgjrTJoabzHclrKXJANpseDYkGNFi5z07/5iFfjh&#10;4bxZ7gbb4vRYfX8tM43djVaq/d7MxyACNeFf/Odemzi//wmvZ+IF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/nqwgAAANwAAAAPAAAAAAAAAAAAAAAAAJgCAABkcnMvZG93&#10;bnJldi54bWxQSwUGAAAAAAQABAD1AAAAhwMAAAAA&#10;" filled="f" strokecolor="white" strokeweight=".5pt">
                  <v:textbox>
                    <w:txbxContent>
                      <w:p w:rsidR="00EB75DB" w:rsidRDefault="00EB75DB" w:rsidP="007D2382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ปฏิบัติตามโครงงาน</w:t>
                        </w:r>
                        <w:r>
                          <w:rPr>
                            <w:rFonts w:ascii="TH SarabunPSK" w:hAnsi="TH SarabunPSK" w:cs="TH SarabunPSK"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โดยเน้นให้นักศึกษานำทฤษฎีที่ได้เรียนรู้จากในห้องเรียนไปประยุกต์ใช้</w:t>
                        </w:r>
                      </w:p>
                      <w:p w:rsidR="00EB75DB" w:rsidRDefault="00EB75DB" w:rsidP="007D2382">
                        <w:pPr>
                          <w:tabs>
                            <w:tab w:val="left" w:pos="7920"/>
                            <w:tab w:val="left" w:pos="8100"/>
                          </w:tabs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อาจารย์เป็นที่ปรึกษา ช่วยแก้ปัญหา</w:t>
                        </w:r>
                      </w:p>
                      <w:p w:rsidR="00EB75DB" w:rsidRDefault="00EB75DB" w:rsidP="007D2382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shape>
                <v:shape id="คำบรรยายภาพแบบลูกศรซ้าย 47" o:spid="_x0000_s1061" type="#_x0000_t77" style="position:absolute;left:25603;width:20752;height:9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L9scA&#10;AADcAAAADwAAAGRycy9kb3ducmV2LnhtbESPT0/DMAzF70h8h8iTuLF0MNDWLZsQYhJwGvsj7egl&#10;XlvWOFUTusKnxwckbrbe83s/z5e9r1VHbawCGxgNM1DENriKCwO77ep2AiomZId1YDLwTRGWi+ur&#10;OeYuXPiDuk0qlIRwzNFAmVKTax1tSR7jMDTEop1C6zHJ2hbatXiRcF/ruyx71B4rloYSG3ouyZ43&#10;X97A0duf9X768vnwZt/P991qjNn+YMzNoH+agUrUp3/z3/WrE/yx4MszMoFe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7S/bHAAAA3AAAAA8AAAAAAAAAAAAAAAAAmAIAAGRy&#10;cy9kb3ducmV2LnhtbFBLBQYAAAAABAAEAPUAAACMAwAAAAA=&#10;" adj="5165,,2482" filled="f" strokeweight="2pt"/>
                <v:shape id="_x0000_s1062" type="#_x0000_t202" style="position:absolute;left:30453;width:15812;height:10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IWWM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f48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yFljEAAAA3AAAAA8AAAAAAAAAAAAAAAAAmAIAAGRycy9k&#10;b3ducmV2LnhtbFBLBQYAAAAABAAEAPUAAACJAwAAAAA=&#10;" filled="f" stroked="f" strokeweight=".5pt">
                  <v:textbox>
                    <w:txbxContent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ลงพื้นที่ปฏิบัติจริง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โดยอาจารย์เป็นผู้แนะนำ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11-14</w:t>
      </w: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A0CCA" w:rsidRDefault="004A0CCA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4A0CCA" w:rsidRPr="00A67110" w:rsidRDefault="004A0CCA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ind w:firstLine="720"/>
        <w:contextualSpacing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A67110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แนวทางจัดการเรียนรู้</w:t>
      </w:r>
      <w:r w:rsidRPr="00A67110">
        <w:rPr>
          <w:rFonts w:ascii="TH SarabunPSK" w:eastAsia="Calibri" w:hAnsi="TH SarabunPSK" w:cs="TH SarabunPSK"/>
          <w:b/>
          <w:bCs/>
          <w:sz w:val="32"/>
          <w:szCs w:val="32"/>
        </w:rPr>
        <w:tab/>
      </w: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olor w:val="FF0000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24B09491" wp14:editId="25404E97">
                <wp:simplePos x="0" y="0"/>
                <wp:positionH relativeFrom="column">
                  <wp:posOffset>997585</wp:posOffset>
                </wp:positionH>
                <wp:positionV relativeFrom="paragraph">
                  <wp:posOffset>168275</wp:posOffset>
                </wp:positionV>
                <wp:extent cx="4675505" cy="1383665"/>
                <wp:effectExtent l="16510" t="17145" r="3810" b="18415"/>
                <wp:wrapNone/>
                <wp:docPr id="142" name="กลุ่ม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5505" cy="1383665"/>
                          <a:chOff x="-1" y="0"/>
                          <a:chExt cx="4675368" cy="1319917"/>
                        </a:xfrm>
                      </wpg:grpSpPr>
                      <wps:wsp>
                        <wps:cNvPr id="143" name="คำบรรยายภาพแบบลูกศรลง 50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2560320" cy="1319916"/>
                          </a:xfrm>
                          <a:prstGeom prst="downArrowCallout">
                            <a:avLst>
                              <a:gd name="adj1" fmla="val 16398"/>
                              <a:gd name="adj2" fmla="val 22873"/>
                              <a:gd name="adj3" fmla="val 18250"/>
                              <a:gd name="adj4" fmla="val 69176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4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1"/>
                            <a:ext cx="2679589" cy="11048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 xml:space="preserve">เสนอผลงานในชั้นเรียน </w:t>
                              </w:r>
                            </w:p>
                            <w:p w:rsidR="00EB75DB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</w:rPr>
                              </w:pPr>
                              <w:r w:rsidRPr="00AE3A60"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อาจารย์เป็นผู้นำในการเชื่อมโยงกับทฤษฎีที่ได้เรียนรู้</w:t>
                              </w:r>
                            </w:p>
                            <w:p w:rsidR="00EB75DB" w:rsidRPr="00AE3A60" w:rsidRDefault="00EB75DB" w:rsidP="00FC2050">
                              <w:pPr>
                                <w:pStyle w:val="af9"/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val="left" w:pos="7920"/>
                                  <w:tab w:val="left" w:pos="8100"/>
                                </w:tabs>
                                <w:ind w:left="284" w:hanging="284"/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แลกเปลี่ยนเรียนรู้ในชั้นเรียน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คำบรรยายภาพแบบลูกศรซ้าย 52"/>
                        <wps:cNvSpPr>
                          <a:spLocks noChangeArrowheads="1"/>
                        </wps:cNvSpPr>
                        <wps:spPr bwMode="auto">
                          <a:xfrm>
                            <a:off x="2560320" y="0"/>
                            <a:ext cx="2075180" cy="953770"/>
                          </a:xfrm>
                          <a:prstGeom prst="leftArrowCallout">
                            <a:avLst>
                              <a:gd name="adj1" fmla="val 25000"/>
                              <a:gd name="adj2" fmla="val 25000"/>
                              <a:gd name="adj3" fmla="val 25001"/>
                              <a:gd name="adj4" fmla="val 76088"/>
                            </a:avLst>
                          </a:prstGeom>
                          <a:noFill/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6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3045349" y="0"/>
                            <a:ext cx="1630018" cy="104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รูปแบบรายงานที่ถูกต้อง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เทคโนโลยีในการนำเสนอข้อมูล</w:t>
                              </w:r>
                            </w:p>
                            <w:p w:rsidR="00EB75DB" w:rsidRPr="003E0F7C" w:rsidRDefault="00EB75DB" w:rsidP="007D2382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cs/>
                                </w:rPr>
                                <w:t>อภิปรายร่วมกัน</w:t>
                              </w:r>
                            </w:p>
                            <w:p w:rsidR="00EB75DB" w:rsidRDefault="00EB75DB" w:rsidP="007D2382">
                              <w:pPr>
                                <w:rPr>
                                  <w:rFonts w:ascii="TH SarabunPSK" w:hAnsi="TH SarabunPSK" w:cs="TH SarabunPSK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B09491" id="กลุ่ม 142" o:spid="_x0000_s1063" style="position:absolute;margin-left:78.55pt;margin-top:13.25pt;width:368.15pt;height:108.95pt;z-index:251804672;mso-height-relative:margin" coordorigin="" coordsize="46753,13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">
                <v:shape id="คำบรรยายภาพแบบลูกศรลง 50" o:spid="_x0000_s1064" type="#_x0000_t80" style="position:absolute;width:25603;height:131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OEpMQA&#10;AADcAAAADwAAAGRycy9kb3ducmV2LnhtbERPS0vDQBC+C/6HZQRvdmMrWmI2pS20VBHF2EtvQ3by&#10;oNnZkF030V/vCoK3+fiek60m04lAg2stK7idJSCIS6tbrhUcP3Y3SxDOI2vsLJOCL3Kwyi8vMky1&#10;HfmdQuFrEUPYpaig8b5PpXRlQwbdzPbEkavsYNBHONRSDzjGcNPJeZLcS4Mtx4YGe9o2VJ6LT6Ng&#10;o6u9ew0hvJ2+q+5p+TIWD89rpa6vpvUjCE+T/xf/uQ86zr9bwO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hKTEAAAA3AAAAA8AAAAAAAAAAAAAAAAAmAIAAGRycy9k&#10;b3ducmV2LnhtbFBLBQYAAAAABAAEAPUAAACJAwAAAAA=&#10;" adj="14942,8253,17658,9887" filled="f" strokeweight="2pt"/>
                <v:shape id="_x0000_s1065" type="#_x0000_t202" style="position:absolute;width:26795;height:1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AlCcMA&#10;AADcAAAADwAAAGRycy9kb3ducmV2LnhtbERPzWrCQBC+F3yHZYTedGMJaYmuIhXb2otUfYBhd0yC&#10;2dk0u03SPr0rCL3Nx/c7i9Vga9FR6yvHCmbTBASxdqbiQsHpuJ28gPAB2WDtmBT8kofVcvSwwNy4&#10;nr+oO4RCxBD2OSooQ2hyKb0uyaKfuoY4cmfXWgwRtoU0LfYx3NbyKUkyabHi2FBiQ68l6cvhxyrw&#10;z8fv3WaffVbnv+3726bQONtppR7Hw3oOItAQ/sV394eJ89MUbs/EC+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AlCcMAAADcAAAADwAAAAAAAAAAAAAAAACYAgAAZHJzL2Rv&#10;d25yZXYueG1sUEsFBgAAAAAEAAQA9QAAAIgDAAAAAA==&#10;" filled="f" strokecolor="white" strokeweight=".5pt">
                  <v:textbox>
                    <w:txbxContent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6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 xml:space="preserve">เสนอผลงานในชั้นเรียน </w:t>
                        </w:r>
                      </w:p>
                      <w:p w:rsidR="00EB75DB" w:rsidRDefault="00EB75DB" w:rsidP="00FC2050">
                        <w:pPr>
                          <w:pStyle w:val="af9"/>
                          <w:numPr>
                            <w:ilvl w:val="0"/>
                            <w:numId w:val="36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</w:rPr>
                        </w:pPr>
                        <w:r w:rsidRPr="00AE3A60">
                          <w:rPr>
                            <w:rFonts w:ascii="TH SarabunPSK" w:hAnsi="TH SarabunPSK" w:cs="TH SarabunPSK" w:hint="cs"/>
                            <w:cs/>
                          </w:rPr>
                          <w:t>อาจารย์เป็นผู้นำในการเชื่อมโยงกับทฤษฎีที่ได้เรียนรู้</w:t>
                        </w:r>
                      </w:p>
                      <w:p w:rsidR="00EB75DB" w:rsidRPr="00AE3A60" w:rsidRDefault="00EB75DB" w:rsidP="00FC2050">
                        <w:pPr>
                          <w:pStyle w:val="af9"/>
                          <w:numPr>
                            <w:ilvl w:val="0"/>
                            <w:numId w:val="36"/>
                          </w:numPr>
                          <w:tabs>
                            <w:tab w:val="left" w:pos="7920"/>
                            <w:tab w:val="left" w:pos="8100"/>
                          </w:tabs>
                          <w:ind w:left="284" w:hanging="284"/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แลกเปลี่ยนเรียนรู้ในชั้นเรียน</w:t>
                        </w:r>
                      </w:p>
                    </w:txbxContent>
                  </v:textbox>
                </v:shape>
                <v:shape id="คำบรรยายภาพแบบลูกศรซ้าย 52" o:spid="_x0000_s1066" type="#_x0000_t77" style="position:absolute;left:25603;width:20752;height:95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obsQA&#10;AADcAAAADwAAAGRycy9kb3ducmV2LnhtbERPS2sCMRC+C/0PYQq9adZX0a1RRBRqT9YqeJwm4+7q&#10;ZrJs0nXtr28Khd7m43vObNHaUjRU+8Kxgn4vAUGsnSk4U3D42HQnIHxANlg6JgV38rCYP3RmmBp3&#10;43dq9iETMYR9igryEKpUSq9zsuh7riKO3NnVFkOEdSZNjbcYbks5SJJnabHg2JBjRauc9HX/ZRV8&#10;Wv29O07Xl/FWv12HzWaEyfGk1NNju3wBEagN/+I/96uJ80dj+H0mX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M6G7EAAAA3AAAAA8AAAAAAAAAAAAAAAAAmAIAAGRycy9k&#10;b3ducmV2LnhtbFBLBQYAAAAABAAEAPUAAACJAwAAAAA=&#10;" adj="5165,,2482" filled="f" strokeweight="2pt"/>
                <v:shape id="_x0000_s1067" type="#_x0000_t202" style="position:absolute;left:30453;width:16300;height:104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uOLMUA&#10;AADcAAAADwAAAGRycy9kb3ducmV2LnhtbERPS2vCQBC+F/wPyxR6q5uGKiF1FQmIpdSDj0tv0+yY&#10;hO7OxuwaU3+9Wyh4m4/vObPFYI3oqfONYwUv4wQEcel0w5WCw371nIHwAVmjcUwKfsnDYj56mGGu&#10;3YW31O9CJWII+xwV1CG0uZS+rMmiH7uWOHJH11kMEXaV1B1eYrg1Mk2SqbTYcGyosaWipvJnd7YK&#10;PorVBrffqc2uplh/Hpft6fA1UerpcVi+gQg0hLv43/2u4/zX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W44sxQAAANwAAAAPAAAAAAAAAAAAAAAAAJgCAABkcnMv&#10;ZG93bnJldi54bWxQSwUGAAAAAAQABAD1AAAAigMAAAAA&#10;" filled="f" stroked="f" strokeweight=".5pt">
                  <v:textbox>
                    <w:txbxContent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รูปแบบรายงานที่ถูกต้อง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เทคโนโลยีในการนำเสนอข้อมูล</w:t>
                        </w:r>
                      </w:p>
                      <w:p w:rsidR="00EB75DB" w:rsidRPr="003E0F7C" w:rsidRDefault="00EB75DB" w:rsidP="007D2382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cs/>
                          </w:rPr>
                          <w:t>อภิปรายร่วมกัน</w:t>
                        </w:r>
                      </w:p>
                      <w:p w:rsidR="00EB75DB" w:rsidRDefault="00EB75DB" w:rsidP="007D2382">
                        <w:pPr>
                          <w:rPr>
                            <w:rFonts w:ascii="TH SarabunPSK" w:hAnsi="TH SarabunPSK" w:cs="TH SarabunPSK"/>
                            <w: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15</w:t>
      </w: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13B2C3" wp14:editId="21BDB201">
                <wp:simplePos x="0" y="0"/>
                <wp:positionH relativeFrom="column">
                  <wp:posOffset>965835</wp:posOffset>
                </wp:positionH>
                <wp:positionV relativeFrom="paragraph">
                  <wp:posOffset>8255</wp:posOffset>
                </wp:positionV>
                <wp:extent cx="2560320" cy="1320165"/>
                <wp:effectExtent l="0" t="0" r="11430" b="13335"/>
                <wp:wrapNone/>
                <wp:docPr id="147" name="คำบรรยายภาพแบบลูกศรลง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0320" cy="1320165"/>
                        </a:xfrm>
                        <a:prstGeom prst="downArrowCallout">
                          <a:avLst>
                            <a:gd name="adj1" fmla="val 16400"/>
                            <a:gd name="adj2" fmla="val 22869"/>
                            <a:gd name="adj3" fmla="val 18252"/>
                            <a:gd name="adj4" fmla="val 69175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5AEC7" id="คำบรรยายภาพแบบลูกศรลง 147" o:spid="_x0000_s1026" type="#_x0000_t80" style="position:absolute;margin-left:76.05pt;margin-top:.65pt;width:201.6pt;height:103.9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" adj="14942,8253,17658,9887" filled="f" strokecolor="windowText" strokeweight="2pt">
                <v:path arrowok="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5629351" wp14:editId="31BA3613">
                <wp:simplePos x="0" y="0"/>
                <wp:positionH relativeFrom="column">
                  <wp:posOffset>965835</wp:posOffset>
                </wp:positionH>
                <wp:positionV relativeFrom="paragraph">
                  <wp:posOffset>8255</wp:posOffset>
                </wp:positionV>
                <wp:extent cx="2560320" cy="1104900"/>
                <wp:effectExtent l="0" t="0" r="11430" b="19050"/>
                <wp:wrapNone/>
                <wp:docPr id="148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032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B75DB" w:rsidRDefault="00EB75DB" w:rsidP="00FC2050">
                            <w:pPr>
                              <w:pStyle w:val="af9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7920"/>
                                <w:tab w:val="left" w:pos="8100"/>
                              </w:tabs>
                              <w:ind w:left="284" w:hanging="284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</w:t>
                            </w:r>
                            <w:r w:rsidRPr="00600E28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นิทรรศการ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เพื่อนำเสนอผลงาน</w:t>
                            </w:r>
                          </w:p>
                          <w:p w:rsidR="00EB75DB" w:rsidRDefault="00EB75DB" w:rsidP="00FC2050">
                            <w:pPr>
                              <w:pStyle w:val="af9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7920"/>
                                <w:tab w:val="left" w:pos="8100"/>
                              </w:tabs>
                              <w:ind w:left="284" w:hanging="284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จัดเวทีแลกเปลี่ยนเรียนรู้ระหว่าง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ผู้เรียนในรายวิชาเดียวกัน</w:t>
                            </w:r>
                          </w:p>
                          <w:p w:rsidR="00EB75DB" w:rsidRDefault="00EB75DB" w:rsidP="00FC2050">
                            <w:pPr>
                              <w:pStyle w:val="af9"/>
                              <w:numPr>
                                <w:ilvl w:val="0"/>
                                <w:numId w:val="34"/>
                              </w:numPr>
                              <w:tabs>
                                <w:tab w:val="left" w:pos="7920"/>
                                <w:tab w:val="left" w:pos="8100"/>
                              </w:tabs>
                              <w:ind w:left="284" w:hanging="284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อาจารย์และนักศึกษาร่วมกันสรุปประเด็นสำคัญ</w:t>
                            </w:r>
                          </w:p>
                          <w:p w:rsidR="00EB75DB" w:rsidRDefault="00EB75DB" w:rsidP="007D2382">
                            <w:pPr>
                              <w:tabs>
                                <w:tab w:val="left" w:pos="7920"/>
                                <w:tab w:val="left" w:pos="8100"/>
                              </w:tabs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:rsidR="00EB75DB" w:rsidRDefault="00EB75DB" w:rsidP="007D2382">
                            <w:pPr>
                              <w:tabs>
                                <w:tab w:val="left" w:pos="1418"/>
                                <w:tab w:val="left" w:pos="7920"/>
                                <w:tab w:val="left" w:pos="8100"/>
                              </w:tabs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</w:p>
                          <w:p w:rsidR="00EB75DB" w:rsidRDefault="00EB75DB" w:rsidP="007D2382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29351" id="Text Box 148" o:spid="_x0000_s1068" type="#_x0000_t202" style="position:absolute;margin-left:76.05pt;margin-top:.65pt;width:201.6pt;height:8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" filled="f" strokecolor="window" strokeweight=".5pt">
                <v:path arrowok="t"/>
                <v:textbox>
                  <w:txbxContent>
                    <w:p w:rsidR="00EB75DB" w:rsidRDefault="00EB75DB" w:rsidP="00FC2050">
                      <w:pPr>
                        <w:pStyle w:val="af9"/>
                        <w:numPr>
                          <w:ilvl w:val="0"/>
                          <w:numId w:val="34"/>
                        </w:numPr>
                        <w:tabs>
                          <w:tab w:val="left" w:pos="7920"/>
                          <w:tab w:val="left" w:pos="8100"/>
                        </w:tabs>
                        <w:ind w:left="284" w:hanging="284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</w:t>
                      </w:r>
                      <w:r w:rsidRPr="00600E28">
                        <w:rPr>
                          <w:rFonts w:ascii="TH SarabunPSK" w:hAnsi="TH SarabunPSK" w:cs="TH SarabunPSK" w:hint="cs"/>
                          <w:cs/>
                        </w:rPr>
                        <w:t>นิทรรศการ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เพื่อนำเสนอผลงาน</w:t>
                      </w:r>
                    </w:p>
                    <w:p w:rsidR="00EB75DB" w:rsidRDefault="00EB75DB" w:rsidP="00FC2050">
                      <w:pPr>
                        <w:pStyle w:val="af9"/>
                        <w:numPr>
                          <w:ilvl w:val="0"/>
                          <w:numId w:val="34"/>
                        </w:numPr>
                        <w:tabs>
                          <w:tab w:val="left" w:pos="7920"/>
                          <w:tab w:val="left" w:pos="8100"/>
                        </w:tabs>
                        <w:ind w:left="284" w:hanging="284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จัดเวทีแลกเปลี่ยนเรียนรู้ระหว่าง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ผู้เรียนในรายวิชาเดียวกัน</w:t>
                      </w:r>
                    </w:p>
                    <w:p w:rsidR="00EB75DB" w:rsidRDefault="00EB75DB" w:rsidP="00FC2050">
                      <w:pPr>
                        <w:pStyle w:val="af9"/>
                        <w:numPr>
                          <w:ilvl w:val="0"/>
                          <w:numId w:val="34"/>
                        </w:numPr>
                        <w:tabs>
                          <w:tab w:val="left" w:pos="7920"/>
                          <w:tab w:val="left" w:pos="8100"/>
                        </w:tabs>
                        <w:ind w:left="284" w:hanging="284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อาจารย์และนักศึกษาร่วมกันสรุปประเด็นสำคัญ</w:t>
                      </w:r>
                    </w:p>
                    <w:p w:rsidR="00EB75DB" w:rsidRDefault="00EB75DB" w:rsidP="007D2382">
                      <w:pPr>
                        <w:tabs>
                          <w:tab w:val="left" w:pos="7920"/>
                          <w:tab w:val="left" w:pos="8100"/>
                        </w:tabs>
                        <w:rPr>
                          <w:rFonts w:ascii="TH SarabunPSK" w:hAnsi="TH SarabunPSK" w:cs="TH SarabunPSK"/>
                        </w:rPr>
                      </w:pPr>
                    </w:p>
                    <w:p w:rsidR="00EB75DB" w:rsidRDefault="00EB75DB" w:rsidP="007D2382">
                      <w:pPr>
                        <w:tabs>
                          <w:tab w:val="left" w:pos="1418"/>
                          <w:tab w:val="left" w:pos="7920"/>
                          <w:tab w:val="left" w:pos="8100"/>
                        </w:tabs>
                        <w:rPr>
                          <w:rFonts w:ascii="TH SarabunPSK" w:hAnsi="TH SarabunPSK" w:cs="TH SarabunPSK"/>
                          <w:cs/>
                        </w:rPr>
                      </w:pPr>
                    </w:p>
                    <w:p w:rsidR="00EB75DB" w:rsidRDefault="00EB75DB" w:rsidP="007D2382">
                      <w:pPr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FB9361B" wp14:editId="0F5D78AD">
                <wp:simplePos x="0" y="0"/>
                <wp:positionH relativeFrom="column">
                  <wp:posOffset>3526155</wp:posOffset>
                </wp:positionH>
                <wp:positionV relativeFrom="paragraph">
                  <wp:posOffset>8255</wp:posOffset>
                </wp:positionV>
                <wp:extent cx="2075180" cy="953770"/>
                <wp:effectExtent l="19050" t="0" r="20320" b="17780"/>
                <wp:wrapNone/>
                <wp:docPr id="149" name="คำบรรยายภาพแบบลูกศรซ้าย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5180" cy="953770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6089"/>
                          </a:avLst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34274" id="คำบรรยายภาพแบบลูกศรซ้าย 149" o:spid="_x0000_s1026" type="#_x0000_t77" style="position:absolute;margin-left:277.65pt;margin-top:.65pt;width:163.4pt;height:75.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" adj="5165,,2482" filled="f" strokecolor="windowText" strokeweight="2pt">
                <v:path arrowok="t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FEB2BF7" wp14:editId="4C024F2A">
                <wp:simplePos x="0" y="0"/>
                <wp:positionH relativeFrom="column">
                  <wp:posOffset>4011295</wp:posOffset>
                </wp:positionH>
                <wp:positionV relativeFrom="paragraph">
                  <wp:posOffset>8255</wp:posOffset>
                </wp:positionV>
                <wp:extent cx="1581150" cy="1048385"/>
                <wp:effectExtent l="0" t="0" r="0" b="0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1150" cy="1048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75DB" w:rsidRDefault="00EB75DB" w:rsidP="007D2382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เวทีแลกเปลี่ยนเรียนรู้</w:t>
                            </w:r>
                          </w:p>
                          <w:p w:rsidR="00EB75DB" w:rsidRDefault="00EB75DB" w:rsidP="007D2382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 xml:space="preserve">โปสเตอร์ บอร์ดนิทรรศการ คลิปวิดีโอ 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B2BF7" id="Text Box 150" o:spid="_x0000_s1069" type="#_x0000_t202" style="position:absolute;margin-left:315.85pt;margin-top:.65pt;width:124.5pt;height:82.5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" filled="f" stroked="f" strokeweight=".5pt">
                <v:path arrowok="t"/>
                <v:textbox>
                  <w:txbxContent>
                    <w:p w:rsidR="00EB75DB" w:rsidRDefault="00EB75DB" w:rsidP="007D2382">
                      <w:pPr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เวทีแลกเปลี่ยนเรียนรู้</w:t>
                      </w:r>
                    </w:p>
                    <w:p w:rsidR="00EB75DB" w:rsidRDefault="00EB75DB" w:rsidP="007D2382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 xml:space="preserve">โปสเตอร์ บอร์ดนิทรรศการ คลิปวิดีโอ </w:t>
                      </w:r>
                    </w:p>
                  </w:txbxContent>
                </v:textbox>
              </v:shape>
            </w:pict>
          </mc:Fallback>
        </mc:AlternateContent>
      </w:r>
    </w:p>
    <w:p w:rsidR="007D2382" w:rsidRPr="00A67110" w:rsidRDefault="007D2382" w:rsidP="007D2382">
      <w:pPr>
        <w:tabs>
          <w:tab w:val="left" w:pos="1418"/>
          <w:tab w:val="left" w:pos="7920"/>
          <w:tab w:val="left" w:pos="81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สัปดาห์ที่ </w:t>
      </w: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FA3CD16" wp14:editId="19FF7BC4">
                <wp:simplePos x="0" y="0"/>
                <wp:positionH relativeFrom="column">
                  <wp:posOffset>933451</wp:posOffset>
                </wp:positionH>
                <wp:positionV relativeFrom="paragraph">
                  <wp:posOffset>3810</wp:posOffset>
                </wp:positionV>
                <wp:extent cx="2590800" cy="790575"/>
                <wp:effectExtent l="0" t="0" r="19050" b="28575"/>
                <wp:wrapNone/>
                <wp:docPr id="151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90800" cy="790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EB75DB" w:rsidRDefault="00EB75DB" w:rsidP="007D2382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F34B0D">
                              <w:rPr>
                                <w:rFonts w:ascii="TH SarabunPSK" w:hAnsi="TH SarabunPSK" w:cs="TH SarabunPSK"/>
                                <w:cs/>
                              </w:rPr>
                              <w:t>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ปลายภาคโดยใช้เนื้อหาภาคทฤษฏี</w:t>
                            </w:r>
                          </w:p>
                          <w:p w:rsidR="00EB75DB" w:rsidRDefault="00EB75DB" w:rsidP="007D2382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และการบรรยายเชื่อมโยงกิจกรรม</w:t>
                            </w:r>
                          </w:p>
                          <w:p w:rsidR="00EB75DB" w:rsidRPr="00F34B0D" w:rsidRDefault="00EB75DB" w:rsidP="007D2382">
                            <w:pPr>
                              <w:contextualSpacing/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กับทฤษฎี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3CD16" id="Text Box 151" o:spid="_x0000_s1070" type="#_x0000_t202" style="position:absolute;margin-left:73.5pt;margin-top:.3pt;width:204pt;height:6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" fillcolor="window" strokecolor="windowText" strokeweight="1pt">
                <v:path arrowok="t"/>
                <v:textbox>
                  <w:txbxContent>
                    <w:p w:rsidR="00EB75DB" w:rsidRDefault="00EB75DB" w:rsidP="007D2382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F34B0D">
                        <w:rPr>
                          <w:rFonts w:ascii="TH SarabunPSK" w:hAnsi="TH SarabunPSK" w:cs="TH SarabunPSK"/>
                          <w:cs/>
                        </w:rPr>
                        <w:t>สอบ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ปลายภาคโดยใช้เนื้อหาภาคทฤษฏี</w:t>
                      </w:r>
                    </w:p>
                    <w:p w:rsidR="00EB75DB" w:rsidRDefault="00EB75DB" w:rsidP="007D2382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และการบรรยายเชื่อมโยงกิจกรรม</w:t>
                      </w:r>
                    </w:p>
                    <w:p w:rsidR="00EB75DB" w:rsidRPr="00F34B0D" w:rsidRDefault="00EB75DB" w:rsidP="007D2382">
                      <w:pPr>
                        <w:contextualSpacing/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กับทฤษฎี</w:t>
                      </w:r>
                    </w:p>
                  </w:txbxContent>
                </v:textbox>
              </v:shape>
            </w:pict>
          </mc:Fallback>
        </mc:AlternateContent>
      </w: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7D2382" w:rsidRPr="00A67110" w:rsidRDefault="007D2382" w:rsidP="007D2382">
      <w:pPr>
        <w:ind w:firstLine="720"/>
        <w:contextualSpacing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:rsidR="007D2382" w:rsidRDefault="007D2382" w:rsidP="007D2382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A67110" w:rsidRDefault="007D2382" w:rsidP="007D2382">
      <w:pPr>
        <w:rPr>
          <w:rFonts w:ascii="TH SarabunPSK" w:hAnsi="TH SarabunPSK" w:cs="TH SarabunPSK"/>
          <w:sz w:val="32"/>
          <w:szCs w:val="32"/>
        </w:rPr>
      </w:pPr>
      <w:r w:rsidRPr="00A67110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2</w:t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 แนวทางจัดการเรียนรู้ หมวดวิชาศึกษาทั่วไป</w:t>
      </w:r>
    </w:p>
    <w:p w:rsidR="007D2382" w:rsidRPr="00A67110" w:rsidRDefault="007D2382" w:rsidP="007D2382">
      <w:pPr>
        <w:rPr>
          <w:rFonts w:ascii="TH SarabunPSK" w:hAnsi="TH SarabunPSK" w:cs="TH SarabunPSK"/>
          <w:sz w:val="32"/>
          <w:szCs w:val="32"/>
        </w:rPr>
      </w:pPr>
    </w:p>
    <w:p w:rsidR="007D2382" w:rsidRPr="00A67110" w:rsidRDefault="007D2382" w:rsidP="007D2382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67110">
        <w:rPr>
          <w:rFonts w:ascii="TH SarabunPSK" w:hAnsi="TH SarabunPSK" w:cs="TH SarabunPSK" w:hint="cs"/>
          <w:sz w:val="32"/>
          <w:szCs w:val="32"/>
          <w:cs/>
        </w:rPr>
        <w:tab/>
        <w:t xml:space="preserve">จากภาพการจัดการเรียนรู้หมวดวิชาศึกษาทั่วไปเริ่มต้นจากการเตรียมความพร้อมของผู้เรียนให้ตระหนักถึงความสำคัญของรายวิชา โดยเปิดโอกาสให้นักศึกษาค้นหาประเด็นที่สนใจ โดยอาจารย์มีหน้าที่จัดกระบวนการเรียนการสอนให้นักศึกษารับทราบถึงทฤษฎีที่เกี่ยวข้องและการนำไปใช้ จากนั้นนักศึกษาจะตั้งสมมุติฐาน วางแผนเก็บรวบรวมข้อมูล เพื่อนำมาสนับสนุนสมมุติฐาน เมื่อได้ข้อมูลที่เพียงพอแล้วจะรวบรวมข้อมูลที่ได้ในรูปของโครงการนำเสนอในห้องเรียนเพื่ออนุมัติร่วมกัน โดยโครงการจะต้องมีการประยุกต์ใช้ทฤษฎีที่ได้เรียนรู้ หลังจากนำเสนอโครงการแล้ว นักศึกษาจะปฏิบัติตามโครงการ เก็บรวบรวมข้อมูล ประมวลผลและนำเสนอข้อมูลในรูปแบบต่างๆ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ตามความเหมาะสม โดยเพื่อนในห้องสามารถแสดงความคิดเห็น และซักถามได้ภายในกรอบเวลา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ที่กำหนด</w:t>
      </w:r>
    </w:p>
    <w:p w:rsidR="007D2382" w:rsidRDefault="007D2382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Default="007D2382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D2382" w:rsidRPr="00A67110" w:rsidRDefault="007D2382" w:rsidP="007D2382">
      <w:pPr>
        <w:tabs>
          <w:tab w:val="left" w:pos="426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14. </w: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</w:t>
      </w:r>
      <w:r w:rsidRPr="00A67110">
        <w:rPr>
          <w:rFonts w:ascii="TH SarabunPSK" w:hAnsi="TH SarabunPSK" w:cs="TH SarabunPSK"/>
          <w:b/>
          <w:bCs/>
          <w:sz w:val="32"/>
          <w:szCs w:val="32"/>
          <w:rtl/>
          <w:cs/>
        </w:rPr>
        <w:t xml:space="preserve"> </w: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และปรับปรุงการดำเนินการของหลักสูตร</w:t>
      </w:r>
    </w:p>
    <w:p w:rsidR="007D2382" w:rsidRPr="00A67110" w:rsidRDefault="007D2382" w:rsidP="007D2382">
      <w:pPr>
        <w:tabs>
          <w:tab w:val="left" w:pos="426"/>
          <w:tab w:val="left" w:pos="851"/>
          <w:tab w:val="left" w:pos="1418"/>
        </w:tabs>
        <w:autoSpaceDE w:val="0"/>
        <w:autoSpaceDN w:val="0"/>
        <w:adjustRightInd w:val="0"/>
        <w:ind w:left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การประเมินประสิทธิผลของการสอน</w:t>
      </w:r>
    </w:p>
    <w:p w:rsidR="007D2382" w:rsidRPr="00A67110" w:rsidRDefault="007D2382" w:rsidP="007D2382">
      <w:pPr>
        <w:tabs>
          <w:tab w:val="left" w:pos="426"/>
          <w:tab w:val="left" w:pos="851"/>
          <w:tab w:val="left" w:pos="1418"/>
          <w:tab w:val="left" w:pos="156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14.1.1 </w:t>
      </w: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การประเมินกลยุทธ์การสอน</w:t>
      </w:r>
    </w:p>
    <w:p w:rsidR="007D2382" w:rsidRPr="00A67110" w:rsidRDefault="007D2382" w:rsidP="007D2382">
      <w:pPr>
        <w:tabs>
          <w:tab w:val="left" w:pos="426"/>
          <w:tab w:val="left" w:pos="851"/>
          <w:tab w:val="left" w:pos="156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>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) </w:t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 xml:space="preserve">ช่วงก่อนสอน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หมวดวิชาศึกษาทั่วไปจัดให้มีการอบรมวิธีการจัดการเรียน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การสอนแบบกิจกรรมเป็นฐาน (</w:t>
      </w:r>
      <w:r w:rsidRPr="00A67110">
        <w:rPr>
          <w:rFonts w:ascii="TH SarabunPSK" w:eastAsia="Calibri" w:hAnsi="TH SarabunPSK" w:cs="TH SarabunPSK"/>
          <w:sz w:val="32"/>
          <w:szCs w:val="32"/>
        </w:rPr>
        <w:t>Project Based Learning)</w:t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 xml:space="preserve"> สำหรับอาจารย์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ทุกท่านที่มีความประสงค์จะสอนรายวิชาหมวดศึกษาทั่วไป หากไม่ผ่านการอบรมนี้จะไม่สามารถสอนรายวิชาในหมวดวิชาศึกษาทั่วไปได้</w:t>
      </w:r>
    </w:p>
    <w:p w:rsidR="007D2382" w:rsidRPr="00A67110" w:rsidRDefault="007D2382" w:rsidP="007D2382">
      <w:pPr>
        <w:tabs>
          <w:tab w:val="left" w:pos="426"/>
          <w:tab w:val="left" w:pos="851"/>
          <w:tab w:val="left" w:pos="156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>สำหรับอาจารย์ที่มีประสบการณ์สอน มีการประชุมปรึกษาหารือแลกเปลี่ยนประสบการณ์ การประเมินการสอน ระหว่างอาจารย์ เพื่อรับทราบปัญหาและแนะนำแนวทางในการแก้ปัญหาซึ่งกันและกัน</w:t>
      </w:r>
    </w:p>
    <w:p w:rsidR="007D2382" w:rsidRPr="00295DBD" w:rsidRDefault="007D2382" w:rsidP="00FC2050">
      <w:pPr>
        <w:pStyle w:val="af9"/>
        <w:numPr>
          <w:ilvl w:val="0"/>
          <w:numId w:val="38"/>
        </w:numPr>
        <w:tabs>
          <w:tab w:val="left" w:pos="426"/>
          <w:tab w:val="left" w:pos="851"/>
          <w:tab w:val="left" w:pos="1560"/>
          <w:tab w:val="left" w:pos="1843"/>
        </w:tabs>
        <w:ind w:left="0" w:firstLine="1560"/>
        <w:jc w:val="thaiDistribute"/>
        <w:rPr>
          <w:rFonts w:ascii="TH SarabunPSK" w:hAnsi="TH SarabunPSK" w:cs="TH SarabunPSK"/>
          <w:sz w:val="32"/>
          <w:szCs w:val="32"/>
        </w:rPr>
      </w:pPr>
      <w:r w:rsidRPr="00295DBD">
        <w:rPr>
          <w:rFonts w:ascii="TH SarabunPSK" w:hAnsi="TH SarabunPSK" w:cs="TH SarabunPSK"/>
          <w:sz w:val="32"/>
          <w:szCs w:val="32"/>
          <w:cs/>
        </w:rPr>
        <w:t xml:space="preserve">คณะจัดให้มีการประเมินการสอนโดยนักศึกษาทุกรายวิชา โดยการประเมินนี้ครอบคลุมถึงกลยุทธ์การสอน </w:t>
      </w:r>
    </w:p>
    <w:p w:rsidR="007D2382" w:rsidRPr="00A67110" w:rsidRDefault="007D2382" w:rsidP="007D2382">
      <w:pPr>
        <w:tabs>
          <w:tab w:val="left" w:pos="426"/>
          <w:tab w:val="left" w:pos="851"/>
          <w:tab w:val="left" w:pos="1560"/>
        </w:tabs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/>
          <w:sz w:val="32"/>
          <w:szCs w:val="32"/>
        </w:rPr>
        <w:t xml:space="preserve">4) </w:t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>จัดทำ มคอ.5 เพื่อประเมินการเรียนการสอน และวิเคราะห์ปัญหา เพื่อนำไปปรับปรุงในภาคการศึกษาต่อไป</w:t>
      </w:r>
    </w:p>
    <w:p w:rsidR="007D2382" w:rsidRDefault="007D2382" w:rsidP="00FC2050">
      <w:pPr>
        <w:pStyle w:val="af9"/>
        <w:numPr>
          <w:ilvl w:val="2"/>
          <w:numId w:val="39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295DBD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การประเมินทักษะของอาจารย์ในการใช้แผนกลยุทธ์การสอน</w:t>
      </w:r>
    </w:p>
    <w:p w:rsidR="007D2382" w:rsidRDefault="007D2382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157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1) </w:t>
      </w:r>
      <w:r w:rsidRPr="00295DBD">
        <w:rPr>
          <w:rFonts w:ascii="TH SarabunPSK" w:hAnsi="TH SarabunPSK" w:cs="TH SarabunPSK"/>
          <w:sz w:val="32"/>
          <w:szCs w:val="32"/>
          <w:cs/>
        </w:rPr>
        <w:t>จัดให้มีการประเมินการสอนโดยนักศึกษาทุกรายวิชา</w:t>
      </w:r>
    </w:p>
    <w:p w:rsidR="007D2382" w:rsidRPr="00A67110" w:rsidRDefault="007D2382" w:rsidP="007D2382">
      <w:pPr>
        <w:tabs>
          <w:tab w:val="left" w:pos="426"/>
          <w:tab w:val="left" w:pos="851"/>
        </w:tabs>
        <w:autoSpaceDE w:val="0"/>
        <w:autoSpaceDN w:val="0"/>
        <w:adjustRightInd w:val="0"/>
        <w:ind w:firstLine="1574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 xml:space="preserve">2) </w:t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>การสังเกตการสอนของผู้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ประสานงานรายวิชา และคณะกรรมการ</w:t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>บริหาร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</w:t>
      </w:r>
      <w:r w:rsidRPr="00A67110">
        <w:rPr>
          <w:rFonts w:ascii="TH SarabunPSK" w:eastAsia="Calibri" w:hAnsi="TH SarabunPSK" w:cs="TH SarabunPSK"/>
          <w:sz w:val="32"/>
          <w:szCs w:val="32"/>
          <w:cs/>
        </w:rPr>
        <w:t>ห</w:t>
      </w:r>
      <w:r w:rsidRPr="00A67110">
        <w:rPr>
          <w:rFonts w:ascii="TH SarabunPSK" w:eastAsia="Calibri" w:hAnsi="TH SarabunPSK" w:cs="TH SarabunPSK" w:hint="cs"/>
          <w:sz w:val="32"/>
          <w:szCs w:val="32"/>
          <w:cs/>
        </w:rPr>
        <w:t>มวดวิชาศึกษาทั่วไป</w:t>
      </w:r>
    </w:p>
    <w:p w:rsidR="007D2382" w:rsidRPr="00AF6985" w:rsidRDefault="007D2382" w:rsidP="00FC2050">
      <w:pPr>
        <w:pStyle w:val="af9"/>
        <w:numPr>
          <w:ilvl w:val="0"/>
          <w:numId w:val="40"/>
        </w:numPr>
        <w:tabs>
          <w:tab w:val="left" w:pos="426"/>
          <w:tab w:val="left" w:pos="851"/>
          <w:tab w:val="left" w:pos="1560"/>
        </w:tabs>
        <w:ind w:left="1843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AF6985">
        <w:rPr>
          <w:rFonts w:ascii="TH SarabunPSK" w:hAnsi="TH SarabunPSK" w:cs="TH SarabunPSK" w:hint="cs"/>
          <w:sz w:val="32"/>
          <w:szCs w:val="32"/>
          <w:cs/>
        </w:rPr>
        <w:t>ผลสัมฤทธิ์ของ</w:t>
      </w:r>
      <w:r w:rsidRPr="00AF6985">
        <w:rPr>
          <w:rFonts w:ascii="TH SarabunPSK" w:hAnsi="TH SarabunPSK" w:cs="TH SarabunPSK"/>
          <w:sz w:val="32"/>
          <w:szCs w:val="32"/>
          <w:cs/>
        </w:rPr>
        <w:t>หลักสูตรโดย</w:t>
      </w:r>
      <w:r w:rsidRPr="00AF6985">
        <w:rPr>
          <w:rFonts w:ascii="TH SarabunPSK" w:hAnsi="TH SarabunPSK" w:cs="TH SarabunPSK" w:hint="cs"/>
          <w:sz w:val="32"/>
          <w:szCs w:val="32"/>
          <w:cs/>
        </w:rPr>
        <w:t>ประเมินจากพฤติกรรมของนักศึกษา</w:t>
      </w:r>
    </w:p>
    <w:p w:rsidR="007D2382" w:rsidRPr="00A67110" w:rsidRDefault="007D2382" w:rsidP="00FC2050">
      <w:pPr>
        <w:numPr>
          <w:ilvl w:val="1"/>
          <w:numId w:val="39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0"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การประเมินหลักสูตรในภาพรวม</w:t>
      </w:r>
    </w:p>
    <w:p w:rsidR="007D2382" w:rsidRPr="00A67110" w:rsidRDefault="007D2382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A67110">
        <w:rPr>
          <w:rFonts w:ascii="TH SarabunPSK" w:hAnsi="TH SarabunPSK" w:cs="TH SarabunPSK"/>
          <w:szCs w:val="32"/>
          <w:cs/>
        </w:rPr>
        <w:t>ให้นักศึกษาที่กำลังศึกษามีส่วนร่วมเป็นคณะกรรมการประกันคุณภาพ เพื่อแสดง</w:t>
      </w:r>
      <w:r>
        <w:rPr>
          <w:rFonts w:ascii="TH SarabunPSK" w:hAnsi="TH SarabunPSK" w:cs="TH SarabunPSK" w:hint="cs"/>
          <w:szCs w:val="32"/>
          <w:cs/>
        </w:rPr>
        <w:t xml:space="preserve">         </w:t>
      </w:r>
      <w:r w:rsidRPr="00A67110">
        <w:rPr>
          <w:rFonts w:ascii="TH SarabunPSK" w:hAnsi="TH SarabunPSK" w:cs="TH SarabunPSK"/>
          <w:szCs w:val="32"/>
          <w:cs/>
        </w:rPr>
        <w:t>ความคิดเห็นเกี่ยวกับ</w:t>
      </w:r>
      <w:r w:rsidRPr="00A67110">
        <w:rPr>
          <w:rFonts w:ascii="TH SarabunPSK" w:hAnsi="TH SarabunPSK" w:cs="TH SarabunPSK" w:hint="cs"/>
          <w:szCs w:val="32"/>
          <w:cs/>
        </w:rPr>
        <w:t>รายวิชา กิจกรรม ผู้สอน</w:t>
      </w:r>
      <w:r w:rsidRPr="00A67110">
        <w:rPr>
          <w:rFonts w:ascii="TH SarabunPSK" w:hAnsi="TH SarabunPSK" w:cs="TH SarabunPSK"/>
          <w:szCs w:val="32"/>
          <w:cs/>
        </w:rPr>
        <w:t xml:space="preserve"> เป็นการประเมินหลักสูตรในทัศนะของนักศึกษา</w:t>
      </w:r>
    </w:p>
    <w:p w:rsidR="007D2382" w:rsidRPr="00A67110" w:rsidRDefault="007D2382" w:rsidP="00FC2050">
      <w:pPr>
        <w:numPr>
          <w:ilvl w:val="1"/>
          <w:numId w:val="39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0"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การประเมินผลการดำเนินงานตามรายละเอียดหลักสูตร</w:t>
      </w:r>
    </w:p>
    <w:p w:rsidR="007D2382" w:rsidRPr="00A67110" w:rsidRDefault="007D2382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67110">
        <w:rPr>
          <w:rFonts w:ascii="TH SarabunPSK" w:hAnsi="TH SarabunPSK" w:cs="TH SarabunPSK" w:hint="cs"/>
          <w:sz w:val="32"/>
          <w:szCs w:val="32"/>
          <w:cs/>
        </w:rPr>
        <w:t xml:space="preserve">ประเมินคุณภาพการศึกษาประจำปี โดยคณะกรรมการประเมินอย่างน้อย 3 คน </w:t>
      </w:r>
      <w:r w:rsidRPr="00A67110">
        <w:rPr>
          <w:rFonts w:ascii="TH SarabunPSK" w:hAnsi="TH SarabunPSK" w:cs="TH SarabunPSK" w:hint="cs"/>
          <w:szCs w:val="32"/>
          <w:cs/>
        </w:rPr>
        <w:t>ประกอบด้วย</w:t>
      </w:r>
      <w:r w:rsidRPr="00A67110">
        <w:rPr>
          <w:rFonts w:ascii="TH SarabunPSK" w:hAnsi="TH SarabunPSK" w:cs="TH SarabunPSK" w:hint="cs"/>
          <w:sz w:val="32"/>
          <w:szCs w:val="32"/>
          <w:cs/>
        </w:rPr>
        <w:t>ผู้ทรงคุณวุฒิอย่างน้อย 1 คน ที่ได้รับการแต่งตั้งจากมหาวิทยาลัย</w:t>
      </w:r>
    </w:p>
    <w:p w:rsidR="007D2382" w:rsidRPr="00A67110" w:rsidRDefault="007D2382" w:rsidP="00FC2050">
      <w:pPr>
        <w:numPr>
          <w:ilvl w:val="1"/>
          <w:numId w:val="39"/>
        </w:num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left="0"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67110">
        <w:rPr>
          <w:rFonts w:ascii="TH SarabunPSK" w:hAnsi="TH SarabunPSK" w:cs="TH SarabunPSK"/>
          <w:b/>
          <w:bCs/>
          <w:sz w:val="32"/>
          <w:szCs w:val="32"/>
          <w:cs/>
        </w:rPr>
        <w:t>การทบทวนผลการประเมินและวางแผนปรับปรุง</w:t>
      </w:r>
    </w:p>
    <w:p w:rsidR="007D2382" w:rsidRPr="00A67110" w:rsidRDefault="007D2382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A67110">
        <w:rPr>
          <w:rFonts w:ascii="TH SarabunPSK" w:hAnsi="TH SarabunPSK" w:cs="TH SarabunPSK" w:hint="cs"/>
          <w:szCs w:val="32"/>
          <w:cs/>
        </w:rPr>
        <w:t>14.4.1 ผู้ประสานงานรายวิชาและ</w:t>
      </w:r>
      <w:r w:rsidRPr="00A67110">
        <w:rPr>
          <w:rFonts w:ascii="TH SarabunPSK" w:hAnsi="TH SarabunPSK" w:cs="TH SarabunPSK"/>
          <w:szCs w:val="32"/>
          <w:cs/>
        </w:rPr>
        <w:t>คณะกรรมการบริหาร</w:t>
      </w:r>
      <w:r w:rsidRPr="00A67110">
        <w:rPr>
          <w:rFonts w:ascii="TH SarabunPSK" w:hAnsi="TH SarabunPSK" w:cs="TH SarabunPSK" w:hint="cs"/>
          <w:szCs w:val="32"/>
          <w:cs/>
        </w:rPr>
        <w:t>หมวดวิชาศึกษาทั่วไป</w:t>
      </w:r>
      <w:r w:rsidRPr="00A67110">
        <w:rPr>
          <w:rFonts w:ascii="TH SarabunPSK" w:hAnsi="TH SarabunPSK" w:cs="TH SarabunPSK"/>
          <w:szCs w:val="32"/>
          <w:cs/>
        </w:rPr>
        <w:t xml:space="preserve"> จัดประชุม</w:t>
      </w:r>
      <w:r w:rsidRPr="00A67110">
        <w:rPr>
          <w:rFonts w:ascii="TH SarabunPSK" w:hAnsi="TH SarabunPSK" w:cs="TH SarabunPSK" w:hint="cs"/>
          <w:szCs w:val="32"/>
          <w:cs/>
        </w:rPr>
        <w:t xml:space="preserve">เพื่อประเมินผลการดำเนินงาน ปัญหา และแนวทางแก้ไข </w:t>
      </w:r>
      <w:r w:rsidRPr="00A67110">
        <w:rPr>
          <w:rFonts w:ascii="TH SarabunPSK" w:hAnsi="TH SarabunPSK" w:cs="TH SarabunPSK"/>
          <w:szCs w:val="32"/>
          <w:cs/>
        </w:rPr>
        <w:t>อย่างน้อยภาคการศึกษาละ 1 ครั้ง</w:t>
      </w:r>
    </w:p>
    <w:p w:rsidR="007D2382" w:rsidRPr="00A67110" w:rsidRDefault="007D2382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A67110">
        <w:rPr>
          <w:rFonts w:ascii="TH SarabunPSK" w:hAnsi="TH SarabunPSK" w:cs="TH SarabunPSK" w:hint="cs"/>
          <w:szCs w:val="32"/>
          <w:cs/>
        </w:rPr>
        <w:t xml:space="preserve">14.4.2 </w:t>
      </w:r>
      <w:r w:rsidRPr="00A67110">
        <w:rPr>
          <w:rFonts w:ascii="TH SarabunPSK" w:hAnsi="TH SarabunPSK" w:cs="TH SarabunPSK"/>
          <w:szCs w:val="32"/>
          <w:cs/>
        </w:rPr>
        <w:t>วิเคราะห์ปัญหาและร่วมกันหาทางแก้ไข ปรับปรุงหน่วยย่อย</w:t>
      </w:r>
      <w:r w:rsidRPr="00A67110">
        <w:rPr>
          <w:rFonts w:ascii="TH SarabunPSK" w:hAnsi="TH SarabunPSK" w:cs="TH SarabunPSK" w:hint="cs"/>
          <w:szCs w:val="32"/>
          <w:cs/>
        </w:rPr>
        <w:t>เพื่อให้เหมาะสมกับเหตุการณ์ปัจจุบัน</w:t>
      </w:r>
      <w:r w:rsidRPr="00A67110">
        <w:rPr>
          <w:rFonts w:ascii="TH SarabunPSK" w:hAnsi="TH SarabunPSK" w:cs="TH SarabunPSK"/>
          <w:szCs w:val="32"/>
          <w:cs/>
        </w:rPr>
        <w:t xml:space="preserve"> เช่น </w:t>
      </w:r>
      <w:r w:rsidRPr="00A67110">
        <w:rPr>
          <w:rFonts w:ascii="TH SarabunPSK" w:hAnsi="TH SarabunPSK" w:cs="TH SarabunPSK" w:hint="cs"/>
          <w:szCs w:val="32"/>
          <w:cs/>
        </w:rPr>
        <w:t>มคอ.3</w:t>
      </w:r>
      <w:r w:rsidRPr="00A67110">
        <w:rPr>
          <w:rFonts w:ascii="TH SarabunPSK" w:hAnsi="TH SarabunPSK" w:cs="TH SarabunPSK"/>
          <w:szCs w:val="32"/>
          <w:cs/>
        </w:rPr>
        <w:t xml:space="preserve"> กิจกรรมเสริมหลักสูตร ฯลฯ</w:t>
      </w:r>
    </w:p>
    <w:p w:rsidR="007D2382" w:rsidRDefault="007D2382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Cs w:val="32"/>
          <w:cs/>
        </w:rPr>
        <w:tab/>
      </w:r>
      <w:r>
        <w:rPr>
          <w:rFonts w:ascii="TH SarabunPSK" w:hAnsi="TH SarabunPSK" w:cs="TH SarabunPSK" w:hint="cs"/>
          <w:szCs w:val="32"/>
          <w:cs/>
        </w:rPr>
        <w:tab/>
      </w:r>
      <w:r w:rsidRPr="00A67110">
        <w:rPr>
          <w:rFonts w:ascii="TH SarabunPSK" w:hAnsi="TH SarabunPSK" w:cs="TH SarabunPSK" w:hint="cs"/>
          <w:szCs w:val="32"/>
          <w:cs/>
        </w:rPr>
        <w:t xml:space="preserve">14.4.3 </w:t>
      </w:r>
      <w:r w:rsidRPr="00A67110">
        <w:rPr>
          <w:rFonts w:ascii="TH SarabunPSK" w:hAnsi="TH SarabunPSK" w:cs="TH SarabunPSK"/>
          <w:szCs w:val="32"/>
          <w:cs/>
        </w:rPr>
        <w:t>ปรับปรุงหลักสูตร ตามเกณฑ์มาตรฐานของ สกอ. ทุก 5 ปี</w:t>
      </w:r>
    </w:p>
    <w:p w:rsidR="003A0DCC" w:rsidRDefault="003A0DCC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9C613F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93BDF92" wp14:editId="08FCEE49">
                <wp:simplePos x="0" y="0"/>
                <wp:positionH relativeFrom="column">
                  <wp:posOffset>4825365</wp:posOffset>
                </wp:positionH>
                <wp:positionV relativeFrom="paragraph">
                  <wp:posOffset>-941070</wp:posOffset>
                </wp:positionV>
                <wp:extent cx="646430" cy="504190"/>
                <wp:effectExtent l="0" t="0" r="1270" b="0"/>
                <wp:wrapNone/>
                <wp:docPr id="119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874A3" id="Rectangle 67" o:spid="_x0000_s1026" style="position:absolute;margin-left:379.95pt;margin-top:-74.1pt;width:50.9pt;height:39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L5fQIAAP0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" stroked="f"/>
            </w:pict>
          </mc:Fallback>
        </mc:AlternateContent>
      </w: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4A0CCA" w:rsidRDefault="004A0CCA" w:rsidP="007D2382">
      <w:pPr>
        <w:tabs>
          <w:tab w:val="left" w:pos="426"/>
          <w:tab w:val="left" w:pos="851"/>
          <w:tab w:val="left" w:pos="1560"/>
        </w:tabs>
        <w:autoSpaceDE w:val="0"/>
        <w:autoSpaceDN w:val="0"/>
        <w:adjustRightInd w:val="0"/>
        <w:ind w:firstLine="352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Pr="00EE5417" w:rsidRDefault="00C46542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C613F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:rsidR="006E4699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คำสั่งมหาวิทยาลัยราชภัฏวไลยอลงกรณ์ ในพระบรมราชูปถัมภ์ จังหวัดปทุมธานี</w:t>
      </w:r>
    </w:p>
    <w:p w:rsidR="006E4699" w:rsidRDefault="009C613F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 2365</w:t>
      </w:r>
      <w:r w:rsidR="006E4699">
        <w:rPr>
          <w:rFonts w:ascii="TH SarabunPSK" w:hAnsi="TH SarabunPSK" w:cs="TH SarabunPSK" w:hint="cs"/>
          <w:b/>
          <w:bCs/>
          <w:sz w:val="32"/>
          <w:szCs w:val="32"/>
          <w:cs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2557</w:t>
      </w:r>
    </w:p>
    <w:p w:rsidR="00C46542" w:rsidRDefault="006E4699" w:rsidP="006E469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แต่งตั้ง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คณะกรรมการ</w:t>
      </w:r>
      <w:r w:rsidR="00233998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23399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0A2C72">
        <w:rPr>
          <w:rFonts w:ascii="TH SarabunPSK" w:hAnsi="TH SarabunPSK" w:cs="TH SarabunPSK"/>
          <w:sz w:val="32"/>
          <w:szCs w:val="32"/>
        </w:rPr>
        <w:t xml:space="preserve"> </w:t>
      </w:r>
      <w:r w:rsidR="00C46542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233998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  <w:r w:rsidR="00C67D84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46542" w:rsidRDefault="00C4654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2A37AB" w:rsidP="002E13A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A4E1EF0" wp14:editId="5205D4C6">
                <wp:simplePos x="0" y="0"/>
                <wp:positionH relativeFrom="column">
                  <wp:posOffset>-339725</wp:posOffset>
                </wp:positionH>
                <wp:positionV relativeFrom="paragraph">
                  <wp:posOffset>517333</wp:posOffset>
                </wp:positionV>
                <wp:extent cx="6289675" cy="533400"/>
                <wp:effectExtent l="0" t="0" r="0" b="0"/>
                <wp:wrapNone/>
                <wp:docPr id="9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C0EFA" id="Rectangle 87" o:spid="_x0000_s1026" style="position:absolute;margin-left:-26.75pt;margin-top:40.75pt;width:495.25pt;height:4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RnTfwIAAP0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" stroked="f"/>
            </w:pict>
          </mc:Fallback>
        </mc:AlternateContent>
      </w:r>
    </w:p>
    <w:p w:rsidR="00E16ACE" w:rsidRPr="004807A1" w:rsidRDefault="00304BDE" w:rsidP="00262D32">
      <w:pPr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4C085DF" wp14:editId="28DCA2F7">
                <wp:simplePos x="0" y="0"/>
                <wp:positionH relativeFrom="column">
                  <wp:posOffset>5008245</wp:posOffset>
                </wp:positionH>
                <wp:positionV relativeFrom="paragraph">
                  <wp:posOffset>-842645</wp:posOffset>
                </wp:positionV>
                <wp:extent cx="646430" cy="504190"/>
                <wp:effectExtent l="0" t="0" r="1270" b="0"/>
                <wp:wrapNone/>
                <wp:docPr id="3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4923EC" id="Rectangle 52" o:spid="_x0000_s1026" style="position:absolute;margin-left:394.35pt;margin-top:-66.35pt;width:50.9pt;height:39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" stroked="f"/>
            </w:pict>
          </mc:Fallback>
        </mc:AlternateContent>
      </w:r>
      <w:r w:rsidR="00C67D8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364A73C" wp14:editId="377089E8">
            <wp:extent cx="5633078" cy="6944961"/>
            <wp:effectExtent l="0" t="0" r="6350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42" cy="69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E87" w:rsidRDefault="00377E87" w:rsidP="00E16ACE">
      <w:pPr>
        <w:rPr>
          <w:rFonts w:ascii="TH SarabunPSK" w:hAnsi="TH SarabunPSK" w:cs="TH SarabunPSK"/>
          <w:b/>
          <w:bCs/>
        </w:rPr>
      </w:pPr>
    </w:p>
    <w:p w:rsidR="00F80F01" w:rsidRPr="00742C4C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Pr="00742C4C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D2799" w:rsidRDefault="00FD2799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2A37A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262D3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512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674C57" wp14:editId="5CE8953F">
                <wp:simplePos x="0" y="0"/>
                <wp:positionH relativeFrom="column">
                  <wp:posOffset>4905375</wp:posOffset>
                </wp:positionH>
                <wp:positionV relativeFrom="paragraph">
                  <wp:posOffset>-751205</wp:posOffset>
                </wp:positionV>
                <wp:extent cx="646430" cy="504190"/>
                <wp:effectExtent l="0" t="0" r="1270" b="0"/>
                <wp:wrapNone/>
                <wp:docPr id="45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58D53" id="Rectangle 67" o:spid="_x0000_s1026" style="position:absolute;margin-left:386.25pt;margin-top:-59.15pt;width:50.9pt;height:3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" stroked="f"/>
            </w:pict>
          </mc:Fallback>
        </mc:AlternateContent>
      </w:r>
    </w:p>
    <w:p w:rsidR="00FB32E3" w:rsidRDefault="00FB32E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2D32" w:rsidRDefault="00262D3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2D32" w:rsidRDefault="00262D3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2D32" w:rsidRDefault="00262D3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62D32" w:rsidRDefault="00262D32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Pr="001304FD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304FD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62D32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</w:p>
    <w:p w:rsidR="00D25836" w:rsidRDefault="00F80F01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04FD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รายงานการประชุม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</w:t>
      </w:r>
      <w:r w:rsidR="00233998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</w:t>
      </w:r>
      <w:r w:rsidR="001304FD" w:rsidRPr="001304FD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23399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1F7D6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F80F01" w:rsidRPr="008F215C" w:rsidRDefault="001F7D6D" w:rsidP="001304F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233998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  <w:r w:rsidR="00C67D84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</w:p>
    <w:p w:rsidR="00F80F01" w:rsidRPr="001304FD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085D" w:rsidRDefault="00E4085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2D32" w:rsidRDefault="00262D3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2D32" w:rsidRDefault="00262D3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2D32" w:rsidRDefault="00262D3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2D32" w:rsidRDefault="00262D3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62D32" w:rsidRDefault="00262D32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7092D" w:rsidRDefault="003A61ED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B28473" wp14:editId="18902591">
                <wp:simplePos x="0" y="0"/>
                <wp:positionH relativeFrom="column">
                  <wp:posOffset>-353060</wp:posOffset>
                </wp:positionH>
                <wp:positionV relativeFrom="paragraph">
                  <wp:posOffset>472847</wp:posOffset>
                </wp:positionV>
                <wp:extent cx="6289675" cy="533400"/>
                <wp:effectExtent l="0" t="0" r="0" b="0"/>
                <wp:wrapNone/>
                <wp:docPr id="83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1E8DB" id="Rectangle 87" o:spid="_x0000_s1026" style="position:absolute;margin-left:-27.8pt;margin-top:37.25pt;width:495.25pt;height:4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7NfwIAAP0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" stroked="f"/>
            </w:pict>
          </mc:Fallback>
        </mc:AlternateContent>
      </w:r>
    </w:p>
    <w:p w:rsidR="000D0C28" w:rsidRPr="000D0C28" w:rsidRDefault="00304BDE" w:rsidP="000D0C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5124"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DF3D4" wp14:editId="65800925">
                <wp:simplePos x="0" y="0"/>
                <wp:positionH relativeFrom="column">
                  <wp:posOffset>4855845</wp:posOffset>
                </wp:positionH>
                <wp:positionV relativeFrom="paragraph">
                  <wp:posOffset>-788670</wp:posOffset>
                </wp:positionV>
                <wp:extent cx="646430" cy="504190"/>
                <wp:effectExtent l="0" t="0" r="1270" b="0"/>
                <wp:wrapNone/>
                <wp:docPr id="4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66C26A" id="Rectangle 54" o:spid="_x0000_s1026" style="position:absolute;margin-left:382.35pt;margin-top:-62.1pt;width:50.9pt;height:3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" stroked="f"/>
            </w:pict>
          </mc:Fallback>
        </mc:AlternateContent>
      </w:r>
      <w:r w:rsidR="000D0C28" w:rsidRPr="000D0C28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รายงานการประชุม</w:t>
      </w:r>
    </w:p>
    <w:p w:rsidR="000D0C28" w:rsidRPr="000D0C28" w:rsidRDefault="000D0C28" w:rsidP="000D0C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คณะกรรมการบริหารหลักสูตรคณิตศาสตร์ประยุกต์</w:t>
      </w:r>
    </w:p>
    <w:p w:rsidR="000D0C28" w:rsidRPr="000D0C28" w:rsidRDefault="00201880" w:rsidP="000D0C2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="000D0C28" w:rsidRPr="000D0C28">
        <w:rPr>
          <w:rFonts w:ascii="TH SarabunPSK" w:hAnsi="TH SarabunPSK" w:cs="TH SarabunPSK"/>
          <w:b/>
          <w:bCs/>
          <w:sz w:val="32"/>
          <w:szCs w:val="32"/>
        </w:rPr>
        <w:t>/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2557</w:t>
      </w:r>
    </w:p>
    <w:p w:rsidR="000D0C28" w:rsidRPr="000D0C28" w:rsidRDefault="000D0C28" w:rsidP="000D0C28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เมื่อวันจันทร์ที่</w:t>
      </w:r>
      <w:r w:rsidRPr="000D0C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1880">
        <w:rPr>
          <w:rFonts w:ascii="TH SarabunPSK" w:hAnsi="TH SarabunPSK" w:cs="TH SarabunPSK" w:hint="cs"/>
          <w:b/>
          <w:bCs/>
          <w:sz w:val="32"/>
          <w:szCs w:val="32"/>
          <w:cs/>
        </w:rPr>
        <w:t>24</w:t>
      </w:r>
      <w:r w:rsidRPr="000D0C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0D0C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1880">
        <w:rPr>
          <w:rFonts w:ascii="TH SarabunPSK" w:hAnsi="TH SarabunPSK" w:cs="TH SarabunPSK" w:hint="cs"/>
          <w:b/>
          <w:bCs/>
          <w:sz w:val="32"/>
          <w:szCs w:val="32"/>
          <w:cs/>
        </w:rPr>
        <w:t>2557</w:t>
      </w:r>
    </w:p>
    <w:p w:rsidR="000D0C28" w:rsidRPr="000D0C28" w:rsidRDefault="000D0C28" w:rsidP="000D0C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ณ ห้อ</w:t>
      </w:r>
      <w:r w:rsidR="00201880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งหลักสูตรคณิตศาสตร์ประยุกต์ </w:t>
      </w:r>
      <w:r w:rsidR="00201880">
        <w:rPr>
          <w:rFonts w:ascii="TH SarabunPSK" w:hAnsi="TH SarabunPSK" w:cs="TH SarabunPSK" w:hint="cs"/>
          <w:b/>
          <w:bCs/>
          <w:sz w:val="32"/>
          <w:szCs w:val="32"/>
          <w:cs/>
        </w:rPr>
        <w:t>5406</w:t>
      </w:r>
    </w:p>
    <w:p w:rsidR="000D0C28" w:rsidRPr="000D0C28" w:rsidRDefault="000D0C28" w:rsidP="000D0C28">
      <w:pPr>
        <w:jc w:val="center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</w:rPr>
        <w:t>----------------------------------------------------</w:t>
      </w:r>
    </w:p>
    <w:p w:rsidR="000D0C28" w:rsidRPr="000D0C28" w:rsidRDefault="000D0C28" w:rsidP="000D0C28">
      <w:pPr>
        <w:jc w:val="center"/>
        <w:rPr>
          <w:rFonts w:ascii="TH SarabunPSK" w:hAnsi="TH SarabunPSK" w:cs="TH SarabunPSK"/>
          <w:sz w:val="32"/>
          <w:szCs w:val="32"/>
        </w:rPr>
      </w:pPr>
    </w:p>
    <w:p w:rsidR="000D0C28" w:rsidRPr="000D0C28" w:rsidRDefault="000D0C28" w:rsidP="000D0C28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ผู้มาประชุม</w:t>
      </w:r>
    </w:p>
    <w:p w:rsidR="000D0C28" w:rsidRPr="000D0C28" w:rsidRDefault="000D0C28" w:rsidP="000D0C28">
      <w:pPr>
        <w:pStyle w:val="af9"/>
        <w:tabs>
          <w:tab w:val="left" w:pos="2552"/>
        </w:tabs>
        <w:ind w:hanging="1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 xml:space="preserve">อ.ณัฐพงศ์  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วัฒนศิริพงษ์</w:t>
      </w:r>
      <w:r w:rsidRPr="000D0C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>ประธาน</w:t>
      </w:r>
    </w:p>
    <w:p w:rsidR="000D0C28" w:rsidRPr="000D0C28" w:rsidRDefault="000D0C28" w:rsidP="000D0C28">
      <w:pPr>
        <w:pStyle w:val="af9"/>
        <w:tabs>
          <w:tab w:val="left" w:pos="2552"/>
        </w:tabs>
        <w:ind w:hanging="11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ab/>
        <w:t xml:space="preserve">ผศ.จินตนา  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จันทร์ศิริ</w:t>
      </w:r>
      <w:r w:rsidRPr="000D0C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0D0C28" w:rsidRPr="000D0C28" w:rsidRDefault="000D0C28" w:rsidP="000D0C28">
      <w:pPr>
        <w:pStyle w:val="af9"/>
        <w:tabs>
          <w:tab w:val="left" w:pos="2552"/>
        </w:tabs>
        <w:ind w:hanging="11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ab/>
        <w:t xml:space="preserve">ผศ.คชินทร์  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โกกนุทาภรณ์</w:t>
      </w:r>
      <w:r w:rsidRPr="000D0C28">
        <w:rPr>
          <w:rFonts w:ascii="TH SarabunPSK" w:hAnsi="TH SarabunPSK" w:cs="TH SarabunPSK"/>
          <w:sz w:val="32"/>
          <w:szCs w:val="32"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0D0C28" w:rsidRPr="000D0C28" w:rsidRDefault="000D0C28" w:rsidP="000D0C28">
      <w:pPr>
        <w:pStyle w:val="af9"/>
        <w:tabs>
          <w:tab w:val="left" w:pos="2552"/>
        </w:tabs>
        <w:ind w:hanging="11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ab/>
        <w:t xml:space="preserve">ดร.กาญจนา  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สุจีนะพงษ์</w:t>
      </w:r>
      <w:r w:rsidRPr="000D0C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0D0C28" w:rsidRPr="000D0C28" w:rsidRDefault="000D0C28" w:rsidP="000D0C28">
      <w:pPr>
        <w:pStyle w:val="af9"/>
        <w:tabs>
          <w:tab w:val="left" w:pos="2552"/>
        </w:tabs>
        <w:ind w:hanging="11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ab/>
        <w:t>อ.นพรัตน์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ไวโรจนะ</w:t>
      </w:r>
      <w:r w:rsidRPr="000D0C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0D0C28" w:rsidRPr="000D0C28" w:rsidRDefault="000D0C28" w:rsidP="000D0C28">
      <w:pPr>
        <w:pStyle w:val="af9"/>
        <w:tabs>
          <w:tab w:val="left" w:pos="2552"/>
        </w:tabs>
        <w:ind w:hanging="11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ab/>
        <w:t xml:space="preserve">อ.ดรุณี  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หันวิสัย</w:t>
      </w:r>
      <w:r w:rsidRPr="000D0C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0D0C28" w:rsidRPr="000D0C28" w:rsidRDefault="000D0C28" w:rsidP="000D0C28">
      <w:pPr>
        <w:pStyle w:val="af9"/>
        <w:tabs>
          <w:tab w:val="left" w:pos="2552"/>
        </w:tabs>
        <w:ind w:hanging="11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ab/>
        <w:t xml:space="preserve">อ.ฐิติมา  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เกษาหอม</w:t>
      </w:r>
      <w:r w:rsidRPr="000D0C28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0D0C28" w:rsidRPr="000D0C28" w:rsidRDefault="000D0C28" w:rsidP="000D0C28">
      <w:pPr>
        <w:pStyle w:val="af9"/>
        <w:tabs>
          <w:tab w:val="left" w:pos="2552"/>
        </w:tabs>
        <w:ind w:hanging="11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ab/>
        <w:t xml:space="preserve">อ.วิริยาภรณ์ 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กล่อมสังข์เจริญ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0D0C28" w:rsidRPr="000D0C28" w:rsidRDefault="000D0C28" w:rsidP="000D0C28">
      <w:pPr>
        <w:pStyle w:val="af9"/>
        <w:tabs>
          <w:tab w:val="left" w:pos="2552"/>
        </w:tabs>
        <w:ind w:hanging="11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ab/>
        <w:t xml:space="preserve">อ.จุฑารัตน์  </w:t>
      </w:r>
      <w:r w:rsidRPr="000D0C28">
        <w:rPr>
          <w:rFonts w:ascii="TH SarabunPSK" w:hAnsi="TH SarabunPSK" w:cs="TH SarabunPSK"/>
          <w:sz w:val="32"/>
          <w:szCs w:val="32"/>
          <w:cs/>
        </w:rPr>
        <w:tab/>
        <w:t>โพธิ์หลวง</w:t>
      </w:r>
      <w:r w:rsidRPr="000D0C2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0D0C28" w:rsidRPr="000D0C28" w:rsidRDefault="000D0C28" w:rsidP="000D0C28">
      <w:pPr>
        <w:rPr>
          <w:rFonts w:ascii="TH SarabunPSK" w:hAnsi="TH SarabunPSK" w:cs="TH SarabunPSK"/>
          <w:sz w:val="32"/>
          <w:szCs w:val="32"/>
        </w:rPr>
      </w:pPr>
    </w:p>
    <w:p w:rsidR="000D0C28" w:rsidRPr="000D0C28" w:rsidRDefault="000D0C28" w:rsidP="000D0C28">
      <w:pPr>
        <w:rPr>
          <w:rFonts w:ascii="TH SarabunPSK" w:hAnsi="TH SarabunPSK" w:cs="TH SarabunPSK"/>
          <w:b/>
          <w:bCs/>
          <w:sz w:val="32"/>
          <w:szCs w:val="32"/>
        </w:rPr>
      </w:pP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เริ่มประชุมเวลา </w:t>
      </w:r>
      <w:r w:rsidR="0020188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01880">
        <w:rPr>
          <w:rFonts w:ascii="TH SarabunPSK" w:hAnsi="TH SarabunPSK" w:cs="TH SarabunPSK" w:hint="cs"/>
          <w:b/>
          <w:bCs/>
          <w:sz w:val="32"/>
          <w:szCs w:val="32"/>
          <w:cs/>
        </w:rPr>
        <w:t>11.00</w:t>
      </w:r>
      <w:r w:rsidRPr="000D0C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</w:p>
    <w:p w:rsidR="000D0C28" w:rsidRPr="000D0C28" w:rsidRDefault="000D0C28" w:rsidP="000D0C28">
      <w:pPr>
        <w:rPr>
          <w:rFonts w:ascii="TH SarabunPSK" w:hAnsi="TH SarabunPSK" w:cs="TH SarabunPSK"/>
          <w:sz w:val="32"/>
          <w:szCs w:val="32"/>
        </w:rPr>
      </w:pPr>
    </w:p>
    <w:p w:rsidR="000D0C28" w:rsidRPr="000D0C28" w:rsidRDefault="000D0C28" w:rsidP="00201880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01880">
        <w:rPr>
          <w:rFonts w:ascii="TH SarabunPSK" w:hAnsi="TH SarabunPSK" w:cs="TH SarabunPSK"/>
          <w:spacing w:val="8"/>
          <w:sz w:val="32"/>
          <w:szCs w:val="32"/>
          <w:cs/>
        </w:rPr>
        <w:t>อ.ณัฐพงศ์ วัฒนศิริพงษ์ ประธานคณะกรรมการบริหารหลักสูตรคณิตศาสตร์ประยุกต์</w:t>
      </w:r>
      <w:r w:rsidRPr="000D0C28">
        <w:rPr>
          <w:rFonts w:ascii="TH SarabunPSK" w:hAnsi="TH SarabunPSK" w:cs="TH SarabunPSK"/>
          <w:sz w:val="32"/>
          <w:szCs w:val="32"/>
          <w:cs/>
        </w:rPr>
        <w:t xml:space="preserve"> ได้ตรวจสอบคณะกรรมการบริหารหลักสูตรมาครบองค์ประชุม จึงกล่าวเปิดการประชุมและดำเนินการประชุมตามระเบียบวาระการประชุม ดังนี้</w:t>
      </w:r>
    </w:p>
    <w:p w:rsidR="000D0C28" w:rsidRPr="000D0C28" w:rsidRDefault="000D0C28" w:rsidP="000D0C28">
      <w:pPr>
        <w:rPr>
          <w:rFonts w:ascii="TH SarabunPSK" w:hAnsi="TH SarabunPSK" w:cs="TH SarabunPSK"/>
          <w:sz w:val="32"/>
          <w:szCs w:val="32"/>
          <w:cs/>
        </w:rPr>
      </w:pPr>
    </w:p>
    <w:p w:rsidR="000D0C28" w:rsidRPr="000D0C28" w:rsidRDefault="000D0C28" w:rsidP="00201880">
      <w:pPr>
        <w:tabs>
          <w:tab w:val="left" w:pos="170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ระเบียบวาระที่</w:t>
      </w:r>
      <w:r w:rsidRPr="000D0C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188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D0C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D0C28">
        <w:rPr>
          <w:rFonts w:ascii="TH SarabunPSK" w:hAnsi="TH SarabunPSK" w:cs="TH SarabunPSK"/>
          <w:b/>
          <w:bCs/>
          <w:sz w:val="32"/>
          <w:szCs w:val="32"/>
        </w:rPr>
        <w:tab/>
      </w: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เรื่องที่ประธานแจ้งให้ที่ประชุมทราบ</w:t>
      </w:r>
    </w:p>
    <w:p w:rsidR="000D0C28" w:rsidRPr="000D0C28" w:rsidRDefault="000D0C28" w:rsidP="00201880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0C28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 xml:space="preserve">อ.ณัฐพงศ์ วัฒนศิริพงษ์ ประธานคณะกรรมการบริหารหลักสูตรคณิตศาสตร์ประยุกต์ มีเรื่องแจ้งให้ที่ประชุมทราบเกี่ยวกับการเปิดหลักสูตรใหม่ ซึ่งกรรมการวิชาการของทางมหาวิทยาลัยเห็นสมควรว่าให้ปรับปรุงเป็นสาขาวิชาคณิตศาสตร์ประยุกต์และเพิ่มแขนง พร้อมปรับแก้โครงการใหม่ </w:t>
      </w:r>
    </w:p>
    <w:p w:rsidR="000D0C28" w:rsidRPr="000D0C28" w:rsidRDefault="000D0C28" w:rsidP="000D0C28">
      <w:pPr>
        <w:pStyle w:val="afe"/>
        <w:tabs>
          <w:tab w:val="left" w:pos="993"/>
          <w:tab w:val="left" w:pos="1701"/>
        </w:tabs>
        <w:rPr>
          <w:rFonts w:ascii="TH SarabunPSK" w:hAnsi="TH SarabunPSK" w:cs="TH SarabunPSK"/>
          <w:b/>
          <w:bCs/>
          <w:sz w:val="32"/>
        </w:rPr>
      </w:pPr>
      <w:r w:rsidRPr="000D0C28">
        <w:rPr>
          <w:rFonts w:ascii="TH SarabunPSK" w:hAnsi="TH SarabunPSK" w:cs="TH SarabunPSK"/>
          <w:b/>
          <w:bCs/>
          <w:sz w:val="32"/>
          <w:cs/>
        </w:rPr>
        <w:tab/>
      </w: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มติที่ประชุม</w:t>
      </w:r>
      <w:r w:rsidRPr="000D0C28">
        <w:rPr>
          <w:rFonts w:ascii="TH SarabunPSK" w:hAnsi="TH SarabunPSK" w:cs="TH SarabunPSK"/>
          <w:sz w:val="32"/>
          <w:cs/>
        </w:rPr>
        <w:t xml:space="preserve">  </w:t>
      </w:r>
      <w:r w:rsidRPr="000D0C28">
        <w:rPr>
          <w:rFonts w:ascii="TH SarabunPSK" w:hAnsi="TH SarabunPSK" w:cs="TH SarabunPSK"/>
          <w:sz w:val="32"/>
          <w:cs/>
          <w:lang w:bidi="th-TH"/>
        </w:rPr>
        <w:t>รับทราบ</w:t>
      </w:r>
    </w:p>
    <w:p w:rsidR="00A35048" w:rsidRPr="000D0C28" w:rsidRDefault="00A35048" w:rsidP="000D0C28">
      <w:pPr>
        <w:pStyle w:val="afe"/>
        <w:tabs>
          <w:tab w:val="left" w:pos="993"/>
          <w:tab w:val="left" w:pos="1701"/>
        </w:tabs>
        <w:rPr>
          <w:rFonts w:ascii="TH SarabunPSK" w:hAnsi="TH SarabunPSK" w:cs="TH SarabunPSK"/>
          <w:b/>
          <w:bCs/>
          <w:sz w:val="32"/>
        </w:rPr>
      </w:pPr>
    </w:p>
    <w:p w:rsidR="000D0C28" w:rsidRPr="000D0C28" w:rsidRDefault="000D0C28" w:rsidP="00201880">
      <w:pPr>
        <w:pStyle w:val="afe"/>
        <w:tabs>
          <w:tab w:val="left" w:pos="993"/>
          <w:tab w:val="left" w:pos="1701"/>
        </w:tabs>
        <w:rPr>
          <w:rFonts w:ascii="TH SarabunPSK" w:hAnsi="TH SarabunPSK" w:cs="TH SarabunPSK"/>
          <w:b/>
          <w:bCs/>
          <w:sz w:val="32"/>
        </w:rPr>
      </w:pP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ระเบียบวาระที่</w:t>
      </w:r>
      <w:r w:rsidRPr="000D0C28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="00201880">
        <w:rPr>
          <w:rFonts w:ascii="TH SarabunPSK" w:hAnsi="TH SarabunPSK" w:cs="TH SarabunPSK" w:hint="cs"/>
          <w:b/>
          <w:bCs/>
          <w:sz w:val="32"/>
          <w:cs/>
          <w:lang w:bidi="th-TH"/>
        </w:rPr>
        <w:t>2</w:t>
      </w:r>
      <w:r w:rsidRPr="000D0C28">
        <w:rPr>
          <w:rFonts w:ascii="TH SarabunPSK" w:hAnsi="TH SarabunPSK" w:cs="TH SarabunPSK"/>
          <w:b/>
          <w:bCs/>
          <w:sz w:val="32"/>
        </w:rPr>
        <w:t xml:space="preserve"> </w:t>
      </w:r>
      <w:r w:rsidRPr="000D0C28">
        <w:rPr>
          <w:rFonts w:ascii="TH SarabunPSK" w:hAnsi="TH SarabunPSK" w:cs="TH SarabunPSK"/>
          <w:b/>
          <w:bCs/>
          <w:sz w:val="32"/>
        </w:rPr>
        <w:tab/>
      </w: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เรื่องการรับรองรายงานการประชุม</w:t>
      </w:r>
    </w:p>
    <w:p w:rsidR="000D0C28" w:rsidRPr="000D0C28" w:rsidRDefault="000D0C28" w:rsidP="00201880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ab/>
        <w:t>อ.จุฑารัตน์ โพธิ์หลวง  กรรมการและเลขานุการ</w:t>
      </w:r>
      <w:r w:rsidRPr="000D0C28">
        <w:rPr>
          <w:rFonts w:ascii="TH SarabunPSK" w:hAnsi="TH SarabunPSK" w:cs="TH SarabunPSK"/>
          <w:sz w:val="32"/>
          <w:szCs w:val="32"/>
        </w:rPr>
        <w:t xml:space="preserve"> </w:t>
      </w:r>
      <w:r w:rsidRPr="000D0C28">
        <w:rPr>
          <w:rFonts w:ascii="TH SarabunPSK" w:hAnsi="TH SarabunPSK" w:cs="TH SarabunPSK"/>
          <w:sz w:val="32"/>
          <w:szCs w:val="32"/>
          <w:cs/>
        </w:rPr>
        <w:t>นำเส</w:t>
      </w:r>
      <w:r w:rsidR="00201880">
        <w:rPr>
          <w:rFonts w:ascii="TH SarabunPSK" w:hAnsi="TH SarabunPSK" w:cs="TH SarabunPSK"/>
          <w:sz w:val="32"/>
          <w:szCs w:val="32"/>
          <w:cs/>
        </w:rPr>
        <w:t xml:space="preserve">นอร่างรายงานการประชุม ครั้งที่ </w:t>
      </w:r>
      <w:r w:rsidR="00201880">
        <w:rPr>
          <w:rFonts w:ascii="TH SarabunPSK" w:hAnsi="TH SarabunPSK" w:cs="TH SarabunPSK" w:hint="cs"/>
          <w:sz w:val="32"/>
          <w:szCs w:val="32"/>
          <w:cs/>
        </w:rPr>
        <w:t>8</w:t>
      </w:r>
      <w:r w:rsidR="00201880">
        <w:rPr>
          <w:rFonts w:ascii="TH SarabunPSK" w:hAnsi="TH SarabunPSK" w:cs="TH SarabunPSK"/>
          <w:sz w:val="32"/>
          <w:szCs w:val="32"/>
          <w:cs/>
        </w:rPr>
        <w:t>/</w:t>
      </w:r>
      <w:r w:rsidR="00201880">
        <w:rPr>
          <w:rFonts w:ascii="TH SarabunPSK" w:hAnsi="TH SarabunPSK" w:cs="TH SarabunPSK" w:hint="cs"/>
          <w:sz w:val="32"/>
          <w:szCs w:val="32"/>
          <w:cs/>
        </w:rPr>
        <w:t>2557</w:t>
      </w:r>
      <w:r w:rsidR="00201880">
        <w:rPr>
          <w:rFonts w:ascii="TH SarabunPSK" w:hAnsi="TH SarabunPSK" w:cs="TH SarabunPSK"/>
          <w:sz w:val="32"/>
          <w:szCs w:val="32"/>
          <w:cs/>
        </w:rPr>
        <w:t xml:space="preserve"> เมื่อวันศุกร์ที่ </w:t>
      </w:r>
      <w:r w:rsidR="00201880">
        <w:rPr>
          <w:rFonts w:ascii="TH SarabunPSK" w:hAnsi="TH SarabunPSK" w:cs="TH SarabunPSK" w:hint="cs"/>
          <w:sz w:val="32"/>
          <w:szCs w:val="32"/>
          <w:cs/>
        </w:rPr>
        <w:t>3</w:t>
      </w:r>
      <w:r w:rsidR="00201880">
        <w:rPr>
          <w:rFonts w:ascii="TH SarabunPSK" w:hAnsi="TH SarabunPSK" w:cs="TH SarabunPSK"/>
          <w:sz w:val="32"/>
          <w:szCs w:val="32"/>
          <w:cs/>
        </w:rPr>
        <w:t xml:space="preserve"> ตุลาคม </w:t>
      </w:r>
      <w:r w:rsidR="00201880">
        <w:rPr>
          <w:rFonts w:ascii="TH SarabunPSK" w:hAnsi="TH SarabunPSK" w:cs="TH SarabunPSK" w:hint="cs"/>
          <w:sz w:val="32"/>
          <w:szCs w:val="32"/>
          <w:cs/>
        </w:rPr>
        <w:t>2557</w:t>
      </w:r>
      <w:r w:rsidRPr="000D0C28">
        <w:rPr>
          <w:rFonts w:ascii="TH SarabunPSK" w:hAnsi="TH SarabunPSK" w:cs="TH SarabunPSK"/>
          <w:sz w:val="32"/>
          <w:szCs w:val="32"/>
          <w:cs/>
        </w:rPr>
        <w:t xml:space="preserve"> ให้ที่ประชุมพิจารณา </w:t>
      </w:r>
    </w:p>
    <w:p w:rsidR="000D0C28" w:rsidRPr="000D0C28" w:rsidRDefault="000D0C28" w:rsidP="000D0C28">
      <w:pPr>
        <w:pStyle w:val="afe"/>
        <w:tabs>
          <w:tab w:val="left" w:pos="993"/>
        </w:tabs>
        <w:rPr>
          <w:rFonts w:ascii="TH SarabunPSK" w:hAnsi="TH SarabunPSK" w:cs="TH SarabunPSK"/>
          <w:sz w:val="32"/>
          <w:cs/>
        </w:rPr>
      </w:pPr>
      <w:r w:rsidRPr="000D0C28">
        <w:rPr>
          <w:rFonts w:ascii="TH SarabunPSK" w:hAnsi="TH SarabunPSK" w:cs="TH SarabunPSK"/>
          <w:sz w:val="32"/>
          <w:cs/>
        </w:rPr>
        <w:tab/>
      </w: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มติที่ประชุม</w:t>
      </w:r>
      <w:r w:rsidRPr="000D0C28">
        <w:rPr>
          <w:rFonts w:ascii="TH SarabunPSK" w:hAnsi="TH SarabunPSK" w:cs="TH SarabunPSK"/>
          <w:sz w:val="32"/>
          <w:cs/>
        </w:rPr>
        <w:t xml:space="preserve">  </w:t>
      </w:r>
      <w:r w:rsidRPr="000D0C28">
        <w:rPr>
          <w:rFonts w:ascii="TH SarabunPSK" w:hAnsi="TH SarabunPSK" w:cs="TH SarabunPSK"/>
          <w:sz w:val="32"/>
          <w:cs/>
          <w:lang w:bidi="th-TH"/>
        </w:rPr>
        <w:t>รับรองรายงานการประชุม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ครั้งที่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="00201880">
        <w:rPr>
          <w:rFonts w:ascii="TH SarabunPSK" w:hAnsi="TH SarabunPSK" w:cs="TH SarabunPSK" w:hint="cs"/>
          <w:sz w:val="32"/>
          <w:cs/>
          <w:lang w:bidi="th-TH"/>
        </w:rPr>
        <w:t>8</w:t>
      </w:r>
      <w:r w:rsidRPr="000D0C28">
        <w:rPr>
          <w:rFonts w:ascii="TH SarabunPSK" w:hAnsi="TH SarabunPSK" w:cs="TH SarabunPSK"/>
          <w:sz w:val="32"/>
          <w:cs/>
        </w:rPr>
        <w:t>/</w:t>
      </w:r>
      <w:r w:rsidR="00201880">
        <w:rPr>
          <w:rFonts w:ascii="TH SarabunPSK" w:hAnsi="TH SarabunPSK" w:cs="TH SarabunPSK" w:hint="cs"/>
          <w:sz w:val="32"/>
          <w:cs/>
          <w:lang w:bidi="th-TH"/>
        </w:rPr>
        <w:t>255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โดยไม่มีการแก้ไข</w:t>
      </w:r>
    </w:p>
    <w:p w:rsidR="000D0C28" w:rsidRPr="000D0C28" w:rsidRDefault="000D0C28" w:rsidP="000D0C28">
      <w:pPr>
        <w:rPr>
          <w:rFonts w:ascii="TH SarabunPSK" w:hAnsi="TH SarabunPSK" w:cs="TH SarabunPSK"/>
          <w:sz w:val="32"/>
          <w:szCs w:val="32"/>
        </w:rPr>
      </w:pPr>
    </w:p>
    <w:p w:rsidR="000D0C28" w:rsidRPr="000D0C28" w:rsidRDefault="000D0C28" w:rsidP="00717E14">
      <w:pPr>
        <w:pStyle w:val="afe"/>
        <w:tabs>
          <w:tab w:val="left" w:pos="1701"/>
        </w:tabs>
        <w:rPr>
          <w:rFonts w:ascii="TH SarabunPSK" w:hAnsi="TH SarabunPSK" w:cs="TH SarabunPSK"/>
          <w:b/>
          <w:bCs/>
          <w:sz w:val="32"/>
        </w:rPr>
      </w:pP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lastRenderedPageBreak/>
        <w:t>ระเบียบวาระที่</w:t>
      </w:r>
      <w:r w:rsidRPr="000D0C28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="00717E14">
        <w:rPr>
          <w:rFonts w:ascii="TH SarabunPSK" w:hAnsi="TH SarabunPSK" w:cs="TH SarabunPSK" w:hint="cs"/>
          <w:b/>
          <w:bCs/>
          <w:sz w:val="32"/>
          <w:cs/>
          <w:lang w:bidi="th-TH"/>
        </w:rPr>
        <w:t>3</w:t>
      </w:r>
      <w:r w:rsidRPr="000D0C28">
        <w:rPr>
          <w:rFonts w:ascii="TH SarabunPSK" w:hAnsi="TH SarabunPSK" w:cs="TH SarabunPSK"/>
          <w:b/>
          <w:bCs/>
          <w:sz w:val="32"/>
        </w:rPr>
        <w:t xml:space="preserve"> </w:t>
      </w:r>
      <w:r w:rsidRPr="000D0C28">
        <w:rPr>
          <w:rFonts w:ascii="TH SarabunPSK" w:hAnsi="TH SarabunPSK" w:cs="TH SarabunPSK"/>
          <w:b/>
          <w:bCs/>
          <w:sz w:val="32"/>
        </w:rPr>
        <w:tab/>
      </w: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เรื่องที่เสนอให้ที่ประชุมทราบ</w:t>
      </w:r>
    </w:p>
    <w:p w:rsidR="000D0C28" w:rsidRPr="000D0C28" w:rsidRDefault="000D0C28" w:rsidP="000D0C28">
      <w:pPr>
        <w:pStyle w:val="afe"/>
        <w:tabs>
          <w:tab w:val="left" w:pos="993"/>
        </w:tabs>
        <w:spacing w:after="240"/>
        <w:rPr>
          <w:rFonts w:ascii="TH SarabunPSK" w:hAnsi="TH SarabunPSK" w:cs="TH SarabunPSK"/>
          <w:sz w:val="32"/>
        </w:rPr>
      </w:pPr>
      <w:r w:rsidRPr="000D0C28">
        <w:rPr>
          <w:rFonts w:ascii="TH SarabunPSK" w:hAnsi="TH SarabunPSK" w:cs="TH SarabunPSK"/>
          <w:sz w:val="32"/>
          <w:cs/>
        </w:rPr>
        <w:tab/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ไม่มี</w:t>
      </w:r>
    </w:p>
    <w:p w:rsidR="000D0C28" w:rsidRPr="000D0C28" w:rsidRDefault="000D0C28" w:rsidP="00717E14">
      <w:pPr>
        <w:pStyle w:val="afe"/>
        <w:tabs>
          <w:tab w:val="left" w:pos="1701"/>
        </w:tabs>
        <w:rPr>
          <w:rFonts w:ascii="TH SarabunPSK" w:hAnsi="TH SarabunPSK" w:cs="TH SarabunPSK"/>
          <w:b/>
          <w:bCs/>
          <w:sz w:val="32"/>
        </w:rPr>
      </w:pP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ระเบียบวาระที่</w:t>
      </w:r>
      <w:r w:rsidRPr="000D0C28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="00717E14">
        <w:rPr>
          <w:rFonts w:ascii="TH SarabunPSK" w:hAnsi="TH SarabunPSK" w:cs="TH SarabunPSK" w:hint="cs"/>
          <w:b/>
          <w:bCs/>
          <w:sz w:val="32"/>
          <w:cs/>
          <w:lang w:bidi="th-TH"/>
        </w:rPr>
        <w:t>4</w:t>
      </w:r>
      <w:r w:rsidRPr="000D0C28">
        <w:rPr>
          <w:rFonts w:ascii="TH SarabunPSK" w:hAnsi="TH SarabunPSK" w:cs="TH SarabunPSK"/>
          <w:b/>
          <w:bCs/>
          <w:sz w:val="32"/>
        </w:rPr>
        <w:t xml:space="preserve"> </w:t>
      </w:r>
      <w:r w:rsidRPr="000D0C28">
        <w:rPr>
          <w:rFonts w:ascii="TH SarabunPSK" w:hAnsi="TH SarabunPSK" w:cs="TH SarabunPSK"/>
          <w:b/>
          <w:bCs/>
          <w:sz w:val="32"/>
        </w:rPr>
        <w:tab/>
      </w: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เรื่องที่เสนอให้ที่ประชุมพิจารณา</w:t>
      </w:r>
    </w:p>
    <w:p w:rsidR="000D0C28" w:rsidRPr="000D0C28" w:rsidRDefault="000D0C28" w:rsidP="00717E14">
      <w:pPr>
        <w:spacing w:after="1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D0C28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0D0C28">
        <w:rPr>
          <w:rFonts w:ascii="TH SarabunPSK" w:hAnsi="TH SarabunPSK" w:cs="TH SarabunPSK"/>
          <w:sz w:val="32"/>
          <w:szCs w:val="32"/>
          <w:cs/>
        </w:rPr>
        <w:t xml:space="preserve">อ.ณัฐพงศ์ วัฒนศิริพงษ์ ประธานคณะกรรมการบริหารหลักสูตรคณิตศาสตร์ประยุกต์ มีเรื่องเสนอให้ที่ประชุมพิจารณาเกี่ยวกับการเพิ่มแขนงของหลักสูตรคณิตศาสตร์ประยุกต์ </w:t>
      </w:r>
    </w:p>
    <w:p w:rsidR="000D0C28" w:rsidRPr="000D0C28" w:rsidRDefault="000D0C28" w:rsidP="000D0C28">
      <w:pPr>
        <w:pStyle w:val="afe"/>
        <w:tabs>
          <w:tab w:val="left" w:pos="993"/>
          <w:tab w:val="left" w:pos="1701"/>
        </w:tabs>
        <w:spacing w:after="120"/>
        <w:ind w:firstLine="720"/>
        <w:rPr>
          <w:rFonts w:ascii="TH SarabunPSK" w:hAnsi="TH SarabunPSK" w:cs="TH SarabunPSK"/>
          <w:sz w:val="32"/>
        </w:rPr>
      </w:pPr>
      <w:r w:rsidRPr="000D0C28">
        <w:rPr>
          <w:rFonts w:ascii="TH SarabunPSK" w:hAnsi="TH SarabunPSK" w:cs="TH SarabunPSK"/>
          <w:b/>
          <w:bCs/>
          <w:sz w:val="32"/>
          <w:cs/>
        </w:rPr>
        <w:tab/>
      </w: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มติที่ประชุม</w:t>
      </w:r>
      <w:r w:rsidRPr="000D0C28">
        <w:rPr>
          <w:rFonts w:ascii="TH SarabunPSK" w:hAnsi="TH SarabunPSK" w:cs="TH SarabunPSK"/>
          <w:sz w:val="32"/>
          <w:cs/>
        </w:rPr>
        <w:t xml:space="preserve">  </w:t>
      </w:r>
      <w:r w:rsidRPr="000D0C28">
        <w:rPr>
          <w:rFonts w:ascii="TH SarabunPSK" w:hAnsi="TH SarabunPSK" w:cs="TH SarabunPSK"/>
          <w:sz w:val="32"/>
          <w:cs/>
          <w:lang w:bidi="th-TH"/>
        </w:rPr>
        <w:t>ร่วมกันพิจารณาจากคุณวุฒิของอาจารย์แต่ละท่าน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ดังนี้</w:t>
      </w:r>
    </w:p>
    <w:tbl>
      <w:tblPr>
        <w:tblStyle w:val="a9"/>
        <w:tblW w:w="0" w:type="auto"/>
        <w:tblInd w:w="1101" w:type="dxa"/>
        <w:tblLayout w:type="fixed"/>
        <w:tblLook w:val="04A0" w:firstRow="1" w:lastRow="0" w:firstColumn="1" w:lastColumn="0" w:noHBand="0" w:noVBand="1"/>
      </w:tblPr>
      <w:tblGrid>
        <w:gridCol w:w="675"/>
        <w:gridCol w:w="3152"/>
        <w:gridCol w:w="3544"/>
      </w:tblGrid>
      <w:tr w:rsidR="000D0C28" w:rsidRPr="000D0C28" w:rsidTr="00894EEE">
        <w:tc>
          <w:tcPr>
            <w:tcW w:w="675" w:type="dxa"/>
          </w:tcPr>
          <w:p w:rsidR="000D0C28" w:rsidRPr="000D0C28" w:rsidRDefault="000D0C28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0D0C28">
              <w:rPr>
                <w:rFonts w:ascii="TH SarabunPSK" w:hAnsi="TH SarabunPSK" w:cs="TH SarabunPSK"/>
                <w:sz w:val="32"/>
                <w:cs/>
                <w:lang w:bidi="th-TH"/>
              </w:rPr>
              <w:t>ลำดับ</w:t>
            </w:r>
          </w:p>
        </w:tc>
        <w:tc>
          <w:tcPr>
            <w:tcW w:w="3152" w:type="dxa"/>
          </w:tcPr>
          <w:p w:rsidR="000D0C28" w:rsidRPr="000D0C28" w:rsidRDefault="000D0C28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32"/>
              </w:rPr>
            </w:pPr>
            <w:r w:rsidRPr="000D0C28">
              <w:rPr>
                <w:rFonts w:ascii="TH SarabunPSK" w:hAnsi="TH SarabunPSK" w:cs="TH SarabunPSK"/>
                <w:sz w:val="32"/>
                <w:cs/>
                <w:lang w:bidi="th-TH"/>
              </w:rPr>
              <w:t>รายชื่ออาจารย์</w:t>
            </w:r>
          </w:p>
        </w:tc>
        <w:tc>
          <w:tcPr>
            <w:tcW w:w="3544" w:type="dxa"/>
          </w:tcPr>
          <w:p w:rsidR="000D0C28" w:rsidRPr="000D0C28" w:rsidRDefault="000D0C28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32"/>
              </w:rPr>
            </w:pPr>
            <w:r w:rsidRPr="000D0C28">
              <w:rPr>
                <w:rFonts w:ascii="TH SarabunPSK" w:hAnsi="TH SarabunPSK" w:cs="TH SarabunPSK"/>
                <w:sz w:val="32"/>
                <w:cs/>
                <w:lang w:bidi="th-TH"/>
              </w:rPr>
              <w:t>คุณวุฒิ</w:t>
            </w:r>
          </w:p>
        </w:tc>
      </w:tr>
      <w:tr w:rsidR="000D0C28" w:rsidRPr="000D0C28" w:rsidTr="00894EEE">
        <w:tc>
          <w:tcPr>
            <w:tcW w:w="675" w:type="dxa"/>
          </w:tcPr>
          <w:p w:rsidR="000D0C28" w:rsidRP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1</w:t>
            </w:r>
            <w:r w:rsidR="000D0C28"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  <w:p w:rsidR="000D0C28" w:rsidRDefault="00717E14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2</w:t>
            </w:r>
            <w:r w:rsidR="000D0C28"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  <w:p w:rsidR="00717E14" w:rsidRP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:rsidR="000D0C28" w:rsidRP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3</w:t>
            </w:r>
            <w:r w:rsidR="000D0C28"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  <w:p w:rsidR="000D0C28" w:rsidRP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4</w:t>
            </w:r>
            <w:r w:rsidR="000D0C28"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  <w:p w:rsidR="000D0C28" w:rsidRP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5</w:t>
            </w:r>
            <w:r w:rsidR="000D0C28"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  <w:p w:rsidR="000D0C28" w:rsidRP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6</w:t>
            </w:r>
            <w:r w:rsidR="000D0C28"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  <w:p w:rsidR="000D0C28" w:rsidRP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7</w:t>
            </w:r>
            <w:r w:rsidR="000D0C28"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  <w:p w:rsidR="000D0C28" w:rsidRP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left="-142"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8</w:t>
            </w:r>
            <w:r w:rsidR="000D0C28"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</w:p>
        </w:tc>
        <w:tc>
          <w:tcPr>
            <w:tcW w:w="3152" w:type="dxa"/>
          </w:tcPr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อาจารย์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ดร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กาญจนา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สุจีนะพงษ์</w:t>
            </w:r>
          </w:p>
          <w:p w:rsid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ผศ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จินตนา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จันทร์ศิริ</w:t>
            </w:r>
          </w:p>
          <w:p w:rsid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rPr>
                <w:rFonts w:ascii="TH SarabunPSK" w:hAnsi="TH SarabunPSK" w:cs="TH SarabunPSK"/>
                <w:sz w:val="28"/>
                <w:szCs w:val="28"/>
                <w:lang w:bidi="th-TH"/>
              </w:rPr>
            </w:pP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อาจารย์นพรัตน์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ไวโรจนะ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ผศ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คชินทร์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โกกนุทาภรณ์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อาจารย์ณัฐพงศ์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วัฒนศิริพงษ์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อาจารย์วิริยาภรณ์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กล่อมสังข์เจริญ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อาจารย์จุฑารัตน์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โพธิ์หลวง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อาจารย์ฐิติมา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เกษาหอม</w:t>
            </w:r>
          </w:p>
        </w:tc>
        <w:tc>
          <w:tcPr>
            <w:tcW w:w="3544" w:type="dxa"/>
          </w:tcPr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คณิตศาสตร์ศึกษา</w:t>
            </w:r>
          </w:p>
          <w:p w:rsidR="00717E14" w:rsidRDefault="00717E14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eastAsia="BrowalliaNew-Bold" w:hAnsi="TH SarabunPSK" w:cs="TH SarabunPSK" w:hint="cs"/>
                <w:sz w:val="28"/>
                <w:szCs w:val="28"/>
                <w:cs/>
                <w:lang w:bidi="th-TH"/>
              </w:rPr>
              <w:t>การวัดผลและการประเมินผล</w:t>
            </w:r>
            <w:r w:rsidR="000D0C28" w:rsidRPr="00717E14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(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ผศ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ด้านคณิตศาสตร์</w:t>
            </w:r>
            <w:r w:rsidRPr="00717E14">
              <w:rPr>
                <w:rFonts w:ascii="TH SarabunPSK" w:hAnsi="TH SarabunPSK" w:cs="TH SarabunPSK"/>
                <w:sz w:val="28"/>
                <w:szCs w:val="28"/>
                <w:cs/>
              </w:rPr>
              <w:t>)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คณิตศาสตร์ประยุกต์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คณิตศาสตร์ประยุกต์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ind w:right="-108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คณิตศาสตร์สารสนเทศ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สถิติประยุกต์และเทคโนโลยีสารสนเทศ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คณิตศาสตร์</w:t>
            </w:r>
          </w:p>
          <w:p w:rsidR="000D0C28" w:rsidRPr="00717E14" w:rsidRDefault="000D0C28" w:rsidP="00894EEE">
            <w:pPr>
              <w:pStyle w:val="afe"/>
              <w:tabs>
                <w:tab w:val="left" w:pos="993"/>
                <w:tab w:val="left" w:pos="1701"/>
              </w:tabs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717E14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คณิตศาสตร์</w:t>
            </w:r>
          </w:p>
        </w:tc>
      </w:tr>
    </w:tbl>
    <w:p w:rsidR="000D0C28" w:rsidRPr="000D0C28" w:rsidRDefault="000D0C28" w:rsidP="00717E14">
      <w:pPr>
        <w:pStyle w:val="afe"/>
        <w:tabs>
          <w:tab w:val="left" w:pos="993"/>
          <w:tab w:val="left" w:pos="1701"/>
        </w:tabs>
        <w:spacing w:before="120"/>
        <w:ind w:firstLine="720"/>
        <w:jc w:val="thaiDistribute"/>
        <w:rPr>
          <w:rFonts w:ascii="TH SarabunPSK" w:hAnsi="TH SarabunPSK" w:cs="TH SarabunPSK"/>
          <w:sz w:val="32"/>
        </w:rPr>
      </w:pPr>
      <w:r w:rsidRPr="000D0C28">
        <w:rPr>
          <w:rFonts w:ascii="TH SarabunPSK" w:hAnsi="TH SarabunPSK" w:cs="TH SarabunPSK"/>
          <w:sz w:val="32"/>
          <w:cs/>
        </w:rPr>
        <w:tab/>
      </w:r>
      <w:r w:rsidRPr="000D0C28">
        <w:rPr>
          <w:rFonts w:ascii="TH SarabunPSK" w:hAnsi="TH SarabunPSK" w:cs="TH SarabunPSK"/>
          <w:sz w:val="32"/>
          <w:cs/>
          <w:lang w:bidi="th-TH"/>
        </w:rPr>
        <w:t>โดยปกติแล้วจะต้องมีอาจารย์ประจำแต่ละแขนงอย่างน้อยแขนงละ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="00717E14">
        <w:rPr>
          <w:rFonts w:ascii="TH SarabunPSK" w:hAnsi="TH SarabunPSK" w:cs="TH SarabunPSK" w:hint="cs"/>
          <w:sz w:val="32"/>
          <w:cs/>
          <w:lang w:bidi="th-TH"/>
        </w:rPr>
        <w:t>3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ท่าน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และคุณวุฒิของอาจารย์ต้องตรงกับแขนงอย่างน้อย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="00717E14">
        <w:rPr>
          <w:rFonts w:ascii="TH SarabunPSK" w:hAnsi="TH SarabunPSK" w:cs="TH SarabunPSK" w:hint="cs"/>
          <w:sz w:val="32"/>
          <w:cs/>
          <w:lang w:bidi="th-TH"/>
        </w:rPr>
        <w:t>2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ท่าน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ซึ่งอาจารย์นพรัตน์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ไวโรจนะ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แนะนำว่าให้เปิดเป็นแขนงคณิตศาสตร์ประยุกต์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โดยมีอาจารย์ประจำหลักสูตร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คือ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อาจารย์นพรัตน์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ไวโรจนะ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ผศ</w:t>
      </w:r>
      <w:r w:rsidRPr="000D0C28">
        <w:rPr>
          <w:rFonts w:ascii="TH SarabunPSK" w:hAnsi="TH SarabunPSK" w:cs="TH SarabunPSK"/>
          <w:sz w:val="32"/>
          <w:cs/>
        </w:rPr>
        <w:t>.</w:t>
      </w:r>
      <w:r w:rsidRPr="000D0C28">
        <w:rPr>
          <w:rFonts w:ascii="TH SarabunPSK" w:hAnsi="TH SarabunPSK" w:cs="TH SarabunPSK"/>
          <w:sz w:val="32"/>
          <w:cs/>
          <w:lang w:bidi="th-TH"/>
        </w:rPr>
        <w:t>คชินทร์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โกกนุทาภรณ์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อาจารย์จุฑารัตน์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โพธิ์หลวง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และอาจารย์ฐิติมา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เกษาหอม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และแขนงสถิติเพื่องานด้านการประกันภัย</w:t>
      </w:r>
    </w:p>
    <w:p w:rsidR="000D0C28" w:rsidRPr="000D0C28" w:rsidRDefault="000D0C28" w:rsidP="00717E14">
      <w:pPr>
        <w:pStyle w:val="afe"/>
        <w:tabs>
          <w:tab w:val="left" w:pos="993"/>
          <w:tab w:val="left" w:pos="1701"/>
        </w:tabs>
        <w:spacing w:before="120"/>
        <w:ind w:firstLine="720"/>
        <w:jc w:val="thaiDistribute"/>
        <w:rPr>
          <w:rFonts w:ascii="TH SarabunPSK" w:hAnsi="TH SarabunPSK" w:cs="TH SarabunPSK"/>
          <w:sz w:val="32"/>
        </w:rPr>
      </w:pPr>
      <w:r w:rsidRPr="000D0C28">
        <w:rPr>
          <w:rFonts w:ascii="TH SarabunPSK" w:hAnsi="TH SarabunPSK" w:cs="TH SarabunPSK"/>
          <w:sz w:val="32"/>
          <w:cs/>
        </w:rPr>
        <w:tab/>
      </w:r>
      <w:r w:rsidRPr="000D0C28">
        <w:rPr>
          <w:rFonts w:ascii="TH SarabunPSK" w:hAnsi="TH SarabunPSK" w:cs="TH SarabunPSK"/>
          <w:sz w:val="32"/>
          <w:cs/>
          <w:lang w:bidi="th-TH"/>
        </w:rPr>
        <w:t>อาจารย์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ดร</w:t>
      </w:r>
      <w:r w:rsidRPr="000D0C28">
        <w:rPr>
          <w:rFonts w:ascii="TH SarabunPSK" w:hAnsi="TH SarabunPSK" w:cs="TH SarabunPSK"/>
          <w:sz w:val="32"/>
          <w:cs/>
        </w:rPr>
        <w:t>.</w:t>
      </w:r>
      <w:r w:rsidRPr="000D0C28">
        <w:rPr>
          <w:rFonts w:ascii="TH SarabunPSK" w:hAnsi="TH SarabunPSK" w:cs="TH SarabunPSK"/>
          <w:sz w:val="32"/>
          <w:cs/>
          <w:lang w:bidi="th-TH"/>
        </w:rPr>
        <w:t>กาญจนา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สุจีนะพงษ์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ให้ความเห็นว่า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ถ้ามีการเปิดหลักสูตรโดยแบ่งเป็น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="00717E14">
        <w:rPr>
          <w:rFonts w:ascii="TH SarabunPSK" w:hAnsi="TH SarabunPSK" w:cs="TH SarabunPSK" w:hint="cs"/>
          <w:sz w:val="32"/>
          <w:cs/>
          <w:lang w:bidi="th-TH"/>
        </w:rPr>
        <w:t>2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แขนง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จะเป็นการเพิ่มภาระสำหรับการประกันคุณภาพเกี่ยวกับจำนวนนักศึกษา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ซึ่งถ้าแขนงใดไม่ได้เปิดภายใน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="00717E14">
        <w:rPr>
          <w:rFonts w:ascii="TH SarabunPSK" w:hAnsi="TH SarabunPSK" w:cs="TH SarabunPSK" w:hint="cs"/>
          <w:sz w:val="32"/>
          <w:cs/>
          <w:lang w:bidi="th-TH"/>
        </w:rPr>
        <w:t>2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ปีการศึกษา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จะต้องถูกยกเลิกแขนงนั้น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</w:p>
    <w:p w:rsidR="000D0C28" w:rsidRPr="000D0C28" w:rsidRDefault="000D0C28" w:rsidP="007A094B">
      <w:pPr>
        <w:pStyle w:val="afe"/>
        <w:tabs>
          <w:tab w:val="left" w:pos="993"/>
          <w:tab w:val="left" w:pos="1701"/>
        </w:tabs>
        <w:spacing w:before="120"/>
        <w:ind w:firstLine="720"/>
        <w:jc w:val="thaiDistribute"/>
        <w:rPr>
          <w:rFonts w:ascii="TH SarabunPSK" w:hAnsi="TH SarabunPSK" w:cs="TH SarabunPSK"/>
          <w:sz w:val="32"/>
        </w:rPr>
      </w:pPr>
      <w:r w:rsidRPr="000D0C28">
        <w:rPr>
          <w:rFonts w:ascii="TH SarabunPSK" w:hAnsi="TH SarabunPSK" w:cs="TH SarabunPSK"/>
          <w:sz w:val="32"/>
          <w:cs/>
        </w:rPr>
        <w:tab/>
      </w:r>
      <w:r w:rsidRPr="000D0C28">
        <w:rPr>
          <w:rFonts w:ascii="TH SarabunPSK" w:hAnsi="TH SarabunPSK" w:cs="TH SarabunPSK"/>
          <w:sz w:val="32"/>
          <w:cs/>
          <w:lang w:bidi="th-TH"/>
        </w:rPr>
        <w:t>จากคำเกษียนในบันทึกข้อความการเสนอโครงการจัดทำหลักสูตรฯ</w:t>
      </w:r>
      <w:r w:rsidRPr="000D0C28">
        <w:rPr>
          <w:rFonts w:ascii="TH SarabunPSK" w:hAnsi="TH SarabunPSK" w:cs="TH SarabunPSK"/>
          <w:sz w:val="32"/>
          <w:cs/>
        </w:rPr>
        <w:t xml:space="preserve"> “</w:t>
      </w:r>
      <w:r w:rsidRPr="000D0C28">
        <w:rPr>
          <w:rFonts w:ascii="TH SarabunPSK" w:hAnsi="TH SarabunPSK" w:cs="TH SarabunPSK"/>
          <w:sz w:val="32"/>
          <w:cs/>
          <w:lang w:bidi="th-TH"/>
        </w:rPr>
        <w:t>อนุมัติให้ปรับปรุงเป็นสาขาวิชาคณิตศาสตร์ประยุกต์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และเพิ่มแขนง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พร้อมปรับแก้โครงการใหม่</w:t>
      </w:r>
      <w:r w:rsidRPr="000D0C28">
        <w:rPr>
          <w:rFonts w:ascii="TH SarabunPSK" w:hAnsi="TH SarabunPSK" w:cs="TH SarabunPSK"/>
          <w:sz w:val="32"/>
          <w:cs/>
        </w:rPr>
        <w:t xml:space="preserve">” </w:t>
      </w:r>
      <w:r w:rsidRPr="000D0C28">
        <w:rPr>
          <w:rFonts w:ascii="TH SarabunPSK" w:hAnsi="TH SarabunPSK" w:cs="TH SarabunPSK"/>
          <w:sz w:val="32"/>
          <w:cs/>
          <w:lang w:bidi="th-TH"/>
        </w:rPr>
        <w:t>มติที่ประชุมจึงลงความเห็นว่า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ควรปรับแก้โครงการใหม่โดยจัดทำเป็นหลักสูตรคณิตศาสตร์ประยุกต์แต่ไม่มีแขนง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เนื่องจากคุณวุฒิของอาจารย์ไม่เพียงพอต่อการเปิดหลักสูตรมากกว่า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="007A094B">
        <w:rPr>
          <w:rFonts w:ascii="TH SarabunPSK" w:hAnsi="TH SarabunPSK" w:cs="TH SarabunPSK" w:hint="cs"/>
          <w:sz w:val="32"/>
          <w:cs/>
          <w:lang w:bidi="th-TH"/>
        </w:rPr>
        <w:t>1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แขนง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พร้อมแนบบันทึกการประชุมคณิตศาสตร์ประยุกต์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ครั้งที่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="007A094B">
        <w:rPr>
          <w:rFonts w:ascii="TH SarabunPSK" w:hAnsi="TH SarabunPSK" w:cs="TH SarabunPSK" w:hint="cs"/>
          <w:sz w:val="32"/>
          <w:cs/>
          <w:lang w:bidi="th-TH"/>
        </w:rPr>
        <w:t>7</w:t>
      </w:r>
      <w:r w:rsidRPr="000D0C28">
        <w:rPr>
          <w:rFonts w:ascii="TH SarabunPSK" w:hAnsi="TH SarabunPSK" w:cs="TH SarabunPSK"/>
          <w:sz w:val="32"/>
          <w:cs/>
        </w:rPr>
        <w:t>/</w:t>
      </w:r>
      <w:r w:rsidR="007A094B">
        <w:rPr>
          <w:rFonts w:ascii="TH SarabunPSK" w:hAnsi="TH SarabunPSK" w:cs="TH SarabunPSK" w:hint="cs"/>
          <w:sz w:val="32"/>
          <w:cs/>
          <w:lang w:bidi="th-TH"/>
        </w:rPr>
        <w:t>2557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บันทึกข้อความการเสนอโครงการจัดทำหลักสูตรฯ</w:t>
      </w:r>
      <w:r w:rsidRPr="000D0C28">
        <w:rPr>
          <w:rFonts w:ascii="TH SarabunPSK" w:hAnsi="TH SarabunPSK" w:cs="TH SarabunPSK"/>
          <w:sz w:val="32"/>
          <w:cs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และบันทึกแต่งตั้งคณะกรรมการวิพากษ์หลักสูตรเพื่อให้อธิการอนุมัติ</w:t>
      </w:r>
      <w:r w:rsidRPr="000D0C28">
        <w:rPr>
          <w:rFonts w:ascii="TH SarabunPSK" w:hAnsi="TH SarabunPSK" w:cs="TH SarabunPSK"/>
          <w:sz w:val="32"/>
        </w:rPr>
        <w:t xml:space="preserve"> </w:t>
      </w:r>
      <w:r w:rsidRPr="000D0C28">
        <w:rPr>
          <w:rFonts w:ascii="TH SarabunPSK" w:hAnsi="TH SarabunPSK" w:cs="TH SarabunPSK"/>
          <w:sz w:val="32"/>
          <w:cs/>
          <w:lang w:bidi="th-TH"/>
        </w:rPr>
        <w:t>ทั้งนี้การวิพากษ์หลักสูตรควรจัดทำให้แล้วเสร็จภายในเดือนธันวาคมนี้</w:t>
      </w:r>
    </w:p>
    <w:p w:rsidR="000D0C28" w:rsidRDefault="000D0C28" w:rsidP="000D0C28">
      <w:pPr>
        <w:tabs>
          <w:tab w:val="left" w:pos="1560"/>
        </w:tabs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A094B" w:rsidRDefault="007A094B" w:rsidP="000D0C28">
      <w:pPr>
        <w:tabs>
          <w:tab w:val="left" w:pos="1560"/>
        </w:tabs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7A094B" w:rsidRPr="000D0C28" w:rsidRDefault="007A094B" w:rsidP="000D0C28">
      <w:pPr>
        <w:tabs>
          <w:tab w:val="left" w:pos="1560"/>
        </w:tabs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E72371" w:rsidRDefault="00E72371" w:rsidP="00B7305B">
      <w:pPr>
        <w:pStyle w:val="afe"/>
        <w:tabs>
          <w:tab w:val="left" w:pos="1701"/>
        </w:tabs>
        <w:rPr>
          <w:rFonts w:ascii="TH SarabunPSK" w:hAnsi="TH SarabunPSK" w:cs="TH SarabunPSK"/>
          <w:b/>
          <w:bCs/>
          <w:sz w:val="32"/>
          <w:lang w:bidi="th-TH"/>
        </w:rPr>
      </w:pPr>
    </w:p>
    <w:p w:rsidR="000D0C28" w:rsidRPr="000D0C28" w:rsidRDefault="000D0C28" w:rsidP="00B7305B">
      <w:pPr>
        <w:pStyle w:val="afe"/>
        <w:tabs>
          <w:tab w:val="left" w:pos="1701"/>
        </w:tabs>
        <w:rPr>
          <w:rFonts w:ascii="TH SarabunPSK" w:hAnsi="TH SarabunPSK" w:cs="TH SarabunPSK"/>
          <w:b/>
          <w:bCs/>
          <w:sz w:val="32"/>
        </w:rPr>
      </w:pP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lastRenderedPageBreak/>
        <w:t>ระเบียบวาระที่</w:t>
      </w:r>
      <w:r w:rsidRPr="000D0C28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="00B7305B">
        <w:rPr>
          <w:rFonts w:ascii="TH SarabunPSK" w:hAnsi="TH SarabunPSK" w:cs="TH SarabunPSK" w:hint="cs"/>
          <w:b/>
          <w:bCs/>
          <w:sz w:val="32"/>
          <w:cs/>
          <w:lang w:bidi="th-TH"/>
        </w:rPr>
        <w:t>5</w:t>
      </w:r>
      <w:r w:rsidRPr="000D0C28">
        <w:rPr>
          <w:rFonts w:ascii="TH SarabunPSK" w:hAnsi="TH SarabunPSK" w:cs="TH SarabunPSK"/>
          <w:b/>
          <w:bCs/>
          <w:sz w:val="32"/>
        </w:rPr>
        <w:t xml:space="preserve"> </w:t>
      </w:r>
      <w:r w:rsidRPr="000D0C28">
        <w:rPr>
          <w:rFonts w:ascii="TH SarabunPSK" w:hAnsi="TH SarabunPSK" w:cs="TH SarabunPSK"/>
          <w:b/>
          <w:bCs/>
          <w:sz w:val="32"/>
        </w:rPr>
        <w:tab/>
      </w: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เรื่องอื่น</w:t>
      </w:r>
      <w:r w:rsidRPr="000D0C28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0D0C28">
        <w:rPr>
          <w:rFonts w:ascii="TH SarabunPSK" w:hAnsi="TH SarabunPSK" w:cs="TH SarabunPSK"/>
          <w:b/>
          <w:bCs/>
          <w:sz w:val="32"/>
          <w:cs/>
          <w:lang w:bidi="th-TH"/>
        </w:rPr>
        <w:t>ๆ</w:t>
      </w:r>
    </w:p>
    <w:p w:rsidR="000D0C28" w:rsidRPr="000D0C28" w:rsidRDefault="000D0C28" w:rsidP="000D0C28">
      <w:pPr>
        <w:pStyle w:val="afe"/>
        <w:tabs>
          <w:tab w:val="left" w:pos="993"/>
          <w:tab w:val="left" w:pos="1701"/>
        </w:tabs>
        <w:rPr>
          <w:rFonts w:ascii="TH SarabunPSK" w:hAnsi="TH SarabunPSK" w:cs="TH SarabunPSK"/>
          <w:sz w:val="32"/>
        </w:rPr>
      </w:pPr>
      <w:r w:rsidRPr="000D0C28">
        <w:rPr>
          <w:rFonts w:ascii="TH SarabunPSK" w:hAnsi="TH SarabunPSK" w:cs="TH SarabunPSK"/>
          <w:b/>
          <w:bCs/>
          <w:sz w:val="32"/>
          <w:cs/>
        </w:rPr>
        <w:tab/>
      </w:r>
      <w:r w:rsidRPr="000D0C28">
        <w:rPr>
          <w:rFonts w:ascii="TH SarabunPSK" w:hAnsi="TH SarabunPSK" w:cs="TH SarabunPSK"/>
          <w:sz w:val="32"/>
          <w:cs/>
          <w:lang w:bidi="th-TH"/>
        </w:rPr>
        <w:t>ไม่มี</w:t>
      </w:r>
    </w:p>
    <w:p w:rsidR="000D0C28" w:rsidRPr="000D0C28" w:rsidRDefault="000D0C28" w:rsidP="000D0C28">
      <w:pPr>
        <w:pStyle w:val="afe"/>
        <w:tabs>
          <w:tab w:val="left" w:pos="993"/>
          <w:tab w:val="left" w:pos="1701"/>
        </w:tabs>
        <w:ind w:firstLine="720"/>
        <w:rPr>
          <w:rFonts w:ascii="TH SarabunPSK" w:hAnsi="TH SarabunPSK" w:cs="TH SarabunPSK"/>
          <w:sz w:val="32"/>
        </w:rPr>
      </w:pPr>
    </w:p>
    <w:p w:rsidR="000D0C28" w:rsidRPr="000D0C28" w:rsidRDefault="000D0C28" w:rsidP="000D0C28">
      <w:pPr>
        <w:rPr>
          <w:rFonts w:ascii="TH SarabunPSK" w:hAnsi="TH SarabunPSK" w:cs="TH SarabunPSK"/>
          <w:b/>
          <w:bCs/>
          <w:sz w:val="32"/>
          <w:szCs w:val="32"/>
        </w:rPr>
      </w:pP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ปิดประชุมเวลา</w:t>
      </w:r>
      <w:r w:rsidRPr="000D0C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7305B">
        <w:rPr>
          <w:rFonts w:ascii="TH SarabunPSK" w:hAnsi="TH SarabunPSK" w:cs="TH SarabunPSK" w:hint="cs"/>
          <w:b/>
          <w:bCs/>
          <w:sz w:val="32"/>
          <w:szCs w:val="32"/>
          <w:cs/>
        </w:rPr>
        <w:t>12.10</w:t>
      </w:r>
      <w:r w:rsidRPr="000D0C2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0D0C28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</w:p>
    <w:p w:rsidR="000D0C28" w:rsidRPr="000D0C28" w:rsidRDefault="000D0C28" w:rsidP="000D0C28">
      <w:pPr>
        <w:rPr>
          <w:rFonts w:ascii="TH SarabunPSK" w:hAnsi="TH SarabunPSK" w:cs="TH SarabunPSK"/>
          <w:sz w:val="32"/>
          <w:szCs w:val="32"/>
        </w:rPr>
      </w:pPr>
    </w:p>
    <w:p w:rsidR="000D0C28" w:rsidRPr="000D0C28" w:rsidRDefault="000D0C28" w:rsidP="000D0C28">
      <w:pPr>
        <w:rPr>
          <w:rFonts w:ascii="TH SarabunPSK" w:hAnsi="TH SarabunPSK" w:cs="TH SarabunPSK"/>
          <w:sz w:val="32"/>
          <w:szCs w:val="32"/>
        </w:rPr>
      </w:pPr>
    </w:p>
    <w:p w:rsidR="000D0C28" w:rsidRPr="000D0C28" w:rsidRDefault="000D0C28" w:rsidP="000D0C28">
      <w:pPr>
        <w:ind w:left="4320" w:firstLine="500"/>
        <w:contextualSpacing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</w:rPr>
        <w:t>………………………..…………………………</w:t>
      </w:r>
    </w:p>
    <w:p w:rsidR="000D0C28" w:rsidRPr="000D0C28" w:rsidRDefault="000D0C28" w:rsidP="000D0C28">
      <w:pPr>
        <w:ind w:left="4320" w:firstLine="783"/>
        <w:contextualSpacing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 xml:space="preserve"> (อาจารย์จุฑารัตน์  โพธิ์หลวง)</w:t>
      </w:r>
    </w:p>
    <w:p w:rsidR="000D0C28" w:rsidRPr="000D0C28" w:rsidRDefault="000D0C28" w:rsidP="000D0C28">
      <w:pPr>
        <w:ind w:left="4320" w:firstLine="720"/>
        <w:contextualSpacing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 xml:space="preserve">     ผู้จดรายงานการประชุม</w:t>
      </w:r>
    </w:p>
    <w:p w:rsidR="000D0C28" w:rsidRDefault="000D0C28" w:rsidP="000D0C28">
      <w:pPr>
        <w:ind w:left="4320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B7305B" w:rsidRDefault="00B7305B" w:rsidP="000D0C28">
      <w:pPr>
        <w:ind w:left="4320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B7305B" w:rsidRPr="000D0C28" w:rsidRDefault="00B7305B" w:rsidP="000D0C28">
      <w:pPr>
        <w:ind w:left="4320" w:firstLine="720"/>
        <w:contextualSpacing/>
        <w:rPr>
          <w:rFonts w:ascii="TH SarabunPSK" w:hAnsi="TH SarabunPSK" w:cs="TH SarabunPSK"/>
          <w:sz w:val="32"/>
          <w:szCs w:val="32"/>
        </w:rPr>
      </w:pPr>
    </w:p>
    <w:p w:rsidR="000D0C28" w:rsidRPr="000D0C28" w:rsidRDefault="000D0C28" w:rsidP="000D0C28">
      <w:pPr>
        <w:ind w:left="4320" w:firstLine="500"/>
        <w:contextualSpacing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 xml:space="preserve"> …</w:t>
      </w:r>
      <w:r w:rsidRPr="000D0C28">
        <w:rPr>
          <w:rFonts w:ascii="TH SarabunPSK" w:hAnsi="TH SarabunPSK" w:cs="TH SarabunPSK"/>
          <w:sz w:val="32"/>
          <w:szCs w:val="32"/>
        </w:rPr>
        <w:t>.</w:t>
      </w:r>
      <w:r w:rsidRPr="000D0C28">
        <w:rPr>
          <w:rFonts w:ascii="TH SarabunPSK" w:hAnsi="TH SarabunPSK" w:cs="TH SarabunPSK"/>
          <w:sz w:val="32"/>
          <w:szCs w:val="32"/>
          <w:cs/>
        </w:rPr>
        <w:t>...................................................</w:t>
      </w:r>
    </w:p>
    <w:p w:rsidR="000D0C28" w:rsidRPr="000D0C28" w:rsidRDefault="000D0C28" w:rsidP="000D0C28">
      <w:pPr>
        <w:ind w:firstLine="5103"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>(อาจารย์ณัฐพงศ์  วัฒนศิริพงษ์)</w:t>
      </w:r>
    </w:p>
    <w:p w:rsidR="000D0C28" w:rsidRPr="000D0C28" w:rsidRDefault="000D0C28" w:rsidP="000D0C28">
      <w:pPr>
        <w:ind w:left="4320" w:firstLine="783"/>
        <w:contextualSpacing/>
        <w:rPr>
          <w:rFonts w:ascii="TH SarabunPSK" w:hAnsi="TH SarabunPSK" w:cs="TH SarabunPSK"/>
          <w:sz w:val="32"/>
          <w:szCs w:val="32"/>
        </w:rPr>
      </w:pPr>
      <w:r w:rsidRPr="000D0C28">
        <w:rPr>
          <w:rFonts w:ascii="TH SarabunPSK" w:hAnsi="TH SarabunPSK" w:cs="TH SarabunPSK"/>
          <w:sz w:val="32"/>
          <w:szCs w:val="32"/>
          <w:cs/>
        </w:rPr>
        <w:t xml:space="preserve">  ผู้ตรวจรายงานการประชุม</w:t>
      </w:r>
    </w:p>
    <w:p w:rsidR="00BF38D3" w:rsidRDefault="00BF38D3" w:rsidP="000D0C2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B32E3" w:rsidRDefault="00FB32E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0C28" w:rsidRDefault="000D0C2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0C28" w:rsidRDefault="000D0C2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0C28" w:rsidRDefault="000D0C2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0C28" w:rsidRDefault="000D0C2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D0C28" w:rsidRDefault="000D0C28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862D7" w:rsidRDefault="00E862D7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47037" w:rsidRDefault="00A92F9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BEBB751" wp14:editId="1CE48754">
                <wp:simplePos x="0" y="0"/>
                <wp:positionH relativeFrom="column">
                  <wp:posOffset>4893310</wp:posOffset>
                </wp:positionH>
                <wp:positionV relativeFrom="paragraph">
                  <wp:posOffset>-742950</wp:posOffset>
                </wp:positionV>
                <wp:extent cx="457200" cy="466725"/>
                <wp:effectExtent l="0" t="0" r="0" b="9525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0463D" id="สี่เหลี่ยมผืนผ้า 108" o:spid="_x0000_s1026" style="position:absolute;margin-left:385.3pt;margin-top:-58.5pt;width:36pt;height:36.7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" fillcolor="white [3212]" stroked="f" strokeweight="1pt"/>
            </w:pict>
          </mc:Fallback>
        </mc:AlternateContent>
      </w:r>
    </w:p>
    <w:p w:rsidR="00245A75" w:rsidRDefault="00245A75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AA595A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6286062" wp14:editId="56065249">
                <wp:simplePos x="0" y="0"/>
                <wp:positionH relativeFrom="column">
                  <wp:posOffset>4927600</wp:posOffset>
                </wp:positionH>
                <wp:positionV relativeFrom="paragraph">
                  <wp:posOffset>-751205</wp:posOffset>
                </wp:positionV>
                <wp:extent cx="646430" cy="504190"/>
                <wp:effectExtent l="0" t="0" r="1270" b="0"/>
                <wp:wrapNone/>
                <wp:docPr id="160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F6EDA9" id="Rectangle 56" o:spid="_x0000_s1026" style="position:absolute;margin-left:388pt;margin-top:-59.15pt;width:50.9pt;height:39.7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" stroked="f"/>
            </w:pict>
          </mc:Fallback>
        </mc:AlternateContent>
      </w: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5E26" w:rsidRDefault="00225E2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5E26" w:rsidRDefault="00225E2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5E26" w:rsidRDefault="00225E2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5E26" w:rsidRDefault="00225E2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Pr="00EE5417" w:rsidRDefault="00224BA6" w:rsidP="00224BA6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 w:rsidR="00EA49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595A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</w:p>
    <w:p w:rsidR="00D25836" w:rsidRDefault="00224BA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รายงานการวิพาก</w:t>
      </w:r>
      <w:r w:rsidR="00550D63">
        <w:rPr>
          <w:rFonts w:ascii="TH SarabunPSK" w:hAnsi="TH SarabunPSK" w:cs="TH SarabunPSK" w:hint="cs"/>
          <w:b/>
          <w:bCs/>
          <w:sz w:val="32"/>
          <w:szCs w:val="32"/>
          <w:cs/>
        </w:rPr>
        <w:t>ษ์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  <w:r w:rsidR="00233998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="00D2583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24BA6" w:rsidRDefault="00D25836" w:rsidP="00D2583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233998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  <w:r w:rsidR="00C67D84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</w:p>
    <w:p w:rsidR="005D54C6" w:rsidRDefault="005D54C6" w:rsidP="00224BA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24BA6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95A" w:rsidRDefault="00AA595A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95A" w:rsidRDefault="00AA595A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95A" w:rsidRDefault="00AA595A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95A" w:rsidRDefault="00AA595A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95A" w:rsidRDefault="00AA595A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A595A" w:rsidRDefault="00AA595A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B2DB3" w:rsidRDefault="001B2DB3" w:rsidP="00224BA6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24BA6" w:rsidRDefault="002A37AB" w:rsidP="00224BA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8FADAF" wp14:editId="6206F361">
                <wp:simplePos x="0" y="0"/>
                <wp:positionH relativeFrom="column">
                  <wp:posOffset>-194945</wp:posOffset>
                </wp:positionH>
                <wp:positionV relativeFrom="paragraph">
                  <wp:posOffset>423545</wp:posOffset>
                </wp:positionV>
                <wp:extent cx="6289675" cy="533400"/>
                <wp:effectExtent l="0" t="0" r="0" b="0"/>
                <wp:wrapNone/>
                <wp:docPr id="79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D6654" id="Rectangle 87" o:spid="_x0000_s1026" style="position:absolute;margin-left:-15.35pt;margin-top:33.35pt;width:495.25pt;height:4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7SfwIAAP0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" stroked="f"/>
            </w:pict>
          </mc:Fallback>
        </mc:AlternateContent>
      </w:r>
    </w:p>
    <w:p w:rsidR="00C67D84" w:rsidRPr="00064884" w:rsidRDefault="00304BDE" w:rsidP="00C67D8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B3C427" wp14:editId="6E78E5EE">
                <wp:simplePos x="0" y="0"/>
                <wp:positionH relativeFrom="column">
                  <wp:posOffset>5008245</wp:posOffset>
                </wp:positionH>
                <wp:positionV relativeFrom="paragraph">
                  <wp:posOffset>-842645</wp:posOffset>
                </wp:positionV>
                <wp:extent cx="646430" cy="504190"/>
                <wp:effectExtent l="0" t="0" r="1270" b="0"/>
                <wp:wrapNone/>
                <wp:docPr id="3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E9CCB" id="Rectangle 56" o:spid="_x0000_s1026" style="position:absolute;margin-left:394.35pt;margin-top:-66.35pt;width:50.9pt;height:3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khg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GUaadlCjD5A1qtdKoMk0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" stroked="f"/>
            </w:pict>
          </mc:Fallback>
        </mc:AlternateContent>
      </w:r>
      <w:r w:rsidR="00C67D84" w:rsidRPr="00064884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รายงานการวิพากษ์หลักสูตรวิทยาศาสตรบัณฑิต สาขาวิชา</w:t>
      </w:r>
      <w:r w:rsidR="00C67D84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คณิตศาสตร์ประยุกต์</w:t>
      </w:r>
    </w:p>
    <w:p w:rsidR="00C67D84" w:rsidRPr="00064884" w:rsidRDefault="00C67D84" w:rsidP="00C67D8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C67D84" w:rsidRPr="00064884" w:rsidRDefault="00C67D84" w:rsidP="00C67D8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225E26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064884">
        <w:rPr>
          <w:rFonts w:ascii="TH SarabunPSK" w:hAnsi="TH SarabunPSK" w:cs="TH SarabunPSK"/>
          <w:b/>
          <w:bCs/>
          <w:sz w:val="32"/>
          <w:szCs w:val="32"/>
        </w:rPr>
        <w:t>/</w:t>
      </w:r>
      <w:r w:rsidR="00225E26">
        <w:rPr>
          <w:rFonts w:ascii="TH SarabunPSK" w:hAnsi="TH SarabunPSK" w:cs="TH SarabunPSK" w:hint="cs"/>
          <w:b/>
          <w:bCs/>
          <w:sz w:val="32"/>
          <w:szCs w:val="32"/>
          <w:cs/>
        </w:rPr>
        <w:t>2557</w:t>
      </w:r>
    </w:p>
    <w:p w:rsidR="00C67D84" w:rsidRPr="00064884" w:rsidRDefault="00C67D84" w:rsidP="00C67D8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225E26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ธันวาค</w:t>
      </w: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 xml:space="preserve">ม </w:t>
      </w:r>
      <w:r w:rsidR="00225E26">
        <w:rPr>
          <w:rFonts w:ascii="TH SarabunPSK" w:hAnsi="TH SarabunPSK" w:cs="TH SarabunPSK" w:hint="cs"/>
          <w:b/>
          <w:bCs/>
          <w:sz w:val="32"/>
          <w:szCs w:val="32"/>
          <w:cs/>
        </w:rPr>
        <w:t>2557</w:t>
      </w:r>
    </w:p>
    <w:p w:rsidR="00C67D84" w:rsidRPr="00064884" w:rsidRDefault="00C67D84" w:rsidP="00C67D84">
      <w:pPr>
        <w:pBdr>
          <w:bottom w:val="dotted" w:sz="24" w:space="7" w:color="auto"/>
        </w:pBd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>ณ ห้อง</w:t>
      </w:r>
      <w:r w:rsidR="00225E26">
        <w:rPr>
          <w:rFonts w:ascii="TH SarabunPSK" w:hAnsi="TH SarabunPSK" w:cs="TH SarabunPSK" w:hint="cs"/>
          <w:b/>
          <w:bCs/>
          <w:sz w:val="32"/>
          <w:szCs w:val="32"/>
          <w:cs/>
        </w:rPr>
        <w:t>ประชุมการเวก ชั้น 3</w:t>
      </w: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คณะวิทยาศาสตร์และเทคโนโลยี</w:t>
      </w:r>
    </w:p>
    <w:p w:rsidR="00C67D84" w:rsidRPr="00064884" w:rsidRDefault="00C67D84" w:rsidP="00C67D8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67D84" w:rsidRPr="00064884" w:rsidRDefault="00C67D84" w:rsidP="00C67D84">
      <w:pPr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>ผู้เข้าร่วมวิพากษ์หลักสูตร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</w:t>
      </w:r>
      <w:r w:rsidRPr="00064884">
        <w:rPr>
          <w:rFonts w:ascii="TH SarabunPSK" w:hAnsi="TH SarabunPSK" w:cs="TH SarabunPSK"/>
          <w:sz w:val="32"/>
          <w:szCs w:val="32"/>
          <w:cs/>
        </w:rPr>
        <w:t>ศ.</w:t>
      </w:r>
      <w:r>
        <w:rPr>
          <w:rFonts w:ascii="TH SarabunPSK" w:hAnsi="TH SarabunPSK" w:cs="TH SarabunPSK" w:hint="cs"/>
          <w:sz w:val="32"/>
          <w:szCs w:val="32"/>
          <w:cs/>
        </w:rPr>
        <w:t>ดร.ปัณณ์รภัส  ถกลภักดี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คณะวิทยาศาสตร์และเทคโนโลยี</w:t>
      </w:r>
    </w:p>
    <w:p w:rsidR="00C67D84" w:rsidRPr="00BC1775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1775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รศ.ดร.ภูมิ  คำเอม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คณะวิทยาศาสตร์และเทคโนโลยี</w:t>
      </w:r>
    </w:p>
    <w:p w:rsidR="00C67D84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มหาวิทยาลัยเทคโนโลยีพระจอมเกล้าธนบุรี</w:t>
      </w:r>
    </w:p>
    <w:p w:rsidR="00C67D84" w:rsidRPr="00BC1775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ผศ.ดร.วินัย  โพธิ์สุวรรณ์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คณะวิทยาศาสตร์ มหาวิทยาลัยเกษตรศาสตร์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รศ.อุบล  กลองกระโทก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C67D84" w:rsidRDefault="00C67D84" w:rsidP="00C67D84">
      <w:pPr>
        <w:pStyle w:val="af9"/>
        <w:tabs>
          <w:tab w:val="left" w:pos="3686"/>
        </w:tabs>
        <w:ind w:left="360" w:right="-19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มหาวิทยาลัยราชภัฏสวนสุนันทา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อาจารย์ ดร.กาญจนา  สุจีนะพงษ์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C67D84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1775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ผศ.จินตนา  จันทร์ศิริ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C67D84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1775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ผศ.คชินทร์  โกกนุทาภรณ์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C67D84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ab/>
      </w:r>
      <w:r w:rsidRPr="00BC1775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มหาวิทยาลัยราชภัฏวไลยอลงกรณ์ ในพระบรมราชูปถัม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ภ์</w:t>
      </w:r>
    </w:p>
    <w:p w:rsidR="00C67D84" w:rsidRPr="00A41821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 w:rsidRPr="00A41821">
        <w:rPr>
          <w:rFonts w:ascii="TH SarabunPSK" w:hAnsi="TH SarabunPSK" w:cs="TH SarabunPSK" w:hint="cs"/>
          <w:sz w:val="32"/>
          <w:szCs w:val="32"/>
          <w:cs/>
        </w:rPr>
        <w:t>อาจารย์</w:t>
      </w:r>
      <w:r w:rsidR="00225E26"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r w:rsidRPr="00A41821">
        <w:rPr>
          <w:rFonts w:ascii="TH SarabunPSK" w:hAnsi="TH SarabunPSK" w:cs="TH SarabunPSK" w:hint="cs"/>
          <w:sz w:val="32"/>
          <w:szCs w:val="32"/>
          <w:cs/>
        </w:rPr>
        <w:t>นพรัตน์  ไวโรจนะ</w:t>
      </w:r>
      <w:r w:rsidRPr="00A41821">
        <w:rPr>
          <w:rFonts w:ascii="TH SarabunPSK" w:hAnsi="TH SarabunPSK" w:cs="TH SarabunPSK"/>
          <w:sz w:val="32"/>
          <w:szCs w:val="32"/>
        </w:rPr>
        <w:tab/>
      </w:r>
      <w:r w:rsidRPr="00A41821"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C67D84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1775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อาจารย์วิริยาภรณ์  กล่อมสังข์เจริญ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C67D84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1775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อาจารย์จุฑารัตน์  โพธิ์หลวง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C67D84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1775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อาจารย์ฐิติมา  เกษาหอม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C67D84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1775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C67D84" w:rsidRDefault="00C67D84" w:rsidP="00FC2050">
      <w:pPr>
        <w:pStyle w:val="af9"/>
        <w:numPr>
          <w:ilvl w:val="0"/>
          <w:numId w:val="22"/>
        </w:numPr>
        <w:tabs>
          <w:tab w:val="left" w:pos="3686"/>
        </w:tabs>
        <w:ind w:left="567" w:right="-19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อาจารย์ณัฐพงศ์  วัฒนศิริพงษ์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คณะวิทยาศาสตร์และเทคโนโลยี</w:t>
      </w:r>
    </w:p>
    <w:p w:rsidR="00C67D84" w:rsidRPr="00064884" w:rsidRDefault="00C67D84" w:rsidP="00C67D84">
      <w:pPr>
        <w:pStyle w:val="af9"/>
        <w:tabs>
          <w:tab w:val="left" w:pos="3686"/>
        </w:tabs>
        <w:ind w:left="567" w:right="-199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1775">
        <w:rPr>
          <w:rFonts w:ascii="TH SarabunPSK" w:hAnsi="TH SarabunPSK" w:cs="TH SarabunPSK" w:hint="cs"/>
          <w:spacing w:val="-2"/>
          <w:sz w:val="32"/>
          <w:szCs w:val="32"/>
          <w:cs/>
        </w:rPr>
        <w:t>มหาวิทยาลัยราชภัฏวไลยอลงกรณ์ ในพระบรมราชูปถัมภ์</w:t>
      </w:r>
    </w:p>
    <w:p w:rsidR="00C67D84" w:rsidRPr="00064884" w:rsidRDefault="00C67D84" w:rsidP="00C67D84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67D84" w:rsidRPr="00064884" w:rsidRDefault="00C67D84" w:rsidP="00C67D84">
      <w:pPr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เริ่มการวิพากษ์หลักสูตร เวลา </w:t>
      </w:r>
      <w:r w:rsidR="00225E26">
        <w:rPr>
          <w:rFonts w:ascii="TH SarabunPSK" w:hAnsi="TH SarabunPSK" w:cs="TH SarabunPSK" w:hint="cs"/>
          <w:b/>
          <w:bCs/>
          <w:sz w:val="32"/>
          <w:szCs w:val="32"/>
          <w:cs/>
        </w:rPr>
        <w:t>09.00</w:t>
      </w: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:rsidR="00C67D84" w:rsidRDefault="00C67D84" w:rsidP="00C67D84">
      <w:pPr>
        <w:rPr>
          <w:rFonts w:ascii="TH SarabunPSK" w:hAnsi="TH SarabunPSK" w:cs="TH SarabunPSK"/>
          <w:sz w:val="32"/>
          <w:szCs w:val="32"/>
        </w:rPr>
      </w:pPr>
    </w:p>
    <w:p w:rsidR="00C67D84" w:rsidRDefault="00C67D84" w:rsidP="00C67D84">
      <w:pPr>
        <w:rPr>
          <w:rFonts w:ascii="TH SarabunPSK" w:hAnsi="TH SarabunPSK" w:cs="TH SarabunPSK"/>
          <w:sz w:val="32"/>
          <w:szCs w:val="32"/>
        </w:rPr>
      </w:pPr>
    </w:p>
    <w:p w:rsidR="00225E26" w:rsidRDefault="00225E26" w:rsidP="00C67D84">
      <w:pPr>
        <w:rPr>
          <w:rFonts w:ascii="TH SarabunPSK" w:hAnsi="TH SarabunPSK" w:cs="TH SarabunPSK"/>
          <w:sz w:val="32"/>
          <w:szCs w:val="32"/>
        </w:rPr>
      </w:pPr>
    </w:p>
    <w:p w:rsidR="00225E26" w:rsidRPr="00225E26" w:rsidRDefault="00225E26" w:rsidP="00C67D84">
      <w:pPr>
        <w:rPr>
          <w:rFonts w:ascii="TH SarabunPSK" w:hAnsi="TH SarabunPSK" w:cs="TH SarabunPSK"/>
          <w:sz w:val="32"/>
          <w:szCs w:val="32"/>
        </w:rPr>
      </w:pPr>
    </w:p>
    <w:p w:rsidR="00C67D84" w:rsidRPr="00064884" w:rsidRDefault="00C67D84" w:rsidP="00C67D84">
      <w:pPr>
        <w:spacing w:after="240"/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ข้อเสนอแนะของผู้เข้าร่วมการวิพากษ์หลักสูตร มีดังนี้</w:t>
      </w:r>
    </w:p>
    <w:p w:rsidR="00C67D84" w:rsidRPr="003C66DE" w:rsidRDefault="00C67D84" w:rsidP="006548DA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sz w:val="32"/>
          <w:szCs w:val="32"/>
          <w:cs/>
        </w:rPr>
        <w:tab/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 ผศ.ดร.ปัณณ์รภัส  ถกลภักดี มีดังนี้</w:t>
      </w:r>
    </w:p>
    <w:p w:rsidR="00C67D84" w:rsidRDefault="00C67D84" w:rsidP="00FC2050">
      <w:pPr>
        <w:pStyle w:val="af9"/>
        <w:numPr>
          <w:ilvl w:val="0"/>
          <w:numId w:val="23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ควรเพิ่มรายวิชาในกลุ่มวิชาแกนเ</w:t>
      </w:r>
      <w:r w:rsidR="006548DA">
        <w:rPr>
          <w:rFonts w:ascii="TH SarabunPSK" w:hAnsi="TH SarabunPSK" w:cs="TH SarabunPSK" w:hint="cs"/>
          <w:sz w:val="32"/>
          <w:szCs w:val="32"/>
          <w:cs/>
        </w:rPr>
        <w:t>ลือกซึ่งบังคับเรียนไม่น้อยกว่า 7 หน่วยกิต ให้มีตัวเลือกมากกว่า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 </w:t>
      </w:r>
    </w:p>
    <w:p w:rsidR="00C67D84" w:rsidRDefault="00C67D84" w:rsidP="00FC2050">
      <w:pPr>
        <w:pStyle w:val="af9"/>
        <w:numPr>
          <w:ilvl w:val="0"/>
          <w:numId w:val="23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ควรพิจารณา</w:t>
      </w:r>
      <w:r w:rsidR="008729CC">
        <w:rPr>
          <w:rFonts w:ascii="TH SarabunPSK" w:hAnsi="TH SarabunPSK" w:cs="TH SarabunPSK" w:hint="cs"/>
          <w:sz w:val="32"/>
          <w:szCs w:val="32"/>
          <w:cs/>
        </w:rPr>
        <w:t xml:space="preserve"> มคอ.1</w:t>
      </w:r>
      <w:r w:rsidR="006548DA">
        <w:rPr>
          <w:rFonts w:ascii="TH SarabunPSK" w:hAnsi="TH SarabunPSK" w:cs="TH SarabunPSK" w:hint="cs"/>
          <w:sz w:val="32"/>
          <w:szCs w:val="32"/>
          <w:cs/>
        </w:rPr>
        <w:t xml:space="preserve"> เกี่ยวกับรายวิชาฟิสิกส์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ในกลุ่มวิชาแกนเลือก ว่าบังคับเรียนสำหรับนักศึกษาคณิตศาสตร์ประยุกต์หรือไม</w:t>
      </w:r>
      <w:r w:rsidR="006548DA">
        <w:rPr>
          <w:rFonts w:ascii="TH SarabunPSK" w:hAnsi="TH SarabunPSK" w:cs="TH SarabunPSK" w:hint="cs"/>
          <w:sz w:val="32"/>
          <w:szCs w:val="32"/>
          <w:cs/>
        </w:rPr>
        <w:t>่ หากไม่จำเป็นต้องเรียนฟิสิกส์ 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สามารถเปลี่ยนเป็นฟิสิกส์ทั่วไปได้หรือไม่ </w:t>
      </w:r>
    </w:p>
    <w:p w:rsidR="00C67D84" w:rsidRPr="00064884" w:rsidRDefault="00C67D84" w:rsidP="00FC2050">
      <w:pPr>
        <w:pStyle w:val="af9"/>
        <w:numPr>
          <w:ilvl w:val="0"/>
          <w:numId w:val="23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ควรย้ายวิชาตรรกศาสตร์และเซตในกลุ่มวิชาแกนเลือกไปอยู่ในกลุ่มวิชาบังคับ</w:t>
      </w:r>
    </w:p>
    <w:p w:rsidR="00C67D84" w:rsidRDefault="00C67D84" w:rsidP="00C67D84">
      <w:pPr>
        <w:pStyle w:val="af9"/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67D84" w:rsidRPr="003C66DE" w:rsidRDefault="00C67D84" w:rsidP="006548DA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sz w:val="32"/>
          <w:szCs w:val="32"/>
          <w:cs/>
        </w:rPr>
        <w:tab/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ข้อเสนอแนะของ รศ.อุบล  กลองกระโทก มีดังนี้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ควรพิจารณาว่าหลักสูตรคณิตศาสตร์ประยุกต์ที่จัดทำขึ้นใหม่นี้ มีลักษณะเด่นที่แตกต่างจากหลักสูตรคณิตศาสตร์ประยุกต์ของมหาวิทยาลัยอื่น ๆ ด้านใด 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ควรมีกระบวนการรับกลุ่มนักศึกษาเป้าหมายให้ตรงตามความต้องการของหลักสูตร</w:t>
      </w:r>
    </w:p>
    <w:p w:rsidR="00C67D84" w:rsidRDefault="00A7563A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รายวิชาฟิสิกส์ 1</w:t>
      </w:r>
      <w:r w:rsidR="00C67D84">
        <w:rPr>
          <w:rFonts w:ascii="TH SarabunPSK" w:hAnsi="TH SarabunPSK" w:cs="TH SarabunPSK" w:hint="cs"/>
          <w:sz w:val="32"/>
          <w:szCs w:val="32"/>
          <w:cs/>
        </w:rPr>
        <w:t xml:space="preserve"> ในกลุ่มวิชา</w:t>
      </w:r>
      <w:r>
        <w:rPr>
          <w:rFonts w:ascii="TH SarabunPSK" w:hAnsi="TH SarabunPSK" w:cs="TH SarabunPSK" w:hint="cs"/>
          <w:sz w:val="32"/>
          <w:szCs w:val="32"/>
          <w:cs/>
        </w:rPr>
        <w:t>แกนบังคับ และปฏิบัติการฟิสิกส์ 1</w:t>
      </w:r>
      <w:r w:rsidR="00C67D84">
        <w:rPr>
          <w:rFonts w:ascii="TH SarabunPSK" w:hAnsi="TH SarabunPSK" w:cs="TH SarabunPSK" w:hint="cs"/>
          <w:sz w:val="32"/>
          <w:szCs w:val="32"/>
          <w:cs/>
        </w:rPr>
        <w:t xml:space="preserve"> ควรเปลี่ยนเป็นฟิสิกส์ทั่วไป และปฏิบัติการฟิสิกส์ทั่วไป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สำหรับกลุ่มวิชาเลือกควรเพิ่มรายวิชาคณิตศาสตร์การเงินด้วย เพื่อเป็นพื้นฐานให้แก่รายวิชาทางด้านคณิตศาสตร์ประกันภัย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รายวิชาที่นักศึกษาคณิตศาสตร์ประยุกต์ทุกคนควรจะเรียน ก็คือ รายวิชาทางด้านคอมพิวเตอร์และรายวิชาทางด้านสถิติ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สำหรับรายวิชาโปรแกรมประยุกต์ด้านสถิติและวิจัยในกลุ่มวิชาเลือก ควรเพิ่มคำอธิบายรายวิชาให้มีการศึกษาภาคปฏิบัติด้วย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และเปิดรายวิชาใหม่เป็นโปรแกรมประยุกต์ด้านคณิตศาสตร์เพื่อให้ครอบคลุมโปรแกรมทางด้านสถิติด้วย 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 w:rsidRPr="0077549D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ควรแก้ไขชื่อภาษาอังกฤษของรายวิชาระเบียบวิธีเชิงคณิตศาสตร์ เป็น </w:t>
      </w:r>
      <w:r w:rsidRPr="0077549D">
        <w:rPr>
          <w:rFonts w:ascii="TH SarabunPSK" w:hAnsi="TH SarabunPSK" w:cs="TH SarabunPSK"/>
          <w:spacing w:val="-2"/>
          <w:sz w:val="32"/>
          <w:szCs w:val="32"/>
        </w:rPr>
        <w:t>Numerical Method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ควรแก้ไขชื่อภาษาอังกฤษของรายวิชาสถาบันการเงินและตลาดการเงิน เป็น </w:t>
      </w:r>
      <w:r>
        <w:rPr>
          <w:rFonts w:ascii="TH SarabunPSK" w:hAnsi="TH SarabunPSK" w:cs="TH SarabunPSK"/>
          <w:spacing w:val="-2"/>
          <w:sz w:val="32"/>
          <w:szCs w:val="32"/>
        </w:rPr>
        <w:t xml:space="preserve">Financial Market and Institute 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ควรแก้ไขชื่อรายวิชาการสร้างตัวแบบเชิงคณิตศาสตร์เบื้องต้นให้ตรงกับชื่อในคำอธิบายรายวิชา</w:t>
      </w:r>
    </w:p>
    <w:p w:rsidR="00C67D84" w:rsidRPr="00A7563A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z w:val="32"/>
          <w:szCs w:val="32"/>
        </w:rPr>
      </w:pPr>
      <w:r w:rsidRPr="00172009">
        <w:rPr>
          <w:rFonts w:ascii="TH SarabunPSK" w:hAnsi="TH SarabunPSK" w:cs="TH SarabunPSK" w:hint="cs"/>
          <w:spacing w:val="10"/>
          <w:sz w:val="32"/>
          <w:szCs w:val="32"/>
          <w:cs/>
        </w:rPr>
        <w:t>ควรเพิ่มรายวิชาการจัดการความเสี่ยง</w:t>
      </w:r>
      <w:r w:rsidRPr="00A756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563A">
        <w:rPr>
          <w:rFonts w:ascii="TH SarabunPSK" w:hAnsi="TH SarabunPSK" w:cs="TH SarabunPSK"/>
          <w:sz w:val="32"/>
          <w:szCs w:val="32"/>
        </w:rPr>
        <w:t xml:space="preserve">(Risk Management) </w:t>
      </w:r>
      <w:r w:rsidRPr="00172009">
        <w:rPr>
          <w:rFonts w:ascii="TH SarabunPSK" w:hAnsi="TH SarabunPSK" w:cs="TH SarabunPSK" w:hint="cs"/>
          <w:spacing w:val="10"/>
          <w:sz w:val="32"/>
          <w:szCs w:val="32"/>
          <w:cs/>
        </w:rPr>
        <w:t>ในกลุ่มวิชาทางด้าน</w:t>
      </w:r>
      <w:r w:rsidRPr="00A7563A">
        <w:rPr>
          <w:rFonts w:ascii="TH SarabunPSK" w:hAnsi="TH SarabunPSK" w:cs="TH SarabunPSK" w:hint="cs"/>
          <w:sz w:val="32"/>
          <w:szCs w:val="32"/>
          <w:cs/>
        </w:rPr>
        <w:t>อุตสาหกรรม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ควรแก้ไขรายชื่ออาจาร</w:t>
      </w:r>
      <w:r w:rsidR="008729CC">
        <w:rPr>
          <w:rFonts w:ascii="TH SarabunPSK" w:hAnsi="TH SarabunPSK" w:cs="TH SarabunPSK" w:hint="cs"/>
          <w:spacing w:val="-2"/>
          <w:sz w:val="32"/>
          <w:szCs w:val="32"/>
          <w:cs/>
        </w:rPr>
        <w:t>ย์ผู้รับผิดชอบหลักสูตรให้เหลือ 5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ท่าน และเรียงตามวุฒิการศึกษาที่ตรงตามหลักสูตรที่เปิดจากมากไปหาน้อย พร้อมตรวจสอบรายชื่ออาจารย์ทุกท่านว่าไม่มีรายชื่ออยู่ในหลักสูตรอื่น 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แก้ไขชื่อรายวิชาจากพีช</w:t>
      </w:r>
      <w:r w:rsidR="00A7563A">
        <w:rPr>
          <w:rFonts w:ascii="TH SarabunPSK" w:hAnsi="TH SarabunPSK" w:cs="TH SarabunPSK" w:hint="cs"/>
          <w:spacing w:val="-2"/>
          <w:sz w:val="32"/>
          <w:szCs w:val="32"/>
          <w:cs/>
        </w:rPr>
        <w:t>คณิตนามธรรม เป็นพีชคณิตนามธรรม 1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ในส่วนของแผนการศึกษา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แก้ไขชื่อรายวิชาสถาบันการเงินและตลาดการเงินให้ตรงกับชื่อในคำอธิบายรายวิชา พร้อมตรวจสอบชื่อภาษาอังกฤษด้วย 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lastRenderedPageBreak/>
        <w:t xml:space="preserve">ไม่ควรใช้แบบฟอร์มตามหลักสูตรที่ผ่านการวิพากษ์แล้ว ถ้าหากใช้ก็ควรใช้ประกอบกับแบบฟอร์มเดิมที่มีอยู่ นอกจากนี้ควรใส่รายชื่ออาจารย์พิเศษลงไปด้วย พร้อมทั้งขออนุมัติรายชื่ออาจารย์พิเศษจากสภาวิชาการ </w:t>
      </w:r>
    </w:p>
    <w:p w:rsidR="00C67D84" w:rsidRDefault="00C67D84" w:rsidP="00FC2050">
      <w:pPr>
        <w:pStyle w:val="af9"/>
        <w:numPr>
          <w:ilvl w:val="0"/>
          <w:numId w:val="24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ในแผนที่แสดงการกระจายความรับผิดชอบมาตรฐานผลการเรียนรู้จากหลักสูตรสู่รายวิชา เมื่อมีการกำหนดความรับผิดชอบหลักควรพิจารณาว่า ในรายวิชาดังกล่าวสามารถวัดทักษะนั้น ๆ ได้หรือไม่</w:t>
      </w:r>
    </w:p>
    <w:p w:rsidR="00C67D84" w:rsidRPr="00021DF6" w:rsidRDefault="00C67D84" w:rsidP="00C67D84">
      <w:pPr>
        <w:pStyle w:val="af9"/>
        <w:tabs>
          <w:tab w:val="left" w:pos="851"/>
        </w:tabs>
        <w:ind w:left="567" w:firstLine="0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</w:p>
    <w:p w:rsidR="00C67D84" w:rsidRPr="003C66DE" w:rsidRDefault="00C67D84" w:rsidP="00172009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sz w:val="32"/>
          <w:szCs w:val="32"/>
          <w:cs/>
        </w:rPr>
        <w:tab/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ข้อเสนอแนะของ </w:t>
      </w:r>
      <w:r w:rsidRPr="00D14552">
        <w:rPr>
          <w:rFonts w:ascii="TH SarabunPSK" w:hAnsi="TH SarabunPSK" w:cs="TH SarabunPSK"/>
          <w:b/>
          <w:bCs/>
          <w:sz w:val="32"/>
          <w:szCs w:val="32"/>
          <w:cs/>
        </w:rPr>
        <w:t>ผศ.ดร.วินัย  โพธิ์สุวรรณ์</w:t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มีดังนี้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74746">
        <w:rPr>
          <w:rFonts w:ascii="TH SarabunPSK" w:hAnsi="TH SarabunPSK" w:cs="TH SarabunPSK" w:hint="cs"/>
          <w:spacing w:val="-2"/>
          <w:sz w:val="32"/>
          <w:szCs w:val="32"/>
          <w:cs/>
        </w:rPr>
        <w:t>ควรพิจารณากลุ่มนักศึกษาที่เป็นเป้าหมายของการจัดทำหลักสูตร กระบวนการ และผลที่ได้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พร้อมหาข้อเปรียบเทียบกับมหาวิทยาลัยอื่น ๆ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172009">
        <w:rPr>
          <w:rFonts w:ascii="TH SarabunPSK" w:hAnsi="TH SarabunPSK" w:cs="TH SarabunPSK" w:hint="cs"/>
          <w:spacing w:val="10"/>
          <w:sz w:val="32"/>
          <w:szCs w:val="32"/>
          <w:cs/>
        </w:rPr>
        <w:t>ควรจัดทำหลักสูตรให้มีความชัดเจนว่าจะประยุกต์คณิตศาสตร์เข้ากับด้านใด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เช่น ด้านประกันภัย ด้านการเงินการธนาคาร ด้านอุตสาหกรรม ด้านครูอาจารย์ เป็นต้น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โดยพิจารณาจากศักยภาพของบุคลากรที่มีอยู่ 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ให้ตัดกลุ่มวิชาฝึกประสบการณ์วิชาชีพออก เหลือเพียงกลุ่มวิชาสหกิจศึกษา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สำหรับนักคณิตศาสตร์ประยุกต์แล้ว ไม่จำเ</w:t>
      </w:r>
      <w:r w:rsidR="00172009">
        <w:rPr>
          <w:rFonts w:ascii="TH SarabunPSK" w:hAnsi="TH SarabunPSK" w:cs="TH SarabunPSK" w:hint="cs"/>
          <w:sz w:val="32"/>
          <w:szCs w:val="32"/>
          <w:cs/>
        </w:rPr>
        <w:t xml:space="preserve">ป็นต้องเรียนทั้งรายวิชาฟิสิกส์ 1 และฟิสิกส์ 2 </w:t>
      </w:r>
      <w:r w:rsidR="00172009" w:rsidRPr="00172009">
        <w:rPr>
          <w:rFonts w:ascii="TH SarabunPSK" w:hAnsi="TH SarabunPSK" w:cs="TH SarabunPSK" w:hint="cs"/>
          <w:spacing w:val="-6"/>
          <w:sz w:val="32"/>
          <w:szCs w:val="32"/>
          <w:cs/>
        </w:rPr>
        <w:t>ควรเปลี่ยนรายวิชาฟิสิกส์ 1</w:t>
      </w:r>
      <w:r w:rsidRPr="0017200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เป็นรายวิชาฟิสิ</w:t>
      </w:r>
      <w:r w:rsidR="00172009" w:rsidRPr="00172009">
        <w:rPr>
          <w:rFonts w:ascii="TH SarabunPSK" w:hAnsi="TH SarabunPSK" w:cs="TH SarabunPSK" w:hint="cs"/>
          <w:spacing w:val="-6"/>
          <w:sz w:val="32"/>
          <w:szCs w:val="32"/>
          <w:cs/>
        </w:rPr>
        <w:t>กส์ทั่วไป และตัดรายวิชาฟิสิกส์ 2</w:t>
      </w:r>
      <w:r w:rsidRPr="0017200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ในกลุ่มวิชาแกนเลือก</w:t>
      </w:r>
      <w:r>
        <w:rPr>
          <w:rFonts w:ascii="TH SarabunPSK" w:hAnsi="TH SarabunPSK" w:cs="TH SarabunPSK" w:hint="cs"/>
          <w:sz w:val="32"/>
          <w:szCs w:val="32"/>
          <w:cs/>
        </w:rPr>
        <w:t>ออก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ควรเพิ่มรายวิชาในกลุ่มวิ</w:t>
      </w:r>
      <w:r w:rsidR="00172009">
        <w:rPr>
          <w:rFonts w:ascii="TH SarabunPSK" w:hAnsi="TH SarabunPSK" w:cs="TH SarabunPSK" w:hint="cs"/>
          <w:sz w:val="32"/>
          <w:szCs w:val="32"/>
          <w:cs/>
        </w:rPr>
        <w:t>ชาแกนเลือกให้มีตัวเลือกมากกว่า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172009">
        <w:rPr>
          <w:rFonts w:ascii="TH SarabunPSK" w:hAnsi="TH SarabunPSK" w:cs="TH SarabunPSK" w:hint="cs"/>
          <w:sz w:val="32"/>
          <w:szCs w:val="32"/>
          <w:cs/>
        </w:rPr>
        <w:t>โดยให้มีครบทั้ง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กลุ่มวิชา เพื่อให้นักศึกษาสามารถเลือกเรียนได้ และให้อาจารย์ที่ปรึกษาช่วยตรวจส</w:t>
      </w:r>
      <w:r w:rsidR="00172009">
        <w:rPr>
          <w:rFonts w:ascii="TH SarabunPSK" w:hAnsi="TH SarabunPSK" w:cs="TH SarabunPSK" w:hint="cs"/>
          <w:sz w:val="32"/>
          <w:szCs w:val="32"/>
          <w:cs/>
        </w:rPr>
        <w:t>อบว่านักศึกษาเลือกเรียนครบทั้ง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กลุ่มวิชาหรือไม่</w:t>
      </w:r>
    </w:p>
    <w:p w:rsidR="00C67D84" w:rsidRPr="003557AD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B0A19">
        <w:rPr>
          <w:rFonts w:ascii="TH SarabunPSK" w:hAnsi="TH SarabunPSK" w:cs="TH SarabunPSK" w:hint="cs"/>
          <w:sz w:val="32"/>
          <w:szCs w:val="32"/>
          <w:cs/>
        </w:rPr>
        <w:t>ควรเพิ่มรายวิชา</w:t>
      </w:r>
      <w:r>
        <w:rPr>
          <w:rFonts w:ascii="TH SarabunPSK" w:hAnsi="TH SarabunPSK" w:cs="TH SarabunPSK" w:hint="cs"/>
          <w:sz w:val="32"/>
          <w:szCs w:val="32"/>
          <w:cs/>
        </w:rPr>
        <w:t>เรขาคณิตเบื้องต้น</w:t>
      </w:r>
      <w:r w:rsidRPr="00CB0A19">
        <w:rPr>
          <w:rFonts w:ascii="TH SarabunPSK" w:hAnsi="TH SarabunPSK" w:cs="TH SarabunPSK" w:hint="cs"/>
          <w:sz w:val="32"/>
          <w:szCs w:val="32"/>
          <w:cs/>
        </w:rPr>
        <w:t>ลงในกลุ่มวิชาแกนเลือก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B92EC4">
        <w:rPr>
          <w:rFonts w:ascii="TH SarabunPSK" w:hAnsi="TH SarabunPSK" w:cs="TH SarabunPSK" w:hint="cs"/>
          <w:sz w:val="32"/>
          <w:szCs w:val="32"/>
          <w:cs/>
        </w:rPr>
        <w:t>สำหรับรายวิชาคณิตศาสตร์ประกันชีวิตและรายวิชาคณิตศาสตร์ประกันวินาศภัย</w:t>
      </w:r>
      <w:r>
        <w:rPr>
          <w:rFonts w:ascii="TH SarabunPSK" w:hAnsi="TH SarabunPSK" w:cs="TH SarabunPSK" w:hint="cs"/>
          <w:sz w:val="32"/>
          <w:szCs w:val="32"/>
          <w:cs/>
        </w:rPr>
        <w:t>ในกลุ่มวิชาเลือก</w:t>
      </w:r>
      <w:r w:rsidRPr="00B92EC4">
        <w:rPr>
          <w:rFonts w:ascii="TH SarabunPSK" w:hAnsi="TH SarabunPSK" w:cs="TH SarabunPSK" w:hint="cs"/>
          <w:sz w:val="32"/>
          <w:szCs w:val="32"/>
          <w:cs/>
        </w:rPr>
        <w:t>ควร</w:t>
      </w:r>
      <w:r>
        <w:rPr>
          <w:rFonts w:ascii="TH SarabunPSK" w:hAnsi="TH SarabunPSK" w:cs="TH SarabunPSK" w:hint="cs"/>
          <w:sz w:val="32"/>
          <w:szCs w:val="32"/>
          <w:cs/>
        </w:rPr>
        <w:t>ปรับเปลี่ยน รวมทั้ง</w:t>
      </w:r>
      <w:r w:rsidRPr="00B92EC4">
        <w:rPr>
          <w:rFonts w:ascii="TH SarabunPSK" w:hAnsi="TH SarabunPSK" w:cs="TH SarabunPSK" w:hint="cs"/>
          <w:sz w:val="32"/>
          <w:szCs w:val="32"/>
          <w:cs/>
        </w:rPr>
        <w:t>หารายวิชาทางด้านประกันภัยมาเพิ่ม</w:t>
      </w:r>
      <w:r w:rsidR="00172009">
        <w:rPr>
          <w:rFonts w:ascii="TH SarabunPSK" w:hAnsi="TH SarabunPSK" w:cs="TH SarabunPSK" w:hint="cs"/>
          <w:sz w:val="32"/>
          <w:szCs w:val="32"/>
          <w:cs/>
        </w:rPr>
        <w:t>ให้มากกว่า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รายวิชา</w:t>
      </w:r>
      <w:r w:rsidRPr="00B92EC4">
        <w:rPr>
          <w:rFonts w:ascii="TH SarabunPSK" w:hAnsi="TH SarabunPSK" w:cs="TH SarabunPSK" w:hint="cs"/>
          <w:sz w:val="32"/>
          <w:szCs w:val="32"/>
          <w:cs/>
        </w:rPr>
        <w:t xml:space="preserve"> เพื่อให้</w:t>
      </w:r>
      <w:r>
        <w:rPr>
          <w:rFonts w:ascii="TH SarabunPSK" w:hAnsi="TH SarabunPSK" w:cs="TH SarabunPSK" w:hint="cs"/>
          <w:sz w:val="32"/>
          <w:szCs w:val="32"/>
          <w:cs/>
        </w:rPr>
        <w:t>เนื้อหา</w:t>
      </w:r>
      <w:r w:rsidRPr="00B92EC4">
        <w:rPr>
          <w:rFonts w:ascii="TH SarabunPSK" w:hAnsi="TH SarabunPSK" w:cs="TH SarabunPSK" w:hint="cs"/>
          <w:sz w:val="32"/>
          <w:szCs w:val="32"/>
          <w:cs/>
        </w:rPr>
        <w:t>รายวิชามีความต่อเนื่องกัน</w:t>
      </w:r>
      <w:r w:rsidRPr="00B92EC4">
        <w:rPr>
          <w:rFonts w:ascii="TH SarabunPSK" w:hAnsi="TH SarabunPSK" w:cs="TH SarabunPSK"/>
          <w:sz w:val="32"/>
          <w:szCs w:val="32"/>
        </w:rPr>
        <w:t xml:space="preserve"> 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172009">
        <w:rPr>
          <w:rFonts w:ascii="TH SarabunPSK" w:hAnsi="TH SarabunPSK" w:cs="TH SarabunPSK" w:hint="cs"/>
          <w:spacing w:val="10"/>
          <w:sz w:val="32"/>
          <w:szCs w:val="32"/>
          <w:cs/>
        </w:rPr>
        <w:t>ควรเพิ่มรายวิชาทางด้านอุตสาหกรรมในกลุ่มวิชาเลือก และรายวิชาทางด้านสถิติ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การวิเคราะห์ความถดถอย </w:t>
      </w:r>
      <w:r>
        <w:rPr>
          <w:rFonts w:ascii="TH SarabunPSK" w:hAnsi="TH SarabunPSK" w:cs="TH SarabunPSK"/>
          <w:sz w:val="32"/>
          <w:szCs w:val="32"/>
        </w:rPr>
        <w:t xml:space="preserve">(Regression Analysis)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การควบคุมคุณภาพ </w:t>
      </w:r>
      <w:r>
        <w:rPr>
          <w:rFonts w:ascii="TH SarabunPSK" w:hAnsi="TH SarabunPSK" w:cs="TH SarabunPSK"/>
          <w:sz w:val="32"/>
          <w:szCs w:val="32"/>
        </w:rPr>
        <w:t xml:space="preserve">(Quality Control: QC)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การจัดการลูกค้าสัมพันธ์ </w:t>
      </w:r>
      <w:r>
        <w:rPr>
          <w:rFonts w:ascii="TH SarabunPSK" w:hAnsi="TH SarabunPSK" w:cs="TH SarabunPSK"/>
          <w:sz w:val="32"/>
          <w:szCs w:val="32"/>
        </w:rPr>
        <w:t>(Customer Relationship Management: CRM)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ในแต่ละกลุ่มวิชาเลือกอาจจะหารายวิชาที่มีความเชื่อมโยงทั้ง </w:t>
      </w:r>
      <w:r w:rsidR="00E72371"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กลุ่มวิชาก็ได้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ควรแก้ไข</w:t>
      </w:r>
      <w:r w:rsidR="00172009">
        <w:rPr>
          <w:rFonts w:ascii="TH SarabunPSK" w:hAnsi="TH SarabunPSK" w:cs="TH SarabunPSK" w:hint="cs"/>
          <w:spacing w:val="-2"/>
          <w:sz w:val="32"/>
          <w:szCs w:val="32"/>
          <w:cs/>
        </w:rPr>
        <w:t>ชื่อรายวิชาสถิติเชิงคณิตศาสตร์ 1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ให้ตรงกับชื่อในคำอธิบายรายวิชา และควรเ</w:t>
      </w:r>
      <w:r w:rsidR="00172009">
        <w:rPr>
          <w:rFonts w:ascii="TH SarabunPSK" w:hAnsi="TH SarabunPSK" w:cs="TH SarabunPSK" w:hint="cs"/>
          <w:spacing w:val="-2"/>
          <w:sz w:val="32"/>
          <w:szCs w:val="32"/>
          <w:cs/>
        </w:rPr>
        <w:t>พิ่มรายวิชาสถิติเชิงคณิตศาสตร์ 2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ไว้ในกลุ่มวิชาเลือกด้วย 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ชื่อรายวิชาที่เป็นภาษาอังกฤษไม่จำเป็นต้องใส่พหุพจน์</w:t>
      </w:r>
      <w:r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เช่น รายวิชาตรรกศาสตร์และเซต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ถ้ามีการเปิดรายวิชาใหม่ รายละเอียดในคำอธิบายรายวิชาไม่ควรใช้คำว่า “...ว่าด้วย</w:t>
      </w:r>
      <w:r>
        <w:rPr>
          <w:rFonts w:ascii="TH SarabunPSK" w:hAnsi="TH SarabunPSK" w:cs="TH SarabunPSK"/>
          <w:spacing w:val="-2"/>
          <w:sz w:val="32"/>
          <w:szCs w:val="32"/>
        </w:rPr>
        <w:t>…”</w:t>
      </w:r>
    </w:p>
    <w:p w:rsidR="00C67D84" w:rsidRDefault="00C67D84" w:rsidP="00FC2050">
      <w:pPr>
        <w:pStyle w:val="af9"/>
        <w:numPr>
          <w:ilvl w:val="0"/>
          <w:numId w:val="25"/>
        </w:numPr>
        <w:tabs>
          <w:tab w:val="left" w:pos="851"/>
        </w:tabs>
        <w:ind w:left="0" w:firstLine="426"/>
        <w:jc w:val="thaiDistribute"/>
        <w:rPr>
          <w:rFonts w:ascii="TH SarabunPSK" w:hAnsi="TH SarabunPSK" w:cs="TH SarabunPSK"/>
          <w:spacing w:val="-2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ควรเขียนคำอธิบายรายวิชาการเตรียมสหกิจศึกษาให้มีรายละเอียดน้อยกว่ารายวิชาการเตรียมฝึกประสบการณ์วิชาชีพ เนื่องจากจำนวนหน่วยกิตและจำนวนชั่วโมงของการเตรียมฝึกสหกิจศึกษามีน้อยกว่าจำนวนหน่วยกิตและจำนวนชั่วโมงของการเตรียมฝึกประสบการณ์วิชาชีพ</w:t>
      </w:r>
    </w:p>
    <w:p w:rsidR="00C67D84" w:rsidRDefault="00C67D84" w:rsidP="00C67D84">
      <w:pPr>
        <w:pStyle w:val="af9"/>
        <w:tabs>
          <w:tab w:val="left" w:pos="851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172009" w:rsidRDefault="00172009" w:rsidP="00C67D84">
      <w:pPr>
        <w:pStyle w:val="af9"/>
        <w:tabs>
          <w:tab w:val="left" w:pos="851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C67D84" w:rsidRPr="003C66DE" w:rsidRDefault="00C67D84" w:rsidP="00FF5216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ข้อเสนอแนะของ </w:t>
      </w:r>
      <w:r w:rsidRPr="00B23081">
        <w:rPr>
          <w:rFonts w:ascii="TH SarabunPSK" w:hAnsi="TH SarabunPSK" w:cs="TH SarabunPSK"/>
          <w:b/>
          <w:bCs/>
          <w:sz w:val="32"/>
          <w:szCs w:val="32"/>
          <w:cs/>
        </w:rPr>
        <w:t>รศ.ดร.ภูมิ  คำเอม</w:t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มีดังนี้</w:t>
      </w:r>
    </w:p>
    <w:p w:rsidR="00C67D84" w:rsidRDefault="00C67D84" w:rsidP="00FC2050">
      <w:pPr>
        <w:pStyle w:val="af9"/>
        <w:numPr>
          <w:ilvl w:val="0"/>
          <w:numId w:val="2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774746">
        <w:rPr>
          <w:rFonts w:ascii="TH SarabunPSK" w:hAnsi="TH SarabunPSK" w:cs="TH SarabunPSK" w:hint="cs"/>
          <w:spacing w:val="-2"/>
          <w:sz w:val="32"/>
          <w:szCs w:val="32"/>
          <w:cs/>
        </w:rPr>
        <w:t>ควร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เน้นที่จุดเด่นของหลักสูตรและมีความแตกต่างจากมหาวิทยาลัยอื่น ๆ ในย่านใกล้เคียง </w:t>
      </w:r>
    </w:p>
    <w:p w:rsidR="00C67D84" w:rsidRDefault="00C67D84" w:rsidP="00FC2050">
      <w:pPr>
        <w:pStyle w:val="af9"/>
        <w:numPr>
          <w:ilvl w:val="0"/>
          <w:numId w:val="2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3557AD">
        <w:rPr>
          <w:rFonts w:ascii="TH SarabunPSK" w:hAnsi="TH SarabunPSK" w:cs="TH SarabunPSK" w:hint="cs"/>
          <w:sz w:val="32"/>
          <w:szCs w:val="32"/>
          <w:cs/>
        </w:rPr>
        <w:t xml:space="preserve">ให้ปรับกลุ่มวิชาบังคับให้เป็นไปในลักษณะของวิชาคณิตศาสตร์ประยุกต์เพิ่มขึ้นหรือเกี่ยวกับรายวิชาทางด้านวิชาชีพมากขึ้น เช่น รายวิชาการวิจัยดำเนินงาน </w:t>
      </w:r>
    </w:p>
    <w:p w:rsidR="00C67D84" w:rsidRDefault="00C67D84" w:rsidP="00FC2050">
      <w:pPr>
        <w:pStyle w:val="af9"/>
        <w:numPr>
          <w:ilvl w:val="0"/>
          <w:numId w:val="2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ควรสร้างรายวิชาฟิสิกส์ทั่วไปขึ้</w:t>
      </w:r>
      <w:r w:rsidR="00FF5216">
        <w:rPr>
          <w:rFonts w:ascii="TH SarabunPSK" w:hAnsi="TH SarabunPSK" w:cs="TH SarabunPSK" w:hint="cs"/>
          <w:sz w:val="32"/>
          <w:szCs w:val="32"/>
          <w:cs/>
        </w:rPr>
        <w:t>นใหม่ให้ครอบคลุมเนื้อหาตาม มคอ.1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รวมถึงชื่อวิชาจะได้สอดคล้องกับรายวิชาเคมีทั่วไปและรายวิชาชีววิทยาทั่วไป</w:t>
      </w:r>
    </w:p>
    <w:p w:rsidR="00C67D84" w:rsidRDefault="00C67D84" w:rsidP="00FC2050">
      <w:pPr>
        <w:pStyle w:val="af9"/>
        <w:numPr>
          <w:ilvl w:val="0"/>
          <w:numId w:val="2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รายวิชาหลักการคณิตศาสตร์ในกลุ่มวิชาบังคับและรายวิชาตรรกศาสตร์และเซตในกลุ่มวิชาแกนเลือกนั้น มีเนื้อหาที่ใกล้เคียงกันสามารถตัดรายวิชาตรรกศาสตร์และเซตออกจากกลุ่มวิชาแกนเลือกได้</w:t>
      </w:r>
    </w:p>
    <w:p w:rsidR="00C67D84" w:rsidRDefault="00C67D84" w:rsidP="00FC2050">
      <w:pPr>
        <w:pStyle w:val="af9"/>
        <w:numPr>
          <w:ilvl w:val="0"/>
          <w:numId w:val="2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CB0A19">
        <w:rPr>
          <w:rFonts w:ascii="TH SarabunPSK" w:hAnsi="TH SarabunPSK" w:cs="TH SarabunPSK" w:hint="cs"/>
          <w:sz w:val="32"/>
          <w:szCs w:val="32"/>
          <w:cs/>
        </w:rPr>
        <w:t>ควรเพิ่มรายวิชาทฤษฎี</w:t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CB0A19">
        <w:rPr>
          <w:rFonts w:ascii="TH SarabunPSK" w:hAnsi="TH SarabunPSK" w:cs="TH SarabunPSK" w:hint="cs"/>
          <w:sz w:val="32"/>
          <w:szCs w:val="32"/>
          <w:cs/>
        </w:rPr>
        <w:t>ลงในกลุ่มวิชาแกนเลือก</w:t>
      </w:r>
    </w:p>
    <w:p w:rsidR="00C67D84" w:rsidRDefault="00C67D84" w:rsidP="00FC2050">
      <w:pPr>
        <w:pStyle w:val="af9"/>
        <w:numPr>
          <w:ilvl w:val="0"/>
          <w:numId w:val="26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ควรจัด</w:t>
      </w:r>
      <w:r w:rsidRPr="003330FC">
        <w:rPr>
          <w:rFonts w:ascii="TH SarabunPSK" w:hAnsi="TH SarabunPSK" w:cs="TH SarabunPSK" w:hint="cs"/>
          <w:spacing w:val="-2"/>
          <w:sz w:val="32"/>
          <w:szCs w:val="32"/>
          <w:cs/>
        </w:rPr>
        <w:t>เรียง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รายชื่ออาจารย์ผู้รับผิดชอบหลักสูตรและอาจารย์ประจำ</w:t>
      </w:r>
      <w:r w:rsidRPr="003330FC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ตามวุฒิการศึกษา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C67D84" w:rsidRDefault="00FF5216" w:rsidP="00C67D84">
      <w:pPr>
        <w:pStyle w:val="af9"/>
        <w:tabs>
          <w:tab w:val="left" w:pos="851"/>
          <w:tab w:val="left" w:pos="1276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6.1</w:t>
      </w:r>
      <w:r w:rsidR="00C67D84">
        <w:rPr>
          <w:rFonts w:ascii="TH SarabunPSK" w:hAnsi="TH SarabunPSK" w:cs="TH SarabunPSK" w:hint="cs"/>
          <w:sz w:val="32"/>
          <w:szCs w:val="32"/>
          <w:cs/>
        </w:rPr>
        <w:tab/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ดร.</w:t>
      </w:r>
      <w:r w:rsidR="00C67D84">
        <w:rPr>
          <w:rFonts w:ascii="TH SarabunPSK" w:hAnsi="TH SarabunPSK" w:cs="TH SarabunPSK" w:hint="cs"/>
          <w:sz w:val="32"/>
          <w:szCs w:val="32"/>
          <w:cs/>
        </w:rPr>
        <w:t>นพรัตน์  ไวโรจนะ</w:t>
      </w:r>
    </w:p>
    <w:p w:rsidR="00C67D84" w:rsidRDefault="00FF5216" w:rsidP="00C67D84">
      <w:pPr>
        <w:pStyle w:val="af9"/>
        <w:tabs>
          <w:tab w:val="left" w:pos="851"/>
          <w:tab w:val="left" w:pos="1276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6.2</w:t>
      </w:r>
      <w:r w:rsidR="00C67D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67D84">
        <w:rPr>
          <w:rFonts w:ascii="TH SarabunPSK" w:hAnsi="TH SarabunPSK" w:cs="TH SarabunPSK" w:hint="cs"/>
          <w:sz w:val="32"/>
          <w:szCs w:val="32"/>
          <w:cs/>
        </w:rPr>
        <w:tab/>
        <w:t>ผศ.คชินทร์  โกกนุทาภรณ์</w:t>
      </w:r>
    </w:p>
    <w:p w:rsidR="00C67D84" w:rsidRDefault="00FF5216" w:rsidP="00C67D84">
      <w:pPr>
        <w:pStyle w:val="af9"/>
        <w:tabs>
          <w:tab w:val="left" w:pos="851"/>
          <w:tab w:val="left" w:pos="1276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6.3</w:t>
      </w:r>
      <w:r w:rsidR="00C67D84">
        <w:rPr>
          <w:rFonts w:ascii="TH SarabunPSK" w:hAnsi="TH SarabunPSK" w:cs="TH SarabunPSK" w:hint="cs"/>
          <w:sz w:val="32"/>
          <w:szCs w:val="32"/>
          <w:cs/>
        </w:rPr>
        <w:tab/>
        <w:t>อาจารย์จุฑารัตน์  โพธิ์หลวง</w:t>
      </w:r>
    </w:p>
    <w:p w:rsidR="00C67D84" w:rsidRDefault="00FF5216" w:rsidP="00C67D84">
      <w:pPr>
        <w:pStyle w:val="af9"/>
        <w:tabs>
          <w:tab w:val="left" w:pos="851"/>
          <w:tab w:val="left" w:pos="1276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6.4</w:t>
      </w:r>
      <w:r w:rsidR="00C67D84">
        <w:rPr>
          <w:rFonts w:ascii="TH SarabunPSK" w:hAnsi="TH SarabunPSK" w:cs="TH SarabunPSK" w:hint="cs"/>
          <w:sz w:val="32"/>
          <w:szCs w:val="32"/>
          <w:cs/>
        </w:rPr>
        <w:tab/>
        <w:t>อาจารย์ฐิติมา  เกษาหอม</w:t>
      </w:r>
    </w:p>
    <w:p w:rsidR="00C67D84" w:rsidRDefault="00FF5216" w:rsidP="00C67D84">
      <w:pPr>
        <w:pStyle w:val="af9"/>
        <w:tabs>
          <w:tab w:val="left" w:pos="851"/>
          <w:tab w:val="left" w:pos="1276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6.5</w:t>
      </w:r>
      <w:r w:rsidR="00C67D84">
        <w:rPr>
          <w:rFonts w:ascii="TH SarabunPSK" w:hAnsi="TH SarabunPSK" w:cs="TH SarabunPSK" w:hint="cs"/>
          <w:sz w:val="32"/>
          <w:szCs w:val="32"/>
          <w:cs/>
        </w:rPr>
        <w:tab/>
        <w:t>อาจารย์ณัฐพงศ์  วัฒนศิริพงษ์</w:t>
      </w:r>
    </w:p>
    <w:p w:rsidR="00C67D84" w:rsidRPr="00CA6D31" w:rsidRDefault="00C67D84" w:rsidP="00C67D84">
      <w:pPr>
        <w:rPr>
          <w:rFonts w:ascii="TH SarabunPSK" w:hAnsi="TH SarabunPSK" w:cs="TH SarabunPSK"/>
          <w:sz w:val="32"/>
          <w:szCs w:val="32"/>
        </w:rPr>
      </w:pPr>
    </w:p>
    <w:p w:rsidR="00C67D84" w:rsidRPr="003C66DE" w:rsidRDefault="00C67D84" w:rsidP="00893672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sz w:val="32"/>
          <w:szCs w:val="32"/>
          <w:cs/>
        </w:rPr>
        <w:tab/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ข้อเสนอแนะของ </w:t>
      </w:r>
      <w:r w:rsidRPr="00CA6D31">
        <w:rPr>
          <w:rFonts w:ascii="TH SarabunPSK" w:hAnsi="TH SarabunPSK" w:cs="TH SarabunPSK"/>
          <w:b/>
          <w:bCs/>
          <w:sz w:val="32"/>
          <w:szCs w:val="32"/>
          <w:cs/>
        </w:rPr>
        <w:t>ผศ.จินตนา  จันทร์ศิริ</w:t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มีดังนี้</w:t>
      </w:r>
    </w:p>
    <w:p w:rsidR="00C67D84" w:rsidRDefault="00C67D84" w:rsidP="00FC2050">
      <w:pPr>
        <w:pStyle w:val="af9"/>
        <w:numPr>
          <w:ilvl w:val="0"/>
          <w:numId w:val="27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ควรเพิ่มรายวิชาในกลุ่มวิชาแกนเ</w:t>
      </w:r>
      <w:r w:rsidR="00893672">
        <w:rPr>
          <w:rFonts w:ascii="TH SarabunPSK" w:hAnsi="TH SarabunPSK" w:cs="TH SarabunPSK" w:hint="cs"/>
          <w:sz w:val="32"/>
          <w:szCs w:val="32"/>
          <w:cs/>
        </w:rPr>
        <w:t>ลือกซึ่งบังคับเรียนไม่น้อยกว่า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 ให้มีตัวเลือกมากก</w:t>
      </w:r>
      <w:r w:rsidR="00893672">
        <w:rPr>
          <w:rFonts w:ascii="TH SarabunPSK" w:hAnsi="TH SarabunPSK" w:cs="TH SarabunPSK" w:hint="cs"/>
          <w:sz w:val="32"/>
          <w:szCs w:val="32"/>
          <w:cs/>
        </w:rPr>
        <w:t>ว่า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หน่วยกิต </w:t>
      </w:r>
    </w:p>
    <w:p w:rsidR="00C67D84" w:rsidRDefault="00C67D84" w:rsidP="00C67D84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C67D84" w:rsidRPr="003C66DE" w:rsidRDefault="00C67D84" w:rsidP="00893672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sz w:val="32"/>
          <w:szCs w:val="32"/>
          <w:cs/>
        </w:rPr>
        <w:tab/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ข้อเสนอแนะของ </w:t>
      </w:r>
      <w:r w:rsidRPr="00CB0A19">
        <w:rPr>
          <w:rFonts w:ascii="TH SarabunPSK" w:hAnsi="TH SarabunPSK" w:cs="TH SarabunPSK"/>
          <w:b/>
          <w:bCs/>
          <w:sz w:val="32"/>
          <w:szCs w:val="32"/>
          <w:cs/>
        </w:rPr>
        <w:t>อาจารย์</w:t>
      </w:r>
      <w:r w:rsidR="008936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ดร.</w:t>
      </w:r>
      <w:r w:rsidRPr="00CB0A19">
        <w:rPr>
          <w:rFonts w:ascii="TH SarabunPSK" w:hAnsi="TH SarabunPSK" w:cs="TH SarabunPSK"/>
          <w:b/>
          <w:bCs/>
          <w:sz w:val="32"/>
          <w:szCs w:val="32"/>
          <w:cs/>
        </w:rPr>
        <w:t>นพรัตน์  ไวโรจนะ</w:t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มีดังนี้</w:t>
      </w:r>
    </w:p>
    <w:p w:rsidR="00C67D84" w:rsidRDefault="00C67D84" w:rsidP="00FC2050">
      <w:pPr>
        <w:pStyle w:val="af9"/>
        <w:numPr>
          <w:ilvl w:val="0"/>
          <w:numId w:val="2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CB0A19">
        <w:rPr>
          <w:rFonts w:ascii="TH SarabunPSK" w:hAnsi="TH SarabunPSK" w:cs="TH SarabunPSK" w:hint="cs"/>
          <w:sz w:val="32"/>
          <w:szCs w:val="32"/>
          <w:cs/>
        </w:rPr>
        <w:t>ควรเพิ่มรายวิชาทฤษฎีกราฟลงในกลุ่มวิชาแกนเลือก</w:t>
      </w:r>
      <w:r w:rsidRPr="00CB0A1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และควรใส่ราย</w:t>
      </w:r>
      <w:r w:rsidR="00893672">
        <w:rPr>
          <w:rFonts w:ascii="TH SarabunPSK" w:hAnsi="TH SarabunPSK" w:cs="TH SarabunPSK" w:hint="cs"/>
          <w:sz w:val="32"/>
          <w:szCs w:val="32"/>
          <w:cs/>
        </w:rPr>
        <w:t>ละเอียดว่านักศึกษาต้องเลือกจาก 2 กลุ่มวิชา จากทั้งหมด 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กลุ่มวิชา ได้แก่ คณิตศาสตร์ ฟิสิกส์ เคมี และชีววิทยา  รวมถึงทำการแบ่งแยกกลุ่มวิชาให้ชัดเจน</w:t>
      </w:r>
    </w:p>
    <w:p w:rsidR="00C67D84" w:rsidRDefault="00C67D84" w:rsidP="00FC2050">
      <w:pPr>
        <w:pStyle w:val="af9"/>
        <w:numPr>
          <w:ilvl w:val="0"/>
          <w:numId w:val="28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ควรเพิ่มรายวิชาทางด้านโลจิสติกส์ในกลุ่มวิชาเลือกด้วย </w:t>
      </w:r>
    </w:p>
    <w:p w:rsidR="00C67D84" w:rsidRDefault="00C67D84" w:rsidP="00C67D84">
      <w:pPr>
        <w:pStyle w:val="af9"/>
        <w:tabs>
          <w:tab w:val="left" w:pos="851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C67D84" w:rsidRPr="003C66DE" w:rsidRDefault="00C67D84" w:rsidP="00893672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sz w:val="32"/>
          <w:szCs w:val="32"/>
          <w:cs/>
        </w:rPr>
        <w:tab/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ข้อเสนอแนะของ </w:t>
      </w:r>
      <w:r w:rsidRPr="00025E4B">
        <w:rPr>
          <w:rFonts w:ascii="TH SarabunPSK" w:hAnsi="TH SarabunPSK" w:cs="TH SarabunPSK"/>
          <w:b/>
          <w:bCs/>
          <w:sz w:val="32"/>
          <w:szCs w:val="32"/>
          <w:cs/>
        </w:rPr>
        <w:t>อาจารย์ ดร.กาญจนา  สุจีนะพงษ์</w:t>
      </w:r>
      <w:r w:rsidRPr="003C66DE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มีดังนี้</w:t>
      </w:r>
    </w:p>
    <w:p w:rsidR="00C67D84" w:rsidRDefault="00C67D84" w:rsidP="00FC2050">
      <w:pPr>
        <w:pStyle w:val="af9"/>
        <w:numPr>
          <w:ilvl w:val="0"/>
          <w:numId w:val="2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ไม่ควรตัดรายวิชาในกลุ่มการฝึกประสบการณ์วิชาชีพออก เนื่องจากนักศึกษาบางรายอาจมีเกรดเฉลี่ยไม่ถึงเกณฑ์ที่สามารถลงเรียนรายวิชาสหกิจศึกษาได้   </w:t>
      </w:r>
    </w:p>
    <w:p w:rsidR="00C67D84" w:rsidRDefault="00C67D84" w:rsidP="00FC2050">
      <w:pPr>
        <w:pStyle w:val="af9"/>
        <w:numPr>
          <w:ilvl w:val="0"/>
          <w:numId w:val="29"/>
        </w:numPr>
        <w:tabs>
          <w:tab w:val="left" w:pos="851"/>
        </w:tabs>
        <w:ind w:left="0" w:firstLine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รายชื่ออ</w:t>
      </w:r>
      <w:r w:rsidR="00893672">
        <w:rPr>
          <w:rFonts w:ascii="TH SarabunPSK" w:hAnsi="TH SarabunPSK" w:cs="TH SarabunPSK" w:hint="cs"/>
          <w:sz w:val="32"/>
          <w:szCs w:val="32"/>
          <w:cs/>
        </w:rPr>
        <w:t>าจารย์ประจำหลักสูตรต้องมีจำนวน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ท่าน และรายชื่ออาจารย์ผู้รับ</w:t>
      </w:r>
      <w:r w:rsidR="00893672">
        <w:rPr>
          <w:rFonts w:ascii="TH SarabunPSK" w:hAnsi="TH SarabunPSK" w:cs="TH SarabunPSK" w:hint="cs"/>
          <w:sz w:val="32"/>
          <w:szCs w:val="32"/>
          <w:cs/>
        </w:rPr>
        <w:t>ผิดชอบหลักสูตรต้องมีไม่ต่ำกว่า 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ท่าน</w:t>
      </w:r>
    </w:p>
    <w:p w:rsidR="00C67D84" w:rsidRDefault="00C67D84" w:rsidP="00C67D84">
      <w:pPr>
        <w:pStyle w:val="af9"/>
        <w:tabs>
          <w:tab w:val="left" w:pos="851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893672" w:rsidRDefault="00893672" w:rsidP="00C67D84">
      <w:pPr>
        <w:pStyle w:val="af9"/>
        <w:tabs>
          <w:tab w:val="left" w:pos="851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893672" w:rsidRDefault="00893672" w:rsidP="00C67D84">
      <w:pPr>
        <w:pStyle w:val="af9"/>
        <w:tabs>
          <w:tab w:val="left" w:pos="851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893672" w:rsidRDefault="00893672" w:rsidP="00C67D84">
      <w:pPr>
        <w:pStyle w:val="af9"/>
        <w:tabs>
          <w:tab w:val="left" w:pos="851"/>
        </w:tabs>
        <w:ind w:left="567" w:firstLine="0"/>
        <w:jc w:val="thaiDistribute"/>
        <w:rPr>
          <w:rFonts w:ascii="TH SarabunPSK" w:hAnsi="TH SarabunPSK" w:cs="TH SarabunPSK"/>
          <w:sz w:val="32"/>
          <w:szCs w:val="32"/>
        </w:rPr>
      </w:pPr>
    </w:p>
    <w:p w:rsidR="00C67D84" w:rsidRPr="00064884" w:rsidRDefault="00C67D84" w:rsidP="00C67D84">
      <w:pPr>
        <w:rPr>
          <w:rFonts w:ascii="TH SarabunPSK" w:hAnsi="TH SarabunPSK" w:cs="TH SarabunPSK"/>
          <w:b/>
          <w:bCs/>
          <w:sz w:val="32"/>
          <w:szCs w:val="32"/>
        </w:rPr>
      </w:pP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ปิดการวิพากษ์หลักสูตร เวลา </w:t>
      </w:r>
      <w:r w:rsidR="00DD5187">
        <w:rPr>
          <w:rFonts w:ascii="TH SarabunPSK" w:hAnsi="TH SarabunPSK" w:cs="TH SarabunPSK" w:hint="cs"/>
          <w:b/>
          <w:bCs/>
          <w:sz w:val="32"/>
          <w:szCs w:val="32"/>
          <w:cs/>
        </w:rPr>
        <w:t>12.00</w:t>
      </w:r>
      <w:r w:rsidRPr="00064884">
        <w:rPr>
          <w:rFonts w:ascii="TH SarabunPSK" w:hAnsi="TH SarabunPSK" w:cs="TH SarabunPSK"/>
          <w:b/>
          <w:bCs/>
          <w:sz w:val="32"/>
          <w:szCs w:val="32"/>
          <w:cs/>
        </w:rPr>
        <w:t xml:space="preserve"> น.</w:t>
      </w:r>
    </w:p>
    <w:p w:rsidR="00C67D84" w:rsidRDefault="00C67D84" w:rsidP="00C67D84">
      <w:pPr>
        <w:rPr>
          <w:rFonts w:ascii="TH SarabunPSK" w:hAnsi="TH SarabunPSK" w:cs="TH SarabunPSK"/>
          <w:sz w:val="32"/>
          <w:szCs w:val="32"/>
        </w:rPr>
      </w:pPr>
    </w:p>
    <w:p w:rsidR="00C67D84" w:rsidRDefault="00C67D84" w:rsidP="00C67D84">
      <w:pPr>
        <w:rPr>
          <w:rFonts w:ascii="TH SarabunPSK" w:hAnsi="TH SarabunPSK" w:cs="TH SarabunPSK"/>
          <w:sz w:val="32"/>
          <w:szCs w:val="32"/>
        </w:rPr>
      </w:pPr>
    </w:p>
    <w:p w:rsidR="00C67D84" w:rsidRPr="00DE2F8B" w:rsidRDefault="00C67D84" w:rsidP="00C67D8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DE2F8B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ลงชื่อ......................................................ผู้จดรายงานการวิพากษ์หลักสูตร</w:t>
      </w:r>
    </w:p>
    <w:p w:rsidR="00C67D84" w:rsidRPr="00DE2F8B" w:rsidRDefault="00C67D84" w:rsidP="00C67D84">
      <w:pPr>
        <w:ind w:left="2160"/>
        <w:rPr>
          <w:rFonts w:ascii="TH SarabunPSK" w:hAnsi="TH SarabunPSK" w:cs="TH SarabunPSK"/>
          <w:sz w:val="32"/>
          <w:szCs w:val="32"/>
        </w:rPr>
      </w:pPr>
      <w:r w:rsidRPr="00DE2F8B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DE2F8B">
        <w:rPr>
          <w:rFonts w:ascii="TH SarabunPSK" w:hAnsi="TH SarabunPSK" w:cs="TH SarabunPSK"/>
          <w:sz w:val="32"/>
          <w:szCs w:val="32"/>
        </w:rPr>
        <w:t>(</w:t>
      </w:r>
      <w:r w:rsidRPr="00DE2F8B">
        <w:rPr>
          <w:rFonts w:ascii="TH SarabunPSK" w:hAnsi="TH SarabunPSK" w:cs="TH SarabunPSK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จุฑารัตน์  โพธิ์หลวง</w:t>
      </w:r>
      <w:r w:rsidRPr="00DE2F8B">
        <w:rPr>
          <w:rFonts w:ascii="TH SarabunPSK" w:hAnsi="TH SarabunPSK" w:cs="TH SarabunPSK"/>
          <w:sz w:val="32"/>
          <w:szCs w:val="32"/>
        </w:rPr>
        <w:t>)</w:t>
      </w:r>
    </w:p>
    <w:p w:rsidR="00C67D84" w:rsidRPr="00DE2F8B" w:rsidRDefault="00C67D84" w:rsidP="00C67D84">
      <w:pPr>
        <w:rPr>
          <w:rFonts w:ascii="TH SarabunPSK" w:hAnsi="TH SarabunPSK" w:cs="TH SarabunPSK"/>
          <w:sz w:val="32"/>
          <w:szCs w:val="32"/>
        </w:rPr>
      </w:pPr>
      <w:r w:rsidRPr="00DE2F8B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</w:t>
      </w:r>
      <w:r w:rsidRPr="00DE2F8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C67D84" w:rsidRDefault="00C67D84" w:rsidP="00C67D8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D84" w:rsidRPr="00DE2F8B" w:rsidRDefault="00C67D84" w:rsidP="00C67D84">
      <w:pPr>
        <w:jc w:val="center"/>
        <w:rPr>
          <w:rFonts w:ascii="TH SarabunPSK" w:hAnsi="TH SarabunPSK" w:cs="TH SarabunPSK"/>
          <w:sz w:val="32"/>
          <w:szCs w:val="32"/>
        </w:rPr>
      </w:pPr>
    </w:p>
    <w:p w:rsidR="00C67D84" w:rsidRPr="00DE2F8B" w:rsidRDefault="00C67D84" w:rsidP="00C67D84">
      <w:pPr>
        <w:ind w:left="2160"/>
        <w:rPr>
          <w:rFonts w:ascii="TH SarabunPSK" w:hAnsi="TH SarabunPSK" w:cs="TH SarabunPSK"/>
          <w:sz w:val="32"/>
          <w:szCs w:val="32"/>
        </w:rPr>
      </w:pPr>
      <w:r w:rsidRPr="00DE2F8B">
        <w:rPr>
          <w:rFonts w:ascii="TH SarabunPSK" w:hAnsi="TH SarabunPSK" w:cs="TH SarabunPSK"/>
          <w:sz w:val="32"/>
          <w:szCs w:val="32"/>
          <w:cs/>
        </w:rPr>
        <w:t>ลงชื่อ.............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</w:t>
      </w:r>
      <w:r w:rsidRPr="00DE2F8B">
        <w:rPr>
          <w:rFonts w:ascii="TH SarabunPSK" w:hAnsi="TH SarabunPSK" w:cs="TH SarabunPSK"/>
          <w:sz w:val="32"/>
          <w:szCs w:val="32"/>
          <w:cs/>
        </w:rPr>
        <w:t>............ผู้ตรวจรายงานการวิพากษ์หลักสูตร</w:t>
      </w:r>
    </w:p>
    <w:p w:rsidR="00C67D84" w:rsidRPr="00DE2F8B" w:rsidRDefault="00C67D84" w:rsidP="00C67D84">
      <w:pPr>
        <w:rPr>
          <w:rFonts w:ascii="TH SarabunPSK" w:hAnsi="TH SarabunPSK" w:cs="TH SarabunPSK"/>
          <w:sz w:val="32"/>
          <w:szCs w:val="32"/>
        </w:rPr>
      </w:pPr>
      <w:r w:rsidRPr="00DE2F8B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DE2F8B">
        <w:rPr>
          <w:rFonts w:ascii="TH SarabunPSK" w:hAnsi="TH SarabunPSK" w:cs="TH SarabunPSK"/>
          <w:sz w:val="32"/>
          <w:szCs w:val="32"/>
        </w:rPr>
        <w:t>(</w:t>
      </w:r>
      <w:r w:rsidRPr="00DE2F8B">
        <w:rPr>
          <w:rFonts w:ascii="TH SarabunPSK" w:hAnsi="TH SarabunPSK" w:cs="TH SarabunPSK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ณัฐพงศ์  วัฒนศิริพงษ์</w:t>
      </w:r>
      <w:r w:rsidRPr="00DE2F8B">
        <w:rPr>
          <w:rFonts w:ascii="TH SarabunPSK" w:hAnsi="TH SarabunPSK" w:cs="TH SarabunPSK"/>
          <w:sz w:val="32"/>
          <w:szCs w:val="32"/>
        </w:rPr>
        <w:t>)</w:t>
      </w:r>
    </w:p>
    <w:p w:rsidR="00C67D84" w:rsidRPr="00DE2F8B" w:rsidRDefault="00C67D84" w:rsidP="00C67D84">
      <w:pPr>
        <w:rPr>
          <w:rFonts w:ascii="TH SarabunPSK" w:hAnsi="TH SarabunPSK" w:cs="TH SarabunPSK"/>
          <w:sz w:val="32"/>
          <w:szCs w:val="32"/>
        </w:rPr>
      </w:pPr>
      <w:r w:rsidRPr="00DE2F8B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E2F8B">
        <w:rPr>
          <w:rFonts w:ascii="TH SarabunPSK" w:hAnsi="TH SarabunPSK" w:cs="TH SarabunPSK"/>
          <w:sz w:val="32"/>
          <w:szCs w:val="32"/>
          <w:cs/>
        </w:rPr>
        <w:t>กรรมการและเลขานุการ</w:t>
      </w:r>
    </w:p>
    <w:p w:rsidR="00C67D84" w:rsidRPr="00DE2F8B" w:rsidRDefault="00C67D84" w:rsidP="00C67D84">
      <w:pPr>
        <w:rPr>
          <w:rFonts w:ascii="TH SarabunPSK" w:hAnsi="TH SarabunPSK" w:cs="TH SarabunPSK"/>
          <w:sz w:val="32"/>
          <w:szCs w:val="32"/>
        </w:rPr>
      </w:pPr>
    </w:p>
    <w:p w:rsidR="00C67D84" w:rsidRDefault="00C67D84" w:rsidP="00C67D84">
      <w:pPr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C67D84" w:rsidRPr="00DE2F8B" w:rsidRDefault="00C67D84" w:rsidP="00C67D84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Pr="00DE2F8B">
        <w:rPr>
          <w:rFonts w:ascii="TH SarabunPSK" w:hAnsi="TH SarabunPSK" w:cs="TH SarabunPSK"/>
          <w:sz w:val="32"/>
          <w:szCs w:val="32"/>
          <w:cs/>
        </w:rPr>
        <w:t>.ผู้อนุมัติรายงานการวิพากษ์หลักสูตร</w:t>
      </w:r>
    </w:p>
    <w:p w:rsidR="00C67D84" w:rsidRPr="00DE2F8B" w:rsidRDefault="00C67D84" w:rsidP="00C67D84">
      <w:pPr>
        <w:rPr>
          <w:rFonts w:ascii="TH SarabunPSK" w:hAnsi="TH SarabunPSK" w:cs="TH SarabunPSK"/>
          <w:sz w:val="32"/>
          <w:szCs w:val="32"/>
        </w:rPr>
      </w:pPr>
      <w:r w:rsidRPr="00DE2F8B">
        <w:rPr>
          <w:rFonts w:ascii="TH SarabunPSK" w:hAnsi="TH SarabunPSK" w:cs="TH SarabunPSK"/>
          <w:sz w:val="32"/>
          <w:szCs w:val="32"/>
        </w:rPr>
        <w:t xml:space="preserve">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DE2F8B">
        <w:rPr>
          <w:rFonts w:ascii="TH SarabunPSK" w:hAnsi="TH SarabunPSK" w:cs="TH SarabunPSK"/>
          <w:sz w:val="32"/>
          <w:szCs w:val="32"/>
        </w:rPr>
        <w:t>(</w:t>
      </w:r>
      <w:r w:rsidRPr="00DE2F8B">
        <w:rPr>
          <w:rFonts w:ascii="TH SarabunPSK" w:hAnsi="TH SarabunPSK" w:cs="TH SarabunPSK"/>
          <w:sz w:val="32"/>
          <w:szCs w:val="32"/>
          <w:cs/>
        </w:rPr>
        <w:t>อาจารย์</w:t>
      </w:r>
      <w:r>
        <w:rPr>
          <w:rFonts w:ascii="TH SarabunPSK" w:hAnsi="TH SarabunPSK" w:cs="TH SarabunPSK" w:hint="cs"/>
          <w:sz w:val="32"/>
          <w:szCs w:val="32"/>
          <w:cs/>
        </w:rPr>
        <w:t>ณัฐพงศ์  วัฒนศิริพงษ์</w:t>
      </w:r>
      <w:r w:rsidRPr="00DE2F8B">
        <w:rPr>
          <w:rFonts w:ascii="TH SarabunPSK" w:hAnsi="TH SarabunPSK" w:cs="TH SarabunPSK"/>
          <w:sz w:val="32"/>
          <w:szCs w:val="32"/>
        </w:rPr>
        <w:t>)</w:t>
      </w:r>
    </w:p>
    <w:p w:rsidR="00C67D84" w:rsidRPr="00DE2F8B" w:rsidRDefault="00C67D84" w:rsidP="00C67D84">
      <w:pPr>
        <w:rPr>
          <w:rFonts w:ascii="TH SarabunPSK" w:hAnsi="TH SarabunPSK" w:cs="TH SarabunPSK"/>
          <w:sz w:val="32"/>
          <w:szCs w:val="32"/>
        </w:rPr>
      </w:pPr>
      <w:r w:rsidRPr="00DE2F8B">
        <w:rPr>
          <w:rFonts w:ascii="TH SarabunPSK" w:hAnsi="TH SarabunPSK" w:cs="TH SarabunPSK"/>
          <w:sz w:val="32"/>
          <w:szCs w:val="32"/>
          <w:cs/>
        </w:rPr>
        <w:t xml:space="preserve">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E2F8B">
        <w:rPr>
          <w:rFonts w:ascii="TH SarabunPSK" w:hAnsi="TH SarabunPSK" w:cs="TH SarabunPSK"/>
          <w:sz w:val="32"/>
          <w:szCs w:val="32"/>
          <w:cs/>
        </w:rPr>
        <w:t xml:space="preserve">             ประธานหลักสูตร</w:t>
      </w:r>
    </w:p>
    <w:p w:rsidR="005D54C6" w:rsidRPr="00E862D7" w:rsidRDefault="005D54C6" w:rsidP="00C67D84">
      <w:pPr>
        <w:jc w:val="center"/>
        <w:rPr>
          <w:rFonts w:ascii="TH SarabunPSK" w:hAnsi="TH SarabunPSK" w:cs="TH SarabunPSK"/>
          <w:sz w:val="32"/>
          <w:szCs w:val="32"/>
        </w:rPr>
      </w:pPr>
    </w:p>
    <w:p w:rsidR="005D54C6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C67D84" w:rsidRDefault="00C67D84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C67D84" w:rsidRDefault="00C67D84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F5FBB" w:rsidRDefault="00FF5FB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5D54C6" w:rsidRPr="00E862D7" w:rsidRDefault="005D54C6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D35F9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F19CC87" wp14:editId="0BC834A2">
                <wp:simplePos x="0" y="0"/>
                <wp:positionH relativeFrom="column">
                  <wp:posOffset>4921885</wp:posOffset>
                </wp:positionH>
                <wp:positionV relativeFrom="paragraph">
                  <wp:posOffset>-735330</wp:posOffset>
                </wp:positionV>
                <wp:extent cx="457200" cy="466725"/>
                <wp:effectExtent l="0" t="0" r="0" b="952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66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2D890" id="สี่เหลี่ยมผืนผ้า 41" o:spid="_x0000_s1026" style="position:absolute;margin-left:387.55pt;margin-top:-57.9pt;width:36pt;height:36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" fillcolor="white [3212]" stroked="f" strokeweight="1pt"/>
            </w:pict>
          </mc:Fallback>
        </mc:AlternateContent>
      </w: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DD5187" w:rsidP="00224BA6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7D94F" wp14:editId="4E7876DA">
                <wp:simplePos x="0" y="0"/>
                <wp:positionH relativeFrom="column">
                  <wp:posOffset>4771390</wp:posOffset>
                </wp:positionH>
                <wp:positionV relativeFrom="paragraph">
                  <wp:posOffset>-734695</wp:posOffset>
                </wp:positionV>
                <wp:extent cx="646430" cy="504190"/>
                <wp:effectExtent l="0" t="0" r="1270" b="0"/>
                <wp:wrapNone/>
                <wp:docPr id="36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8158E" id="Rectangle 57" o:spid="_x0000_s1026" style="position:absolute;margin-left:375.7pt;margin-top:-57.85pt;width:50.9pt;height:39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zW3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" stroked="f"/>
            </w:pict>
          </mc:Fallback>
        </mc:AlternateContent>
      </w: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2A37AB" w:rsidRDefault="002A37A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DD5187" w:rsidRDefault="00DD5187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DD5187" w:rsidRDefault="00DD5187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DD5187" w:rsidRDefault="00DD5187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DD5187" w:rsidRDefault="00DD5187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DD5187" w:rsidRDefault="00DD5187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81684B" w:rsidRDefault="0081684B" w:rsidP="00224BA6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F80F01" w:rsidRPr="00EE5417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B4C82">
        <w:rPr>
          <w:rFonts w:ascii="TH SarabunPSK" w:hAnsi="TH SarabunPSK" w:cs="TH SarabunPSK" w:hint="cs"/>
          <w:b/>
          <w:bCs/>
          <w:sz w:val="32"/>
          <w:szCs w:val="32"/>
          <w:cs/>
        </w:rPr>
        <w:t>ฉ</w:t>
      </w:r>
    </w:p>
    <w:p w:rsidR="00F80F01" w:rsidRDefault="009D391D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ผลงานทางวิชาการของอาจารย์ประจำหลักสูตร</w:t>
      </w: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BF38D3" w:rsidRDefault="00BF38D3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D38FB" w:rsidRDefault="00ED38F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326D1" w:rsidRDefault="008326D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746A26" wp14:editId="531935A8">
                <wp:simplePos x="0" y="0"/>
                <wp:positionH relativeFrom="column">
                  <wp:posOffset>-170318</wp:posOffset>
                </wp:positionH>
                <wp:positionV relativeFrom="paragraph">
                  <wp:posOffset>375920</wp:posOffset>
                </wp:positionV>
                <wp:extent cx="6289675" cy="533400"/>
                <wp:effectExtent l="0" t="0" r="0" b="0"/>
                <wp:wrapNone/>
                <wp:docPr id="7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DD95E" id="Rectangle 87" o:spid="_x0000_s1026" style="position:absolute;margin-left:-13.4pt;margin-top:29.6pt;width:495.25pt;height:4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" stroked="f"/>
            </w:pict>
          </mc:Fallback>
        </mc:AlternateContent>
      </w:r>
    </w:p>
    <w:p w:rsidR="00F80F01" w:rsidRPr="00335FD5" w:rsidRDefault="00E16ACE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35FD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ผลทางวิชาการของอาจารย์ประจำหลักสูตร</w:t>
      </w:r>
    </w:p>
    <w:p w:rsidR="00E16ACE" w:rsidRPr="00335FD5" w:rsidRDefault="00E16ACE" w:rsidP="00E16AC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454D39" w:rsidRPr="00B57C19" w:rsidRDefault="00454D39" w:rsidP="00454D3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810F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57C19">
        <w:rPr>
          <w:rFonts w:ascii="TH SarabunPSK" w:hAnsi="TH SarabunPSK" w:cs="TH SarabunPSK"/>
          <w:sz w:val="32"/>
          <w:szCs w:val="32"/>
        </w:rPr>
        <w:t xml:space="preserve">  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E7237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B7CE3">
        <w:rPr>
          <w:rFonts w:ascii="TH SarabunPSK" w:hAnsi="TH SarabunPSK" w:cs="TH SarabunPSK"/>
          <w:sz w:val="32"/>
          <w:szCs w:val="32"/>
          <w:cs/>
        </w:rPr>
        <w:t xml:space="preserve">นายนพรัตน์ </w:t>
      </w:r>
      <w:r>
        <w:rPr>
          <w:rFonts w:ascii="TH SarabunPSK" w:hAnsi="TH SarabunPSK" w:cs="TH SarabunPSK"/>
          <w:sz w:val="30"/>
          <w:szCs w:val="30"/>
        </w:rPr>
        <w:tab/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E723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7CE3">
        <w:rPr>
          <w:rFonts w:ascii="TH SarabunPSK" w:hAnsi="TH SarabunPSK" w:cs="TH SarabunPSK"/>
          <w:sz w:val="32"/>
          <w:szCs w:val="32"/>
          <w:cs/>
        </w:rPr>
        <w:t>ไวโรจนะ</w:t>
      </w:r>
    </w:p>
    <w:p w:rsidR="00454D39" w:rsidRPr="00B57C19" w:rsidRDefault="00454D39" w:rsidP="00454D39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B57C1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810FE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B57C19">
        <w:rPr>
          <w:rFonts w:ascii="TH SarabunPSK" w:hAnsi="TH SarabunPSK" w:cs="TH SarabunPSK"/>
          <w:sz w:val="32"/>
          <w:szCs w:val="32"/>
        </w:rPr>
        <w:t xml:space="preserve">  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454D39" w:rsidRDefault="00454D39" w:rsidP="00454D39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57C1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810FE">
        <w:rPr>
          <w:rFonts w:ascii="TH SarabunPSK" w:hAnsi="TH SarabunPSK" w:cs="TH SarabunPSK"/>
          <w:b/>
          <w:bCs/>
          <w:sz w:val="32"/>
          <w:szCs w:val="32"/>
        </w:rPr>
        <w:t>.2</w:t>
      </w:r>
      <w:r w:rsidRPr="00B57C19">
        <w:rPr>
          <w:rFonts w:ascii="TH SarabunPSK" w:hAnsi="TH SarabunPSK" w:cs="TH SarabunPSK"/>
          <w:sz w:val="32"/>
          <w:szCs w:val="32"/>
        </w:rPr>
        <w:t xml:space="preserve">  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9"/>
        <w:tblW w:w="8465" w:type="dxa"/>
        <w:jc w:val="center"/>
        <w:tblLook w:val="04A0" w:firstRow="1" w:lastRow="0" w:firstColumn="1" w:lastColumn="0" w:noHBand="0" w:noVBand="1"/>
      </w:tblPr>
      <w:tblGrid>
        <w:gridCol w:w="1308"/>
        <w:gridCol w:w="2552"/>
        <w:gridCol w:w="3685"/>
        <w:gridCol w:w="920"/>
      </w:tblGrid>
      <w:tr w:rsidR="00454D39" w:rsidRPr="00B57C19" w:rsidTr="00454D39">
        <w:trPr>
          <w:jc w:val="center"/>
        </w:trPr>
        <w:tc>
          <w:tcPr>
            <w:tcW w:w="1308" w:type="dxa"/>
          </w:tcPr>
          <w:p w:rsidR="00454D39" w:rsidRPr="00B57C19" w:rsidRDefault="00454D39" w:rsidP="00454D3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52" w:type="dxa"/>
          </w:tcPr>
          <w:p w:rsidR="00454D39" w:rsidRPr="00B57C19" w:rsidRDefault="00454D39" w:rsidP="00454D3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685" w:type="dxa"/>
          </w:tcPr>
          <w:p w:rsidR="00454D39" w:rsidRPr="00B57C19" w:rsidRDefault="00454D39" w:rsidP="00454D3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920" w:type="dxa"/>
          </w:tcPr>
          <w:p w:rsidR="00454D39" w:rsidRPr="00B57C19" w:rsidRDefault="00454D39" w:rsidP="00454D39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454D39" w:rsidRPr="00B57C19" w:rsidTr="00454D39">
        <w:trPr>
          <w:jc w:val="center"/>
        </w:trPr>
        <w:tc>
          <w:tcPr>
            <w:tcW w:w="1308" w:type="dxa"/>
          </w:tcPr>
          <w:p w:rsidR="00454D39" w:rsidRPr="007B6CB6" w:rsidRDefault="00454D39" w:rsidP="00454D39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7B6CB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ปริญญา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เอก</w:t>
            </w:r>
          </w:p>
        </w:tc>
        <w:tc>
          <w:tcPr>
            <w:tcW w:w="2552" w:type="dxa"/>
          </w:tcPr>
          <w:p w:rsidR="00454D39" w:rsidRPr="00454D39" w:rsidRDefault="00454D39" w:rsidP="00454D39">
            <w:pPr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</w:pPr>
            <w:r w:rsidRPr="007B6CB6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ปร</w:t>
            </w:r>
            <w:r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.ด.</w:t>
            </w:r>
            <w:r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 xml:space="preserve"> (</w:t>
            </w:r>
            <w:r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คณิตศาสตร์ประยุกต์</w:t>
            </w:r>
            <w:r>
              <w:rPr>
                <w:rFonts w:ascii="TH SarabunPSK" w:eastAsia="BrowalliaNew-Bold" w:hAnsi="TH SarabunPSK" w:cs="TH SarabunPSK"/>
                <w:sz w:val="30"/>
                <w:szCs w:val="30"/>
              </w:rPr>
              <w:t>)</w:t>
            </w:r>
          </w:p>
        </w:tc>
        <w:tc>
          <w:tcPr>
            <w:tcW w:w="3685" w:type="dxa"/>
          </w:tcPr>
          <w:p w:rsidR="00454D39" w:rsidRPr="00454D39" w:rsidRDefault="00454D39" w:rsidP="00454D39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pacing w:val="-6"/>
                <w:sz w:val="30"/>
                <w:szCs w:val="30"/>
                <w:cs/>
              </w:rPr>
            </w:pPr>
            <w:r w:rsidRPr="007B6CB6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z w:val="30"/>
                <w:szCs w:val="30"/>
                <w:shd w:val="clear" w:color="auto" w:fill="FFFFFF"/>
                <w:cs/>
              </w:rPr>
              <w:t>เ</w:t>
            </w:r>
            <w:r w:rsidRPr="007B6CB6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ทคโนโลยีพระจอมเกล้า</w:t>
            </w:r>
            <w:r>
              <w:rPr>
                <w:rFonts w:ascii="TH SarabunPSK" w:hAnsi="TH SarabunPSK" w:cs="TH SarabunPSK" w:hint="cs"/>
                <w:sz w:val="30"/>
                <w:szCs w:val="30"/>
                <w:shd w:val="clear" w:color="auto" w:fill="FFFFFF"/>
                <w:cs/>
              </w:rPr>
              <w:t>ธนบุรี</w:t>
            </w:r>
          </w:p>
        </w:tc>
        <w:tc>
          <w:tcPr>
            <w:tcW w:w="920" w:type="dxa"/>
          </w:tcPr>
          <w:p w:rsidR="00454D39" w:rsidRPr="007B6CB6" w:rsidRDefault="00454D39" w:rsidP="00454D39">
            <w:pPr>
              <w:spacing w:line="276" w:lineRule="auto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2556</w:t>
            </w:r>
          </w:p>
        </w:tc>
      </w:tr>
      <w:tr w:rsidR="00454D39" w:rsidRPr="00B57C19" w:rsidTr="00454D39">
        <w:trPr>
          <w:jc w:val="center"/>
        </w:trPr>
        <w:tc>
          <w:tcPr>
            <w:tcW w:w="1308" w:type="dxa"/>
          </w:tcPr>
          <w:p w:rsidR="00454D39" w:rsidRPr="007B6CB6" w:rsidRDefault="00454D39" w:rsidP="00454D39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B6CB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ปริญญาโท</w:t>
            </w:r>
          </w:p>
        </w:tc>
        <w:tc>
          <w:tcPr>
            <w:tcW w:w="2552" w:type="dxa"/>
          </w:tcPr>
          <w:p w:rsidR="00454D39" w:rsidRPr="007B6CB6" w:rsidRDefault="00454D39" w:rsidP="00454D39">
            <w:pPr>
              <w:spacing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B6CB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วท.ม.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(</w:t>
            </w:r>
            <w:r w:rsidRPr="007B6CB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คณิตศาสตร์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3685" w:type="dxa"/>
          </w:tcPr>
          <w:p w:rsidR="00454D39" w:rsidRPr="007B6CB6" w:rsidRDefault="00454D39" w:rsidP="00454D39">
            <w:pPr>
              <w:spacing w:line="276" w:lineRule="auto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B6CB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มหาวิทยาลัยเกษตรศาสตร์</w:t>
            </w:r>
          </w:p>
        </w:tc>
        <w:tc>
          <w:tcPr>
            <w:tcW w:w="920" w:type="dxa"/>
          </w:tcPr>
          <w:p w:rsidR="00454D39" w:rsidRPr="007B6CB6" w:rsidRDefault="00454D39" w:rsidP="00454D39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B6CB6">
              <w:rPr>
                <w:rFonts w:ascii="TH SarabunPSK" w:hAnsi="TH SarabunPSK" w:cs="TH SarabunPSK"/>
                <w:sz w:val="30"/>
                <w:szCs w:val="30"/>
                <w:cs/>
              </w:rPr>
              <w:t>2546</w:t>
            </w:r>
          </w:p>
        </w:tc>
      </w:tr>
      <w:tr w:rsidR="00454D39" w:rsidRPr="00B57C19" w:rsidTr="00454D39">
        <w:trPr>
          <w:jc w:val="center"/>
        </w:trPr>
        <w:tc>
          <w:tcPr>
            <w:tcW w:w="1308" w:type="dxa"/>
          </w:tcPr>
          <w:p w:rsidR="00454D39" w:rsidRPr="007B6CB6" w:rsidRDefault="00454D39" w:rsidP="00454D39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B6CB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ปริญญาตรี</w:t>
            </w:r>
          </w:p>
        </w:tc>
        <w:tc>
          <w:tcPr>
            <w:tcW w:w="2552" w:type="dxa"/>
          </w:tcPr>
          <w:p w:rsidR="00454D39" w:rsidRPr="007B6CB6" w:rsidRDefault="00454D39" w:rsidP="00454D39">
            <w:pPr>
              <w:spacing w:line="276" w:lineRule="auto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B6CB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 xml:space="preserve">ศษ.บ. 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(</w:t>
            </w:r>
            <w:r w:rsidRPr="007B6CB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การสอนคณิตศาสตร์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)</w:t>
            </w:r>
          </w:p>
        </w:tc>
        <w:tc>
          <w:tcPr>
            <w:tcW w:w="3685" w:type="dxa"/>
          </w:tcPr>
          <w:p w:rsidR="00454D39" w:rsidRPr="007B6CB6" w:rsidRDefault="00454D39" w:rsidP="00454D39">
            <w:pPr>
              <w:spacing w:line="276" w:lineRule="auto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B6CB6"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  <w:t>มหาวิทยาลัยเกษตรศาสตร์</w:t>
            </w:r>
          </w:p>
        </w:tc>
        <w:tc>
          <w:tcPr>
            <w:tcW w:w="920" w:type="dxa"/>
          </w:tcPr>
          <w:p w:rsidR="00454D39" w:rsidRPr="007B6CB6" w:rsidRDefault="00454D39" w:rsidP="00454D39">
            <w:pPr>
              <w:spacing w:line="276" w:lineRule="auto"/>
              <w:jc w:val="center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 w:rsidRPr="007B6CB6">
              <w:rPr>
                <w:rFonts w:ascii="TH SarabunPSK" w:hAnsi="TH SarabunPSK" w:cs="TH SarabunPSK"/>
                <w:sz w:val="30"/>
                <w:szCs w:val="30"/>
                <w:cs/>
              </w:rPr>
              <w:t>2541</w:t>
            </w:r>
          </w:p>
        </w:tc>
      </w:tr>
    </w:tbl>
    <w:p w:rsidR="00454D39" w:rsidRDefault="00454D39" w:rsidP="00454D39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454D39" w:rsidRDefault="00454D39" w:rsidP="00454D39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1.3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ผลงานทางวิชาการ</w:t>
      </w:r>
    </w:p>
    <w:p w:rsidR="00454D39" w:rsidRPr="00454D39" w:rsidRDefault="00454D39" w:rsidP="00454D39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54D39">
        <w:rPr>
          <w:rFonts w:ascii="TH SarabunPSK" w:hAnsi="TH SarabunPSK" w:cs="TH SarabunPSK"/>
          <w:sz w:val="32"/>
          <w:szCs w:val="32"/>
        </w:rPr>
        <w:t xml:space="preserve">1.3.1 </w:t>
      </w:r>
      <w:r w:rsidRPr="00454D39">
        <w:rPr>
          <w:rFonts w:ascii="TH SarabunPSK" w:hAnsi="TH SarabunPSK" w:cs="TH SarabunPSK" w:hint="cs"/>
          <w:sz w:val="32"/>
          <w:szCs w:val="32"/>
          <w:cs/>
        </w:rPr>
        <w:t>หนังสือ ตำรา เอกสารประกอบการสอน</w:t>
      </w:r>
    </w:p>
    <w:p w:rsidR="00454D39" w:rsidRPr="00D366A3" w:rsidRDefault="00454D39" w:rsidP="00454D39">
      <w:pPr>
        <w:tabs>
          <w:tab w:val="left" w:pos="284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454D39" w:rsidRPr="008E2825" w:rsidRDefault="00454D39" w:rsidP="00454D39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1</w:t>
      </w:r>
      <w:r w:rsidRPr="008E2825">
        <w:rPr>
          <w:rFonts w:ascii="TH SarabunPSK" w:hAnsi="TH SarabunPSK" w:cs="TH SarabunPSK"/>
          <w:sz w:val="32"/>
          <w:szCs w:val="32"/>
        </w:rPr>
        <w:t xml:space="preserve">.3.2  </w:t>
      </w:r>
      <w:r w:rsidRPr="008E2825">
        <w:rPr>
          <w:rFonts w:ascii="TH SarabunPSK" w:hAnsi="TH SarabunPSK" w:cs="TH SarabunPSK" w:hint="cs"/>
          <w:sz w:val="32"/>
          <w:szCs w:val="32"/>
          <w:cs/>
        </w:rPr>
        <w:t>งานวิจัย</w:t>
      </w:r>
    </w:p>
    <w:p w:rsidR="008E2825" w:rsidRPr="008E2825" w:rsidRDefault="008E2825" w:rsidP="008E2825">
      <w:pPr>
        <w:tabs>
          <w:tab w:val="left" w:pos="284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E2825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454D39" w:rsidRPr="008E2825" w:rsidRDefault="00454D39" w:rsidP="00454D39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 w:rsidRPr="008E2825">
        <w:rPr>
          <w:rFonts w:ascii="TH SarabunPSK" w:hAnsi="TH SarabunPSK" w:cs="TH SarabunPSK"/>
          <w:sz w:val="32"/>
          <w:szCs w:val="32"/>
        </w:rPr>
        <w:t>1</w:t>
      </w:r>
      <w:r w:rsidRPr="008E2825">
        <w:rPr>
          <w:rFonts w:ascii="TH SarabunPSK" w:hAnsi="TH SarabunPSK" w:cs="TH SarabunPSK"/>
          <w:sz w:val="32"/>
          <w:szCs w:val="32"/>
        </w:rPr>
        <w:t xml:space="preserve">.3.3  </w:t>
      </w:r>
      <w:r w:rsidRPr="008E2825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454D39" w:rsidRDefault="00454D39" w:rsidP="00454D39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Chamnarnpan, T., Wairojjana, N. and Kumam, P.</w:t>
      </w:r>
      <w:r w:rsidR="00BC6671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/>
          <w:sz w:val="32"/>
          <w:szCs w:val="32"/>
        </w:rPr>
        <w:t>2013</w:t>
      </w:r>
      <w:r w:rsidR="00BC6671">
        <w:rPr>
          <w:rFonts w:ascii="TH SarabunPSK" w:eastAsiaTheme="minorHAnsi" w:hAnsi="TH SarabunPSK" w:cs="TH SarabunPSK"/>
          <w:sz w:val="32"/>
          <w:szCs w:val="32"/>
        </w:rPr>
        <w:t xml:space="preserve">).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Hierarchical Fixed Points </w:t>
      </w:r>
    </w:p>
    <w:p w:rsidR="00454D39" w:rsidRDefault="00454D39" w:rsidP="00454D39">
      <w:pPr>
        <w:autoSpaceDE w:val="0"/>
        <w:autoSpaceDN w:val="0"/>
        <w:adjustRightInd w:val="0"/>
        <w:ind w:firstLine="709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Of Strictly Pseudo Contractive Mappings and Variational Inequality Problems</w:t>
      </w:r>
      <w:r w:rsidR="00BC6671">
        <w:rPr>
          <w:rFonts w:ascii="TH SarabunPSK" w:eastAsiaTheme="minorHAnsi" w:hAnsi="TH SarabunPSK" w:cs="TH SarabunPSK"/>
          <w:sz w:val="32"/>
          <w:szCs w:val="32"/>
        </w:rPr>
        <w:t>.</w:t>
      </w:r>
    </w:p>
    <w:p w:rsidR="00454D39" w:rsidRPr="00BC6671" w:rsidRDefault="00454D39" w:rsidP="00BC6671">
      <w:pPr>
        <w:tabs>
          <w:tab w:val="left" w:pos="700"/>
        </w:tabs>
        <w:ind w:left="700" w:firstLine="9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SpringerPlus</w:t>
      </w:r>
      <w:r w:rsidR="00BC6671">
        <w:rPr>
          <w:rFonts w:ascii="TH SarabunPSK" w:eastAsiaTheme="minorHAnsi" w:hAnsi="TH SarabunPSK" w:cs="TH SarabunPSK"/>
          <w:b/>
          <w:bCs/>
          <w:sz w:val="32"/>
          <w:szCs w:val="32"/>
        </w:rPr>
        <w:t>.</w:t>
      </w:r>
      <w:r w:rsidR="00BC6671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/>
          <w:sz w:val="32"/>
          <w:szCs w:val="32"/>
        </w:rPr>
        <w:t>2(540</w:t>
      </w:r>
      <w:r w:rsidR="009E4162">
        <w:rPr>
          <w:rFonts w:ascii="CMR10" w:eastAsiaTheme="minorHAnsi" w:hAnsi="CMR10" w:cs="CMR10"/>
          <w:sz w:val="22"/>
          <w:szCs w:val="22"/>
        </w:rPr>
        <w:t>).</w:t>
      </w:r>
    </w:p>
    <w:p w:rsidR="00454D39" w:rsidRDefault="00454D39" w:rsidP="00454D39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Wairojjana, N. and Kumam, P.</w:t>
      </w:r>
      <w:r w:rsidR="00BC6671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BC6671"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>
        <w:rPr>
          <w:rFonts w:ascii="TH SarabunPSK" w:eastAsiaTheme="minorHAnsi" w:hAnsi="TH SarabunPSK" w:cs="TH SarabunPSK"/>
          <w:sz w:val="32"/>
          <w:szCs w:val="32"/>
        </w:rPr>
        <w:t>2014</w:t>
      </w:r>
      <w:r w:rsidR="00BC6671">
        <w:rPr>
          <w:rFonts w:ascii="TH SarabunPSK" w:eastAsiaTheme="minorHAnsi" w:hAnsi="TH SarabunPSK" w:cs="TH SarabunPSK"/>
          <w:sz w:val="32"/>
          <w:szCs w:val="32"/>
        </w:rPr>
        <w:t xml:space="preserve">). </w:t>
      </w:r>
      <w:r>
        <w:rPr>
          <w:rFonts w:ascii="TH SarabunPSK" w:eastAsiaTheme="minorHAnsi" w:hAnsi="TH SarabunPSK" w:cs="TH SarabunPSK"/>
          <w:sz w:val="32"/>
          <w:szCs w:val="32"/>
        </w:rPr>
        <w:t>Hierarchical Equilibrium and Generalized</w:t>
      </w:r>
    </w:p>
    <w:p w:rsidR="00454D39" w:rsidRDefault="00454D39" w:rsidP="00454D39">
      <w:pPr>
        <w:autoSpaceDE w:val="0"/>
        <w:autoSpaceDN w:val="0"/>
        <w:adjustRightInd w:val="0"/>
        <w:ind w:firstLine="709"/>
        <w:rPr>
          <w:rFonts w:ascii="TH SarabunPSK" w:eastAsiaTheme="minorHAns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Variational Inequality Problems</w:t>
      </w:r>
      <w:r w:rsidR="00BC6671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>Transactions on Engineering Technologies</w:t>
      </w:r>
    </w:p>
    <w:p w:rsidR="00580AF2" w:rsidRDefault="00454D39" w:rsidP="001D17F3">
      <w:pPr>
        <w:autoSpaceDE w:val="0"/>
        <w:autoSpaceDN w:val="0"/>
        <w:adjustRightInd w:val="0"/>
        <w:ind w:firstLine="709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>Lecture Notes in Electrical Engineering</w:t>
      </w:r>
      <w:r w:rsidR="00BC6671">
        <w:rPr>
          <w:rFonts w:ascii="TH SarabunPSK" w:eastAsiaTheme="minorHAnsi" w:hAnsi="TH SarabunPSK" w:cs="TH SarabunPSK"/>
          <w:b/>
          <w:bCs/>
          <w:sz w:val="32"/>
          <w:szCs w:val="32"/>
        </w:rPr>
        <w:t>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275</w:t>
      </w:r>
      <w:r w:rsidR="001D17F3">
        <w:rPr>
          <w:rFonts w:ascii="TH SarabunPSK" w:eastAsiaTheme="minorHAnsi" w:hAnsi="TH SarabunPSK" w:cs="TH SarabunPSK"/>
          <w:sz w:val="32"/>
          <w:szCs w:val="32"/>
        </w:rPr>
        <w:t>:</w:t>
      </w:r>
      <w:r w:rsidR="00580AF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/>
          <w:sz w:val="32"/>
          <w:szCs w:val="32"/>
        </w:rPr>
        <w:t>341-357.</w:t>
      </w:r>
    </w:p>
    <w:p w:rsidR="00454D39" w:rsidRDefault="00454D39" w:rsidP="00454D39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Wairojjana, N., Sintunavarat, W. and Kumam, P.</w:t>
      </w:r>
      <w:r w:rsidR="00BC6671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>
        <w:rPr>
          <w:rFonts w:ascii="TH SarabunPSK" w:eastAsiaTheme="minorHAnsi" w:hAnsi="TH SarabunPSK" w:cs="TH SarabunPSK"/>
          <w:sz w:val="32"/>
          <w:szCs w:val="32"/>
        </w:rPr>
        <w:t>2014</w:t>
      </w:r>
      <w:r w:rsidR="00BC6671">
        <w:rPr>
          <w:rFonts w:ascii="TH SarabunPSK" w:eastAsiaTheme="minorHAnsi" w:hAnsi="TH SarabunPSK" w:cs="TH SarabunPSK"/>
          <w:sz w:val="32"/>
          <w:szCs w:val="32"/>
        </w:rPr>
        <w:t xml:space="preserve">). </w:t>
      </w:r>
      <w:r>
        <w:rPr>
          <w:rFonts w:ascii="TH SarabunPSK" w:eastAsiaTheme="minorHAnsi" w:hAnsi="TH SarabunPSK" w:cs="TH SarabunPSK"/>
          <w:sz w:val="32"/>
          <w:szCs w:val="32"/>
        </w:rPr>
        <w:t xml:space="preserve">Common Tripled Fixed </w:t>
      </w:r>
    </w:p>
    <w:p w:rsidR="00454D39" w:rsidRDefault="00454D39" w:rsidP="00454D39">
      <w:pPr>
        <w:autoSpaceDE w:val="0"/>
        <w:autoSpaceDN w:val="0"/>
        <w:adjustRightInd w:val="0"/>
        <w:ind w:firstLine="709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Point Theorems for W-Compatible Mappings along with the CLRg Property in</w:t>
      </w:r>
    </w:p>
    <w:p w:rsidR="001D17F3" w:rsidRDefault="00454D39" w:rsidP="001D17F3">
      <w:pPr>
        <w:autoSpaceDE w:val="0"/>
        <w:autoSpaceDN w:val="0"/>
        <w:adjustRightInd w:val="0"/>
        <w:ind w:firstLine="709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Abstract Metric Spaces</w:t>
      </w:r>
      <w:r w:rsidR="00BC6671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>Journal of Inequalities and Applications</w:t>
      </w:r>
      <w:r w:rsidR="00580AF2">
        <w:rPr>
          <w:rFonts w:ascii="TH SarabunPSK" w:eastAsiaTheme="minorHAnsi" w:hAnsi="TH SarabunPSK" w:cs="TH SarabunPSK"/>
          <w:b/>
          <w:bCs/>
          <w:sz w:val="32"/>
          <w:szCs w:val="32"/>
        </w:rPr>
        <w:t>.</w:t>
      </w:r>
      <w:r w:rsidR="00580AF2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>
        <w:rPr>
          <w:rFonts w:ascii="TH SarabunPSK" w:eastAsiaTheme="minorHAnsi" w:hAnsi="TH SarabunPSK" w:cs="TH SarabunPSK"/>
          <w:sz w:val="32"/>
          <w:szCs w:val="32"/>
        </w:rPr>
        <w:t>2014(133</w:t>
      </w:r>
      <w:r>
        <w:rPr>
          <w:rFonts w:ascii="TH SarabunPSK" w:hAnsi="TH SarabunPSK" w:cs="TH SarabunPSK"/>
          <w:sz w:val="32"/>
          <w:szCs w:val="32"/>
        </w:rPr>
        <w:t>)</w:t>
      </w:r>
      <w:r w:rsidR="00580AF2">
        <w:rPr>
          <w:rFonts w:ascii="TH SarabunPSK" w:hAnsi="TH SarabunPSK" w:cs="TH SarabunPSK"/>
          <w:sz w:val="32"/>
          <w:szCs w:val="32"/>
        </w:rPr>
        <w:t>.</w:t>
      </w:r>
      <w:r w:rsidR="001D17F3" w:rsidRPr="001D17F3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1D17F3" w:rsidRDefault="001D17F3" w:rsidP="001D17F3">
      <w:pPr>
        <w:autoSpaceDE w:val="0"/>
        <w:autoSpaceDN w:val="0"/>
        <w:adjustRightInd w:val="0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 xml:space="preserve">Wairojjana, N. and Kumam, P. (2013). General Iterative Method for Convex </w:t>
      </w:r>
    </w:p>
    <w:p w:rsidR="001D17F3" w:rsidRPr="00BC6671" w:rsidRDefault="001D17F3" w:rsidP="001D17F3">
      <w:pPr>
        <w:autoSpaceDE w:val="0"/>
        <w:autoSpaceDN w:val="0"/>
        <w:adjustRightInd w:val="0"/>
        <w:ind w:left="709"/>
        <w:rPr>
          <w:rFonts w:ascii="TH SarabunPSK" w:hAnsi="TH SarabunPSK" w:cs="TH SarabunPSK"/>
          <w:color w:val="00B0F0"/>
          <w:sz w:val="32"/>
          <w:szCs w:val="32"/>
          <w:cs/>
        </w:rPr>
      </w:pPr>
      <w:r>
        <w:rPr>
          <w:rFonts w:ascii="TH SarabunPSK" w:eastAsiaTheme="minorHAnsi" w:hAnsi="TH SarabunPSK" w:cs="TH SarabunPSK"/>
          <w:sz w:val="32"/>
          <w:szCs w:val="32"/>
        </w:rPr>
        <w:t>Feasibility Problem via the Hierarchical Generalized Variational Inequality Problems</w:t>
      </w:r>
      <w:r>
        <w:rPr>
          <w:rFonts w:ascii="TH SarabunPSK" w:eastAsiaTheme="minorHAnsi" w:hAnsi="TH SarabunPSK" w:cs="TH SarabunPSK"/>
          <w:b/>
          <w:bCs/>
          <w:sz w:val="32"/>
          <w:szCs w:val="32"/>
        </w:rPr>
        <w:t>. Proceeding of the Inter-national, MultiConference of Engineer and Computer Scientists.</w:t>
      </w:r>
      <w:r>
        <w:rPr>
          <w:rFonts w:ascii="TH SarabunPSK" w:eastAsiaTheme="minorHAnsi" w:hAnsi="TH SarabunPSK" w:cs="TH SarabunPSK"/>
          <w:sz w:val="32"/>
          <w:szCs w:val="32"/>
        </w:rPr>
        <w:t xml:space="preserve"> Vol. II., IMECS 2013, March 13-15, 2013, Hong Kong, pp. 1129-1134.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1D17F3" w:rsidRDefault="001D17F3" w:rsidP="001D17F3">
      <w:pPr>
        <w:tabs>
          <w:tab w:val="left" w:pos="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Wairojjana, N. and Kumam, P.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2012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>
        <w:rPr>
          <w:rFonts w:ascii="TH SarabunPSK" w:hAnsi="TH SarabunPSK" w:cs="TH SarabunPSK"/>
          <w:sz w:val="32"/>
          <w:szCs w:val="32"/>
        </w:rPr>
        <w:t>General Iterative Algorithms for Hierarchical</w:t>
      </w:r>
    </w:p>
    <w:p w:rsidR="001D17F3" w:rsidRPr="009E4162" w:rsidRDefault="001D17F3" w:rsidP="001D17F3">
      <w:pPr>
        <w:tabs>
          <w:tab w:val="left" w:pos="700"/>
        </w:tabs>
        <w:ind w:left="700" w:firstLine="9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Fixed Points Approach to Variational Inequalities.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Journal of Applied </w:t>
      </w:r>
      <w:r w:rsidRPr="009E4162">
        <w:rPr>
          <w:rFonts w:ascii="TH SarabunPSK" w:hAnsi="TH SarabunPSK" w:cs="TH SarabunPSK"/>
          <w:b/>
          <w:bCs/>
          <w:sz w:val="32"/>
          <w:szCs w:val="32"/>
        </w:rPr>
        <w:t>Mathematics</w:t>
      </w:r>
      <w:r w:rsidRPr="009E4162">
        <w:rPr>
          <w:rFonts w:ascii="TH SarabunPSK" w:hAnsi="TH SarabunPSK" w:cs="TH SarabunPSK" w:hint="cs"/>
          <w:sz w:val="32"/>
          <w:szCs w:val="32"/>
          <w:cs/>
        </w:rPr>
        <w:t>.</w:t>
      </w:r>
      <w:r w:rsidRPr="009E4162">
        <w:rPr>
          <w:rFonts w:ascii="TH SarabunPSK" w:hAnsi="TH SarabunPSK" w:cs="TH SarabunPSK"/>
          <w:sz w:val="32"/>
          <w:szCs w:val="32"/>
        </w:rPr>
        <w:t xml:space="preserve"> 2012(2012)</w:t>
      </w:r>
      <w:r>
        <w:rPr>
          <w:rFonts w:ascii="TH SarabunPSK" w:hAnsi="TH SarabunPSK" w:cs="TH SarabunPSK"/>
          <w:sz w:val="32"/>
          <w:szCs w:val="32"/>
        </w:rPr>
        <w:t>,</w:t>
      </w:r>
      <w:r w:rsidRPr="009E4162">
        <w:rPr>
          <w:rFonts w:ascii="TH SarabunPSK" w:hAnsi="TH SarabunPSK" w:cs="TH SarabunPSK"/>
          <w:sz w:val="32"/>
          <w:szCs w:val="32"/>
        </w:rPr>
        <w:t xml:space="preserve"> ID 174318.</w:t>
      </w:r>
    </w:p>
    <w:p w:rsidR="001D17F3" w:rsidRPr="00BC6671" w:rsidRDefault="001D17F3" w:rsidP="001D17F3">
      <w:pPr>
        <w:tabs>
          <w:tab w:val="left" w:pos="700"/>
        </w:tabs>
        <w:ind w:left="720" w:hanging="720"/>
        <w:rPr>
          <w:rFonts w:ascii="TH SarabunPSK" w:hAnsi="TH SarabunPSK" w:cs="TH SarabunPSK"/>
          <w:color w:val="00B0F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Wairojjana, N., Jitpeera, T. and Kumam, P.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2012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>
        <w:rPr>
          <w:rFonts w:ascii="TH SarabunPSK" w:hAnsi="TH SarabunPSK" w:cs="TH SarabunPSK"/>
          <w:kern w:val="36"/>
          <w:sz w:val="32"/>
          <w:szCs w:val="32"/>
          <w:lang w:eastAsia="zh-CN"/>
        </w:rPr>
        <w:t>The Hybrid Steepest Descent Method for Solving Variational Inequality over Triple Hierarchical Problems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</w:rPr>
        <w:t>Journal of Inequalities and Applications.</w:t>
      </w:r>
      <w:r>
        <w:rPr>
          <w:rStyle w:val="af0"/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Pr="001D17F3">
        <w:rPr>
          <w:rStyle w:val="af0"/>
          <w:rFonts w:ascii="TH SarabunPSK" w:hAnsi="TH SarabunPSK" w:cs="TH SarabunPSK"/>
          <w:b w:val="0"/>
          <w:bCs w:val="0"/>
          <w:color w:val="000000"/>
          <w:sz w:val="32"/>
          <w:szCs w:val="32"/>
          <w:bdr w:val="none" w:sz="0" w:space="0" w:color="auto" w:frame="1"/>
          <w:shd w:val="clear" w:color="auto" w:fill="FFFFFF"/>
        </w:rPr>
        <w:t>2012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(280).</w:t>
      </w:r>
    </w:p>
    <w:p w:rsidR="00454D39" w:rsidRDefault="00454D39" w:rsidP="00454D39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.4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</w:p>
    <w:p w:rsidR="00454D39" w:rsidRDefault="00454D39" w:rsidP="00454D39">
      <w:pPr>
        <w:ind w:firstLine="70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4  ปี</w:t>
      </w:r>
    </w:p>
    <w:p w:rsidR="00454D39" w:rsidRPr="00B57C19" w:rsidRDefault="00454D39" w:rsidP="00454D39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.5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454D39" w:rsidRDefault="008E2825" w:rsidP="00454D39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1</w:t>
      </w:r>
      <w:r w:rsidR="00454D39">
        <w:rPr>
          <w:rFonts w:ascii="TH SarabunPSK" w:hAnsi="TH SarabunPSK" w:cs="TH SarabunPSK"/>
          <w:sz w:val="32"/>
          <w:lang w:bidi="th-TH"/>
        </w:rPr>
        <w:t xml:space="preserve">.5.1 </w:t>
      </w:r>
      <w:r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454D39">
        <w:rPr>
          <w:rFonts w:ascii="TH SarabunPSK" w:hAnsi="TH SarabunPSK" w:cs="TH SarabunPSK"/>
          <w:sz w:val="32"/>
          <w:cs/>
          <w:lang w:bidi="th-TH"/>
        </w:rPr>
        <w:t>การเขียนโปรแกรมพิวเตอร์สำหรับงานคณิตศาสตร์</w:t>
      </w:r>
    </w:p>
    <w:p w:rsidR="00454D39" w:rsidRDefault="008E2825" w:rsidP="00454D39">
      <w:pPr>
        <w:pStyle w:val="afe"/>
        <w:ind w:firstLine="720"/>
        <w:rPr>
          <w:rFonts w:ascii="TH SarabunPSK" w:hAnsi="TH SarabunPSK" w:cs="TH SarabunPSK"/>
          <w:sz w:val="22"/>
          <w:szCs w:val="2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1</w:t>
      </w:r>
      <w:r w:rsidR="00454D39">
        <w:rPr>
          <w:rFonts w:ascii="TH SarabunPSK" w:hAnsi="TH SarabunPSK" w:cs="TH SarabunPSK"/>
          <w:sz w:val="32"/>
          <w:lang w:bidi="th-TH"/>
        </w:rPr>
        <w:t xml:space="preserve">.5.2 </w:t>
      </w:r>
      <w:r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454D39">
        <w:rPr>
          <w:rFonts w:ascii="TH SarabunPSK" w:hAnsi="TH SarabunPSK" w:cs="TH SarabunPSK"/>
          <w:sz w:val="32"/>
          <w:cs/>
          <w:lang w:bidi="th-TH"/>
        </w:rPr>
        <w:t>ทฤษฎีจำนวน</w:t>
      </w:r>
      <w:r w:rsidR="00454D39">
        <w:rPr>
          <w:rFonts w:ascii="TH SarabunPSK" w:hAnsi="TH SarabunPSK" w:cs="TH SarabunPSK"/>
          <w:sz w:val="22"/>
          <w:szCs w:val="22"/>
          <w:cs/>
        </w:rPr>
        <w:t xml:space="preserve"> </w:t>
      </w:r>
    </w:p>
    <w:p w:rsidR="00454D39" w:rsidRDefault="008E2825" w:rsidP="00454D39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1</w:t>
      </w:r>
      <w:r w:rsidR="00454D39">
        <w:rPr>
          <w:rFonts w:ascii="TH SarabunPSK" w:hAnsi="TH SarabunPSK" w:cs="TH SarabunPSK"/>
          <w:sz w:val="32"/>
          <w:lang w:bidi="th-TH"/>
        </w:rPr>
        <w:t xml:space="preserve">.5.3 </w:t>
      </w:r>
      <w:r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454D39">
        <w:rPr>
          <w:rFonts w:ascii="TH SarabunPSK" w:hAnsi="TH SarabunPSK" w:cs="TH SarabunPSK"/>
          <w:sz w:val="32"/>
          <w:cs/>
          <w:lang w:bidi="th-TH"/>
        </w:rPr>
        <w:t>คณิตศาสตร์สำหรับเทคโนโลยีสารสนเทศ</w:t>
      </w:r>
      <w:r w:rsidR="00454D39">
        <w:rPr>
          <w:rFonts w:ascii="TH SarabunPSK" w:hAnsi="TH SarabunPSK" w:cs="TH SarabunPSK"/>
          <w:sz w:val="32"/>
          <w:cs/>
        </w:rPr>
        <w:t xml:space="preserve"> </w:t>
      </w:r>
    </w:p>
    <w:p w:rsidR="00454D39" w:rsidRDefault="008E2825" w:rsidP="00454D39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1</w:t>
      </w:r>
      <w:r w:rsidR="00454D39">
        <w:rPr>
          <w:rFonts w:ascii="TH SarabunPSK" w:hAnsi="TH SarabunPSK" w:cs="TH SarabunPSK"/>
          <w:sz w:val="32"/>
          <w:lang w:bidi="th-TH"/>
        </w:rPr>
        <w:t xml:space="preserve">.5.4 </w:t>
      </w:r>
      <w:r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454D39">
        <w:rPr>
          <w:rFonts w:ascii="TH SarabunPSK" w:hAnsi="TH SarabunPSK" w:cs="TH SarabunPSK"/>
          <w:sz w:val="32"/>
          <w:cs/>
          <w:lang w:bidi="th-TH"/>
        </w:rPr>
        <w:t>แคลคูลัสและเรขาคณิตวิเคราะห์</w:t>
      </w:r>
      <w:r w:rsidR="00454D39">
        <w:rPr>
          <w:rFonts w:ascii="TH SarabunPSK" w:hAnsi="TH SarabunPSK" w:cs="TH SarabunPSK"/>
          <w:sz w:val="32"/>
        </w:rPr>
        <w:t xml:space="preserve"> 1 </w:t>
      </w:r>
    </w:p>
    <w:p w:rsidR="00454D39" w:rsidRDefault="008E2825" w:rsidP="00454D39">
      <w:pPr>
        <w:pStyle w:val="afe"/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shd w:val="clear" w:color="auto" w:fill="FFFFFF"/>
        </w:rPr>
        <w:t>1</w:t>
      </w:r>
      <w:r w:rsidR="00454D39">
        <w:rPr>
          <w:rFonts w:ascii="TH SarabunPSK" w:hAnsi="TH SarabunPSK" w:cs="TH SarabunPSK"/>
          <w:sz w:val="32"/>
          <w:shd w:val="clear" w:color="auto" w:fill="FFFFFF"/>
        </w:rPr>
        <w:t xml:space="preserve">.5.5 </w:t>
      </w:r>
      <w:r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454D39">
        <w:rPr>
          <w:rFonts w:ascii="TH SarabunPSK" w:hAnsi="TH SarabunPSK" w:cs="TH SarabunPSK"/>
          <w:sz w:val="32"/>
          <w:shd w:val="clear" w:color="auto" w:fill="FFFFFF"/>
          <w:cs/>
          <w:lang w:bidi="th-TH"/>
        </w:rPr>
        <w:t>หลักการคณิตศาสตร์</w:t>
      </w:r>
    </w:p>
    <w:p w:rsidR="00454D39" w:rsidRDefault="00454D39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580AF2" w:rsidRDefault="00580AF2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4FBB" w:rsidRDefault="00DA4FBB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4FBB" w:rsidRDefault="00DA4FBB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4FBB" w:rsidRDefault="00DA4FBB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A4FBB" w:rsidRDefault="00DA4FBB" w:rsidP="00E9518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Pr="00B57C19" w:rsidRDefault="008E2825" w:rsidP="00E9518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="00E95183" w:rsidRPr="00F810F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E95183" w:rsidRPr="00B57C19">
        <w:rPr>
          <w:rFonts w:ascii="TH SarabunPSK" w:hAnsi="TH SarabunPSK" w:cs="TH SarabunPSK"/>
          <w:sz w:val="32"/>
          <w:szCs w:val="32"/>
        </w:rPr>
        <w:t xml:space="preserve">  </w:t>
      </w:r>
      <w:r w:rsidR="00E95183"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104A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95183" w:rsidRPr="00F23F0F">
        <w:rPr>
          <w:rFonts w:ascii="TH SarabunPSK" w:hAnsi="TH SarabunPSK" w:cs="TH SarabunPSK"/>
          <w:sz w:val="32"/>
          <w:szCs w:val="32"/>
          <w:cs/>
        </w:rPr>
        <w:t xml:space="preserve">นายคชินทร์ </w:t>
      </w:r>
      <w:r w:rsidR="00E95183">
        <w:rPr>
          <w:rFonts w:ascii="TH SarabunPSK" w:hAnsi="TH SarabunPSK" w:cs="TH SarabunPSK"/>
          <w:sz w:val="30"/>
          <w:szCs w:val="30"/>
        </w:rPr>
        <w:tab/>
      </w:r>
      <w:r w:rsidR="00E95183"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104A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95183" w:rsidRPr="00F23F0F">
        <w:rPr>
          <w:rFonts w:ascii="TH SarabunPSK" w:hAnsi="TH SarabunPSK" w:cs="TH SarabunPSK"/>
          <w:sz w:val="32"/>
          <w:szCs w:val="32"/>
          <w:cs/>
        </w:rPr>
        <w:t>โกกนุทาภรณ์</w:t>
      </w:r>
    </w:p>
    <w:p w:rsidR="00E95183" w:rsidRPr="00B57C19" w:rsidRDefault="00E95183" w:rsidP="00E95183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B57C19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F810FE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B57C19">
        <w:rPr>
          <w:rFonts w:ascii="TH SarabunPSK" w:hAnsi="TH SarabunPSK" w:cs="TH SarabunPSK"/>
          <w:sz w:val="32"/>
          <w:szCs w:val="32"/>
        </w:rPr>
        <w:t xml:space="preserve">  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ผู้ช่วยศาสตราจารย์</w:t>
      </w:r>
    </w:p>
    <w:p w:rsidR="00E95183" w:rsidRDefault="00E95183" w:rsidP="00E95183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57C19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F810FE">
        <w:rPr>
          <w:rFonts w:ascii="TH SarabunPSK" w:hAnsi="TH SarabunPSK" w:cs="TH SarabunPSK"/>
          <w:b/>
          <w:bCs/>
          <w:sz w:val="32"/>
          <w:szCs w:val="32"/>
        </w:rPr>
        <w:t>.2</w:t>
      </w:r>
      <w:r w:rsidRPr="00B57C19">
        <w:rPr>
          <w:rFonts w:ascii="TH SarabunPSK" w:hAnsi="TH SarabunPSK" w:cs="TH SarabunPSK"/>
          <w:sz w:val="32"/>
          <w:szCs w:val="32"/>
        </w:rPr>
        <w:t xml:space="preserve">  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05"/>
        <w:gridCol w:w="2777"/>
        <w:gridCol w:w="2867"/>
        <w:gridCol w:w="1014"/>
      </w:tblGrid>
      <w:tr w:rsidR="00E95183" w:rsidRPr="00B57C19" w:rsidTr="00894EEE">
        <w:trPr>
          <w:jc w:val="center"/>
        </w:trPr>
        <w:tc>
          <w:tcPr>
            <w:tcW w:w="1405" w:type="dxa"/>
          </w:tcPr>
          <w:p w:rsidR="00E95183" w:rsidRPr="00B57C19" w:rsidRDefault="00E95183" w:rsidP="00894EEE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777" w:type="dxa"/>
          </w:tcPr>
          <w:p w:rsidR="00E95183" w:rsidRPr="00B57C19" w:rsidRDefault="00E95183" w:rsidP="00894EEE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67" w:type="dxa"/>
          </w:tcPr>
          <w:p w:rsidR="00E95183" w:rsidRPr="00B57C19" w:rsidRDefault="00E95183" w:rsidP="00894EEE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4" w:type="dxa"/>
          </w:tcPr>
          <w:p w:rsidR="00E95183" w:rsidRPr="00B57C19" w:rsidRDefault="00E95183" w:rsidP="00894EEE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E95183" w:rsidRPr="00B57C19" w:rsidTr="00894EEE">
        <w:trPr>
          <w:jc w:val="center"/>
        </w:trPr>
        <w:tc>
          <w:tcPr>
            <w:tcW w:w="1405" w:type="dxa"/>
          </w:tcPr>
          <w:p w:rsidR="00E95183" w:rsidRPr="00D92908" w:rsidRDefault="00E95183" w:rsidP="00894EEE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9290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ปริญญาโท</w:t>
            </w:r>
          </w:p>
        </w:tc>
        <w:tc>
          <w:tcPr>
            <w:tcW w:w="2777" w:type="dxa"/>
          </w:tcPr>
          <w:p w:rsidR="00E95183" w:rsidRPr="00D92908" w:rsidRDefault="00E95183" w:rsidP="00894EEE">
            <w:pPr>
              <w:rPr>
                <w:rFonts w:ascii="TH SarabunPSK" w:eastAsia="BrowalliaNew-Bold" w:hAnsi="TH SarabunPSK" w:cs="TH SarabunPSK"/>
                <w:sz w:val="30"/>
                <w:szCs w:val="30"/>
              </w:rPr>
            </w:pPr>
            <w:r w:rsidRPr="00D92908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วท.ม. (คณิตศาสตร์ประยุกต์)</w:t>
            </w:r>
          </w:p>
        </w:tc>
        <w:tc>
          <w:tcPr>
            <w:tcW w:w="2867" w:type="dxa"/>
          </w:tcPr>
          <w:p w:rsidR="00E95183" w:rsidRPr="00D92908" w:rsidRDefault="00E95183" w:rsidP="00894EE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D92908">
              <w:rPr>
                <w:rFonts w:ascii="TH SarabunPSK" w:hAnsi="TH SarabunPSK" w:cs="TH SarabunPSK"/>
                <w:sz w:val="30"/>
                <w:szCs w:val="30"/>
                <w:cs/>
              </w:rPr>
              <w:t>สถาบันเทคโนโลยีพระจอมเกล้าเจ้าคุณทหารลาดกระบัง</w:t>
            </w:r>
          </w:p>
        </w:tc>
        <w:tc>
          <w:tcPr>
            <w:tcW w:w="1014" w:type="dxa"/>
          </w:tcPr>
          <w:p w:rsidR="00E95183" w:rsidRPr="00D92908" w:rsidRDefault="00E95183" w:rsidP="00894EEE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92908">
              <w:rPr>
                <w:rFonts w:ascii="TH SarabunPSK" w:hAnsi="TH SarabunPSK" w:cs="TH SarabunPSK"/>
                <w:sz w:val="30"/>
                <w:szCs w:val="30"/>
              </w:rPr>
              <w:t>2546</w:t>
            </w:r>
          </w:p>
        </w:tc>
      </w:tr>
      <w:tr w:rsidR="00E95183" w:rsidRPr="00B57C19" w:rsidTr="00894EEE">
        <w:trPr>
          <w:jc w:val="center"/>
        </w:trPr>
        <w:tc>
          <w:tcPr>
            <w:tcW w:w="1405" w:type="dxa"/>
          </w:tcPr>
          <w:p w:rsidR="00E95183" w:rsidRPr="00D92908" w:rsidRDefault="00E95183" w:rsidP="00894EEE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92908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ปริญญาตรี</w:t>
            </w:r>
          </w:p>
        </w:tc>
        <w:tc>
          <w:tcPr>
            <w:tcW w:w="2777" w:type="dxa"/>
          </w:tcPr>
          <w:p w:rsidR="00E95183" w:rsidRPr="00D92908" w:rsidRDefault="00E95183" w:rsidP="00894EEE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92908"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วท.บ. (คณิตศาสตร์)</w:t>
            </w:r>
          </w:p>
        </w:tc>
        <w:tc>
          <w:tcPr>
            <w:tcW w:w="2867" w:type="dxa"/>
          </w:tcPr>
          <w:p w:rsidR="00E95183" w:rsidRPr="00D92908" w:rsidRDefault="00E95183" w:rsidP="00894EEE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92908">
              <w:rPr>
                <w:rFonts w:ascii="TH SarabunPSK" w:eastAsia="BrowalliaNew-Bold" w:hAnsi="TH SarabunPSK" w:cs="TH SarabunPSK"/>
                <w:spacing w:val="-6"/>
                <w:sz w:val="30"/>
                <w:szCs w:val="30"/>
                <w:cs/>
              </w:rPr>
              <w:t>มหาวิทยาลัยรามคำแหง</w:t>
            </w:r>
          </w:p>
        </w:tc>
        <w:tc>
          <w:tcPr>
            <w:tcW w:w="1014" w:type="dxa"/>
          </w:tcPr>
          <w:p w:rsidR="00E95183" w:rsidRPr="00D92908" w:rsidRDefault="00E95183" w:rsidP="00894EEE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D92908">
              <w:rPr>
                <w:rFonts w:ascii="TH SarabunPSK" w:hAnsi="TH SarabunPSK" w:cs="TH SarabunPSK"/>
                <w:sz w:val="30"/>
                <w:szCs w:val="30"/>
              </w:rPr>
              <w:t>2541</w:t>
            </w:r>
          </w:p>
        </w:tc>
      </w:tr>
    </w:tbl>
    <w:p w:rsidR="00E95183" w:rsidRDefault="00E95183" w:rsidP="00E95183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8E2825" w:rsidP="00E95183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2</w:t>
      </w:r>
      <w:r w:rsidR="00E95183">
        <w:rPr>
          <w:rFonts w:ascii="TH SarabunPSK" w:hAnsi="TH SarabunPSK" w:cs="TH SarabunPSK"/>
          <w:b/>
          <w:bCs/>
          <w:sz w:val="32"/>
          <w:szCs w:val="32"/>
        </w:rPr>
        <w:t>.3</w:t>
      </w:r>
      <w:r w:rsidR="00E9518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ผลงานทางวิชาการ</w:t>
      </w:r>
    </w:p>
    <w:p w:rsidR="00E95183" w:rsidRPr="00DD5187" w:rsidRDefault="00E95183" w:rsidP="00E95183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2</w:t>
      </w:r>
      <w:r w:rsidRPr="00DD5187">
        <w:rPr>
          <w:rFonts w:ascii="TH SarabunPSK" w:hAnsi="TH SarabunPSK" w:cs="TH SarabunPSK"/>
          <w:sz w:val="32"/>
          <w:szCs w:val="32"/>
        </w:rPr>
        <w:t xml:space="preserve">.3.1 </w:t>
      </w:r>
      <w:r w:rsidRPr="00DD5187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E95183" w:rsidRPr="00DD5187" w:rsidRDefault="00E95183" w:rsidP="00DD5187">
      <w:pPr>
        <w:tabs>
          <w:tab w:val="left" w:pos="284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DD5187">
        <w:rPr>
          <w:rFonts w:ascii="TH SarabunPSK" w:hAnsi="TH SarabunPSK" w:cs="TH SarabunPSK"/>
          <w:sz w:val="32"/>
          <w:szCs w:val="32"/>
        </w:rPr>
        <w:tab/>
      </w:r>
      <w:r w:rsidRPr="00DD5187">
        <w:rPr>
          <w:rFonts w:ascii="TH SarabunPSK" w:hAnsi="TH SarabunPSK" w:cs="TH SarabunPSK"/>
          <w:sz w:val="32"/>
          <w:szCs w:val="32"/>
        </w:rPr>
        <w:tab/>
      </w:r>
      <w:r w:rsidR="00DD518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95183" w:rsidRPr="00DD5187" w:rsidRDefault="00E95183" w:rsidP="00E95183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DD5187">
        <w:rPr>
          <w:rFonts w:ascii="TH SarabunPSK" w:hAnsi="TH SarabunPSK" w:cs="TH SarabunPSK" w:hint="cs"/>
          <w:sz w:val="32"/>
          <w:szCs w:val="32"/>
          <w:cs/>
        </w:rPr>
        <w:tab/>
      </w:r>
      <w:r w:rsidRPr="00DD5187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2</w:t>
      </w:r>
      <w:r w:rsidRPr="00DD5187">
        <w:rPr>
          <w:rFonts w:ascii="TH SarabunPSK" w:hAnsi="TH SarabunPSK" w:cs="TH SarabunPSK"/>
          <w:sz w:val="32"/>
          <w:szCs w:val="32"/>
        </w:rPr>
        <w:t xml:space="preserve">.3.2  </w:t>
      </w:r>
      <w:r w:rsidRPr="00DD5187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E95183" w:rsidRPr="00DD5187" w:rsidRDefault="00E95183" w:rsidP="00DD5187">
      <w:pPr>
        <w:tabs>
          <w:tab w:val="left" w:pos="284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DD5187">
        <w:rPr>
          <w:rFonts w:ascii="TH SarabunPSK" w:hAnsi="TH SarabunPSK" w:cs="TH SarabunPSK"/>
          <w:sz w:val="32"/>
          <w:szCs w:val="32"/>
        </w:rPr>
        <w:tab/>
      </w:r>
      <w:r w:rsidRPr="00DD5187">
        <w:rPr>
          <w:rFonts w:ascii="TH SarabunPSK" w:hAnsi="TH SarabunPSK" w:cs="TH SarabunPSK"/>
          <w:sz w:val="32"/>
          <w:szCs w:val="32"/>
        </w:rPr>
        <w:tab/>
      </w:r>
      <w:r w:rsidR="00DD518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95183" w:rsidRPr="00DD5187" w:rsidRDefault="00E95183" w:rsidP="00E95183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DD5187">
        <w:rPr>
          <w:rFonts w:ascii="TH SarabunPSK" w:hAnsi="TH SarabunPSK" w:cs="TH SarabunPSK" w:hint="cs"/>
          <w:sz w:val="32"/>
          <w:szCs w:val="32"/>
          <w:cs/>
        </w:rPr>
        <w:tab/>
      </w:r>
      <w:r w:rsidRPr="00DD5187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2</w:t>
      </w:r>
      <w:r w:rsidRPr="00DD5187">
        <w:rPr>
          <w:rFonts w:ascii="TH SarabunPSK" w:hAnsi="TH SarabunPSK" w:cs="TH SarabunPSK"/>
          <w:sz w:val="32"/>
          <w:szCs w:val="32"/>
        </w:rPr>
        <w:t xml:space="preserve">.3.3  </w:t>
      </w:r>
      <w:r w:rsidRPr="00DD5187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E95183" w:rsidRPr="00D366A3" w:rsidRDefault="00E95183" w:rsidP="00DD5187">
      <w:pPr>
        <w:tabs>
          <w:tab w:val="left" w:pos="284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D5187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E95183" w:rsidRDefault="00E95183" w:rsidP="00E95183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.4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95183" w:rsidRPr="00C74262" w:rsidRDefault="00E95183" w:rsidP="00E95183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C74262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E95183" w:rsidRPr="00B57C19" w:rsidRDefault="00E95183" w:rsidP="00E95183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.5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E95183" w:rsidRDefault="008E2825" w:rsidP="00E95183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2</w:t>
      </w:r>
      <w:r w:rsidR="00E95183">
        <w:rPr>
          <w:rFonts w:ascii="TH SarabunPSK" w:hAnsi="TH SarabunPSK" w:cs="TH SarabunPSK"/>
          <w:sz w:val="32"/>
          <w:lang w:bidi="th-TH"/>
        </w:rPr>
        <w:t xml:space="preserve">.5.1 </w:t>
      </w:r>
      <w:r w:rsidR="00DD5187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E95183">
        <w:rPr>
          <w:rFonts w:ascii="TH SarabunPSK" w:hAnsi="TH SarabunPSK" w:cs="TH SarabunPSK"/>
          <w:sz w:val="32"/>
          <w:cs/>
          <w:lang w:bidi="th-TH"/>
        </w:rPr>
        <w:t>การ</w:t>
      </w:r>
      <w:r w:rsidR="00E95183">
        <w:rPr>
          <w:rFonts w:ascii="TH SarabunPSK" w:hAnsi="TH SarabunPSK" w:cs="TH SarabunPSK" w:hint="cs"/>
          <w:sz w:val="32"/>
          <w:cs/>
          <w:lang w:bidi="th-TH"/>
        </w:rPr>
        <w:t>คิดและการตัดสินใจ</w:t>
      </w:r>
    </w:p>
    <w:p w:rsidR="00E95183" w:rsidRDefault="008E2825" w:rsidP="00E95183">
      <w:pPr>
        <w:pStyle w:val="afe"/>
        <w:ind w:firstLine="720"/>
        <w:rPr>
          <w:rFonts w:ascii="TH SarabunPSK" w:hAnsi="TH SarabunPSK" w:cs="TH SarabunPSK"/>
          <w:sz w:val="22"/>
          <w:szCs w:val="2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2</w:t>
      </w:r>
      <w:r w:rsidR="00E95183">
        <w:rPr>
          <w:rFonts w:ascii="TH SarabunPSK" w:hAnsi="TH SarabunPSK" w:cs="TH SarabunPSK"/>
          <w:sz w:val="32"/>
          <w:lang w:bidi="th-TH"/>
        </w:rPr>
        <w:t xml:space="preserve">.5.2 </w:t>
      </w:r>
      <w:r w:rsidR="00DD5187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E95183">
        <w:rPr>
          <w:rFonts w:ascii="TH SarabunPSK" w:hAnsi="TH SarabunPSK" w:cs="TH SarabunPSK" w:hint="cs"/>
          <w:sz w:val="32"/>
          <w:cs/>
          <w:lang w:bidi="th-TH"/>
        </w:rPr>
        <w:t>ระบบจำนวน</w:t>
      </w:r>
    </w:p>
    <w:p w:rsidR="00E95183" w:rsidRDefault="008E2825" w:rsidP="00E95183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2</w:t>
      </w:r>
      <w:r w:rsidR="00E95183">
        <w:rPr>
          <w:rFonts w:ascii="TH SarabunPSK" w:hAnsi="TH SarabunPSK" w:cs="TH SarabunPSK"/>
          <w:sz w:val="32"/>
          <w:lang w:bidi="th-TH"/>
        </w:rPr>
        <w:t xml:space="preserve">.5.3 </w:t>
      </w:r>
      <w:r w:rsidR="00DD5187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E95183">
        <w:rPr>
          <w:rFonts w:ascii="TH SarabunPSK" w:hAnsi="TH SarabunPSK" w:cs="TH SarabunPSK" w:hint="cs"/>
          <w:sz w:val="32"/>
          <w:cs/>
          <w:lang w:bidi="th-TH"/>
        </w:rPr>
        <w:t>การวิเคราะห์เชิงเวกเตอร์</w:t>
      </w:r>
      <w:r w:rsidR="00E95183">
        <w:rPr>
          <w:rFonts w:ascii="TH SarabunPSK" w:hAnsi="TH SarabunPSK" w:cs="TH SarabunPSK"/>
          <w:sz w:val="32"/>
          <w:cs/>
        </w:rPr>
        <w:t xml:space="preserve"> </w:t>
      </w:r>
    </w:p>
    <w:p w:rsidR="00E95183" w:rsidRDefault="008E2825" w:rsidP="00E95183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2</w:t>
      </w:r>
      <w:r w:rsidR="00E95183">
        <w:rPr>
          <w:rFonts w:ascii="TH SarabunPSK" w:hAnsi="TH SarabunPSK" w:cs="TH SarabunPSK"/>
          <w:sz w:val="32"/>
          <w:lang w:bidi="th-TH"/>
        </w:rPr>
        <w:t xml:space="preserve">.5.4 </w:t>
      </w:r>
      <w:r w:rsidR="00DD5187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E95183">
        <w:rPr>
          <w:rFonts w:ascii="TH SarabunPSK" w:hAnsi="TH SarabunPSK" w:cs="TH SarabunPSK"/>
          <w:sz w:val="32"/>
          <w:cs/>
          <w:lang w:bidi="th-TH"/>
        </w:rPr>
        <w:t>แคลคูลัสและเรขาคณิตวิเคราะห์</w:t>
      </w:r>
      <w:r w:rsidR="00E95183">
        <w:rPr>
          <w:rFonts w:ascii="TH SarabunPSK" w:hAnsi="TH SarabunPSK" w:cs="TH SarabunPSK"/>
          <w:sz w:val="32"/>
        </w:rPr>
        <w:t xml:space="preserve"> 1 </w:t>
      </w:r>
    </w:p>
    <w:p w:rsidR="00E95183" w:rsidRDefault="008E2825" w:rsidP="00E95183">
      <w:pPr>
        <w:pStyle w:val="afe"/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shd w:val="clear" w:color="auto" w:fill="FFFFFF"/>
        </w:rPr>
        <w:t>2</w:t>
      </w:r>
      <w:r w:rsidR="00E95183">
        <w:rPr>
          <w:rFonts w:ascii="TH SarabunPSK" w:hAnsi="TH SarabunPSK" w:cs="TH SarabunPSK"/>
          <w:sz w:val="32"/>
          <w:shd w:val="clear" w:color="auto" w:fill="FFFFFF"/>
        </w:rPr>
        <w:t xml:space="preserve">.5.5 </w:t>
      </w:r>
      <w:r w:rsidR="00DD5187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E95183">
        <w:rPr>
          <w:rFonts w:ascii="TH SarabunPSK" w:hAnsi="TH SarabunPSK" w:cs="TH SarabunPSK"/>
          <w:sz w:val="32"/>
          <w:cs/>
          <w:lang w:bidi="th-TH"/>
        </w:rPr>
        <w:t>แคลคูลัสและเรขาคณิตวิเคราะห์</w:t>
      </w:r>
      <w:r w:rsidR="00E95183">
        <w:rPr>
          <w:rFonts w:ascii="TH SarabunPSK" w:hAnsi="TH SarabunPSK" w:cs="TH SarabunPSK"/>
          <w:sz w:val="32"/>
        </w:rPr>
        <w:t xml:space="preserve"> 2</w:t>
      </w:r>
    </w:p>
    <w:p w:rsidR="00E95183" w:rsidRDefault="008E2825" w:rsidP="00E95183">
      <w:pPr>
        <w:pStyle w:val="afe"/>
        <w:ind w:firstLine="720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/>
          <w:sz w:val="32"/>
        </w:rPr>
        <w:t>2</w:t>
      </w:r>
      <w:r w:rsidR="00E95183">
        <w:rPr>
          <w:rFonts w:ascii="TH SarabunPSK" w:hAnsi="TH SarabunPSK" w:cs="TH SarabunPSK"/>
          <w:sz w:val="32"/>
        </w:rPr>
        <w:t xml:space="preserve">.5.6 </w:t>
      </w:r>
      <w:r w:rsidR="00DD5187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E95183">
        <w:rPr>
          <w:rFonts w:ascii="TH SarabunPSK" w:hAnsi="TH SarabunPSK" w:cs="TH SarabunPSK" w:hint="cs"/>
          <w:sz w:val="32"/>
          <w:cs/>
          <w:lang w:bidi="th-TH"/>
        </w:rPr>
        <w:t>สมการเชิงอนุพันธ์</w:t>
      </w: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95183" w:rsidRDefault="00E95183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E2825" w:rsidRDefault="008E2825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Pr="008326D1" w:rsidRDefault="008E2825" w:rsidP="00AE2CB5">
      <w:pPr>
        <w:rPr>
          <w:rFonts w:ascii="TH SarabunPSK" w:hAnsi="TH SarabunPSK" w:cs="TH SarabunPSK"/>
          <w:sz w:val="32"/>
          <w:szCs w:val="32"/>
        </w:rPr>
      </w:pPr>
      <w:bookmarkStart w:id="1" w:name="_GoBack"/>
      <w:bookmarkEnd w:id="1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="00AE2CB5" w:rsidRPr="008326D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E2CB5" w:rsidRPr="008326D1">
        <w:rPr>
          <w:rFonts w:ascii="TH SarabunPSK" w:hAnsi="TH SarabunPSK" w:cs="TH SarabunPSK"/>
          <w:sz w:val="32"/>
          <w:szCs w:val="32"/>
        </w:rPr>
        <w:t xml:space="preserve">  </w:t>
      </w:r>
      <w:r w:rsidR="00AE2CB5"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104A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326D1" w:rsidRPr="008326D1">
        <w:rPr>
          <w:rFonts w:ascii="TH SarabunPSK" w:hAnsi="TH SarabunPSK" w:cs="TH SarabunPSK"/>
          <w:sz w:val="32"/>
          <w:szCs w:val="32"/>
          <w:cs/>
        </w:rPr>
        <w:t>นาง</w:t>
      </w:r>
      <w:r w:rsidR="008326D1" w:rsidRPr="008326D1">
        <w:rPr>
          <w:rFonts w:ascii="TH SarabunPSK" w:hAnsi="TH SarabunPSK" w:cs="TH SarabunPSK" w:hint="cs"/>
          <w:sz w:val="32"/>
          <w:szCs w:val="32"/>
          <w:cs/>
        </w:rPr>
        <w:t>สาวจุฑารัตน์</w:t>
      </w:r>
      <w:r w:rsidR="00AE2CB5" w:rsidRPr="008326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CB5" w:rsidRPr="008326D1">
        <w:rPr>
          <w:rFonts w:ascii="TH SarabunPSK" w:hAnsi="TH SarabunPSK" w:cs="TH SarabunPSK" w:hint="cs"/>
          <w:sz w:val="32"/>
          <w:szCs w:val="32"/>
          <w:cs/>
        </w:rPr>
        <w:tab/>
      </w:r>
      <w:r w:rsidR="008D35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2CB5"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104AB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326D1" w:rsidRPr="008326D1">
        <w:rPr>
          <w:rFonts w:ascii="TH SarabunPSK" w:hAnsi="TH SarabunPSK" w:cs="TH SarabunPSK" w:hint="cs"/>
          <w:sz w:val="32"/>
          <w:szCs w:val="32"/>
          <w:cs/>
        </w:rPr>
        <w:t>โพธิ์หลวง</w:t>
      </w:r>
    </w:p>
    <w:p w:rsidR="00AE2CB5" w:rsidRPr="008326D1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326D1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326D1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8326D1">
        <w:rPr>
          <w:rFonts w:ascii="TH SarabunPSK" w:hAnsi="TH SarabunPSK" w:cs="TH SarabunPSK"/>
          <w:sz w:val="32"/>
          <w:szCs w:val="32"/>
        </w:rPr>
        <w:t xml:space="preserve">  </w:t>
      </w: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326D1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AE2CB5" w:rsidRPr="008326D1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326D1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326D1">
        <w:rPr>
          <w:rFonts w:ascii="TH SarabunPSK" w:hAnsi="TH SarabunPSK" w:cs="TH SarabunPSK"/>
          <w:b/>
          <w:bCs/>
          <w:sz w:val="32"/>
          <w:szCs w:val="32"/>
        </w:rPr>
        <w:t>.2</w:t>
      </w:r>
      <w:r w:rsidRPr="008326D1">
        <w:rPr>
          <w:rFonts w:ascii="TH SarabunPSK" w:hAnsi="TH SarabunPSK" w:cs="TH SarabunPSK"/>
          <w:sz w:val="32"/>
          <w:szCs w:val="32"/>
        </w:rPr>
        <w:t xml:space="preserve">  </w:t>
      </w: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405"/>
        <w:gridCol w:w="2509"/>
        <w:gridCol w:w="2867"/>
        <w:gridCol w:w="1014"/>
      </w:tblGrid>
      <w:tr w:rsidR="00AE2CB5" w:rsidRPr="008326D1" w:rsidTr="008326D1">
        <w:trPr>
          <w:jc w:val="center"/>
        </w:trPr>
        <w:tc>
          <w:tcPr>
            <w:tcW w:w="1405" w:type="dxa"/>
          </w:tcPr>
          <w:p w:rsidR="00AE2CB5" w:rsidRPr="008326D1" w:rsidRDefault="00AE2CB5" w:rsidP="008326D1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2509" w:type="dxa"/>
          </w:tcPr>
          <w:p w:rsidR="00AE2CB5" w:rsidRPr="008326D1" w:rsidRDefault="00AE2CB5" w:rsidP="008326D1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67" w:type="dxa"/>
          </w:tcPr>
          <w:p w:rsidR="00AE2CB5" w:rsidRPr="008326D1" w:rsidRDefault="00AE2CB5" w:rsidP="008326D1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4" w:type="dxa"/>
          </w:tcPr>
          <w:p w:rsidR="00AE2CB5" w:rsidRPr="008326D1" w:rsidRDefault="00AE2CB5" w:rsidP="008326D1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8326D1" w:rsidRPr="008326D1" w:rsidTr="008326D1">
        <w:trPr>
          <w:jc w:val="center"/>
        </w:trPr>
        <w:tc>
          <w:tcPr>
            <w:tcW w:w="1405" w:type="dxa"/>
          </w:tcPr>
          <w:p w:rsidR="008326D1" w:rsidRPr="008326D1" w:rsidRDefault="008326D1" w:rsidP="008326D1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2509" w:type="dxa"/>
          </w:tcPr>
          <w:p w:rsidR="008326D1" w:rsidRPr="008326D1" w:rsidRDefault="008326D1" w:rsidP="008326D1">
            <w:pPr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8326D1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วท.ม. (คณิตศาสตร์)</w:t>
            </w:r>
          </w:p>
        </w:tc>
        <w:tc>
          <w:tcPr>
            <w:tcW w:w="2867" w:type="dxa"/>
          </w:tcPr>
          <w:p w:rsidR="008326D1" w:rsidRPr="008326D1" w:rsidRDefault="008326D1" w:rsidP="008326D1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8326D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มหาวิทยาลัย</w:t>
            </w:r>
            <w:r w:rsidRPr="008326D1">
              <w:rPr>
                <w:rFonts w:ascii="TH SarabunPSK" w:hAnsi="TH SarabunPSK" w:cs="TH SarabunPSK" w:hint="cs"/>
                <w:spacing w:val="-6"/>
                <w:sz w:val="32"/>
                <w:szCs w:val="32"/>
                <w:cs/>
              </w:rPr>
              <w:t>ธรรมศาสตร์</w:t>
            </w:r>
          </w:p>
        </w:tc>
        <w:tc>
          <w:tcPr>
            <w:tcW w:w="1014" w:type="dxa"/>
          </w:tcPr>
          <w:p w:rsidR="008326D1" w:rsidRPr="008326D1" w:rsidRDefault="008326D1" w:rsidP="008326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326D1">
              <w:rPr>
                <w:rFonts w:ascii="TH SarabunPSK" w:hAnsi="TH SarabunPSK" w:cs="TH SarabunPSK"/>
                <w:sz w:val="32"/>
                <w:szCs w:val="32"/>
              </w:rPr>
              <w:t>255</w:t>
            </w:r>
            <w:r w:rsidR="00335D69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8326D1" w:rsidRPr="008326D1" w:rsidTr="008326D1">
        <w:trPr>
          <w:jc w:val="center"/>
        </w:trPr>
        <w:tc>
          <w:tcPr>
            <w:tcW w:w="1405" w:type="dxa"/>
          </w:tcPr>
          <w:p w:rsidR="008326D1" w:rsidRPr="008326D1" w:rsidRDefault="008326D1" w:rsidP="008326D1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326D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2509" w:type="dxa"/>
          </w:tcPr>
          <w:p w:rsidR="008326D1" w:rsidRPr="008326D1" w:rsidRDefault="008326D1" w:rsidP="008326D1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2"/>
                <w:szCs w:val="32"/>
                <w:cs/>
              </w:rPr>
            </w:pPr>
            <w:r w:rsidRPr="008326D1">
              <w:rPr>
                <w:rFonts w:ascii="TH SarabunPSK" w:eastAsia="BrowalliaNew-Bold" w:hAnsi="TH SarabunPSK" w:cs="TH SarabunPSK" w:hint="cs"/>
                <w:sz w:val="32"/>
                <w:szCs w:val="32"/>
                <w:cs/>
              </w:rPr>
              <w:t>วท.บ. (คณิตศาสตร์)</w:t>
            </w:r>
          </w:p>
        </w:tc>
        <w:tc>
          <w:tcPr>
            <w:tcW w:w="2867" w:type="dxa"/>
          </w:tcPr>
          <w:p w:rsidR="008326D1" w:rsidRPr="008326D1" w:rsidRDefault="008326D1" w:rsidP="008326D1">
            <w:pPr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</w:pPr>
            <w:r w:rsidRPr="008326D1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จุฬาลงกรณ์มหาวิทยาลัย</w:t>
            </w:r>
          </w:p>
        </w:tc>
        <w:tc>
          <w:tcPr>
            <w:tcW w:w="1014" w:type="dxa"/>
          </w:tcPr>
          <w:p w:rsidR="008326D1" w:rsidRPr="008326D1" w:rsidRDefault="008326D1" w:rsidP="008326D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326D1">
              <w:rPr>
                <w:rFonts w:ascii="TH SarabunPSK" w:hAnsi="TH SarabunPSK" w:cs="TH SarabunPSK"/>
                <w:sz w:val="32"/>
                <w:szCs w:val="32"/>
              </w:rPr>
              <w:t>2551</w:t>
            </w:r>
          </w:p>
        </w:tc>
      </w:tr>
    </w:tbl>
    <w:p w:rsidR="00AE2CB5" w:rsidRPr="008326D1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326D1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E2CB5" w:rsidRPr="008326D1" w:rsidRDefault="008E282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="00AE2CB5" w:rsidRPr="008326D1">
        <w:rPr>
          <w:rFonts w:ascii="TH SarabunPSK" w:hAnsi="TH SarabunPSK" w:cs="TH SarabunPSK"/>
          <w:b/>
          <w:bCs/>
          <w:sz w:val="32"/>
          <w:szCs w:val="32"/>
        </w:rPr>
        <w:t>.3</w:t>
      </w:r>
      <w:r w:rsidR="00AE2CB5"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ผลงานทางวิชาการ</w:t>
      </w:r>
    </w:p>
    <w:p w:rsidR="00AE2CB5" w:rsidRPr="000B4C82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 w:rsidRPr="000B4C82">
        <w:rPr>
          <w:rFonts w:ascii="TH SarabunPSK" w:hAnsi="TH SarabunPSK" w:cs="TH SarabunPSK"/>
          <w:sz w:val="32"/>
          <w:szCs w:val="32"/>
        </w:rPr>
        <w:t xml:space="preserve">.3.1 </w:t>
      </w:r>
      <w:r w:rsidRPr="000B4C82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AE2CB5" w:rsidRPr="008326D1" w:rsidRDefault="00AE2CB5" w:rsidP="000B4C82">
      <w:pPr>
        <w:tabs>
          <w:tab w:val="left" w:pos="284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8326D1">
        <w:rPr>
          <w:rFonts w:ascii="TH SarabunPSK" w:hAnsi="TH SarabunPSK" w:cs="TH SarabunPSK"/>
          <w:b/>
          <w:bCs/>
          <w:sz w:val="32"/>
          <w:szCs w:val="32"/>
        </w:rPr>
        <w:tab/>
      </w:r>
      <w:r w:rsidRPr="008326D1">
        <w:rPr>
          <w:rFonts w:ascii="TH SarabunPSK" w:hAnsi="TH SarabunPSK" w:cs="TH SarabunPSK"/>
          <w:sz w:val="32"/>
          <w:szCs w:val="32"/>
        </w:rPr>
        <w:tab/>
      </w:r>
      <w:r w:rsidR="000B4C82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CB5" w:rsidRPr="000B4C82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 w:rsidRPr="000B4C82">
        <w:rPr>
          <w:rFonts w:ascii="TH SarabunPSK" w:hAnsi="TH SarabunPSK" w:cs="TH SarabunPSK"/>
          <w:sz w:val="32"/>
          <w:szCs w:val="32"/>
        </w:rPr>
        <w:t xml:space="preserve">.3.2  </w:t>
      </w:r>
      <w:r w:rsidRPr="000B4C82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0B0045" w:rsidRDefault="000B0045" w:rsidP="000B0045">
      <w:pPr>
        <w:tabs>
          <w:tab w:val="left" w:pos="360"/>
          <w:tab w:val="left" w:pos="1276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ไม่มี</w:t>
      </w:r>
    </w:p>
    <w:p w:rsidR="00AE2CB5" w:rsidRPr="00316399" w:rsidRDefault="008326D1" w:rsidP="003100E4">
      <w:pPr>
        <w:tabs>
          <w:tab w:val="left" w:pos="3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E2CB5"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2CB5"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 w:rsidR="00AE2CB5" w:rsidRPr="00316399">
        <w:rPr>
          <w:rFonts w:ascii="TH SarabunPSK" w:hAnsi="TH SarabunPSK" w:cs="TH SarabunPSK"/>
          <w:sz w:val="32"/>
          <w:szCs w:val="32"/>
        </w:rPr>
        <w:t xml:space="preserve">.3.3  </w:t>
      </w:r>
      <w:r w:rsidR="00AE2CB5" w:rsidRPr="00316399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0B0045" w:rsidRDefault="000B0045" w:rsidP="000B0045">
      <w:pPr>
        <w:tabs>
          <w:tab w:val="left" w:pos="360"/>
        </w:tabs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Kongnuan, S. and Pholuang, J.</w:t>
      </w:r>
      <w:r w:rsidR="00BC667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(2012).</w:t>
      </w:r>
      <w:r w:rsidR="00BC667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 Fourier Series-Based Analytical Solution for the Oscillating Airflow in a Human Respiratory Tract</w:t>
      </w:r>
      <w:r w:rsidR="00BC667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b/>
          <w:bCs/>
          <w:sz w:val="32"/>
          <w:szCs w:val="32"/>
        </w:rPr>
        <w:t>International Journal of Pure and Applied Mathematics</w:t>
      </w:r>
      <w:r w:rsidR="008833D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5E0DE5">
        <w:rPr>
          <w:rFonts w:ascii="TH SarabunPSK" w:hAnsi="TH SarabunPSK" w:cs="TH SarabunPSK"/>
          <w:sz w:val="32"/>
          <w:szCs w:val="32"/>
        </w:rPr>
        <w:t>78(5)</w:t>
      </w:r>
      <w:r w:rsidR="008833D0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>721-733.</w:t>
      </w:r>
    </w:p>
    <w:p w:rsidR="000B0045" w:rsidRDefault="000B0045" w:rsidP="000B0045">
      <w:pPr>
        <w:tabs>
          <w:tab w:val="left" w:pos="360"/>
        </w:tabs>
        <w:ind w:left="709" w:hanging="70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Kongnuan, S., Na-Thakuatung, U. and Pholuang, J.</w:t>
      </w:r>
      <w:r w:rsidR="008833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(2014).</w:t>
      </w:r>
      <w:r w:rsidR="008833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A Comparative of Analytical and Numerical Simulations for the Oscillating Airflow in a Human Oral Airway</w:t>
      </w:r>
      <w:r w:rsidR="008833D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International Journal</w:t>
      </w:r>
      <w:r w:rsidR="008833D0">
        <w:rPr>
          <w:rFonts w:ascii="TH SarabunPSK" w:hAnsi="TH SarabunPSK" w:cs="TH SarabunPSK"/>
          <w:b/>
          <w:bCs/>
          <w:sz w:val="32"/>
          <w:szCs w:val="32"/>
        </w:rPr>
        <w:t xml:space="preserve"> of Pure and Applied Mathematic.</w:t>
      </w:r>
      <w:r w:rsidR="008833D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90</w:t>
      </w:r>
      <w:r w:rsidRPr="005E0DE5">
        <w:rPr>
          <w:rFonts w:ascii="TH SarabunPSK" w:hAnsi="TH SarabunPSK" w:cs="TH SarabunPSK"/>
          <w:sz w:val="32"/>
          <w:szCs w:val="32"/>
        </w:rPr>
        <w:t>, (</w:t>
      </w:r>
      <w:r>
        <w:rPr>
          <w:rFonts w:ascii="TH SarabunPSK" w:hAnsi="TH SarabunPSK" w:cs="TH SarabunPSK"/>
          <w:sz w:val="32"/>
          <w:szCs w:val="32"/>
        </w:rPr>
        <w:t>3</w:t>
      </w:r>
      <w:r w:rsidRPr="005E0DE5">
        <w:rPr>
          <w:rFonts w:ascii="TH SarabunPSK" w:hAnsi="TH SarabunPSK" w:cs="TH SarabunPSK"/>
          <w:sz w:val="32"/>
          <w:szCs w:val="32"/>
        </w:rPr>
        <w:t>)</w:t>
      </w:r>
      <w:r w:rsidR="0044737B"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</w:rPr>
        <w:t>321-333.</w:t>
      </w:r>
    </w:p>
    <w:p w:rsidR="008326D1" w:rsidRPr="00F71A42" w:rsidRDefault="008326D1" w:rsidP="00F71A42">
      <w:pPr>
        <w:tabs>
          <w:tab w:val="left" w:pos="284"/>
        </w:tabs>
        <w:ind w:left="709" w:hanging="709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จุฑารัตน์  โพธิ์หลวง. (</w:t>
      </w:r>
      <w:r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6B59AA">
        <w:rPr>
          <w:rFonts w:ascii="TH SarabunPSK" w:hAnsi="TH SarabunPSK" w:cs="TH SarabunPSK" w:hint="cs"/>
          <w:sz w:val="32"/>
          <w:szCs w:val="32"/>
          <w:cs/>
        </w:rPr>
        <w:t>คณิตศาสตร์</w:t>
      </w:r>
      <w:r w:rsidRPr="006B59AA">
        <w:rPr>
          <w:rFonts w:ascii="TH SarabunPSK" w:hAnsi="TH SarabunPSK" w:cs="TH SarabunPSK"/>
          <w:sz w:val="32"/>
          <w:szCs w:val="32"/>
        </w:rPr>
        <w:t xml:space="preserve">: </w:t>
      </w:r>
      <w:r w:rsidRPr="006B59AA">
        <w:rPr>
          <w:rFonts w:ascii="TH SarabunPSK" w:hAnsi="TH SarabunPSK" w:cs="TH SarabunPSK" w:hint="cs"/>
          <w:sz w:val="32"/>
          <w:szCs w:val="32"/>
          <w:cs/>
        </w:rPr>
        <w:t>บูรณาการเพื่อมนุษยชาติ.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ปทุมธานี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วารสารการเว</w:t>
      </w:r>
      <w:r w:rsidR="009414BF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9(1): 1</w:t>
      </w:r>
      <w:r w:rsidR="000B0045">
        <w:rPr>
          <w:rFonts w:ascii="TH SarabunPSK" w:hAnsi="TH SarabunPSK" w:cs="TH SarabunPSK"/>
          <w:sz w:val="32"/>
          <w:szCs w:val="32"/>
        </w:rPr>
        <w:t>-6</w:t>
      </w:r>
      <w:r w:rsidRPr="00AE10C6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AE2CB5" w:rsidRPr="008326D1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326D1">
        <w:rPr>
          <w:rFonts w:ascii="TH SarabunPSK" w:hAnsi="TH SarabunPSK" w:cs="TH SarabunPSK"/>
          <w:b/>
          <w:bCs/>
          <w:sz w:val="32"/>
          <w:szCs w:val="32"/>
        </w:rPr>
        <w:t xml:space="preserve">.4  </w:t>
      </w: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  <w:r w:rsidR="0031639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2CB5" w:rsidRPr="008326D1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326D1" w:rsidRPr="008326D1">
        <w:rPr>
          <w:rFonts w:ascii="TH SarabunPSK" w:hAnsi="TH SarabunPSK" w:cs="TH SarabunPSK"/>
          <w:sz w:val="32"/>
          <w:szCs w:val="32"/>
        </w:rPr>
        <w:t>2</w:t>
      </w:r>
      <w:r w:rsidRPr="008326D1">
        <w:rPr>
          <w:rFonts w:ascii="TH SarabunPSK" w:hAnsi="TH SarabunPSK" w:cs="TH SarabunPSK"/>
          <w:sz w:val="32"/>
          <w:szCs w:val="32"/>
        </w:rPr>
        <w:t xml:space="preserve"> </w:t>
      </w:r>
      <w:r w:rsidRPr="008326D1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AE2CB5" w:rsidRPr="008326D1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8326D1">
        <w:rPr>
          <w:rFonts w:ascii="TH SarabunPSK" w:hAnsi="TH SarabunPSK" w:cs="TH SarabunPSK"/>
          <w:b/>
          <w:bCs/>
          <w:sz w:val="32"/>
          <w:szCs w:val="32"/>
        </w:rPr>
        <w:t xml:space="preserve">.5  </w:t>
      </w: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AE2CB5" w:rsidRPr="008326D1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326D1">
        <w:rPr>
          <w:rFonts w:ascii="TH SarabunPSK" w:hAnsi="TH SarabunPSK" w:cs="TH SarabunPSK"/>
          <w:b/>
          <w:bCs/>
          <w:sz w:val="32"/>
          <w:szCs w:val="32"/>
        </w:rPr>
        <w:tab/>
      </w:r>
      <w:r w:rsidRPr="008326D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 w:rsidRPr="008326D1">
        <w:rPr>
          <w:rFonts w:ascii="TH SarabunPSK" w:hAnsi="TH SarabunPSK" w:cs="TH SarabunPSK"/>
          <w:sz w:val="32"/>
          <w:szCs w:val="32"/>
        </w:rPr>
        <w:t xml:space="preserve">.5.1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8326D1" w:rsidRPr="008326D1">
        <w:rPr>
          <w:rFonts w:ascii="TH SarabunPSK" w:hAnsi="TH SarabunPSK" w:cs="TH SarabunPSK" w:hint="cs"/>
          <w:sz w:val="32"/>
          <w:szCs w:val="32"/>
          <w:cs/>
        </w:rPr>
        <w:t>แ</w:t>
      </w:r>
      <w:r w:rsidR="008326D1">
        <w:rPr>
          <w:rFonts w:ascii="TH SarabunPSK" w:hAnsi="TH SarabunPSK" w:cs="TH SarabunPSK" w:hint="cs"/>
          <w:sz w:val="32"/>
          <w:szCs w:val="32"/>
          <w:cs/>
        </w:rPr>
        <w:t>คลคูลัสและเร</w:t>
      </w:r>
      <w:r w:rsidR="008326D1" w:rsidRPr="008326D1">
        <w:rPr>
          <w:rFonts w:ascii="TH SarabunPSK" w:hAnsi="TH SarabunPSK" w:cs="TH SarabunPSK" w:hint="cs"/>
          <w:sz w:val="32"/>
          <w:szCs w:val="32"/>
          <w:cs/>
        </w:rPr>
        <w:t>ขาคณิต</w:t>
      </w:r>
      <w:r w:rsidR="008326D1">
        <w:rPr>
          <w:rFonts w:ascii="TH SarabunPSK" w:hAnsi="TH SarabunPSK" w:cs="TH SarabunPSK" w:hint="cs"/>
          <w:sz w:val="32"/>
          <w:szCs w:val="32"/>
          <w:cs/>
        </w:rPr>
        <w:t>วิเคราะห์ 1</w:t>
      </w:r>
    </w:p>
    <w:p w:rsidR="00AE2CB5" w:rsidRPr="008326D1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326D1">
        <w:rPr>
          <w:rFonts w:ascii="TH SarabunPSK" w:hAnsi="TH SarabunPSK" w:cs="TH SarabunPSK" w:hint="cs"/>
          <w:sz w:val="32"/>
          <w:szCs w:val="32"/>
          <w:cs/>
        </w:rPr>
        <w:tab/>
      </w:r>
      <w:r w:rsidRPr="008326D1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 w:rsidRPr="008326D1">
        <w:rPr>
          <w:rFonts w:ascii="TH SarabunPSK" w:hAnsi="TH SarabunPSK" w:cs="TH SarabunPSK"/>
          <w:sz w:val="32"/>
          <w:szCs w:val="32"/>
        </w:rPr>
        <w:t xml:space="preserve">.5.2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8326D1" w:rsidRPr="008326D1">
        <w:rPr>
          <w:rFonts w:ascii="TH SarabunPSK" w:hAnsi="TH SarabunPSK" w:cs="TH SarabunPSK" w:hint="cs"/>
          <w:sz w:val="32"/>
          <w:szCs w:val="32"/>
          <w:cs/>
        </w:rPr>
        <w:t>แ</w:t>
      </w:r>
      <w:r w:rsidR="008326D1">
        <w:rPr>
          <w:rFonts w:ascii="TH SarabunPSK" w:hAnsi="TH SarabunPSK" w:cs="TH SarabunPSK" w:hint="cs"/>
          <w:sz w:val="32"/>
          <w:szCs w:val="32"/>
          <w:cs/>
        </w:rPr>
        <w:t>คลคูลัสและเร</w:t>
      </w:r>
      <w:r w:rsidR="008326D1" w:rsidRPr="008326D1">
        <w:rPr>
          <w:rFonts w:ascii="TH SarabunPSK" w:hAnsi="TH SarabunPSK" w:cs="TH SarabunPSK" w:hint="cs"/>
          <w:sz w:val="32"/>
          <w:szCs w:val="32"/>
          <w:cs/>
        </w:rPr>
        <w:t>ขาคณิต</w:t>
      </w:r>
      <w:r w:rsidR="008326D1">
        <w:rPr>
          <w:rFonts w:ascii="TH SarabunPSK" w:hAnsi="TH SarabunPSK" w:cs="TH SarabunPSK" w:hint="cs"/>
          <w:sz w:val="32"/>
          <w:szCs w:val="32"/>
          <w:cs/>
        </w:rPr>
        <w:t>วิเคราะห์ 2</w:t>
      </w:r>
    </w:p>
    <w:p w:rsidR="00AE2CB5" w:rsidRPr="008326D1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326D1">
        <w:rPr>
          <w:rFonts w:ascii="TH SarabunPSK" w:hAnsi="TH SarabunPSK" w:cs="TH SarabunPSK"/>
          <w:sz w:val="32"/>
          <w:szCs w:val="32"/>
          <w:cs/>
        </w:rPr>
        <w:tab/>
      </w:r>
      <w:r w:rsidRPr="008326D1">
        <w:rPr>
          <w:rFonts w:ascii="TH SarabunPSK" w:hAnsi="TH SarabunPSK" w:cs="TH SarabunPSK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 w:rsidRPr="008326D1">
        <w:rPr>
          <w:rFonts w:ascii="TH SarabunPSK" w:hAnsi="TH SarabunPSK" w:cs="TH SarabunPSK"/>
          <w:sz w:val="32"/>
          <w:szCs w:val="32"/>
        </w:rPr>
        <w:t xml:space="preserve">.5.3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8326D1" w:rsidRPr="008326D1">
        <w:rPr>
          <w:rFonts w:ascii="TH SarabunPSK" w:hAnsi="TH SarabunPSK" w:cs="TH SarabunPSK" w:hint="cs"/>
          <w:sz w:val="32"/>
          <w:szCs w:val="32"/>
          <w:cs/>
        </w:rPr>
        <w:t>แ</w:t>
      </w:r>
      <w:r w:rsidR="008326D1">
        <w:rPr>
          <w:rFonts w:ascii="TH SarabunPSK" w:hAnsi="TH SarabunPSK" w:cs="TH SarabunPSK" w:hint="cs"/>
          <w:sz w:val="32"/>
          <w:szCs w:val="32"/>
          <w:cs/>
        </w:rPr>
        <w:t>คลคูลัสและเร</w:t>
      </w:r>
      <w:r w:rsidR="008326D1" w:rsidRPr="008326D1">
        <w:rPr>
          <w:rFonts w:ascii="TH SarabunPSK" w:hAnsi="TH SarabunPSK" w:cs="TH SarabunPSK" w:hint="cs"/>
          <w:sz w:val="32"/>
          <w:szCs w:val="32"/>
          <w:cs/>
        </w:rPr>
        <w:t>ขาคณิต</w:t>
      </w:r>
      <w:r w:rsidR="008326D1">
        <w:rPr>
          <w:rFonts w:ascii="TH SarabunPSK" w:hAnsi="TH SarabunPSK" w:cs="TH SarabunPSK" w:hint="cs"/>
          <w:sz w:val="32"/>
          <w:szCs w:val="32"/>
          <w:cs/>
        </w:rPr>
        <w:t xml:space="preserve">วิเคราะห์ </w:t>
      </w:r>
      <w:r w:rsidR="008326D1">
        <w:rPr>
          <w:rFonts w:ascii="TH SarabunPSK" w:hAnsi="TH SarabunPSK" w:cs="TH SarabunPSK"/>
          <w:sz w:val="32"/>
          <w:szCs w:val="32"/>
        </w:rPr>
        <w:t>3</w:t>
      </w:r>
    </w:p>
    <w:p w:rsidR="00AE2CB5" w:rsidRDefault="008E282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</w:t>
      </w:r>
      <w:r w:rsidR="00AE2CB5" w:rsidRPr="008326D1">
        <w:rPr>
          <w:rFonts w:ascii="TH SarabunPSK" w:hAnsi="TH SarabunPSK" w:cs="TH SarabunPSK"/>
          <w:sz w:val="32"/>
          <w:szCs w:val="32"/>
        </w:rPr>
        <w:t xml:space="preserve">.5.4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8326D1">
        <w:rPr>
          <w:rStyle w:val="defaultbold"/>
          <w:rFonts w:ascii="TH SarabunPSK" w:hAnsi="TH SarabunPSK" w:cs="TH SarabunPSK" w:hint="cs"/>
          <w:sz w:val="32"/>
          <w:szCs w:val="32"/>
          <w:cs/>
        </w:rPr>
        <w:t>พีชคณิตเชิงเส้น</w:t>
      </w:r>
    </w:p>
    <w:p w:rsidR="000F487C" w:rsidRPr="008326D1" w:rsidRDefault="000F487C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 w:rsidRPr="008326D1">
        <w:rPr>
          <w:rFonts w:ascii="TH SarabunPSK" w:hAnsi="TH SarabunPSK" w:cs="TH SarabunPSK"/>
          <w:sz w:val="32"/>
          <w:szCs w:val="32"/>
        </w:rPr>
        <w:t>.5.</w:t>
      </w:r>
      <w:r>
        <w:rPr>
          <w:rFonts w:ascii="TH SarabunPSK" w:hAnsi="TH SarabunPSK" w:cs="TH SarabunPSK"/>
          <w:sz w:val="32"/>
          <w:szCs w:val="32"/>
        </w:rPr>
        <w:t>5</w:t>
      </w:r>
      <w:r w:rsidRPr="008326D1">
        <w:rPr>
          <w:rFonts w:ascii="TH SarabunPSK" w:hAnsi="TH SarabunPSK" w:cs="TH SarabunPSK"/>
          <w:sz w:val="32"/>
          <w:szCs w:val="32"/>
        </w:rPr>
        <w:t xml:space="preserve">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Style w:val="defaultbold"/>
          <w:rFonts w:ascii="TH SarabunPSK" w:hAnsi="TH SarabunPSK" w:cs="TH SarabunPSK" w:hint="cs"/>
          <w:sz w:val="32"/>
          <w:szCs w:val="32"/>
          <w:cs/>
        </w:rPr>
        <w:t>พีชคณิตเชิงเส้น</w:t>
      </w:r>
      <w:r>
        <w:rPr>
          <w:rStyle w:val="defaultbold"/>
          <w:rFonts w:ascii="TH SarabunPSK" w:hAnsi="TH SarabunPSK" w:cs="TH SarabunPSK"/>
          <w:sz w:val="32"/>
          <w:szCs w:val="32"/>
        </w:rPr>
        <w:t xml:space="preserve"> 1</w:t>
      </w: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8326D1">
        <w:rPr>
          <w:rFonts w:ascii="TH SarabunPSK" w:hAnsi="TH SarabunPSK" w:cs="TH SarabunPSK" w:hint="cs"/>
          <w:sz w:val="32"/>
          <w:szCs w:val="32"/>
          <w:cs/>
        </w:rPr>
        <w:tab/>
      </w:r>
      <w:r w:rsidRPr="008326D1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 w:rsidRPr="008326D1">
        <w:rPr>
          <w:rFonts w:ascii="TH SarabunPSK" w:hAnsi="TH SarabunPSK" w:cs="TH SarabunPSK"/>
          <w:sz w:val="32"/>
          <w:szCs w:val="32"/>
        </w:rPr>
        <w:t>.5.</w:t>
      </w:r>
      <w:r w:rsidR="000F487C">
        <w:rPr>
          <w:rFonts w:ascii="TH SarabunPSK" w:hAnsi="TH SarabunPSK" w:cs="TH SarabunPSK"/>
          <w:sz w:val="32"/>
          <w:szCs w:val="32"/>
        </w:rPr>
        <w:t>6</w:t>
      </w:r>
      <w:r w:rsidRPr="008326D1">
        <w:rPr>
          <w:rFonts w:ascii="TH SarabunPSK" w:hAnsi="TH SarabunPSK" w:cs="TH SarabunPSK"/>
          <w:sz w:val="32"/>
          <w:szCs w:val="32"/>
        </w:rPr>
        <w:t xml:space="preserve">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0F487C">
        <w:rPr>
          <w:rFonts w:ascii="TH SarabunPSK" w:hAnsi="TH SarabunPSK" w:cs="TH SarabunPSK" w:hint="cs"/>
          <w:sz w:val="32"/>
          <w:szCs w:val="32"/>
          <w:cs/>
        </w:rPr>
        <w:t>การวิเคราะห์จำนวนเชิ</w:t>
      </w:r>
      <w:r w:rsidR="008326D1">
        <w:rPr>
          <w:rFonts w:ascii="TH SarabunPSK" w:hAnsi="TH SarabunPSK" w:cs="TH SarabunPSK" w:hint="cs"/>
          <w:sz w:val="32"/>
          <w:szCs w:val="32"/>
          <w:cs/>
        </w:rPr>
        <w:t>งซ้อนเบื้องต้น</w:t>
      </w:r>
    </w:p>
    <w:p w:rsidR="000F487C" w:rsidRDefault="000F487C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 w:rsidRPr="008326D1">
        <w:rPr>
          <w:rFonts w:ascii="TH SarabunPSK" w:hAnsi="TH SarabunPSK" w:cs="TH SarabunPSK"/>
          <w:sz w:val="32"/>
          <w:szCs w:val="32"/>
        </w:rPr>
        <w:t>.5.</w:t>
      </w:r>
      <w:r>
        <w:rPr>
          <w:rFonts w:ascii="TH SarabunPSK" w:hAnsi="TH SarabunPSK" w:cs="TH SarabunPSK"/>
          <w:sz w:val="32"/>
          <w:szCs w:val="32"/>
        </w:rPr>
        <w:t>7</w:t>
      </w:r>
      <w:r w:rsidRPr="008326D1">
        <w:rPr>
          <w:rFonts w:ascii="TH SarabunPSK" w:hAnsi="TH SarabunPSK" w:cs="TH SarabunPSK"/>
          <w:sz w:val="32"/>
          <w:szCs w:val="32"/>
        </w:rPr>
        <w:t xml:space="preserve">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คณิตศาสตร์ธุรกิจ</w:t>
      </w:r>
    </w:p>
    <w:p w:rsidR="000F487C" w:rsidRDefault="000F487C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.5.8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>
        <w:rPr>
          <w:rFonts w:ascii="TH SarabunPSK" w:hAnsi="TH SarabunPSK" w:cs="TH SarabunPSK" w:hint="cs"/>
          <w:sz w:val="32"/>
          <w:szCs w:val="32"/>
          <w:cs/>
        </w:rPr>
        <w:t>สถิติธุรกิจ</w:t>
      </w:r>
    </w:p>
    <w:p w:rsidR="005B475D" w:rsidRDefault="005B475D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316399" w:rsidRDefault="00316399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E95183" w:rsidRDefault="00E95183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</w:p>
    <w:p w:rsidR="00580AF2" w:rsidRDefault="00580AF2" w:rsidP="00AE2CB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Pr="00B57C19" w:rsidRDefault="008E2825" w:rsidP="00AE2CB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="00AE2CB5" w:rsidRPr="00F810F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AE2CB5" w:rsidRPr="00B57C19">
        <w:rPr>
          <w:rFonts w:ascii="TH SarabunPSK" w:hAnsi="TH SarabunPSK" w:cs="TH SarabunPSK"/>
          <w:sz w:val="32"/>
          <w:szCs w:val="32"/>
        </w:rPr>
        <w:t xml:space="preserve">  </w:t>
      </w:r>
      <w:r w:rsidR="00AE2CB5"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AE2CB5" w:rsidRPr="00B57C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E2CB5" w:rsidRPr="008F2FE0">
        <w:rPr>
          <w:rFonts w:ascii="TH SarabunPSK" w:hAnsi="TH SarabunPSK" w:cs="TH SarabunPSK"/>
          <w:sz w:val="32"/>
          <w:szCs w:val="32"/>
          <w:cs/>
        </w:rPr>
        <w:t>นางสาว</w:t>
      </w:r>
      <w:r w:rsidR="00ED2B54">
        <w:rPr>
          <w:rFonts w:ascii="TH SarabunPSK" w:hAnsi="TH SarabunPSK" w:cs="TH SarabunPSK" w:hint="cs"/>
          <w:sz w:val="32"/>
          <w:szCs w:val="32"/>
          <w:cs/>
        </w:rPr>
        <w:t>ฐิติมา</w:t>
      </w:r>
      <w:r w:rsidR="00AE2CB5" w:rsidRPr="008F2FE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2CB5">
        <w:rPr>
          <w:rFonts w:ascii="TH SarabunPSK" w:hAnsi="TH SarabunPSK" w:cs="TH SarabunPSK"/>
          <w:sz w:val="30"/>
          <w:szCs w:val="30"/>
        </w:rPr>
        <w:tab/>
      </w:r>
      <w:r w:rsidR="008D35F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AE2CB5"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นามสกุล</w:t>
      </w:r>
      <w:r w:rsidR="00AE2CB5" w:rsidRPr="00B57C1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D2B54">
        <w:rPr>
          <w:rFonts w:ascii="TH SarabunPSK" w:hAnsi="TH SarabunPSK" w:cs="TH SarabunPSK" w:hint="cs"/>
          <w:sz w:val="32"/>
          <w:szCs w:val="32"/>
          <w:cs/>
        </w:rPr>
        <w:t>เกษาหอม</w:t>
      </w:r>
    </w:p>
    <w:p w:rsidR="00AE2CB5" w:rsidRPr="00B57C19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B57C19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810FE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B57C19">
        <w:rPr>
          <w:rFonts w:ascii="TH SarabunPSK" w:hAnsi="TH SarabunPSK" w:cs="TH SarabunPSK"/>
          <w:sz w:val="32"/>
          <w:szCs w:val="32"/>
        </w:rPr>
        <w:t xml:space="preserve">  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D2B54"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AE2CB5" w:rsidRPr="00B57C19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B57C19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810FE">
        <w:rPr>
          <w:rFonts w:ascii="TH SarabunPSK" w:hAnsi="TH SarabunPSK" w:cs="TH SarabunPSK"/>
          <w:b/>
          <w:bCs/>
          <w:sz w:val="32"/>
          <w:szCs w:val="32"/>
        </w:rPr>
        <w:t>.2</w:t>
      </w:r>
      <w:r w:rsidRPr="00B57C19">
        <w:rPr>
          <w:rFonts w:ascii="TH SarabunPSK" w:hAnsi="TH SarabunPSK" w:cs="TH SarabunPSK"/>
          <w:sz w:val="32"/>
          <w:szCs w:val="32"/>
        </w:rPr>
        <w:t xml:space="preserve">  </w:t>
      </w:r>
      <w:r w:rsidRPr="00B57C19"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374"/>
        <w:gridCol w:w="3113"/>
        <w:gridCol w:w="2820"/>
        <w:gridCol w:w="992"/>
      </w:tblGrid>
      <w:tr w:rsidR="00AE2CB5" w:rsidRPr="00B57C19" w:rsidTr="008326D1">
        <w:trPr>
          <w:jc w:val="center"/>
        </w:trPr>
        <w:tc>
          <w:tcPr>
            <w:tcW w:w="1405" w:type="dxa"/>
          </w:tcPr>
          <w:p w:rsidR="00AE2CB5" w:rsidRPr="00B57C19" w:rsidRDefault="00AE2CB5" w:rsidP="008326D1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232" w:type="dxa"/>
          </w:tcPr>
          <w:p w:rsidR="00AE2CB5" w:rsidRPr="00B57C19" w:rsidRDefault="00AE2CB5" w:rsidP="008326D1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2867" w:type="dxa"/>
          </w:tcPr>
          <w:p w:rsidR="00AE2CB5" w:rsidRPr="00B57C19" w:rsidRDefault="00AE2CB5" w:rsidP="008326D1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4" w:type="dxa"/>
          </w:tcPr>
          <w:p w:rsidR="00AE2CB5" w:rsidRPr="00B57C19" w:rsidRDefault="00AE2CB5" w:rsidP="008326D1">
            <w:pPr>
              <w:tabs>
                <w:tab w:val="left" w:pos="28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57C1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ED2B54" w:rsidRPr="00B57C19" w:rsidTr="008326D1">
        <w:trPr>
          <w:jc w:val="center"/>
        </w:trPr>
        <w:tc>
          <w:tcPr>
            <w:tcW w:w="1405" w:type="dxa"/>
          </w:tcPr>
          <w:p w:rsidR="00ED2B54" w:rsidRPr="007B6CB6" w:rsidRDefault="00ED2B54" w:rsidP="008326D1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B6CB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ปริญญาโท</w:t>
            </w:r>
          </w:p>
        </w:tc>
        <w:tc>
          <w:tcPr>
            <w:tcW w:w="3232" w:type="dxa"/>
          </w:tcPr>
          <w:p w:rsidR="00ED2B54" w:rsidRPr="003177D1" w:rsidRDefault="00ED2B54" w:rsidP="00ED2B54">
            <w:pPr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วท.ม. (คณิตศาสตร์)</w:t>
            </w:r>
          </w:p>
        </w:tc>
        <w:tc>
          <w:tcPr>
            <w:tcW w:w="2867" w:type="dxa"/>
          </w:tcPr>
          <w:p w:rsidR="00ED2B54" w:rsidRPr="003177D1" w:rsidRDefault="00ED2B54" w:rsidP="00ED2B54">
            <w:pPr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</w:pPr>
            <w:r w:rsidRPr="003177D1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ธรรมศาสตร์</w:t>
            </w:r>
          </w:p>
        </w:tc>
        <w:tc>
          <w:tcPr>
            <w:tcW w:w="1014" w:type="dxa"/>
          </w:tcPr>
          <w:p w:rsidR="00ED2B54" w:rsidRPr="003177D1" w:rsidRDefault="00ED2B54" w:rsidP="00ED2B54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3177D1">
              <w:rPr>
                <w:rFonts w:ascii="TH SarabunPSK" w:hAnsi="TH SarabunPSK" w:cs="TH SarabunPSK"/>
                <w:sz w:val="30"/>
                <w:szCs w:val="30"/>
              </w:rPr>
              <w:t>255</w:t>
            </w:r>
            <w:r w:rsidR="00335D69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ED2B54" w:rsidRPr="00B57C19" w:rsidTr="008326D1">
        <w:trPr>
          <w:jc w:val="center"/>
        </w:trPr>
        <w:tc>
          <w:tcPr>
            <w:tcW w:w="1405" w:type="dxa"/>
          </w:tcPr>
          <w:p w:rsidR="00ED2B54" w:rsidRPr="007B6CB6" w:rsidRDefault="00ED2B54" w:rsidP="008326D1">
            <w:pPr>
              <w:tabs>
                <w:tab w:val="left" w:pos="284"/>
              </w:tabs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7B6CB6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ปริญญาตรี</w:t>
            </w:r>
          </w:p>
        </w:tc>
        <w:tc>
          <w:tcPr>
            <w:tcW w:w="3232" w:type="dxa"/>
          </w:tcPr>
          <w:p w:rsidR="00ED2B54" w:rsidRPr="003177D1" w:rsidRDefault="00ED2B54" w:rsidP="0093749D">
            <w:pPr>
              <w:tabs>
                <w:tab w:val="left" w:pos="720"/>
                <w:tab w:val="left" w:pos="3420"/>
                <w:tab w:val="left" w:pos="6480"/>
              </w:tabs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</w:pPr>
            <w:r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วท.บ. (คณิตศาสตร์)</w:t>
            </w:r>
          </w:p>
        </w:tc>
        <w:tc>
          <w:tcPr>
            <w:tcW w:w="2867" w:type="dxa"/>
          </w:tcPr>
          <w:p w:rsidR="00ED2B54" w:rsidRPr="003177D1" w:rsidRDefault="00ED2B54" w:rsidP="0093749D">
            <w:pPr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</w:pPr>
            <w:r w:rsidRPr="003177D1">
              <w:rPr>
                <w:rFonts w:ascii="TH SarabunPSK" w:hAnsi="TH SarabunPSK" w:cs="TH SarabunPSK"/>
                <w:spacing w:val="-6"/>
                <w:sz w:val="30"/>
                <w:szCs w:val="30"/>
                <w:cs/>
              </w:rPr>
              <w:t>มหาวิทยาลัย</w:t>
            </w:r>
            <w:r>
              <w:rPr>
                <w:rFonts w:ascii="TH SarabunPSK" w:hAnsi="TH SarabunPSK" w:cs="TH SarabunPSK" w:hint="cs"/>
                <w:spacing w:val="-6"/>
                <w:sz w:val="30"/>
                <w:szCs w:val="30"/>
                <w:cs/>
              </w:rPr>
              <w:t>ธรรมศาสตร์</w:t>
            </w:r>
          </w:p>
        </w:tc>
        <w:tc>
          <w:tcPr>
            <w:tcW w:w="1014" w:type="dxa"/>
          </w:tcPr>
          <w:p w:rsidR="00ED2B54" w:rsidRPr="003177D1" w:rsidRDefault="00ED2B54" w:rsidP="0093749D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2551</w:t>
            </w:r>
          </w:p>
        </w:tc>
      </w:tr>
    </w:tbl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E2CB5" w:rsidRDefault="008E282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4</w:t>
      </w:r>
      <w:r w:rsidR="00AE2CB5">
        <w:rPr>
          <w:rFonts w:ascii="TH SarabunPSK" w:hAnsi="TH SarabunPSK" w:cs="TH SarabunPSK"/>
          <w:b/>
          <w:bCs/>
          <w:sz w:val="32"/>
          <w:szCs w:val="32"/>
        </w:rPr>
        <w:t>.3</w:t>
      </w:r>
      <w:r w:rsidR="00AE2C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ผลงานทางวิชาการ</w:t>
      </w:r>
    </w:p>
    <w:p w:rsidR="00AE2CB5" w:rsidRPr="00316399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16399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4</w:t>
      </w:r>
      <w:r w:rsidRPr="00316399">
        <w:rPr>
          <w:rFonts w:ascii="TH SarabunPSK" w:hAnsi="TH SarabunPSK" w:cs="TH SarabunPSK"/>
          <w:sz w:val="32"/>
          <w:szCs w:val="32"/>
        </w:rPr>
        <w:t xml:space="preserve">.3.1 </w:t>
      </w:r>
      <w:r w:rsidRPr="00316399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AE2CB5" w:rsidRPr="00316399" w:rsidRDefault="00AE2CB5" w:rsidP="00316399">
      <w:pPr>
        <w:tabs>
          <w:tab w:val="left" w:pos="284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316399">
        <w:rPr>
          <w:rFonts w:ascii="TH SarabunPSK" w:hAnsi="TH SarabunPSK" w:cs="TH SarabunPSK"/>
          <w:sz w:val="32"/>
          <w:szCs w:val="32"/>
        </w:rPr>
        <w:tab/>
      </w:r>
      <w:r w:rsidR="00316399">
        <w:rPr>
          <w:rFonts w:ascii="TH SarabunPSK" w:hAnsi="TH SarabunPSK" w:cs="TH SarabunPSK"/>
          <w:sz w:val="32"/>
          <w:szCs w:val="32"/>
        </w:rPr>
        <w:tab/>
      </w:r>
      <w:r w:rsidR="00316399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CB5" w:rsidRPr="00316399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316399">
        <w:rPr>
          <w:rFonts w:ascii="TH SarabunPSK" w:hAnsi="TH SarabunPSK" w:cs="TH SarabunPSK" w:hint="cs"/>
          <w:sz w:val="32"/>
          <w:szCs w:val="32"/>
          <w:cs/>
        </w:rPr>
        <w:tab/>
      </w:r>
      <w:r w:rsidRPr="00316399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4</w:t>
      </w:r>
      <w:r w:rsidRPr="00316399">
        <w:rPr>
          <w:rFonts w:ascii="TH SarabunPSK" w:hAnsi="TH SarabunPSK" w:cs="TH SarabunPSK"/>
          <w:sz w:val="32"/>
          <w:szCs w:val="32"/>
        </w:rPr>
        <w:t xml:space="preserve">.3.2  </w:t>
      </w:r>
      <w:r w:rsidRPr="00316399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AE2CB5" w:rsidRPr="00316399" w:rsidRDefault="00AE2CB5" w:rsidP="00316399">
      <w:pPr>
        <w:tabs>
          <w:tab w:val="left" w:pos="284"/>
          <w:tab w:val="left" w:pos="1276"/>
        </w:tabs>
        <w:rPr>
          <w:rFonts w:ascii="TH SarabunPSK" w:hAnsi="TH SarabunPSK" w:cs="TH SarabunPSK"/>
          <w:sz w:val="32"/>
          <w:szCs w:val="32"/>
          <w:cs/>
        </w:rPr>
      </w:pPr>
      <w:r w:rsidRPr="00316399">
        <w:rPr>
          <w:rFonts w:ascii="TH SarabunPSK" w:hAnsi="TH SarabunPSK" w:cs="TH SarabunPSK"/>
          <w:sz w:val="32"/>
          <w:szCs w:val="32"/>
        </w:rPr>
        <w:tab/>
      </w:r>
      <w:r w:rsidRPr="00316399">
        <w:rPr>
          <w:rFonts w:ascii="TH SarabunPSK" w:hAnsi="TH SarabunPSK" w:cs="TH SarabunPSK"/>
          <w:sz w:val="32"/>
          <w:szCs w:val="32"/>
        </w:rPr>
        <w:tab/>
      </w:r>
      <w:r w:rsidR="00316399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CB5" w:rsidRPr="00316399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 w:rsidRPr="00316399">
        <w:rPr>
          <w:rFonts w:ascii="TH SarabunPSK" w:hAnsi="TH SarabunPSK" w:cs="TH SarabunPSK" w:hint="cs"/>
          <w:sz w:val="32"/>
          <w:szCs w:val="32"/>
          <w:cs/>
        </w:rPr>
        <w:tab/>
      </w:r>
      <w:r w:rsidRPr="00316399"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4</w:t>
      </w:r>
      <w:r w:rsidRPr="00316399">
        <w:rPr>
          <w:rFonts w:ascii="TH SarabunPSK" w:hAnsi="TH SarabunPSK" w:cs="TH SarabunPSK"/>
          <w:sz w:val="32"/>
          <w:szCs w:val="32"/>
        </w:rPr>
        <w:t xml:space="preserve">.3.3  </w:t>
      </w:r>
      <w:r w:rsidRPr="00316399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AE2CB5" w:rsidRPr="00316399" w:rsidRDefault="00AE2CB5" w:rsidP="00316399">
      <w:pPr>
        <w:tabs>
          <w:tab w:val="left" w:pos="284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316399">
        <w:rPr>
          <w:rFonts w:ascii="TH SarabunPSK" w:hAnsi="TH SarabunPSK" w:cs="TH SarabunPSK"/>
          <w:sz w:val="32"/>
          <w:szCs w:val="32"/>
        </w:rPr>
        <w:tab/>
      </w:r>
      <w:r w:rsidRPr="00316399">
        <w:rPr>
          <w:rFonts w:ascii="TH SarabunPSK" w:hAnsi="TH SarabunPSK" w:cs="TH SarabunPSK"/>
          <w:sz w:val="32"/>
          <w:szCs w:val="32"/>
        </w:rPr>
        <w:tab/>
      </w:r>
      <w:r w:rsidR="00316399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.4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E2CB5" w:rsidRPr="00C74262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ED2B54">
        <w:rPr>
          <w:rFonts w:ascii="TH SarabunPSK" w:hAnsi="TH SarabunPSK" w:cs="TH SarabunPSK"/>
          <w:sz w:val="32"/>
          <w:szCs w:val="32"/>
        </w:rPr>
        <w:t>2</w:t>
      </w:r>
      <w:r w:rsidRPr="00C74262">
        <w:rPr>
          <w:rFonts w:ascii="TH SarabunPSK" w:hAnsi="TH SarabunPSK" w:cs="TH SarabunPSK"/>
          <w:sz w:val="32"/>
          <w:szCs w:val="32"/>
        </w:rPr>
        <w:t xml:space="preserve"> </w:t>
      </w:r>
      <w:r w:rsidRPr="00C74262"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AE2CB5" w:rsidRPr="00B57C19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.5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.5.1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ED2B54">
        <w:rPr>
          <w:rFonts w:ascii="TH SarabunPSK" w:hAnsi="TH SarabunPSK" w:cs="TH SarabunPSK" w:hint="cs"/>
          <w:sz w:val="32"/>
          <w:szCs w:val="32"/>
          <w:cs/>
        </w:rPr>
        <w:t>พีชคณิตนามธรรม</w:t>
      </w:r>
    </w:p>
    <w:p w:rsidR="00AE2CB5" w:rsidRPr="00B4143E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.5.2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ED2B54">
        <w:rPr>
          <w:rFonts w:ascii="TH SarabunPSK" w:hAnsi="TH SarabunPSK" w:cs="TH SarabunPSK" w:hint="cs"/>
          <w:sz w:val="32"/>
          <w:szCs w:val="32"/>
          <w:cs/>
        </w:rPr>
        <w:t>การวิเคราะห์เชิงคณิตศาสตร์</w:t>
      </w:r>
    </w:p>
    <w:p w:rsidR="00AE2CB5" w:rsidRPr="00B4143E" w:rsidRDefault="00AE2CB5" w:rsidP="00AE2CB5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 w:rsidRPr="00B4143E">
        <w:rPr>
          <w:rFonts w:ascii="TH SarabunPSK" w:hAnsi="TH SarabunPSK" w:cs="TH SarabunPSK"/>
          <w:sz w:val="32"/>
          <w:szCs w:val="32"/>
          <w:cs/>
        </w:rPr>
        <w:tab/>
      </w:r>
      <w:r w:rsidRPr="00B4143E">
        <w:rPr>
          <w:rFonts w:ascii="TH SarabunPSK" w:hAnsi="TH SarabunPSK" w:cs="TH SarabunPSK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4</w:t>
      </w:r>
      <w:r w:rsidRPr="00B4143E">
        <w:rPr>
          <w:rFonts w:ascii="TH SarabunPSK" w:hAnsi="TH SarabunPSK" w:cs="TH SarabunPSK"/>
          <w:sz w:val="32"/>
          <w:szCs w:val="32"/>
        </w:rPr>
        <w:t xml:space="preserve">.5.3 </w:t>
      </w:r>
      <w:r w:rsidR="00316399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="00ED2B54">
        <w:rPr>
          <w:rFonts w:ascii="TH SarabunPSK" w:hAnsi="TH SarabunPSK" w:cs="TH SarabunPSK" w:hint="cs"/>
          <w:sz w:val="32"/>
          <w:szCs w:val="32"/>
          <w:cs/>
        </w:rPr>
        <w:t>ตรรกศาสตร์เชิงคณิตศาสตร์</w:t>
      </w: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E2CB5" w:rsidRDefault="00AE2CB5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B475D" w:rsidRDefault="005B475D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B475D" w:rsidRDefault="005B475D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5B475D" w:rsidRDefault="005B475D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2548A2" w:rsidRDefault="002548A2" w:rsidP="00AE2CB5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356DD" w:rsidRDefault="008E2825" w:rsidP="00B356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5</w:t>
      </w:r>
      <w:r w:rsidR="00B356DD">
        <w:rPr>
          <w:rFonts w:ascii="TH SarabunPSK" w:hAnsi="TH SarabunPSK" w:cs="TH SarabunPSK"/>
          <w:b/>
          <w:bCs/>
          <w:sz w:val="32"/>
          <w:szCs w:val="32"/>
        </w:rPr>
        <w:t>.</w:t>
      </w:r>
      <w:r w:rsidR="00B356DD">
        <w:rPr>
          <w:rFonts w:ascii="TH SarabunPSK" w:hAnsi="TH SarabunPSK" w:cs="TH SarabunPSK"/>
          <w:sz w:val="32"/>
          <w:szCs w:val="32"/>
        </w:rPr>
        <w:t xml:space="preserve">  </w:t>
      </w:r>
      <w:r w:rsidR="00B356DD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="00104A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56DD">
        <w:rPr>
          <w:rFonts w:ascii="TH SarabunPSK" w:hAnsi="TH SarabunPSK" w:cs="TH SarabunPSK" w:hint="cs"/>
          <w:sz w:val="32"/>
          <w:szCs w:val="32"/>
          <w:cs/>
        </w:rPr>
        <w:t xml:space="preserve">นายณัฐพงศ์ </w:t>
      </w:r>
      <w:r w:rsidR="00B356DD">
        <w:rPr>
          <w:rFonts w:ascii="TH SarabunPSK" w:hAnsi="TH SarabunPSK" w:cs="TH SarabunPSK"/>
          <w:sz w:val="30"/>
          <w:szCs w:val="30"/>
        </w:rPr>
        <w:tab/>
      </w:r>
      <w:r w:rsidR="00B356DD">
        <w:rPr>
          <w:rFonts w:ascii="TH SarabunPSK" w:hAnsi="TH SarabunPSK" w:cs="TH SarabunPSK"/>
          <w:b/>
          <w:bCs/>
          <w:sz w:val="32"/>
          <w:szCs w:val="32"/>
          <w:cs/>
        </w:rPr>
        <w:t>นามสกุล</w:t>
      </w:r>
      <w:r w:rsidR="00104AB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356DD">
        <w:rPr>
          <w:rFonts w:ascii="TH SarabunPSK" w:hAnsi="TH SarabunPSK" w:cs="TH SarabunPSK"/>
          <w:sz w:val="32"/>
          <w:szCs w:val="32"/>
          <w:cs/>
        </w:rPr>
        <w:t>วัฒนศิริพงษ์</w:t>
      </w:r>
    </w:p>
    <w:p w:rsidR="00B356DD" w:rsidRDefault="00B356DD" w:rsidP="00B356DD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>.1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ตำแหน่งทางวิชาการ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อาจารย์</w:t>
      </w:r>
    </w:p>
    <w:p w:rsidR="00B356DD" w:rsidRDefault="00B356DD" w:rsidP="00B356DD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>.2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ประวัติการศึกษา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337"/>
        <w:gridCol w:w="3135"/>
        <w:gridCol w:w="2861"/>
        <w:gridCol w:w="966"/>
      </w:tblGrid>
      <w:tr w:rsidR="00B356DD" w:rsidTr="00B356DD">
        <w:trPr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ชื่อปริญญา (สาขาวิชา)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สถาบันการศึกษา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ปีที่จบ</w:t>
            </w:r>
          </w:p>
        </w:tc>
      </w:tr>
      <w:tr w:rsidR="00B356DD" w:rsidTr="00B356DD">
        <w:trPr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ปริญญาโท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rPr>
                <w:rFonts w:ascii="TH SarabunPSK" w:eastAsia="BrowalliaNew-Bold" w:hAnsi="TH SarabunPSK" w:cs="TH SarabunPSK"/>
                <w:sz w:val="30"/>
                <w:szCs w:val="30"/>
              </w:rPr>
            </w:pPr>
            <w:r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วท.ม. (คณิตศาสตร์ศึกษาสารสนเทศ)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rPr>
                <w:rFonts w:ascii="TH SarabunPSK" w:eastAsia="Cordia New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มหาวิทยาลัยราชภัฏสวนสุนันทา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2554</w:t>
            </w:r>
          </w:p>
        </w:tc>
      </w:tr>
      <w:tr w:rsidR="00B356DD" w:rsidTr="00B356DD">
        <w:trPr>
          <w:jc w:val="center"/>
        </w:trPr>
        <w:tc>
          <w:tcPr>
            <w:tcW w:w="1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ปริญญาตรี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  <w:t>วท.บ. (คณิตศาสตร์)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rPr>
                <w:rFonts w:ascii="TH SarabunPSK" w:eastAsia="Cordia 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-Bold" w:hAnsi="TH SarabunPSK" w:cs="TH SarabunPSK"/>
                <w:spacing w:val="-6"/>
                <w:sz w:val="30"/>
                <w:szCs w:val="30"/>
                <w:cs/>
              </w:rPr>
              <w:t>มหาวิทยาลัยขอนแก่น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56DD" w:rsidRDefault="00B356DD">
            <w:pPr>
              <w:tabs>
                <w:tab w:val="left" w:pos="284"/>
              </w:tabs>
              <w:jc w:val="center"/>
              <w:rPr>
                <w:rFonts w:ascii="TH SarabunPSK" w:eastAsia="Cordia New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2548</w:t>
            </w:r>
          </w:p>
        </w:tc>
      </w:tr>
    </w:tbl>
    <w:p w:rsidR="00B356DD" w:rsidRDefault="00B356DD" w:rsidP="00B356DD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B356DD" w:rsidRDefault="008E2825" w:rsidP="00B356DD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5</w:t>
      </w:r>
      <w:r w:rsidR="00B356DD">
        <w:rPr>
          <w:rFonts w:ascii="TH SarabunPSK" w:hAnsi="TH SarabunPSK" w:cs="TH SarabunPSK"/>
          <w:b/>
          <w:bCs/>
          <w:sz w:val="32"/>
          <w:szCs w:val="32"/>
        </w:rPr>
        <w:t>.3</w:t>
      </w:r>
      <w:r w:rsidR="00B356D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ผลงานทางวิชาการ</w:t>
      </w:r>
    </w:p>
    <w:p w:rsidR="00B356DD" w:rsidRPr="002548A2" w:rsidRDefault="00B356DD" w:rsidP="00B356DD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5</w:t>
      </w:r>
      <w:r w:rsidRPr="002548A2">
        <w:rPr>
          <w:rFonts w:ascii="TH SarabunPSK" w:hAnsi="TH SarabunPSK" w:cs="TH SarabunPSK"/>
          <w:sz w:val="32"/>
          <w:szCs w:val="32"/>
        </w:rPr>
        <w:t xml:space="preserve">.3.1 </w:t>
      </w:r>
      <w:r w:rsidRPr="002548A2">
        <w:rPr>
          <w:rFonts w:ascii="TH SarabunPSK" w:hAnsi="TH SarabunPSK" w:cs="TH SarabunPSK" w:hint="cs"/>
          <w:sz w:val="32"/>
          <w:szCs w:val="32"/>
          <w:cs/>
        </w:rPr>
        <w:t xml:space="preserve">หนังสือ ตำรา เอกสารประกอบการสอน </w:t>
      </w:r>
    </w:p>
    <w:p w:rsidR="002548A2" w:rsidRDefault="00B356DD" w:rsidP="00B356DD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ณัฐพงศ์  วัฒนศิริพงษ์. (</w:t>
      </w:r>
      <w:r>
        <w:rPr>
          <w:rFonts w:ascii="TH SarabunPSK" w:hAnsi="TH SarabunPSK" w:cs="TH SarabunPSK"/>
          <w:sz w:val="32"/>
          <w:szCs w:val="32"/>
        </w:rPr>
        <w:t>2557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ทฤษฎีเซต</w:t>
      </w:r>
      <w:r>
        <w:rPr>
          <w:rFonts w:ascii="TH SarabunPSK" w:hAnsi="TH SarabunPSK" w:cs="TH SarabunPSK" w:hint="cs"/>
          <w:sz w:val="32"/>
          <w:szCs w:val="32"/>
          <w:cs/>
        </w:rPr>
        <w:t>. ปทุมธานี</w:t>
      </w:r>
      <w:r>
        <w:rPr>
          <w:rFonts w:ascii="TH SarabunPSK" w:hAnsi="TH SarabunPSK" w:cs="TH SarabunPSK"/>
          <w:sz w:val="32"/>
          <w:szCs w:val="32"/>
        </w:rPr>
        <w:t xml:space="preserve">: </w:t>
      </w:r>
    </w:p>
    <w:p w:rsidR="00B356DD" w:rsidRPr="002548A2" w:rsidRDefault="002548A2" w:rsidP="00B356DD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356DD"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 w:rsidR="00B356DD">
        <w:rPr>
          <w:rFonts w:ascii="TH SarabunPSK" w:hAnsi="TH SarabunPSK" w:cs="TH SarabunPSK"/>
          <w:sz w:val="32"/>
          <w:szCs w:val="32"/>
          <w:cs/>
        </w:rPr>
        <w:t>ราชภัฏวไลยอลงกรณ์ ในพระบรมราชูปถัมภ์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จังหวัดปทุมธานี</w:t>
      </w:r>
      <w:r w:rsidR="00104ABE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356DD" w:rsidRPr="002548A2" w:rsidRDefault="00B356DD" w:rsidP="00B356DD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548A2">
        <w:rPr>
          <w:rFonts w:ascii="TH SarabunPSK" w:hAnsi="TH SarabunPSK" w:cs="TH SarabunPSK"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5</w:t>
      </w:r>
      <w:r w:rsidRPr="002548A2">
        <w:rPr>
          <w:rFonts w:ascii="TH SarabunPSK" w:hAnsi="TH SarabunPSK" w:cs="TH SarabunPSK"/>
          <w:sz w:val="32"/>
          <w:szCs w:val="32"/>
        </w:rPr>
        <w:t xml:space="preserve">.3.2  </w:t>
      </w:r>
      <w:r w:rsidRPr="002548A2">
        <w:rPr>
          <w:rFonts w:ascii="TH SarabunPSK" w:hAnsi="TH SarabunPSK" w:cs="TH SarabunPSK" w:hint="cs"/>
          <w:sz w:val="32"/>
          <w:szCs w:val="32"/>
          <w:cs/>
        </w:rPr>
        <w:t xml:space="preserve">งานวิจัย </w:t>
      </w:r>
    </w:p>
    <w:p w:rsidR="00B356DD" w:rsidRDefault="00B356DD" w:rsidP="002548A2">
      <w:pPr>
        <w:tabs>
          <w:tab w:val="left" w:pos="284"/>
        </w:tabs>
        <w:ind w:left="709" w:hanging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ณัฐพงศ์  วัฒนศิริพงษ์ และคณะ. (</w:t>
      </w:r>
      <w:r>
        <w:rPr>
          <w:rFonts w:ascii="TH SarabunPSK" w:hAnsi="TH SarabunPSK" w:cs="TH SarabunPSK"/>
          <w:sz w:val="32"/>
          <w:szCs w:val="32"/>
        </w:rPr>
        <w:t>2557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การออกแบบลายเครื่องประดับศิลปะเส้นด้ายโดยโปรแกรม </w:t>
      </w:r>
      <w:r>
        <w:rPr>
          <w:rFonts w:ascii="TH SarabunPSK" w:hAnsi="TH SarabunPSK" w:cs="TH SarabunPSK"/>
          <w:b/>
          <w:bCs/>
          <w:sz w:val="32"/>
          <w:szCs w:val="32"/>
        </w:rPr>
        <w:t>GSP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2548A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ปทุมธานี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104ABE">
        <w:rPr>
          <w:rFonts w:ascii="TH SarabunPSK" w:hAnsi="TH SarabunPSK" w:cs="TH SarabunPSK" w:hint="cs"/>
          <w:sz w:val="32"/>
          <w:szCs w:val="32"/>
          <w:cs/>
        </w:rPr>
        <w:t xml:space="preserve"> จังหวัดปทุมธานี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B356DD" w:rsidRPr="002548A2" w:rsidRDefault="00B356DD" w:rsidP="00B356DD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sz w:val="32"/>
          <w:szCs w:val="32"/>
        </w:rPr>
        <w:t>5</w:t>
      </w:r>
      <w:r w:rsidRPr="002548A2">
        <w:rPr>
          <w:rFonts w:ascii="TH SarabunPSK" w:hAnsi="TH SarabunPSK" w:cs="TH SarabunPSK"/>
          <w:sz w:val="32"/>
          <w:szCs w:val="32"/>
        </w:rPr>
        <w:t xml:space="preserve">.3.3  </w:t>
      </w:r>
      <w:r w:rsidRPr="002548A2">
        <w:rPr>
          <w:rFonts w:ascii="TH SarabunPSK" w:hAnsi="TH SarabunPSK" w:cs="TH SarabunPSK" w:hint="cs"/>
          <w:sz w:val="32"/>
          <w:szCs w:val="32"/>
          <w:cs/>
        </w:rPr>
        <w:t xml:space="preserve">บทความทางวิชาการ </w:t>
      </w:r>
    </w:p>
    <w:p w:rsidR="00B356DD" w:rsidRDefault="00B356DD" w:rsidP="00B356DD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ณัฐพงศ์  วัฒนศิริพงษ์. (</w:t>
      </w:r>
      <w:r>
        <w:rPr>
          <w:rFonts w:ascii="TH SarabunPSK" w:hAnsi="TH SarabunPSK" w:cs="TH SarabunPSK"/>
          <w:sz w:val="32"/>
          <w:szCs w:val="32"/>
        </w:rPr>
        <w:t>2555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6B59AA">
        <w:rPr>
          <w:rFonts w:ascii="TH SarabunPSK" w:hAnsi="TH SarabunPSK" w:cs="TH SarabunPSK" w:hint="cs"/>
          <w:sz w:val="32"/>
          <w:szCs w:val="32"/>
          <w:cs/>
        </w:rPr>
        <w:t>กลลวงคณิตศาสตร์.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ปทุมธานี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วารสารการเว</w:t>
      </w:r>
      <w:r w:rsidR="009414BF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8(2): 56</w:t>
      </w:r>
      <w:r w:rsidR="000B0045">
        <w:rPr>
          <w:rFonts w:ascii="TH SarabunPSK" w:hAnsi="TH SarabunPSK" w:cs="TH SarabunPSK"/>
          <w:sz w:val="32"/>
          <w:szCs w:val="32"/>
        </w:rPr>
        <w:t>-60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356DD" w:rsidRDefault="00B356DD" w:rsidP="00B356DD">
      <w:pPr>
        <w:tabs>
          <w:tab w:val="left" w:pos="28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ณัฐพงศ์  วัฒนศิริพงษ์. (</w:t>
      </w:r>
      <w:r>
        <w:rPr>
          <w:rFonts w:ascii="TH SarabunPSK" w:hAnsi="TH SarabunPSK" w:cs="TH SarabunPSK"/>
          <w:sz w:val="32"/>
          <w:szCs w:val="32"/>
        </w:rPr>
        <w:t>2556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). </w:t>
      </w:r>
      <w:r w:rsidRPr="006B59AA">
        <w:rPr>
          <w:rFonts w:ascii="TH SarabunPSK" w:hAnsi="TH SarabunPSK" w:cs="TH SarabunPSK" w:hint="cs"/>
          <w:sz w:val="32"/>
          <w:szCs w:val="32"/>
          <w:cs/>
        </w:rPr>
        <w:t>ตรรกศาสตร์คลุมเครือ.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ปทุมธานี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วารสารการเว</w:t>
      </w:r>
      <w:r w:rsidR="009414BF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9(1): 11</w:t>
      </w:r>
      <w:r w:rsidR="000B0045">
        <w:rPr>
          <w:rFonts w:ascii="TH SarabunPSK" w:hAnsi="TH SarabunPSK" w:cs="TH SarabunPSK"/>
          <w:sz w:val="32"/>
          <w:szCs w:val="32"/>
        </w:rPr>
        <w:t>-16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B356DD" w:rsidRDefault="00B356DD" w:rsidP="00B356DD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.4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ประสบการณ์ในการสอน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B356DD" w:rsidRDefault="00B356DD" w:rsidP="00B356DD">
      <w:pPr>
        <w:tabs>
          <w:tab w:val="left" w:pos="28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9 </w:t>
      </w:r>
      <w:r>
        <w:rPr>
          <w:rFonts w:ascii="TH SarabunPSK" w:hAnsi="TH SarabunPSK" w:cs="TH SarabunPSK" w:hint="cs"/>
          <w:sz w:val="32"/>
          <w:szCs w:val="32"/>
          <w:cs/>
        </w:rPr>
        <w:t>ปี</w:t>
      </w:r>
    </w:p>
    <w:p w:rsidR="00B356DD" w:rsidRDefault="00B356DD" w:rsidP="00B356DD">
      <w:pPr>
        <w:tabs>
          <w:tab w:val="left" w:pos="28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E2825">
        <w:rPr>
          <w:rFonts w:ascii="TH SarabunPSK" w:hAnsi="TH SarabunPSK" w:cs="TH SarabunPSK"/>
          <w:b/>
          <w:bCs/>
          <w:sz w:val="32"/>
          <w:szCs w:val="32"/>
        </w:rPr>
        <w:t>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.5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ภาระงานสอน</w:t>
      </w:r>
    </w:p>
    <w:p w:rsidR="00B356DD" w:rsidRDefault="008E2825" w:rsidP="00B356DD">
      <w:pPr>
        <w:pStyle w:val="afe"/>
        <w:ind w:firstLine="720"/>
        <w:rPr>
          <w:rFonts w:ascii="TH SarabunPSK" w:hAnsi="TH SarabunPSK" w:cs="TH SarabunPSK"/>
          <w:sz w:val="32"/>
          <w:cs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5</w:t>
      </w:r>
      <w:r w:rsidR="00B356DD">
        <w:rPr>
          <w:rFonts w:ascii="TH SarabunPSK" w:hAnsi="TH SarabunPSK" w:cs="TH SarabunPSK"/>
          <w:sz w:val="32"/>
          <w:lang w:bidi="th-TH"/>
        </w:rPr>
        <w:t xml:space="preserve">.5.1 </w:t>
      </w:r>
      <w:r w:rsidR="002548A2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B356DD">
        <w:rPr>
          <w:rFonts w:ascii="TH SarabunPSK" w:hAnsi="TH SarabunPSK" w:cs="TH SarabunPSK" w:hint="cs"/>
          <w:sz w:val="32"/>
          <w:cs/>
          <w:lang w:bidi="th-TH"/>
        </w:rPr>
        <w:t>ทฤษฎีเซต</w:t>
      </w:r>
    </w:p>
    <w:p w:rsidR="00B356DD" w:rsidRDefault="008E2825" w:rsidP="00B356DD">
      <w:pPr>
        <w:pStyle w:val="afe"/>
        <w:ind w:firstLine="720"/>
        <w:rPr>
          <w:rFonts w:ascii="TH SarabunPSK" w:hAnsi="TH SarabunPSK" w:cs="TH SarabunPSK"/>
          <w:sz w:val="22"/>
          <w:szCs w:val="22"/>
          <w:cs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5</w:t>
      </w:r>
      <w:r w:rsidR="00B356DD">
        <w:rPr>
          <w:rFonts w:ascii="TH SarabunPSK" w:hAnsi="TH SarabunPSK" w:cs="TH SarabunPSK"/>
          <w:sz w:val="32"/>
          <w:lang w:bidi="th-TH"/>
        </w:rPr>
        <w:t xml:space="preserve">.5.2 </w:t>
      </w:r>
      <w:r w:rsidR="002548A2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B356DD">
        <w:rPr>
          <w:rFonts w:ascii="TH SarabunPSK" w:hAnsi="TH SarabunPSK" w:cs="TH SarabunPSK" w:hint="cs"/>
          <w:sz w:val="32"/>
          <w:cs/>
          <w:lang w:bidi="th-TH"/>
        </w:rPr>
        <w:t>ทฤษฎีกราฟเบื้องต้น</w:t>
      </w:r>
    </w:p>
    <w:p w:rsidR="00B356DD" w:rsidRDefault="008E2825" w:rsidP="00B356DD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5</w:t>
      </w:r>
      <w:r w:rsidR="00B356DD">
        <w:rPr>
          <w:rFonts w:ascii="TH SarabunPSK" w:hAnsi="TH SarabunPSK" w:cs="TH SarabunPSK"/>
          <w:sz w:val="32"/>
          <w:lang w:bidi="th-TH"/>
        </w:rPr>
        <w:t xml:space="preserve">.5.3 </w:t>
      </w:r>
      <w:r w:rsidR="002548A2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B356DD">
        <w:rPr>
          <w:rFonts w:ascii="TH SarabunPSK" w:hAnsi="TH SarabunPSK" w:cs="TH SarabunPSK" w:hint="cs"/>
          <w:sz w:val="32"/>
          <w:cs/>
          <w:lang w:bidi="th-TH"/>
        </w:rPr>
        <w:t>ทฤษฎีกราฟเชิงขั้นตอนวิธี</w:t>
      </w:r>
      <w:r w:rsidR="00B356DD">
        <w:rPr>
          <w:rFonts w:ascii="TH SarabunPSK" w:hAnsi="TH SarabunPSK" w:cs="TH SarabunPSK"/>
          <w:sz w:val="32"/>
          <w:cs/>
          <w:lang w:bidi="th-TH"/>
        </w:rPr>
        <w:t xml:space="preserve"> </w:t>
      </w:r>
    </w:p>
    <w:p w:rsidR="00B356DD" w:rsidRDefault="008E2825" w:rsidP="00B356DD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5</w:t>
      </w:r>
      <w:r w:rsidR="00B356DD">
        <w:rPr>
          <w:rFonts w:ascii="TH SarabunPSK" w:hAnsi="TH SarabunPSK" w:cs="TH SarabunPSK"/>
          <w:sz w:val="32"/>
          <w:lang w:bidi="th-TH"/>
        </w:rPr>
        <w:t xml:space="preserve">.5.4 </w:t>
      </w:r>
      <w:r w:rsidR="002548A2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B356DD">
        <w:rPr>
          <w:rFonts w:ascii="TH SarabunPSK" w:hAnsi="TH SarabunPSK" w:cs="TH SarabunPSK" w:hint="cs"/>
          <w:sz w:val="32"/>
          <w:cs/>
          <w:lang w:bidi="th-TH"/>
        </w:rPr>
        <w:t>เรขาคณิตเบื้องต้น</w:t>
      </w:r>
      <w:r w:rsidR="00B356DD">
        <w:rPr>
          <w:rFonts w:ascii="TH SarabunPSK" w:hAnsi="TH SarabunPSK" w:cs="TH SarabunPSK"/>
          <w:sz w:val="32"/>
        </w:rPr>
        <w:t> </w:t>
      </w:r>
    </w:p>
    <w:p w:rsidR="00B356DD" w:rsidRDefault="008E2825" w:rsidP="00B356DD">
      <w:pPr>
        <w:pStyle w:val="afe"/>
        <w:ind w:firstLine="720"/>
        <w:rPr>
          <w:rFonts w:ascii="TH SarabunPSK" w:hAnsi="TH SarabunPSK" w:cs="TH SarabunPSK"/>
          <w:sz w:val="32"/>
        </w:rPr>
      </w:pPr>
      <w:r>
        <w:rPr>
          <w:rFonts w:ascii="TH SarabunPSK" w:hAnsi="TH SarabunPSK" w:cs="TH SarabunPSK"/>
          <w:sz w:val="32"/>
          <w:shd w:val="clear" w:color="auto" w:fill="FFFFFF"/>
        </w:rPr>
        <w:t>5</w:t>
      </w:r>
      <w:r w:rsidR="00B356DD">
        <w:rPr>
          <w:rFonts w:ascii="TH SarabunPSK" w:hAnsi="TH SarabunPSK" w:cs="TH SarabunPSK"/>
          <w:sz w:val="32"/>
          <w:shd w:val="clear" w:color="auto" w:fill="FFFFFF"/>
        </w:rPr>
        <w:t xml:space="preserve">.5.5 </w:t>
      </w:r>
      <w:r w:rsidR="002548A2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B356DD">
        <w:rPr>
          <w:rFonts w:ascii="TH SarabunPSK" w:hAnsi="TH SarabunPSK" w:cs="TH SarabunPSK"/>
          <w:sz w:val="32"/>
          <w:cs/>
          <w:lang w:bidi="th-TH"/>
        </w:rPr>
        <w:t>การวิเคราะห์เชิงตัวเลข</w:t>
      </w:r>
    </w:p>
    <w:p w:rsidR="00B356DD" w:rsidRDefault="008E2825" w:rsidP="00B356DD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</w:rPr>
        <w:t>5</w:t>
      </w:r>
      <w:r w:rsidR="00B356DD">
        <w:rPr>
          <w:rFonts w:ascii="TH SarabunPSK" w:hAnsi="TH SarabunPSK" w:cs="TH SarabunPSK"/>
          <w:sz w:val="32"/>
        </w:rPr>
        <w:t xml:space="preserve">.5.6 </w:t>
      </w:r>
      <w:r w:rsidR="002548A2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B356DD">
        <w:rPr>
          <w:rFonts w:ascii="TH SarabunPSK" w:hAnsi="TH SarabunPSK" w:cs="TH SarabunPSK"/>
          <w:sz w:val="32"/>
          <w:cs/>
          <w:lang w:bidi="th-TH"/>
        </w:rPr>
        <w:t>ระเบียบวิธีเชิงตัวเลข</w:t>
      </w:r>
    </w:p>
    <w:p w:rsidR="00B356DD" w:rsidRDefault="008E2825" w:rsidP="00B356DD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5</w:t>
      </w:r>
      <w:r w:rsidR="00B356DD">
        <w:rPr>
          <w:rFonts w:ascii="TH SarabunPSK" w:hAnsi="TH SarabunPSK" w:cs="TH SarabunPSK"/>
          <w:sz w:val="32"/>
          <w:lang w:bidi="th-TH"/>
        </w:rPr>
        <w:t xml:space="preserve">.5.7 </w:t>
      </w:r>
      <w:r w:rsidR="002548A2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B356DD">
        <w:rPr>
          <w:rStyle w:val="defaultbold"/>
          <w:rFonts w:ascii="TH SarabunPSK" w:hAnsi="TH SarabunPSK" w:cs="TH SarabunPSK"/>
          <w:cs/>
          <w:lang w:bidi="th-TH"/>
        </w:rPr>
        <w:t>สมการเชิงอนุพันธ์ย่อยประยุกต์ขั้นมูลฐาน</w:t>
      </w:r>
    </w:p>
    <w:p w:rsidR="00B356DD" w:rsidRDefault="008E2825" w:rsidP="00B356DD">
      <w:pPr>
        <w:pStyle w:val="afe"/>
        <w:ind w:firstLine="720"/>
        <w:rPr>
          <w:rFonts w:ascii="TH SarabunPSK" w:hAnsi="TH SarabunPSK" w:cs="TH SarabunPSK"/>
          <w:sz w:val="32"/>
          <w:lang w:bidi="th-TH"/>
        </w:rPr>
      </w:pPr>
      <w:r>
        <w:rPr>
          <w:rFonts w:ascii="TH SarabunPSK" w:hAnsi="TH SarabunPSK" w:cs="TH SarabunPSK"/>
          <w:sz w:val="32"/>
          <w:lang w:bidi="th-TH"/>
        </w:rPr>
        <w:t>5</w:t>
      </w:r>
      <w:r w:rsidR="00B356DD">
        <w:rPr>
          <w:rFonts w:ascii="TH SarabunPSK" w:hAnsi="TH SarabunPSK" w:cs="TH SarabunPSK"/>
          <w:sz w:val="32"/>
          <w:lang w:bidi="th-TH"/>
        </w:rPr>
        <w:t xml:space="preserve">.5.8 </w:t>
      </w:r>
      <w:r w:rsidR="002548A2">
        <w:rPr>
          <w:rFonts w:ascii="TH SarabunPSK" w:hAnsi="TH SarabunPSK" w:cs="TH SarabunPSK" w:hint="cs"/>
          <w:sz w:val="32"/>
          <w:cs/>
          <w:lang w:bidi="th-TH"/>
        </w:rPr>
        <w:t>วิชา</w:t>
      </w:r>
      <w:r w:rsidR="00B356DD">
        <w:rPr>
          <w:rFonts w:ascii="TH SarabunPSK" w:hAnsi="TH SarabunPSK" w:cs="TH SarabunPSK" w:hint="cs"/>
          <w:sz w:val="32"/>
          <w:cs/>
          <w:lang w:bidi="th-TH"/>
        </w:rPr>
        <w:t>ทฤษฎีจำนวน</w:t>
      </w:r>
    </w:p>
    <w:p w:rsidR="00FB32E3" w:rsidRDefault="00FB32E3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3964" w:rsidRDefault="007B396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3964" w:rsidRDefault="007B396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3964" w:rsidRDefault="007B396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3964" w:rsidRDefault="007B396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3964" w:rsidRDefault="007B396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3964" w:rsidRDefault="007B396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3964" w:rsidRDefault="007B396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5A4C39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92C3FA2" wp14:editId="0191D5EA">
                <wp:simplePos x="0" y="0"/>
                <wp:positionH relativeFrom="column">
                  <wp:posOffset>4629150</wp:posOffset>
                </wp:positionH>
                <wp:positionV relativeFrom="paragraph">
                  <wp:posOffset>-778510</wp:posOffset>
                </wp:positionV>
                <wp:extent cx="781050" cy="419100"/>
                <wp:effectExtent l="0" t="0" r="19050" b="1905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159433" id="Rectangle 28" o:spid="_x0000_s1026" style="position:absolute;margin-left:364.5pt;margin-top:-61.3pt;width:61.5pt;height:33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" strokecolor="white"/>
            </w:pict>
          </mc:Fallback>
        </mc:AlternateContent>
      </w:r>
    </w:p>
    <w:p w:rsidR="002A37AB" w:rsidRDefault="002A37A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B3964" w:rsidRDefault="007B396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7D90AF1" wp14:editId="4C858D8D">
                <wp:simplePos x="0" y="0"/>
                <wp:positionH relativeFrom="column">
                  <wp:posOffset>4923790</wp:posOffset>
                </wp:positionH>
                <wp:positionV relativeFrom="paragraph">
                  <wp:posOffset>-1960245</wp:posOffset>
                </wp:positionV>
                <wp:extent cx="646430" cy="504190"/>
                <wp:effectExtent l="0" t="0" r="1270" b="0"/>
                <wp:wrapNone/>
                <wp:docPr id="16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567FD" id="Rectangle 57" o:spid="_x0000_s1026" style="position:absolute;margin-left:387.7pt;margin-top:-154.35pt;width:50.9pt;height:39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xjHfgIAAP0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" stroked="f"/>
            </w:pict>
          </mc:Fallback>
        </mc:AlternateContent>
      </w:r>
    </w:p>
    <w:p w:rsidR="007B3964" w:rsidRDefault="007B3964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E16ACE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BF38D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B3964">
        <w:rPr>
          <w:rFonts w:ascii="TH SarabunPSK" w:hAnsi="TH SarabunPSK" w:cs="TH SarabunPSK" w:hint="cs"/>
          <w:b/>
          <w:bCs/>
          <w:sz w:val="32"/>
          <w:szCs w:val="32"/>
          <w:cs/>
        </w:rPr>
        <w:t>ช</w:t>
      </w:r>
    </w:p>
    <w:p w:rsidR="00565BC6" w:rsidRDefault="00487E23" w:rsidP="00A76F7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</w:t>
      </w:r>
      <w:r w:rsidR="0093749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</w:p>
    <w:p w:rsidR="000E1EAA" w:rsidRDefault="000E1EAA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E1EAA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93749D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  <w:r w:rsidR="007B3964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87E23"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93749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:rsidR="00487E23" w:rsidRPr="00487E23" w:rsidRDefault="00487E23" w:rsidP="00A76F73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87E23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</w:t>
      </w:r>
      <w:r w:rsidR="007B39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จังหวัดปทุมธานี</w:t>
      </w:r>
    </w:p>
    <w:p w:rsidR="00F80F01" w:rsidRDefault="00F80F01" w:rsidP="00A76F73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F80F01" w:rsidRDefault="00F80F01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93749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A37AB" w:rsidRDefault="002A37A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D391D" w:rsidRDefault="009D391D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FF5FBB" w:rsidRDefault="00FF5FBB" w:rsidP="00A76F73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3749D" w:rsidRDefault="006554DC" w:rsidP="0093749D">
      <w:pPr>
        <w:jc w:val="center"/>
        <w:rPr>
          <w:rFonts w:ascii="TH SarabunPSK" w:hAnsi="TH SarabunPSK" w:cs="TH SarabunPSK"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สรุป</w:t>
      </w:r>
      <w:r w:rsidR="00487E23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="0093749D">
        <w:rPr>
          <w:rFonts w:ascii="TH SarabunPSK" w:hAnsi="TH SarabunPSK" w:cs="TH SarabunPSK" w:hint="cs"/>
          <w:b/>
          <w:bCs/>
          <w:sz w:val="32"/>
          <w:szCs w:val="32"/>
          <w:cs/>
        </w:rPr>
        <w:t>ความต้องการและปัจจัยที่มีผลต่อการเลือกศึกษาต่อในหลักสูตรวิทยาศาสตรบัณฑิต</w:t>
      </w:r>
    </w:p>
    <w:p w:rsidR="00487E23" w:rsidRPr="00A20506" w:rsidRDefault="000E1EAA" w:rsidP="006554D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สาขาวิชา</w:t>
      </w:r>
      <w:r w:rsidR="0093749D"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</w:t>
      </w:r>
      <w:r w:rsidR="007B3964">
        <w:rPr>
          <w:rFonts w:ascii="TH SarabunPSK" w:hAnsi="TH SarabunPSK" w:cs="TH SarabunPSK" w:hint="cs"/>
          <w:b/>
          <w:bCs/>
          <w:sz w:val="32"/>
          <w:szCs w:val="32"/>
          <w:cs/>
        </w:rPr>
        <w:t>ประยุกต์</w:t>
      </w: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87E23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คณะ</w:t>
      </w:r>
      <w:r w:rsidR="0093749D"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  <w:r w:rsidR="00487E23"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487E23" w:rsidRPr="00487E23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20506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มหาวิทยาลัยราชภัฏวไลยอลงกรณ์ ในพระบรมราชูปถัมภ์ จังหวัดปทุมธานี</w:t>
      </w:r>
    </w:p>
    <w:p w:rsidR="00487E23" w:rsidRPr="006554DC" w:rsidRDefault="00487E23" w:rsidP="006554DC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93749D" w:rsidRPr="0093749D" w:rsidRDefault="0093749D" w:rsidP="0093749D">
      <w:pPr>
        <w:pStyle w:val="afe"/>
        <w:rPr>
          <w:rFonts w:ascii="TH SarabunPSK" w:hAnsi="TH SarabunPSK" w:cs="TH SarabunPSK"/>
          <w:b/>
          <w:bCs/>
        </w:rPr>
      </w:pPr>
      <w:r w:rsidRPr="0093749D">
        <w:rPr>
          <w:rFonts w:ascii="TH SarabunPSK" w:hAnsi="TH SarabunPSK" w:cs="TH SarabunPSK"/>
          <w:b/>
          <w:bCs/>
          <w:cs/>
          <w:lang w:bidi="th-TH"/>
        </w:rPr>
        <w:t>วิธีการเก็บรวบรวมข้อมูล</w:t>
      </w:r>
    </w:p>
    <w:p w:rsidR="0093749D" w:rsidRDefault="0093749D" w:rsidP="00EF518D">
      <w:pPr>
        <w:pStyle w:val="afe"/>
        <w:jc w:val="thaiDistribute"/>
        <w:rPr>
          <w:rFonts w:ascii="TH SarabunPSK" w:hAnsi="TH SarabunPSK" w:cs="TH SarabunPSK"/>
          <w:sz w:val="32"/>
        </w:rPr>
      </w:pPr>
      <w:r w:rsidRPr="0093749D">
        <w:rPr>
          <w:rFonts w:ascii="TH SarabunPSK" w:hAnsi="TH SarabunPSK" w:cs="TH SarabunPSK"/>
          <w:b/>
          <w:bCs/>
          <w:sz w:val="32"/>
          <w:cs/>
        </w:rPr>
        <w:tab/>
      </w:r>
      <w:r w:rsidRPr="00EF518D">
        <w:rPr>
          <w:rFonts w:ascii="TH SarabunPSK" w:hAnsi="TH SarabunPSK" w:cs="TH SarabunPSK"/>
          <w:sz w:val="32"/>
          <w:cs/>
          <w:lang w:bidi="th-TH"/>
        </w:rPr>
        <w:t>การเก็บรวบรวมข้อมูล</w:t>
      </w:r>
      <w:r w:rsidRPr="00EF518D">
        <w:rPr>
          <w:rFonts w:ascii="TH SarabunPSK" w:hAnsi="TH SarabunPSK" w:cs="TH SarabunPSK"/>
          <w:sz w:val="32"/>
          <w:cs/>
        </w:rPr>
        <w:t xml:space="preserve"> </w:t>
      </w:r>
      <w:r w:rsidRPr="00EF518D">
        <w:rPr>
          <w:rFonts w:ascii="TH SarabunPSK" w:hAnsi="TH SarabunPSK" w:cs="TH SarabunPSK"/>
          <w:sz w:val="32"/>
          <w:cs/>
          <w:lang w:bidi="th-TH"/>
        </w:rPr>
        <w:t>ทางสาขาวิชาได้ติดต่อไปยังครูแนะแนวเพื่อแจกแบบสอบถามให้นักเรียน</w:t>
      </w:r>
      <w:r w:rsidRPr="00EF518D">
        <w:rPr>
          <w:rFonts w:ascii="TH SarabunPSK" w:hAnsi="TH SarabunPSK" w:cs="TH SarabunPSK"/>
          <w:sz w:val="32"/>
          <w:cs/>
        </w:rPr>
        <w:t xml:space="preserve"> </w:t>
      </w:r>
      <w:r w:rsidRPr="00EF518D">
        <w:rPr>
          <w:rFonts w:ascii="TH SarabunPSK" w:hAnsi="TH SarabunPSK" w:cs="TH SarabunPSK"/>
          <w:sz w:val="32"/>
          <w:cs/>
          <w:lang w:bidi="th-TH"/>
        </w:rPr>
        <w:t>โดยแจกแบบสอบถามไปทั้งหมด</w:t>
      </w:r>
      <w:r w:rsidRPr="00EF518D">
        <w:rPr>
          <w:rFonts w:ascii="TH SarabunPSK" w:hAnsi="TH SarabunPSK" w:cs="TH SarabunPSK"/>
          <w:sz w:val="32"/>
        </w:rPr>
        <w:t xml:space="preserve"> 400</w:t>
      </w:r>
      <w:r w:rsidRPr="00EF518D">
        <w:rPr>
          <w:rFonts w:ascii="TH SarabunPSK" w:hAnsi="TH SarabunPSK" w:cs="TH SarabunPSK"/>
          <w:sz w:val="32"/>
          <w:cs/>
        </w:rPr>
        <w:t xml:space="preserve"> </w:t>
      </w:r>
      <w:r w:rsidRPr="00EF518D">
        <w:rPr>
          <w:rFonts w:ascii="TH SarabunPSK" w:hAnsi="TH SarabunPSK" w:cs="TH SarabunPSK"/>
          <w:sz w:val="32"/>
          <w:cs/>
          <w:lang w:bidi="th-TH"/>
        </w:rPr>
        <w:t>ชุด</w:t>
      </w:r>
      <w:r w:rsidRPr="00EF518D">
        <w:rPr>
          <w:rFonts w:ascii="TH SarabunPSK" w:hAnsi="TH SarabunPSK" w:cs="TH SarabunPSK"/>
          <w:sz w:val="32"/>
          <w:cs/>
        </w:rPr>
        <w:t xml:space="preserve"> </w:t>
      </w:r>
      <w:r w:rsidRPr="00EF518D">
        <w:rPr>
          <w:rFonts w:ascii="TH SarabunPSK" w:hAnsi="TH SarabunPSK" w:cs="TH SarabunPSK"/>
          <w:sz w:val="32"/>
          <w:cs/>
          <w:lang w:bidi="th-TH"/>
        </w:rPr>
        <w:t>ได้รับแบบสอบถามกลับคืนมาจำนวน</w:t>
      </w:r>
      <w:r w:rsidRPr="00EF518D">
        <w:rPr>
          <w:rFonts w:ascii="TH SarabunPSK" w:hAnsi="TH SarabunPSK" w:cs="TH SarabunPSK"/>
          <w:sz w:val="32"/>
        </w:rPr>
        <w:t xml:space="preserve"> 389 </w:t>
      </w:r>
      <w:r w:rsidRPr="00EF518D">
        <w:rPr>
          <w:rFonts w:ascii="TH SarabunPSK" w:hAnsi="TH SarabunPSK" w:cs="TH SarabunPSK"/>
          <w:sz w:val="32"/>
          <w:cs/>
          <w:lang w:bidi="th-TH"/>
        </w:rPr>
        <w:t>ชุด</w:t>
      </w:r>
      <w:r w:rsidRPr="00EF518D">
        <w:rPr>
          <w:rFonts w:ascii="TH SarabunPSK" w:hAnsi="TH SarabunPSK" w:cs="TH SarabunPSK"/>
          <w:sz w:val="32"/>
          <w:cs/>
        </w:rPr>
        <w:t xml:space="preserve"> </w:t>
      </w:r>
      <w:r w:rsidRPr="00EF518D">
        <w:rPr>
          <w:rFonts w:ascii="TH SarabunPSK" w:hAnsi="TH SarabunPSK" w:cs="TH SarabunPSK"/>
          <w:sz w:val="32"/>
          <w:cs/>
          <w:lang w:bidi="th-TH"/>
        </w:rPr>
        <w:t>และคัดแบบสอบถามที่มีความสมบูรณ์เชื่อถือได้</w:t>
      </w:r>
      <w:r w:rsidRPr="00EF518D">
        <w:rPr>
          <w:rFonts w:ascii="TH SarabunPSK" w:hAnsi="TH SarabunPSK" w:cs="TH SarabunPSK"/>
          <w:sz w:val="32"/>
          <w:cs/>
        </w:rPr>
        <w:t xml:space="preserve"> </w:t>
      </w:r>
      <w:r w:rsidRPr="00EF518D">
        <w:rPr>
          <w:rFonts w:ascii="TH SarabunPSK" w:hAnsi="TH SarabunPSK" w:cs="TH SarabunPSK"/>
          <w:sz w:val="32"/>
          <w:cs/>
          <w:lang w:bidi="th-TH"/>
        </w:rPr>
        <w:t>เพื่อทำการวิเคราะห์ข้อมูลได้จำนวน</w:t>
      </w:r>
      <w:r w:rsidRPr="00EF518D">
        <w:rPr>
          <w:rFonts w:ascii="TH SarabunPSK" w:hAnsi="TH SarabunPSK" w:cs="TH SarabunPSK"/>
          <w:sz w:val="32"/>
          <w:cs/>
        </w:rPr>
        <w:t xml:space="preserve"> </w:t>
      </w:r>
      <w:r w:rsidRPr="00EF518D">
        <w:rPr>
          <w:rFonts w:ascii="TH SarabunPSK" w:hAnsi="TH SarabunPSK" w:cs="TH SarabunPSK"/>
          <w:sz w:val="32"/>
        </w:rPr>
        <w:t xml:space="preserve">374 </w:t>
      </w:r>
      <w:r w:rsidRPr="00EF518D">
        <w:rPr>
          <w:rFonts w:ascii="TH SarabunPSK" w:hAnsi="TH SarabunPSK" w:cs="TH SarabunPSK"/>
          <w:sz w:val="32"/>
          <w:cs/>
          <w:lang w:bidi="th-TH"/>
        </w:rPr>
        <w:t>ชุด</w:t>
      </w:r>
      <w:r w:rsidRPr="00EF518D">
        <w:rPr>
          <w:rFonts w:ascii="TH SarabunPSK" w:hAnsi="TH SarabunPSK" w:cs="TH SarabunPSK"/>
          <w:sz w:val="32"/>
          <w:cs/>
        </w:rPr>
        <w:t xml:space="preserve"> </w:t>
      </w:r>
      <w:r w:rsidRPr="00EF518D">
        <w:rPr>
          <w:rFonts w:ascii="TH SarabunPSK" w:hAnsi="TH SarabunPSK" w:cs="TH SarabunPSK"/>
          <w:sz w:val="32"/>
          <w:cs/>
          <w:lang w:bidi="th-TH"/>
        </w:rPr>
        <w:t>คิดเป็นร้อยละ</w:t>
      </w:r>
      <w:r w:rsidRPr="00EF518D">
        <w:rPr>
          <w:rFonts w:ascii="TH SarabunPSK" w:hAnsi="TH SarabunPSK" w:cs="TH SarabunPSK"/>
          <w:sz w:val="32"/>
          <w:cs/>
        </w:rPr>
        <w:t xml:space="preserve"> </w:t>
      </w:r>
      <w:r w:rsidRPr="00EF518D">
        <w:rPr>
          <w:rFonts w:ascii="TH SarabunPSK" w:hAnsi="TH SarabunPSK" w:cs="TH SarabunPSK"/>
          <w:sz w:val="32"/>
        </w:rPr>
        <w:t>93.50</w:t>
      </w:r>
    </w:p>
    <w:p w:rsidR="00EF518D" w:rsidRPr="00EF518D" w:rsidRDefault="00EF518D" w:rsidP="00EF518D">
      <w:pPr>
        <w:pStyle w:val="afe"/>
        <w:jc w:val="thaiDistribute"/>
        <w:rPr>
          <w:rFonts w:ascii="TH SarabunPSK" w:hAnsi="TH SarabunPSK" w:cs="TH SarabunPSK"/>
          <w:sz w:val="32"/>
        </w:rPr>
      </w:pPr>
    </w:p>
    <w:p w:rsidR="0093749D" w:rsidRPr="0093749D" w:rsidRDefault="0093749D" w:rsidP="0093749D">
      <w:pPr>
        <w:pStyle w:val="afe"/>
        <w:rPr>
          <w:rFonts w:ascii="TH SarabunPSK" w:hAnsi="TH SarabunPSK" w:cs="TH SarabunPSK"/>
          <w:b/>
          <w:bCs/>
        </w:rPr>
      </w:pPr>
      <w:r w:rsidRPr="0093749D">
        <w:rPr>
          <w:rFonts w:ascii="TH SarabunPSK" w:hAnsi="TH SarabunPSK" w:cs="TH SarabunPSK"/>
          <w:b/>
          <w:bCs/>
          <w:cs/>
          <w:lang w:bidi="th-TH"/>
        </w:rPr>
        <w:t>วิธีการวิเคราะห์ข้อมูล</w:t>
      </w:r>
    </w:p>
    <w:p w:rsidR="0093749D" w:rsidRPr="009436DE" w:rsidRDefault="0093749D" w:rsidP="009436DE">
      <w:pPr>
        <w:pStyle w:val="afe"/>
        <w:ind w:firstLine="720"/>
        <w:jc w:val="thaiDistribute"/>
        <w:rPr>
          <w:rFonts w:ascii="TH SarabunPSK" w:hAnsi="TH SarabunPSK" w:cs="TH SarabunPSK"/>
          <w:sz w:val="32"/>
        </w:rPr>
      </w:pPr>
      <w:r w:rsidRPr="007B3964">
        <w:rPr>
          <w:rFonts w:ascii="TH SarabunPSK" w:hAnsi="TH SarabunPSK" w:cs="TH SarabunPSK"/>
          <w:spacing w:val="-4"/>
          <w:sz w:val="32"/>
          <w:cs/>
          <w:lang w:bidi="th-TH"/>
        </w:rPr>
        <w:t>การวิเคราะห์ข้อมูลความต้องการศึกษาต่อของนักเรียน</w:t>
      </w:r>
      <w:r w:rsidR="009436DE" w:rsidRPr="007B3964">
        <w:rPr>
          <w:rFonts w:ascii="TH SarabunPSK" w:hAnsi="TH SarabunPSK" w:cs="TH SarabunPSK"/>
          <w:spacing w:val="-4"/>
          <w:sz w:val="32"/>
          <w:cs/>
        </w:rPr>
        <w:t>/</w:t>
      </w:r>
      <w:r w:rsidRPr="007B3964">
        <w:rPr>
          <w:rFonts w:ascii="TH SarabunPSK" w:hAnsi="TH SarabunPSK" w:cs="TH SarabunPSK"/>
          <w:spacing w:val="-4"/>
          <w:sz w:val="32"/>
          <w:cs/>
          <w:lang w:bidi="th-TH"/>
        </w:rPr>
        <w:t>ผู้ประสงค์เข้าศึกษาในระดับ</w:t>
      </w:r>
      <w:r w:rsidRPr="009436DE">
        <w:rPr>
          <w:rFonts w:ascii="TH SarabunPSK" w:hAnsi="TH SarabunPSK" w:cs="TH SarabunPSK"/>
          <w:sz w:val="32"/>
          <w:cs/>
          <w:lang w:bidi="th-TH"/>
        </w:rPr>
        <w:t>ปริญญาตรี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โดยการตรวจสอบความสมบูรณ์ของแบบสอบถามที่ได้รับกลับคืนมาทั้งหมดและคัดเลือกเฉพาะ</w:t>
      </w:r>
      <w:r w:rsidRPr="007B3964">
        <w:rPr>
          <w:rFonts w:ascii="TH SarabunPSK" w:hAnsi="TH SarabunPSK" w:cs="TH SarabunPSK"/>
          <w:spacing w:val="6"/>
          <w:sz w:val="32"/>
          <w:cs/>
          <w:lang w:bidi="th-TH"/>
        </w:rPr>
        <w:t>แบบสอบถามที่มีความสมบูรณ์</w:t>
      </w:r>
      <w:r w:rsidRPr="007B3964">
        <w:rPr>
          <w:rFonts w:ascii="TH SarabunPSK" w:hAnsi="TH SarabunPSK" w:cs="TH SarabunPSK"/>
          <w:spacing w:val="6"/>
          <w:sz w:val="32"/>
          <w:cs/>
        </w:rPr>
        <w:t xml:space="preserve"> </w:t>
      </w:r>
      <w:r w:rsidRPr="007B3964">
        <w:rPr>
          <w:rFonts w:ascii="TH SarabunPSK" w:hAnsi="TH SarabunPSK" w:cs="TH SarabunPSK"/>
          <w:spacing w:val="6"/>
          <w:sz w:val="32"/>
          <w:cs/>
          <w:lang w:bidi="th-TH"/>
        </w:rPr>
        <w:t>เพื่อทำการวิเคราะห์ข้อมูล</w:t>
      </w:r>
      <w:r w:rsidRPr="007B3964">
        <w:rPr>
          <w:rFonts w:ascii="TH SarabunPSK" w:hAnsi="TH SarabunPSK" w:cs="TH SarabunPSK"/>
          <w:spacing w:val="6"/>
          <w:sz w:val="32"/>
          <w:cs/>
        </w:rPr>
        <w:t xml:space="preserve"> </w:t>
      </w:r>
      <w:r w:rsidRPr="007B3964">
        <w:rPr>
          <w:rFonts w:ascii="TH SarabunPSK" w:hAnsi="TH SarabunPSK" w:cs="TH SarabunPSK"/>
          <w:spacing w:val="6"/>
          <w:sz w:val="32"/>
          <w:cs/>
          <w:lang w:bidi="th-TH"/>
        </w:rPr>
        <w:t>เพื่อคำนวณค่าร้อยละ</w:t>
      </w:r>
      <w:r w:rsidRPr="007B3964">
        <w:rPr>
          <w:rFonts w:ascii="TH SarabunPSK" w:hAnsi="TH SarabunPSK" w:cs="TH SarabunPSK"/>
          <w:spacing w:val="6"/>
          <w:sz w:val="32"/>
          <w:cs/>
        </w:rPr>
        <w:t xml:space="preserve"> </w:t>
      </w:r>
      <w:r w:rsidRPr="007B3964">
        <w:rPr>
          <w:rFonts w:ascii="TH SarabunPSK" w:hAnsi="TH SarabunPSK" w:cs="TH SarabunPSK"/>
          <w:spacing w:val="6"/>
          <w:sz w:val="32"/>
          <w:cs/>
          <w:lang w:bidi="th-TH"/>
        </w:rPr>
        <w:t>ค่าเฉลี่ย</w:t>
      </w:r>
      <w:r w:rsidRPr="007B3964">
        <w:rPr>
          <w:rFonts w:ascii="TH SarabunPSK" w:hAnsi="TH SarabunPSK" w:cs="TH SarabunPSK"/>
          <w:spacing w:val="6"/>
          <w:sz w:val="32"/>
          <w:cs/>
        </w:rPr>
        <w:t xml:space="preserve"> </w:t>
      </w:r>
      <w:r w:rsidRPr="007B3964">
        <w:rPr>
          <w:rFonts w:ascii="TH SarabunPSK" w:hAnsi="TH SarabunPSK" w:cs="TH SarabunPSK"/>
          <w:spacing w:val="6"/>
          <w:sz w:val="32"/>
          <w:cs/>
          <w:lang w:bidi="th-TH"/>
        </w:rPr>
        <w:t>และ</w:t>
      </w:r>
      <w:r w:rsidRPr="00FE79AC">
        <w:rPr>
          <w:rFonts w:ascii="TH SarabunPSK" w:hAnsi="TH SarabunPSK" w:cs="TH SarabunPSK"/>
          <w:spacing w:val="-6"/>
          <w:sz w:val="32"/>
          <w:cs/>
          <w:lang w:bidi="th-TH"/>
        </w:rPr>
        <w:t>ค่าความเบี่ยงเบนมาตรฐาน</w:t>
      </w:r>
      <w:r w:rsidRPr="00FE79AC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FE79AC">
        <w:rPr>
          <w:rFonts w:ascii="TH SarabunPSK" w:hAnsi="TH SarabunPSK" w:cs="TH SarabunPSK"/>
          <w:spacing w:val="-6"/>
          <w:sz w:val="32"/>
          <w:cs/>
          <w:lang w:bidi="th-TH"/>
        </w:rPr>
        <w:t>โดยใช้โปรแกรมคอมพิวเตอร์ช่วยในการวิเคราะห์ข้อมูลและแปลความหมาย</w:t>
      </w:r>
      <w:r w:rsidRPr="009436DE">
        <w:rPr>
          <w:rFonts w:ascii="TH SarabunPSK" w:hAnsi="TH SarabunPSK" w:cs="TH SarabunPSK"/>
          <w:sz w:val="32"/>
          <w:cs/>
          <w:lang w:bidi="th-TH"/>
        </w:rPr>
        <w:t>โดยการเทียบเกณฑ์การแปรความหมายของค่าเฉลี่ย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ในแต่ละข้อคำถาม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ดังนี้</w:t>
      </w:r>
      <w:r w:rsidRPr="009436DE">
        <w:rPr>
          <w:rFonts w:ascii="TH SarabunPSK" w:hAnsi="TH SarabunPSK" w:cs="TH SarabunPSK"/>
          <w:sz w:val="32"/>
          <w:cs/>
        </w:rPr>
        <w:t xml:space="preserve"> (</w:t>
      </w:r>
      <w:r w:rsidRPr="009436DE">
        <w:rPr>
          <w:rFonts w:ascii="TH SarabunPSK" w:hAnsi="TH SarabunPSK" w:cs="TH SarabunPSK"/>
          <w:sz w:val="32"/>
          <w:cs/>
          <w:lang w:bidi="th-TH"/>
        </w:rPr>
        <w:t>บุญชม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ศรีสะอาด</w:t>
      </w:r>
      <w:r w:rsidRPr="009436DE">
        <w:rPr>
          <w:rFonts w:ascii="TH SarabunPSK" w:hAnsi="TH SarabunPSK" w:cs="TH SarabunPSK"/>
          <w:sz w:val="32"/>
        </w:rPr>
        <w:t>,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</w:rPr>
        <w:t>2545, 103)</w:t>
      </w:r>
    </w:p>
    <w:p w:rsidR="0093749D" w:rsidRPr="009436DE" w:rsidRDefault="0093749D" w:rsidP="0093749D">
      <w:pPr>
        <w:pStyle w:val="afe"/>
        <w:ind w:firstLine="720"/>
        <w:rPr>
          <w:rFonts w:ascii="TH SarabunPSK" w:hAnsi="TH SarabunPSK" w:cs="TH SarabunPSK"/>
          <w:sz w:val="32"/>
        </w:rPr>
      </w:pPr>
      <w:r w:rsidRPr="009436DE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</w:rPr>
        <w:t>4.50 – 5.00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ระดับมากที่สุด</w:t>
      </w:r>
    </w:p>
    <w:p w:rsidR="0093749D" w:rsidRPr="009436DE" w:rsidRDefault="0093749D" w:rsidP="0093749D">
      <w:pPr>
        <w:pStyle w:val="afe"/>
        <w:ind w:firstLine="720"/>
        <w:rPr>
          <w:rFonts w:ascii="TH SarabunPSK" w:hAnsi="TH SarabunPSK" w:cs="TH SarabunPSK"/>
          <w:sz w:val="32"/>
          <w:cs/>
        </w:rPr>
      </w:pPr>
      <w:r w:rsidRPr="009436DE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</w:rPr>
        <w:t>3.50 – 4.49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ระดับมาก</w:t>
      </w:r>
      <w:r w:rsidRPr="009436DE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93749D" w:rsidRPr="009436DE" w:rsidRDefault="0093749D" w:rsidP="0093749D">
      <w:pPr>
        <w:pStyle w:val="afe"/>
        <w:ind w:firstLine="720"/>
        <w:rPr>
          <w:rFonts w:ascii="TH SarabunPSK" w:hAnsi="TH SarabunPSK" w:cs="TH SarabunPSK"/>
          <w:sz w:val="32"/>
          <w:cs/>
        </w:rPr>
      </w:pPr>
      <w:r w:rsidRPr="009436DE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</w:rPr>
        <w:t>2.50 – 3.49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ระดับปานกลาง</w:t>
      </w:r>
      <w:r w:rsidRPr="009436DE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93749D" w:rsidRPr="009436DE" w:rsidRDefault="0093749D" w:rsidP="0093749D">
      <w:pPr>
        <w:pStyle w:val="afe"/>
        <w:ind w:firstLine="720"/>
        <w:rPr>
          <w:rFonts w:ascii="TH SarabunPSK" w:hAnsi="TH SarabunPSK" w:cs="TH SarabunPSK"/>
          <w:sz w:val="32"/>
          <w:cs/>
        </w:rPr>
      </w:pPr>
      <w:r w:rsidRPr="009436DE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</w:rPr>
        <w:t>1.50 – 2.49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ระดับน้อย</w:t>
      </w:r>
      <w:r w:rsidRPr="009436DE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93749D" w:rsidRPr="0093749D" w:rsidRDefault="0093749D" w:rsidP="0093749D">
      <w:pPr>
        <w:pStyle w:val="afe"/>
        <w:ind w:firstLine="720"/>
        <w:rPr>
          <w:rFonts w:ascii="TH SarabunPSK" w:hAnsi="TH SarabunPSK" w:cs="TH SarabunPSK"/>
          <w:sz w:val="32"/>
          <w:cs/>
        </w:rPr>
      </w:pPr>
      <w:r w:rsidRPr="009436DE">
        <w:rPr>
          <w:rFonts w:ascii="TH SarabunPSK" w:hAnsi="TH SarabunPSK" w:cs="TH SarabunPSK"/>
          <w:sz w:val="32"/>
          <w:cs/>
          <w:lang w:bidi="th-TH"/>
        </w:rPr>
        <w:t>คะแนนเฉลี่ย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</w:rPr>
        <w:t>1.00 – 1.49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หมายถึง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ระดับการตัดสินใจ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ระดับน้อยที่สุด</w:t>
      </w:r>
      <w:r w:rsidRPr="0093749D">
        <w:rPr>
          <w:rFonts w:ascii="TH SarabunPSK" w:hAnsi="TH SarabunPSK" w:cs="TH SarabunPSK"/>
          <w:vanish/>
          <w:cs/>
          <w:lang w:bidi="th-TH"/>
        </w:rPr>
        <w:t>ง</w:t>
      </w:r>
    </w:p>
    <w:p w:rsidR="0093749D" w:rsidRPr="0093749D" w:rsidRDefault="0093749D" w:rsidP="0093749D">
      <w:pPr>
        <w:pStyle w:val="afe"/>
        <w:rPr>
          <w:rFonts w:ascii="TH SarabunPSK" w:hAnsi="TH SarabunPSK" w:cs="TH SarabunPSK"/>
        </w:rPr>
      </w:pPr>
    </w:p>
    <w:p w:rsidR="0093749D" w:rsidRPr="009436DE" w:rsidRDefault="0093749D" w:rsidP="0093749D">
      <w:pPr>
        <w:pStyle w:val="afe"/>
        <w:rPr>
          <w:rFonts w:ascii="TH SarabunPSK" w:hAnsi="TH SarabunPSK" w:cs="TH SarabunPSK"/>
          <w:sz w:val="32"/>
        </w:rPr>
      </w:pPr>
      <w:r w:rsidRPr="009436DE">
        <w:rPr>
          <w:rFonts w:ascii="TH SarabunPSK" w:hAnsi="TH SarabunPSK" w:cs="TH SarabunPSK"/>
          <w:b/>
          <w:bCs/>
          <w:sz w:val="32"/>
          <w:cs/>
          <w:lang w:bidi="th-TH"/>
        </w:rPr>
        <w:t>ตอนที่</w:t>
      </w:r>
      <w:r w:rsidRPr="009436DE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9436DE">
        <w:rPr>
          <w:rFonts w:ascii="TH SarabunPSK" w:hAnsi="TH SarabunPSK" w:cs="TH SarabunPSK"/>
          <w:b/>
          <w:bCs/>
          <w:sz w:val="32"/>
        </w:rPr>
        <w:t>1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สถานภาพของผู้ตอบแบบสอบถาม</w:t>
      </w:r>
    </w:p>
    <w:p w:rsidR="0093749D" w:rsidRPr="009436DE" w:rsidRDefault="0093749D" w:rsidP="0093749D">
      <w:pPr>
        <w:pStyle w:val="afe"/>
        <w:rPr>
          <w:rFonts w:ascii="TH SarabunPSK" w:hAnsi="TH SarabunPSK" w:cs="TH SarabunPSK"/>
          <w:sz w:val="32"/>
        </w:rPr>
      </w:pPr>
      <w:r w:rsidRPr="009436DE">
        <w:rPr>
          <w:rFonts w:ascii="TH SarabunPSK" w:hAnsi="TH SarabunPSK" w:cs="TH SarabunPSK"/>
          <w:b/>
          <w:bCs/>
          <w:sz w:val="32"/>
          <w:cs/>
          <w:lang w:bidi="th-TH"/>
        </w:rPr>
        <w:t>ตารางที่</w:t>
      </w:r>
      <w:r w:rsidRPr="009436DE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9436DE">
        <w:rPr>
          <w:rFonts w:ascii="TH SarabunPSK" w:hAnsi="TH SarabunPSK" w:cs="TH SarabunPSK"/>
          <w:b/>
          <w:bCs/>
          <w:sz w:val="32"/>
        </w:rPr>
        <w:t>1</w:t>
      </w:r>
      <w:r w:rsidRPr="009436DE">
        <w:rPr>
          <w:rFonts w:ascii="TH SarabunPSK" w:hAnsi="TH SarabunPSK" w:cs="TH SarabunPSK"/>
          <w:sz w:val="32"/>
          <w:cs/>
        </w:rPr>
        <w:t xml:space="preserve">  </w:t>
      </w:r>
      <w:r w:rsidRPr="009436DE">
        <w:rPr>
          <w:rFonts w:ascii="TH SarabunPSK" w:hAnsi="TH SarabunPSK" w:cs="TH SarabunPSK"/>
          <w:sz w:val="32"/>
          <w:cs/>
          <w:lang w:bidi="th-TH"/>
        </w:rPr>
        <w:t>สถานภาพของผู้ตอบแบบสอบถามจำแนกตามเพศ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202"/>
        <w:gridCol w:w="2119"/>
        <w:gridCol w:w="1978"/>
      </w:tblGrid>
      <w:tr w:rsidR="0093749D" w:rsidRPr="009436DE" w:rsidTr="007B3964">
        <w:trPr>
          <w:jc w:val="center"/>
        </w:trPr>
        <w:tc>
          <w:tcPr>
            <w:tcW w:w="4219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436DE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เพศ</w:t>
            </w:r>
          </w:p>
        </w:tc>
        <w:tc>
          <w:tcPr>
            <w:tcW w:w="2126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436DE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จำนวน</w:t>
            </w:r>
          </w:p>
        </w:tc>
        <w:tc>
          <w:tcPr>
            <w:tcW w:w="1985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436DE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ร้อยละ</w:t>
            </w:r>
          </w:p>
        </w:tc>
      </w:tr>
      <w:tr w:rsidR="0093749D" w:rsidRPr="009436DE" w:rsidTr="007B3964">
        <w:trPr>
          <w:jc w:val="center"/>
        </w:trPr>
        <w:tc>
          <w:tcPr>
            <w:tcW w:w="4219" w:type="dxa"/>
          </w:tcPr>
          <w:p w:rsidR="0093749D" w:rsidRPr="009436DE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  <w:cs/>
                <w:lang w:bidi="th-TH"/>
              </w:rPr>
              <w:t>เพศชาย</w:t>
            </w:r>
          </w:p>
          <w:p w:rsidR="0093749D" w:rsidRPr="009436DE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  <w:cs/>
              </w:rPr>
            </w:pPr>
            <w:r w:rsidRPr="009436DE">
              <w:rPr>
                <w:rFonts w:ascii="TH SarabunPSK" w:hAnsi="TH SarabunPSK" w:cs="TH SarabunPSK"/>
                <w:sz w:val="32"/>
                <w:cs/>
                <w:lang w:bidi="th-TH"/>
              </w:rPr>
              <w:t>เพศหญิง</w:t>
            </w:r>
          </w:p>
        </w:tc>
        <w:tc>
          <w:tcPr>
            <w:tcW w:w="2126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130</w:t>
            </w:r>
          </w:p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244</w:t>
            </w:r>
          </w:p>
        </w:tc>
        <w:tc>
          <w:tcPr>
            <w:tcW w:w="1985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34.76</w:t>
            </w:r>
          </w:p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65.24</w:t>
            </w:r>
          </w:p>
        </w:tc>
      </w:tr>
      <w:tr w:rsidR="0093749D" w:rsidRPr="009436DE" w:rsidTr="007B3964">
        <w:trPr>
          <w:jc w:val="center"/>
        </w:trPr>
        <w:tc>
          <w:tcPr>
            <w:tcW w:w="4219" w:type="dxa"/>
          </w:tcPr>
          <w:p w:rsidR="0093749D" w:rsidRPr="009436DE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  <w:cs/>
                <w:lang w:bidi="th-TH"/>
              </w:rPr>
              <w:t>รวม</w:t>
            </w:r>
          </w:p>
        </w:tc>
        <w:tc>
          <w:tcPr>
            <w:tcW w:w="2126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374</w:t>
            </w:r>
          </w:p>
        </w:tc>
        <w:tc>
          <w:tcPr>
            <w:tcW w:w="1985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100</w:t>
            </w:r>
          </w:p>
        </w:tc>
      </w:tr>
    </w:tbl>
    <w:p w:rsidR="0093749D" w:rsidRPr="009436DE" w:rsidRDefault="0093749D" w:rsidP="009436DE">
      <w:pPr>
        <w:pStyle w:val="afe"/>
        <w:jc w:val="thaiDistribute"/>
        <w:rPr>
          <w:rFonts w:ascii="TH SarabunPSK" w:hAnsi="TH SarabunPSK" w:cs="TH SarabunPSK"/>
          <w:sz w:val="32"/>
        </w:rPr>
      </w:pPr>
      <w:r w:rsidRPr="009436DE">
        <w:rPr>
          <w:rFonts w:ascii="TH SarabunPSK" w:hAnsi="TH SarabunPSK" w:cs="TH SarabunPSK"/>
          <w:sz w:val="32"/>
        </w:rPr>
        <w:tab/>
      </w:r>
      <w:r w:rsidRPr="009436DE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</w:rPr>
        <w:t>1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พบว่านักเรียนที่เป็นกลุ่มตัวอย่างที่ตอบแบบถาม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เพศหญิงตอบแบบสอบถาม</w:t>
      </w:r>
      <w:r w:rsidRPr="007B3964">
        <w:rPr>
          <w:rFonts w:ascii="TH SarabunPSK" w:hAnsi="TH SarabunPSK" w:cs="TH SarabunPSK"/>
          <w:spacing w:val="-6"/>
          <w:sz w:val="32"/>
          <w:cs/>
          <w:lang w:bidi="th-TH"/>
        </w:rPr>
        <w:t>มากกว่าเพศชาย</w:t>
      </w:r>
      <w:r w:rsidRPr="007B3964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7B3964">
        <w:rPr>
          <w:rFonts w:ascii="TH SarabunPSK" w:hAnsi="TH SarabunPSK" w:cs="TH SarabunPSK"/>
          <w:spacing w:val="-6"/>
          <w:sz w:val="32"/>
          <w:cs/>
          <w:lang w:bidi="th-TH"/>
        </w:rPr>
        <w:t>โดยเพศหญิงตอบแบบสอบถามร้อยละ</w:t>
      </w:r>
      <w:r w:rsidRPr="007B3964">
        <w:rPr>
          <w:rFonts w:ascii="TH SarabunPSK" w:hAnsi="TH SarabunPSK" w:cs="TH SarabunPSK"/>
          <w:spacing w:val="-6"/>
          <w:sz w:val="32"/>
        </w:rPr>
        <w:t xml:space="preserve"> 65.24</w:t>
      </w:r>
      <w:r w:rsidRPr="007B3964">
        <w:rPr>
          <w:rFonts w:ascii="TH SarabunPSK" w:hAnsi="TH SarabunPSK" w:cs="TH SarabunPSK"/>
          <w:spacing w:val="-6"/>
          <w:sz w:val="32"/>
          <w:cs/>
        </w:rPr>
        <w:t xml:space="preserve"> </w:t>
      </w:r>
      <w:r w:rsidRPr="007B3964">
        <w:rPr>
          <w:rFonts w:ascii="TH SarabunPSK" w:hAnsi="TH SarabunPSK" w:cs="TH SarabunPSK"/>
          <w:spacing w:val="-6"/>
          <w:sz w:val="32"/>
          <w:cs/>
          <w:lang w:bidi="th-TH"/>
        </w:rPr>
        <w:t>และเพศชายตอบแบบสอบถามร้อย</w:t>
      </w:r>
      <w:r w:rsidRPr="009436DE">
        <w:rPr>
          <w:rFonts w:ascii="TH SarabunPSK" w:hAnsi="TH SarabunPSK" w:cs="TH SarabunPSK"/>
          <w:sz w:val="32"/>
          <w:cs/>
          <w:lang w:bidi="th-TH"/>
        </w:rPr>
        <w:t>ละ</w:t>
      </w:r>
      <w:r w:rsidRPr="009436DE">
        <w:rPr>
          <w:rFonts w:ascii="TH SarabunPSK" w:hAnsi="TH SarabunPSK" w:cs="TH SarabunPSK"/>
          <w:sz w:val="32"/>
        </w:rPr>
        <w:t xml:space="preserve"> 34.76</w:t>
      </w:r>
    </w:p>
    <w:p w:rsidR="0093749D" w:rsidRDefault="0093749D" w:rsidP="0093749D">
      <w:pPr>
        <w:pStyle w:val="afe"/>
        <w:rPr>
          <w:rFonts w:ascii="TH SarabunPSK" w:hAnsi="TH SarabunPSK" w:cs="TH SarabunPSK"/>
        </w:rPr>
      </w:pPr>
    </w:p>
    <w:p w:rsidR="009436DE" w:rsidRDefault="009436DE" w:rsidP="0093749D">
      <w:pPr>
        <w:pStyle w:val="afe"/>
        <w:rPr>
          <w:rFonts w:ascii="TH SarabunPSK" w:hAnsi="TH SarabunPSK" w:cs="TH SarabunPSK"/>
        </w:rPr>
      </w:pPr>
    </w:p>
    <w:p w:rsidR="007B3964" w:rsidRDefault="007B3964" w:rsidP="0093749D">
      <w:pPr>
        <w:pStyle w:val="afe"/>
        <w:rPr>
          <w:rFonts w:ascii="TH SarabunPSK" w:hAnsi="TH SarabunPSK" w:cs="TH SarabunPSK"/>
        </w:rPr>
      </w:pPr>
    </w:p>
    <w:p w:rsidR="009436DE" w:rsidRDefault="009436DE" w:rsidP="0093749D">
      <w:pPr>
        <w:pStyle w:val="afe"/>
        <w:rPr>
          <w:rFonts w:ascii="TH SarabunPSK" w:hAnsi="TH SarabunPSK" w:cs="TH SarabunPSK"/>
        </w:rPr>
      </w:pPr>
    </w:p>
    <w:p w:rsidR="009436DE" w:rsidRDefault="009436DE" w:rsidP="0093749D">
      <w:pPr>
        <w:pStyle w:val="afe"/>
        <w:rPr>
          <w:rFonts w:ascii="TH SarabunPSK" w:hAnsi="TH SarabunPSK" w:cs="TH SarabunPSK"/>
        </w:rPr>
      </w:pPr>
    </w:p>
    <w:p w:rsidR="0093749D" w:rsidRPr="009436DE" w:rsidRDefault="0093749D" w:rsidP="0093749D">
      <w:pPr>
        <w:pStyle w:val="afe"/>
        <w:rPr>
          <w:rFonts w:ascii="TH SarabunPSK" w:hAnsi="TH SarabunPSK" w:cs="TH SarabunPSK"/>
          <w:sz w:val="32"/>
          <w:cs/>
        </w:rPr>
      </w:pPr>
      <w:r w:rsidRPr="009436DE">
        <w:rPr>
          <w:rFonts w:ascii="TH SarabunPSK" w:hAnsi="TH SarabunPSK" w:cs="TH SarabunPSK"/>
          <w:b/>
          <w:bCs/>
          <w:sz w:val="32"/>
          <w:cs/>
          <w:lang w:bidi="th-TH"/>
        </w:rPr>
        <w:lastRenderedPageBreak/>
        <w:t>ตารางที่</w:t>
      </w:r>
      <w:r w:rsidRPr="009436DE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9436DE">
        <w:rPr>
          <w:rFonts w:ascii="TH SarabunPSK" w:hAnsi="TH SarabunPSK" w:cs="TH SarabunPSK"/>
          <w:b/>
          <w:bCs/>
          <w:sz w:val="32"/>
        </w:rPr>
        <w:t xml:space="preserve">2 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สถานภาพของผู้ตอบแบบสอบถามจำแนกตามแผนการเรียน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410"/>
        <w:gridCol w:w="2010"/>
        <w:gridCol w:w="1856"/>
      </w:tblGrid>
      <w:tr w:rsidR="0093749D" w:rsidRPr="009436DE" w:rsidTr="007B3964">
        <w:trPr>
          <w:jc w:val="center"/>
        </w:trPr>
        <w:tc>
          <w:tcPr>
            <w:tcW w:w="4410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436DE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แผนการเรียนที่กำลังศึกษา</w:t>
            </w:r>
          </w:p>
        </w:tc>
        <w:tc>
          <w:tcPr>
            <w:tcW w:w="2010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436DE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จำนวน</w:t>
            </w:r>
          </w:p>
        </w:tc>
        <w:tc>
          <w:tcPr>
            <w:tcW w:w="1856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436DE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ร้อยละ</w:t>
            </w:r>
          </w:p>
        </w:tc>
      </w:tr>
      <w:tr w:rsidR="0093749D" w:rsidRPr="009436DE" w:rsidTr="007B3964">
        <w:trPr>
          <w:jc w:val="center"/>
        </w:trPr>
        <w:tc>
          <w:tcPr>
            <w:tcW w:w="4410" w:type="dxa"/>
          </w:tcPr>
          <w:p w:rsidR="0093749D" w:rsidRPr="009436DE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  <w:cs/>
              </w:rPr>
            </w:pPr>
            <w:r w:rsidRPr="009436DE">
              <w:rPr>
                <w:rFonts w:ascii="TH SarabunPSK" w:hAnsi="TH SarabunPSK" w:cs="TH SarabunPSK"/>
                <w:sz w:val="32"/>
                <w:cs/>
                <w:lang w:bidi="th-TH"/>
              </w:rPr>
              <w:t>วิทยาศาสตร์</w:t>
            </w:r>
            <w:r w:rsidRPr="009436DE">
              <w:rPr>
                <w:rFonts w:ascii="TH SarabunPSK" w:hAnsi="TH SarabunPSK" w:cs="TH SarabunPSK"/>
                <w:sz w:val="32"/>
                <w:cs/>
              </w:rPr>
              <w:t xml:space="preserve"> – </w:t>
            </w:r>
            <w:r w:rsidRPr="009436DE">
              <w:rPr>
                <w:rFonts w:ascii="TH SarabunPSK" w:hAnsi="TH SarabunPSK" w:cs="TH SarabunPSK"/>
                <w:sz w:val="32"/>
                <w:cs/>
                <w:lang w:bidi="th-TH"/>
              </w:rPr>
              <w:t>คณิตศาสตร์</w:t>
            </w:r>
          </w:p>
          <w:p w:rsidR="0093749D" w:rsidRPr="009436DE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  <w:cs/>
                <w:lang w:bidi="th-TH"/>
              </w:rPr>
              <w:t>ศิลป์</w:t>
            </w:r>
            <w:r w:rsidRPr="009436DE">
              <w:rPr>
                <w:rFonts w:ascii="TH SarabunPSK" w:hAnsi="TH SarabunPSK" w:cs="TH SarabunPSK"/>
                <w:sz w:val="32"/>
                <w:cs/>
              </w:rPr>
              <w:t xml:space="preserve"> – </w:t>
            </w:r>
            <w:r w:rsidRPr="009436DE">
              <w:rPr>
                <w:rFonts w:ascii="TH SarabunPSK" w:hAnsi="TH SarabunPSK" w:cs="TH SarabunPSK"/>
                <w:sz w:val="32"/>
                <w:cs/>
                <w:lang w:bidi="th-TH"/>
              </w:rPr>
              <w:t>คำนวณ</w:t>
            </w:r>
          </w:p>
          <w:p w:rsidR="0093749D" w:rsidRPr="009436DE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  <w:cs/>
              </w:rPr>
            </w:pPr>
            <w:r w:rsidRPr="009436DE">
              <w:rPr>
                <w:rFonts w:ascii="TH SarabunPSK" w:hAnsi="TH SarabunPSK" w:cs="TH SarabunPSK"/>
                <w:sz w:val="32"/>
                <w:cs/>
                <w:lang w:bidi="th-TH"/>
              </w:rPr>
              <w:t>อื่นๆ</w:t>
            </w:r>
          </w:p>
        </w:tc>
        <w:tc>
          <w:tcPr>
            <w:tcW w:w="2010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303</w:t>
            </w:r>
          </w:p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71</w:t>
            </w:r>
          </w:p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0</w:t>
            </w:r>
          </w:p>
        </w:tc>
        <w:tc>
          <w:tcPr>
            <w:tcW w:w="1856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81.02</w:t>
            </w:r>
          </w:p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18.98</w:t>
            </w:r>
          </w:p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0</w:t>
            </w:r>
          </w:p>
        </w:tc>
      </w:tr>
      <w:tr w:rsidR="0093749D" w:rsidRPr="009436DE" w:rsidTr="007B3964">
        <w:trPr>
          <w:jc w:val="center"/>
        </w:trPr>
        <w:tc>
          <w:tcPr>
            <w:tcW w:w="4410" w:type="dxa"/>
          </w:tcPr>
          <w:p w:rsidR="0093749D" w:rsidRPr="009436DE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  <w:cs/>
                <w:lang w:bidi="th-TH"/>
              </w:rPr>
              <w:t>รวม</w:t>
            </w:r>
          </w:p>
        </w:tc>
        <w:tc>
          <w:tcPr>
            <w:tcW w:w="2010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374</w:t>
            </w:r>
          </w:p>
        </w:tc>
        <w:tc>
          <w:tcPr>
            <w:tcW w:w="1856" w:type="dxa"/>
          </w:tcPr>
          <w:p w:rsidR="0093749D" w:rsidRPr="009436DE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9436DE">
              <w:rPr>
                <w:rFonts w:ascii="TH SarabunPSK" w:hAnsi="TH SarabunPSK" w:cs="TH SarabunPSK"/>
                <w:sz w:val="32"/>
              </w:rPr>
              <w:t>100</w:t>
            </w:r>
          </w:p>
        </w:tc>
      </w:tr>
    </w:tbl>
    <w:p w:rsidR="0093749D" w:rsidRPr="009436DE" w:rsidRDefault="0093749D" w:rsidP="009436DE">
      <w:pPr>
        <w:pStyle w:val="afe"/>
        <w:ind w:firstLine="284"/>
        <w:jc w:val="thaiDistribute"/>
        <w:rPr>
          <w:rFonts w:ascii="TH SarabunPSK" w:hAnsi="TH SarabunPSK" w:cs="TH SarabunPSK"/>
          <w:sz w:val="32"/>
        </w:rPr>
      </w:pPr>
      <w:r w:rsidRPr="009436DE">
        <w:rPr>
          <w:rFonts w:ascii="TH SarabunPSK" w:hAnsi="TH SarabunPSK" w:cs="TH SarabunPSK"/>
          <w:sz w:val="32"/>
        </w:rPr>
        <w:tab/>
      </w:r>
      <w:r w:rsidRPr="009436DE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</w:rPr>
        <w:t>2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พบว่านักเรียนที่เป็นกลุ่มตัวอย่างที่ตอบแบบถาม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กำลังศึกษาในแผนการเรียนวิทยาศาสตร์</w:t>
      </w:r>
      <w:r w:rsidRPr="009436DE">
        <w:rPr>
          <w:rFonts w:ascii="TH SarabunPSK" w:hAnsi="TH SarabunPSK" w:cs="TH SarabunPSK"/>
          <w:sz w:val="32"/>
          <w:cs/>
        </w:rPr>
        <w:t>–</w:t>
      </w:r>
      <w:r w:rsidRPr="009436DE">
        <w:rPr>
          <w:rFonts w:ascii="TH SarabunPSK" w:hAnsi="TH SarabunPSK" w:cs="TH SarabunPSK"/>
          <w:sz w:val="32"/>
          <w:cs/>
          <w:lang w:bidi="th-TH"/>
        </w:rPr>
        <w:t>คณิตศาสตร์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ตอบแบบสอบถามมากกว่าแผนการเรียนศิลป์</w:t>
      </w:r>
      <w:r w:rsidRPr="009436DE">
        <w:rPr>
          <w:rFonts w:ascii="TH SarabunPSK" w:hAnsi="TH SarabunPSK" w:cs="TH SarabunPSK"/>
          <w:sz w:val="32"/>
          <w:cs/>
        </w:rPr>
        <w:t>–</w:t>
      </w:r>
      <w:r w:rsidRPr="009436DE">
        <w:rPr>
          <w:rFonts w:ascii="TH SarabunPSK" w:hAnsi="TH SarabunPSK" w:cs="TH SarabunPSK"/>
          <w:sz w:val="32"/>
          <w:cs/>
          <w:lang w:bidi="th-TH"/>
        </w:rPr>
        <w:t>คำนวณ</w:t>
      </w:r>
      <w:r w:rsidR="009436DE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โดยนักเรียนแผนการเรียนวิทยาศาสตร์</w:t>
      </w:r>
      <w:r w:rsidRPr="009436DE">
        <w:rPr>
          <w:rFonts w:ascii="TH SarabunPSK" w:hAnsi="TH SarabunPSK" w:cs="TH SarabunPSK"/>
          <w:sz w:val="32"/>
          <w:cs/>
        </w:rPr>
        <w:t>–</w:t>
      </w:r>
      <w:r w:rsidRPr="009436DE">
        <w:rPr>
          <w:rFonts w:ascii="TH SarabunPSK" w:hAnsi="TH SarabunPSK" w:cs="TH SarabunPSK"/>
          <w:sz w:val="32"/>
          <w:cs/>
          <w:lang w:bidi="th-TH"/>
        </w:rPr>
        <w:t>คณิตศาสตร์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ตอบแบบสอบถามร้อยละ</w:t>
      </w:r>
      <w:r w:rsidRPr="009436DE">
        <w:rPr>
          <w:rFonts w:ascii="TH SarabunPSK" w:hAnsi="TH SarabunPSK" w:cs="TH SarabunPSK"/>
          <w:sz w:val="32"/>
        </w:rPr>
        <w:t xml:space="preserve"> 81.02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และนักเรียนแผนการเรียน</w:t>
      </w:r>
      <w:r w:rsidRPr="003200A8">
        <w:rPr>
          <w:rFonts w:ascii="TH SarabunPSK" w:hAnsi="TH SarabunPSK" w:cs="TH SarabunPSK"/>
          <w:spacing w:val="20"/>
          <w:sz w:val="32"/>
          <w:cs/>
          <w:lang w:bidi="th-TH"/>
        </w:rPr>
        <w:t>ศิลป์</w:t>
      </w:r>
      <w:r w:rsidRPr="003200A8">
        <w:rPr>
          <w:rFonts w:ascii="TH SarabunPSK" w:hAnsi="TH SarabunPSK" w:cs="TH SarabunPSK"/>
          <w:spacing w:val="20"/>
          <w:sz w:val="32"/>
          <w:cs/>
        </w:rPr>
        <w:t>–</w:t>
      </w:r>
      <w:r w:rsidRPr="003200A8">
        <w:rPr>
          <w:rFonts w:ascii="TH SarabunPSK" w:hAnsi="TH SarabunPSK" w:cs="TH SarabunPSK"/>
          <w:spacing w:val="20"/>
          <w:sz w:val="32"/>
          <w:cs/>
          <w:lang w:bidi="th-TH"/>
        </w:rPr>
        <w:t>คำนวณ</w:t>
      </w:r>
      <w:r w:rsidRPr="003200A8">
        <w:rPr>
          <w:rFonts w:ascii="TH SarabunPSK" w:hAnsi="TH SarabunPSK" w:cs="TH SarabunPSK"/>
          <w:spacing w:val="20"/>
          <w:sz w:val="32"/>
          <w:cs/>
        </w:rPr>
        <w:t xml:space="preserve"> </w:t>
      </w:r>
      <w:r w:rsidRPr="003200A8">
        <w:rPr>
          <w:rFonts w:ascii="TH SarabunPSK" w:hAnsi="TH SarabunPSK" w:cs="TH SarabunPSK"/>
          <w:spacing w:val="20"/>
          <w:sz w:val="32"/>
          <w:cs/>
          <w:lang w:bidi="th-TH"/>
        </w:rPr>
        <w:t>ตอบแบบสอบถามร้อยละ</w:t>
      </w:r>
      <w:r w:rsidRPr="003200A8">
        <w:rPr>
          <w:rFonts w:ascii="TH SarabunPSK" w:hAnsi="TH SarabunPSK" w:cs="TH SarabunPSK"/>
          <w:spacing w:val="20"/>
          <w:sz w:val="32"/>
        </w:rPr>
        <w:t xml:space="preserve"> 18.98 </w:t>
      </w:r>
      <w:r w:rsidRPr="003200A8">
        <w:rPr>
          <w:rFonts w:ascii="TH SarabunPSK" w:hAnsi="TH SarabunPSK" w:cs="TH SarabunPSK"/>
          <w:spacing w:val="20"/>
          <w:sz w:val="32"/>
          <w:cs/>
          <w:lang w:bidi="th-TH"/>
        </w:rPr>
        <w:t>ไม่มีนักเรียนที่ศึกษาอยู่ในแผนกอื่น</w:t>
      </w:r>
      <w:r w:rsidR="009436DE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ๆ</w:t>
      </w:r>
      <w:r w:rsidRPr="009436DE">
        <w:rPr>
          <w:rFonts w:ascii="TH SarabunPSK" w:hAnsi="TH SarabunPSK" w:cs="TH SarabunPSK"/>
          <w:sz w:val="32"/>
          <w:cs/>
        </w:rPr>
        <w:t xml:space="preserve"> </w:t>
      </w:r>
      <w:r w:rsidRPr="009436DE">
        <w:rPr>
          <w:rFonts w:ascii="TH SarabunPSK" w:hAnsi="TH SarabunPSK" w:cs="TH SarabunPSK"/>
          <w:sz w:val="32"/>
          <w:cs/>
          <w:lang w:bidi="th-TH"/>
        </w:rPr>
        <w:t>ตอบแบบสอบถาม</w:t>
      </w:r>
    </w:p>
    <w:p w:rsidR="0093749D" w:rsidRPr="001E0378" w:rsidRDefault="0093749D" w:rsidP="0093749D">
      <w:pPr>
        <w:pStyle w:val="afe"/>
        <w:rPr>
          <w:rFonts w:ascii="TH SarabunPSK" w:hAnsi="TH SarabunPSK" w:cs="TH SarabunPSK"/>
          <w:sz w:val="32"/>
          <w:cs/>
        </w:rPr>
      </w:pPr>
    </w:p>
    <w:p w:rsidR="0093749D" w:rsidRPr="001E0378" w:rsidRDefault="0093749D" w:rsidP="0093749D">
      <w:pPr>
        <w:pStyle w:val="afe"/>
        <w:rPr>
          <w:rFonts w:ascii="TH SarabunPSK" w:hAnsi="TH SarabunPSK" w:cs="TH SarabunPSK"/>
          <w:sz w:val="32"/>
          <w:cs/>
        </w:rPr>
      </w:pPr>
      <w:r w:rsidRPr="001E0378">
        <w:rPr>
          <w:rFonts w:ascii="TH SarabunPSK" w:hAnsi="TH SarabunPSK" w:cs="TH SarabunPSK"/>
          <w:b/>
          <w:bCs/>
          <w:sz w:val="32"/>
          <w:cs/>
          <w:lang w:bidi="th-TH"/>
        </w:rPr>
        <w:t>ตารางที่</w:t>
      </w:r>
      <w:r w:rsidRPr="001E0378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1E0378">
        <w:rPr>
          <w:rFonts w:ascii="TH SarabunPSK" w:hAnsi="TH SarabunPSK" w:cs="TH SarabunPSK"/>
          <w:b/>
          <w:bCs/>
          <w:sz w:val="32"/>
        </w:rPr>
        <w:t xml:space="preserve">3 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  <w:cs/>
          <w:lang w:bidi="th-TH"/>
        </w:rPr>
        <w:t>สถานภาพของผู้ตอบแบบสอบถามจำแนกตามระดับชั้นการศึกษา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406"/>
        <w:gridCol w:w="2012"/>
        <w:gridCol w:w="1858"/>
      </w:tblGrid>
      <w:tr w:rsidR="0093749D" w:rsidRPr="001E0378" w:rsidTr="007B3964">
        <w:trPr>
          <w:jc w:val="center"/>
        </w:trPr>
        <w:tc>
          <w:tcPr>
            <w:tcW w:w="4406" w:type="dxa"/>
          </w:tcPr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E0378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ระดับชั้นการศึกษา</w:t>
            </w:r>
          </w:p>
        </w:tc>
        <w:tc>
          <w:tcPr>
            <w:tcW w:w="2012" w:type="dxa"/>
          </w:tcPr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E0378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จำนวน</w:t>
            </w:r>
          </w:p>
        </w:tc>
        <w:tc>
          <w:tcPr>
            <w:tcW w:w="1858" w:type="dxa"/>
          </w:tcPr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1E0378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ร้อยละ</w:t>
            </w:r>
          </w:p>
        </w:tc>
      </w:tr>
      <w:tr w:rsidR="0093749D" w:rsidRPr="001E0378" w:rsidTr="007B3964">
        <w:trPr>
          <w:jc w:val="center"/>
        </w:trPr>
        <w:tc>
          <w:tcPr>
            <w:tcW w:w="4406" w:type="dxa"/>
          </w:tcPr>
          <w:p w:rsidR="0093749D" w:rsidRPr="001E0378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  <w:cs/>
                <w:lang w:bidi="th-TH"/>
              </w:rPr>
              <w:t>มัธยมศึกษาปีที่</w:t>
            </w:r>
            <w:r w:rsidRPr="001E0378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1E0378">
              <w:rPr>
                <w:rFonts w:ascii="TH SarabunPSK" w:hAnsi="TH SarabunPSK" w:cs="TH SarabunPSK"/>
                <w:sz w:val="32"/>
              </w:rPr>
              <w:t>4</w:t>
            </w:r>
          </w:p>
          <w:p w:rsidR="0093749D" w:rsidRPr="001E0378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  <w:cs/>
                <w:lang w:bidi="th-TH"/>
              </w:rPr>
              <w:t>มัธยมศึกษาปีที่</w:t>
            </w:r>
            <w:r w:rsidRPr="001E0378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1E0378">
              <w:rPr>
                <w:rFonts w:ascii="TH SarabunPSK" w:hAnsi="TH SarabunPSK" w:cs="TH SarabunPSK"/>
                <w:sz w:val="32"/>
              </w:rPr>
              <w:t>5</w:t>
            </w:r>
          </w:p>
          <w:p w:rsidR="0093749D" w:rsidRPr="001E0378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  <w:cs/>
              </w:rPr>
            </w:pPr>
            <w:r w:rsidRPr="001E0378">
              <w:rPr>
                <w:rFonts w:ascii="TH SarabunPSK" w:hAnsi="TH SarabunPSK" w:cs="TH SarabunPSK"/>
                <w:sz w:val="32"/>
                <w:cs/>
                <w:lang w:bidi="th-TH"/>
              </w:rPr>
              <w:t xml:space="preserve">มัธยมศึกษาปีที่  </w:t>
            </w:r>
            <w:r w:rsidRPr="001E0378">
              <w:rPr>
                <w:rFonts w:ascii="TH SarabunPSK" w:hAnsi="TH SarabunPSK" w:cs="TH SarabunPSK"/>
                <w:sz w:val="32"/>
              </w:rPr>
              <w:t>6</w:t>
            </w:r>
          </w:p>
        </w:tc>
        <w:tc>
          <w:tcPr>
            <w:tcW w:w="2012" w:type="dxa"/>
          </w:tcPr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</w:rPr>
              <w:t>52</w:t>
            </w:r>
          </w:p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</w:rPr>
              <w:t>120</w:t>
            </w:r>
          </w:p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</w:rPr>
              <w:t>202</w:t>
            </w:r>
          </w:p>
        </w:tc>
        <w:tc>
          <w:tcPr>
            <w:tcW w:w="1858" w:type="dxa"/>
          </w:tcPr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</w:rPr>
              <w:t>13.90</w:t>
            </w:r>
          </w:p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</w:rPr>
              <w:t>32.09</w:t>
            </w:r>
          </w:p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</w:rPr>
              <w:t>54.01</w:t>
            </w:r>
          </w:p>
        </w:tc>
      </w:tr>
      <w:tr w:rsidR="0093749D" w:rsidRPr="001E0378" w:rsidTr="007B3964">
        <w:trPr>
          <w:jc w:val="center"/>
        </w:trPr>
        <w:tc>
          <w:tcPr>
            <w:tcW w:w="4406" w:type="dxa"/>
          </w:tcPr>
          <w:p w:rsidR="0093749D" w:rsidRPr="001E0378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  <w:cs/>
                <w:lang w:bidi="th-TH"/>
              </w:rPr>
              <w:t>รวม</w:t>
            </w:r>
          </w:p>
        </w:tc>
        <w:tc>
          <w:tcPr>
            <w:tcW w:w="2012" w:type="dxa"/>
          </w:tcPr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</w:rPr>
              <w:t>374</w:t>
            </w:r>
          </w:p>
        </w:tc>
        <w:tc>
          <w:tcPr>
            <w:tcW w:w="1858" w:type="dxa"/>
          </w:tcPr>
          <w:p w:rsidR="0093749D" w:rsidRPr="001E037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1E0378">
              <w:rPr>
                <w:rFonts w:ascii="TH SarabunPSK" w:hAnsi="TH SarabunPSK" w:cs="TH SarabunPSK"/>
                <w:sz w:val="32"/>
              </w:rPr>
              <w:t>100</w:t>
            </w:r>
          </w:p>
        </w:tc>
      </w:tr>
    </w:tbl>
    <w:p w:rsidR="0093749D" w:rsidRPr="0093749D" w:rsidRDefault="0093749D" w:rsidP="001E0378">
      <w:pPr>
        <w:pStyle w:val="afe"/>
        <w:ind w:firstLine="284"/>
        <w:jc w:val="thaiDistribute"/>
        <w:rPr>
          <w:rFonts w:ascii="TH SarabunPSK" w:hAnsi="TH SarabunPSK" w:cs="TH SarabunPSK"/>
        </w:rPr>
      </w:pPr>
      <w:r w:rsidRPr="001E0378">
        <w:rPr>
          <w:rFonts w:ascii="TH SarabunPSK" w:hAnsi="TH SarabunPSK" w:cs="TH SarabunPSK"/>
          <w:sz w:val="32"/>
        </w:rPr>
        <w:tab/>
      </w:r>
      <w:r w:rsidRPr="001E0378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</w:rPr>
        <w:t>3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  <w:cs/>
          <w:lang w:bidi="th-TH"/>
        </w:rPr>
        <w:t>พบว่านักเรียนที่เป็นกลุ่มตัวอย่างที่ตอบแบบถาม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  <w:cs/>
          <w:lang w:bidi="th-TH"/>
        </w:rPr>
        <w:t>เป็นนักเรียนชั้นมัธยมศึกษาปีที่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</w:rPr>
        <w:t>6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  <w:cs/>
          <w:lang w:bidi="th-TH"/>
        </w:rPr>
        <w:t>มากที่สุด</w:t>
      </w:r>
      <w:r w:rsidRPr="001E0378">
        <w:rPr>
          <w:rFonts w:ascii="TH SarabunPSK" w:hAnsi="TH SarabunPSK" w:cs="TH SarabunPSK"/>
          <w:sz w:val="32"/>
        </w:rPr>
        <w:t xml:space="preserve"> </w:t>
      </w:r>
      <w:r w:rsidRPr="001E0378">
        <w:rPr>
          <w:rFonts w:ascii="TH SarabunPSK" w:hAnsi="TH SarabunPSK" w:cs="TH SarabunPSK"/>
          <w:sz w:val="32"/>
          <w:cs/>
          <w:lang w:bidi="th-TH"/>
        </w:rPr>
        <w:t>คิดเป็นร้อยละ</w:t>
      </w:r>
      <w:r w:rsidRPr="001E0378">
        <w:rPr>
          <w:rFonts w:ascii="TH SarabunPSK" w:hAnsi="TH SarabunPSK" w:cs="TH SarabunPSK"/>
          <w:sz w:val="32"/>
        </w:rPr>
        <w:t xml:space="preserve"> 54.01 </w:t>
      </w:r>
      <w:r w:rsidRPr="001E0378">
        <w:rPr>
          <w:rFonts w:ascii="TH SarabunPSK" w:hAnsi="TH SarabunPSK" w:cs="TH SarabunPSK"/>
          <w:sz w:val="32"/>
          <w:cs/>
          <w:lang w:bidi="th-TH"/>
        </w:rPr>
        <w:t>รองลงมาเป็นนักเรียนชั้นมัธยมศึกษาปีที่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</w:rPr>
        <w:t>5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  <w:cs/>
          <w:lang w:bidi="th-TH"/>
        </w:rPr>
        <w:t>ร้อยละ</w:t>
      </w:r>
      <w:r w:rsidRPr="001E0378">
        <w:rPr>
          <w:rFonts w:ascii="TH SarabunPSK" w:hAnsi="TH SarabunPSK" w:cs="TH SarabunPSK"/>
          <w:sz w:val="32"/>
        </w:rPr>
        <w:t xml:space="preserve"> 32.09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  <w:cs/>
          <w:lang w:bidi="th-TH"/>
        </w:rPr>
        <w:t>เป็นนักเรียนชั้นมัธยมศึกษาปีที่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</w:rPr>
        <w:t>4</w:t>
      </w:r>
      <w:r w:rsidRPr="001E0378">
        <w:rPr>
          <w:rFonts w:ascii="TH SarabunPSK" w:hAnsi="TH SarabunPSK" w:cs="TH SarabunPSK"/>
          <w:sz w:val="32"/>
          <w:cs/>
        </w:rPr>
        <w:t xml:space="preserve"> </w:t>
      </w:r>
      <w:r w:rsidRPr="001E0378">
        <w:rPr>
          <w:rFonts w:ascii="TH SarabunPSK" w:hAnsi="TH SarabunPSK" w:cs="TH SarabunPSK"/>
          <w:sz w:val="32"/>
          <w:cs/>
          <w:lang w:bidi="th-TH"/>
        </w:rPr>
        <w:t>ร้อยละ</w:t>
      </w:r>
      <w:r w:rsidRPr="001E0378">
        <w:rPr>
          <w:rFonts w:ascii="TH SarabunPSK" w:hAnsi="TH SarabunPSK" w:cs="TH SarabunPSK"/>
          <w:sz w:val="32"/>
        </w:rPr>
        <w:t xml:space="preserve"> 13.90</w:t>
      </w:r>
    </w:p>
    <w:p w:rsidR="0093749D" w:rsidRPr="0093749D" w:rsidRDefault="0093749D" w:rsidP="0093749D">
      <w:pPr>
        <w:pStyle w:val="afe"/>
        <w:rPr>
          <w:rFonts w:ascii="TH SarabunPSK" w:hAnsi="TH SarabunPSK" w:cs="TH SarabunPSK"/>
          <w:b/>
          <w:bCs/>
        </w:rPr>
      </w:pPr>
    </w:p>
    <w:p w:rsidR="0093749D" w:rsidRPr="00380070" w:rsidRDefault="0093749D" w:rsidP="0093749D">
      <w:pPr>
        <w:pStyle w:val="afe"/>
        <w:rPr>
          <w:rFonts w:ascii="TH SarabunPSK" w:hAnsi="TH SarabunPSK" w:cs="TH SarabunPSK"/>
          <w:sz w:val="32"/>
          <w:cs/>
        </w:rPr>
      </w:pPr>
      <w:r w:rsidRPr="00380070">
        <w:rPr>
          <w:rFonts w:ascii="TH SarabunPSK" w:hAnsi="TH SarabunPSK" w:cs="TH SarabunPSK"/>
          <w:b/>
          <w:bCs/>
          <w:sz w:val="32"/>
          <w:cs/>
          <w:lang w:bidi="th-TH"/>
        </w:rPr>
        <w:t>ตารางที่</w:t>
      </w:r>
      <w:r w:rsidRPr="00380070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380070">
        <w:rPr>
          <w:rFonts w:ascii="TH SarabunPSK" w:hAnsi="TH SarabunPSK" w:cs="TH SarabunPSK"/>
          <w:b/>
          <w:bCs/>
          <w:sz w:val="32"/>
        </w:rPr>
        <w:t xml:space="preserve">4 </w:t>
      </w:r>
      <w:r w:rsidRPr="00380070">
        <w:rPr>
          <w:rFonts w:ascii="TH SarabunPSK" w:hAnsi="TH SarabunPSK" w:cs="TH SarabunPSK"/>
          <w:sz w:val="32"/>
          <w:cs/>
        </w:rPr>
        <w:t xml:space="preserve"> </w:t>
      </w:r>
      <w:r w:rsidRPr="00380070">
        <w:rPr>
          <w:rFonts w:ascii="TH SarabunPSK" w:hAnsi="TH SarabunPSK" w:cs="TH SarabunPSK"/>
          <w:sz w:val="32"/>
          <w:cs/>
          <w:lang w:bidi="th-TH"/>
        </w:rPr>
        <w:t>สถานภาพของผู้ตอบแบบสอบถามจำแนกตามเกรดเฉลี่ย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383"/>
        <w:gridCol w:w="2023"/>
        <w:gridCol w:w="1870"/>
      </w:tblGrid>
      <w:tr w:rsidR="0093749D" w:rsidRPr="00380070" w:rsidTr="007B3964">
        <w:trPr>
          <w:jc w:val="center"/>
        </w:trPr>
        <w:tc>
          <w:tcPr>
            <w:tcW w:w="4383" w:type="dxa"/>
          </w:tcPr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380070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เกรดเฉลี่ย</w:t>
            </w:r>
          </w:p>
        </w:tc>
        <w:tc>
          <w:tcPr>
            <w:tcW w:w="2023" w:type="dxa"/>
          </w:tcPr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380070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จำนวน</w:t>
            </w:r>
          </w:p>
        </w:tc>
        <w:tc>
          <w:tcPr>
            <w:tcW w:w="1870" w:type="dxa"/>
          </w:tcPr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380070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ร้อยละ</w:t>
            </w:r>
          </w:p>
        </w:tc>
      </w:tr>
      <w:tr w:rsidR="0093749D" w:rsidRPr="00380070" w:rsidTr="007B3964">
        <w:trPr>
          <w:jc w:val="center"/>
        </w:trPr>
        <w:tc>
          <w:tcPr>
            <w:tcW w:w="4383" w:type="dxa"/>
          </w:tcPr>
          <w:p w:rsidR="0093749D" w:rsidRPr="00380070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  <w:cs/>
                <w:lang w:bidi="th-TH"/>
              </w:rPr>
              <w:t>น้อยกว่า</w:t>
            </w:r>
            <w:r w:rsidRPr="00380070">
              <w:rPr>
                <w:rFonts w:ascii="TH SarabunPSK" w:hAnsi="TH SarabunPSK" w:cs="TH SarabunPSK"/>
                <w:sz w:val="32"/>
              </w:rPr>
              <w:t xml:space="preserve">  2.00</w:t>
            </w:r>
          </w:p>
          <w:p w:rsidR="0093749D" w:rsidRPr="00380070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2.00 – 2.99</w:t>
            </w:r>
          </w:p>
          <w:p w:rsidR="0093749D" w:rsidRPr="00380070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3.00</w:t>
            </w:r>
            <w:r w:rsidRPr="00380070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380070">
              <w:rPr>
                <w:rFonts w:ascii="TH SarabunPSK" w:hAnsi="TH SarabunPSK" w:cs="TH SarabunPSK"/>
                <w:sz w:val="32"/>
              </w:rPr>
              <w:t>– 4.00</w:t>
            </w:r>
          </w:p>
        </w:tc>
        <w:tc>
          <w:tcPr>
            <w:tcW w:w="2023" w:type="dxa"/>
          </w:tcPr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0</w:t>
            </w:r>
          </w:p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167</w:t>
            </w:r>
          </w:p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207</w:t>
            </w:r>
          </w:p>
        </w:tc>
        <w:tc>
          <w:tcPr>
            <w:tcW w:w="1870" w:type="dxa"/>
          </w:tcPr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0</w:t>
            </w:r>
          </w:p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44.65</w:t>
            </w:r>
          </w:p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55.35</w:t>
            </w:r>
          </w:p>
        </w:tc>
      </w:tr>
      <w:tr w:rsidR="0093749D" w:rsidRPr="00380070" w:rsidTr="007B3964">
        <w:trPr>
          <w:jc w:val="center"/>
        </w:trPr>
        <w:tc>
          <w:tcPr>
            <w:tcW w:w="4383" w:type="dxa"/>
          </w:tcPr>
          <w:p w:rsidR="0093749D" w:rsidRPr="00380070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  <w:cs/>
                <w:lang w:bidi="th-TH"/>
              </w:rPr>
              <w:t>รวม</w:t>
            </w:r>
          </w:p>
        </w:tc>
        <w:tc>
          <w:tcPr>
            <w:tcW w:w="2023" w:type="dxa"/>
          </w:tcPr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374</w:t>
            </w:r>
          </w:p>
        </w:tc>
        <w:tc>
          <w:tcPr>
            <w:tcW w:w="1870" w:type="dxa"/>
          </w:tcPr>
          <w:p w:rsidR="0093749D" w:rsidRPr="00380070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380070">
              <w:rPr>
                <w:rFonts w:ascii="TH SarabunPSK" w:hAnsi="TH SarabunPSK" w:cs="TH SarabunPSK"/>
                <w:sz w:val="32"/>
              </w:rPr>
              <w:t>100</w:t>
            </w:r>
          </w:p>
        </w:tc>
      </w:tr>
    </w:tbl>
    <w:p w:rsidR="0093749D" w:rsidRPr="00380070" w:rsidRDefault="0093749D" w:rsidP="00380070">
      <w:pPr>
        <w:pStyle w:val="afe"/>
        <w:ind w:firstLine="284"/>
        <w:jc w:val="thaiDistribute"/>
        <w:rPr>
          <w:rFonts w:ascii="TH SarabunPSK" w:hAnsi="TH SarabunPSK" w:cs="TH SarabunPSK"/>
          <w:sz w:val="32"/>
          <w:cs/>
          <w:lang w:bidi="th-TH"/>
        </w:rPr>
      </w:pPr>
      <w:r w:rsidRPr="00380070">
        <w:rPr>
          <w:rFonts w:ascii="TH SarabunPSK" w:hAnsi="TH SarabunPSK" w:cs="TH SarabunPSK"/>
          <w:sz w:val="32"/>
        </w:rPr>
        <w:tab/>
      </w:r>
      <w:r w:rsidRPr="00380070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380070">
        <w:rPr>
          <w:rFonts w:ascii="TH SarabunPSK" w:hAnsi="TH SarabunPSK" w:cs="TH SarabunPSK"/>
          <w:sz w:val="32"/>
          <w:cs/>
        </w:rPr>
        <w:t xml:space="preserve"> </w:t>
      </w:r>
      <w:r w:rsidRPr="00380070">
        <w:rPr>
          <w:rFonts w:ascii="TH SarabunPSK" w:hAnsi="TH SarabunPSK" w:cs="TH SarabunPSK"/>
          <w:sz w:val="32"/>
        </w:rPr>
        <w:t>4</w:t>
      </w:r>
      <w:r w:rsidRPr="00380070">
        <w:rPr>
          <w:rFonts w:ascii="TH SarabunPSK" w:hAnsi="TH SarabunPSK" w:cs="TH SarabunPSK"/>
          <w:sz w:val="32"/>
          <w:cs/>
        </w:rPr>
        <w:t xml:space="preserve"> </w:t>
      </w:r>
      <w:r w:rsidRPr="00380070">
        <w:rPr>
          <w:rFonts w:ascii="TH SarabunPSK" w:hAnsi="TH SarabunPSK" w:cs="TH SarabunPSK"/>
          <w:sz w:val="32"/>
          <w:cs/>
          <w:lang w:bidi="th-TH"/>
        </w:rPr>
        <w:t>พบว่านักเรียนที่เป็นกลุ่มตัวอย่างที่ตอบแบบถามมีเกรดเฉลี่ยตั้งแต่</w:t>
      </w:r>
      <w:r w:rsidRPr="00380070">
        <w:rPr>
          <w:rFonts w:ascii="TH SarabunPSK" w:hAnsi="TH SarabunPSK" w:cs="TH SarabunPSK"/>
          <w:sz w:val="32"/>
        </w:rPr>
        <w:t xml:space="preserve"> 3.00–4.00</w:t>
      </w:r>
      <w:r w:rsidRPr="00380070">
        <w:rPr>
          <w:rFonts w:ascii="TH SarabunPSK" w:hAnsi="TH SarabunPSK" w:cs="TH SarabunPSK"/>
          <w:sz w:val="32"/>
          <w:cs/>
        </w:rPr>
        <w:t xml:space="preserve"> </w:t>
      </w:r>
      <w:r w:rsidRPr="00380070">
        <w:rPr>
          <w:rFonts w:ascii="TH SarabunPSK" w:hAnsi="TH SarabunPSK" w:cs="TH SarabunPSK"/>
          <w:sz w:val="32"/>
          <w:cs/>
          <w:lang w:bidi="th-TH"/>
        </w:rPr>
        <w:t>มากที่สุด</w:t>
      </w:r>
      <w:r w:rsidRPr="00380070">
        <w:rPr>
          <w:rFonts w:ascii="TH SarabunPSK" w:hAnsi="TH SarabunPSK" w:cs="TH SarabunPSK"/>
          <w:sz w:val="32"/>
          <w:cs/>
        </w:rPr>
        <w:t xml:space="preserve"> </w:t>
      </w:r>
      <w:r w:rsidRPr="00380070">
        <w:rPr>
          <w:rFonts w:ascii="TH SarabunPSK" w:hAnsi="TH SarabunPSK" w:cs="TH SarabunPSK"/>
          <w:sz w:val="32"/>
          <w:cs/>
          <w:lang w:bidi="th-TH"/>
        </w:rPr>
        <w:t>คิดเป็นร้อยละ</w:t>
      </w:r>
      <w:r w:rsidRPr="00380070">
        <w:rPr>
          <w:rFonts w:ascii="TH SarabunPSK" w:hAnsi="TH SarabunPSK" w:cs="TH SarabunPSK"/>
          <w:sz w:val="32"/>
        </w:rPr>
        <w:t xml:space="preserve"> 55.35 </w:t>
      </w:r>
      <w:r w:rsidRPr="00380070">
        <w:rPr>
          <w:rFonts w:ascii="TH SarabunPSK" w:hAnsi="TH SarabunPSK" w:cs="TH SarabunPSK"/>
          <w:sz w:val="32"/>
          <w:cs/>
          <w:lang w:bidi="th-TH"/>
        </w:rPr>
        <w:t>รองลงมาคือเกรดเฉลี่ยตั้</w:t>
      </w:r>
      <w:r w:rsidR="00380070">
        <w:rPr>
          <w:rFonts w:ascii="TH SarabunPSK" w:hAnsi="TH SarabunPSK" w:cs="TH SarabunPSK" w:hint="cs"/>
          <w:sz w:val="32"/>
          <w:cs/>
          <w:lang w:bidi="th-TH"/>
        </w:rPr>
        <w:t>ง</w:t>
      </w:r>
      <w:r w:rsidRPr="00380070">
        <w:rPr>
          <w:rFonts w:ascii="TH SarabunPSK" w:hAnsi="TH SarabunPSK" w:cs="TH SarabunPSK"/>
          <w:sz w:val="32"/>
          <w:cs/>
          <w:lang w:bidi="th-TH"/>
        </w:rPr>
        <w:t>แต่</w:t>
      </w:r>
      <w:r w:rsidRPr="00380070">
        <w:rPr>
          <w:rFonts w:ascii="TH SarabunPSK" w:hAnsi="TH SarabunPSK" w:cs="TH SarabunPSK"/>
          <w:sz w:val="32"/>
          <w:cs/>
        </w:rPr>
        <w:t xml:space="preserve"> </w:t>
      </w:r>
      <w:r w:rsidRPr="00380070">
        <w:rPr>
          <w:rFonts w:ascii="TH SarabunPSK" w:hAnsi="TH SarabunPSK" w:cs="TH SarabunPSK"/>
          <w:sz w:val="32"/>
        </w:rPr>
        <w:t>2.00–2.99</w:t>
      </w:r>
      <w:r w:rsidRPr="00380070">
        <w:rPr>
          <w:rFonts w:ascii="TH SarabunPSK" w:hAnsi="TH SarabunPSK" w:cs="TH SarabunPSK"/>
          <w:sz w:val="32"/>
          <w:cs/>
        </w:rPr>
        <w:t xml:space="preserve"> </w:t>
      </w:r>
      <w:r w:rsidRPr="00380070">
        <w:rPr>
          <w:rFonts w:ascii="TH SarabunPSK" w:hAnsi="TH SarabunPSK" w:cs="TH SarabunPSK"/>
          <w:sz w:val="32"/>
          <w:cs/>
          <w:lang w:bidi="th-TH"/>
        </w:rPr>
        <w:t>ร้อยละ</w:t>
      </w:r>
      <w:r w:rsidRPr="00380070">
        <w:rPr>
          <w:rFonts w:ascii="TH SarabunPSK" w:hAnsi="TH SarabunPSK" w:cs="TH SarabunPSK"/>
          <w:sz w:val="32"/>
        </w:rPr>
        <w:t xml:space="preserve"> 44.65</w:t>
      </w:r>
      <w:r w:rsidRPr="00380070">
        <w:rPr>
          <w:rFonts w:ascii="TH SarabunPSK" w:hAnsi="TH SarabunPSK" w:cs="TH SarabunPSK"/>
          <w:sz w:val="32"/>
          <w:cs/>
        </w:rPr>
        <w:t xml:space="preserve"> </w:t>
      </w:r>
      <w:r w:rsidRPr="00380070">
        <w:rPr>
          <w:rFonts w:ascii="TH SarabunPSK" w:hAnsi="TH SarabunPSK" w:cs="TH SarabunPSK"/>
          <w:sz w:val="32"/>
          <w:cs/>
          <w:lang w:bidi="th-TH"/>
        </w:rPr>
        <w:t>ไม่มีนักเรียนที่เกรดเฉลี่ยน้อยกว่า</w:t>
      </w:r>
      <w:r w:rsidRPr="00380070">
        <w:rPr>
          <w:rFonts w:ascii="TH SarabunPSK" w:hAnsi="TH SarabunPSK" w:cs="TH SarabunPSK"/>
          <w:sz w:val="32"/>
        </w:rPr>
        <w:t xml:space="preserve"> 2.00 </w:t>
      </w:r>
      <w:r w:rsidRPr="00380070">
        <w:rPr>
          <w:rFonts w:ascii="TH SarabunPSK" w:hAnsi="TH SarabunPSK" w:cs="TH SarabunPSK"/>
          <w:sz w:val="32"/>
          <w:cs/>
          <w:lang w:bidi="th-TH"/>
        </w:rPr>
        <w:t>ตอบแบบสอบถาม</w:t>
      </w:r>
    </w:p>
    <w:p w:rsidR="0093749D" w:rsidRDefault="0093749D" w:rsidP="0093749D">
      <w:pPr>
        <w:pStyle w:val="afe"/>
        <w:rPr>
          <w:rFonts w:ascii="TH SarabunPSK" w:hAnsi="TH SarabunPSK" w:cs="TH SarabunPSK"/>
          <w:b/>
          <w:bCs/>
          <w:lang w:bidi="th-TH"/>
        </w:rPr>
      </w:pPr>
    </w:p>
    <w:p w:rsidR="00FE17E5" w:rsidRDefault="00FE17E5" w:rsidP="0093749D">
      <w:pPr>
        <w:pStyle w:val="afe"/>
        <w:rPr>
          <w:rFonts w:ascii="TH SarabunPSK" w:hAnsi="TH SarabunPSK" w:cs="TH SarabunPSK"/>
          <w:b/>
          <w:bCs/>
          <w:lang w:bidi="th-TH"/>
        </w:rPr>
      </w:pPr>
    </w:p>
    <w:p w:rsidR="00FE17E5" w:rsidRDefault="00FE17E5" w:rsidP="0093749D">
      <w:pPr>
        <w:pStyle w:val="afe"/>
        <w:rPr>
          <w:rFonts w:ascii="TH SarabunPSK" w:hAnsi="TH SarabunPSK" w:cs="TH SarabunPSK"/>
          <w:b/>
          <w:bCs/>
          <w:lang w:bidi="th-TH"/>
        </w:rPr>
      </w:pPr>
    </w:p>
    <w:p w:rsidR="00FE17E5" w:rsidRDefault="00FE17E5" w:rsidP="0093749D">
      <w:pPr>
        <w:pStyle w:val="afe"/>
        <w:rPr>
          <w:rFonts w:ascii="TH SarabunPSK" w:hAnsi="TH SarabunPSK" w:cs="TH SarabunPSK"/>
          <w:b/>
          <w:bCs/>
          <w:lang w:bidi="th-TH"/>
        </w:rPr>
      </w:pPr>
    </w:p>
    <w:p w:rsidR="007B3964" w:rsidRDefault="007B3964" w:rsidP="0093749D">
      <w:pPr>
        <w:pStyle w:val="afe"/>
        <w:rPr>
          <w:rFonts w:ascii="TH SarabunPSK" w:hAnsi="TH SarabunPSK" w:cs="TH SarabunPSK"/>
          <w:b/>
          <w:bCs/>
          <w:lang w:bidi="th-TH"/>
        </w:rPr>
      </w:pPr>
    </w:p>
    <w:p w:rsidR="007B3964" w:rsidRDefault="007B3964" w:rsidP="0093749D">
      <w:pPr>
        <w:pStyle w:val="afe"/>
        <w:rPr>
          <w:rFonts w:ascii="TH SarabunPSK" w:hAnsi="TH SarabunPSK" w:cs="TH SarabunPSK"/>
          <w:b/>
          <w:bCs/>
          <w:lang w:bidi="th-TH"/>
        </w:rPr>
      </w:pPr>
    </w:p>
    <w:p w:rsidR="00FE17E5" w:rsidRDefault="00FE17E5" w:rsidP="0093749D">
      <w:pPr>
        <w:pStyle w:val="afe"/>
        <w:rPr>
          <w:rFonts w:ascii="TH SarabunPSK" w:hAnsi="TH SarabunPSK" w:cs="TH SarabunPSK"/>
          <w:b/>
          <w:bCs/>
          <w:lang w:bidi="th-TH"/>
        </w:rPr>
      </w:pPr>
    </w:p>
    <w:p w:rsidR="0093749D" w:rsidRPr="00FE17E5" w:rsidRDefault="0093749D" w:rsidP="0093749D">
      <w:pPr>
        <w:pStyle w:val="afe"/>
        <w:rPr>
          <w:rFonts w:ascii="TH SarabunPSK" w:hAnsi="TH SarabunPSK" w:cs="TH SarabunPSK"/>
          <w:sz w:val="32"/>
          <w:cs/>
        </w:rPr>
      </w:pPr>
      <w:r w:rsidRPr="00FE17E5">
        <w:rPr>
          <w:rFonts w:ascii="TH SarabunPSK" w:hAnsi="TH SarabunPSK" w:cs="TH SarabunPSK"/>
          <w:b/>
          <w:bCs/>
          <w:sz w:val="32"/>
          <w:cs/>
          <w:lang w:bidi="th-TH"/>
        </w:rPr>
        <w:lastRenderedPageBreak/>
        <w:t>ตารางที่</w:t>
      </w:r>
      <w:r w:rsidRPr="00FE17E5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FE17E5">
        <w:rPr>
          <w:rFonts w:ascii="TH SarabunPSK" w:hAnsi="TH SarabunPSK" w:cs="TH SarabunPSK"/>
          <w:b/>
          <w:bCs/>
          <w:sz w:val="32"/>
        </w:rPr>
        <w:t xml:space="preserve">5 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  <w:cs/>
          <w:lang w:bidi="th-TH"/>
        </w:rPr>
        <w:t>สถานภาพของผู้ตอบแบบสอบถามจำแนกตามอาชีพของผู้ปก</w:t>
      </w:r>
      <w:r w:rsidR="007B3964">
        <w:rPr>
          <w:rFonts w:ascii="TH SarabunPSK" w:hAnsi="TH SarabunPSK" w:cs="TH SarabunPSK" w:hint="cs"/>
          <w:sz w:val="32"/>
          <w:cs/>
          <w:lang w:bidi="th-TH"/>
        </w:rPr>
        <w:t>ค</w:t>
      </w:r>
      <w:r w:rsidRPr="00FE17E5">
        <w:rPr>
          <w:rFonts w:ascii="TH SarabunPSK" w:hAnsi="TH SarabunPSK" w:cs="TH SarabunPSK"/>
          <w:sz w:val="32"/>
          <w:cs/>
          <w:lang w:bidi="th-TH"/>
        </w:rPr>
        <w:t>รอง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412"/>
        <w:gridCol w:w="2009"/>
        <w:gridCol w:w="1855"/>
      </w:tblGrid>
      <w:tr w:rsidR="0093749D" w:rsidRPr="00FE17E5" w:rsidTr="007B3964">
        <w:trPr>
          <w:jc w:val="center"/>
        </w:trPr>
        <w:tc>
          <w:tcPr>
            <w:tcW w:w="4412" w:type="dxa"/>
          </w:tcPr>
          <w:p w:rsidR="0093749D" w:rsidRPr="003200A8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3200A8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อาชีพของผู้ปก</w:t>
            </w:r>
            <w:r w:rsidR="003200A8" w:rsidRPr="003200A8">
              <w:rPr>
                <w:rFonts w:ascii="TH SarabunPSK" w:hAnsi="TH SarabunPSK" w:cs="TH SarabunPSK" w:hint="cs"/>
                <w:b/>
                <w:bCs/>
                <w:sz w:val="32"/>
                <w:cs/>
                <w:lang w:bidi="th-TH"/>
              </w:rPr>
              <w:t>ค</w:t>
            </w:r>
            <w:r w:rsidRPr="003200A8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รอง</w:t>
            </w:r>
          </w:p>
        </w:tc>
        <w:tc>
          <w:tcPr>
            <w:tcW w:w="2009" w:type="dxa"/>
          </w:tcPr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FE17E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จำนวน</w:t>
            </w:r>
          </w:p>
        </w:tc>
        <w:tc>
          <w:tcPr>
            <w:tcW w:w="1855" w:type="dxa"/>
          </w:tcPr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FE17E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ร้อยละ</w:t>
            </w:r>
          </w:p>
        </w:tc>
      </w:tr>
      <w:tr w:rsidR="0093749D" w:rsidRPr="00FE17E5" w:rsidTr="007B3964">
        <w:trPr>
          <w:jc w:val="center"/>
        </w:trPr>
        <w:tc>
          <w:tcPr>
            <w:tcW w:w="4412" w:type="dxa"/>
          </w:tcPr>
          <w:p w:rsidR="0093749D" w:rsidRPr="00FE17E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  <w:cs/>
                <w:lang w:bidi="th-TH"/>
              </w:rPr>
              <w:t>ข้าราชการ</w:t>
            </w:r>
          </w:p>
          <w:p w:rsidR="0093749D" w:rsidRPr="00FE17E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  <w:cs/>
                <w:lang w:bidi="th-TH"/>
              </w:rPr>
              <w:t>พนักงานรัฐวิสาหกิจ</w:t>
            </w:r>
          </w:p>
          <w:p w:rsidR="0093749D" w:rsidRPr="00FE17E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  <w:cs/>
                <w:lang w:bidi="th-TH"/>
              </w:rPr>
              <w:t>พนักงานบริษัทเอกชน</w:t>
            </w:r>
          </w:p>
          <w:p w:rsidR="0093749D" w:rsidRPr="00FE17E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  <w:cs/>
                <w:lang w:bidi="th-TH"/>
              </w:rPr>
              <w:t>เกษตรกร</w:t>
            </w:r>
          </w:p>
          <w:p w:rsidR="0093749D" w:rsidRPr="00FE17E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  <w:cs/>
                <w:lang w:bidi="th-TH"/>
              </w:rPr>
              <w:t>ธุรกิจส่วนตัว</w:t>
            </w:r>
          </w:p>
          <w:p w:rsidR="0093749D" w:rsidRPr="00FE17E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  <w:cs/>
                <w:lang w:bidi="th-TH"/>
              </w:rPr>
              <w:t>อื่นๆ</w:t>
            </w:r>
          </w:p>
        </w:tc>
        <w:tc>
          <w:tcPr>
            <w:tcW w:w="2009" w:type="dxa"/>
          </w:tcPr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82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81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103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41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60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7</w:t>
            </w:r>
          </w:p>
        </w:tc>
        <w:tc>
          <w:tcPr>
            <w:tcW w:w="1855" w:type="dxa"/>
          </w:tcPr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21.93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21.66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27.54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10.96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16.04</w:t>
            </w:r>
          </w:p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1.87</w:t>
            </w:r>
          </w:p>
        </w:tc>
      </w:tr>
      <w:tr w:rsidR="0093749D" w:rsidRPr="00FE17E5" w:rsidTr="007B3964">
        <w:trPr>
          <w:jc w:val="center"/>
        </w:trPr>
        <w:tc>
          <w:tcPr>
            <w:tcW w:w="4412" w:type="dxa"/>
          </w:tcPr>
          <w:p w:rsidR="0093749D" w:rsidRPr="00FE17E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  <w:cs/>
                <w:lang w:bidi="th-TH"/>
              </w:rPr>
              <w:t>รวม</w:t>
            </w:r>
          </w:p>
        </w:tc>
        <w:tc>
          <w:tcPr>
            <w:tcW w:w="2009" w:type="dxa"/>
          </w:tcPr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374</w:t>
            </w:r>
          </w:p>
        </w:tc>
        <w:tc>
          <w:tcPr>
            <w:tcW w:w="1855" w:type="dxa"/>
          </w:tcPr>
          <w:p w:rsidR="0093749D" w:rsidRPr="00FE17E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FE17E5">
              <w:rPr>
                <w:rFonts w:ascii="TH SarabunPSK" w:hAnsi="TH SarabunPSK" w:cs="TH SarabunPSK"/>
                <w:sz w:val="32"/>
              </w:rPr>
              <w:t>100</w:t>
            </w:r>
          </w:p>
        </w:tc>
      </w:tr>
    </w:tbl>
    <w:p w:rsidR="0093749D" w:rsidRPr="0093749D" w:rsidRDefault="0093749D" w:rsidP="00FE17E5">
      <w:pPr>
        <w:pStyle w:val="afe"/>
        <w:ind w:firstLine="284"/>
        <w:jc w:val="thaiDistribute"/>
        <w:rPr>
          <w:rFonts w:ascii="TH SarabunPSK" w:hAnsi="TH SarabunPSK" w:cs="TH SarabunPSK"/>
        </w:rPr>
      </w:pPr>
      <w:r w:rsidRPr="00FE17E5">
        <w:rPr>
          <w:rFonts w:ascii="TH SarabunPSK" w:hAnsi="TH SarabunPSK" w:cs="TH SarabunPSK"/>
          <w:sz w:val="32"/>
        </w:rPr>
        <w:tab/>
      </w:r>
      <w:r w:rsidRPr="00FE17E5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</w:rPr>
        <w:t>5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  <w:cs/>
          <w:lang w:bidi="th-TH"/>
        </w:rPr>
        <w:t>พบว่านักเรียนที่เป็นกลุ่มตัวอย่างที่ตอบแบบถามมีผู้ปกครองประกอบอาชีพมากที่สุดสามอันดับแรกคือ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  <w:cs/>
          <w:lang w:bidi="th-TH"/>
        </w:rPr>
        <w:t>พนักงานบริษัทเอกชน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  <w:cs/>
          <w:lang w:bidi="th-TH"/>
        </w:rPr>
        <w:t>ร้อยละ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</w:rPr>
        <w:t>27.54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  <w:cs/>
          <w:lang w:bidi="th-TH"/>
        </w:rPr>
        <w:t>รองลงมาเป็นข้าราชการ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  <w:cs/>
          <w:lang w:bidi="th-TH"/>
        </w:rPr>
        <w:t>ร้อยละ</w:t>
      </w:r>
      <w:r w:rsidRPr="00FE17E5">
        <w:rPr>
          <w:rFonts w:ascii="TH SarabunPSK" w:hAnsi="TH SarabunPSK" w:cs="TH SarabunPSK"/>
          <w:sz w:val="32"/>
        </w:rPr>
        <w:t xml:space="preserve"> 21.93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  <w:cs/>
          <w:lang w:bidi="th-TH"/>
        </w:rPr>
        <w:t>และพนักงานรัฐวิสาหกิจ</w:t>
      </w:r>
      <w:r w:rsidRPr="00FE17E5">
        <w:rPr>
          <w:rFonts w:ascii="TH SarabunPSK" w:hAnsi="TH SarabunPSK" w:cs="TH SarabunPSK"/>
          <w:sz w:val="32"/>
          <w:cs/>
        </w:rPr>
        <w:t xml:space="preserve"> </w:t>
      </w:r>
      <w:r w:rsidRPr="00FE17E5">
        <w:rPr>
          <w:rFonts w:ascii="TH SarabunPSK" w:hAnsi="TH SarabunPSK" w:cs="TH SarabunPSK"/>
          <w:sz w:val="32"/>
          <w:cs/>
          <w:lang w:bidi="th-TH"/>
        </w:rPr>
        <w:t>ร้อยละ</w:t>
      </w:r>
      <w:r w:rsidRPr="00FE17E5">
        <w:rPr>
          <w:rFonts w:ascii="TH SarabunPSK" w:hAnsi="TH SarabunPSK" w:cs="TH SarabunPSK"/>
          <w:sz w:val="32"/>
        </w:rPr>
        <w:t xml:space="preserve"> 21.66 </w:t>
      </w:r>
      <w:r w:rsidRPr="00FE17E5">
        <w:rPr>
          <w:rFonts w:ascii="TH SarabunPSK" w:hAnsi="TH SarabunPSK" w:cs="TH SarabunPSK"/>
          <w:sz w:val="32"/>
          <w:cs/>
          <w:lang w:bidi="th-TH"/>
        </w:rPr>
        <w:t>ตามลำดับ</w:t>
      </w:r>
    </w:p>
    <w:p w:rsidR="00A22B85" w:rsidRDefault="00A22B85" w:rsidP="0093749D">
      <w:pPr>
        <w:pStyle w:val="afe"/>
        <w:rPr>
          <w:rFonts w:ascii="TH SarabunPSK" w:hAnsi="TH SarabunPSK" w:cs="TH SarabunPSK"/>
          <w:b/>
          <w:bCs/>
          <w:sz w:val="32"/>
          <w:lang w:bidi="th-TH"/>
        </w:rPr>
      </w:pPr>
    </w:p>
    <w:p w:rsidR="0093749D" w:rsidRPr="00643E25" w:rsidRDefault="0093749D" w:rsidP="0093749D">
      <w:pPr>
        <w:pStyle w:val="afe"/>
        <w:rPr>
          <w:rFonts w:ascii="TH SarabunPSK" w:hAnsi="TH SarabunPSK" w:cs="TH SarabunPSK"/>
          <w:sz w:val="32"/>
          <w:cs/>
        </w:rPr>
      </w:pPr>
      <w:r w:rsidRPr="00643E25">
        <w:rPr>
          <w:rFonts w:ascii="TH SarabunPSK" w:hAnsi="TH SarabunPSK" w:cs="TH SarabunPSK"/>
          <w:b/>
          <w:bCs/>
          <w:sz w:val="32"/>
          <w:cs/>
          <w:lang w:bidi="th-TH"/>
        </w:rPr>
        <w:t>ตอนที่</w:t>
      </w:r>
      <w:r w:rsidRPr="00643E25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643E25">
        <w:rPr>
          <w:rFonts w:ascii="TH SarabunPSK" w:hAnsi="TH SarabunPSK" w:cs="TH SarabunPSK"/>
          <w:b/>
          <w:bCs/>
          <w:sz w:val="32"/>
        </w:rPr>
        <w:t>2</w:t>
      </w:r>
      <w:r w:rsidRPr="00643E25">
        <w:rPr>
          <w:rFonts w:ascii="TH SarabunPSK" w:hAnsi="TH SarabunPSK" w:cs="TH SarabunPSK"/>
          <w:sz w:val="32"/>
          <w:cs/>
        </w:rPr>
        <w:t xml:space="preserve">  </w:t>
      </w:r>
      <w:r w:rsidRPr="00643E25">
        <w:rPr>
          <w:rFonts w:ascii="TH SarabunPSK" w:hAnsi="TH SarabunPSK" w:cs="TH SarabunPSK"/>
          <w:sz w:val="32"/>
          <w:cs/>
          <w:lang w:bidi="th-TH"/>
        </w:rPr>
        <w:t>ความคิดเห็นต่อการใช้ความรู้ด้านคณิตศาสตร์</w:t>
      </w:r>
    </w:p>
    <w:p w:rsidR="0093749D" w:rsidRPr="00643E25" w:rsidRDefault="0093749D" w:rsidP="00643E25">
      <w:pPr>
        <w:pStyle w:val="afe"/>
        <w:jc w:val="thaiDistribute"/>
        <w:rPr>
          <w:rFonts w:ascii="TH SarabunPSK" w:hAnsi="TH SarabunPSK" w:cs="TH SarabunPSK"/>
          <w:sz w:val="32"/>
          <w:cs/>
        </w:rPr>
      </w:pPr>
      <w:r w:rsidRPr="00643E25">
        <w:rPr>
          <w:rFonts w:ascii="TH SarabunPSK" w:hAnsi="TH SarabunPSK" w:cs="TH SarabunPSK"/>
          <w:b/>
          <w:bCs/>
          <w:sz w:val="32"/>
          <w:cs/>
          <w:lang w:bidi="th-TH"/>
        </w:rPr>
        <w:t>ตารางที่</w:t>
      </w:r>
      <w:r w:rsidRPr="00643E25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643E25">
        <w:rPr>
          <w:rFonts w:ascii="TH SarabunPSK" w:hAnsi="TH SarabunPSK" w:cs="TH SarabunPSK"/>
          <w:b/>
          <w:bCs/>
          <w:sz w:val="32"/>
        </w:rPr>
        <w:t>6</w:t>
      </w:r>
      <w:r w:rsidRPr="00643E25">
        <w:rPr>
          <w:rFonts w:ascii="TH SarabunPSK" w:hAnsi="TH SarabunPSK" w:cs="TH SarabunPSK"/>
          <w:sz w:val="32"/>
          <w:cs/>
        </w:rPr>
        <w:t xml:space="preserve">  </w:t>
      </w:r>
      <w:r w:rsidRPr="00643E25">
        <w:rPr>
          <w:rFonts w:ascii="TH SarabunPSK" w:hAnsi="TH SarabunPSK" w:cs="TH SarabunPSK"/>
          <w:sz w:val="32"/>
          <w:cs/>
          <w:lang w:bidi="th-TH"/>
        </w:rPr>
        <w:t>ความคิดเห็นต่อการนำความรู้ด้านคณิตศาสตร์ไปใช้จำแนกตามลักษณะงาน</w:t>
      </w:r>
      <w:r w:rsidRPr="00643E25">
        <w:rPr>
          <w:rFonts w:ascii="TH SarabunPSK" w:hAnsi="TH SarabunPSK" w:cs="TH SarabunPSK"/>
          <w:sz w:val="32"/>
        </w:rPr>
        <w:t>/</w:t>
      </w:r>
      <w:r w:rsidRPr="00643E25">
        <w:rPr>
          <w:rFonts w:ascii="TH SarabunPSK" w:hAnsi="TH SarabunPSK" w:cs="TH SarabunPSK"/>
          <w:sz w:val="32"/>
          <w:cs/>
          <w:lang w:bidi="th-TH"/>
        </w:rPr>
        <w:t>อาชีพ</w:t>
      </w:r>
      <w:r w:rsidRPr="00643E25">
        <w:rPr>
          <w:rFonts w:ascii="TH SarabunPSK" w:hAnsi="TH SarabunPSK" w:cs="TH SarabunPSK"/>
          <w:sz w:val="32"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เป็นอันดับ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1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413"/>
        <w:gridCol w:w="2009"/>
        <w:gridCol w:w="1854"/>
      </w:tblGrid>
      <w:tr w:rsidR="0093749D" w:rsidRPr="00643E25" w:rsidTr="007B3964">
        <w:trPr>
          <w:jc w:val="center"/>
        </w:trPr>
        <w:tc>
          <w:tcPr>
            <w:tcW w:w="4413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643E2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 xml:space="preserve">ลักษณะงาน </w:t>
            </w:r>
            <w:r w:rsidRPr="00643E25">
              <w:rPr>
                <w:rFonts w:ascii="TH SarabunPSK" w:hAnsi="TH SarabunPSK" w:cs="TH SarabunPSK"/>
                <w:b/>
                <w:bCs/>
                <w:sz w:val="32"/>
              </w:rPr>
              <w:t xml:space="preserve">/ </w:t>
            </w:r>
            <w:r w:rsidRPr="00643E2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อาชีพ</w:t>
            </w:r>
          </w:p>
        </w:tc>
        <w:tc>
          <w:tcPr>
            <w:tcW w:w="2009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643E2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จำนวน</w:t>
            </w:r>
          </w:p>
        </w:tc>
        <w:tc>
          <w:tcPr>
            <w:tcW w:w="1854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643E2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ร้อยละ</w:t>
            </w:r>
          </w:p>
        </w:tc>
      </w:tr>
      <w:tr w:rsidR="0093749D" w:rsidRPr="00643E25" w:rsidTr="007B3964">
        <w:trPr>
          <w:jc w:val="center"/>
        </w:trPr>
        <w:tc>
          <w:tcPr>
            <w:tcW w:w="4413" w:type="dxa"/>
          </w:tcPr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การเงิน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การธนาคาร</w:t>
            </w:r>
          </w:p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การประกันภัย</w:t>
            </w:r>
          </w:p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สารสนเทศ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ab/>
            </w:r>
          </w:p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นักเขียนโปรแกรม</w:t>
            </w:r>
          </w:p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นักคณิตศาสตร์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/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ครู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/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อาจารย์</w:t>
            </w:r>
          </w:p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นักวิจัย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/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นักสถิติ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/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นักวิชาการ</w:t>
            </w:r>
          </w:p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เศรษฐศาสตร์</w:t>
            </w:r>
          </w:p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การบริหารความเสี่ยง</w:t>
            </w:r>
            <w:r w:rsidRPr="00643E25">
              <w:rPr>
                <w:rFonts w:ascii="TH SarabunPSK" w:hAnsi="TH SarabunPSK" w:cs="TH SarabunPSK"/>
                <w:sz w:val="32"/>
              </w:rPr>
              <w:tab/>
            </w:r>
          </w:p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การบริหารทรัพยากรมนุษย์</w:t>
            </w:r>
          </w:p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อื่น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ๆ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 </w:t>
            </w:r>
          </w:p>
        </w:tc>
        <w:tc>
          <w:tcPr>
            <w:tcW w:w="2009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38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176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19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5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104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21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7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4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</w:t>
            </w:r>
          </w:p>
        </w:tc>
        <w:tc>
          <w:tcPr>
            <w:tcW w:w="1854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10.16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47.06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5.08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1.34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27.81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5.61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1.87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1.07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</w:t>
            </w: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</w:t>
            </w:r>
          </w:p>
        </w:tc>
      </w:tr>
      <w:tr w:rsidR="0093749D" w:rsidRPr="00643E25" w:rsidTr="007B3964">
        <w:trPr>
          <w:jc w:val="center"/>
        </w:trPr>
        <w:tc>
          <w:tcPr>
            <w:tcW w:w="4413" w:type="dxa"/>
          </w:tcPr>
          <w:p w:rsidR="0093749D" w:rsidRPr="00643E25" w:rsidRDefault="0093749D" w:rsidP="0093749D">
            <w:pPr>
              <w:pStyle w:val="afe"/>
              <w:ind w:firstLine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รวม</w:t>
            </w:r>
          </w:p>
        </w:tc>
        <w:tc>
          <w:tcPr>
            <w:tcW w:w="2009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374</w:t>
            </w:r>
          </w:p>
        </w:tc>
        <w:tc>
          <w:tcPr>
            <w:tcW w:w="1854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100</w:t>
            </w:r>
          </w:p>
        </w:tc>
      </w:tr>
    </w:tbl>
    <w:p w:rsidR="0093749D" w:rsidRPr="00643E25" w:rsidRDefault="0093749D" w:rsidP="00643E25">
      <w:pPr>
        <w:pStyle w:val="afe"/>
        <w:ind w:firstLine="284"/>
        <w:jc w:val="thaiDistribute"/>
        <w:rPr>
          <w:rFonts w:ascii="TH SarabunPSK" w:hAnsi="TH SarabunPSK" w:cs="TH SarabunPSK"/>
          <w:sz w:val="32"/>
        </w:rPr>
      </w:pPr>
      <w:r w:rsidRPr="00643E25">
        <w:rPr>
          <w:rFonts w:ascii="TH SarabunPSK" w:hAnsi="TH SarabunPSK" w:cs="TH SarabunPSK"/>
          <w:sz w:val="32"/>
        </w:rPr>
        <w:tab/>
      </w:r>
      <w:r w:rsidRPr="00643E25">
        <w:rPr>
          <w:rFonts w:ascii="TH SarabunPSK" w:hAnsi="TH SarabunPSK" w:cs="TH SarabunPSK"/>
          <w:sz w:val="32"/>
          <w:cs/>
          <w:lang w:bidi="th-TH"/>
        </w:rPr>
        <w:t>จากตารางที่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6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พบว่านักเรียนที่เป็นกลุ่มตัวอย่างที่ตอบแบบถามเลือกลักษณะงาน</w:t>
      </w:r>
      <w:r w:rsidRPr="00643E25">
        <w:rPr>
          <w:rFonts w:ascii="TH SarabunPSK" w:hAnsi="TH SarabunPSK" w:cs="TH SarabunPSK"/>
          <w:sz w:val="32"/>
          <w:cs/>
        </w:rPr>
        <w:t>/</w:t>
      </w:r>
      <w:r w:rsidRPr="00643E25">
        <w:rPr>
          <w:rFonts w:ascii="TH SarabunPSK" w:hAnsi="TH SarabunPSK" w:cs="TH SarabunPSK"/>
          <w:sz w:val="32"/>
          <w:cs/>
          <w:lang w:bidi="th-TH"/>
        </w:rPr>
        <w:t>อาชีพ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="00C64CCC">
        <w:rPr>
          <w:rFonts w:ascii="TH SarabunPSK" w:hAnsi="TH SarabunPSK" w:cs="TH SarabunPSK"/>
          <w:sz w:val="32"/>
        </w:rPr>
        <w:t xml:space="preserve">     </w:t>
      </w:r>
      <w:r w:rsidRPr="00643E25">
        <w:rPr>
          <w:rFonts w:ascii="TH SarabunPSK" w:hAnsi="TH SarabunPSK" w:cs="TH SarabunPSK"/>
          <w:sz w:val="32"/>
          <w:cs/>
          <w:lang w:bidi="th-TH"/>
        </w:rPr>
        <w:t>ที่ใช้ความรู้ด้านคณิตศาสตร์เป็นอันดับ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1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มากที่สุดสาม</w:t>
      </w:r>
      <w:r w:rsidR="00643E25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อันดับแรกคือ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การประกันภัย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ร้อยละ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47.06</w:t>
      </w:r>
      <w:r w:rsidRPr="00643E25">
        <w:rPr>
          <w:rFonts w:ascii="TH SarabunPSK" w:hAnsi="TH SarabunPSK" w:cs="TH SarabunPSK"/>
          <w:sz w:val="32"/>
          <w:cs/>
        </w:rPr>
        <w:t xml:space="preserve">  </w:t>
      </w:r>
      <w:r w:rsidRPr="00643E25">
        <w:rPr>
          <w:rFonts w:ascii="TH SarabunPSK" w:hAnsi="TH SarabunPSK" w:cs="TH SarabunPSK"/>
          <w:sz w:val="32"/>
          <w:cs/>
          <w:lang w:bidi="th-TH"/>
        </w:rPr>
        <w:t>รองลงมาคือ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นักคณิตศาสตร์</w:t>
      </w:r>
      <w:r w:rsidRPr="00643E25">
        <w:rPr>
          <w:rFonts w:ascii="TH SarabunPSK" w:hAnsi="TH SarabunPSK" w:cs="TH SarabunPSK"/>
          <w:sz w:val="32"/>
          <w:cs/>
        </w:rPr>
        <w:t xml:space="preserve"> /</w:t>
      </w:r>
      <w:r w:rsidRPr="00643E25">
        <w:rPr>
          <w:rFonts w:ascii="TH SarabunPSK" w:hAnsi="TH SarabunPSK" w:cs="TH SarabunPSK"/>
          <w:sz w:val="32"/>
          <w:cs/>
          <w:lang w:bidi="th-TH"/>
        </w:rPr>
        <w:t>ครู</w:t>
      </w:r>
      <w:r w:rsidRPr="00643E25">
        <w:rPr>
          <w:rFonts w:ascii="TH SarabunPSK" w:hAnsi="TH SarabunPSK" w:cs="TH SarabunPSK"/>
          <w:sz w:val="32"/>
          <w:cs/>
        </w:rPr>
        <w:t>/</w:t>
      </w:r>
      <w:r w:rsidRPr="00643E25">
        <w:rPr>
          <w:rFonts w:ascii="TH SarabunPSK" w:hAnsi="TH SarabunPSK" w:cs="TH SarabunPSK"/>
          <w:sz w:val="32"/>
          <w:cs/>
          <w:lang w:bidi="th-TH"/>
        </w:rPr>
        <w:t>อาจารย์</w:t>
      </w:r>
      <w:r w:rsidRPr="00643E25">
        <w:rPr>
          <w:rFonts w:ascii="TH SarabunPSK" w:hAnsi="TH SarabunPSK" w:cs="TH SarabunPSK"/>
          <w:sz w:val="32"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ร้อยละ</w:t>
      </w:r>
      <w:r w:rsidRPr="00643E25">
        <w:rPr>
          <w:rFonts w:ascii="TH SarabunPSK" w:hAnsi="TH SarabunPSK" w:cs="TH SarabunPSK"/>
          <w:sz w:val="32"/>
        </w:rPr>
        <w:t xml:space="preserve"> 27.81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และการเงิน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การธนาคาร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ร้อยละ</w:t>
      </w:r>
      <w:r w:rsidRPr="00643E25">
        <w:rPr>
          <w:rFonts w:ascii="TH SarabunPSK" w:hAnsi="TH SarabunPSK" w:cs="TH SarabunPSK"/>
          <w:sz w:val="32"/>
        </w:rPr>
        <w:t xml:space="preserve"> 10.16</w:t>
      </w:r>
    </w:p>
    <w:p w:rsidR="0093749D" w:rsidRDefault="0093749D" w:rsidP="0093749D">
      <w:pPr>
        <w:pStyle w:val="afe"/>
        <w:rPr>
          <w:rFonts w:ascii="TH SarabunPSK" w:hAnsi="TH SarabunPSK" w:cs="TH SarabunPSK"/>
        </w:rPr>
      </w:pPr>
    </w:p>
    <w:p w:rsidR="00643E25" w:rsidRDefault="00643E25" w:rsidP="0093749D">
      <w:pPr>
        <w:pStyle w:val="afe"/>
        <w:rPr>
          <w:rFonts w:ascii="TH SarabunPSK" w:hAnsi="TH SarabunPSK" w:cs="TH SarabunPSK"/>
        </w:rPr>
      </w:pPr>
    </w:p>
    <w:p w:rsidR="00643E25" w:rsidRDefault="00643E25" w:rsidP="0093749D">
      <w:pPr>
        <w:pStyle w:val="afe"/>
        <w:rPr>
          <w:rFonts w:ascii="TH SarabunPSK" w:hAnsi="TH SarabunPSK" w:cs="TH SarabunPSK"/>
        </w:rPr>
      </w:pPr>
    </w:p>
    <w:p w:rsidR="00643E25" w:rsidRDefault="00643E25" w:rsidP="0093749D">
      <w:pPr>
        <w:pStyle w:val="afe"/>
        <w:rPr>
          <w:rFonts w:ascii="TH SarabunPSK" w:hAnsi="TH SarabunPSK" w:cs="TH SarabunPSK"/>
        </w:rPr>
      </w:pPr>
    </w:p>
    <w:p w:rsidR="00904539" w:rsidRDefault="00904539" w:rsidP="0093749D">
      <w:pPr>
        <w:pStyle w:val="afe"/>
        <w:rPr>
          <w:rFonts w:ascii="TH SarabunPSK" w:hAnsi="TH SarabunPSK" w:cs="TH SarabunPSK"/>
        </w:rPr>
      </w:pPr>
    </w:p>
    <w:p w:rsidR="00643E25" w:rsidRDefault="00643E25" w:rsidP="0093749D">
      <w:pPr>
        <w:pStyle w:val="afe"/>
        <w:rPr>
          <w:rFonts w:ascii="TH SarabunPSK" w:hAnsi="TH SarabunPSK" w:cs="TH SarabunPSK"/>
        </w:rPr>
      </w:pPr>
    </w:p>
    <w:p w:rsidR="0093749D" w:rsidRPr="00643E25" w:rsidRDefault="0093749D" w:rsidP="0093749D">
      <w:pPr>
        <w:pStyle w:val="afe"/>
        <w:rPr>
          <w:rFonts w:ascii="TH SarabunPSK" w:hAnsi="TH SarabunPSK" w:cs="TH SarabunPSK"/>
          <w:b/>
          <w:bCs/>
          <w:sz w:val="32"/>
        </w:rPr>
      </w:pPr>
      <w:r w:rsidRPr="00643E25">
        <w:rPr>
          <w:rFonts w:ascii="TH SarabunPSK" w:hAnsi="TH SarabunPSK" w:cs="TH SarabunPSK"/>
          <w:b/>
          <w:bCs/>
          <w:sz w:val="32"/>
          <w:cs/>
          <w:lang w:bidi="th-TH"/>
        </w:rPr>
        <w:lastRenderedPageBreak/>
        <w:t>ตอนที่</w:t>
      </w:r>
      <w:r w:rsidRPr="00643E25">
        <w:rPr>
          <w:rFonts w:ascii="TH SarabunPSK" w:hAnsi="TH SarabunPSK" w:cs="TH SarabunPSK"/>
          <w:b/>
          <w:bCs/>
          <w:sz w:val="32"/>
          <w:cs/>
        </w:rPr>
        <w:t xml:space="preserve"> </w:t>
      </w:r>
      <w:r w:rsidRPr="00643E25">
        <w:rPr>
          <w:rFonts w:ascii="TH SarabunPSK" w:hAnsi="TH SarabunPSK" w:cs="TH SarabunPSK"/>
          <w:b/>
          <w:bCs/>
          <w:sz w:val="32"/>
        </w:rPr>
        <w:t xml:space="preserve"> 3  </w:t>
      </w:r>
      <w:r w:rsidRPr="00643E25">
        <w:rPr>
          <w:rFonts w:ascii="TH SarabunPSK" w:hAnsi="TH SarabunPSK" w:cs="TH SarabunPSK"/>
          <w:sz w:val="32"/>
          <w:cs/>
          <w:lang w:bidi="th-TH"/>
        </w:rPr>
        <w:t>แรงจูงใจในการเข้าศึกษาระดับปริญญาตรี</w:t>
      </w:r>
    </w:p>
    <w:p w:rsidR="0093749D" w:rsidRPr="00643E25" w:rsidRDefault="0093749D" w:rsidP="00643E25">
      <w:pPr>
        <w:pStyle w:val="afe"/>
        <w:jc w:val="thaiDistribute"/>
        <w:rPr>
          <w:rFonts w:ascii="TH SarabunPSK" w:hAnsi="TH SarabunPSK" w:cs="TH SarabunPSK"/>
          <w:sz w:val="32"/>
        </w:rPr>
      </w:pPr>
      <w:r w:rsidRPr="00643E25">
        <w:rPr>
          <w:rFonts w:ascii="TH SarabunPSK" w:hAnsi="TH SarabunPSK" w:cs="TH SarabunPSK"/>
          <w:b/>
          <w:bCs/>
          <w:sz w:val="32"/>
          <w:cs/>
          <w:lang w:bidi="th-TH"/>
        </w:rPr>
        <w:t>ตารางที่</w:t>
      </w:r>
      <w:r w:rsidRPr="00643E25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643E25">
        <w:rPr>
          <w:rFonts w:ascii="TH SarabunPSK" w:hAnsi="TH SarabunPSK" w:cs="TH SarabunPSK"/>
          <w:b/>
          <w:bCs/>
          <w:sz w:val="32"/>
        </w:rPr>
        <w:t>7</w:t>
      </w:r>
      <w:r w:rsidRPr="00643E25">
        <w:rPr>
          <w:rFonts w:ascii="TH SarabunPSK" w:hAnsi="TH SarabunPSK" w:cs="TH SarabunPSK"/>
          <w:sz w:val="32"/>
        </w:rPr>
        <w:t xml:space="preserve">  </w:t>
      </w:r>
      <w:r w:rsidR="00904539" w:rsidRPr="00904539">
        <w:rPr>
          <w:rFonts w:ascii="TH SarabunPSK" w:hAnsi="TH SarabunPSK" w:cs="TH SarabunPSK"/>
          <w:spacing w:val="4"/>
          <w:sz w:val="32"/>
          <w:cs/>
          <w:lang w:bidi="th-TH"/>
        </w:rPr>
        <w:t>ค่าคะแนนเฉลี่ย</w:t>
      </w:r>
      <w:r w:rsidRPr="00904539">
        <w:rPr>
          <w:rFonts w:ascii="TH SarabunPSK" w:hAnsi="TH SarabunPSK" w:cs="TH SarabunPSK"/>
          <w:spacing w:val="4"/>
          <w:sz w:val="32"/>
          <w:cs/>
          <w:lang w:bidi="th-TH"/>
        </w:rPr>
        <w:t>และค่าเบี่ยงเบนมาตรฐานของรายการแรงจูงใจในการเลือกเข้าศึกษา</w:t>
      </w:r>
      <w:r w:rsidRPr="00643E25">
        <w:rPr>
          <w:rFonts w:ascii="TH SarabunPSK" w:hAnsi="TH SarabunPSK" w:cs="TH SarabunPSK"/>
          <w:sz w:val="32"/>
          <w:cs/>
          <w:lang w:bidi="th-TH"/>
        </w:rPr>
        <w:t>ต่อระดับปริญญาตรี</w:t>
      </w:r>
    </w:p>
    <w:tbl>
      <w:tblPr>
        <w:tblStyle w:val="a9"/>
        <w:tblW w:w="8299" w:type="dxa"/>
        <w:jc w:val="center"/>
        <w:tblLayout w:type="fixed"/>
        <w:tblLook w:val="04A0" w:firstRow="1" w:lastRow="0" w:firstColumn="1" w:lastColumn="0" w:noHBand="0" w:noVBand="1"/>
      </w:tblPr>
      <w:tblGrid>
        <w:gridCol w:w="4472"/>
        <w:gridCol w:w="992"/>
        <w:gridCol w:w="992"/>
        <w:gridCol w:w="1843"/>
      </w:tblGrid>
      <w:tr w:rsidR="0093749D" w:rsidRPr="00643E25" w:rsidTr="007B3964">
        <w:trPr>
          <w:tblHeader/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รายการแรงจูงใจ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position w:val="-4"/>
                <w:sz w:val="32"/>
              </w:rPr>
              <w:object w:dxaOrig="2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75pt;height:15.75pt" o:ole="">
                  <v:imagedata r:id="rId30" o:title=""/>
                </v:shape>
                <o:OLEObject Type="Embed" ProgID="Equation.3" ShapeID="_x0000_i1025" DrawAspect="Content" ObjectID="_1487224935" r:id="rId31"/>
              </w:object>
            </w:r>
          </w:p>
        </w:tc>
        <w:tc>
          <w:tcPr>
            <w:tcW w:w="992" w:type="dxa"/>
            <w:vAlign w:val="center"/>
          </w:tcPr>
          <w:p w:rsidR="0093749D" w:rsidRPr="00904539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04539">
              <w:rPr>
                <w:rFonts w:ascii="TH SarabunPSK" w:hAnsi="TH SarabunPSK" w:cs="TH SarabunPSK"/>
                <w:b/>
                <w:bCs/>
                <w:sz w:val="32"/>
              </w:rPr>
              <w:t>S.D.</w:t>
            </w:r>
          </w:p>
        </w:tc>
        <w:tc>
          <w:tcPr>
            <w:tcW w:w="1843" w:type="dxa"/>
            <w:vAlign w:val="center"/>
          </w:tcPr>
          <w:p w:rsidR="0093749D" w:rsidRPr="00904539" w:rsidRDefault="0093749D" w:rsidP="007B3964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904539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ระดับการตัดสินใจ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b/>
                <w:bCs/>
                <w:i/>
                <w:iCs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b/>
                <w:bCs/>
                <w:i/>
                <w:iCs/>
                <w:sz w:val="32"/>
                <w:cs/>
                <w:lang w:bidi="th-TH"/>
              </w:rPr>
              <w:t>ด้านสถาบัน</w:t>
            </w:r>
          </w:p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 xml:space="preserve">1.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ชื่อเสียงของมหาวิทยาลัย</w:t>
            </w:r>
          </w:p>
        </w:tc>
        <w:tc>
          <w:tcPr>
            <w:tcW w:w="992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3.82</w:t>
            </w:r>
          </w:p>
        </w:tc>
        <w:tc>
          <w:tcPr>
            <w:tcW w:w="992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0.88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2.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คุณภาพทางการศึกษาของมหาวิทยาลัย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3.94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0.88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อาจารย์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บุคลากรมีความรู้และศักยภาพ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3.83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0.84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4.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ภูมิทัศน์ของมหาวิทยาลัยร่มรื่น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มีความสวยงาม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3.99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0.66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rPr>
                <w:rFonts w:ascii="TH SarabunPSK" w:hAnsi="TH SarabunPSK" w:cs="TH SarabunPSK"/>
                <w:b/>
                <w:bCs/>
                <w:i/>
                <w:iCs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b/>
                <w:bCs/>
                <w:i/>
                <w:iCs/>
                <w:sz w:val="32"/>
                <w:cs/>
                <w:lang w:bidi="th-TH"/>
              </w:rPr>
              <w:t>ด้านสวัสดิการและการบริการ</w:t>
            </w:r>
          </w:p>
          <w:p w:rsidR="0093749D" w:rsidRPr="00643E25" w:rsidRDefault="0093749D" w:rsidP="0093749D">
            <w:pPr>
              <w:pStyle w:val="afe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5.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การให้โควตาของมหาวิทยาลัยก่อน</w:t>
            </w:r>
            <w:r w:rsidRPr="00643E25">
              <w:rPr>
                <w:rFonts w:ascii="TH SarabunPSK" w:hAnsi="TH SarabunPSK" w:cs="TH SarabunPSK"/>
                <w:sz w:val="32"/>
              </w:rPr>
              <w:t xml:space="preserve"> Admission 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3.92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0.67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 xml:space="preserve">6.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มหาวิทยาลัยมีเทคโนโลยีสารสนเทศที่ทันสมัย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3.88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0.92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7.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สะดวกในการเดินทาง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ใกล้ที่พักอาศัย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3.97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0.84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 xml:space="preserve">8.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มหาวิทยาลัยมีหอพักภายในมหาวิทยาลัย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3.78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0.79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 xml:space="preserve">9.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มหาวิทยาลัยให้ทุนการศึกษา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4.07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0.92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 xml:space="preserve">10.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มีงานรองรับเมื่อสำเร็จการศึกษา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4.21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0.81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b/>
                <w:bCs/>
                <w:i/>
                <w:iCs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b/>
                <w:bCs/>
                <w:i/>
                <w:iCs/>
                <w:sz w:val="32"/>
                <w:cs/>
                <w:lang w:bidi="th-TH"/>
              </w:rPr>
              <w:t>ด้านการประชาสัมพันธ์</w:t>
            </w:r>
          </w:p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 xml:space="preserve">11.  </w:t>
            </w:r>
            <w:r w:rsidR="00904539">
              <w:rPr>
                <w:rFonts w:ascii="TH SarabunPSK" w:hAnsi="TH SarabunPSK" w:cs="TH SarabunPSK"/>
                <w:sz w:val="32"/>
                <w:cs/>
                <w:lang w:bidi="th-TH"/>
              </w:rPr>
              <w:t>ทราบข่าวจากเ</w:t>
            </w:r>
            <w:r w:rsidR="00904539">
              <w:rPr>
                <w:rFonts w:ascii="TH SarabunPSK" w:hAnsi="TH SarabunPSK" w:cs="TH SarabunPSK" w:hint="cs"/>
                <w:sz w:val="32"/>
                <w:cs/>
                <w:lang w:bidi="th-TH"/>
              </w:rPr>
              <w:t>ว็บ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ไซต์ของมหาวิทยาลัย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4.22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</w:p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0.82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12.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กิจกรรม</w:t>
            </w:r>
            <w:r w:rsidRPr="00643E25">
              <w:rPr>
                <w:rFonts w:ascii="TH SarabunPSK" w:hAnsi="TH SarabunPSK" w:cs="TH SarabunPSK"/>
                <w:sz w:val="32"/>
              </w:rPr>
              <w:t xml:space="preserve"> Road Show 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ของมหาวิทยาลัย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/</w:t>
            </w:r>
            <w:r w:rsidRPr="00643E25">
              <w:rPr>
                <w:rFonts w:ascii="TH SarabunPSK" w:hAnsi="TH SarabunPSK" w:cs="TH SarabunPSK"/>
                <w:sz w:val="32"/>
              </w:rPr>
              <w:t xml:space="preserve">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คณะ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3.55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0.61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 xml:space="preserve">13.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การแนะแนวของครูในโรงเรียน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3.96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0.67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426" w:hanging="426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14.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 xml:space="preserve">  การแนะนำของผู้ปกครอง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3.93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0.94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rPr>
                <w:rFonts w:ascii="TH SarabunPSK" w:hAnsi="TH SarabunPSK" w:cs="TH SarabunPSK"/>
                <w:sz w:val="32"/>
                <w:cs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 xml:space="preserve">15. 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การแนะนำของรุ่นพี่</w:t>
            </w:r>
            <w:r w:rsidRPr="00643E25">
              <w:rPr>
                <w:rFonts w:ascii="TH SarabunPSK" w:hAnsi="TH SarabunPSK" w:cs="TH SarabunPSK"/>
                <w:sz w:val="32"/>
                <w:cs/>
              </w:rPr>
              <w:t xml:space="preserve"> / </w:t>
            </w:r>
            <w:r w:rsidRPr="00643E25">
              <w:rPr>
                <w:rFonts w:ascii="TH SarabunPSK" w:hAnsi="TH SarabunPSK" w:cs="TH SarabunPSK"/>
                <w:sz w:val="32"/>
                <w:cs/>
                <w:lang w:bidi="th-TH"/>
              </w:rPr>
              <w:t>เพื่อน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3.95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sz w:val="32"/>
              </w:rPr>
            </w:pPr>
            <w:r w:rsidRPr="00643E25">
              <w:rPr>
                <w:rFonts w:ascii="TH SarabunPSK" w:hAnsi="TH SarabunPSK" w:cs="TH SarabunPSK"/>
                <w:sz w:val="32"/>
              </w:rPr>
              <w:t>0.67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43E25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93749D" w:rsidRPr="00643E25" w:rsidTr="007B3964">
        <w:trPr>
          <w:jc w:val="center"/>
        </w:trPr>
        <w:tc>
          <w:tcPr>
            <w:tcW w:w="4472" w:type="dxa"/>
          </w:tcPr>
          <w:p w:rsidR="0093749D" w:rsidRPr="00643E25" w:rsidRDefault="0093749D" w:rsidP="0093749D">
            <w:pPr>
              <w:pStyle w:val="afe"/>
              <w:ind w:left="284" w:hanging="284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643E25">
              <w:rPr>
                <w:rFonts w:ascii="TH SarabunPSK" w:hAnsi="TH SarabunPSK" w:cs="TH SarabunPSK"/>
                <w:b/>
                <w:bCs/>
                <w:sz w:val="32"/>
                <w:cs/>
                <w:lang w:bidi="th-TH"/>
              </w:rPr>
              <w:t>รวม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643E25">
              <w:rPr>
                <w:rFonts w:ascii="TH SarabunPSK" w:hAnsi="TH SarabunPSK" w:cs="TH SarabunPSK"/>
                <w:b/>
                <w:bCs/>
                <w:sz w:val="32"/>
              </w:rPr>
              <w:t>3.94</w:t>
            </w:r>
          </w:p>
        </w:tc>
        <w:tc>
          <w:tcPr>
            <w:tcW w:w="992" w:type="dxa"/>
            <w:vAlign w:val="center"/>
          </w:tcPr>
          <w:p w:rsidR="0093749D" w:rsidRPr="00643E25" w:rsidRDefault="0093749D" w:rsidP="0093749D">
            <w:pPr>
              <w:pStyle w:val="afe"/>
              <w:jc w:val="center"/>
              <w:rPr>
                <w:rFonts w:ascii="TH SarabunPSK" w:hAnsi="TH SarabunPSK" w:cs="TH SarabunPSK"/>
                <w:b/>
                <w:bCs/>
                <w:sz w:val="32"/>
              </w:rPr>
            </w:pPr>
            <w:r w:rsidRPr="00643E25">
              <w:rPr>
                <w:rFonts w:ascii="TH SarabunPSK" w:hAnsi="TH SarabunPSK" w:cs="TH SarabunPSK"/>
                <w:b/>
                <w:bCs/>
                <w:sz w:val="32"/>
              </w:rPr>
              <w:t>0.82</w:t>
            </w:r>
          </w:p>
        </w:tc>
        <w:tc>
          <w:tcPr>
            <w:tcW w:w="1843" w:type="dxa"/>
          </w:tcPr>
          <w:p w:rsidR="0093749D" w:rsidRPr="00643E25" w:rsidRDefault="0093749D" w:rsidP="0093749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43E2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:rsidR="0093749D" w:rsidRPr="00643E25" w:rsidRDefault="0093749D" w:rsidP="00643E25">
      <w:pPr>
        <w:pStyle w:val="afe"/>
        <w:jc w:val="thaiDistribute"/>
        <w:rPr>
          <w:rFonts w:ascii="TH SarabunPSK" w:hAnsi="TH SarabunPSK" w:cs="TH SarabunPSK"/>
          <w:sz w:val="32"/>
          <w:cs/>
        </w:rPr>
      </w:pPr>
      <w:r w:rsidRPr="00643E25">
        <w:rPr>
          <w:rFonts w:ascii="TH SarabunPSK" w:hAnsi="TH SarabunPSK" w:cs="TH SarabunPSK"/>
          <w:sz w:val="32"/>
        </w:rPr>
        <w:tab/>
      </w:r>
      <w:r w:rsidRPr="00904539">
        <w:rPr>
          <w:rFonts w:ascii="TH SarabunPSK" w:hAnsi="TH SarabunPSK" w:cs="TH SarabunPSK"/>
          <w:spacing w:val="10"/>
          <w:sz w:val="32"/>
          <w:cs/>
          <w:lang w:bidi="th-TH"/>
        </w:rPr>
        <w:t>จากตารางที่</w:t>
      </w:r>
      <w:r w:rsidRPr="00904539">
        <w:rPr>
          <w:rFonts w:ascii="TH SarabunPSK" w:hAnsi="TH SarabunPSK" w:cs="TH SarabunPSK"/>
          <w:spacing w:val="10"/>
          <w:sz w:val="32"/>
          <w:cs/>
        </w:rPr>
        <w:t xml:space="preserve"> </w:t>
      </w:r>
      <w:r w:rsidRPr="00904539">
        <w:rPr>
          <w:rFonts w:ascii="TH SarabunPSK" w:hAnsi="TH SarabunPSK" w:cs="TH SarabunPSK"/>
          <w:spacing w:val="10"/>
          <w:sz w:val="32"/>
        </w:rPr>
        <w:t>7</w:t>
      </w:r>
      <w:r w:rsidRPr="00904539">
        <w:rPr>
          <w:rFonts w:ascii="TH SarabunPSK" w:hAnsi="TH SarabunPSK" w:cs="TH SarabunPSK"/>
          <w:spacing w:val="10"/>
          <w:sz w:val="32"/>
          <w:cs/>
        </w:rPr>
        <w:t xml:space="preserve"> </w:t>
      </w:r>
      <w:r w:rsidRPr="00904539">
        <w:rPr>
          <w:rFonts w:ascii="TH SarabunPSK" w:hAnsi="TH SarabunPSK" w:cs="TH SarabunPSK"/>
          <w:spacing w:val="10"/>
          <w:sz w:val="32"/>
          <w:cs/>
          <w:lang w:bidi="th-TH"/>
        </w:rPr>
        <w:t>พบว่า</w:t>
      </w:r>
      <w:r w:rsidRPr="00904539">
        <w:rPr>
          <w:rFonts w:ascii="TH SarabunPSK" w:hAnsi="TH SarabunPSK" w:cs="TH SarabunPSK"/>
          <w:spacing w:val="10"/>
          <w:sz w:val="32"/>
          <w:cs/>
        </w:rPr>
        <w:t xml:space="preserve"> </w:t>
      </w:r>
      <w:r w:rsidRPr="00904539">
        <w:rPr>
          <w:rFonts w:ascii="TH SarabunPSK" w:hAnsi="TH SarabunPSK" w:cs="TH SarabunPSK"/>
          <w:spacing w:val="10"/>
          <w:sz w:val="32"/>
          <w:cs/>
          <w:lang w:bidi="th-TH"/>
        </w:rPr>
        <w:t>แรงจูงใจที่ทำให้นักเรียนตัดสินใจศึกษาต่อในระดับปริญญาตรี</w:t>
      </w:r>
      <w:r w:rsidR="00643E25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โดยภาพรวมอยู่ในระดับมาก</w:t>
      </w:r>
      <w:r w:rsidRPr="00643E25">
        <w:rPr>
          <w:rFonts w:ascii="TH SarabunPSK" w:hAnsi="TH SarabunPSK" w:cs="TH SarabunPSK"/>
          <w:sz w:val="32"/>
        </w:rPr>
        <w:t xml:space="preserve"> </w:t>
      </w:r>
      <w:r w:rsidRPr="00643E25">
        <w:rPr>
          <w:rFonts w:ascii="TH SarabunPSK" w:hAnsi="TH SarabunPSK" w:cs="TH SarabunPSK"/>
          <w:sz w:val="32"/>
          <w:cs/>
        </w:rPr>
        <w:t>(</w:t>
      </w:r>
      <w:r w:rsidRPr="00643E25">
        <w:rPr>
          <w:rFonts w:ascii="TH SarabunPSK" w:hAnsi="TH SarabunPSK" w:cs="TH SarabunPSK"/>
          <w:position w:val="-4"/>
          <w:sz w:val="32"/>
        </w:rPr>
        <w:object w:dxaOrig="260" w:dyaOrig="320">
          <v:shape id="_x0000_i1026" type="#_x0000_t75" style="width:12.75pt;height:15.75pt" o:ole="">
            <v:imagedata r:id="rId32" o:title=""/>
          </v:shape>
          <o:OLEObject Type="Embed" ProgID="Equation.3" ShapeID="_x0000_i1026" DrawAspect="Content" ObjectID="_1487224936" r:id="rId33"/>
        </w:objec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= 3.94,  S.D.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= 0.82)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เมื่อพิจารณาเป็นรายข้อพบว่าอยู่ในระดับมากทุกข้อ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โดยคะแนนเฉลี่ยสูงสุดในแต่ละด้านคือ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ด้านสถาบันด้านภูมิทัศน์ของมหาวิทยาลัยร่มรื่น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มีความสวยงามมีคะแนนเฉลี่ยสูงที่สุด</w:t>
      </w:r>
      <w:r w:rsidRPr="00643E25">
        <w:rPr>
          <w:rFonts w:ascii="TH SarabunPSK" w:hAnsi="TH SarabunPSK" w:cs="TH SarabunPSK"/>
          <w:sz w:val="32"/>
          <w:cs/>
        </w:rPr>
        <w:t xml:space="preserve"> (</w:t>
      </w:r>
      <w:r w:rsidRPr="00643E25">
        <w:rPr>
          <w:rFonts w:ascii="TH SarabunPSK" w:hAnsi="TH SarabunPSK" w:cs="TH SarabunPSK"/>
          <w:position w:val="-4"/>
          <w:sz w:val="32"/>
        </w:rPr>
        <w:object w:dxaOrig="260" w:dyaOrig="320">
          <v:shape id="_x0000_i1027" type="#_x0000_t75" style="width:12.75pt;height:15.75pt" o:ole="">
            <v:imagedata r:id="rId32" o:title=""/>
          </v:shape>
          <o:OLEObject Type="Embed" ProgID="Equation.3" ShapeID="_x0000_i1027" DrawAspect="Content" ObjectID="_1487224937" r:id="rId34"/>
        </w:objec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= 3.99,  S.D.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 xml:space="preserve">= 0.66) </w:t>
      </w:r>
      <w:r w:rsidRPr="00643E25">
        <w:rPr>
          <w:rFonts w:ascii="TH SarabunPSK" w:hAnsi="TH SarabunPSK" w:cs="TH SarabunPSK"/>
          <w:sz w:val="32"/>
          <w:cs/>
          <w:lang w:bidi="th-TH"/>
        </w:rPr>
        <w:t>ด้านสวัสดิการและการบริการคือมีงานรองรับเมื่อสำเร็จการศึกษา</w:t>
      </w:r>
      <w:r w:rsidRPr="00643E25">
        <w:rPr>
          <w:rFonts w:ascii="TH SarabunPSK" w:hAnsi="TH SarabunPSK" w:cs="TH SarabunPSK"/>
          <w:sz w:val="32"/>
          <w:cs/>
        </w:rPr>
        <w:t xml:space="preserve"> (</w:t>
      </w:r>
      <w:r w:rsidRPr="00643E25">
        <w:rPr>
          <w:rFonts w:ascii="TH SarabunPSK" w:hAnsi="TH SarabunPSK" w:cs="TH SarabunPSK"/>
          <w:position w:val="-4"/>
          <w:sz w:val="32"/>
        </w:rPr>
        <w:object w:dxaOrig="260" w:dyaOrig="320">
          <v:shape id="_x0000_i1028" type="#_x0000_t75" style="width:12.75pt;height:15.75pt" o:ole="">
            <v:imagedata r:id="rId32" o:title=""/>
          </v:shape>
          <o:OLEObject Type="Embed" ProgID="Equation.3" ShapeID="_x0000_i1028" DrawAspect="Content" ObjectID="_1487224938" r:id="rId35"/>
        </w:objec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= 4.21,  S.D.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= 0.81)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  <w:cs/>
          <w:lang w:bidi="th-TH"/>
        </w:rPr>
        <w:t>และด้านก</w:t>
      </w:r>
      <w:r w:rsidR="00904539">
        <w:rPr>
          <w:rFonts w:ascii="TH SarabunPSK" w:hAnsi="TH SarabunPSK" w:cs="TH SarabunPSK"/>
          <w:sz w:val="32"/>
          <w:cs/>
          <w:lang w:bidi="th-TH"/>
        </w:rPr>
        <w:t>ารประชาสัมพันธ์คือทราบข่าวจาก</w:t>
      </w:r>
      <w:r w:rsidR="00904539">
        <w:rPr>
          <w:rFonts w:ascii="TH SarabunPSK" w:hAnsi="TH SarabunPSK" w:cs="TH SarabunPSK" w:hint="cs"/>
          <w:sz w:val="32"/>
          <w:cs/>
          <w:lang w:bidi="th-TH"/>
        </w:rPr>
        <w:t>เว็บ</w:t>
      </w:r>
      <w:r w:rsidRPr="00643E25">
        <w:rPr>
          <w:rFonts w:ascii="TH SarabunPSK" w:hAnsi="TH SarabunPSK" w:cs="TH SarabunPSK"/>
          <w:sz w:val="32"/>
          <w:cs/>
          <w:lang w:bidi="th-TH"/>
        </w:rPr>
        <w:t>ไซต์ของมหาวิทยาลัย</w:t>
      </w:r>
      <w:r w:rsidR="00643E25">
        <w:rPr>
          <w:rFonts w:ascii="TH SarabunPSK" w:hAnsi="TH SarabunPSK" w:cs="TH SarabunPSK" w:hint="cs"/>
          <w:sz w:val="32"/>
          <w:cs/>
          <w:lang w:bidi="th-TH"/>
        </w:rPr>
        <w:t xml:space="preserve"> </w:t>
      </w:r>
      <w:r w:rsidRPr="00643E25">
        <w:rPr>
          <w:rFonts w:ascii="TH SarabunPSK" w:hAnsi="TH SarabunPSK" w:cs="TH SarabunPSK"/>
          <w:sz w:val="32"/>
          <w:cs/>
        </w:rPr>
        <w:t>(</w:t>
      </w:r>
      <w:r w:rsidRPr="00643E25">
        <w:rPr>
          <w:rFonts w:ascii="TH SarabunPSK" w:hAnsi="TH SarabunPSK" w:cs="TH SarabunPSK"/>
          <w:position w:val="-4"/>
          <w:sz w:val="32"/>
        </w:rPr>
        <w:object w:dxaOrig="260" w:dyaOrig="320">
          <v:shape id="_x0000_i1029" type="#_x0000_t75" style="width:12.75pt;height:15.75pt" o:ole="">
            <v:imagedata r:id="rId32" o:title=""/>
          </v:shape>
          <o:OLEObject Type="Embed" ProgID="Equation.3" ShapeID="_x0000_i1029" DrawAspect="Content" ObjectID="_1487224939" r:id="rId36"/>
        </w:objec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= 4.22,  S.D.</w:t>
      </w:r>
      <w:r w:rsidRPr="00643E25">
        <w:rPr>
          <w:rFonts w:ascii="TH SarabunPSK" w:hAnsi="TH SarabunPSK" w:cs="TH SarabunPSK"/>
          <w:sz w:val="32"/>
          <w:cs/>
        </w:rPr>
        <w:t xml:space="preserve"> </w:t>
      </w:r>
      <w:r w:rsidRPr="00643E25">
        <w:rPr>
          <w:rFonts w:ascii="TH SarabunPSK" w:hAnsi="TH SarabunPSK" w:cs="TH SarabunPSK"/>
          <w:sz w:val="32"/>
        </w:rPr>
        <w:t>= 0.82)</w:t>
      </w:r>
      <w:r w:rsidRPr="00643E25">
        <w:rPr>
          <w:rFonts w:ascii="TH SarabunPSK" w:hAnsi="TH SarabunPSK" w:cs="TH SarabunPSK"/>
          <w:sz w:val="32"/>
          <w:cs/>
        </w:rPr>
        <w:t xml:space="preserve">  </w:t>
      </w:r>
      <w:r w:rsidRPr="00643E25">
        <w:rPr>
          <w:rFonts w:ascii="TH SarabunPSK" w:hAnsi="TH SarabunPSK" w:cs="TH SarabunPSK"/>
          <w:vanish/>
          <w:sz w:val="32"/>
          <w:cs/>
          <w:lang w:bidi="th-TH"/>
        </w:rPr>
        <w:t>ง</w:t>
      </w:r>
    </w:p>
    <w:p w:rsidR="0093749D" w:rsidRPr="0093749D" w:rsidRDefault="0093749D" w:rsidP="0093749D">
      <w:pPr>
        <w:pStyle w:val="afe"/>
        <w:rPr>
          <w:rFonts w:ascii="TH SarabunPSK" w:hAnsi="TH SarabunPSK" w:cs="TH SarabunPSK"/>
        </w:rPr>
      </w:pPr>
    </w:p>
    <w:p w:rsidR="0093749D" w:rsidRPr="00643E25" w:rsidRDefault="0093749D" w:rsidP="0093749D">
      <w:pPr>
        <w:pStyle w:val="afe"/>
        <w:rPr>
          <w:rFonts w:ascii="TH SarabunPSK" w:hAnsi="TH SarabunPSK" w:cs="TH SarabunPSK"/>
          <w:sz w:val="32"/>
        </w:rPr>
      </w:pPr>
      <w:r w:rsidRPr="00643E25">
        <w:rPr>
          <w:rFonts w:ascii="TH SarabunPSK" w:hAnsi="TH SarabunPSK" w:cs="TH SarabunPSK"/>
          <w:b/>
          <w:bCs/>
          <w:sz w:val="32"/>
          <w:cs/>
          <w:lang w:bidi="th-TH"/>
        </w:rPr>
        <w:t>ตอนที่</w:t>
      </w:r>
      <w:r w:rsidRPr="00643E25">
        <w:rPr>
          <w:rFonts w:ascii="TH SarabunPSK" w:hAnsi="TH SarabunPSK" w:cs="TH SarabunPSK"/>
          <w:b/>
          <w:bCs/>
          <w:sz w:val="32"/>
          <w:cs/>
        </w:rPr>
        <w:t xml:space="preserve">  </w:t>
      </w:r>
      <w:r w:rsidRPr="00643E25">
        <w:rPr>
          <w:rFonts w:ascii="TH SarabunPSK" w:hAnsi="TH SarabunPSK" w:cs="TH SarabunPSK"/>
          <w:b/>
          <w:bCs/>
          <w:sz w:val="32"/>
        </w:rPr>
        <w:t xml:space="preserve">4  </w:t>
      </w:r>
      <w:r w:rsidRPr="00643E25">
        <w:rPr>
          <w:rFonts w:ascii="TH SarabunPSK" w:hAnsi="TH SarabunPSK" w:cs="TH SarabunPSK"/>
          <w:sz w:val="32"/>
          <w:cs/>
          <w:lang w:bidi="th-TH"/>
        </w:rPr>
        <w:t>ข้อเสนอแนะ</w:t>
      </w:r>
    </w:p>
    <w:p w:rsidR="00FB32E3" w:rsidRDefault="0093749D" w:rsidP="00A35048">
      <w:pPr>
        <w:pStyle w:val="afe"/>
        <w:rPr>
          <w:rFonts w:ascii="TH SarabunPSK" w:hAnsi="TH SarabunPSK" w:cs="TH SarabunPSK"/>
          <w:b/>
          <w:bCs/>
          <w:sz w:val="32"/>
        </w:rPr>
      </w:pPr>
      <w:r w:rsidRPr="00643E25">
        <w:rPr>
          <w:rFonts w:ascii="TH SarabunPSK" w:hAnsi="TH SarabunPSK" w:cs="TH SarabunPSK"/>
          <w:sz w:val="32"/>
          <w:cs/>
        </w:rPr>
        <w:tab/>
      </w:r>
      <w:r w:rsidRPr="00643E25">
        <w:rPr>
          <w:rFonts w:ascii="TH SarabunPSK" w:hAnsi="TH SarabunPSK" w:cs="TH SarabunPSK"/>
          <w:sz w:val="32"/>
          <w:cs/>
          <w:lang w:bidi="th-TH"/>
        </w:rPr>
        <w:t>ไม่มีข้อเสนอแนะ</w:t>
      </w:r>
      <w:r w:rsidRPr="0093749D">
        <w:rPr>
          <w:rFonts w:ascii="TH SarabunPSK" w:hAnsi="TH SarabunPSK" w:cs="TH SarabunPSK"/>
          <w:vanish/>
          <w:cs/>
          <w:lang w:bidi="th-TH"/>
        </w:rPr>
        <w:t>ง</w:t>
      </w:r>
    </w:p>
    <w:p w:rsidR="005A4C39" w:rsidRDefault="005A4C39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B90F54E" wp14:editId="231F852F">
                <wp:simplePos x="0" y="0"/>
                <wp:positionH relativeFrom="column">
                  <wp:posOffset>4771390</wp:posOffset>
                </wp:positionH>
                <wp:positionV relativeFrom="paragraph">
                  <wp:posOffset>-734695</wp:posOffset>
                </wp:positionV>
                <wp:extent cx="646430" cy="504190"/>
                <wp:effectExtent l="0" t="0" r="1270" b="0"/>
                <wp:wrapNone/>
                <wp:docPr id="17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780A5" id="Rectangle 57" o:spid="_x0000_s1026" style="position:absolute;margin-left:375.7pt;margin-top:-57.85pt;width:50.9pt;height:39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" stroked="f"/>
            </w:pict>
          </mc:Fallback>
        </mc:AlternateContent>
      </w: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Default="00126DB1" w:rsidP="00126DB1">
      <w:pPr>
        <w:ind w:firstLine="2340"/>
        <w:rPr>
          <w:rFonts w:ascii="TH SarabunPSK" w:hAnsi="TH SarabunPSK" w:cs="TH SarabunPSK"/>
          <w:sz w:val="32"/>
          <w:szCs w:val="32"/>
        </w:rPr>
      </w:pPr>
    </w:p>
    <w:p w:rsidR="00126DB1" w:rsidRPr="00EE5417" w:rsidRDefault="00126DB1" w:rsidP="00126DB1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E5417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</w:t>
      </w:r>
    </w:p>
    <w:p w:rsidR="00126DB1" w:rsidRPr="00126DB1" w:rsidRDefault="00126DB1" w:rsidP="00126DB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6DB1">
        <w:rPr>
          <w:rFonts w:ascii="TH SarabunPSK" w:hAnsi="TH SarabunPSK" w:cs="TH SarabunPSK"/>
          <w:b/>
          <w:bCs/>
          <w:sz w:val="32"/>
          <w:szCs w:val="32"/>
          <w:cs/>
        </w:rPr>
        <w:t>แผนบริหารความเสี่ยง</w:t>
      </w:r>
    </w:p>
    <w:p w:rsidR="00126DB1" w:rsidRPr="00126DB1" w:rsidRDefault="00126DB1" w:rsidP="00126DB1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6DB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</w:t>
      </w:r>
      <w:r w:rsidRPr="00126DB1">
        <w:rPr>
          <w:rFonts w:ascii="TH SarabunPSK" w:hAnsi="TH SarabunPSK" w:cs="TH SarabunPSK"/>
          <w:b/>
          <w:bCs/>
          <w:sz w:val="32"/>
          <w:szCs w:val="32"/>
          <w:cs/>
        </w:rPr>
        <w:t>ศาสตรบัณฑิต</w:t>
      </w:r>
      <w:r w:rsidRPr="00126D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26DB1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คณิตศาสตร์ประยุกต์</w:t>
      </w:r>
    </w:p>
    <w:p w:rsidR="00126DB1" w:rsidRPr="00126DB1" w:rsidRDefault="00126DB1" w:rsidP="00126DB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6DB1">
        <w:rPr>
          <w:rFonts w:ascii="TH SarabunPSK" w:hAnsi="TH SarabunPSK" w:cs="TH SarabunPSK"/>
          <w:b/>
          <w:bCs/>
          <w:sz w:val="32"/>
          <w:szCs w:val="32"/>
          <w:cs/>
        </w:rPr>
        <w:t>หลักสูตรใหม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่</w:t>
      </w:r>
      <w:r w:rsidRPr="00126DB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26DB1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126DB1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126DB1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="00C64CC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2558</w:t>
      </w: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10057C8" wp14:editId="15347BE3">
                <wp:simplePos x="0" y="0"/>
                <wp:positionH relativeFrom="column">
                  <wp:posOffset>-523875</wp:posOffset>
                </wp:positionH>
                <wp:positionV relativeFrom="paragraph">
                  <wp:posOffset>374650</wp:posOffset>
                </wp:positionV>
                <wp:extent cx="6289675" cy="533400"/>
                <wp:effectExtent l="0" t="0" r="0" b="0"/>
                <wp:wrapNone/>
                <wp:docPr id="34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5F23B" id="Rectangle 87" o:spid="_x0000_s1026" style="position:absolute;margin-left:-41.25pt;margin-top:29.5pt;width:495.25pt;height:42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GkcfwIAAP0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" stroked="f"/>
            </w:pict>
          </mc:Fallback>
        </mc:AlternateContent>
      </w: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126DB1" w:rsidRDefault="00126DB1" w:rsidP="00126DB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98170FC" wp14:editId="15D82BE5">
                <wp:simplePos x="0" y="0"/>
                <wp:positionH relativeFrom="column">
                  <wp:posOffset>-170318</wp:posOffset>
                </wp:positionH>
                <wp:positionV relativeFrom="paragraph">
                  <wp:posOffset>375920</wp:posOffset>
                </wp:positionV>
                <wp:extent cx="6289675" cy="533400"/>
                <wp:effectExtent l="0" t="0" r="0" b="0"/>
                <wp:wrapNone/>
                <wp:docPr id="3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967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6C6F24" id="Rectangle 87" o:spid="_x0000_s1026" style="position:absolute;margin-left:-13.4pt;margin-top:29.6pt;width:495.25pt;height:4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" stroked="f"/>
            </w:pict>
          </mc:Fallback>
        </mc:AlternateContent>
      </w:r>
    </w:p>
    <w:p w:rsidR="00126DB1" w:rsidRDefault="00126DB1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126DB1" w:rsidSect="00D8711C">
          <w:footerReference w:type="default" r:id="rId37"/>
          <w:pgSz w:w="11909" w:h="16834" w:code="9"/>
          <w:pgMar w:top="2160" w:right="1440" w:bottom="1440" w:left="2160" w:header="1134" w:footer="356" w:gutter="0"/>
          <w:pgNumType w:start="90"/>
          <w:cols w:space="708"/>
          <w:docGrid w:linePitch="381"/>
        </w:sectPr>
      </w:pPr>
    </w:p>
    <w:p w:rsidR="00903152" w:rsidRPr="00AA0F3B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6B4B18E" wp14:editId="5D0C4AE8">
                <wp:simplePos x="0" y="0"/>
                <wp:positionH relativeFrom="column">
                  <wp:posOffset>7889875</wp:posOffset>
                </wp:positionH>
                <wp:positionV relativeFrom="paragraph">
                  <wp:posOffset>-619125</wp:posOffset>
                </wp:positionV>
                <wp:extent cx="646430" cy="504190"/>
                <wp:effectExtent l="0" t="0" r="1270" b="0"/>
                <wp:wrapNone/>
                <wp:docPr id="51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177A7" id="Rectangle 57" o:spid="_x0000_s1026" style="position:absolute;margin-left:621.25pt;margin-top:-48.75pt;width:50.9pt;height:39.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" stroked="f"/>
            </w:pict>
          </mc:Fallback>
        </mc:AlternateContent>
      </w:r>
      <w:r w:rsidRPr="00AA0F3B">
        <w:rPr>
          <w:rFonts w:ascii="TH SarabunPSK" w:hAnsi="TH SarabunPSK" w:cs="TH SarabunPSK" w:hint="cs"/>
          <w:b/>
          <w:bCs/>
          <w:sz w:val="32"/>
          <w:szCs w:val="32"/>
          <w:cs/>
        </w:rPr>
        <w:t>แผนบริหารความเสี่ยง</w:t>
      </w:r>
    </w:p>
    <w:p w:rsidR="00903152" w:rsidRPr="00AA0F3B" w:rsidRDefault="00903152" w:rsidP="0090315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วิทยาศาสตรบัณฑิต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สาขาวิชา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คณิตศาสตร์ประยุกต์</w:t>
      </w:r>
    </w:p>
    <w:p w:rsidR="00903152" w:rsidRPr="00AA0F3B" w:rsidRDefault="00070F44" w:rsidP="00070F44">
      <w:pPr>
        <w:tabs>
          <w:tab w:val="center" w:pos="6617"/>
          <w:tab w:val="right" w:pos="132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03152" w:rsidRPr="00AA0F3B">
        <w:rPr>
          <w:rFonts w:ascii="TH SarabunPSK" w:hAnsi="TH SarabunPSK" w:cs="TH SarabunPSK"/>
          <w:b/>
          <w:bCs/>
          <w:sz w:val="32"/>
          <w:szCs w:val="32"/>
          <w:cs/>
        </w:rPr>
        <w:t>หลักสูตร</w:t>
      </w:r>
      <w:r w:rsidR="00903152">
        <w:rPr>
          <w:rFonts w:ascii="TH SarabunPSK" w:hAnsi="TH SarabunPSK" w:cs="TH SarabunPSK" w:hint="cs"/>
          <w:b/>
          <w:bCs/>
          <w:sz w:val="32"/>
          <w:szCs w:val="32"/>
          <w:cs/>
        </w:rPr>
        <w:t>ใหม่</w:t>
      </w:r>
      <w:r w:rsidR="00903152"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</w:t>
      </w:r>
      <w:r w:rsidR="00903152">
        <w:rPr>
          <w:rFonts w:ascii="TH SarabunPSK" w:hAnsi="TH SarabunPSK" w:cs="TH SarabunPSK" w:hint="cs"/>
          <w:b/>
          <w:bCs/>
          <w:sz w:val="32"/>
          <w:szCs w:val="32"/>
          <w:cs/>
        </w:rPr>
        <w:t>2558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903152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</w:rPr>
      </w:pPr>
    </w:p>
    <w:p w:rsidR="00903152" w:rsidRPr="00AA0F3B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ระบุความเสี่ยง</w:t>
      </w:r>
    </w:p>
    <w:p w:rsidR="00903152" w:rsidRPr="00AA0F3B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W w:w="13117" w:type="dxa"/>
        <w:tblInd w:w="108" w:type="dxa"/>
        <w:tblLook w:val="04A0" w:firstRow="1" w:lastRow="0" w:firstColumn="1" w:lastColumn="0" w:noHBand="0" w:noVBand="1"/>
      </w:tblPr>
      <w:tblGrid>
        <w:gridCol w:w="6603"/>
        <w:gridCol w:w="6514"/>
      </w:tblGrid>
      <w:tr w:rsidR="00903152" w:rsidRPr="00AA0F3B" w:rsidTr="00725D5E">
        <w:tc>
          <w:tcPr>
            <w:tcW w:w="6603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(ภารกิจหลัก/กิจกรรมของหลักสูตร)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ปัจจัยเสี่ยง</w:t>
            </w:r>
          </w:p>
        </w:tc>
      </w:tr>
      <w:tr w:rsidR="00903152" w:rsidRPr="00AA0F3B" w:rsidTr="00725D5E">
        <w:tc>
          <w:tcPr>
            <w:tcW w:w="6603" w:type="dxa"/>
            <w:tcBorders>
              <w:right w:val="nil"/>
            </w:tcBorders>
          </w:tcPr>
          <w:p w:rsidR="00903152" w:rsidRPr="008729CC" w:rsidRDefault="008729CC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CC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ความเสี่ยงด้านการเรียนการสอน</w:t>
            </w:r>
          </w:p>
        </w:tc>
        <w:tc>
          <w:tcPr>
            <w:tcW w:w="6514" w:type="dxa"/>
            <w:tcBorders>
              <w:left w:val="nil"/>
            </w:tcBorders>
          </w:tcPr>
          <w:p w:rsidR="00903152" w:rsidRPr="008729CC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03152" w:rsidRPr="00AA0F3B" w:rsidTr="00725D5E">
        <w:tc>
          <w:tcPr>
            <w:tcW w:w="6603" w:type="dxa"/>
            <w:tcBorders>
              <w:bottom w:val="single" w:sz="4" w:space="0" w:color="auto"/>
            </w:tcBorders>
          </w:tcPr>
          <w:p w:rsidR="00903152" w:rsidRPr="008729CC" w:rsidRDefault="008729CC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29CC">
              <w:rPr>
                <w:rFonts w:ascii="TH SarabunPSK" w:hAnsi="TH SarabunPSK" w:cs="TH SarabunPSK"/>
                <w:sz w:val="32"/>
                <w:szCs w:val="32"/>
              </w:rPr>
              <w:t>F</w:t>
            </w:r>
          </w:p>
        </w:tc>
        <w:tc>
          <w:tcPr>
            <w:tcW w:w="6514" w:type="dxa"/>
            <w:tcBorders>
              <w:bottom w:val="single" w:sz="4" w:space="0" w:color="auto"/>
            </w:tcBorders>
          </w:tcPr>
          <w:p w:rsidR="00903152" w:rsidRPr="008729CC" w:rsidRDefault="008729CC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29C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จำนวนนักศึกษาไม่ได้ตามเป้าหมาย</w:t>
            </w:r>
          </w:p>
        </w:tc>
      </w:tr>
    </w:tbl>
    <w:p w:rsidR="00903152" w:rsidRPr="00AA0F3B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</w:rPr>
        <w:t xml:space="preserve">S1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AA0F3B">
        <w:rPr>
          <w:rFonts w:ascii="TH SarabunPSK" w:hAnsi="TH SarabunPSK" w:cs="TH SarabunPSK"/>
          <w:sz w:val="32"/>
          <w:szCs w:val="32"/>
        </w:rPr>
        <w:t>20-25 (</w:t>
      </w:r>
      <w:r w:rsidRPr="00AA0F3B">
        <w:rPr>
          <w:rFonts w:ascii="TH SarabunPSK" w:hAnsi="TH SarabunPSK" w:cs="TH SarabunPSK"/>
          <w:sz w:val="32"/>
          <w:szCs w:val="32"/>
          <w:cs/>
        </w:rPr>
        <w:t>สูงมาก</w:t>
      </w:r>
      <w:r w:rsidRPr="00AA0F3B">
        <w:rPr>
          <w:rFonts w:ascii="TH SarabunPSK" w:hAnsi="TH SarabunPSK" w:cs="TH SarabunPSK"/>
          <w:sz w:val="32"/>
          <w:szCs w:val="32"/>
        </w:rPr>
        <w:t xml:space="preserve">), F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10-19 (</w:t>
      </w:r>
      <w:r w:rsidRPr="00AA0F3B">
        <w:rPr>
          <w:rFonts w:ascii="TH SarabunPSK" w:hAnsi="TH SarabunPSK" w:cs="TH SarabunPSK"/>
          <w:sz w:val="32"/>
          <w:szCs w:val="32"/>
          <w:cs/>
        </w:rPr>
        <w:t>สูง</w:t>
      </w:r>
      <w:r w:rsidRPr="00AA0F3B">
        <w:rPr>
          <w:rFonts w:ascii="TH SarabunPSK" w:hAnsi="TH SarabunPSK" w:cs="TH SarabunPSK"/>
          <w:sz w:val="32"/>
          <w:szCs w:val="32"/>
        </w:rPr>
        <w:t xml:space="preserve">) </w:t>
      </w:r>
      <w:r w:rsidRPr="00AA0F3B">
        <w:rPr>
          <w:rFonts w:ascii="TH SarabunPSK" w:hAnsi="TH SarabunPSK" w:cs="TH SarabunPSK"/>
          <w:sz w:val="32"/>
          <w:szCs w:val="32"/>
          <w:cs/>
        </w:rPr>
        <w:t>และ</w:t>
      </w:r>
      <w:r w:rsidRPr="00AA0F3B">
        <w:rPr>
          <w:rFonts w:ascii="TH SarabunPSK" w:hAnsi="TH SarabunPSK" w:cs="TH SarabunPSK"/>
          <w:sz w:val="32"/>
          <w:szCs w:val="32"/>
        </w:rPr>
        <w:t xml:space="preserve"> O,P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1-9</w:t>
      </w:r>
    </w:p>
    <w:p w:rsidR="00903152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03152" w:rsidRPr="00AA0F3B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การประเมินและวิเคราะห์ความเสี่ยง</w:t>
      </w:r>
    </w:p>
    <w:p w:rsidR="00903152" w:rsidRPr="00AA0F3B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W w:w="13117" w:type="dxa"/>
        <w:tblInd w:w="108" w:type="dxa"/>
        <w:tblLook w:val="04A0" w:firstRow="1" w:lastRow="0" w:firstColumn="1" w:lastColumn="0" w:noHBand="0" w:noVBand="1"/>
      </w:tblPr>
      <w:tblGrid>
        <w:gridCol w:w="2186"/>
        <w:gridCol w:w="2186"/>
        <w:gridCol w:w="2186"/>
        <w:gridCol w:w="2186"/>
        <w:gridCol w:w="2186"/>
        <w:gridCol w:w="2187"/>
      </w:tblGrid>
      <w:tr w:rsidR="00903152" w:rsidRPr="00AA0F3B" w:rsidTr="00725D5E">
        <w:tc>
          <w:tcPr>
            <w:tcW w:w="2186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 (ภารกิจหลัก/กิจกรรมของหลักสูตร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รายละเอียดความสูญเสีย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(ปัจจัยเสี่ยง)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โอกาสที่จะเกิด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ผลกระทบความรุนแรง(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คะแนน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ความเสี่ยง(ระดับ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ความเสี่ยง)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(1)×(2)</w:t>
            </w:r>
          </w:p>
        </w:tc>
        <w:tc>
          <w:tcPr>
            <w:tcW w:w="2187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ระดับความเสี่ยง</w:t>
            </w:r>
          </w:p>
        </w:tc>
      </w:tr>
      <w:tr w:rsidR="00903152" w:rsidRPr="00AA0F3B" w:rsidTr="00725D5E">
        <w:tc>
          <w:tcPr>
            <w:tcW w:w="2186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25D5E" w:rsidRPr="00725D5E" w:rsidRDefault="00725D5E" w:rsidP="00725D5E">
            <w:pPr>
              <w:autoSpaceDE w:val="0"/>
              <w:autoSpaceDN w:val="0"/>
              <w:adjustRightInd w:val="0"/>
              <w:jc w:val="center"/>
              <w:rPr>
                <w:rFonts w:ascii="THSarabunPSK" w:cs="THSarabunPSK"/>
                <w:sz w:val="32"/>
                <w:szCs w:val="32"/>
              </w:rPr>
            </w:pPr>
            <w:r w:rsidRPr="00725D5E">
              <w:rPr>
                <w:rFonts w:ascii="THSarabunPSK" w:cs="THSarabunPSK" w:hint="cs"/>
                <w:sz w:val="32"/>
                <w:szCs w:val="32"/>
                <w:cs/>
              </w:rPr>
              <w:t>ความเสี่ยง</w:t>
            </w:r>
          </w:p>
          <w:p w:rsidR="00903152" w:rsidRPr="00725D5E" w:rsidRDefault="00725D5E" w:rsidP="00725D5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5D5E">
              <w:rPr>
                <w:rFonts w:ascii="THSarabunPSK" w:cs="THSarabunPSK" w:hint="cs"/>
                <w:sz w:val="32"/>
                <w:szCs w:val="32"/>
                <w:cs/>
              </w:rPr>
              <w:t>ด้านการเรียนการสอน</w:t>
            </w: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152" w:rsidRPr="00725D5E" w:rsidRDefault="00725D5E" w:rsidP="00725D5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5D5E">
              <w:rPr>
                <w:rFonts w:ascii="THSarabunPSK" w:cs="THSarabunPSK" w:hint="cs"/>
                <w:sz w:val="32"/>
                <w:szCs w:val="32"/>
                <w:cs/>
              </w:rPr>
              <w:t>จำนวนนักศึกษาไม่ได้ตามเป้าหมาย</w:t>
            </w: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152" w:rsidRPr="00725D5E" w:rsidRDefault="00725D5E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5D5E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152" w:rsidRPr="00725D5E" w:rsidRDefault="00725D5E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5D5E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2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3152" w:rsidRPr="00725D5E" w:rsidRDefault="00725D5E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5D5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218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903152" w:rsidRPr="00725D5E" w:rsidRDefault="00725D5E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25D5E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ความเสี่ยงสูง</w:t>
            </w:r>
          </w:p>
        </w:tc>
      </w:tr>
    </w:tbl>
    <w:p w:rsidR="00903152" w:rsidRPr="00AA0F3B" w:rsidRDefault="00903152" w:rsidP="00903152">
      <w:pPr>
        <w:tabs>
          <w:tab w:val="left" w:pos="900"/>
          <w:tab w:val="left" w:pos="1575"/>
          <w:tab w:val="left" w:pos="2088"/>
        </w:tabs>
        <w:ind w:left="990" w:hanging="990"/>
        <w:jc w:val="thaiDistribute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ระดับความเสี่ยง </w:t>
      </w:r>
      <w:r w:rsidRPr="00AA0F3B">
        <w:rPr>
          <w:rFonts w:ascii="TH SarabunPSK" w:hAnsi="TH SarabunPSK" w:cs="TH SarabunPSK"/>
          <w:sz w:val="32"/>
          <w:szCs w:val="32"/>
        </w:rPr>
        <w:t xml:space="preserve">3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มีค่าระหว่าง </w:t>
      </w:r>
      <w:r w:rsidRPr="00AA0F3B">
        <w:rPr>
          <w:rFonts w:ascii="TH SarabunPSK" w:hAnsi="TH SarabunPSK" w:cs="TH SarabunPSK"/>
          <w:sz w:val="32"/>
          <w:szCs w:val="32"/>
        </w:rPr>
        <w:t>20-25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</w:rPr>
        <w:t>(</w:t>
      </w:r>
      <w:r w:rsidRPr="00AA0F3B">
        <w:rPr>
          <w:rFonts w:ascii="TH SarabunPSK" w:hAnsi="TH SarabunPSK" w:cs="TH SarabunPSK"/>
          <w:sz w:val="32"/>
          <w:szCs w:val="32"/>
          <w:cs/>
        </w:rPr>
        <w:t>ความเสี่ยงที่ยอมรับไม่ได้</w:t>
      </w:r>
      <w:r w:rsidRPr="00AA0F3B">
        <w:rPr>
          <w:rFonts w:ascii="TH SarabunPSK" w:hAnsi="TH SarabunPSK" w:cs="TH SarabunPSK"/>
          <w:sz w:val="32"/>
          <w:szCs w:val="32"/>
        </w:rPr>
        <w:t xml:space="preserve">), 2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10-19 (</w:t>
      </w:r>
      <w:r w:rsidRPr="00AA0F3B">
        <w:rPr>
          <w:rFonts w:ascii="TH SarabunPSK" w:hAnsi="TH SarabunPSK" w:cs="TH SarabunPSK"/>
          <w:sz w:val="32"/>
          <w:szCs w:val="32"/>
          <w:cs/>
        </w:rPr>
        <w:t>ความเสี่ยงสูง</w:t>
      </w:r>
      <w:r w:rsidRPr="00AA0F3B">
        <w:rPr>
          <w:rFonts w:ascii="TH SarabunPSK" w:hAnsi="TH SarabunPSK" w:cs="TH SarabunPSK"/>
          <w:sz w:val="32"/>
          <w:szCs w:val="32"/>
        </w:rPr>
        <w:t xml:space="preserve">) </w:t>
      </w:r>
      <w:r w:rsidRPr="00AA0F3B">
        <w:rPr>
          <w:rFonts w:ascii="TH SarabunPSK" w:hAnsi="TH SarabunPSK" w:cs="TH SarabunPSK"/>
          <w:sz w:val="32"/>
          <w:szCs w:val="32"/>
          <w:cs/>
        </w:rPr>
        <w:t>และ</w:t>
      </w:r>
      <w:r w:rsidRPr="00AA0F3B">
        <w:rPr>
          <w:rFonts w:ascii="TH SarabunPSK" w:hAnsi="TH SarabunPSK" w:cs="TH SarabunPSK"/>
          <w:sz w:val="32"/>
          <w:szCs w:val="32"/>
        </w:rPr>
        <w:t xml:space="preserve"> 1 </w:t>
      </w:r>
      <w:r w:rsidRPr="00AA0F3B">
        <w:rPr>
          <w:rFonts w:ascii="TH SarabunPSK" w:hAnsi="TH SarabunPSK" w:cs="TH SarabunPSK"/>
          <w:sz w:val="32"/>
          <w:szCs w:val="32"/>
          <w:cs/>
        </w:rPr>
        <w:t>มีค่าระหว่าง</w:t>
      </w:r>
      <w:r w:rsidRPr="00AA0F3B">
        <w:rPr>
          <w:rFonts w:ascii="TH SarabunPSK" w:hAnsi="TH SarabunPSK" w:cs="TH SarabunPSK"/>
          <w:sz w:val="32"/>
          <w:szCs w:val="32"/>
        </w:rPr>
        <w:t xml:space="preserve"> 1-9 </w:t>
      </w:r>
      <w:r w:rsidRPr="00AA0F3B">
        <w:rPr>
          <w:rFonts w:ascii="TH SarabunPSK" w:hAnsi="TH SarabunPSK" w:cs="TH SarabunPSK"/>
          <w:sz w:val="32"/>
          <w:szCs w:val="32"/>
          <w:cs/>
        </w:rPr>
        <w:t>(ความเสี่ยงที่ยอมรับได้)</w:t>
      </w:r>
    </w:p>
    <w:p w:rsidR="00903152" w:rsidRPr="00AA0F3B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ind w:left="1170" w:hanging="11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03152" w:rsidRPr="00AA0F3B" w:rsidRDefault="00725D5E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FD94495" wp14:editId="1D28C918">
                <wp:simplePos x="0" y="0"/>
                <wp:positionH relativeFrom="column">
                  <wp:posOffset>7891145</wp:posOffset>
                </wp:positionH>
                <wp:positionV relativeFrom="paragraph">
                  <wp:posOffset>-735330</wp:posOffset>
                </wp:positionV>
                <wp:extent cx="646430" cy="504190"/>
                <wp:effectExtent l="0" t="0" r="1270" b="0"/>
                <wp:wrapNone/>
                <wp:docPr id="52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E6127E" id="Rectangle 57" o:spid="_x0000_s1026" style="position:absolute;margin-left:621.35pt;margin-top:-57.9pt;width:50.9pt;height:39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" stroked="f"/>
            </w:pict>
          </mc:Fallback>
        </mc:AlternateContent>
      </w:r>
      <w:r w:rsidR="00903152" w:rsidRPr="00AA0F3B">
        <w:rPr>
          <w:rFonts w:ascii="TH SarabunPSK" w:hAnsi="TH SarabunPSK" w:cs="TH SarabunPSK"/>
          <w:b/>
          <w:bCs/>
          <w:sz w:val="32"/>
          <w:szCs w:val="32"/>
          <w:cs/>
        </w:rPr>
        <w:t>การกำหนดกิจกรรมควบคุมความเสี่ยง</w:t>
      </w:r>
    </w:p>
    <w:tbl>
      <w:tblPr>
        <w:tblStyle w:val="a9"/>
        <w:tblW w:w="13589" w:type="dxa"/>
        <w:tblInd w:w="108" w:type="dxa"/>
        <w:tblLook w:val="04A0" w:firstRow="1" w:lastRow="0" w:firstColumn="1" w:lastColumn="0" w:noHBand="0" w:noVBand="1"/>
      </w:tblPr>
      <w:tblGrid>
        <w:gridCol w:w="993"/>
        <w:gridCol w:w="2976"/>
        <w:gridCol w:w="3969"/>
        <w:gridCol w:w="1560"/>
        <w:gridCol w:w="1417"/>
        <w:gridCol w:w="1418"/>
        <w:gridCol w:w="1256"/>
      </w:tblGrid>
      <w:tr w:rsidR="00725D5E" w:rsidRPr="00AA0F3B" w:rsidTr="00A00DAC">
        <w:tc>
          <w:tcPr>
            <w:tcW w:w="993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2976" w:type="dxa"/>
            <w:tcBorders>
              <w:bottom w:val="single" w:sz="4" w:space="0" w:color="auto"/>
            </w:tcBorders>
          </w:tcPr>
          <w:p w:rsidR="00725D5E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(ภารกิจหลัก/กิจกรรมของหลักสูตร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(1)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การควบคุมที่ควรจะมี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(2)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ที่มีอยู่แล้ว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การควบคุมที่มีอยู่แล้วได้ผลหรือไม่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วิธีจัดการ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ความเสี่ยง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1256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</w:tr>
      <w:tr w:rsidR="00725D5E" w:rsidRPr="00AA0F3B" w:rsidTr="00A00DAC">
        <w:tc>
          <w:tcPr>
            <w:tcW w:w="993" w:type="dxa"/>
            <w:tcBorders>
              <w:bottom w:val="single" w:sz="4" w:space="0" w:color="auto"/>
              <w:right w:val="single" w:sz="4" w:space="0" w:color="auto"/>
            </w:tcBorders>
          </w:tcPr>
          <w:p w:rsidR="00903152" w:rsidRPr="00AA0F3B" w:rsidRDefault="00725D5E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29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5E" w:rsidRDefault="00725D5E" w:rsidP="00725D5E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ความเสี่ยงด้านการเรียนการสอน</w:t>
            </w:r>
          </w:p>
          <w:p w:rsidR="00903152" w:rsidRPr="00AA0F3B" w:rsidRDefault="00725D5E" w:rsidP="00725D5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SarabunPSK" w:cs="THSarabunPSK"/>
                <w:sz w:val="32"/>
                <w:szCs w:val="32"/>
              </w:rPr>
              <w:t xml:space="preserve">-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จำนวนนักศึกษาไม่ได้ตามเป้าหมาย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5D5E" w:rsidRDefault="00725D5E" w:rsidP="00725D5E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/>
                <w:sz w:val="32"/>
                <w:szCs w:val="32"/>
              </w:rPr>
              <w:t xml:space="preserve">-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เร่งจัดทำหลักสูตรเพื่อเปิดช่องทางการรับตรง</w:t>
            </w:r>
          </w:p>
          <w:p w:rsidR="00725D5E" w:rsidRDefault="00725D5E" w:rsidP="00725D5E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/>
                <w:sz w:val="32"/>
                <w:szCs w:val="32"/>
              </w:rPr>
              <w:t xml:space="preserve">-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จัดทำประชาสัมพันธ์หลักสูตรตามโรงเรียน</w:t>
            </w:r>
          </w:p>
          <w:p w:rsidR="00903152" w:rsidRPr="00725D5E" w:rsidRDefault="00725D5E" w:rsidP="00725D5E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มัธยมต่างๆ</w:t>
            </w:r>
            <w:r>
              <w:rPr>
                <w:rFonts w:ascii="THSarabunPSK" w:cs="THSarabunPSK"/>
                <w:sz w:val="32"/>
                <w:szCs w:val="32"/>
              </w:rPr>
              <w:t xml:space="preserve">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และทาง</w:t>
            </w:r>
            <w:r>
              <w:rPr>
                <w:rFonts w:ascii="THSarabunPSK" w:cs="THSarabunPSK"/>
                <w:sz w:val="32"/>
                <w:szCs w:val="32"/>
              </w:rPr>
              <w:t xml:space="preserve"> Website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52" w:rsidRPr="00AA0F3B" w:rsidRDefault="00725D5E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sz w:val="32"/>
                <w:szCs w:val="32"/>
              </w:rPr>
              <w:sym w:font="Wingdings 2" w:char="F098"/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52" w:rsidRPr="00AA0F3B" w:rsidRDefault="00725D5E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sz w:val="32"/>
                <w:szCs w:val="32"/>
              </w:rPr>
              <w:sym w:font="Wingdings" w:char="F0A1"/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52" w:rsidRDefault="00903152" w:rsidP="00725D5E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sz w:val="32"/>
                <w:szCs w:val="32"/>
              </w:rPr>
              <w:t>…..</w:t>
            </w:r>
            <w:r w:rsidRPr="00AA0F3B">
              <w:rPr>
                <w:rFonts w:ascii="TH SarabunPSK" w:hAnsi="TH SarabunPSK" w:cs="TH SarabunPSK"/>
                <w:sz w:val="32"/>
                <w:szCs w:val="32"/>
                <w:cs/>
              </w:rPr>
              <w:t>ยอมรับ</w:t>
            </w:r>
          </w:p>
          <w:p w:rsidR="00725D5E" w:rsidRDefault="00725D5E" w:rsidP="00725D5E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Wingdings2" w:eastAsia="Wingdings2" w:cs="Wingdings2"/>
                <w:sz w:val="32"/>
                <w:szCs w:val="32"/>
              </w:rPr>
              <w:sym w:font="Wingdings" w:char="F0FC"/>
            </w:r>
            <w:r w:rsidRPr="00AA0F3B">
              <w:rPr>
                <w:rFonts w:ascii="TH SarabunPSK" w:hAnsi="TH SarabunPSK" w:cs="TH SarabunPSK"/>
                <w:sz w:val="32"/>
                <w:szCs w:val="32"/>
                <w:cs/>
              </w:rPr>
              <w:t>ควบคุม</w:t>
            </w:r>
          </w:p>
          <w:p w:rsidR="00725D5E" w:rsidRDefault="00725D5E" w:rsidP="00725D5E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sz w:val="32"/>
                <w:szCs w:val="32"/>
                <w:cs/>
              </w:rPr>
              <w:t>....ถ่ายโอน</w:t>
            </w:r>
          </w:p>
          <w:p w:rsidR="00725D5E" w:rsidRPr="00AA0F3B" w:rsidRDefault="00725D5E" w:rsidP="00725D5E">
            <w:pPr>
              <w:tabs>
                <w:tab w:val="left" w:pos="900"/>
                <w:tab w:val="left" w:pos="1575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A0F3B">
              <w:rPr>
                <w:rFonts w:ascii="TH SarabunPSK" w:hAnsi="TH SarabunPSK" w:cs="TH SarabunPSK"/>
                <w:sz w:val="32"/>
                <w:szCs w:val="32"/>
                <w:cs/>
              </w:rPr>
              <w:t>...หลีกเลี่ยง</w:t>
            </w:r>
          </w:p>
        </w:tc>
        <w:tc>
          <w:tcPr>
            <w:tcW w:w="1256" w:type="dxa"/>
            <w:tcBorders>
              <w:left w:val="single" w:sz="4" w:space="0" w:color="auto"/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575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03152" w:rsidRDefault="00903152" w:rsidP="00903152">
      <w:pPr>
        <w:tabs>
          <w:tab w:val="left" w:pos="900"/>
          <w:tab w:val="left" w:pos="1575"/>
        </w:tabs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03152" w:rsidRPr="00AA0F3B" w:rsidRDefault="00903152" w:rsidP="00903152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หมายเหตุ</w:t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ช่อง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AA0F3B">
        <w:rPr>
          <w:rFonts w:ascii="TH SarabunPSK" w:hAnsi="TH SarabunPSK" w:cs="TH SarabunPSK"/>
          <w:sz w:val="32"/>
          <w:szCs w:val="32"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 2" w:char="F098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>หมายถึง มี</w:t>
      </w: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" w:char="F0A1"/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 หมายถึง มีแต่ไม่สมบูรณ์ × หมายถึง ไม่มี</w:t>
      </w:r>
    </w:p>
    <w:p w:rsidR="00903152" w:rsidRPr="00AA0F3B" w:rsidRDefault="00903152" w:rsidP="00903152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b/>
          <w:bCs/>
          <w:sz w:val="32"/>
          <w:szCs w:val="32"/>
          <w:cs/>
        </w:rPr>
        <w:t xml:space="preserve">ช่อง </w:t>
      </w:r>
      <w:r w:rsidRPr="00AA0F3B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</w:rPr>
        <w:sym w:font="Wingdings 2" w:char="F098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หมายถึง ได้ผลตามที่คาดหมาย </w:t>
      </w:r>
      <w:r w:rsidRPr="00AA0F3B">
        <w:rPr>
          <w:rFonts w:ascii="TH SarabunPSK" w:hAnsi="TH SarabunPSK" w:cs="TH SarabunPSK"/>
          <w:sz w:val="32"/>
          <w:szCs w:val="32"/>
        </w:rPr>
        <w:sym w:font="Wingdings" w:char="F0A1"/>
      </w:r>
      <w:r w:rsidRPr="00AA0F3B">
        <w:rPr>
          <w:rFonts w:ascii="TH SarabunPSK" w:hAnsi="TH SarabunPSK" w:cs="TH SarabunPSK"/>
          <w:sz w:val="32"/>
          <w:szCs w:val="32"/>
        </w:rPr>
        <w:t xml:space="preserve"> </w:t>
      </w:r>
      <w:r w:rsidRPr="00AA0F3B">
        <w:rPr>
          <w:rFonts w:ascii="TH SarabunPSK" w:hAnsi="TH SarabunPSK" w:cs="TH SarabunPSK"/>
          <w:sz w:val="32"/>
          <w:szCs w:val="32"/>
          <w:cs/>
        </w:rPr>
        <w:t xml:space="preserve">หมายถึง ได้ผลบ้างแต่ไม่สมบูรณ์ </w:t>
      </w:r>
    </w:p>
    <w:p w:rsidR="00903152" w:rsidRPr="00AA0F3B" w:rsidRDefault="00903152" w:rsidP="00903152">
      <w:pPr>
        <w:tabs>
          <w:tab w:val="left" w:pos="900"/>
          <w:tab w:val="left" w:pos="1575"/>
        </w:tabs>
        <w:ind w:left="1610" w:hanging="1610"/>
        <w:rPr>
          <w:rFonts w:ascii="TH SarabunPSK" w:hAnsi="TH SarabunPSK" w:cs="TH SarabunPSK"/>
          <w:sz w:val="32"/>
          <w:szCs w:val="32"/>
        </w:rPr>
      </w:pPr>
      <w:r w:rsidRPr="00AA0F3B">
        <w:rPr>
          <w:rFonts w:ascii="TH SarabunPSK" w:hAnsi="TH SarabunPSK" w:cs="TH SarabunPSK"/>
          <w:sz w:val="32"/>
          <w:szCs w:val="32"/>
          <w:cs/>
        </w:rPr>
        <w:tab/>
      </w:r>
      <w:r w:rsidRPr="00AA0F3B">
        <w:rPr>
          <w:rFonts w:ascii="TH SarabunPSK" w:hAnsi="TH SarabunPSK" w:cs="TH SarabunPSK"/>
          <w:sz w:val="32"/>
          <w:szCs w:val="32"/>
          <w:cs/>
        </w:rPr>
        <w:tab/>
        <w:t xml:space="preserve">× ไม่ได้ผลตามที่คาดหมาย    </w:t>
      </w:r>
    </w:p>
    <w:p w:rsidR="00903152" w:rsidRPr="00AA0F3B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03152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03152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03152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0DAC" w:rsidRDefault="00A00DAC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0DAC" w:rsidRDefault="00A00DAC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A00DAC" w:rsidRDefault="00A00DAC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03152" w:rsidRDefault="00903152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903152" w:rsidRPr="00AA0F3B" w:rsidRDefault="00A00DAC" w:rsidP="00903152">
      <w:pPr>
        <w:tabs>
          <w:tab w:val="left" w:pos="900"/>
          <w:tab w:val="left" w:pos="1170"/>
          <w:tab w:val="left" w:pos="1575"/>
          <w:tab w:val="left" w:pos="2088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0FB49AE" wp14:editId="63465979">
                <wp:simplePos x="0" y="0"/>
                <wp:positionH relativeFrom="column">
                  <wp:posOffset>7893685</wp:posOffset>
                </wp:positionH>
                <wp:positionV relativeFrom="paragraph">
                  <wp:posOffset>-693420</wp:posOffset>
                </wp:positionV>
                <wp:extent cx="646430" cy="504190"/>
                <wp:effectExtent l="0" t="0" r="1270" b="0"/>
                <wp:wrapNone/>
                <wp:docPr id="5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09170" id="Rectangle 57" o:spid="_x0000_s1026" style="position:absolute;margin-left:621.55pt;margin-top:-54.6pt;width:50.9pt;height:39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" stroked="f"/>
            </w:pict>
          </mc:Fallback>
        </mc:AlternateContent>
      </w:r>
      <w:r w:rsidR="00903152" w:rsidRPr="00AA0F3B">
        <w:rPr>
          <w:rFonts w:ascii="TH SarabunPSK" w:hAnsi="TH SarabunPSK" w:cs="TH SarabunPSK"/>
          <w:b/>
          <w:bCs/>
          <w:sz w:val="32"/>
          <w:szCs w:val="32"/>
          <w:cs/>
        </w:rPr>
        <w:t>แผนการดำเนินงานการจัดการความเสี่ยง</w:t>
      </w:r>
    </w:p>
    <w:tbl>
      <w:tblPr>
        <w:tblStyle w:val="a9"/>
        <w:tblW w:w="1311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8"/>
        <w:gridCol w:w="2127"/>
        <w:gridCol w:w="1701"/>
        <w:gridCol w:w="1399"/>
        <w:gridCol w:w="2003"/>
        <w:gridCol w:w="2126"/>
        <w:gridCol w:w="1493"/>
      </w:tblGrid>
      <w:tr w:rsidR="00903152" w:rsidRPr="00AA0F3B" w:rsidTr="00A00DAC">
        <w:trPr>
          <w:trHeight w:val="2215"/>
        </w:trPr>
        <w:tc>
          <w:tcPr>
            <w:tcW w:w="2268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กระบวนการปฏิบัติงานโครงการ/กิจกรรม/ด้านของเรื่องที่ประเมินและวัตถุประสงค์ของการควบคุม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การควบคุมที่มีอยู่(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(3)</w:t>
            </w:r>
          </w:p>
        </w:tc>
        <w:tc>
          <w:tcPr>
            <w:tcW w:w="1399" w:type="dxa"/>
            <w:tcBorders>
              <w:bottom w:val="single" w:sz="4" w:space="0" w:color="auto"/>
            </w:tcBorders>
          </w:tcPr>
          <w:p w:rsidR="00903152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การจัดการ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ความเสี่ยง 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(4)</w:t>
            </w:r>
          </w:p>
        </w:tc>
        <w:tc>
          <w:tcPr>
            <w:tcW w:w="2003" w:type="dxa"/>
            <w:tcBorders>
              <w:bottom w:val="single" w:sz="4" w:space="0" w:color="auto"/>
            </w:tcBorders>
          </w:tcPr>
          <w:p w:rsidR="00903152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pacing w:val="-16"/>
                <w:sz w:val="32"/>
                <w:szCs w:val="32"/>
                <w:cs/>
              </w:rPr>
              <w:t>ความเสี่ยงที่ยังมีอยู่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(ปัจจัยเสี่ยง)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135" w:firstLine="135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(5)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A00DAC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กิจกรรมการควบคุม (แผนการปรับปรุง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การควบคุม) 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ind w:left="-96" w:firstLine="96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(6)</w:t>
            </w: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:rsidR="00903152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กำหนดเสร็จ/ผู้รับผิดชอบ</w:t>
            </w:r>
          </w:p>
          <w:p w:rsidR="00903152" w:rsidRPr="00AA0F3B" w:rsidRDefault="00903152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AA0F3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7)</w:t>
            </w:r>
          </w:p>
        </w:tc>
      </w:tr>
      <w:tr w:rsidR="00903152" w:rsidRPr="00AA0F3B" w:rsidTr="00A00DAC">
        <w:trPr>
          <w:trHeight w:val="449"/>
        </w:trPr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ความเสี่ยงด้านการสอน</w:t>
            </w:r>
          </w:p>
          <w:p w:rsidR="00903152" w:rsidRPr="00AA0F3B" w:rsidRDefault="00A00DAC" w:rsidP="00A00D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SarabunPSK" w:cs="THSarabunPSK"/>
                <w:sz w:val="32"/>
                <w:szCs w:val="32"/>
              </w:rPr>
              <w:t xml:space="preserve">-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จำนวนนักศึกษาไม่ได้ตามเป้าหมาย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/>
                <w:sz w:val="32"/>
                <w:szCs w:val="32"/>
              </w:rPr>
              <w:t xml:space="preserve">-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เร่งจัดทำหลักสูตรเพื่อเปิดช่องทางการรับตรง</w:t>
            </w:r>
          </w:p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/>
                <w:sz w:val="32"/>
                <w:szCs w:val="32"/>
              </w:rPr>
              <w:t xml:space="preserve">-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จัดทำประชาสัมพันธ์หลักสูตรตามโรงเรียน</w:t>
            </w:r>
          </w:p>
          <w:p w:rsidR="00903152" w:rsidRPr="00AA0F3B" w:rsidRDefault="00A00DAC" w:rsidP="00A00DAC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มัธยมต่างๆ</w:t>
            </w:r>
            <w:r>
              <w:rPr>
                <w:rFonts w:ascii="THSarabunPSK" w:cs="THSarabunPSK"/>
                <w:sz w:val="32"/>
                <w:szCs w:val="32"/>
              </w:rPr>
              <w:t xml:space="preserve">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และทาง</w:t>
            </w:r>
            <w:r>
              <w:rPr>
                <w:rFonts w:ascii="THSarabunPSK" w:cs="THSarabunPSK"/>
                <w:sz w:val="32"/>
                <w:szCs w:val="32"/>
              </w:rPr>
              <w:t xml:space="preserve"> Website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52" w:rsidRPr="00AA0F3B" w:rsidRDefault="00A00DAC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ความเสี่ยงสูง</w:t>
            </w:r>
          </w:p>
        </w:tc>
        <w:tc>
          <w:tcPr>
            <w:tcW w:w="13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152" w:rsidRPr="00AA0F3B" w:rsidRDefault="00A00DAC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ควบคุม</w:t>
            </w:r>
          </w:p>
        </w:tc>
        <w:tc>
          <w:tcPr>
            <w:tcW w:w="20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/>
                <w:sz w:val="32"/>
                <w:szCs w:val="32"/>
              </w:rPr>
              <w:t xml:space="preserve">-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หลักสูตรอาจจะ</w:t>
            </w:r>
          </w:p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ได้รับการอนุมัติจาก</w:t>
            </w:r>
          </w:p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สภามหาวิทยาลัยช้า</w:t>
            </w:r>
          </w:p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กว่ากำหนดทำให้ไม่สามารถทำการ</w:t>
            </w:r>
          </w:p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ประชาสัมพันธ์ก่อน</w:t>
            </w:r>
          </w:p>
          <w:p w:rsidR="00903152" w:rsidRPr="00AA0F3B" w:rsidRDefault="00A00DAC" w:rsidP="00A00DAC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/>
                <w:sz w:val="32"/>
                <w:szCs w:val="32"/>
              </w:rPr>
              <w:t xml:space="preserve">-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ความพร้อมทีมงาน</w:t>
            </w:r>
          </w:p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จัดทำหลักสูตร</w:t>
            </w:r>
            <w:r>
              <w:rPr>
                <w:rFonts w:ascii="THSarabunPSK" w:cs="THSarabunPSK"/>
                <w:sz w:val="32"/>
                <w:szCs w:val="32"/>
              </w:rPr>
              <w:t xml:space="preserve">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ใน</w:t>
            </w:r>
          </w:p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การปรับแก้ได้</w:t>
            </w:r>
          </w:p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ตลอดเวลา</w:t>
            </w:r>
          </w:p>
          <w:p w:rsidR="00A00DAC" w:rsidRDefault="00A00DAC" w:rsidP="00A00DAC">
            <w:pPr>
              <w:autoSpaceDE w:val="0"/>
              <w:autoSpaceDN w:val="0"/>
              <w:adjustRightInd w:val="0"/>
              <w:rPr>
                <w:rFonts w:ascii="THSarabunPSK" w:cs="THSarabunPSK"/>
                <w:sz w:val="32"/>
                <w:szCs w:val="32"/>
              </w:rPr>
            </w:pPr>
            <w:r>
              <w:rPr>
                <w:rFonts w:ascii="THSarabunPSK" w:cs="THSarabunPSK"/>
                <w:sz w:val="32"/>
                <w:szCs w:val="32"/>
              </w:rPr>
              <w:t xml:space="preserve">- </w:t>
            </w:r>
            <w:r>
              <w:rPr>
                <w:rFonts w:ascii="THSarabunPSK" w:cs="THSarabunPSK" w:hint="cs"/>
                <w:sz w:val="32"/>
                <w:szCs w:val="32"/>
                <w:cs/>
              </w:rPr>
              <w:t>จัดทำตารางเวลา</w:t>
            </w:r>
          </w:p>
          <w:p w:rsidR="00903152" w:rsidRPr="00AA0F3B" w:rsidRDefault="00A00DAC" w:rsidP="00A00DA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SarabunPSK" w:cs="THSarabunPSK" w:hint="cs"/>
                <w:sz w:val="32"/>
                <w:szCs w:val="32"/>
                <w:cs/>
              </w:rPr>
              <w:t>และควบคุมให้เป็นไปตามเวลาที่กำหนดไว้</w:t>
            </w:r>
          </w:p>
        </w:tc>
        <w:tc>
          <w:tcPr>
            <w:tcW w:w="1493" w:type="dxa"/>
            <w:tcBorders>
              <w:left w:val="single" w:sz="4" w:space="0" w:color="auto"/>
              <w:bottom w:val="single" w:sz="4" w:space="0" w:color="auto"/>
            </w:tcBorders>
          </w:tcPr>
          <w:p w:rsidR="00903152" w:rsidRPr="00AA0F3B" w:rsidRDefault="00A00DAC" w:rsidP="00725D5E">
            <w:pPr>
              <w:tabs>
                <w:tab w:val="left" w:pos="900"/>
                <w:tab w:val="left" w:pos="1170"/>
                <w:tab w:val="left" w:pos="1575"/>
                <w:tab w:val="left" w:pos="2088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4E80C97" wp14:editId="55379D86">
                      <wp:simplePos x="0" y="0"/>
                      <wp:positionH relativeFrom="column">
                        <wp:posOffset>963295</wp:posOffset>
                      </wp:positionH>
                      <wp:positionV relativeFrom="paragraph">
                        <wp:posOffset>1447800</wp:posOffset>
                      </wp:positionV>
                      <wp:extent cx="646430" cy="504190"/>
                      <wp:effectExtent l="0" t="0" r="1270" b="0"/>
                      <wp:wrapNone/>
                      <wp:docPr id="39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643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BA1AD2" id="Rectangle 57" o:spid="_x0000_s1026" style="position:absolute;margin-left:75.85pt;margin-top:114pt;width:50.9pt;height:39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" stroked="f"/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หลักสูตรคณิตศาสตร์ประยุกต์</w:t>
            </w:r>
          </w:p>
        </w:tc>
      </w:tr>
    </w:tbl>
    <w:p w:rsidR="00903152" w:rsidRPr="00AA0F3B" w:rsidRDefault="00903152" w:rsidP="00903152">
      <w:pPr>
        <w:tabs>
          <w:tab w:val="left" w:pos="900"/>
          <w:tab w:val="left" w:pos="1575"/>
        </w:tabs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903152" w:rsidRPr="00AA0F3B" w:rsidRDefault="00A00DAC" w:rsidP="00A00DAC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</w:t>
      </w:r>
      <w:r w:rsidR="00903152" w:rsidRPr="00AA0F3B">
        <w:rPr>
          <w:rFonts w:ascii="TH SarabunPSK" w:hAnsi="TH SarabunPSK" w:cs="TH SarabunPSK"/>
          <w:sz w:val="32"/>
          <w:szCs w:val="32"/>
          <w:cs/>
        </w:rPr>
        <w:t xml:space="preserve">ผู้รายงาน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นายณัฐพงศ์ วัฒนศิริพงษ์  </w:t>
      </w:r>
    </w:p>
    <w:p w:rsidR="00903152" w:rsidRPr="00FE1B9F" w:rsidRDefault="00A00DAC" w:rsidP="00A00DAC">
      <w:pPr>
        <w:tabs>
          <w:tab w:val="left" w:pos="900"/>
          <w:tab w:val="left" w:pos="15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                          </w:t>
      </w:r>
      <w:r w:rsidR="00903152" w:rsidRPr="00FE1B9F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</w:t>
      </w:r>
      <w:r w:rsidR="00903152">
        <w:rPr>
          <w:rFonts w:ascii="TH SarabunPSK" w:hAnsi="TH SarabunPSK" w:cs="TH SarabunPSK" w:hint="cs"/>
          <w:sz w:val="32"/>
          <w:szCs w:val="32"/>
          <w:cs/>
        </w:rPr>
        <w:t>หลักสูตร</w:t>
      </w:r>
    </w:p>
    <w:p w:rsidR="00903152" w:rsidRPr="00AA0F3B" w:rsidRDefault="00A00DAC" w:rsidP="00A00DAC">
      <w:pPr>
        <w:tabs>
          <w:tab w:val="left" w:pos="900"/>
          <w:tab w:val="left" w:pos="1575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903152" w:rsidRPr="00AA0F3B">
        <w:rPr>
          <w:rFonts w:ascii="TH SarabunPSK" w:hAnsi="TH SarabunPSK" w:cs="TH SarabunPSK"/>
          <w:sz w:val="32"/>
          <w:szCs w:val="32"/>
          <w:cs/>
        </w:rPr>
        <w:t>วันที่</w:t>
      </w:r>
      <w:r w:rsidR="008C70A1">
        <w:rPr>
          <w:rFonts w:ascii="TH SarabunPSK" w:hAnsi="TH SarabunPSK" w:cs="TH SarabunPSK" w:hint="cs"/>
          <w:sz w:val="32"/>
          <w:szCs w:val="32"/>
          <w:cs/>
        </w:rPr>
        <w:t xml:space="preserve">  24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03152" w:rsidRPr="00AA0F3B">
        <w:rPr>
          <w:rFonts w:ascii="TH SarabunPSK" w:hAnsi="TH SarabunPSK" w:cs="TH SarabunPSK"/>
          <w:sz w:val="32"/>
          <w:szCs w:val="32"/>
          <w:cs/>
        </w:rPr>
        <w:t>เดือน</w:t>
      </w:r>
      <w:r w:rsidR="008C70A1">
        <w:rPr>
          <w:rFonts w:ascii="TH SarabunPSK" w:hAnsi="TH SarabunPSK" w:cs="TH SarabunPSK" w:hint="cs"/>
          <w:sz w:val="32"/>
          <w:szCs w:val="32"/>
          <w:cs/>
        </w:rPr>
        <w:t xml:space="preserve"> ธันวาคม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03152" w:rsidRPr="00AA0F3B">
        <w:rPr>
          <w:rFonts w:ascii="TH SarabunPSK" w:hAnsi="TH SarabunPSK" w:cs="TH SarabunPSK"/>
          <w:sz w:val="32"/>
          <w:szCs w:val="32"/>
          <w:cs/>
        </w:rPr>
        <w:t xml:space="preserve">พ.ศ. </w:t>
      </w:r>
      <w:r>
        <w:rPr>
          <w:rFonts w:ascii="TH SarabunPSK" w:hAnsi="TH SarabunPSK" w:cs="TH SarabunPSK" w:hint="cs"/>
          <w:sz w:val="32"/>
          <w:szCs w:val="32"/>
          <w:cs/>
        </w:rPr>
        <w:t>255</w:t>
      </w:r>
      <w:r w:rsidR="008C70A1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903152" w:rsidRDefault="00903152" w:rsidP="00903152"/>
    <w:p w:rsidR="00126DB1" w:rsidRDefault="00126DB1" w:rsidP="007212C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sectPr w:rsidR="00126DB1" w:rsidSect="00B23356">
      <w:pgSz w:w="16834" w:h="11909" w:orient="landscape" w:code="9"/>
      <w:pgMar w:top="2160" w:right="2160" w:bottom="1440" w:left="1440" w:header="1134" w:footer="357" w:gutter="0"/>
      <w:pgNumType w:start="12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279E" w:rsidRDefault="0085279E" w:rsidP="00E95C17">
      <w:r>
        <w:separator/>
      </w:r>
    </w:p>
  </w:endnote>
  <w:endnote w:type="continuationSeparator" w:id="0">
    <w:p w:rsidR="0085279E" w:rsidRDefault="0085279E" w:rsidP="00E95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Wingdings2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Default="00EB75DB" w:rsidP="008A1DF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  <w:cs/>
      </w:rPr>
      <w:t>ข</w:t>
    </w:r>
    <w:r>
      <w:rPr>
        <w:rStyle w:val="a8"/>
      </w:rPr>
      <w:fldChar w:fldCharType="end"/>
    </w:r>
  </w:p>
  <w:p w:rsidR="00EB75DB" w:rsidRDefault="00EB75DB" w:rsidP="008A1DF0">
    <w:pPr>
      <w:pStyle w:val="a6"/>
      <w:ind w:right="36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E95C17" w:rsidRDefault="00EB75DB" w:rsidP="008170CB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0" locked="0" layoutInCell="0" allowOverlap="1" wp14:anchorId="6DF58D87" wp14:editId="00436B1C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8465" cy="358140"/>
              <wp:effectExtent l="0" t="0" r="0" b="3810"/>
              <wp:wrapNone/>
              <wp:docPr id="120" name="สี่เหลี่ยมผืนผ้า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DB" w:rsidRPr="00F07C1C" w:rsidRDefault="00EB75DB" w:rsidP="008170CB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44737B" w:rsidRPr="0044737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120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DF58D87" id="สี่เหลี่ยมผืนผ้า 120" o:spid="_x0000_s1079" style="position:absolute;left:0;text-align:left;margin-left:769pt;margin-top:483pt;width:32.95pt;height:28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" o:allowincell="f" filled="f" stroked="f">
              <v:textbox style="layout-flow:vertical;mso-fit-shape-to-text:t">
                <w:txbxContent>
                  <w:p w:rsidR="00EB75DB" w:rsidRPr="00F07C1C" w:rsidRDefault="00EB75DB" w:rsidP="008170CB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44737B" w:rsidRPr="0044737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120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96128" behindDoc="1" locked="0" layoutInCell="1" allowOverlap="1" wp14:anchorId="3570B66A" wp14:editId="4012BE8D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540" b="19050"/>
              <wp:wrapNone/>
              <wp:docPr id="121" name="ตัวเชื่อมต่อตรง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3C8851" id="ตัวเชื่อมต่อตรง 121" o:spid="_x0000_s1026" style="position:absolute;flip:y;z-index:-251620352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  <w:p w:rsidR="00EB75DB" w:rsidRPr="008170CB" w:rsidRDefault="00EB75DB" w:rsidP="008170CB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E95C17" w:rsidRDefault="00EB75DB" w:rsidP="005239D8">
    <w:pPr>
      <w:pStyle w:val="a6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6432" behindDoc="0" locked="0" layoutInCell="1" allowOverlap="1" wp14:anchorId="632643D3" wp14:editId="4E04D5EF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4" name="Lin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DCBB423" id="Line 79" o:spid="_x0000_s1026" style="position:absolute;flip:y;z-index:251666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Default="00EB75DB" w:rsidP="001B5F45">
    <w:pPr>
      <w:pStyle w:val="a6"/>
      <w:jc w:val="center"/>
      <w:rPr>
        <w:rFonts w:ascii="TH SarabunPSK" w:hAnsi="TH SarabunPSK" w:cs="TH SarabunPSK"/>
        <w:szCs w:val="32"/>
      </w:rPr>
    </w:pPr>
  </w:p>
  <w:p w:rsidR="00EB75DB" w:rsidRDefault="00EB75DB" w:rsidP="001B5F45">
    <w:pPr>
      <w:pStyle w:val="a6"/>
      <w:jc w:val="center"/>
      <w:rPr>
        <w:rFonts w:ascii="TH SarabunPSK" w:hAnsi="TH SarabunPSK" w:cs="TH SarabunPSK"/>
        <w:szCs w:val="32"/>
      </w:rPr>
    </w:pPr>
  </w:p>
  <w:p w:rsidR="00EB75DB" w:rsidRDefault="00EB75DB" w:rsidP="001B5F45">
    <w:pPr>
      <w:pStyle w:val="a6"/>
      <w:jc w:val="center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67456" behindDoc="0" locked="0" layoutInCell="1" allowOverlap="1" wp14:anchorId="2A901B53" wp14:editId="75750F66">
              <wp:simplePos x="0" y="0"/>
              <wp:positionH relativeFrom="column">
                <wp:posOffset>-5715</wp:posOffset>
              </wp:positionH>
              <wp:positionV relativeFrom="paragraph">
                <wp:posOffset>-122556</wp:posOffset>
              </wp:positionV>
              <wp:extent cx="5320665" cy="0"/>
              <wp:effectExtent l="0" t="19050" r="32385" b="19050"/>
              <wp:wrapNone/>
              <wp:docPr id="23" name="Lin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32066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6A31A6" id="Line 81" o:spid="_x0000_s1026" style="position:absolute;flip:y;z-index:2516674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45pt,-9.65pt" to="418.5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 w:hint="cs"/>
        <w:szCs w:val="32"/>
        <w:cs/>
      </w:rPr>
      <w:t xml:space="preserve"> จังหวัดปทุมธานี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E95C17" w:rsidRDefault="00EB75DB" w:rsidP="007069B2">
    <w:pPr>
      <w:pStyle w:val="a6"/>
      <w:ind w:right="-640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1072" behindDoc="0" locked="0" layoutInCell="0" allowOverlap="1" wp14:anchorId="0E76CF86" wp14:editId="7F03FB14">
              <wp:simplePos x="0" y="0"/>
              <wp:positionH relativeFrom="page">
                <wp:posOffset>9623425</wp:posOffset>
              </wp:positionH>
              <wp:positionV relativeFrom="page">
                <wp:posOffset>6324600</wp:posOffset>
              </wp:positionV>
              <wp:extent cx="419100" cy="419100"/>
              <wp:effectExtent l="0" t="0" r="0" b="0"/>
              <wp:wrapNone/>
              <wp:docPr id="21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41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DB" w:rsidRPr="00F07C1C" w:rsidRDefault="00EB75DB" w:rsidP="00601D1E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A4FBB" w:rsidRPr="00DA4FB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45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76CF86" id="Rectangle 16" o:spid="_x0000_s1072" style="position:absolute;left:0;text-align:left;margin-left:757.75pt;margin-top:498pt;width:33pt;height:33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" o:allowincell="f" filled="f" stroked="f">
              <v:textbox style="layout-flow:vertical;mso-fit-shape-to-text:t">
                <w:txbxContent>
                  <w:p w:rsidR="00EB75DB" w:rsidRPr="00F07C1C" w:rsidRDefault="00EB75DB" w:rsidP="00601D1E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DA4FBB" w:rsidRPr="00DA4FB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45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7069B2" w:rsidRDefault="00EB75DB" w:rsidP="00F07C1C">
    <w:pPr>
      <w:pStyle w:val="a4"/>
      <w:ind w:right="-498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0048" behindDoc="0" locked="0" layoutInCell="0" allowOverlap="1" wp14:anchorId="41D330C0" wp14:editId="5E01FB5B">
              <wp:simplePos x="0" y="0"/>
              <wp:positionH relativeFrom="page">
                <wp:posOffset>9566275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5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DB" w:rsidRPr="00F07C1C" w:rsidRDefault="00EB75DB" w:rsidP="00B72195">
                          <w:pPr>
                            <w:pStyle w:val="a6"/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A4FBB" w:rsidRPr="00DA4FB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41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D330C0" id="Rectangle 15" o:spid="_x0000_s1074" style="position:absolute;left:0;text-align:left;margin-left:753.25pt;margin-top:492pt;width:33pt;height:51.1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EB75DB" w:rsidRPr="00F07C1C" w:rsidRDefault="00EB75DB" w:rsidP="00B72195">
                    <w:pPr>
                      <w:pStyle w:val="a6"/>
                      <w:jc w:val="center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DA4FBB" w:rsidRPr="00DA4FB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41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E95C17" w:rsidRDefault="00EB75DB" w:rsidP="004F3478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4144" behindDoc="0" locked="0" layoutInCell="1" allowOverlap="1" wp14:anchorId="257BA430" wp14:editId="1356813C">
              <wp:simplePos x="0" y="0"/>
              <wp:positionH relativeFrom="column">
                <wp:posOffset>0</wp:posOffset>
              </wp:positionH>
              <wp:positionV relativeFrom="paragraph">
                <wp:posOffset>-115571</wp:posOffset>
              </wp:positionV>
              <wp:extent cx="5274310" cy="0"/>
              <wp:effectExtent l="0" t="19050" r="21590" b="19050"/>
              <wp:wrapNone/>
              <wp:docPr id="1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5FDD5A" id="Line 24" o:spid="_x0000_s1026" style="position:absolute;flip:y;z-index:2516541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9.1pt" to="415.3pt,-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" strokeweight="3pt">
              <v:stroke linestyle="thinThin"/>
            </v:line>
          </w:pict>
        </mc:Fallback>
      </mc:AlternateContent>
    </w:r>
    <w:r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78A88C52" wp14:editId="751C2876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9100" cy="648970"/>
              <wp:effectExtent l="0" t="0" r="0" b="0"/>
              <wp:wrapNone/>
              <wp:docPr id="13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DB" w:rsidRPr="00F07C1C" w:rsidRDefault="00EB75DB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A4FBB" w:rsidRPr="00DA4FB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54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A88C52" id="Rectangle 25" o:spid="_x0000_s1075" style="position:absolute;left:0;text-align:left;margin-left:769pt;margin-top:483pt;width:33pt;height:51.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" o:allowincell="f" filled="f" stroked="f">
              <v:textbox style="layout-flow:vertical;mso-fit-shape-to-text:t">
                <w:txbxContent>
                  <w:p w:rsidR="00EB75DB" w:rsidRPr="00F07C1C" w:rsidRDefault="00EB75DB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DA4FBB" w:rsidRPr="00DA4FB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54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7069B2" w:rsidRDefault="00EB75DB" w:rsidP="00C04FFC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0" allowOverlap="1" wp14:anchorId="54492EAD" wp14:editId="16908DC6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9100" cy="648970"/>
              <wp:effectExtent l="0" t="0" r="0" b="0"/>
              <wp:wrapNone/>
              <wp:docPr id="12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DB" w:rsidRPr="00F07C1C" w:rsidRDefault="00EB75DB" w:rsidP="00F07C1C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A4FBB" w:rsidRPr="00DA4FB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46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492EAD" id="Rectangle 23" o:spid="_x0000_s1076" style="position:absolute;left:0;text-align:left;margin-left:754.75pt;margin-top:492pt;width:33pt;height:51.1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" o:allowincell="f" filled="f" stroked="f">
              <v:textbox style="layout-flow:vertical;mso-fit-shape-to-text:t">
                <w:txbxContent>
                  <w:p w:rsidR="00EB75DB" w:rsidRPr="00F07C1C" w:rsidRDefault="00EB75DB" w:rsidP="00F07C1C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DA4FBB" w:rsidRPr="00DA4FB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46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4294967294" distB="4294967294" distL="114300" distR="114300" simplePos="0" relativeHeight="251652096" behindDoc="0" locked="0" layoutInCell="1" allowOverlap="1" wp14:anchorId="429BA020" wp14:editId="675AB221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1590" b="19050"/>
              <wp:wrapNone/>
              <wp:docPr id="1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3FA65E" id="Line 22" o:spid="_x0000_s1026" style="position:absolute;flip:y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E95C17" w:rsidRDefault="00EB75DB" w:rsidP="00FB781D">
    <w:pPr>
      <w:pStyle w:val="a6"/>
      <w:tabs>
        <w:tab w:val="clear" w:pos="9026"/>
        <w:tab w:val="right" w:pos="8400"/>
      </w:tabs>
      <w:ind w:right="47"/>
      <w:jc w:val="center"/>
      <w:rPr>
        <w:rFonts w:ascii="TH SarabunPSK" w:hAnsi="TH SarabunPSK" w:cs="TH SarabunPSK"/>
        <w:sz w:val="32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0" allowOverlap="1" wp14:anchorId="30ECE88B" wp14:editId="0BA1D91E">
              <wp:simplePos x="0" y="0"/>
              <wp:positionH relativeFrom="page">
                <wp:posOffset>9766300</wp:posOffset>
              </wp:positionH>
              <wp:positionV relativeFrom="page">
                <wp:posOffset>6134100</wp:posOffset>
              </wp:positionV>
              <wp:extent cx="418465" cy="358140"/>
              <wp:effectExtent l="0" t="0" r="0" b="3810"/>
              <wp:wrapNone/>
              <wp:docPr id="152" name="สี่เหลี่ยมผืนผ้า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DB" w:rsidRPr="00F07C1C" w:rsidRDefault="00EB75DB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="00DA4FBB" w:rsidRPr="00DA4FBB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lang w:val="th-TH"/>
                            </w:rPr>
                            <w:t>89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ECE88B" id="สี่เหลี่ยมผืนผ้า 152" o:spid="_x0000_s1077" style="position:absolute;left:0;text-align:left;margin-left:769pt;margin-top:483pt;width:32.95pt;height:28.2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" o:allowincell="f" filled="f" stroked="f">
              <v:textbox style="layout-flow:vertical;mso-fit-shape-to-text:t">
                <w:txbxContent>
                  <w:p w:rsidR="00EB75DB" w:rsidRPr="00F07C1C" w:rsidRDefault="00EB75DB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="00DA4FBB" w:rsidRPr="00DA4FBB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lang w:val="th-TH"/>
                      </w:rPr>
                      <w:t>89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93056" behindDoc="1" locked="0" layoutInCell="1" allowOverlap="1" wp14:anchorId="5B13055A" wp14:editId="03C1230B">
              <wp:simplePos x="0" y="0"/>
              <wp:positionH relativeFrom="column">
                <wp:align>center</wp:align>
              </wp:positionH>
              <wp:positionV relativeFrom="paragraph">
                <wp:posOffset>-54611</wp:posOffset>
              </wp:positionV>
              <wp:extent cx="5274310" cy="0"/>
              <wp:effectExtent l="0" t="19050" r="2540" b="19050"/>
              <wp:wrapNone/>
              <wp:docPr id="153" name="ตัวเชื่อมต่อตรง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58CD6F" id="ตัวเชื่อมต่อตรง 153" o:spid="_x0000_s1026" style="position:absolute;flip:y;z-index:-251623424;visibility:visible;mso-wrap-style:square;mso-width-percent:0;mso-height-percent:0;mso-wrap-distance-left:9pt;mso-wrap-distance-top:-8e-5mm;mso-wrap-distance-right:9pt;mso-wrap-distance-bottom:-8e-5mm;mso-position-horizontal:center;mso-position-horizontal-relative:text;mso-position-vertical:absolute;mso-position-vertical-relative:text;mso-width-percent:0;mso-height-percent:0;mso-width-relative:page;mso-height-relative:page" from="0,-4.3pt" to="415.3pt,-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5u8VgIAAGsEAAAOAAAAZHJzL2Uyb0RvYy54bWysVM1u1DAQviPxDlbu2yS7ab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>
      <w:rPr>
        <w:rFonts w:ascii="TH SarabunPSK" w:hAnsi="TH SarabunPSK" w:cs="TH SarabunPSK"/>
        <w:sz w:val="32"/>
        <w:szCs w:val="36"/>
      </w:rPr>
      <w:t xml:space="preserve"> </w:t>
    </w:r>
    <w:r>
      <w:rPr>
        <w:rFonts w:ascii="TH SarabunPSK" w:hAnsi="TH SarabunPSK" w:cs="TH SarabunPSK" w:hint="cs"/>
        <w:szCs w:val="32"/>
        <w:cs/>
      </w:rPr>
      <w:t>จังหวัดปทุมธานี</w:t>
    </w:r>
    <w:r>
      <w:rPr>
        <w:rFonts w:ascii="TH SarabunPSK" w:hAnsi="TH SarabunPSK" w:cs="TH SarabunPSK"/>
        <w:sz w:val="32"/>
        <w:szCs w:val="36"/>
      </w:rPr>
      <w:t xml:space="preserve">                                                         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7069B2" w:rsidRDefault="00EB75DB" w:rsidP="00FB781D">
    <w:pPr>
      <w:pStyle w:val="a4"/>
      <w:tabs>
        <w:tab w:val="clear" w:pos="4513"/>
        <w:tab w:val="clear" w:pos="9026"/>
        <w:tab w:val="center" w:pos="4340"/>
        <w:tab w:val="right" w:pos="8820"/>
      </w:tabs>
      <w:ind w:right="-93"/>
      <w:jc w:val="center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0" allowOverlap="1" wp14:anchorId="236A0C34" wp14:editId="3662EB00">
              <wp:simplePos x="0" y="0"/>
              <wp:positionH relativeFrom="page">
                <wp:posOffset>9585325</wp:posOffset>
              </wp:positionH>
              <wp:positionV relativeFrom="page">
                <wp:posOffset>6248400</wp:posOffset>
              </wp:positionV>
              <wp:extent cx="418465" cy="648970"/>
              <wp:effectExtent l="0" t="0" r="0" b="0"/>
              <wp:wrapNone/>
              <wp:docPr id="154" name="สี่เหลี่ยมผืนผ้า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8465" cy="64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DB" w:rsidRPr="00F07C1C" w:rsidRDefault="00EB75DB" w:rsidP="00FB781D">
                          <w:pPr>
                            <w:pStyle w:val="a6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val="th-TH"/>
                            </w:rPr>
                            <w:t>หน้า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instrText xml:space="preserve"> PAGE    \* MERGEFORMAT </w:instrTex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9279C1">
                            <w:rPr>
                              <w:rFonts w:ascii="TH SarabunPSK" w:hAnsi="TH SarabunPSK" w:cs="TH SarabunPSK"/>
                              <w:noProof/>
                              <w:sz w:val="32"/>
                              <w:szCs w:val="32"/>
                              <w:cs/>
                              <w:lang w:val="th-TH"/>
                            </w:rPr>
                            <w:t>18</w:t>
                          </w:r>
                          <w:r w:rsidRPr="00F07C1C"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6A0C34" id="สี่เหลี่ยมผืนผ้า 154" o:spid="_x0000_s1078" style="position:absolute;left:0;text-align:left;margin-left:754.75pt;margin-top:492pt;width:32.95pt;height:51.1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" o:allowincell="f" filled="f" stroked="f">
              <v:textbox style="layout-flow:vertical;mso-fit-shape-to-text:t">
                <w:txbxContent>
                  <w:p w:rsidR="00EB75DB" w:rsidRPr="00F07C1C" w:rsidRDefault="00EB75DB" w:rsidP="00FB781D">
                    <w:pPr>
                      <w:pStyle w:val="a6"/>
                      <w:rPr>
                        <w:rFonts w:ascii="TH SarabunPSK" w:hAnsi="TH SarabunPSK" w:cs="TH SarabunPSK"/>
                        <w:sz w:val="32"/>
                        <w:szCs w:val="32"/>
                      </w:rPr>
                    </w:pP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  <w:lang w:val="th-TH"/>
                      </w:rPr>
                      <w:t>หน้า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begin"/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instrText xml:space="preserve"> PAGE    \* MERGEFORMAT </w:instrTex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separate"/>
                    </w:r>
                    <w:r w:rsidRPr="009279C1">
                      <w:rPr>
                        <w:rFonts w:ascii="TH SarabunPSK" w:hAnsi="TH SarabunPSK" w:cs="TH SarabunPSK"/>
                        <w:noProof/>
                        <w:sz w:val="32"/>
                        <w:szCs w:val="32"/>
                        <w:cs/>
                        <w:lang w:val="th-TH"/>
                      </w:rPr>
                      <w:t>18</w:t>
                    </w:r>
                    <w:r w:rsidRPr="00F07C1C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91008" behindDoc="0" locked="0" layoutInCell="1" allowOverlap="1" wp14:anchorId="0BDE3D1D" wp14:editId="67DB3A67">
              <wp:simplePos x="0" y="0"/>
              <wp:positionH relativeFrom="column">
                <wp:posOffset>3810</wp:posOffset>
              </wp:positionH>
              <wp:positionV relativeFrom="paragraph">
                <wp:posOffset>-122556</wp:posOffset>
              </wp:positionV>
              <wp:extent cx="5274310" cy="0"/>
              <wp:effectExtent l="0" t="19050" r="2540" b="19050"/>
              <wp:wrapNone/>
              <wp:docPr id="155" name="ตัวเชื่อมต่อตรง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274310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E4609" id="ตัวเชื่อมต่อตรง 155" o:spid="_x0000_s1026" style="position:absolute;flip:y;z-index:2516910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-9.65pt" to="415.6pt,-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" strokeweight="3pt">
              <v:stroke linestyle="thinThin"/>
            </v:line>
          </w:pict>
        </mc:Fallback>
      </mc:AlternateContent>
    </w:r>
    <w:r w:rsidRPr="00340CCC">
      <w:rPr>
        <w:rFonts w:ascii="TH SarabunPSK" w:hAnsi="TH SarabunPSK" w:cs="TH SarabunPSK"/>
        <w:szCs w:val="32"/>
        <w:cs/>
      </w:rPr>
      <w:t>มหาวิทยาลัยราชภัฏวไลยอลงกรณ์ ในพระบรมราชูปถัมภ์</w:t>
    </w:r>
    <w:r w:rsidRPr="006F7E29">
      <w:rPr>
        <w:rFonts w:ascii="TH SarabunPSK" w:hAnsi="TH SarabunPSK" w:cs="TH SarabunPSK"/>
        <w:sz w:val="32"/>
        <w:szCs w:val="32"/>
        <w:cs/>
      </w:rPr>
      <w:t xml:space="preserve"> จังหวัดปทุมธานี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279E" w:rsidRDefault="0085279E" w:rsidP="00E95C17">
      <w:r>
        <w:separator/>
      </w:r>
    </w:p>
  </w:footnote>
  <w:footnote w:type="continuationSeparator" w:id="0">
    <w:p w:rsidR="0085279E" w:rsidRDefault="0085279E" w:rsidP="00E95C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340CCC" w:rsidRDefault="00EB75DB" w:rsidP="00EE55BB">
    <w:pPr>
      <w:pStyle w:val="a4"/>
      <w:jc w:val="right"/>
      <w:rPr>
        <w:rFonts w:ascii="TH SarabunPSK" w:hAnsi="TH SarabunPSK" w:cs="TH SarabunPSK"/>
        <w:sz w:val="32"/>
        <w:szCs w:val="36"/>
      </w:rPr>
    </w:pPr>
    <w:r>
      <w:rPr>
        <w:rFonts w:ascii="TH SarabunPSK" w:hAnsi="TH SarabunPSK" w:cs="TH SarabunPSK"/>
        <w:sz w:val="32"/>
        <w:szCs w:val="36"/>
      </w:rPr>
      <w:tab/>
      <w:t xml:space="preserve">                                                                                </w:t>
    </w:r>
    <w:r w:rsidRPr="00340CCC">
      <w:rPr>
        <w:rFonts w:ascii="TH SarabunPSK" w:hAnsi="TH SarabunPSK" w:cs="TH SarabunPSK"/>
        <w:sz w:val="32"/>
        <w:szCs w:val="36"/>
      </w:rPr>
      <w:fldChar w:fldCharType="begin"/>
    </w:r>
    <w:r w:rsidRPr="00340CCC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40CCC">
      <w:rPr>
        <w:rFonts w:ascii="TH SarabunPSK" w:hAnsi="TH SarabunPSK" w:cs="TH SarabunPSK"/>
        <w:sz w:val="32"/>
        <w:szCs w:val="36"/>
      </w:rPr>
      <w:fldChar w:fldCharType="separate"/>
    </w:r>
    <w:r w:rsidR="00DA4FBB">
      <w:rPr>
        <w:rFonts w:ascii="TH SarabunPSK" w:hAnsi="TH SarabunPSK" w:cs="TH SarabunPSK"/>
        <w:noProof/>
        <w:sz w:val="32"/>
        <w:szCs w:val="36"/>
      </w:rPr>
      <w:t>40</w:t>
    </w:r>
    <w:r w:rsidRPr="00340CCC">
      <w:rPr>
        <w:rFonts w:ascii="TH SarabunPSK" w:hAnsi="TH SarabunPSK" w:cs="TH SarabunPSK"/>
        <w:sz w:val="32"/>
        <w:szCs w:val="36"/>
      </w:rPr>
      <w:fldChar w:fldCharType="end"/>
    </w:r>
  </w:p>
  <w:p w:rsidR="00EB75DB" w:rsidRDefault="00EB75DB" w:rsidP="00EE55BB">
    <w:pPr>
      <w:pStyle w:val="a4"/>
      <w:tabs>
        <w:tab w:val="clear" w:pos="4513"/>
        <w:tab w:val="center" w:pos="4200"/>
        <w:tab w:val="left" w:pos="10499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Default="00EB75DB" w:rsidP="00EE55BB">
    <w:pPr>
      <w:pStyle w:val="a4"/>
      <w:framePr w:wrap="around" w:vAnchor="text" w:hAnchor="margin" w:xAlign="right" w:y="1"/>
      <w:rPr>
        <w:rStyle w:val="a8"/>
      </w:rPr>
    </w:pPr>
  </w:p>
  <w:p w:rsidR="00EB75DB" w:rsidRPr="005B4835" w:rsidRDefault="00EB75DB" w:rsidP="00EE55BB">
    <w:pPr>
      <w:pStyle w:val="a4"/>
      <w:tabs>
        <w:tab w:val="clear" w:pos="4513"/>
        <w:tab w:val="center" w:pos="4200"/>
      </w:tabs>
      <w:ind w:right="-91"/>
      <w:jc w:val="right"/>
      <w:rPr>
        <w:rFonts w:ascii="TH SarabunPSK" w:hAnsi="TH SarabunPSK" w:cs="TH SarabunPSK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370A78" w:rsidRDefault="00EB75DB" w:rsidP="00370A78">
    <w:pPr>
      <w:pStyle w:val="a4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03516E" wp14:editId="6D57CC17">
              <wp:simplePos x="0" y="0"/>
              <wp:positionH relativeFrom="column">
                <wp:posOffset>-568325</wp:posOffset>
              </wp:positionH>
              <wp:positionV relativeFrom="paragraph">
                <wp:posOffset>933450</wp:posOffset>
              </wp:positionV>
              <wp:extent cx="473710" cy="5143500"/>
              <wp:effectExtent l="0" t="0" r="0" b="0"/>
              <wp:wrapNone/>
              <wp:docPr id="22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371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DB" w:rsidRPr="00B72195" w:rsidRDefault="00EB75DB" w:rsidP="00601D1E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75011D">
                            <w:rPr>
                              <w:rFonts w:ascii="TH SarabunPSK" w:hAnsi="TH SarabunPSK" w:cs="TH SarabunPSK"/>
                              <w:noProof/>
                              <w:szCs w:val="32"/>
                            </w:rPr>
                            <w:drawing>
                              <wp:inline distT="0" distB="0" distL="0" distR="0" wp14:anchorId="7CCCEA9E" wp14:editId="5C51A004">
                                <wp:extent cx="54610" cy="5280660"/>
                                <wp:effectExtent l="0" t="0" r="254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610" cy="5280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TH SarabunPSK" w:hAnsi="TH SarabunPSK" w:cs="TH SarabunPSK" w:hint="cs"/>
                              <w:szCs w:val="32"/>
                              <w:cs/>
                            </w:rPr>
                            <w:t>ม</w:t>
                          </w: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03516E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71" type="#_x0000_t202" style="position:absolute;margin-left:-44.75pt;margin-top:73.5pt;width:37.3pt;height:4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" filled="f" stroked="f">
              <v:textbox style="layout-flow:vertical;mso-fit-shape-to-text:t">
                <w:txbxContent>
                  <w:p w:rsidR="00EB75DB" w:rsidRPr="00B72195" w:rsidRDefault="00EB75DB" w:rsidP="00601D1E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75011D">
                      <w:rPr>
                        <w:rFonts w:ascii="TH SarabunPSK" w:hAnsi="TH SarabunPSK" w:cs="TH SarabunPSK"/>
                        <w:noProof/>
                        <w:szCs w:val="32"/>
                      </w:rPr>
                      <w:drawing>
                        <wp:inline distT="0" distB="0" distL="0" distR="0" wp14:anchorId="7CCCEA9E" wp14:editId="5C51A004">
                          <wp:extent cx="54610" cy="5280660"/>
                          <wp:effectExtent l="0" t="0" r="254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610" cy="5280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H SarabunPSK" w:hAnsi="TH SarabunPSK" w:cs="TH SarabunPSK" w:hint="cs"/>
                        <w:szCs w:val="32"/>
                        <w:cs/>
                      </w:rPr>
                      <w:t>ม</w:t>
                    </w: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Default="00EB75DB">
    <w:pPr>
      <w:pStyle w:val="a4"/>
    </w:pPr>
    <w:r w:rsidRPr="00045124">
      <w:rPr>
        <w:rFonts w:ascii="TH SarabunPSK" w:hAnsi="TH SarabunPSK" w:cs="TH SarabunPSK"/>
        <w:noProof/>
        <w:sz w:val="32"/>
        <w:szCs w:val="36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3B4B5482" wp14:editId="53F5DEE9">
              <wp:simplePos x="0" y="0"/>
              <wp:positionH relativeFrom="column">
                <wp:posOffset>-177800</wp:posOffset>
              </wp:positionH>
              <wp:positionV relativeFrom="paragraph">
                <wp:posOffset>923925</wp:posOffset>
              </wp:positionV>
              <wp:extent cx="12700" cy="5372100"/>
              <wp:effectExtent l="19050" t="19050" r="25400" b="19050"/>
              <wp:wrapNone/>
              <wp:docPr id="20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2700" cy="537210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0E83D4F" id="Line 13" o:spid="_x0000_s1026" style="position:absolute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pt,72.75pt" to="-13pt,4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" strokeweight="3pt">
              <v:stroke linestyle="thinTh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1A7568C3" wp14:editId="2540CBB2">
              <wp:simplePos x="0" y="0"/>
              <wp:positionH relativeFrom="column">
                <wp:posOffset>-577850</wp:posOffset>
              </wp:positionH>
              <wp:positionV relativeFrom="paragraph">
                <wp:posOffset>1076325</wp:posOffset>
              </wp:positionV>
              <wp:extent cx="419100" cy="5143500"/>
              <wp:effectExtent l="0" t="0" r="0" b="0"/>
              <wp:wrapNone/>
              <wp:docPr id="19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" cy="5143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75DB" w:rsidRPr="00B72195" w:rsidRDefault="00EB75DB" w:rsidP="00CD1589">
                          <w:pPr>
                            <w:pStyle w:val="a4"/>
                            <w:ind w:right="-498"/>
                            <w:jc w:val="center"/>
                            <w:rPr>
                              <w:noProof/>
                              <w:lang w:eastAsia="zh-TW"/>
                            </w:rPr>
                          </w:pPr>
                          <w:r w:rsidRPr="00B72195">
                            <w:rPr>
                              <w:rFonts w:ascii="TH SarabunPSK" w:hAnsi="TH SarabunPSK" w:cs="TH SarabunPSK"/>
                              <w:szCs w:val="32"/>
                              <w:cs/>
                            </w:rPr>
                            <w:t>มหาวิทยาลัยราชภัฏวไลยอลงกรณ์ ในพระบรมราชูปถัมภ์</w:t>
                          </w:r>
                          <w:r w:rsidRPr="00B72195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</w:rPr>
                            <w:t xml:space="preserve"> จังหวัดปทุมธานี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7568C3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margin-left:-45.5pt;margin-top:84.75pt;width:33pt;height:40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" filled="f" stroked="f">
              <v:textbox style="layout-flow:vertical;mso-fit-shape-to-text:t">
                <w:txbxContent>
                  <w:p w:rsidR="00EB75DB" w:rsidRPr="00B72195" w:rsidRDefault="00EB75DB" w:rsidP="00CD1589">
                    <w:pPr>
                      <w:pStyle w:val="a4"/>
                      <w:ind w:right="-498"/>
                      <w:jc w:val="center"/>
                      <w:rPr>
                        <w:noProof/>
                        <w:lang w:eastAsia="zh-TW"/>
                      </w:rPr>
                    </w:pPr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มหาวิทยาลัยราช</w:t>
                    </w:r>
                    <w:proofErr w:type="spellStart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ภัฏว</w:t>
                    </w:r>
                    <w:proofErr w:type="spellEnd"/>
                    <w:r w:rsidRPr="00B72195">
                      <w:rPr>
                        <w:rFonts w:ascii="TH SarabunPSK" w:hAnsi="TH SarabunPSK" w:cs="TH SarabunPSK"/>
                        <w:szCs w:val="32"/>
                        <w:cs/>
                      </w:rPr>
                      <w:t>ไลยอลงกรณ์ ในพระบรมราชูปถัมภ์</w:t>
                    </w:r>
                    <w:r w:rsidRPr="00B72195">
                      <w:rPr>
                        <w:rFonts w:ascii="TH SarabunPSK" w:hAnsi="TH SarabunPSK" w:cs="TH SarabunPSK"/>
                        <w:sz w:val="32"/>
                        <w:szCs w:val="32"/>
                        <w:cs/>
                      </w:rPr>
                      <w:t xml:space="preserve"> จังหวัดปทุมธานี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370A78" w:rsidRDefault="00EB75DB">
    <w:pPr>
      <w:pStyle w:val="a4"/>
      <w:jc w:val="right"/>
      <w:rPr>
        <w:rFonts w:ascii="TH SarabunPSK" w:hAnsi="TH SarabunPSK" w:cs="TH SarabunPSK"/>
        <w:sz w:val="32"/>
        <w:szCs w:val="36"/>
      </w:rPr>
    </w:pPr>
    <w:r w:rsidRPr="00370A78">
      <w:rPr>
        <w:rFonts w:ascii="TH SarabunPSK" w:hAnsi="TH SarabunPSK" w:cs="TH SarabunPSK"/>
        <w:sz w:val="32"/>
        <w:szCs w:val="36"/>
      </w:rPr>
      <w:fldChar w:fldCharType="begin"/>
    </w:r>
    <w:r w:rsidRPr="00370A78">
      <w:rPr>
        <w:rFonts w:ascii="TH SarabunPSK" w:hAnsi="TH SarabunPSK" w:cs="TH SarabunPSK"/>
        <w:sz w:val="32"/>
        <w:szCs w:val="36"/>
      </w:rPr>
      <w:instrText xml:space="preserve"> PAGE   \* MERGEFORMAT </w:instrText>
    </w:r>
    <w:r w:rsidRPr="00370A78">
      <w:rPr>
        <w:rFonts w:ascii="TH SarabunPSK" w:hAnsi="TH SarabunPSK" w:cs="TH SarabunPSK"/>
        <w:sz w:val="32"/>
        <w:szCs w:val="36"/>
      </w:rPr>
      <w:fldChar w:fldCharType="separate"/>
    </w:r>
    <w:r w:rsidR="00DA4FBB" w:rsidRPr="00DA4FBB">
      <w:rPr>
        <w:rFonts w:ascii="TH SarabunPSK" w:hAnsi="TH SarabunPSK" w:cs="TH SarabunPSK"/>
        <w:noProof/>
        <w:sz w:val="32"/>
        <w:szCs w:val="32"/>
        <w:lang w:val="th-TH"/>
      </w:rPr>
      <w:t>54</w:t>
    </w:r>
    <w:r w:rsidRPr="00370A78">
      <w:rPr>
        <w:rFonts w:ascii="TH SarabunPSK" w:hAnsi="TH SarabunPSK" w:cs="TH SarabunPSK"/>
        <w:sz w:val="32"/>
        <w:szCs w:val="36"/>
      </w:rPr>
      <w:fldChar w:fldCharType="end"/>
    </w:r>
  </w:p>
  <w:p w:rsidR="00EB75DB" w:rsidRDefault="00EB75DB" w:rsidP="008A1DF0">
    <w:pPr>
      <w:pStyle w:val="a4"/>
      <w:tabs>
        <w:tab w:val="left" w:pos="10499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BB12E6" w:rsidRDefault="00EB75DB" w:rsidP="00E964BC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BB12E6">
      <w:rPr>
        <w:rStyle w:val="a8"/>
        <w:rFonts w:ascii="TH SarabunPSK" w:hAnsi="TH SarabunPSK" w:cs="TH SarabunPSK"/>
        <w:sz w:val="32"/>
        <w:szCs w:val="32"/>
      </w:rPr>
      <w:fldChar w:fldCharType="begin"/>
    </w:r>
    <w:r w:rsidRPr="00BB12E6">
      <w:rPr>
        <w:rStyle w:val="a8"/>
        <w:rFonts w:ascii="TH SarabunPSK" w:hAnsi="TH SarabunPSK" w:cs="TH SarabunPSK"/>
        <w:sz w:val="32"/>
        <w:szCs w:val="32"/>
      </w:rPr>
      <w:instrText xml:space="preserve"> PAGE </w:instrText>
    </w:r>
    <w:r w:rsidRPr="00BB12E6">
      <w:rPr>
        <w:rStyle w:val="a8"/>
        <w:rFonts w:ascii="TH SarabunPSK" w:hAnsi="TH SarabunPSK" w:cs="TH SarabunPSK"/>
        <w:sz w:val="32"/>
        <w:szCs w:val="32"/>
      </w:rPr>
      <w:fldChar w:fldCharType="separate"/>
    </w:r>
    <w:r w:rsidR="00DA4FBB">
      <w:rPr>
        <w:rStyle w:val="a8"/>
        <w:rFonts w:ascii="TH SarabunPSK" w:hAnsi="TH SarabunPSK" w:cs="TH SarabunPSK"/>
        <w:noProof/>
        <w:sz w:val="32"/>
        <w:szCs w:val="32"/>
      </w:rPr>
      <w:t>46</w:t>
    </w:r>
    <w:r w:rsidRPr="00BB12E6">
      <w:rPr>
        <w:rStyle w:val="a8"/>
        <w:rFonts w:ascii="TH SarabunPSK" w:hAnsi="TH SarabunPSK" w:cs="TH SarabunPSK"/>
        <w:sz w:val="32"/>
        <w:szCs w:val="3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5DB" w:rsidRPr="00862A86" w:rsidRDefault="00EB75DB">
    <w:pPr>
      <w:pStyle w:val="a4"/>
      <w:jc w:val="right"/>
      <w:rPr>
        <w:rFonts w:ascii="TH SarabunPSK" w:hAnsi="TH SarabunPSK" w:cs="TH SarabunPSK"/>
        <w:sz w:val="32"/>
        <w:szCs w:val="32"/>
      </w:rPr>
    </w:pPr>
    <w:r w:rsidRPr="00862A86">
      <w:rPr>
        <w:rFonts w:ascii="TH SarabunPSK" w:hAnsi="TH SarabunPSK" w:cs="TH SarabunPSK"/>
        <w:sz w:val="32"/>
        <w:szCs w:val="32"/>
      </w:rPr>
      <w:fldChar w:fldCharType="begin"/>
    </w:r>
    <w:r w:rsidRPr="00862A86">
      <w:rPr>
        <w:rFonts w:ascii="TH SarabunPSK" w:hAnsi="TH SarabunPSK" w:cs="TH SarabunPSK"/>
        <w:sz w:val="32"/>
        <w:szCs w:val="32"/>
      </w:rPr>
      <w:instrText>PAGE   \* MERGEFORMAT</w:instrText>
    </w:r>
    <w:r w:rsidRPr="00862A86">
      <w:rPr>
        <w:rFonts w:ascii="TH SarabunPSK" w:hAnsi="TH SarabunPSK" w:cs="TH SarabunPSK"/>
        <w:sz w:val="32"/>
        <w:szCs w:val="32"/>
      </w:rPr>
      <w:fldChar w:fldCharType="separate"/>
    </w:r>
    <w:r w:rsidR="0044737B" w:rsidRPr="0044737B">
      <w:rPr>
        <w:rFonts w:ascii="TH SarabunPSK" w:hAnsi="TH SarabunPSK" w:cs="TH SarabunPSK"/>
        <w:noProof/>
        <w:sz w:val="32"/>
        <w:szCs w:val="32"/>
        <w:lang w:val="th-TH"/>
      </w:rPr>
      <w:t>120</w:t>
    </w:r>
    <w:r w:rsidRPr="00862A86">
      <w:rPr>
        <w:rFonts w:ascii="TH SarabunPSK" w:hAnsi="TH SarabunPSK" w:cs="TH SarabunPSK"/>
        <w:sz w:val="32"/>
        <w:szCs w:val="32"/>
      </w:rPr>
      <w:fldChar w:fldCharType="end"/>
    </w:r>
  </w:p>
  <w:p w:rsidR="00EB75DB" w:rsidRDefault="00EB75DB" w:rsidP="00FB781D">
    <w:pPr>
      <w:pStyle w:val="a4"/>
      <w:tabs>
        <w:tab w:val="left" w:pos="10499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47C329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/>
      </w:rPr>
    </w:lvl>
  </w:abstractNum>
  <w:abstractNum w:abstractNumId="2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UPC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629"/>
        </w:tabs>
        <w:ind w:left="2629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UPC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UPC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UPC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UPC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rdia New"/>
        <w:bCs w:val="0"/>
        <w:iCs w:val="0"/>
        <w:caps w:val="0"/>
        <w:smallCaps w:val="0"/>
        <w:strike w:val="0"/>
        <w:dstrike w:val="0"/>
        <w:vanish w:val="0"/>
        <w:position w:val="0"/>
        <w:sz w:val="24"/>
        <w:szCs w:val="32"/>
        <w:vertAlign w:val="baseline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UPC"/>
        <w:sz w:val="28"/>
        <w:szCs w:val="28"/>
      </w:rPr>
    </w:lvl>
  </w:abstractNum>
  <w:abstractNum w:abstractNumId="3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3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6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cs="Angsana New"/>
        <w:b w:val="0"/>
        <w:bCs w:val="0"/>
        <w:i w:val="0"/>
        <w:iCs w:val="0"/>
        <w:sz w:val="28"/>
        <w:szCs w:val="28"/>
      </w:rPr>
    </w:lvl>
  </w:abstractNum>
  <w:abstractNum w:abstractNumId="4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Cordia New"/>
        <w:bCs w:val="0"/>
        <w:iCs w:val="0"/>
        <w:szCs w:val="32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Times New Roman" w:hAnsi="Times New Roman" w:cs="Angsana New"/>
        <w:b w:val="0"/>
        <w:bCs w:val="0"/>
        <w:i w:val="0"/>
        <w:iCs w:val="0"/>
        <w:sz w:val="30"/>
        <w:szCs w:val="30"/>
      </w:rPr>
    </w:lvl>
  </w:abstractNum>
  <w:abstractNum w:abstractNumId="5">
    <w:nsid w:val="001266D8"/>
    <w:multiLevelType w:val="multilevel"/>
    <w:tmpl w:val="4EF202CC"/>
    <w:lvl w:ilvl="0">
      <w:start w:val="9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32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4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6">
    <w:nsid w:val="02A11972"/>
    <w:multiLevelType w:val="multilevel"/>
    <w:tmpl w:val="E5905964"/>
    <w:lvl w:ilvl="0">
      <w:start w:val="1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7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16" w:hanging="1800"/>
      </w:pPr>
      <w:rPr>
        <w:rFonts w:hint="default"/>
      </w:rPr>
    </w:lvl>
  </w:abstractNum>
  <w:abstractNum w:abstractNumId="7">
    <w:nsid w:val="055D032B"/>
    <w:multiLevelType w:val="multilevel"/>
    <w:tmpl w:val="6DCEE2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1287" w:hanging="360"/>
      </w:pPr>
    </w:lvl>
    <w:lvl w:ilvl="2">
      <w:start w:val="1"/>
      <w:numFmt w:val="thaiNumbers"/>
      <w:lvlText w:val="%1.%2.%3."/>
      <w:lvlJc w:val="left"/>
      <w:pPr>
        <w:ind w:left="1647" w:hanging="360"/>
      </w:pPr>
    </w:lvl>
    <w:lvl w:ilvl="3">
      <w:start w:val="1"/>
      <w:numFmt w:val="thaiLetters"/>
      <w:lvlText w:val="%1.%2.%3.%4."/>
      <w:lvlJc w:val="left"/>
      <w:pPr>
        <w:ind w:left="2007" w:hanging="360"/>
      </w:pPr>
    </w:lvl>
    <w:lvl w:ilvl="4">
      <w:start w:val="1"/>
      <w:numFmt w:val="thaiNumbers"/>
      <w:lvlText w:val="%1.%2.%3.%4.%5."/>
      <w:lvlJc w:val="left"/>
      <w:pPr>
        <w:ind w:left="2367" w:hanging="360"/>
      </w:pPr>
    </w:lvl>
    <w:lvl w:ilvl="5">
      <w:start w:val="1"/>
      <w:numFmt w:val="thaiLetters"/>
      <w:lvlText w:val="%1.%2.%3.%4.%5.%6."/>
      <w:lvlJc w:val="left"/>
      <w:pPr>
        <w:ind w:left="2727" w:hanging="360"/>
      </w:pPr>
    </w:lvl>
    <w:lvl w:ilvl="6">
      <w:start w:val="1"/>
      <w:numFmt w:val="thaiNumbers"/>
      <w:lvlText w:val="%1.%2.%3.%4.%5.%6.%7."/>
      <w:lvlJc w:val="left"/>
      <w:pPr>
        <w:ind w:left="3087" w:hanging="360"/>
      </w:pPr>
    </w:lvl>
    <w:lvl w:ilvl="7">
      <w:start w:val="1"/>
      <w:numFmt w:val="thaiLetters"/>
      <w:lvlText w:val="%1.%2.%3.%4.%5.%6.%7.%8."/>
      <w:lvlJc w:val="left"/>
      <w:pPr>
        <w:ind w:left="3447" w:hanging="360"/>
      </w:pPr>
    </w:lvl>
    <w:lvl w:ilvl="8">
      <w:start w:val="1"/>
      <w:numFmt w:val="thaiNumbers"/>
      <w:lvlText w:val="%1.%2.%3.%4.%5.%6.%7.%8.%9."/>
      <w:lvlJc w:val="left"/>
      <w:pPr>
        <w:ind w:left="3807" w:hanging="360"/>
      </w:pPr>
    </w:lvl>
  </w:abstractNum>
  <w:abstractNum w:abstractNumId="8">
    <w:nsid w:val="062C6E20"/>
    <w:multiLevelType w:val="hybridMultilevel"/>
    <w:tmpl w:val="122A22BA"/>
    <w:name w:val="WW8Num72"/>
    <w:lvl w:ilvl="0" w:tplc="2A3A7B28">
      <w:start w:val="1"/>
      <w:numFmt w:val="decimal"/>
      <w:lvlText w:val="(%1)"/>
      <w:lvlJc w:val="left"/>
      <w:pPr>
        <w:tabs>
          <w:tab w:val="num" w:pos="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7BD005C"/>
    <w:multiLevelType w:val="hybridMultilevel"/>
    <w:tmpl w:val="F1A25C52"/>
    <w:name w:val="WW8Num7222222222"/>
    <w:lvl w:ilvl="0" w:tplc="193A17B6">
      <w:start w:val="1"/>
      <w:numFmt w:val="decimal"/>
      <w:lvlText w:val="(%1)"/>
      <w:lvlJc w:val="left"/>
      <w:pPr>
        <w:tabs>
          <w:tab w:val="num" w:pos="-36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>
    <w:nsid w:val="08AD0260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095D61AB"/>
    <w:multiLevelType w:val="multilevel"/>
    <w:tmpl w:val="3CDC0E7E"/>
    <w:lvl w:ilvl="0">
      <w:start w:val="2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>
      <w:start w:val="6"/>
      <w:numFmt w:val="decimal"/>
      <w:isLgl/>
      <w:lvlText w:val="%1.%2"/>
      <w:lvlJc w:val="left"/>
      <w:pPr>
        <w:ind w:left="1095" w:hanging="55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00" w:hanging="1800"/>
      </w:pPr>
      <w:rPr>
        <w:rFonts w:hint="default"/>
      </w:rPr>
    </w:lvl>
  </w:abstractNum>
  <w:abstractNum w:abstractNumId="12">
    <w:nsid w:val="0A53414E"/>
    <w:multiLevelType w:val="multilevel"/>
    <w:tmpl w:val="BED0A4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720" w:hanging="360"/>
      </w:pPr>
    </w:lvl>
    <w:lvl w:ilvl="2">
      <w:start w:val="1"/>
      <w:numFmt w:val="thaiNumbers"/>
      <w:lvlText w:val="%1.%2.%3."/>
      <w:lvlJc w:val="left"/>
      <w:pPr>
        <w:ind w:left="1080" w:hanging="360"/>
      </w:pPr>
    </w:lvl>
    <w:lvl w:ilvl="3">
      <w:start w:val="1"/>
      <w:numFmt w:val="thaiLetters"/>
      <w:lvlText w:val="%1.%2.%3.%4."/>
      <w:lvlJc w:val="left"/>
      <w:pPr>
        <w:ind w:left="1440" w:hanging="360"/>
      </w:pPr>
    </w:lvl>
    <w:lvl w:ilvl="4">
      <w:start w:val="1"/>
      <w:numFmt w:val="thaiNumbers"/>
      <w:lvlText w:val="%1.%2.%3.%4.%5."/>
      <w:lvlJc w:val="left"/>
      <w:pPr>
        <w:ind w:left="1800" w:hanging="360"/>
      </w:pPr>
    </w:lvl>
    <w:lvl w:ilvl="5">
      <w:start w:val="1"/>
      <w:numFmt w:val="thaiLetters"/>
      <w:lvlText w:val="%1.%2.%3.%4.%5.%6."/>
      <w:lvlJc w:val="left"/>
      <w:pPr>
        <w:ind w:left="2160" w:hanging="360"/>
      </w:pPr>
    </w:lvl>
    <w:lvl w:ilvl="6">
      <w:start w:val="1"/>
      <w:numFmt w:val="thaiNumbers"/>
      <w:lvlText w:val="%1.%2.%3.%4.%5.%6.%7."/>
      <w:lvlJc w:val="left"/>
      <w:pPr>
        <w:ind w:left="2520" w:hanging="360"/>
      </w:pPr>
    </w:lvl>
    <w:lvl w:ilvl="7">
      <w:start w:val="1"/>
      <w:numFmt w:val="thaiLetters"/>
      <w:lvlText w:val="%1.%2.%3.%4.%5.%6.%7.%8."/>
      <w:lvlJc w:val="left"/>
      <w:pPr>
        <w:ind w:left="2880" w:hanging="360"/>
      </w:pPr>
    </w:lvl>
    <w:lvl w:ilvl="8">
      <w:start w:val="1"/>
      <w:numFmt w:val="thaiNumbers"/>
      <w:lvlText w:val="%1.%2.%3.%4.%5.%6.%7.%8.%9."/>
      <w:lvlJc w:val="left"/>
      <w:pPr>
        <w:ind w:left="3240" w:hanging="360"/>
      </w:pPr>
    </w:lvl>
  </w:abstractNum>
  <w:abstractNum w:abstractNumId="13">
    <w:nsid w:val="0A7E2EFC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0AD94BC4"/>
    <w:multiLevelType w:val="hybridMultilevel"/>
    <w:tmpl w:val="AA180B1E"/>
    <w:lvl w:ilvl="0" w:tplc="8B4ED99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D8B5019"/>
    <w:multiLevelType w:val="multilevel"/>
    <w:tmpl w:val="82FCA6B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1287" w:hanging="360"/>
      </w:pPr>
    </w:lvl>
    <w:lvl w:ilvl="2">
      <w:start w:val="1"/>
      <w:numFmt w:val="thaiNumbers"/>
      <w:lvlText w:val="%1.%2.%3."/>
      <w:lvlJc w:val="left"/>
      <w:pPr>
        <w:ind w:left="1647" w:hanging="360"/>
      </w:pPr>
    </w:lvl>
    <w:lvl w:ilvl="3">
      <w:start w:val="1"/>
      <w:numFmt w:val="thaiLetters"/>
      <w:lvlText w:val="%1.%2.%3.%4."/>
      <w:lvlJc w:val="left"/>
      <w:pPr>
        <w:ind w:left="2007" w:hanging="360"/>
      </w:pPr>
    </w:lvl>
    <w:lvl w:ilvl="4">
      <w:start w:val="1"/>
      <w:numFmt w:val="thaiNumbers"/>
      <w:lvlText w:val="%1.%2.%3.%4.%5."/>
      <w:lvlJc w:val="left"/>
      <w:pPr>
        <w:ind w:left="2367" w:hanging="360"/>
      </w:pPr>
    </w:lvl>
    <w:lvl w:ilvl="5">
      <w:start w:val="1"/>
      <w:numFmt w:val="thaiLetters"/>
      <w:lvlText w:val="%1.%2.%3.%4.%5.%6."/>
      <w:lvlJc w:val="left"/>
      <w:pPr>
        <w:ind w:left="2727" w:hanging="360"/>
      </w:pPr>
    </w:lvl>
    <w:lvl w:ilvl="6">
      <w:start w:val="1"/>
      <w:numFmt w:val="thaiNumbers"/>
      <w:lvlText w:val="%1.%2.%3.%4.%5.%6.%7."/>
      <w:lvlJc w:val="left"/>
      <w:pPr>
        <w:ind w:left="3087" w:hanging="360"/>
      </w:pPr>
    </w:lvl>
    <w:lvl w:ilvl="7">
      <w:start w:val="1"/>
      <w:numFmt w:val="thaiLetters"/>
      <w:lvlText w:val="%1.%2.%3.%4.%5.%6.%7.%8."/>
      <w:lvlJc w:val="left"/>
      <w:pPr>
        <w:ind w:left="3447" w:hanging="360"/>
      </w:pPr>
    </w:lvl>
    <w:lvl w:ilvl="8">
      <w:start w:val="1"/>
      <w:numFmt w:val="thaiNumbers"/>
      <w:lvlText w:val="%1.%2.%3.%4.%5.%6.%7.%8.%9."/>
      <w:lvlJc w:val="left"/>
      <w:pPr>
        <w:ind w:left="3807" w:hanging="360"/>
      </w:pPr>
    </w:lvl>
  </w:abstractNum>
  <w:abstractNum w:abstractNumId="16">
    <w:nsid w:val="0D9B2D4C"/>
    <w:multiLevelType w:val="hybridMultilevel"/>
    <w:tmpl w:val="E2045050"/>
    <w:name w:val="WW8Num722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E2B3782"/>
    <w:multiLevelType w:val="hybridMultilevel"/>
    <w:tmpl w:val="1264D55C"/>
    <w:lvl w:ilvl="0" w:tplc="503200C0">
      <w:numFmt w:val="bullet"/>
      <w:lvlText w:val=""/>
      <w:lvlJc w:val="left"/>
      <w:pPr>
        <w:ind w:left="1350" w:hanging="360"/>
      </w:pPr>
      <w:rPr>
        <w:rFonts w:ascii="Wingdings" w:eastAsia="Cordia New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8">
    <w:nsid w:val="135E34EF"/>
    <w:multiLevelType w:val="hybridMultilevel"/>
    <w:tmpl w:val="06D692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0C01718">
      <w:start w:val="2"/>
      <w:numFmt w:val="bullet"/>
      <w:lvlText w:val="-"/>
      <w:lvlJc w:val="left"/>
      <w:pPr>
        <w:ind w:left="1440" w:hanging="360"/>
      </w:pPr>
      <w:rPr>
        <w:rFonts w:ascii="Cordia New" w:eastAsia="BrowalliaNew" w:hAnsi="Cordia New" w:cs="Cordia New" w:hint="default"/>
      </w:rPr>
    </w:lvl>
    <w:lvl w:ilvl="2" w:tplc="B64C348A">
      <w:start w:val="9"/>
      <w:numFmt w:val="bullet"/>
      <w:lvlText w:val="-"/>
      <w:lvlJc w:val="left"/>
      <w:pPr>
        <w:ind w:left="2160" w:hanging="360"/>
      </w:pPr>
      <w:rPr>
        <w:rFonts w:ascii="Angsana New" w:eastAsia="Cordia New" w:hAnsi="Angsana New" w:cs="Angsana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777DEE"/>
    <w:multiLevelType w:val="multilevel"/>
    <w:tmpl w:val="CF2C6A7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1287" w:hanging="360"/>
      </w:pPr>
    </w:lvl>
    <w:lvl w:ilvl="2">
      <w:start w:val="1"/>
      <w:numFmt w:val="thaiNumbers"/>
      <w:lvlText w:val="%1.%2.%3."/>
      <w:lvlJc w:val="left"/>
      <w:pPr>
        <w:ind w:left="1647" w:hanging="360"/>
      </w:pPr>
    </w:lvl>
    <w:lvl w:ilvl="3">
      <w:start w:val="1"/>
      <w:numFmt w:val="thaiLetters"/>
      <w:lvlText w:val="%1.%2.%3.%4."/>
      <w:lvlJc w:val="left"/>
      <w:pPr>
        <w:ind w:left="2007" w:hanging="360"/>
      </w:pPr>
    </w:lvl>
    <w:lvl w:ilvl="4">
      <w:start w:val="1"/>
      <w:numFmt w:val="thaiNumbers"/>
      <w:lvlText w:val="%1.%2.%3.%4.%5."/>
      <w:lvlJc w:val="left"/>
      <w:pPr>
        <w:ind w:left="2367" w:hanging="360"/>
      </w:pPr>
    </w:lvl>
    <w:lvl w:ilvl="5">
      <w:start w:val="1"/>
      <w:numFmt w:val="thaiLetters"/>
      <w:lvlText w:val="%1.%2.%3.%4.%5.%6."/>
      <w:lvlJc w:val="left"/>
      <w:pPr>
        <w:ind w:left="2727" w:hanging="360"/>
      </w:pPr>
    </w:lvl>
    <w:lvl w:ilvl="6">
      <w:start w:val="1"/>
      <w:numFmt w:val="thaiNumbers"/>
      <w:lvlText w:val="%1.%2.%3.%4.%5.%6.%7."/>
      <w:lvlJc w:val="left"/>
      <w:pPr>
        <w:ind w:left="3087" w:hanging="360"/>
      </w:pPr>
    </w:lvl>
    <w:lvl w:ilvl="7">
      <w:start w:val="1"/>
      <w:numFmt w:val="thaiLetters"/>
      <w:lvlText w:val="%1.%2.%3.%4.%5.%6.%7.%8."/>
      <w:lvlJc w:val="left"/>
      <w:pPr>
        <w:ind w:left="3447" w:hanging="360"/>
      </w:pPr>
    </w:lvl>
    <w:lvl w:ilvl="8">
      <w:start w:val="1"/>
      <w:numFmt w:val="thaiNumbers"/>
      <w:lvlText w:val="%1.%2.%3.%4.%5.%6.%7.%8.%9."/>
      <w:lvlJc w:val="left"/>
      <w:pPr>
        <w:ind w:left="3807" w:hanging="360"/>
      </w:pPr>
    </w:lvl>
  </w:abstractNum>
  <w:abstractNum w:abstractNumId="20">
    <w:nsid w:val="145530DD"/>
    <w:multiLevelType w:val="multilevel"/>
    <w:tmpl w:val="A734E3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1">
    <w:nsid w:val="1ABA12C8"/>
    <w:multiLevelType w:val="multilevel"/>
    <w:tmpl w:val="CA3A8622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1800" w:hanging="10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1F857254"/>
    <w:multiLevelType w:val="multilevel"/>
    <w:tmpl w:val="6FF0C0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i w:val="0"/>
        <w:iCs w:val="0"/>
        <w:sz w:val="32"/>
        <w:szCs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  <w:b/>
        <w:bCs/>
        <w:lang w:bidi="th-TH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3">
    <w:nsid w:val="1F943253"/>
    <w:multiLevelType w:val="multilevel"/>
    <w:tmpl w:val="970AFF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720" w:hanging="360"/>
      </w:pPr>
    </w:lvl>
    <w:lvl w:ilvl="2">
      <w:start w:val="1"/>
      <w:numFmt w:val="thaiNumbers"/>
      <w:lvlText w:val="%1.%2.%3."/>
      <w:lvlJc w:val="left"/>
      <w:pPr>
        <w:ind w:left="1080" w:hanging="360"/>
      </w:pPr>
    </w:lvl>
    <w:lvl w:ilvl="3">
      <w:start w:val="1"/>
      <w:numFmt w:val="thaiLetters"/>
      <w:lvlText w:val="%1.%2.%3.%4."/>
      <w:lvlJc w:val="left"/>
      <w:pPr>
        <w:ind w:left="1440" w:hanging="360"/>
      </w:pPr>
    </w:lvl>
    <w:lvl w:ilvl="4">
      <w:start w:val="1"/>
      <w:numFmt w:val="thaiNumbers"/>
      <w:lvlText w:val="%1.%2.%3.%4.%5."/>
      <w:lvlJc w:val="left"/>
      <w:pPr>
        <w:ind w:left="1800" w:hanging="360"/>
      </w:pPr>
    </w:lvl>
    <w:lvl w:ilvl="5">
      <w:start w:val="1"/>
      <w:numFmt w:val="thaiLetters"/>
      <w:lvlText w:val="%1.%2.%3.%4.%5.%6."/>
      <w:lvlJc w:val="left"/>
      <w:pPr>
        <w:ind w:left="2160" w:hanging="360"/>
      </w:pPr>
    </w:lvl>
    <w:lvl w:ilvl="6">
      <w:start w:val="1"/>
      <w:numFmt w:val="thaiNumbers"/>
      <w:lvlText w:val="%1.%2.%3.%4.%5.%6.%7."/>
      <w:lvlJc w:val="left"/>
      <w:pPr>
        <w:ind w:left="2520" w:hanging="360"/>
      </w:pPr>
    </w:lvl>
    <w:lvl w:ilvl="7">
      <w:start w:val="1"/>
      <w:numFmt w:val="thaiLetters"/>
      <w:lvlText w:val="%1.%2.%3.%4.%5.%6.%7.%8."/>
      <w:lvlJc w:val="left"/>
      <w:pPr>
        <w:ind w:left="2880" w:hanging="360"/>
      </w:pPr>
    </w:lvl>
    <w:lvl w:ilvl="8">
      <w:start w:val="1"/>
      <w:numFmt w:val="thaiNumbers"/>
      <w:lvlText w:val="%1.%2.%3.%4.%5.%6.%7.%8.%9."/>
      <w:lvlJc w:val="left"/>
      <w:pPr>
        <w:ind w:left="3240" w:hanging="360"/>
      </w:pPr>
    </w:lvl>
  </w:abstractNum>
  <w:abstractNum w:abstractNumId="24">
    <w:nsid w:val="20DE2874"/>
    <w:multiLevelType w:val="multilevel"/>
    <w:tmpl w:val="51D23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214D4284"/>
    <w:multiLevelType w:val="hybridMultilevel"/>
    <w:tmpl w:val="29A64ABA"/>
    <w:lvl w:ilvl="0" w:tplc="03D2EF34">
      <w:start w:val="3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>
    <w:nsid w:val="27790224"/>
    <w:multiLevelType w:val="hybridMultilevel"/>
    <w:tmpl w:val="8BD620E4"/>
    <w:name w:val="WW8Num722"/>
    <w:lvl w:ilvl="0" w:tplc="2A3A7B2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27">
    <w:nsid w:val="2C600E62"/>
    <w:multiLevelType w:val="multilevel"/>
    <w:tmpl w:val="132831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41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5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3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0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8" w:hanging="1800"/>
      </w:pPr>
      <w:rPr>
        <w:rFonts w:hint="default"/>
      </w:rPr>
    </w:lvl>
  </w:abstractNum>
  <w:abstractNum w:abstractNumId="28">
    <w:nsid w:val="2DF83AD2"/>
    <w:multiLevelType w:val="hybridMultilevel"/>
    <w:tmpl w:val="9B9E899A"/>
    <w:name w:val="WW8Num7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23307FC"/>
    <w:multiLevelType w:val="hybridMultilevel"/>
    <w:tmpl w:val="C7C2D988"/>
    <w:lvl w:ilvl="0" w:tplc="46FA53CC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C0C01718">
      <w:start w:val="2"/>
      <w:numFmt w:val="bullet"/>
      <w:lvlText w:val="-"/>
      <w:lvlJc w:val="left"/>
      <w:pPr>
        <w:ind w:left="1440" w:hanging="360"/>
      </w:pPr>
      <w:rPr>
        <w:rFonts w:ascii="Cordia New" w:eastAsia="BrowalliaNew" w:hAnsi="Cordia New" w:cs="Cordia New" w:hint="default"/>
      </w:rPr>
    </w:lvl>
    <w:lvl w:ilvl="2" w:tplc="B64C348A">
      <w:start w:val="9"/>
      <w:numFmt w:val="bullet"/>
      <w:lvlText w:val="-"/>
      <w:lvlJc w:val="left"/>
      <w:pPr>
        <w:ind w:left="2160" w:hanging="360"/>
      </w:pPr>
      <w:rPr>
        <w:rFonts w:ascii="Angsana New" w:eastAsia="Cordia New" w:hAnsi="Angsana New" w:cs="Angsana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8CC1737"/>
    <w:multiLevelType w:val="hybridMultilevel"/>
    <w:tmpl w:val="82EE80D4"/>
    <w:name w:val="WW8Num722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3BC403F0"/>
    <w:multiLevelType w:val="multilevel"/>
    <w:tmpl w:val="26E479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720" w:hanging="360"/>
      </w:pPr>
    </w:lvl>
    <w:lvl w:ilvl="2">
      <w:start w:val="1"/>
      <w:numFmt w:val="thaiNumbers"/>
      <w:lvlText w:val="%1.%2.%3."/>
      <w:lvlJc w:val="left"/>
      <w:pPr>
        <w:ind w:left="1080" w:hanging="360"/>
      </w:pPr>
    </w:lvl>
    <w:lvl w:ilvl="3">
      <w:start w:val="1"/>
      <w:numFmt w:val="thaiLetters"/>
      <w:lvlText w:val="%1.%2.%3.%4."/>
      <w:lvlJc w:val="left"/>
      <w:pPr>
        <w:ind w:left="1440" w:hanging="360"/>
      </w:pPr>
    </w:lvl>
    <w:lvl w:ilvl="4">
      <w:start w:val="1"/>
      <w:numFmt w:val="thaiNumbers"/>
      <w:lvlText w:val="%1.%2.%3.%4.%5."/>
      <w:lvlJc w:val="left"/>
      <w:pPr>
        <w:ind w:left="1800" w:hanging="360"/>
      </w:pPr>
    </w:lvl>
    <w:lvl w:ilvl="5">
      <w:start w:val="1"/>
      <w:numFmt w:val="thaiLetters"/>
      <w:lvlText w:val="%1.%2.%3.%4.%5.%6."/>
      <w:lvlJc w:val="left"/>
      <w:pPr>
        <w:ind w:left="2160" w:hanging="360"/>
      </w:pPr>
    </w:lvl>
    <w:lvl w:ilvl="6">
      <w:start w:val="1"/>
      <w:numFmt w:val="thaiNumbers"/>
      <w:lvlText w:val="%1.%2.%3.%4.%5.%6.%7."/>
      <w:lvlJc w:val="left"/>
      <w:pPr>
        <w:ind w:left="2520" w:hanging="360"/>
      </w:pPr>
    </w:lvl>
    <w:lvl w:ilvl="7">
      <w:start w:val="1"/>
      <w:numFmt w:val="thaiLetters"/>
      <w:lvlText w:val="%1.%2.%3.%4.%5.%6.%7.%8."/>
      <w:lvlJc w:val="left"/>
      <w:pPr>
        <w:ind w:left="2880" w:hanging="360"/>
      </w:pPr>
    </w:lvl>
    <w:lvl w:ilvl="8">
      <w:start w:val="1"/>
      <w:numFmt w:val="thaiNumbers"/>
      <w:lvlText w:val="%1.%2.%3.%4.%5.%6.%7.%8.%9."/>
      <w:lvlJc w:val="left"/>
      <w:pPr>
        <w:ind w:left="3240" w:hanging="360"/>
      </w:pPr>
    </w:lvl>
  </w:abstractNum>
  <w:abstractNum w:abstractNumId="32">
    <w:nsid w:val="3ED54288"/>
    <w:multiLevelType w:val="hybridMultilevel"/>
    <w:tmpl w:val="236EAA5E"/>
    <w:lvl w:ilvl="0" w:tplc="3E4E86DE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F960F42"/>
    <w:multiLevelType w:val="multilevel"/>
    <w:tmpl w:val="46384E60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lang w:bidi="th-TH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4">
    <w:nsid w:val="41E52764"/>
    <w:multiLevelType w:val="hybridMultilevel"/>
    <w:tmpl w:val="141E18C0"/>
    <w:lvl w:ilvl="0" w:tplc="2812963C">
      <w:start w:val="3"/>
      <w:numFmt w:val="decimal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5">
    <w:nsid w:val="50A46D81"/>
    <w:multiLevelType w:val="multilevel"/>
    <w:tmpl w:val="AD368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980" w:hanging="45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20" w:hanging="1800"/>
      </w:pPr>
      <w:rPr>
        <w:rFonts w:hint="default"/>
      </w:rPr>
    </w:lvl>
  </w:abstractNum>
  <w:abstractNum w:abstractNumId="36">
    <w:nsid w:val="519C0996"/>
    <w:multiLevelType w:val="hybridMultilevel"/>
    <w:tmpl w:val="40BE241C"/>
    <w:name w:val="WW8Num7222222"/>
    <w:lvl w:ilvl="0" w:tplc="193A17B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5210CEE"/>
    <w:multiLevelType w:val="multilevel"/>
    <w:tmpl w:val="CCD48AC8"/>
    <w:lvl w:ilvl="0">
      <w:start w:val="1"/>
      <w:numFmt w:val="decimal"/>
      <w:lvlText w:val="%1."/>
      <w:lvlJc w:val="left"/>
      <w:pPr>
        <w:ind w:left="1004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</w:rPr>
    </w:lvl>
    <w:lvl w:ilvl="1">
      <w:start w:val="5"/>
      <w:numFmt w:val="decimal"/>
      <w:isLgl/>
      <w:lvlText w:val="%1.%2"/>
      <w:lvlJc w:val="left"/>
      <w:pPr>
        <w:ind w:left="1122" w:hanging="45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1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68" w:hanging="1800"/>
      </w:pPr>
      <w:rPr>
        <w:rFonts w:hint="default"/>
      </w:rPr>
    </w:lvl>
  </w:abstractNum>
  <w:abstractNum w:abstractNumId="38">
    <w:nsid w:val="592B18CD"/>
    <w:multiLevelType w:val="multilevel"/>
    <w:tmpl w:val="4A16937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9">
    <w:nsid w:val="5B8711B2"/>
    <w:multiLevelType w:val="multilevel"/>
    <w:tmpl w:val="D690EF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720" w:hanging="360"/>
      </w:pPr>
    </w:lvl>
    <w:lvl w:ilvl="2">
      <w:start w:val="1"/>
      <w:numFmt w:val="thaiNumbers"/>
      <w:lvlText w:val="%1.%2.%3."/>
      <w:lvlJc w:val="left"/>
      <w:pPr>
        <w:ind w:left="1080" w:hanging="360"/>
      </w:pPr>
    </w:lvl>
    <w:lvl w:ilvl="3">
      <w:start w:val="1"/>
      <w:numFmt w:val="thaiLetters"/>
      <w:lvlText w:val="%1.%2.%3.%4."/>
      <w:lvlJc w:val="left"/>
      <w:pPr>
        <w:ind w:left="1440" w:hanging="360"/>
      </w:pPr>
    </w:lvl>
    <w:lvl w:ilvl="4">
      <w:start w:val="1"/>
      <w:numFmt w:val="thaiNumbers"/>
      <w:lvlText w:val="%1.%2.%3.%4.%5."/>
      <w:lvlJc w:val="left"/>
      <w:pPr>
        <w:ind w:left="1800" w:hanging="360"/>
      </w:pPr>
    </w:lvl>
    <w:lvl w:ilvl="5">
      <w:start w:val="1"/>
      <w:numFmt w:val="thaiLetters"/>
      <w:lvlText w:val="%1.%2.%3.%4.%5.%6."/>
      <w:lvlJc w:val="left"/>
      <w:pPr>
        <w:ind w:left="2160" w:hanging="360"/>
      </w:pPr>
    </w:lvl>
    <w:lvl w:ilvl="6">
      <w:start w:val="1"/>
      <w:numFmt w:val="thaiNumbers"/>
      <w:lvlText w:val="%1.%2.%3.%4.%5.%6.%7."/>
      <w:lvlJc w:val="left"/>
      <w:pPr>
        <w:ind w:left="2520" w:hanging="360"/>
      </w:pPr>
    </w:lvl>
    <w:lvl w:ilvl="7">
      <w:start w:val="1"/>
      <w:numFmt w:val="thaiLetters"/>
      <w:lvlText w:val="%1.%2.%3.%4.%5.%6.%7.%8."/>
      <w:lvlJc w:val="left"/>
      <w:pPr>
        <w:ind w:left="2880" w:hanging="360"/>
      </w:pPr>
    </w:lvl>
    <w:lvl w:ilvl="8">
      <w:start w:val="1"/>
      <w:numFmt w:val="thaiNumbers"/>
      <w:lvlText w:val="%1.%2.%3.%4.%5.%6.%7.%8.%9."/>
      <w:lvlJc w:val="left"/>
      <w:pPr>
        <w:ind w:left="3240" w:hanging="360"/>
      </w:pPr>
    </w:lvl>
  </w:abstractNum>
  <w:abstractNum w:abstractNumId="40">
    <w:nsid w:val="5C656621"/>
    <w:multiLevelType w:val="multilevel"/>
    <w:tmpl w:val="AFC800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thaiLetters"/>
      <w:lvlText w:val="%1.%2."/>
      <w:lvlJc w:val="left"/>
      <w:pPr>
        <w:ind w:left="720" w:hanging="360"/>
      </w:pPr>
    </w:lvl>
    <w:lvl w:ilvl="2">
      <w:start w:val="1"/>
      <w:numFmt w:val="thaiNumbers"/>
      <w:lvlText w:val="%1.%2.%3."/>
      <w:lvlJc w:val="left"/>
      <w:pPr>
        <w:ind w:left="1080" w:hanging="360"/>
      </w:pPr>
    </w:lvl>
    <w:lvl w:ilvl="3">
      <w:start w:val="1"/>
      <w:numFmt w:val="thaiLetters"/>
      <w:lvlText w:val="%1.%2.%3.%4."/>
      <w:lvlJc w:val="left"/>
      <w:pPr>
        <w:ind w:left="1440" w:hanging="360"/>
      </w:pPr>
    </w:lvl>
    <w:lvl w:ilvl="4">
      <w:start w:val="1"/>
      <w:numFmt w:val="thaiNumbers"/>
      <w:lvlText w:val="%1.%2.%3.%4.%5."/>
      <w:lvlJc w:val="left"/>
      <w:pPr>
        <w:ind w:left="1800" w:hanging="360"/>
      </w:pPr>
    </w:lvl>
    <w:lvl w:ilvl="5">
      <w:start w:val="1"/>
      <w:numFmt w:val="thaiLetters"/>
      <w:lvlText w:val="%1.%2.%3.%4.%5.%6."/>
      <w:lvlJc w:val="left"/>
      <w:pPr>
        <w:ind w:left="2160" w:hanging="360"/>
      </w:pPr>
    </w:lvl>
    <w:lvl w:ilvl="6">
      <w:start w:val="1"/>
      <w:numFmt w:val="thaiNumbers"/>
      <w:lvlText w:val="%1.%2.%3.%4.%5.%6.%7."/>
      <w:lvlJc w:val="left"/>
      <w:pPr>
        <w:ind w:left="2520" w:hanging="360"/>
      </w:pPr>
    </w:lvl>
    <w:lvl w:ilvl="7">
      <w:start w:val="1"/>
      <w:numFmt w:val="thaiLetters"/>
      <w:lvlText w:val="%1.%2.%3.%4.%5.%6.%7.%8."/>
      <w:lvlJc w:val="left"/>
      <w:pPr>
        <w:ind w:left="2880" w:hanging="360"/>
      </w:pPr>
    </w:lvl>
    <w:lvl w:ilvl="8">
      <w:start w:val="1"/>
      <w:numFmt w:val="thaiNumbers"/>
      <w:lvlText w:val="%1.%2.%3.%4.%5.%6.%7.%8.%9."/>
      <w:lvlJc w:val="left"/>
      <w:pPr>
        <w:ind w:left="3240" w:hanging="360"/>
      </w:pPr>
    </w:lvl>
  </w:abstractNum>
  <w:abstractNum w:abstractNumId="41">
    <w:nsid w:val="5F016AC3"/>
    <w:multiLevelType w:val="hybridMultilevel"/>
    <w:tmpl w:val="EE781274"/>
    <w:name w:val="WW8Num722222222222"/>
    <w:lvl w:ilvl="0" w:tplc="193A17B6">
      <w:start w:val="1"/>
      <w:numFmt w:val="decimal"/>
      <w:lvlText w:val="(%1)"/>
      <w:lvlJc w:val="left"/>
      <w:pPr>
        <w:tabs>
          <w:tab w:val="num" w:pos="-90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5FB31540"/>
    <w:multiLevelType w:val="hybridMultilevel"/>
    <w:tmpl w:val="C5B42F76"/>
    <w:name w:val="WW8Num72222"/>
    <w:lvl w:ilvl="0" w:tplc="59AEFDC6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52A5603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>
    <w:nsid w:val="661E5BEC"/>
    <w:multiLevelType w:val="hybridMultilevel"/>
    <w:tmpl w:val="8AF2C9A4"/>
    <w:name w:val="WW8Num7222"/>
    <w:lvl w:ilvl="0" w:tplc="0E843594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672A0474"/>
    <w:multiLevelType w:val="multilevel"/>
    <w:tmpl w:val="1898FD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0" w:hanging="1440"/>
      </w:pPr>
      <w:rPr>
        <w:rFonts w:hint="default"/>
      </w:rPr>
    </w:lvl>
  </w:abstractNum>
  <w:abstractNum w:abstractNumId="46">
    <w:nsid w:val="6B8A489A"/>
    <w:multiLevelType w:val="hybridMultilevel"/>
    <w:tmpl w:val="E286C1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D0E08AE"/>
    <w:multiLevelType w:val="multilevel"/>
    <w:tmpl w:val="671E7B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8">
    <w:nsid w:val="6E324457"/>
    <w:multiLevelType w:val="multilevel"/>
    <w:tmpl w:val="E13AF0C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49">
    <w:nsid w:val="6ED64AE3"/>
    <w:multiLevelType w:val="multilevel"/>
    <w:tmpl w:val="9BFC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lang w:bidi="th-TH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H SarabunPSK" w:hAnsi="TH SarabunPSK" w:cs="TH SarabunPSK" w:hint="default"/>
        <w:b/>
        <w:bCs/>
        <w:sz w:val="32"/>
        <w:szCs w:val="32"/>
        <w:lang w:bidi="th-TH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0">
    <w:nsid w:val="72420CC9"/>
    <w:multiLevelType w:val="hybridMultilevel"/>
    <w:tmpl w:val="409881BC"/>
    <w:name w:val="WW8Num722222"/>
    <w:lvl w:ilvl="0" w:tplc="5D889E48">
      <w:start w:val="1"/>
      <w:numFmt w:val="decimal"/>
      <w:lvlText w:val="(%1)"/>
      <w:lvlJc w:val="left"/>
      <w:pPr>
        <w:tabs>
          <w:tab w:val="num" w:pos="-54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5BC6C1C"/>
    <w:multiLevelType w:val="multilevel"/>
    <w:tmpl w:val="70A27A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09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1800"/>
      </w:pPr>
      <w:rPr>
        <w:rFonts w:hint="default"/>
      </w:rPr>
    </w:lvl>
  </w:abstractNum>
  <w:abstractNum w:abstractNumId="52">
    <w:nsid w:val="78A40BEA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795B66E7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>
    <w:nsid w:val="79A61C81"/>
    <w:multiLevelType w:val="hybridMultilevel"/>
    <w:tmpl w:val="DC3EF3E2"/>
    <w:lvl w:ilvl="0" w:tplc="D24C6E24">
      <w:start w:val="1"/>
      <w:numFmt w:val="decimal"/>
      <w:suff w:val="space"/>
      <w:lvlText w:val="%1."/>
      <w:lvlJc w:val="left"/>
      <w:pPr>
        <w:ind w:left="0" w:firstLine="644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22"/>
  </w:num>
  <w:num w:numId="2">
    <w:abstractNumId w:val="0"/>
  </w:num>
  <w:num w:numId="3">
    <w:abstractNumId w:val="46"/>
  </w:num>
  <w:num w:numId="4">
    <w:abstractNumId w:val="20"/>
  </w:num>
  <w:num w:numId="5">
    <w:abstractNumId w:val="33"/>
  </w:num>
  <w:num w:numId="6">
    <w:abstractNumId w:val="38"/>
  </w:num>
  <w:num w:numId="7">
    <w:abstractNumId w:val="51"/>
  </w:num>
  <w:num w:numId="8">
    <w:abstractNumId w:val="47"/>
  </w:num>
  <w:num w:numId="9">
    <w:abstractNumId w:val="24"/>
  </w:num>
  <w:num w:numId="10">
    <w:abstractNumId w:val="48"/>
  </w:num>
  <w:num w:numId="11">
    <w:abstractNumId w:val="17"/>
  </w:num>
  <w:num w:numId="12">
    <w:abstractNumId w:val="45"/>
  </w:num>
  <w:num w:numId="13">
    <w:abstractNumId w:val="29"/>
  </w:num>
  <w:num w:numId="14">
    <w:abstractNumId w:val="35"/>
  </w:num>
  <w:num w:numId="15">
    <w:abstractNumId w:val="37"/>
  </w:num>
  <w:num w:numId="16">
    <w:abstractNumId w:val="27"/>
  </w:num>
  <w:num w:numId="17">
    <w:abstractNumId w:val="11"/>
  </w:num>
  <w:num w:numId="18">
    <w:abstractNumId w:val="21"/>
  </w:num>
  <w:num w:numId="19">
    <w:abstractNumId w:val="18"/>
  </w:num>
  <w:num w:numId="20">
    <w:abstractNumId w:val="32"/>
  </w:num>
  <w:num w:numId="21">
    <w:abstractNumId w:val="14"/>
  </w:num>
  <w:num w:numId="22">
    <w:abstractNumId w:val="39"/>
  </w:num>
  <w:num w:numId="23">
    <w:abstractNumId w:val="31"/>
  </w:num>
  <w:num w:numId="24">
    <w:abstractNumId w:val="19"/>
  </w:num>
  <w:num w:numId="25">
    <w:abstractNumId w:val="15"/>
  </w:num>
  <w:num w:numId="26">
    <w:abstractNumId w:val="7"/>
  </w:num>
  <w:num w:numId="27">
    <w:abstractNumId w:val="40"/>
  </w:num>
  <w:num w:numId="28">
    <w:abstractNumId w:val="12"/>
  </w:num>
  <w:num w:numId="29">
    <w:abstractNumId w:val="23"/>
  </w:num>
  <w:num w:numId="30">
    <w:abstractNumId w:val="49"/>
  </w:num>
  <w:num w:numId="31">
    <w:abstractNumId w:val="43"/>
  </w:num>
  <w:num w:numId="32">
    <w:abstractNumId w:val="54"/>
  </w:num>
  <w:num w:numId="33">
    <w:abstractNumId w:val="52"/>
  </w:num>
  <w:num w:numId="34">
    <w:abstractNumId w:val="10"/>
  </w:num>
  <w:num w:numId="35">
    <w:abstractNumId w:val="13"/>
  </w:num>
  <w:num w:numId="36">
    <w:abstractNumId w:val="53"/>
  </w:num>
  <w:num w:numId="37">
    <w:abstractNumId w:val="5"/>
  </w:num>
  <w:num w:numId="38">
    <w:abstractNumId w:val="34"/>
  </w:num>
  <w:num w:numId="39">
    <w:abstractNumId w:val="6"/>
  </w:num>
  <w:num w:numId="40">
    <w:abstractNumId w:val="2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BDE"/>
    <w:rsid w:val="00001CE9"/>
    <w:rsid w:val="0000213D"/>
    <w:rsid w:val="000031A1"/>
    <w:rsid w:val="000037D4"/>
    <w:rsid w:val="0000456D"/>
    <w:rsid w:val="00011E36"/>
    <w:rsid w:val="000143AA"/>
    <w:rsid w:val="00014443"/>
    <w:rsid w:val="00014FC1"/>
    <w:rsid w:val="0001531A"/>
    <w:rsid w:val="000157DD"/>
    <w:rsid w:val="00017104"/>
    <w:rsid w:val="00021A5D"/>
    <w:rsid w:val="00022817"/>
    <w:rsid w:val="0002460C"/>
    <w:rsid w:val="00025751"/>
    <w:rsid w:val="000259BF"/>
    <w:rsid w:val="000302F2"/>
    <w:rsid w:val="00030928"/>
    <w:rsid w:val="00040EAC"/>
    <w:rsid w:val="00043F9D"/>
    <w:rsid w:val="000446CA"/>
    <w:rsid w:val="00045124"/>
    <w:rsid w:val="0004771F"/>
    <w:rsid w:val="00050293"/>
    <w:rsid w:val="0005033C"/>
    <w:rsid w:val="0005191F"/>
    <w:rsid w:val="000524EF"/>
    <w:rsid w:val="000541CB"/>
    <w:rsid w:val="00055901"/>
    <w:rsid w:val="0005706B"/>
    <w:rsid w:val="00057B24"/>
    <w:rsid w:val="00061C1C"/>
    <w:rsid w:val="00062C4A"/>
    <w:rsid w:val="00070F44"/>
    <w:rsid w:val="000736E5"/>
    <w:rsid w:val="000831C4"/>
    <w:rsid w:val="0008332A"/>
    <w:rsid w:val="00084667"/>
    <w:rsid w:val="00085939"/>
    <w:rsid w:val="00086D6C"/>
    <w:rsid w:val="00086D86"/>
    <w:rsid w:val="000876EA"/>
    <w:rsid w:val="00087F62"/>
    <w:rsid w:val="00091136"/>
    <w:rsid w:val="00091E2D"/>
    <w:rsid w:val="00093EC9"/>
    <w:rsid w:val="0009440D"/>
    <w:rsid w:val="000947A4"/>
    <w:rsid w:val="000947D6"/>
    <w:rsid w:val="000A12EC"/>
    <w:rsid w:val="000A221F"/>
    <w:rsid w:val="000A2889"/>
    <w:rsid w:val="000A2C72"/>
    <w:rsid w:val="000B0045"/>
    <w:rsid w:val="000B15DC"/>
    <w:rsid w:val="000B1982"/>
    <w:rsid w:val="000B1F85"/>
    <w:rsid w:val="000B2267"/>
    <w:rsid w:val="000B3E11"/>
    <w:rsid w:val="000B4C82"/>
    <w:rsid w:val="000B69B1"/>
    <w:rsid w:val="000B71A0"/>
    <w:rsid w:val="000C0E0A"/>
    <w:rsid w:val="000C344C"/>
    <w:rsid w:val="000C5B84"/>
    <w:rsid w:val="000D0C28"/>
    <w:rsid w:val="000D10DF"/>
    <w:rsid w:val="000D157A"/>
    <w:rsid w:val="000D187E"/>
    <w:rsid w:val="000D429F"/>
    <w:rsid w:val="000D4439"/>
    <w:rsid w:val="000D6CDC"/>
    <w:rsid w:val="000D713E"/>
    <w:rsid w:val="000E1EAA"/>
    <w:rsid w:val="000E2133"/>
    <w:rsid w:val="000E5475"/>
    <w:rsid w:val="000E6021"/>
    <w:rsid w:val="000F081D"/>
    <w:rsid w:val="000F1C81"/>
    <w:rsid w:val="000F3CFD"/>
    <w:rsid w:val="000F487C"/>
    <w:rsid w:val="000F7AFB"/>
    <w:rsid w:val="00102743"/>
    <w:rsid w:val="0010313A"/>
    <w:rsid w:val="00103A1F"/>
    <w:rsid w:val="00104ABE"/>
    <w:rsid w:val="00107F2E"/>
    <w:rsid w:val="001102B3"/>
    <w:rsid w:val="0011048C"/>
    <w:rsid w:val="00112D63"/>
    <w:rsid w:val="0011763E"/>
    <w:rsid w:val="00120447"/>
    <w:rsid w:val="00121020"/>
    <w:rsid w:val="00126216"/>
    <w:rsid w:val="001269CD"/>
    <w:rsid w:val="00126DB1"/>
    <w:rsid w:val="00127412"/>
    <w:rsid w:val="001301EF"/>
    <w:rsid w:val="001304FD"/>
    <w:rsid w:val="00130B81"/>
    <w:rsid w:val="0013103D"/>
    <w:rsid w:val="001312F8"/>
    <w:rsid w:val="00134EF0"/>
    <w:rsid w:val="00134F9D"/>
    <w:rsid w:val="0014101A"/>
    <w:rsid w:val="001412BA"/>
    <w:rsid w:val="0014435B"/>
    <w:rsid w:val="001447EA"/>
    <w:rsid w:val="0014501E"/>
    <w:rsid w:val="001455A6"/>
    <w:rsid w:val="0014664F"/>
    <w:rsid w:val="00153475"/>
    <w:rsid w:val="00156F4A"/>
    <w:rsid w:val="00160612"/>
    <w:rsid w:val="00160C6B"/>
    <w:rsid w:val="00161CAA"/>
    <w:rsid w:val="00161F6E"/>
    <w:rsid w:val="00162BD1"/>
    <w:rsid w:val="00163F8C"/>
    <w:rsid w:val="0016443A"/>
    <w:rsid w:val="0016496A"/>
    <w:rsid w:val="001663C9"/>
    <w:rsid w:val="00166CCF"/>
    <w:rsid w:val="00172009"/>
    <w:rsid w:val="00173381"/>
    <w:rsid w:val="00173C45"/>
    <w:rsid w:val="00174FC6"/>
    <w:rsid w:val="001756FD"/>
    <w:rsid w:val="00180CF0"/>
    <w:rsid w:val="001826EB"/>
    <w:rsid w:val="00185923"/>
    <w:rsid w:val="00193A17"/>
    <w:rsid w:val="001942F6"/>
    <w:rsid w:val="00194D00"/>
    <w:rsid w:val="0019780F"/>
    <w:rsid w:val="001A1993"/>
    <w:rsid w:val="001A23AB"/>
    <w:rsid w:val="001A2CB5"/>
    <w:rsid w:val="001A3233"/>
    <w:rsid w:val="001A3A40"/>
    <w:rsid w:val="001A4BB6"/>
    <w:rsid w:val="001A5EDE"/>
    <w:rsid w:val="001A795C"/>
    <w:rsid w:val="001A7BB2"/>
    <w:rsid w:val="001B1574"/>
    <w:rsid w:val="001B16A8"/>
    <w:rsid w:val="001B2DB3"/>
    <w:rsid w:val="001B305A"/>
    <w:rsid w:val="001B3204"/>
    <w:rsid w:val="001B486F"/>
    <w:rsid w:val="001B55AE"/>
    <w:rsid w:val="001B5F45"/>
    <w:rsid w:val="001C0A65"/>
    <w:rsid w:val="001C0DFB"/>
    <w:rsid w:val="001C101D"/>
    <w:rsid w:val="001C2A8A"/>
    <w:rsid w:val="001C4C45"/>
    <w:rsid w:val="001D17F3"/>
    <w:rsid w:val="001D19D3"/>
    <w:rsid w:val="001D2A68"/>
    <w:rsid w:val="001D3F59"/>
    <w:rsid w:val="001D4F93"/>
    <w:rsid w:val="001D5B7B"/>
    <w:rsid w:val="001E0378"/>
    <w:rsid w:val="001E3162"/>
    <w:rsid w:val="001E4E2C"/>
    <w:rsid w:val="001F35BB"/>
    <w:rsid w:val="001F4AD9"/>
    <w:rsid w:val="001F7CB3"/>
    <w:rsid w:val="001F7D6D"/>
    <w:rsid w:val="00201880"/>
    <w:rsid w:val="00202163"/>
    <w:rsid w:val="002021C0"/>
    <w:rsid w:val="00204BCF"/>
    <w:rsid w:val="0020773E"/>
    <w:rsid w:val="00212098"/>
    <w:rsid w:val="0021667A"/>
    <w:rsid w:val="00220665"/>
    <w:rsid w:val="00220E8D"/>
    <w:rsid w:val="002220F4"/>
    <w:rsid w:val="002221F7"/>
    <w:rsid w:val="00222432"/>
    <w:rsid w:val="00222D6F"/>
    <w:rsid w:val="00223393"/>
    <w:rsid w:val="00224BA6"/>
    <w:rsid w:val="00224C71"/>
    <w:rsid w:val="00225D66"/>
    <w:rsid w:val="00225D6F"/>
    <w:rsid w:val="00225E26"/>
    <w:rsid w:val="00231008"/>
    <w:rsid w:val="00231AB7"/>
    <w:rsid w:val="00232ADD"/>
    <w:rsid w:val="00233998"/>
    <w:rsid w:val="0023484D"/>
    <w:rsid w:val="00235CF4"/>
    <w:rsid w:val="00242E83"/>
    <w:rsid w:val="00243E8C"/>
    <w:rsid w:val="00244D21"/>
    <w:rsid w:val="00244EB9"/>
    <w:rsid w:val="00244EEA"/>
    <w:rsid w:val="00245818"/>
    <w:rsid w:val="00245A75"/>
    <w:rsid w:val="0024732A"/>
    <w:rsid w:val="002475E8"/>
    <w:rsid w:val="00247DAF"/>
    <w:rsid w:val="00252855"/>
    <w:rsid w:val="00253736"/>
    <w:rsid w:val="00253B68"/>
    <w:rsid w:val="00253C77"/>
    <w:rsid w:val="002548A2"/>
    <w:rsid w:val="002604FE"/>
    <w:rsid w:val="00261F7A"/>
    <w:rsid w:val="00262D32"/>
    <w:rsid w:val="00266E2E"/>
    <w:rsid w:val="002676E4"/>
    <w:rsid w:val="00267FD4"/>
    <w:rsid w:val="002705B6"/>
    <w:rsid w:val="00271F19"/>
    <w:rsid w:val="00273072"/>
    <w:rsid w:val="00273164"/>
    <w:rsid w:val="0027462A"/>
    <w:rsid w:val="00274B25"/>
    <w:rsid w:val="00274D11"/>
    <w:rsid w:val="00275D80"/>
    <w:rsid w:val="00276D6C"/>
    <w:rsid w:val="00285536"/>
    <w:rsid w:val="00292CF5"/>
    <w:rsid w:val="00294BFC"/>
    <w:rsid w:val="00294D2E"/>
    <w:rsid w:val="0029596B"/>
    <w:rsid w:val="002960B9"/>
    <w:rsid w:val="002979DC"/>
    <w:rsid w:val="002A1CE1"/>
    <w:rsid w:val="002A1D54"/>
    <w:rsid w:val="002A2286"/>
    <w:rsid w:val="002A37AB"/>
    <w:rsid w:val="002A37EF"/>
    <w:rsid w:val="002A4D9B"/>
    <w:rsid w:val="002A6B70"/>
    <w:rsid w:val="002A71F2"/>
    <w:rsid w:val="002A74E5"/>
    <w:rsid w:val="002B01C9"/>
    <w:rsid w:val="002B19AC"/>
    <w:rsid w:val="002B21EC"/>
    <w:rsid w:val="002B3D3F"/>
    <w:rsid w:val="002B4DE0"/>
    <w:rsid w:val="002B4E00"/>
    <w:rsid w:val="002C3326"/>
    <w:rsid w:val="002C6DD8"/>
    <w:rsid w:val="002D0519"/>
    <w:rsid w:val="002D2A00"/>
    <w:rsid w:val="002D2D40"/>
    <w:rsid w:val="002D3C58"/>
    <w:rsid w:val="002D407F"/>
    <w:rsid w:val="002D7A3F"/>
    <w:rsid w:val="002E0D81"/>
    <w:rsid w:val="002E13A1"/>
    <w:rsid w:val="002E22FC"/>
    <w:rsid w:val="002E2442"/>
    <w:rsid w:val="002E2508"/>
    <w:rsid w:val="002E4B7E"/>
    <w:rsid w:val="002E5B23"/>
    <w:rsid w:val="002E60C2"/>
    <w:rsid w:val="002F0454"/>
    <w:rsid w:val="002F2E71"/>
    <w:rsid w:val="002F2EB9"/>
    <w:rsid w:val="002F319E"/>
    <w:rsid w:val="002F438E"/>
    <w:rsid w:val="002F4859"/>
    <w:rsid w:val="002F5CF6"/>
    <w:rsid w:val="002F5D7D"/>
    <w:rsid w:val="002F6B92"/>
    <w:rsid w:val="003036A1"/>
    <w:rsid w:val="003038F6"/>
    <w:rsid w:val="00304BDE"/>
    <w:rsid w:val="00305F13"/>
    <w:rsid w:val="00307490"/>
    <w:rsid w:val="003100E4"/>
    <w:rsid w:val="003102F2"/>
    <w:rsid w:val="00310661"/>
    <w:rsid w:val="00312828"/>
    <w:rsid w:val="00316399"/>
    <w:rsid w:val="0031739E"/>
    <w:rsid w:val="00317DC6"/>
    <w:rsid w:val="003200A8"/>
    <w:rsid w:val="00322A5A"/>
    <w:rsid w:val="00323CB9"/>
    <w:rsid w:val="003269FE"/>
    <w:rsid w:val="00326BF7"/>
    <w:rsid w:val="00327998"/>
    <w:rsid w:val="00331887"/>
    <w:rsid w:val="00333A35"/>
    <w:rsid w:val="00334B88"/>
    <w:rsid w:val="00335A39"/>
    <w:rsid w:val="00335D69"/>
    <w:rsid w:val="00335FD5"/>
    <w:rsid w:val="003360FD"/>
    <w:rsid w:val="003363DA"/>
    <w:rsid w:val="00336E34"/>
    <w:rsid w:val="003406A4"/>
    <w:rsid w:val="00340C06"/>
    <w:rsid w:val="00340CCC"/>
    <w:rsid w:val="00341AEE"/>
    <w:rsid w:val="00342D77"/>
    <w:rsid w:val="00342E45"/>
    <w:rsid w:val="003440A0"/>
    <w:rsid w:val="003452B9"/>
    <w:rsid w:val="00347E5C"/>
    <w:rsid w:val="00352489"/>
    <w:rsid w:val="00352F8F"/>
    <w:rsid w:val="00354195"/>
    <w:rsid w:val="003600AF"/>
    <w:rsid w:val="00360465"/>
    <w:rsid w:val="003622EB"/>
    <w:rsid w:val="003629C9"/>
    <w:rsid w:val="00362FD5"/>
    <w:rsid w:val="00363187"/>
    <w:rsid w:val="00363ED9"/>
    <w:rsid w:val="003652FD"/>
    <w:rsid w:val="00370253"/>
    <w:rsid w:val="0037092D"/>
    <w:rsid w:val="00370A78"/>
    <w:rsid w:val="00373C67"/>
    <w:rsid w:val="0037467F"/>
    <w:rsid w:val="003758FE"/>
    <w:rsid w:val="003767CD"/>
    <w:rsid w:val="00376AD1"/>
    <w:rsid w:val="00377CEC"/>
    <w:rsid w:val="00377E87"/>
    <w:rsid w:val="00380070"/>
    <w:rsid w:val="00380B50"/>
    <w:rsid w:val="00381425"/>
    <w:rsid w:val="00381C67"/>
    <w:rsid w:val="00381DB5"/>
    <w:rsid w:val="00383F31"/>
    <w:rsid w:val="00384916"/>
    <w:rsid w:val="00384D9F"/>
    <w:rsid w:val="00385BF6"/>
    <w:rsid w:val="0038716B"/>
    <w:rsid w:val="00387A42"/>
    <w:rsid w:val="00390A2F"/>
    <w:rsid w:val="00391AD7"/>
    <w:rsid w:val="00393F5D"/>
    <w:rsid w:val="003955E5"/>
    <w:rsid w:val="00396EF7"/>
    <w:rsid w:val="0039705B"/>
    <w:rsid w:val="00397DF7"/>
    <w:rsid w:val="003A0DCC"/>
    <w:rsid w:val="003A1B24"/>
    <w:rsid w:val="003A426D"/>
    <w:rsid w:val="003A61ED"/>
    <w:rsid w:val="003A7105"/>
    <w:rsid w:val="003A74C0"/>
    <w:rsid w:val="003A76C3"/>
    <w:rsid w:val="003A7F07"/>
    <w:rsid w:val="003B067D"/>
    <w:rsid w:val="003B1445"/>
    <w:rsid w:val="003B24A1"/>
    <w:rsid w:val="003B44A7"/>
    <w:rsid w:val="003B4A28"/>
    <w:rsid w:val="003B50AC"/>
    <w:rsid w:val="003B5361"/>
    <w:rsid w:val="003B5445"/>
    <w:rsid w:val="003B6130"/>
    <w:rsid w:val="003B6409"/>
    <w:rsid w:val="003C230B"/>
    <w:rsid w:val="003C30B6"/>
    <w:rsid w:val="003C35DA"/>
    <w:rsid w:val="003C3838"/>
    <w:rsid w:val="003C6387"/>
    <w:rsid w:val="003D5909"/>
    <w:rsid w:val="003D69CE"/>
    <w:rsid w:val="003E0AA8"/>
    <w:rsid w:val="003E2F2B"/>
    <w:rsid w:val="003E3358"/>
    <w:rsid w:val="003E3DA6"/>
    <w:rsid w:val="003E446D"/>
    <w:rsid w:val="003E69D7"/>
    <w:rsid w:val="003E6B9C"/>
    <w:rsid w:val="003F15CD"/>
    <w:rsid w:val="003F3549"/>
    <w:rsid w:val="003F5FE1"/>
    <w:rsid w:val="003F7675"/>
    <w:rsid w:val="004031D3"/>
    <w:rsid w:val="004032CB"/>
    <w:rsid w:val="00403B6A"/>
    <w:rsid w:val="00404FC5"/>
    <w:rsid w:val="00405F1E"/>
    <w:rsid w:val="0041115F"/>
    <w:rsid w:val="0041153F"/>
    <w:rsid w:val="004119F5"/>
    <w:rsid w:val="00412749"/>
    <w:rsid w:val="0041467B"/>
    <w:rsid w:val="00415302"/>
    <w:rsid w:val="004159BF"/>
    <w:rsid w:val="00420301"/>
    <w:rsid w:val="00423261"/>
    <w:rsid w:val="00425915"/>
    <w:rsid w:val="00426C81"/>
    <w:rsid w:val="00431EDC"/>
    <w:rsid w:val="0043357F"/>
    <w:rsid w:val="00435B01"/>
    <w:rsid w:val="00435ECE"/>
    <w:rsid w:val="00435F35"/>
    <w:rsid w:val="004451D1"/>
    <w:rsid w:val="004452A4"/>
    <w:rsid w:val="00445A0A"/>
    <w:rsid w:val="00447037"/>
    <w:rsid w:val="0044737B"/>
    <w:rsid w:val="004518A0"/>
    <w:rsid w:val="00453AE3"/>
    <w:rsid w:val="00454D39"/>
    <w:rsid w:val="00454E98"/>
    <w:rsid w:val="00456A96"/>
    <w:rsid w:val="004570F0"/>
    <w:rsid w:val="0045737A"/>
    <w:rsid w:val="00465114"/>
    <w:rsid w:val="0046577A"/>
    <w:rsid w:val="00465C9C"/>
    <w:rsid w:val="00466FB8"/>
    <w:rsid w:val="0046739F"/>
    <w:rsid w:val="00472860"/>
    <w:rsid w:val="0047311A"/>
    <w:rsid w:val="004758B3"/>
    <w:rsid w:val="00476A55"/>
    <w:rsid w:val="00480F75"/>
    <w:rsid w:val="004821B0"/>
    <w:rsid w:val="00482755"/>
    <w:rsid w:val="00482D68"/>
    <w:rsid w:val="00487E23"/>
    <w:rsid w:val="004930EE"/>
    <w:rsid w:val="00493A00"/>
    <w:rsid w:val="00494120"/>
    <w:rsid w:val="00494155"/>
    <w:rsid w:val="004A0CCA"/>
    <w:rsid w:val="004A1159"/>
    <w:rsid w:val="004A1AAD"/>
    <w:rsid w:val="004A1ADD"/>
    <w:rsid w:val="004A2DF1"/>
    <w:rsid w:val="004A3227"/>
    <w:rsid w:val="004A7C16"/>
    <w:rsid w:val="004B1343"/>
    <w:rsid w:val="004B17BE"/>
    <w:rsid w:val="004B3618"/>
    <w:rsid w:val="004B6FC5"/>
    <w:rsid w:val="004B7B03"/>
    <w:rsid w:val="004B7ECF"/>
    <w:rsid w:val="004C0299"/>
    <w:rsid w:val="004C212F"/>
    <w:rsid w:val="004C28FB"/>
    <w:rsid w:val="004C49E7"/>
    <w:rsid w:val="004C4AF6"/>
    <w:rsid w:val="004C62A6"/>
    <w:rsid w:val="004C63A2"/>
    <w:rsid w:val="004C675F"/>
    <w:rsid w:val="004C6E35"/>
    <w:rsid w:val="004C6F2E"/>
    <w:rsid w:val="004D1B36"/>
    <w:rsid w:val="004D2E0F"/>
    <w:rsid w:val="004D379D"/>
    <w:rsid w:val="004D7BA9"/>
    <w:rsid w:val="004E0F10"/>
    <w:rsid w:val="004E54A4"/>
    <w:rsid w:val="004E6393"/>
    <w:rsid w:val="004E7D8A"/>
    <w:rsid w:val="004F1DCB"/>
    <w:rsid w:val="004F28DF"/>
    <w:rsid w:val="004F3478"/>
    <w:rsid w:val="004F3513"/>
    <w:rsid w:val="004F4ABF"/>
    <w:rsid w:val="0050019E"/>
    <w:rsid w:val="0050038D"/>
    <w:rsid w:val="00502182"/>
    <w:rsid w:val="0050449F"/>
    <w:rsid w:val="0050781B"/>
    <w:rsid w:val="0051021D"/>
    <w:rsid w:val="005120EC"/>
    <w:rsid w:val="00514E2D"/>
    <w:rsid w:val="005163EC"/>
    <w:rsid w:val="00516DE0"/>
    <w:rsid w:val="005176DD"/>
    <w:rsid w:val="0051773D"/>
    <w:rsid w:val="00520761"/>
    <w:rsid w:val="00521CC6"/>
    <w:rsid w:val="005239D8"/>
    <w:rsid w:val="00531C0F"/>
    <w:rsid w:val="00532EF4"/>
    <w:rsid w:val="0053418C"/>
    <w:rsid w:val="00542F60"/>
    <w:rsid w:val="005435F5"/>
    <w:rsid w:val="00544545"/>
    <w:rsid w:val="00546E94"/>
    <w:rsid w:val="00550D63"/>
    <w:rsid w:val="00551007"/>
    <w:rsid w:val="0055101A"/>
    <w:rsid w:val="005538B6"/>
    <w:rsid w:val="00554B38"/>
    <w:rsid w:val="005556DB"/>
    <w:rsid w:val="00556C06"/>
    <w:rsid w:val="00560896"/>
    <w:rsid w:val="00560FE9"/>
    <w:rsid w:val="0056303A"/>
    <w:rsid w:val="00563FC2"/>
    <w:rsid w:val="00564442"/>
    <w:rsid w:val="00565BC6"/>
    <w:rsid w:val="00567599"/>
    <w:rsid w:val="00567BD4"/>
    <w:rsid w:val="00571747"/>
    <w:rsid w:val="00571866"/>
    <w:rsid w:val="00573B1D"/>
    <w:rsid w:val="00575764"/>
    <w:rsid w:val="005762F9"/>
    <w:rsid w:val="00577FD0"/>
    <w:rsid w:val="00580AF2"/>
    <w:rsid w:val="00580B2B"/>
    <w:rsid w:val="00581F84"/>
    <w:rsid w:val="0058215F"/>
    <w:rsid w:val="00583807"/>
    <w:rsid w:val="00585B2C"/>
    <w:rsid w:val="00585E64"/>
    <w:rsid w:val="00586B66"/>
    <w:rsid w:val="00587ED5"/>
    <w:rsid w:val="00592091"/>
    <w:rsid w:val="005923C3"/>
    <w:rsid w:val="005923E2"/>
    <w:rsid w:val="00592B0F"/>
    <w:rsid w:val="00593965"/>
    <w:rsid w:val="00594CF4"/>
    <w:rsid w:val="00594D63"/>
    <w:rsid w:val="005967E4"/>
    <w:rsid w:val="0059700E"/>
    <w:rsid w:val="005976DB"/>
    <w:rsid w:val="005A2C40"/>
    <w:rsid w:val="005A4C39"/>
    <w:rsid w:val="005B0EEB"/>
    <w:rsid w:val="005B20FF"/>
    <w:rsid w:val="005B2E38"/>
    <w:rsid w:val="005B475D"/>
    <w:rsid w:val="005B4835"/>
    <w:rsid w:val="005B59CB"/>
    <w:rsid w:val="005C09CE"/>
    <w:rsid w:val="005C65EB"/>
    <w:rsid w:val="005D2745"/>
    <w:rsid w:val="005D293B"/>
    <w:rsid w:val="005D4382"/>
    <w:rsid w:val="005D50DF"/>
    <w:rsid w:val="005D54C6"/>
    <w:rsid w:val="005D578C"/>
    <w:rsid w:val="005D59C9"/>
    <w:rsid w:val="005D65FB"/>
    <w:rsid w:val="005D7539"/>
    <w:rsid w:val="005D75E9"/>
    <w:rsid w:val="005E0DE5"/>
    <w:rsid w:val="005E104D"/>
    <w:rsid w:val="005E2165"/>
    <w:rsid w:val="005E3C16"/>
    <w:rsid w:val="005E6461"/>
    <w:rsid w:val="005E6B00"/>
    <w:rsid w:val="005F1303"/>
    <w:rsid w:val="005F2BB1"/>
    <w:rsid w:val="005F2BC5"/>
    <w:rsid w:val="005F3DC3"/>
    <w:rsid w:val="005F4ED5"/>
    <w:rsid w:val="005F4F7D"/>
    <w:rsid w:val="005F560C"/>
    <w:rsid w:val="005F651F"/>
    <w:rsid w:val="005F655A"/>
    <w:rsid w:val="005F6DCB"/>
    <w:rsid w:val="006003E2"/>
    <w:rsid w:val="00601D1E"/>
    <w:rsid w:val="0060319A"/>
    <w:rsid w:val="00603ACE"/>
    <w:rsid w:val="00603F61"/>
    <w:rsid w:val="006047FD"/>
    <w:rsid w:val="00604CBD"/>
    <w:rsid w:val="006070FC"/>
    <w:rsid w:val="00611D8D"/>
    <w:rsid w:val="00612D71"/>
    <w:rsid w:val="00613613"/>
    <w:rsid w:val="00616565"/>
    <w:rsid w:val="00617566"/>
    <w:rsid w:val="00621195"/>
    <w:rsid w:val="00621679"/>
    <w:rsid w:val="0062233C"/>
    <w:rsid w:val="006225F6"/>
    <w:rsid w:val="00627C9B"/>
    <w:rsid w:val="00630F3F"/>
    <w:rsid w:val="006323B0"/>
    <w:rsid w:val="0063397A"/>
    <w:rsid w:val="00634BF6"/>
    <w:rsid w:val="0063642D"/>
    <w:rsid w:val="006424E9"/>
    <w:rsid w:val="00643E25"/>
    <w:rsid w:val="006443CD"/>
    <w:rsid w:val="00645009"/>
    <w:rsid w:val="00645716"/>
    <w:rsid w:val="00646891"/>
    <w:rsid w:val="00647725"/>
    <w:rsid w:val="00647977"/>
    <w:rsid w:val="006517BC"/>
    <w:rsid w:val="0065360C"/>
    <w:rsid w:val="006548DA"/>
    <w:rsid w:val="006554DC"/>
    <w:rsid w:val="00665D63"/>
    <w:rsid w:val="00665FE5"/>
    <w:rsid w:val="00666DBB"/>
    <w:rsid w:val="0066735A"/>
    <w:rsid w:val="0067009A"/>
    <w:rsid w:val="00671485"/>
    <w:rsid w:val="00671C94"/>
    <w:rsid w:val="0067277C"/>
    <w:rsid w:val="00673991"/>
    <w:rsid w:val="00673DC2"/>
    <w:rsid w:val="00673E87"/>
    <w:rsid w:val="00674CE7"/>
    <w:rsid w:val="00686FEB"/>
    <w:rsid w:val="006929B8"/>
    <w:rsid w:val="006944C5"/>
    <w:rsid w:val="00694BDF"/>
    <w:rsid w:val="0069591C"/>
    <w:rsid w:val="006962F3"/>
    <w:rsid w:val="006A02ED"/>
    <w:rsid w:val="006A205E"/>
    <w:rsid w:val="006A263D"/>
    <w:rsid w:val="006A2AD8"/>
    <w:rsid w:val="006A3090"/>
    <w:rsid w:val="006A5833"/>
    <w:rsid w:val="006B07E8"/>
    <w:rsid w:val="006B15D4"/>
    <w:rsid w:val="006B39C2"/>
    <w:rsid w:val="006B59AA"/>
    <w:rsid w:val="006B5A0E"/>
    <w:rsid w:val="006B65FB"/>
    <w:rsid w:val="006B6824"/>
    <w:rsid w:val="006C0D55"/>
    <w:rsid w:val="006C2854"/>
    <w:rsid w:val="006C2857"/>
    <w:rsid w:val="006C535D"/>
    <w:rsid w:val="006C5387"/>
    <w:rsid w:val="006C561B"/>
    <w:rsid w:val="006C606C"/>
    <w:rsid w:val="006D018A"/>
    <w:rsid w:val="006D055D"/>
    <w:rsid w:val="006D1377"/>
    <w:rsid w:val="006D264E"/>
    <w:rsid w:val="006D5C91"/>
    <w:rsid w:val="006D6A5B"/>
    <w:rsid w:val="006D7999"/>
    <w:rsid w:val="006E111D"/>
    <w:rsid w:val="006E1D5C"/>
    <w:rsid w:val="006E43EF"/>
    <w:rsid w:val="006E4699"/>
    <w:rsid w:val="006E57B1"/>
    <w:rsid w:val="006E7264"/>
    <w:rsid w:val="006E7644"/>
    <w:rsid w:val="006E7714"/>
    <w:rsid w:val="006E7E3C"/>
    <w:rsid w:val="006F27F7"/>
    <w:rsid w:val="006F2B7F"/>
    <w:rsid w:val="006F4C7D"/>
    <w:rsid w:val="006F5E11"/>
    <w:rsid w:val="006F7E29"/>
    <w:rsid w:val="007014A6"/>
    <w:rsid w:val="00704696"/>
    <w:rsid w:val="007048F5"/>
    <w:rsid w:val="007054D8"/>
    <w:rsid w:val="007064F1"/>
    <w:rsid w:val="007069B2"/>
    <w:rsid w:val="00707F6C"/>
    <w:rsid w:val="007104EC"/>
    <w:rsid w:val="00710FE2"/>
    <w:rsid w:val="0071106B"/>
    <w:rsid w:val="00711C76"/>
    <w:rsid w:val="00712A00"/>
    <w:rsid w:val="0071300D"/>
    <w:rsid w:val="007135A5"/>
    <w:rsid w:val="0071384D"/>
    <w:rsid w:val="007174FC"/>
    <w:rsid w:val="00717E14"/>
    <w:rsid w:val="007212CD"/>
    <w:rsid w:val="00722BBE"/>
    <w:rsid w:val="007255DC"/>
    <w:rsid w:val="00725D5E"/>
    <w:rsid w:val="0072659A"/>
    <w:rsid w:val="007270BF"/>
    <w:rsid w:val="00727CB4"/>
    <w:rsid w:val="007316A4"/>
    <w:rsid w:val="00732392"/>
    <w:rsid w:val="007324E7"/>
    <w:rsid w:val="00732827"/>
    <w:rsid w:val="007328B5"/>
    <w:rsid w:val="00733B1F"/>
    <w:rsid w:val="00734AB4"/>
    <w:rsid w:val="00734F5F"/>
    <w:rsid w:val="007350D0"/>
    <w:rsid w:val="0073658B"/>
    <w:rsid w:val="00737717"/>
    <w:rsid w:val="007407A7"/>
    <w:rsid w:val="00740C88"/>
    <w:rsid w:val="00740CF1"/>
    <w:rsid w:val="007421B8"/>
    <w:rsid w:val="00742C4C"/>
    <w:rsid w:val="007437FD"/>
    <w:rsid w:val="00743ECC"/>
    <w:rsid w:val="00745335"/>
    <w:rsid w:val="00745370"/>
    <w:rsid w:val="00746FE9"/>
    <w:rsid w:val="0075011D"/>
    <w:rsid w:val="00750CB7"/>
    <w:rsid w:val="00750CEF"/>
    <w:rsid w:val="007518C5"/>
    <w:rsid w:val="00752694"/>
    <w:rsid w:val="0075277D"/>
    <w:rsid w:val="0075329F"/>
    <w:rsid w:val="0075365F"/>
    <w:rsid w:val="007540AA"/>
    <w:rsid w:val="0075483B"/>
    <w:rsid w:val="007554AA"/>
    <w:rsid w:val="00755683"/>
    <w:rsid w:val="00756360"/>
    <w:rsid w:val="00763452"/>
    <w:rsid w:val="00763702"/>
    <w:rsid w:val="00764F4F"/>
    <w:rsid w:val="00765889"/>
    <w:rsid w:val="00771461"/>
    <w:rsid w:val="00772346"/>
    <w:rsid w:val="00773326"/>
    <w:rsid w:val="0077394D"/>
    <w:rsid w:val="0077447C"/>
    <w:rsid w:val="00776D99"/>
    <w:rsid w:val="0078106B"/>
    <w:rsid w:val="0078162D"/>
    <w:rsid w:val="00784E72"/>
    <w:rsid w:val="00786591"/>
    <w:rsid w:val="007872E6"/>
    <w:rsid w:val="007876B1"/>
    <w:rsid w:val="00790E59"/>
    <w:rsid w:val="00791141"/>
    <w:rsid w:val="00791811"/>
    <w:rsid w:val="00791D17"/>
    <w:rsid w:val="007927C8"/>
    <w:rsid w:val="00794AD0"/>
    <w:rsid w:val="00795BCC"/>
    <w:rsid w:val="00796F50"/>
    <w:rsid w:val="007970DD"/>
    <w:rsid w:val="007972C4"/>
    <w:rsid w:val="00797A04"/>
    <w:rsid w:val="00797B88"/>
    <w:rsid w:val="00797C1C"/>
    <w:rsid w:val="007A094B"/>
    <w:rsid w:val="007A1A64"/>
    <w:rsid w:val="007A2931"/>
    <w:rsid w:val="007A300F"/>
    <w:rsid w:val="007A36E9"/>
    <w:rsid w:val="007A5203"/>
    <w:rsid w:val="007A5F2D"/>
    <w:rsid w:val="007A6503"/>
    <w:rsid w:val="007A6D29"/>
    <w:rsid w:val="007A6DF8"/>
    <w:rsid w:val="007B08D7"/>
    <w:rsid w:val="007B0F14"/>
    <w:rsid w:val="007B0FAD"/>
    <w:rsid w:val="007B1391"/>
    <w:rsid w:val="007B1837"/>
    <w:rsid w:val="007B1F91"/>
    <w:rsid w:val="007B295E"/>
    <w:rsid w:val="007B3964"/>
    <w:rsid w:val="007B3E21"/>
    <w:rsid w:val="007B4530"/>
    <w:rsid w:val="007B563B"/>
    <w:rsid w:val="007B5977"/>
    <w:rsid w:val="007B5EAC"/>
    <w:rsid w:val="007B6D7C"/>
    <w:rsid w:val="007B75F5"/>
    <w:rsid w:val="007C00B1"/>
    <w:rsid w:val="007C00E7"/>
    <w:rsid w:val="007C2BD6"/>
    <w:rsid w:val="007C4313"/>
    <w:rsid w:val="007C5401"/>
    <w:rsid w:val="007C5B61"/>
    <w:rsid w:val="007C7308"/>
    <w:rsid w:val="007C7502"/>
    <w:rsid w:val="007C77BD"/>
    <w:rsid w:val="007C780F"/>
    <w:rsid w:val="007D2382"/>
    <w:rsid w:val="007D3A83"/>
    <w:rsid w:val="007D598F"/>
    <w:rsid w:val="007D6A7F"/>
    <w:rsid w:val="007D7584"/>
    <w:rsid w:val="007E35A0"/>
    <w:rsid w:val="007E3B09"/>
    <w:rsid w:val="007E68AC"/>
    <w:rsid w:val="007E6D7D"/>
    <w:rsid w:val="007E7131"/>
    <w:rsid w:val="007F009D"/>
    <w:rsid w:val="007F1232"/>
    <w:rsid w:val="007F12D2"/>
    <w:rsid w:val="007F2205"/>
    <w:rsid w:val="007F60AE"/>
    <w:rsid w:val="007F6EFE"/>
    <w:rsid w:val="007F7C3B"/>
    <w:rsid w:val="008014E1"/>
    <w:rsid w:val="00801BC2"/>
    <w:rsid w:val="00801CE2"/>
    <w:rsid w:val="00806690"/>
    <w:rsid w:val="008067AF"/>
    <w:rsid w:val="0081150C"/>
    <w:rsid w:val="008146CE"/>
    <w:rsid w:val="00815E91"/>
    <w:rsid w:val="0081684B"/>
    <w:rsid w:val="00816C6D"/>
    <w:rsid w:val="00816D17"/>
    <w:rsid w:val="008170CB"/>
    <w:rsid w:val="008175B5"/>
    <w:rsid w:val="008212A9"/>
    <w:rsid w:val="00822025"/>
    <w:rsid w:val="0082278B"/>
    <w:rsid w:val="00822A57"/>
    <w:rsid w:val="00822B4B"/>
    <w:rsid w:val="0082404F"/>
    <w:rsid w:val="00825D3C"/>
    <w:rsid w:val="00826FD1"/>
    <w:rsid w:val="008326D1"/>
    <w:rsid w:val="00832A94"/>
    <w:rsid w:val="00835BB3"/>
    <w:rsid w:val="008362FA"/>
    <w:rsid w:val="00837529"/>
    <w:rsid w:val="0083785B"/>
    <w:rsid w:val="00842373"/>
    <w:rsid w:val="00842998"/>
    <w:rsid w:val="00847D15"/>
    <w:rsid w:val="00847DC0"/>
    <w:rsid w:val="0085030B"/>
    <w:rsid w:val="00850959"/>
    <w:rsid w:val="0085279E"/>
    <w:rsid w:val="00855107"/>
    <w:rsid w:val="00855F9F"/>
    <w:rsid w:val="008638B6"/>
    <w:rsid w:val="008669BF"/>
    <w:rsid w:val="00867A9B"/>
    <w:rsid w:val="008703CB"/>
    <w:rsid w:val="008729CC"/>
    <w:rsid w:val="00873946"/>
    <w:rsid w:val="00874190"/>
    <w:rsid w:val="008768E3"/>
    <w:rsid w:val="00876D71"/>
    <w:rsid w:val="00876F57"/>
    <w:rsid w:val="00877C93"/>
    <w:rsid w:val="008800DD"/>
    <w:rsid w:val="008801AB"/>
    <w:rsid w:val="0088030C"/>
    <w:rsid w:val="008811B7"/>
    <w:rsid w:val="008833D0"/>
    <w:rsid w:val="00883441"/>
    <w:rsid w:val="00884ED1"/>
    <w:rsid w:val="00885A31"/>
    <w:rsid w:val="0089081D"/>
    <w:rsid w:val="00891345"/>
    <w:rsid w:val="00891B82"/>
    <w:rsid w:val="00893672"/>
    <w:rsid w:val="00894559"/>
    <w:rsid w:val="00894EEE"/>
    <w:rsid w:val="00896751"/>
    <w:rsid w:val="008A0008"/>
    <w:rsid w:val="008A1DF0"/>
    <w:rsid w:val="008A2431"/>
    <w:rsid w:val="008A3CB0"/>
    <w:rsid w:val="008A4D7C"/>
    <w:rsid w:val="008A5264"/>
    <w:rsid w:val="008B1B83"/>
    <w:rsid w:val="008B1C5A"/>
    <w:rsid w:val="008B1F29"/>
    <w:rsid w:val="008B321E"/>
    <w:rsid w:val="008B4060"/>
    <w:rsid w:val="008B471A"/>
    <w:rsid w:val="008B5C59"/>
    <w:rsid w:val="008B61AB"/>
    <w:rsid w:val="008B682C"/>
    <w:rsid w:val="008B685F"/>
    <w:rsid w:val="008B6E05"/>
    <w:rsid w:val="008C2DC5"/>
    <w:rsid w:val="008C3A8A"/>
    <w:rsid w:val="008C3F9C"/>
    <w:rsid w:val="008C4ECD"/>
    <w:rsid w:val="008C656B"/>
    <w:rsid w:val="008C70A1"/>
    <w:rsid w:val="008D0434"/>
    <w:rsid w:val="008D17F2"/>
    <w:rsid w:val="008D33C9"/>
    <w:rsid w:val="008D35F9"/>
    <w:rsid w:val="008E1CCB"/>
    <w:rsid w:val="008E2825"/>
    <w:rsid w:val="008E31AA"/>
    <w:rsid w:val="008E49F6"/>
    <w:rsid w:val="008E6502"/>
    <w:rsid w:val="008E75B9"/>
    <w:rsid w:val="008E7F03"/>
    <w:rsid w:val="008F0307"/>
    <w:rsid w:val="008F215C"/>
    <w:rsid w:val="008F2324"/>
    <w:rsid w:val="008F2D86"/>
    <w:rsid w:val="008F35D5"/>
    <w:rsid w:val="008F3891"/>
    <w:rsid w:val="008F5451"/>
    <w:rsid w:val="008F606E"/>
    <w:rsid w:val="008F632B"/>
    <w:rsid w:val="008F6D5B"/>
    <w:rsid w:val="008F6E32"/>
    <w:rsid w:val="00901525"/>
    <w:rsid w:val="00901EDB"/>
    <w:rsid w:val="00903152"/>
    <w:rsid w:val="00903EE7"/>
    <w:rsid w:val="00904360"/>
    <w:rsid w:val="00904539"/>
    <w:rsid w:val="009047CC"/>
    <w:rsid w:val="00905CA6"/>
    <w:rsid w:val="00910BAB"/>
    <w:rsid w:val="009116E9"/>
    <w:rsid w:val="00916C1A"/>
    <w:rsid w:val="00916D98"/>
    <w:rsid w:val="00920AEA"/>
    <w:rsid w:val="00921793"/>
    <w:rsid w:val="009219B1"/>
    <w:rsid w:val="00922E0E"/>
    <w:rsid w:val="0092318F"/>
    <w:rsid w:val="0092609A"/>
    <w:rsid w:val="009275D2"/>
    <w:rsid w:val="009308D3"/>
    <w:rsid w:val="009309F7"/>
    <w:rsid w:val="00935077"/>
    <w:rsid w:val="009351F9"/>
    <w:rsid w:val="009368D6"/>
    <w:rsid w:val="0093749D"/>
    <w:rsid w:val="0094004A"/>
    <w:rsid w:val="0094013E"/>
    <w:rsid w:val="009414BF"/>
    <w:rsid w:val="009432DA"/>
    <w:rsid w:val="009435DF"/>
    <w:rsid w:val="009436DE"/>
    <w:rsid w:val="00943BC5"/>
    <w:rsid w:val="00944CD3"/>
    <w:rsid w:val="009451E2"/>
    <w:rsid w:val="009456FE"/>
    <w:rsid w:val="00946E91"/>
    <w:rsid w:val="0095012E"/>
    <w:rsid w:val="00951D18"/>
    <w:rsid w:val="00953D4D"/>
    <w:rsid w:val="0095443F"/>
    <w:rsid w:val="00956CEC"/>
    <w:rsid w:val="009604F1"/>
    <w:rsid w:val="009607DA"/>
    <w:rsid w:val="0096333A"/>
    <w:rsid w:val="00964576"/>
    <w:rsid w:val="00964BA2"/>
    <w:rsid w:val="00965AB1"/>
    <w:rsid w:val="00965EEE"/>
    <w:rsid w:val="009707E4"/>
    <w:rsid w:val="00970D8C"/>
    <w:rsid w:val="00972DED"/>
    <w:rsid w:val="00976F87"/>
    <w:rsid w:val="00980942"/>
    <w:rsid w:val="009809D2"/>
    <w:rsid w:val="00981096"/>
    <w:rsid w:val="00982FBD"/>
    <w:rsid w:val="0098390B"/>
    <w:rsid w:val="009842BD"/>
    <w:rsid w:val="00985414"/>
    <w:rsid w:val="00985FC0"/>
    <w:rsid w:val="00986D49"/>
    <w:rsid w:val="009874B8"/>
    <w:rsid w:val="00987D01"/>
    <w:rsid w:val="0099064B"/>
    <w:rsid w:val="00991F8E"/>
    <w:rsid w:val="0099206E"/>
    <w:rsid w:val="00994B6E"/>
    <w:rsid w:val="00995415"/>
    <w:rsid w:val="0099578A"/>
    <w:rsid w:val="00996B7B"/>
    <w:rsid w:val="0099741A"/>
    <w:rsid w:val="009A06CB"/>
    <w:rsid w:val="009A0F4C"/>
    <w:rsid w:val="009A1824"/>
    <w:rsid w:val="009A4A83"/>
    <w:rsid w:val="009B1E7A"/>
    <w:rsid w:val="009B4D90"/>
    <w:rsid w:val="009B4E24"/>
    <w:rsid w:val="009B58C2"/>
    <w:rsid w:val="009B682C"/>
    <w:rsid w:val="009C0F4D"/>
    <w:rsid w:val="009C13A6"/>
    <w:rsid w:val="009C369C"/>
    <w:rsid w:val="009C60C3"/>
    <w:rsid w:val="009C613F"/>
    <w:rsid w:val="009C66CF"/>
    <w:rsid w:val="009C6CE9"/>
    <w:rsid w:val="009C6E6C"/>
    <w:rsid w:val="009C70D4"/>
    <w:rsid w:val="009D278D"/>
    <w:rsid w:val="009D391D"/>
    <w:rsid w:val="009D4CB5"/>
    <w:rsid w:val="009D504C"/>
    <w:rsid w:val="009D5401"/>
    <w:rsid w:val="009D6386"/>
    <w:rsid w:val="009D640F"/>
    <w:rsid w:val="009E0882"/>
    <w:rsid w:val="009E4162"/>
    <w:rsid w:val="009F14E4"/>
    <w:rsid w:val="009F2643"/>
    <w:rsid w:val="009F45BA"/>
    <w:rsid w:val="009F675C"/>
    <w:rsid w:val="009F74D9"/>
    <w:rsid w:val="00A00AA6"/>
    <w:rsid w:val="00A00DAC"/>
    <w:rsid w:val="00A01105"/>
    <w:rsid w:val="00A022B6"/>
    <w:rsid w:val="00A02FAE"/>
    <w:rsid w:val="00A04D8F"/>
    <w:rsid w:val="00A05480"/>
    <w:rsid w:val="00A05740"/>
    <w:rsid w:val="00A11F7B"/>
    <w:rsid w:val="00A15681"/>
    <w:rsid w:val="00A16812"/>
    <w:rsid w:val="00A173B6"/>
    <w:rsid w:val="00A203D5"/>
    <w:rsid w:val="00A20506"/>
    <w:rsid w:val="00A20663"/>
    <w:rsid w:val="00A22B85"/>
    <w:rsid w:val="00A22C37"/>
    <w:rsid w:val="00A24152"/>
    <w:rsid w:val="00A247BB"/>
    <w:rsid w:val="00A25E7A"/>
    <w:rsid w:val="00A27183"/>
    <w:rsid w:val="00A30D18"/>
    <w:rsid w:val="00A320EA"/>
    <w:rsid w:val="00A3243E"/>
    <w:rsid w:val="00A329C7"/>
    <w:rsid w:val="00A32D5D"/>
    <w:rsid w:val="00A35048"/>
    <w:rsid w:val="00A36490"/>
    <w:rsid w:val="00A3720D"/>
    <w:rsid w:val="00A40360"/>
    <w:rsid w:val="00A404E2"/>
    <w:rsid w:val="00A41F74"/>
    <w:rsid w:val="00A4338D"/>
    <w:rsid w:val="00A441A8"/>
    <w:rsid w:val="00A465B3"/>
    <w:rsid w:val="00A46ACC"/>
    <w:rsid w:val="00A47E93"/>
    <w:rsid w:val="00A47FD2"/>
    <w:rsid w:val="00A50CEE"/>
    <w:rsid w:val="00A51234"/>
    <w:rsid w:val="00A526B0"/>
    <w:rsid w:val="00A535E6"/>
    <w:rsid w:val="00A53946"/>
    <w:rsid w:val="00A558CC"/>
    <w:rsid w:val="00A65EEB"/>
    <w:rsid w:val="00A673FE"/>
    <w:rsid w:val="00A67A32"/>
    <w:rsid w:val="00A706CB"/>
    <w:rsid w:val="00A70E2F"/>
    <w:rsid w:val="00A716FC"/>
    <w:rsid w:val="00A71E4D"/>
    <w:rsid w:val="00A72E5E"/>
    <w:rsid w:val="00A735F0"/>
    <w:rsid w:val="00A73F2F"/>
    <w:rsid w:val="00A75355"/>
    <w:rsid w:val="00A7563A"/>
    <w:rsid w:val="00A76F73"/>
    <w:rsid w:val="00A77ECB"/>
    <w:rsid w:val="00A805BF"/>
    <w:rsid w:val="00A807E5"/>
    <w:rsid w:val="00A82D69"/>
    <w:rsid w:val="00A834D6"/>
    <w:rsid w:val="00A8358E"/>
    <w:rsid w:val="00A8373B"/>
    <w:rsid w:val="00A853E6"/>
    <w:rsid w:val="00A86A48"/>
    <w:rsid w:val="00A86A63"/>
    <w:rsid w:val="00A90A9B"/>
    <w:rsid w:val="00A90DB8"/>
    <w:rsid w:val="00A9270B"/>
    <w:rsid w:val="00A92F96"/>
    <w:rsid w:val="00A9347E"/>
    <w:rsid w:val="00A96F01"/>
    <w:rsid w:val="00A97643"/>
    <w:rsid w:val="00AA061B"/>
    <w:rsid w:val="00AA0911"/>
    <w:rsid w:val="00AA0F3B"/>
    <w:rsid w:val="00AA3627"/>
    <w:rsid w:val="00AA57DC"/>
    <w:rsid w:val="00AA595A"/>
    <w:rsid w:val="00AB0D5A"/>
    <w:rsid w:val="00AB1C27"/>
    <w:rsid w:val="00AB1CE2"/>
    <w:rsid w:val="00AB23B2"/>
    <w:rsid w:val="00AB3388"/>
    <w:rsid w:val="00AB40DD"/>
    <w:rsid w:val="00AB477C"/>
    <w:rsid w:val="00AB6186"/>
    <w:rsid w:val="00AB77B8"/>
    <w:rsid w:val="00AC0ABC"/>
    <w:rsid w:val="00AC11BF"/>
    <w:rsid w:val="00AC3FAE"/>
    <w:rsid w:val="00AC40EA"/>
    <w:rsid w:val="00AC59FE"/>
    <w:rsid w:val="00AC5D7D"/>
    <w:rsid w:val="00AD036B"/>
    <w:rsid w:val="00AD344A"/>
    <w:rsid w:val="00AD3A56"/>
    <w:rsid w:val="00AD66BF"/>
    <w:rsid w:val="00AD6EAF"/>
    <w:rsid w:val="00AD6FF9"/>
    <w:rsid w:val="00AE1D25"/>
    <w:rsid w:val="00AE1FBC"/>
    <w:rsid w:val="00AE2CB5"/>
    <w:rsid w:val="00AE4F14"/>
    <w:rsid w:val="00AE6191"/>
    <w:rsid w:val="00AE73EA"/>
    <w:rsid w:val="00AF4267"/>
    <w:rsid w:val="00AF4F99"/>
    <w:rsid w:val="00AF5825"/>
    <w:rsid w:val="00AF5FAB"/>
    <w:rsid w:val="00B06B9B"/>
    <w:rsid w:val="00B10978"/>
    <w:rsid w:val="00B114AD"/>
    <w:rsid w:val="00B12EA4"/>
    <w:rsid w:val="00B17046"/>
    <w:rsid w:val="00B17490"/>
    <w:rsid w:val="00B17A1C"/>
    <w:rsid w:val="00B17BA0"/>
    <w:rsid w:val="00B202BC"/>
    <w:rsid w:val="00B206D6"/>
    <w:rsid w:val="00B23214"/>
    <w:rsid w:val="00B23356"/>
    <w:rsid w:val="00B23506"/>
    <w:rsid w:val="00B25C3A"/>
    <w:rsid w:val="00B30E24"/>
    <w:rsid w:val="00B32E95"/>
    <w:rsid w:val="00B335DE"/>
    <w:rsid w:val="00B3432E"/>
    <w:rsid w:val="00B34627"/>
    <w:rsid w:val="00B356DD"/>
    <w:rsid w:val="00B35944"/>
    <w:rsid w:val="00B3606F"/>
    <w:rsid w:val="00B36B55"/>
    <w:rsid w:val="00B36CF9"/>
    <w:rsid w:val="00B36D3C"/>
    <w:rsid w:val="00B3711F"/>
    <w:rsid w:val="00B37C6C"/>
    <w:rsid w:val="00B42329"/>
    <w:rsid w:val="00B432F8"/>
    <w:rsid w:val="00B45B69"/>
    <w:rsid w:val="00B474E3"/>
    <w:rsid w:val="00B543D9"/>
    <w:rsid w:val="00B548B2"/>
    <w:rsid w:val="00B54D4B"/>
    <w:rsid w:val="00B5539F"/>
    <w:rsid w:val="00B5600C"/>
    <w:rsid w:val="00B56072"/>
    <w:rsid w:val="00B652EF"/>
    <w:rsid w:val="00B70E06"/>
    <w:rsid w:val="00B72195"/>
    <w:rsid w:val="00B7305B"/>
    <w:rsid w:val="00B74802"/>
    <w:rsid w:val="00B819DA"/>
    <w:rsid w:val="00B81F2B"/>
    <w:rsid w:val="00B82C28"/>
    <w:rsid w:val="00B84AB0"/>
    <w:rsid w:val="00B85C6A"/>
    <w:rsid w:val="00B90B2B"/>
    <w:rsid w:val="00B91ED1"/>
    <w:rsid w:val="00B9205A"/>
    <w:rsid w:val="00B92647"/>
    <w:rsid w:val="00B93DE8"/>
    <w:rsid w:val="00BA095A"/>
    <w:rsid w:val="00BA15D6"/>
    <w:rsid w:val="00BA1D60"/>
    <w:rsid w:val="00BA362D"/>
    <w:rsid w:val="00BA3A7D"/>
    <w:rsid w:val="00BA3F5F"/>
    <w:rsid w:val="00BA4BF7"/>
    <w:rsid w:val="00BA5292"/>
    <w:rsid w:val="00BA570C"/>
    <w:rsid w:val="00BA68C7"/>
    <w:rsid w:val="00BB12E6"/>
    <w:rsid w:val="00BB169A"/>
    <w:rsid w:val="00BB22A9"/>
    <w:rsid w:val="00BC0585"/>
    <w:rsid w:val="00BC0FBB"/>
    <w:rsid w:val="00BC1194"/>
    <w:rsid w:val="00BC2A37"/>
    <w:rsid w:val="00BC3594"/>
    <w:rsid w:val="00BC63B4"/>
    <w:rsid w:val="00BC6671"/>
    <w:rsid w:val="00BC7C6D"/>
    <w:rsid w:val="00BD1494"/>
    <w:rsid w:val="00BD2289"/>
    <w:rsid w:val="00BD345C"/>
    <w:rsid w:val="00BD46BA"/>
    <w:rsid w:val="00BE13E8"/>
    <w:rsid w:val="00BE28D1"/>
    <w:rsid w:val="00BE3B2E"/>
    <w:rsid w:val="00BE3BA8"/>
    <w:rsid w:val="00BE4270"/>
    <w:rsid w:val="00BE4298"/>
    <w:rsid w:val="00BE4F00"/>
    <w:rsid w:val="00BE56C7"/>
    <w:rsid w:val="00BE5715"/>
    <w:rsid w:val="00BE7239"/>
    <w:rsid w:val="00BE7E14"/>
    <w:rsid w:val="00BF02E9"/>
    <w:rsid w:val="00BF2C3D"/>
    <w:rsid w:val="00BF3122"/>
    <w:rsid w:val="00BF38D3"/>
    <w:rsid w:val="00BF3D0A"/>
    <w:rsid w:val="00BF4DCC"/>
    <w:rsid w:val="00BF7804"/>
    <w:rsid w:val="00C01B0D"/>
    <w:rsid w:val="00C04FFC"/>
    <w:rsid w:val="00C053D2"/>
    <w:rsid w:val="00C061EC"/>
    <w:rsid w:val="00C07ADD"/>
    <w:rsid w:val="00C104E0"/>
    <w:rsid w:val="00C10C48"/>
    <w:rsid w:val="00C12860"/>
    <w:rsid w:val="00C13223"/>
    <w:rsid w:val="00C13754"/>
    <w:rsid w:val="00C141F8"/>
    <w:rsid w:val="00C14B7D"/>
    <w:rsid w:val="00C175DD"/>
    <w:rsid w:val="00C22A59"/>
    <w:rsid w:val="00C22C2B"/>
    <w:rsid w:val="00C24072"/>
    <w:rsid w:val="00C26233"/>
    <w:rsid w:val="00C27DAD"/>
    <w:rsid w:val="00C30854"/>
    <w:rsid w:val="00C319FD"/>
    <w:rsid w:val="00C3208D"/>
    <w:rsid w:val="00C33E7E"/>
    <w:rsid w:val="00C372EE"/>
    <w:rsid w:val="00C4005C"/>
    <w:rsid w:val="00C41568"/>
    <w:rsid w:val="00C42800"/>
    <w:rsid w:val="00C44C57"/>
    <w:rsid w:val="00C452A8"/>
    <w:rsid w:val="00C46542"/>
    <w:rsid w:val="00C50082"/>
    <w:rsid w:val="00C5069F"/>
    <w:rsid w:val="00C553C7"/>
    <w:rsid w:val="00C568E5"/>
    <w:rsid w:val="00C6260D"/>
    <w:rsid w:val="00C6366B"/>
    <w:rsid w:val="00C63D4E"/>
    <w:rsid w:val="00C64CCC"/>
    <w:rsid w:val="00C66077"/>
    <w:rsid w:val="00C66D34"/>
    <w:rsid w:val="00C676F2"/>
    <w:rsid w:val="00C67D84"/>
    <w:rsid w:val="00C67E5C"/>
    <w:rsid w:val="00C7069F"/>
    <w:rsid w:val="00C70A3C"/>
    <w:rsid w:val="00C70F18"/>
    <w:rsid w:val="00C71721"/>
    <w:rsid w:val="00C71731"/>
    <w:rsid w:val="00C7581A"/>
    <w:rsid w:val="00C76C5E"/>
    <w:rsid w:val="00C77CD4"/>
    <w:rsid w:val="00C841A9"/>
    <w:rsid w:val="00C85023"/>
    <w:rsid w:val="00C85B94"/>
    <w:rsid w:val="00C86059"/>
    <w:rsid w:val="00C87D47"/>
    <w:rsid w:val="00C90400"/>
    <w:rsid w:val="00C91FEC"/>
    <w:rsid w:val="00C93A83"/>
    <w:rsid w:val="00C93E9C"/>
    <w:rsid w:val="00C96B39"/>
    <w:rsid w:val="00C96CE3"/>
    <w:rsid w:val="00CA0637"/>
    <w:rsid w:val="00CA1A36"/>
    <w:rsid w:val="00CA5B1C"/>
    <w:rsid w:val="00CA5BD1"/>
    <w:rsid w:val="00CA68C0"/>
    <w:rsid w:val="00CA77EB"/>
    <w:rsid w:val="00CB0083"/>
    <w:rsid w:val="00CB0313"/>
    <w:rsid w:val="00CB1558"/>
    <w:rsid w:val="00CB1E10"/>
    <w:rsid w:val="00CB2CA4"/>
    <w:rsid w:val="00CB5902"/>
    <w:rsid w:val="00CB5BD1"/>
    <w:rsid w:val="00CC0BB7"/>
    <w:rsid w:val="00CC0BFB"/>
    <w:rsid w:val="00CC1BFE"/>
    <w:rsid w:val="00CC2914"/>
    <w:rsid w:val="00CC2FA8"/>
    <w:rsid w:val="00CC45B2"/>
    <w:rsid w:val="00CC4B38"/>
    <w:rsid w:val="00CC4E20"/>
    <w:rsid w:val="00CC5A0E"/>
    <w:rsid w:val="00CD1589"/>
    <w:rsid w:val="00CD2E2D"/>
    <w:rsid w:val="00CD4439"/>
    <w:rsid w:val="00CD575D"/>
    <w:rsid w:val="00CD69C3"/>
    <w:rsid w:val="00CD6D98"/>
    <w:rsid w:val="00CD7585"/>
    <w:rsid w:val="00CE02B9"/>
    <w:rsid w:val="00CE03D1"/>
    <w:rsid w:val="00CE0A0F"/>
    <w:rsid w:val="00CE183E"/>
    <w:rsid w:val="00CE2454"/>
    <w:rsid w:val="00CE2F4B"/>
    <w:rsid w:val="00CE35B9"/>
    <w:rsid w:val="00CE3A56"/>
    <w:rsid w:val="00CF11BC"/>
    <w:rsid w:val="00CF11F9"/>
    <w:rsid w:val="00D000D7"/>
    <w:rsid w:val="00D0020A"/>
    <w:rsid w:val="00D011BC"/>
    <w:rsid w:val="00D01463"/>
    <w:rsid w:val="00D0215A"/>
    <w:rsid w:val="00D026D4"/>
    <w:rsid w:val="00D02FC5"/>
    <w:rsid w:val="00D03A84"/>
    <w:rsid w:val="00D07770"/>
    <w:rsid w:val="00D10518"/>
    <w:rsid w:val="00D10909"/>
    <w:rsid w:val="00D1200B"/>
    <w:rsid w:val="00D12EBA"/>
    <w:rsid w:val="00D1396E"/>
    <w:rsid w:val="00D15D47"/>
    <w:rsid w:val="00D172D3"/>
    <w:rsid w:val="00D1732B"/>
    <w:rsid w:val="00D23227"/>
    <w:rsid w:val="00D2523E"/>
    <w:rsid w:val="00D25670"/>
    <w:rsid w:val="00D25836"/>
    <w:rsid w:val="00D25E91"/>
    <w:rsid w:val="00D26873"/>
    <w:rsid w:val="00D26AF4"/>
    <w:rsid w:val="00D3260D"/>
    <w:rsid w:val="00D361CD"/>
    <w:rsid w:val="00D40A11"/>
    <w:rsid w:val="00D40F4A"/>
    <w:rsid w:val="00D46E5C"/>
    <w:rsid w:val="00D50775"/>
    <w:rsid w:val="00D51E74"/>
    <w:rsid w:val="00D5268E"/>
    <w:rsid w:val="00D54F7D"/>
    <w:rsid w:val="00D56802"/>
    <w:rsid w:val="00D5710F"/>
    <w:rsid w:val="00D57A23"/>
    <w:rsid w:val="00D65F6B"/>
    <w:rsid w:val="00D661E2"/>
    <w:rsid w:val="00D66DD3"/>
    <w:rsid w:val="00D66FFE"/>
    <w:rsid w:val="00D71A8D"/>
    <w:rsid w:val="00D736A5"/>
    <w:rsid w:val="00D7773B"/>
    <w:rsid w:val="00D779FC"/>
    <w:rsid w:val="00D77B34"/>
    <w:rsid w:val="00D77D16"/>
    <w:rsid w:val="00D80060"/>
    <w:rsid w:val="00D8011B"/>
    <w:rsid w:val="00D810D9"/>
    <w:rsid w:val="00D817F7"/>
    <w:rsid w:val="00D82697"/>
    <w:rsid w:val="00D840B7"/>
    <w:rsid w:val="00D8545E"/>
    <w:rsid w:val="00D85708"/>
    <w:rsid w:val="00D85B94"/>
    <w:rsid w:val="00D8711C"/>
    <w:rsid w:val="00D8770A"/>
    <w:rsid w:val="00D87BA3"/>
    <w:rsid w:val="00D90C20"/>
    <w:rsid w:val="00D90FFB"/>
    <w:rsid w:val="00D91C35"/>
    <w:rsid w:val="00D921F8"/>
    <w:rsid w:val="00D93199"/>
    <w:rsid w:val="00D93569"/>
    <w:rsid w:val="00D9552C"/>
    <w:rsid w:val="00D96A77"/>
    <w:rsid w:val="00DA0223"/>
    <w:rsid w:val="00DA1634"/>
    <w:rsid w:val="00DA322E"/>
    <w:rsid w:val="00DA3AB6"/>
    <w:rsid w:val="00DA4FBB"/>
    <w:rsid w:val="00DA588F"/>
    <w:rsid w:val="00DA7287"/>
    <w:rsid w:val="00DB185C"/>
    <w:rsid w:val="00DB3FB3"/>
    <w:rsid w:val="00DB4FDF"/>
    <w:rsid w:val="00DB5061"/>
    <w:rsid w:val="00DB68DC"/>
    <w:rsid w:val="00DB7D4D"/>
    <w:rsid w:val="00DC223A"/>
    <w:rsid w:val="00DC2D71"/>
    <w:rsid w:val="00DC4AFD"/>
    <w:rsid w:val="00DC5571"/>
    <w:rsid w:val="00DC73E6"/>
    <w:rsid w:val="00DC7E5D"/>
    <w:rsid w:val="00DD1E79"/>
    <w:rsid w:val="00DD1FF2"/>
    <w:rsid w:val="00DD5187"/>
    <w:rsid w:val="00DD6C14"/>
    <w:rsid w:val="00DE0A04"/>
    <w:rsid w:val="00DE3C80"/>
    <w:rsid w:val="00DE52ED"/>
    <w:rsid w:val="00DE6731"/>
    <w:rsid w:val="00DE753F"/>
    <w:rsid w:val="00DF0194"/>
    <w:rsid w:val="00DF0783"/>
    <w:rsid w:val="00DF222F"/>
    <w:rsid w:val="00DF46A9"/>
    <w:rsid w:val="00DF5D3E"/>
    <w:rsid w:val="00DF67B0"/>
    <w:rsid w:val="00DF6C11"/>
    <w:rsid w:val="00DF6F81"/>
    <w:rsid w:val="00E01C5F"/>
    <w:rsid w:val="00E03460"/>
    <w:rsid w:val="00E03A35"/>
    <w:rsid w:val="00E03B33"/>
    <w:rsid w:val="00E04114"/>
    <w:rsid w:val="00E05317"/>
    <w:rsid w:val="00E061DB"/>
    <w:rsid w:val="00E07A8B"/>
    <w:rsid w:val="00E10249"/>
    <w:rsid w:val="00E124F7"/>
    <w:rsid w:val="00E13681"/>
    <w:rsid w:val="00E13E02"/>
    <w:rsid w:val="00E14B04"/>
    <w:rsid w:val="00E15569"/>
    <w:rsid w:val="00E16ACE"/>
    <w:rsid w:val="00E174EC"/>
    <w:rsid w:val="00E20F12"/>
    <w:rsid w:val="00E21DCB"/>
    <w:rsid w:val="00E27A15"/>
    <w:rsid w:val="00E324E7"/>
    <w:rsid w:val="00E34844"/>
    <w:rsid w:val="00E357CB"/>
    <w:rsid w:val="00E35AAF"/>
    <w:rsid w:val="00E37F3E"/>
    <w:rsid w:val="00E4085D"/>
    <w:rsid w:val="00E4177A"/>
    <w:rsid w:val="00E42344"/>
    <w:rsid w:val="00E42E42"/>
    <w:rsid w:val="00E42FDB"/>
    <w:rsid w:val="00E435CE"/>
    <w:rsid w:val="00E44083"/>
    <w:rsid w:val="00E44BBA"/>
    <w:rsid w:val="00E45AE6"/>
    <w:rsid w:val="00E46BB9"/>
    <w:rsid w:val="00E47C14"/>
    <w:rsid w:val="00E51206"/>
    <w:rsid w:val="00E528E7"/>
    <w:rsid w:val="00E54CB4"/>
    <w:rsid w:val="00E5786A"/>
    <w:rsid w:val="00E60276"/>
    <w:rsid w:val="00E622AD"/>
    <w:rsid w:val="00E6394F"/>
    <w:rsid w:val="00E63E9D"/>
    <w:rsid w:val="00E651BE"/>
    <w:rsid w:val="00E65D28"/>
    <w:rsid w:val="00E72371"/>
    <w:rsid w:val="00E72404"/>
    <w:rsid w:val="00E732C1"/>
    <w:rsid w:val="00E73719"/>
    <w:rsid w:val="00E7391B"/>
    <w:rsid w:val="00E73D27"/>
    <w:rsid w:val="00E7669E"/>
    <w:rsid w:val="00E83FBD"/>
    <w:rsid w:val="00E84A95"/>
    <w:rsid w:val="00E85AB8"/>
    <w:rsid w:val="00E862D7"/>
    <w:rsid w:val="00E86CA3"/>
    <w:rsid w:val="00E87D1E"/>
    <w:rsid w:val="00E925EE"/>
    <w:rsid w:val="00E95183"/>
    <w:rsid w:val="00E95C17"/>
    <w:rsid w:val="00E95C24"/>
    <w:rsid w:val="00E95F01"/>
    <w:rsid w:val="00E964BC"/>
    <w:rsid w:val="00EA111F"/>
    <w:rsid w:val="00EA13D0"/>
    <w:rsid w:val="00EA196D"/>
    <w:rsid w:val="00EA3BFB"/>
    <w:rsid w:val="00EA498E"/>
    <w:rsid w:val="00EA4A62"/>
    <w:rsid w:val="00EA615B"/>
    <w:rsid w:val="00EB0B89"/>
    <w:rsid w:val="00EB1BA0"/>
    <w:rsid w:val="00EB40AE"/>
    <w:rsid w:val="00EB4A89"/>
    <w:rsid w:val="00EB5048"/>
    <w:rsid w:val="00EB75DB"/>
    <w:rsid w:val="00EC1F7E"/>
    <w:rsid w:val="00EC203F"/>
    <w:rsid w:val="00EC27E0"/>
    <w:rsid w:val="00EC315B"/>
    <w:rsid w:val="00EC42F1"/>
    <w:rsid w:val="00EC5389"/>
    <w:rsid w:val="00EC608C"/>
    <w:rsid w:val="00ED1EFA"/>
    <w:rsid w:val="00ED229D"/>
    <w:rsid w:val="00ED2B54"/>
    <w:rsid w:val="00ED38FB"/>
    <w:rsid w:val="00ED5536"/>
    <w:rsid w:val="00ED6A80"/>
    <w:rsid w:val="00ED6CA2"/>
    <w:rsid w:val="00ED7688"/>
    <w:rsid w:val="00ED7C8E"/>
    <w:rsid w:val="00EE131E"/>
    <w:rsid w:val="00EE364E"/>
    <w:rsid w:val="00EE5417"/>
    <w:rsid w:val="00EE55BB"/>
    <w:rsid w:val="00EE5938"/>
    <w:rsid w:val="00EE677E"/>
    <w:rsid w:val="00EE73B6"/>
    <w:rsid w:val="00EE7A2C"/>
    <w:rsid w:val="00EF13C5"/>
    <w:rsid w:val="00EF165D"/>
    <w:rsid w:val="00EF255A"/>
    <w:rsid w:val="00EF3BDF"/>
    <w:rsid w:val="00EF3FDA"/>
    <w:rsid w:val="00EF518D"/>
    <w:rsid w:val="00EF5F15"/>
    <w:rsid w:val="00EF6235"/>
    <w:rsid w:val="00EF63E2"/>
    <w:rsid w:val="00EF6C2D"/>
    <w:rsid w:val="00F00235"/>
    <w:rsid w:val="00F02389"/>
    <w:rsid w:val="00F023FF"/>
    <w:rsid w:val="00F05A53"/>
    <w:rsid w:val="00F07C1C"/>
    <w:rsid w:val="00F10660"/>
    <w:rsid w:val="00F10DE4"/>
    <w:rsid w:val="00F11E10"/>
    <w:rsid w:val="00F1233E"/>
    <w:rsid w:val="00F134AA"/>
    <w:rsid w:val="00F16624"/>
    <w:rsid w:val="00F223F7"/>
    <w:rsid w:val="00F23796"/>
    <w:rsid w:val="00F259B8"/>
    <w:rsid w:val="00F27A5E"/>
    <w:rsid w:val="00F27C55"/>
    <w:rsid w:val="00F31E00"/>
    <w:rsid w:val="00F31FE7"/>
    <w:rsid w:val="00F325AB"/>
    <w:rsid w:val="00F32E8D"/>
    <w:rsid w:val="00F3377B"/>
    <w:rsid w:val="00F33D66"/>
    <w:rsid w:val="00F3592A"/>
    <w:rsid w:val="00F36393"/>
    <w:rsid w:val="00F379F8"/>
    <w:rsid w:val="00F41365"/>
    <w:rsid w:val="00F4185C"/>
    <w:rsid w:val="00F418EE"/>
    <w:rsid w:val="00F42CA1"/>
    <w:rsid w:val="00F43A2B"/>
    <w:rsid w:val="00F43B0D"/>
    <w:rsid w:val="00F44405"/>
    <w:rsid w:val="00F44757"/>
    <w:rsid w:val="00F45814"/>
    <w:rsid w:val="00F47C11"/>
    <w:rsid w:val="00F50BB4"/>
    <w:rsid w:val="00F50F8D"/>
    <w:rsid w:val="00F510DA"/>
    <w:rsid w:val="00F51131"/>
    <w:rsid w:val="00F51276"/>
    <w:rsid w:val="00F512B2"/>
    <w:rsid w:val="00F53E9B"/>
    <w:rsid w:val="00F542A5"/>
    <w:rsid w:val="00F55566"/>
    <w:rsid w:val="00F55A50"/>
    <w:rsid w:val="00F55A8C"/>
    <w:rsid w:val="00F55DBF"/>
    <w:rsid w:val="00F61D05"/>
    <w:rsid w:val="00F6204D"/>
    <w:rsid w:val="00F63B49"/>
    <w:rsid w:val="00F66B62"/>
    <w:rsid w:val="00F7119D"/>
    <w:rsid w:val="00F719E9"/>
    <w:rsid w:val="00F71A42"/>
    <w:rsid w:val="00F72A17"/>
    <w:rsid w:val="00F741B0"/>
    <w:rsid w:val="00F749C3"/>
    <w:rsid w:val="00F76A88"/>
    <w:rsid w:val="00F77A30"/>
    <w:rsid w:val="00F806E0"/>
    <w:rsid w:val="00F80F01"/>
    <w:rsid w:val="00F814FD"/>
    <w:rsid w:val="00F81A00"/>
    <w:rsid w:val="00F8592F"/>
    <w:rsid w:val="00F85A6B"/>
    <w:rsid w:val="00F90C23"/>
    <w:rsid w:val="00F91E70"/>
    <w:rsid w:val="00F92097"/>
    <w:rsid w:val="00F94B65"/>
    <w:rsid w:val="00F94E8D"/>
    <w:rsid w:val="00F96F2D"/>
    <w:rsid w:val="00F979E4"/>
    <w:rsid w:val="00FA1247"/>
    <w:rsid w:val="00FA1689"/>
    <w:rsid w:val="00FA231B"/>
    <w:rsid w:val="00FA3A62"/>
    <w:rsid w:val="00FA5A40"/>
    <w:rsid w:val="00FB0365"/>
    <w:rsid w:val="00FB0BED"/>
    <w:rsid w:val="00FB32E3"/>
    <w:rsid w:val="00FB3FD8"/>
    <w:rsid w:val="00FB3FFC"/>
    <w:rsid w:val="00FB781D"/>
    <w:rsid w:val="00FC1A81"/>
    <w:rsid w:val="00FC2050"/>
    <w:rsid w:val="00FC2106"/>
    <w:rsid w:val="00FC3570"/>
    <w:rsid w:val="00FC4B74"/>
    <w:rsid w:val="00FC6A68"/>
    <w:rsid w:val="00FD1962"/>
    <w:rsid w:val="00FD2799"/>
    <w:rsid w:val="00FD3CF8"/>
    <w:rsid w:val="00FD4D78"/>
    <w:rsid w:val="00FD5141"/>
    <w:rsid w:val="00FE0098"/>
    <w:rsid w:val="00FE14F2"/>
    <w:rsid w:val="00FE17D1"/>
    <w:rsid w:val="00FE17E5"/>
    <w:rsid w:val="00FE1FB3"/>
    <w:rsid w:val="00FE488B"/>
    <w:rsid w:val="00FE4B78"/>
    <w:rsid w:val="00FE5ED2"/>
    <w:rsid w:val="00FE64BC"/>
    <w:rsid w:val="00FE6A78"/>
    <w:rsid w:val="00FE79AC"/>
    <w:rsid w:val="00FF15C0"/>
    <w:rsid w:val="00FF1719"/>
    <w:rsid w:val="00FF180A"/>
    <w:rsid w:val="00FF5216"/>
    <w:rsid w:val="00FF5E82"/>
    <w:rsid w:val="00FF5FBB"/>
    <w:rsid w:val="00FF68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C57A469-CC3B-4D91-A0A6-41487334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D3F59"/>
    <w:rPr>
      <w:sz w:val="28"/>
      <w:szCs w:val="28"/>
    </w:rPr>
  </w:style>
  <w:style w:type="paragraph" w:styleId="1">
    <w:name w:val="heading 1"/>
    <w:basedOn w:val="a0"/>
    <w:next w:val="a0"/>
    <w:link w:val="10"/>
    <w:qFormat/>
    <w:rsid w:val="00EE5417"/>
    <w:pPr>
      <w:keepNext/>
      <w:suppressAutoHyphens/>
      <w:jc w:val="center"/>
      <w:outlineLvl w:val="0"/>
    </w:pPr>
    <w:rPr>
      <w:rFonts w:ascii="Angsana New" w:hAnsi="Angsana New"/>
      <w:sz w:val="32"/>
      <w:szCs w:val="32"/>
      <w:lang w:eastAsia="th-TH"/>
    </w:rPr>
  </w:style>
  <w:style w:type="paragraph" w:styleId="2">
    <w:name w:val="heading 2"/>
    <w:basedOn w:val="a0"/>
    <w:next w:val="a0"/>
    <w:link w:val="20"/>
    <w:qFormat/>
    <w:rsid w:val="00EE5417"/>
    <w:pPr>
      <w:keepNext/>
      <w:spacing w:before="240" w:after="60"/>
      <w:outlineLvl w:val="1"/>
    </w:pPr>
    <w:rPr>
      <w:rFonts w:ascii="Arial" w:eastAsia="Times New Roman" w:hAnsi="Arial" w:cs="Cordia New"/>
      <w:b/>
      <w:bCs/>
      <w:i/>
      <w:iCs/>
      <w:szCs w:val="32"/>
    </w:rPr>
  </w:style>
  <w:style w:type="paragraph" w:styleId="3">
    <w:name w:val="heading 3"/>
    <w:basedOn w:val="a0"/>
    <w:next w:val="a0"/>
    <w:link w:val="30"/>
    <w:qFormat/>
    <w:rsid w:val="00EE5417"/>
    <w:pPr>
      <w:keepNext/>
      <w:suppressAutoHyphens/>
      <w:ind w:firstLine="720"/>
      <w:jc w:val="both"/>
      <w:outlineLvl w:val="2"/>
    </w:pPr>
    <w:rPr>
      <w:rFonts w:ascii="Angsana New" w:hAnsi="Angsana New"/>
      <w:sz w:val="32"/>
      <w:szCs w:val="32"/>
      <w:lang w:eastAsia="th-TH"/>
    </w:rPr>
  </w:style>
  <w:style w:type="paragraph" w:styleId="4">
    <w:name w:val="heading 4"/>
    <w:basedOn w:val="a0"/>
    <w:next w:val="a0"/>
    <w:link w:val="40"/>
    <w:qFormat/>
    <w:rsid w:val="00EE5417"/>
    <w:pPr>
      <w:keepNext/>
      <w:spacing w:before="240" w:after="60"/>
      <w:outlineLvl w:val="3"/>
    </w:pPr>
    <w:rPr>
      <w:rFonts w:ascii="Times New Roman" w:eastAsia="Times New Roman" w:hAnsi="Times New Roman"/>
      <w:b/>
      <w:bCs/>
      <w:szCs w:val="32"/>
    </w:rPr>
  </w:style>
  <w:style w:type="paragraph" w:styleId="5">
    <w:name w:val="heading 5"/>
    <w:basedOn w:val="a0"/>
    <w:next w:val="a0"/>
    <w:link w:val="50"/>
    <w:qFormat/>
    <w:rsid w:val="00EE5417"/>
    <w:pPr>
      <w:keepNext/>
      <w:suppressAutoHyphens/>
      <w:ind w:right="-143"/>
      <w:jc w:val="both"/>
      <w:outlineLvl w:val="4"/>
    </w:pPr>
    <w:rPr>
      <w:rFonts w:ascii="Angsana New" w:hAnsi="Angsana New"/>
      <w:sz w:val="32"/>
      <w:szCs w:val="32"/>
      <w:lang w:eastAsia="th-TH"/>
    </w:rPr>
  </w:style>
  <w:style w:type="paragraph" w:styleId="6">
    <w:name w:val="heading 6"/>
    <w:basedOn w:val="a0"/>
    <w:next w:val="a0"/>
    <w:link w:val="60"/>
    <w:qFormat/>
    <w:rsid w:val="00EE5417"/>
    <w:pPr>
      <w:keepNext/>
      <w:suppressAutoHyphens/>
      <w:jc w:val="center"/>
      <w:outlineLvl w:val="5"/>
    </w:pPr>
    <w:rPr>
      <w:rFonts w:ascii="Angsana New" w:hAnsi="Angsana New"/>
      <w:b/>
      <w:bCs/>
      <w:sz w:val="32"/>
      <w:szCs w:val="32"/>
      <w:lang w:eastAsia="th-TH"/>
    </w:rPr>
  </w:style>
  <w:style w:type="paragraph" w:styleId="7">
    <w:name w:val="heading 7"/>
    <w:basedOn w:val="a0"/>
    <w:next w:val="a0"/>
    <w:link w:val="70"/>
    <w:qFormat/>
    <w:rsid w:val="00FA5A40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n-AU"/>
    </w:rPr>
  </w:style>
  <w:style w:type="paragraph" w:styleId="8">
    <w:name w:val="heading 8"/>
    <w:basedOn w:val="a0"/>
    <w:next w:val="a0"/>
    <w:link w:val="80"/>
    <w:qFormat/>
    <w:rsid w:val="00EE5417"/>
    <w:pPr>
      <w:keepNext/>
      <w:suppressAutoHyphens/>
      <w:ind w:right="-74"/>
      <w:jc w:val="center"/>
      <w:outlineLvl w:val="7"/>
    </w:pPr>
    <w:rPr>
      <w:rFonts w:ascii="BrowalliaUPC" w:eastAsia="Times New Roman" w:hAnsi="BrowalliaUPC" w:cs="BrowalliaUPC"/>
      <w:sz w:val="32"/>
      <w:szCs w:val="32"/>
      <w:lang w:eastAsia="th-TH"/>
    </w:rPr>
  </w:style>
  <w:style w:type="paragraph" w:styleId="9">
    <w:name w:val="heading 9"/>
    <w:basedOn w:val="a0"/>
    <w:next w:val="a0"/>
    <w:link w:val="90"/>
    <w:qFormat/>
    <w:rsid w:val="00EE5417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val="en-A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nhideWhenUsed/>
  </w:style>
  <w:style w:type="paragraph" w:customStyle="1" w:styleId="Default">
    <w:name w:val="Default"/>
    <w:rsid w:val="00D011BC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customStyle="1" w:styleId="CM7">
    <w:name w:val="CM7"/>
    <w:basedOn w:val="Default"/>
    <w:next w:val="Default"/>
    <w:rsid w:val="00D011BC"/>
    <w:pPr>
      <w:spacing w:after="650"/>
    </w:pPr>
    <w:rPr>
      <w:rFonts w:cs="Angsana New"/>
      <w:color w:val="auto"/>
    </w:rPr>
  </w:style>
  <w:style w:type="paragraph" w:customStyle="1" w:styleId="CM9">
    <w:name w:val="CM9"/>
    <w:basedOn w:val="Default"/>
    <w:next w:val="Default"/>
    <w:rsid w:val="00D011BC"/>
    <w:pPr>
      <w:spacing w:after="430"/>
    </w:pPr>
    <w:rPr>
      <w:rFonts w:cs="Angsana New"/>
      <w:color w:val="auto"/>
    </w:rPr>
  </w:style>
  <w:style w:type="paragraph" w:styleId="a4">
    <w:name w:val="header"/>
    <w:basedOn w:val="a0"/>
    <w:link w:val="a5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5">
    <w:name w:val="หัวกระดาษ อักขระ"/>
    <w:basedOn w:val="11"/>
    <w:link w:val="a4"/>
    <w:uiPriority w:val="99"/>
    <w:rsid w:val="00E95C17"/>
    <w:rPr>
      <w:sz w:val="28"/>
      <w:szCs w:val="35"/>
    </w:rPr>
  </w:style>
  <w:style w:type="paragraph" w:styleId="a6">
    <w:name w:val="footer"/>
    <w:aliases w:val="·éÒÂ¡ÃÐ´ÒÉ"/>
    <w:basedOn w:val="a0"/>
    <w:link w:val="a7"/>
    <w:uiPriority w:val="99"/>
    <w:rsid w:val="00E95C17"/>
    <w:pPr>
      <w:tabs>
        <w:tab w:val="center" w:pos="4513"/>
        <w:tab w:val="right" w:pos="9026"/>
      </w:tabs>
    </w:pPr>
    <w:rPr>
      <w:szCs w:val="35"/>
    </w:rPr>
  </w:style>
  <w:style w:type="character" w:customStyle="1" w:styleId="a7">
    <w:name w:val="ท้ายกระดาษ อักขระ"/>
    <w:aliases w:val="·éÒÂ¡ÃÐ´ÒÉ อักขระ"/>
    <w:basedOn w:val="11"/>
    <w:link w:val="a6"/>
    <w:uiPriority w:val="99"/>
    <w:rsid w:val="00E95C17"/>
    <w:rPr>
      <w:sz w:val="28"/>
      <w:szCs w:val="35"/>
    </w:rPr>
  </w:style>
  <w:style w:type="character" w:customStyle="1" w:styleId="70">
    <w:name w:val="หัวเรื่อง 7 อักขระ"/>
    <w:basedOn w:val="11"/>
    <w:link w:val="7"/>
    <w:rsid w:val="00FA5A40"/>
    <w:rPr>
      <w:rFonts w:ascii="Times New Roman" w:eastAsia="Times New Roman" w:hAnsi="Times New Roman"/>
      <w:sz w:val="24"/>
      <w:szCs w:val="24"/>
      <w:lang w:val="en-AU"/>
    </w:rPr>
  </w:style>
  <w:style w:type="character" w:customStyle="1" w:styleId="10">
    <w:name w:val="หัวเรื่อง 1 อักขระ"/>
    <w:basedOn w:val="11"/>
    <w:link w:val="1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20">
    <w:name w:val="หัวเรื่อง 2 อักขระ"/>
    <w:basedOn w:val="11"/>
    <w:link w:val="2"/>
    <w:rsid w:val="00EE5417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11"/>
    <w:link w:val="3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11"/>
    <w:link w:val="4"/>
    <w:rsid w:val="00EE5417"/>
    <w:rPr>
      <w:rFonts w:ascii="Times New Roman" w:eastAsia="Times New Roman" w:hAnsi="Times New Roman"/>
      <w:b/>
      <w:bCs/>
      <w:sz w:val="28"/>
      <w:szCs w:val="32"/>
    </w:rPr>
  </w:style>
  <w:style w:type="character" w:customStyle="1" w:styleId="50">
    <w:name w:val="หัวเรื่อง 5 อักขระ"/>
    <w:basedOn w:val="11"/>
    <w:link w:val="5"/>
    <w:rsid w:val="00EE5417"/>
    <w:rPr>
      <w:rFonts w:ascii="Angsana New" w:hAnsi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11"/>
    <w:link w:val="6"/>
    <w:rsid w:val="00EE5417"/>
    <w:rPr>
      <w:rFonts w:ascii="Angsana New" w:hAnsi="Angsana New"/>
      <w:b/>
      <w:bCs/>
      <w:sz w:val="32"/>
      <w:szCs w:val="32"/>
      <w:lang w:eastAsia="th-TH"/>
    </w:rPr>
  </w:style>
  <w:style w:type="character" w:customStyle="1" w:styleId="80">
    <w:name w:val="หัวเรื่อง 8 อักขระ"/>
    <w:basedOn w:val="11"/>
    <w:link w:val="8"/>
    <w:rsid w:val="00EE5417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11"/>
    <w:link w:val="9"/>
    <w:rsid w:val="00EE5417"/>
    <w:rPr>
      <w:rFonts w:ascii="Arial" w:eastAsia="Times New Roman" w:hAnsi="Arial" w:cs="Arial"/>
      <w:sz w:val="22"/>
      <w:szCs w:val="22"/>
      <w:lang w:val="en-AU"/>
    </w:rPr>
  </w:style>
  <w:style w:type="character" w:styleId="a8">
    <w:name w:val="page number"/>
    <w:aliases w:val="àÅ¢Ë¹éÒ"/>
    <w:basedOn w:val="11"/>
    <w:rsid w:val="00EE5417"/>
  </w:style>
  <w:style w:type="table" w:styleId="a9">
    <w:name w:val="Table Grid"/>
    <w:basedOn w:val="a2"/>
    <w:uiPriority w:val="39"/>
    <w:rsid w:val="00EE541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uiPriority w:val="99"/>
    <w:rsid w:val="00EE5417"/>
    <w:rPr>
      <w:rFonts w:ascii="Tahoma" w:eastAsia="Times New Roman" w:hAnsi="Tahoma"/>
      <w:sz w:val="16"/>
      <w:szCs w:val="18"/>
    </w:rPr>
  </w:style>
  <w:style w:type="character" w:customStyle="1" w:styleId="ab">
    <w:name w:val="ข้อความบอลลูน อักขระ"/>
    <w:basedOn w:val="11"/>
    <w:link w:val="aa"/>
    <w:uiPriority w:val="99"/>
    <w:rsid w:val="00EE5417"/>
    <w:rPr>
      <w:rFonts w:ascii="Tahoma" w:eastAsia="Times New Roman" w:hAnsi="Tahoma"/>
      <w:sz w:val="16"/>
      <w:szCs w:val="18"/>
    </w:rPr>
  </w:style>
  <w:style w:type="paragraph" w:styleId="ac">
    <w:name w:val="Body Text"/>
    <w:basedOn w:val="a0"/>
    <w:link w:val="ad"/>
    <w:rsid w:val="00EE5417"/>
    <w:pPr>
      <w:suppressAutoHyphens/>
    </w:pPr>
    <w:rPr>
      <w:rFonts w:ascii="Angsana New" w:hAnsi="Angsana New"/>
      <w:sz w:val="32"/>
      <w:szCs w:val="32"/>
      <w:lang w:eastAsia="th-TH"/>
    </w:rPr>
  </w:style>
  <w:style w:type="character" w:customStyle="1" w:styleId="ad">
    <w:name w:val="เนื้อความ อักขระ"/>
    <w:basedOn w:val="11"/>
    <w:link w:val="ac"/>
    <w:rsid w:val="00EE5417"/>
    <w:rPr>
      <w:rFonts w:ascii="Angsana New" w:hAnsi="Angsana New"/>
      <w:sz w:val="32"/>
      <w:szCs w:val="32"/>
      <w:lang w:eastAsia="th-TH"/>
    </w:rPr>
  </w:style>
  <w:style w:type="paragraph" w:styleId="a">
    <w:name w:val="List Bullet"/>
    <w:basedOn w:val="a0"/>
    <w:rsid w:val="00EE5417"/>
    <w:pPr>
      <w:numPr>
        <w:numId w:val="2"/>
      </w:numPr>
      <w:contextualSpacing/>
    </w:pPr>
    <w:rPr>
      <w:rFonts w:ascii="Times New Roman" w:eastAsia="Times New Roman" w:hAnsi="Times New Roman"/>
      <w:sz w:val="24"/>
      <w:szCs w:val="24"/>
    </w:rPr>
  </w:style>
  <w:style w:type="paragraph" w:styleId="ae">
    <w:name w:val="Body Text Indent"/>
    <w:basedOn w:val="a0"/>
    <w:link w:val="af"/>
    <w:rsid w:val="00EE5417"/>
    <w:pPr>
      <w:spacing w:after="120"/>
      <w:ind w:left="360"/>
    </w:pPr>
    <w:rPr>
      <w:rFonts w:ascii="Times New Roman" w:eastAsia="Times New Roman" w:hAnsi="Times New Roman"/>
      <w:sz w:val="24"/>
    </w:rPr>
  </w:style>
  <w:style w:type="character" w:customStyle="1" w:styleId="af">
    <w:name w:val="การเยื้องเนื้อความ อักขระ"/>
    <w:basedOn w:val="11"/>
    <w:link w:val="ae"/>
    <w:rsid w:val="00EE5417"/>
    <w:rPr>
      <w:rFonts w:ascii="Times New Roman" w:eastAsia="Times New Roman" w:hAnsi="Times New Roman"/>
      <w:sz w:val="24"/>
      <w:szCs w:val="28"/>
    </w:rPr>
  </w:style>
  <w:style w:type="character" w:customStyle="1" w:styleId="WW8Num1z0">
    <w:name w:val="WW8Num1z0"/>
    <w:rsid w:val="00EE5417"/>
    <w:rPr>
      <w:rFonts w:ascii="Times New Roman" w:hAnsi="Times New Roman"/>
    </w:rPr>
  </w:style>
  <w:style w:type="character" w:customStyle="1" w:styleId="WW8Num1z1">
    <w:name w:val="WW8Num1z1"/>
    <w:rsid w:val="00EE5417"/>
    <w:rPr>
      <w:rFonts w:ascii="Courier New" w:hAnsi="Courier New"/>
    </w:rPr>
  </w:style>
  <w:style w:type="character" w:customStyle="1" w:styleId="WW8Num4z0">
    <w:name w:val="WW8Num4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5z0">
    <w:name w:val="WW8Num5z0"/>
    <w:rsid w:val="00EE5417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EE5417"/>
    <w:rPr>
      <w:rFonts w:ascii="Courier New" w:hAnsi="Courier New"/>
    </w:rPr>
  </w:style>
  <w:style w:type="character" w:customStyle="1" w:styleId="WW8Num6z0">
    <w:name w:val="WW8Num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EE5417"/>
    <w:rPr>
      <w:rFonts w:ascii="Courier New" w:hAnsi="Courier New"/>
    </w:rPr>
  </w:style>
  <w:style w:type="character" w:customStyle="1" w:styleId="WW8Num7z0">
    <w:name w:val="WW8Num7z0"/>
    <w:rsid w:val="00EE5417"/>
    <w:rPr>
      <w:rFonts w:cs="Cordia New"/>
      <w:bCs w:val="0"/>
      <w:iCs w:val="0"/>
      <w:szCs w:val="32"/>
    </w:rPr>
  </w:style>
  <w:style w:type="character" w:customStyle="1" w:styleId="WW8Num7z1">
    <w:name w:val="WW8Num7z1"/>
    <w:rsid w:val="00EE5417"/>
    <w:rPr>
      <w:rFonts w:ascii="Courier New" w:hAnsi="Courier New"/>
    </w:rPr>
  </w:style>
  <w:style w:type="character" w:customStyle="1" w:styleId="WW8Num7z2">
    <w:name w:val="WW8Num7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EE5417"/>
    <w:rPr>
      <w:rFonts w:ascii="Angsana New" w:hAnsi="Angsana New" w:cs="Angsana New"/>
    </w:rPr>
  </w:style>
  <w:style w:type="character" w:customStyle="1" w:styleId="WW8Num11z1">
    <w:name w:val="WW8Num11z1"/>
    <w:rsid w:val="00EE5417"/>
    <w:rPr>
      <w:rFonts w:ascii="AngsanaUPC" w:eastAsia="Cordia New" w:hAnsi="AngsanaUPC" w:cs="AngsanaUPC"/>
    </w:rPr>
  </w:style>
  <w:style w:type="character" w:customStyle="1" w:styleId="WW8Num12z0">
    <w:name w:val="WW8Num12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2z1">
    <w:name w:val="WW8Num12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13z0">
    <w:name w:val="WW8Num13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1">
    <w:name w:val="แบบอักษรของย่อหน้าเริ่มต้น2"/>
    <w:rsid w:val="00EE5417"/>
  </w:style>
  <w:style w:type="character" w:customStyle="1" w:styleId="Absatz-Standardschriftart">
    <w:name w:val="Absatz-Standardschriftart"/>
    <w:rsid w:val="00EE5417"/>
  </w:style>
  <w:style w:type="character" w:customStyle="1" w:styleId="WW-Absatz-Standardschriftart">
    <w:name w:val="WW-Absatz-Standardschriftart"/>
    <w:rsid w:val="00EE5417"/>
  </w:style>
  <w:style w:type="character" w:customStyle="1" w:styleId="WW-Absatz-Standardschriftart1">
    <w:name w:val="WW-Absatz-Standardschriftart1"/>
    <w:rsid w:val="00EE5417"/>
  </w:style>
  <w:style w:type="character" w:customStyle="1" w:styleId="WW-Absatz-Standardschriftart11">
    <w:name w:val="WW-Absatz-Standardschriftart11"/>
    <w:rsid w:val="00EE5417"/>
  </w:style>
  <w:style w:type="character" w:customStyle="1" w:styleId="WW-Absatz-Standardschriftart111">
    <w:name w:val="WW-Absatz-Standardschriftart111"/>
    <w:rsid w:val="00EE5417"/>
  </w:style>
  <w:style w:type="character" w:customStyle="1" w:styleId="WW-Absatz-Standardschriftart1111">
    <w:name w:val="WW-Absatz-Standardschriftart1111"/>
    <w:rsid w:val="00EE5417"/>
  </w:style>
  <w:style w:type="character" w:customStyle="1" w:styleId="WW-Absatz-Standardschriftart11111">
    <w:name w:val="WW-Absatz-Standardschriftart11111"/>
    <w:rsid w:val="00EE5417"/>
  </w:style>
  <w:style w:type="character" w:customStyle="1" w:styleId="WW-Absatz-Standardschriftart111111">
    <w:name w:val="WW-Absatz-Standardschriftart111111"/>
    <w:rsid w:val="00EE5417"/>
  </w:style>
  <w:style w:type="character" w:customStyle="1" w:styleId="WW-Absatz-Standardschriftart1111111">
    <w:name w:val="WW-Absatz-Standardschriftart1111111"/>
    <w:rsid w:val="00EE5417"/>
  </w:style>
  <w:style w:type="character" w:customStyle="1" w:styleId="WW-Absatz-Standardschriftart11111111">
    <w:name w:val="WW-Absatz-Standardschriftart11111111"/>
    <w:rsid w:val="00EE5417"/>
  </w:style>
  <w:style w:type="character" w:customStyle="1" w:styleId="WW8Num9z0">
    <w:name w:val="WW8Num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10">
    <w:name w:val="แบบอักษรของย่อหน้าเริ่มต้น11"/>
    <w:rsid w:val="00EE5417"/>
  </w:style>
  <w:style w:type="character" w:customStyle="1" w:styleId="WW-Absatz-Standardschriftart111111111">
    <w:name w:val="WW-Absatz-Standardschriftart111111111"/>
    <w:rsid w:val="00EE5417"/>
  </w:style>
  <w:style w:type="character" w:customStyle="1" w:styleId="WW-Absatz-Standardschriftart1111111111">
    <w:name w:val="WW-Absatz-Standardschriftart1111111111"/>
    <w:rsid w:val="00EE5417"/>
  </w:style>
  <w:style w:type="character" w:customStyle="1" w:styleId="WW8Num8z1">
    <w:name w:val="WW8Num8z1"/>
    <w:rsid w:val="00EE5417"/>
    <w:rPr>
      <w:rFonts w:ascii="Courier New" w:hAnsi="Courier New"/>
    </w:rPr>
  </w:style>
  <w:style w:type="character" w:customStyle="1" w:styleId="WW8Num8z2">
    <w:name w:val="WW8Num8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EE5417"/>
  </w:style>
  <w:style w:type="character" w:customStyle="1" w:styleId="WW-Absatz-Standardschriftart111111111111">
    <w:name w:val="WW-Absatz-Standardschriftart111111111111"/>
    <w:rsid w:val="00EE5417"/>
  </w:style>
  <w:style w:type="character" w:customStyle="1" w:styleId="WW8Num9z1">
    <w:name w:val="WW8Num9z1"/>
    <w:rsid w:val="00EE5417"/>
    <w:rPr>
      <w:rFonts w:ascii="Courier New" w:hAnsi="Courier New"/>
    </w:rPr>
  </w:style>
  <w:style w:type="character" w:customStyle="1" w:styleId="WW8Num9z2">
    <w:name w:val="WW8Num9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EE5417"/>
  </w:style>
  <w:style w:type="character" w:customStyle="1" w:styleId="WW-Absatz-Standardschriftart11111111111111">
    <w:name w:val="WW-Absatz-Standardschriftart11111111111111"/>
    <w:rsid w:val="00EE5417"/>
  </w:style>
  <w:style w:type="character" w:customStyle="1" w:styleId="WW-Absatz-Standardschriftart111111111111111">
    <w:name w:val="WW-Absatz-Standardschriftart111111111111111"/>
    <w:rsid w:val="00EE5417"/>
  </w:style>
  <w:style w:type="character" w:customStyle="1" w:styleId="WW8Num14z0">
    <w:name w:val="WW8Num14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EE5417"/>
    <w:rPr>
      <w:rFonts w:ascii="Courier New" w:hAnsi="Courier New"/>
    </w:rPr>
  </w:style>
  <w:style w:type="character" w:customStyle="1" w:styleId="WW8Num14z2">
    <w:name w:val="WW8Num14z2"/>
    <w:rsid w:val="00EE5417"/>
    <w:rPr>
      <w:rFonts w:ascii="Wingdings" w:hAnsi="Wingdings"/>
    </w:rPr>
  </w:style>
  <w:style w:type="character" w:customStyle="1" w:styleId="WW8Num16z0">
    <w:name w:val="WW8Num16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EE5417"/>
    <w:rPr>
      <w:rFonts w:ascii="Courier New" w:hAnsi="Courier New"/>
    </w:rPr>
  </w:style>
  <w:style w:type="character" w:customStyle="1" w:styleId="WW8Num16z2">
    <w:name w:val="WW8Num16z2"/>
    <w:rsid w:val="00EE5417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EE5417"/>
  </w:style>
  <w:style w:type="character" w:customStyle="1" w:styleId="WW-Absatz-Standardschriftart1111111111111111">
    <w:name w:val="WW-Absatz-Standardschriftart1111111111111111"/>
    <w:rsid w:val="00EE5417"/>
  </w:style>
  <w:style w:type="character" w:customStyle="1" w:styleId="WW-Absatz-Standardschriftart11111111111111111">
    <w:name w:val="WW-Absatz-Standardschriftart11111111111111111"/>
    <w:rsid w:val="00EE5417"/>
  </w:style>
  <w:style w:type="character" w:customStyle="1" w:styleId="WW-Absatz-Standardschriftart111111111111111111">
    <w:name w:val="WW-Absatz-Standardschriftart111111111111111111"/>
    <w:rsid w:val="00EE5417"/>
  </w:style>
  <w:style w:type="character" w:customStyle="1" w:styleId="WW-Absatz-Standardschriftart1111111111111111111">
    <w:name w:val="WW-Absatz-Standardschriftart1111111111111111111"/>
    <w:rsid w:val="00EE5417"/>
  </w:style>
  <w:style w:type="character" w:customStyle="1" w:styleId="WW-Absatz-Standardschriftart11111111111111111111">
    <w:name w:val="WW-Absatz-Standardschriftart11111111111111111111"/>
    <w:rsid w:val="00EE5417"/>
  </w:style>
  <w:style w:type="character" w:customStyle="1" w:styleId="WW-Absatz-Standardschriftart111111111111111111111">
    <w:name w:val="WW-Absatz-Standardschriftart111111111111111111111"/>
    <w:rsid w:val="00EE5417"/>
  </w:style>
  <w:style w:type="character" w:customStyle="1" w:styleId="WW-Absatz-Standardschriftart1111111111111111111111">
    <w:name w:val="WW-Absatz-Standardschriftart1111111111111111111111"/>
    <w:rsid w:val="00EE5417"/>
  </w:style>
  <w:style w:type="character" w:customStyle="1" w:styleId="WW-Absatz-Standardschriftart11111111111111111111111">
    <w:name w:val="WW-Absatz-Standardschriftart11111111111111111111111"/>
    <w:rsid w:val="00EE5417"/>
  </w:style>
  <w:style w:type="character" w:customStyle="1" w:styleId="WW-Absatz-Standardschriftart111111111111111111111111">
    <w:name w:val="WW-Absatz-Standardschriftart111111111111111111111111"/>
    <w:rsid w:val="00EE5417"/>
  </w:style>
  <w:style w:type="character" w:customStyle="1" w:styleId="WW-Absatz-Standardschriftart1111111111111111111111111">
    <w:name w:val="WW-Absatz-Standardschriftart1111111111111111111111111"/>
    <w:rsid w:val="00EE5417"/>
  </w:style>
  <w:style w:type="character" w:customStyle="1" w:styleId="WW-Absatz-Standardschriftart11111111111111111111111111">
    <w:name w:val="WW-Absatz-Standardschriftart11111111111111111111111111"/>
    <w:rsid w:val="00EE5417"/>
  </w:style>
  <w:style w:type="character" w:customStyle="1" w:styleId="WW-Absatz-Standardschriftart111111111111111111111111111">
    <w:name w:val="WW-Absatz-Standardschriftart111111111111111111111111111"/>
    <w:rsid w:val="00EE5417"/>
  </w:style>
  <w:style w:type="character" w:customStyle="1" w:styleId="WW-Absatz-Standardschriftart1111111111111111111111111111">
    <w:name w:val="WW-Absatz-Standardschriftart1111111111111111111111111111"/>
    <w:rsid w:val="00EE5417"/>
  </w:style>
  <w:style w:type="character" w:customStyle="1" w:styleId="WW-Absatz-Standardschriftart11111111111111111111111111111">
    <w:name w:val="WW-Absatz-Standardschriftart11111111111111111111111111111"/>
    <w:rsid w:val="00EE5417"/>
  </w:style>
  <w:style w:type="character" w:customStyle="1" w:styleId="WW-Absatz-Standardschriftart111111111111111111111111111111">
    <w:name w:val="WW-Absatz-Standardschriftart111111111111111111111111111111"/>
    <w:rsid w:val="00EE5417"/>
  </w:style>
  <w:style w:type="character" w:customStyle="1" w:styleId="WW-Absatz-Standardschriftart1111111111111111111111111111111">
    <w:name w:val="WW-Absatz-Standardschriftart1111111111111111111111111111111"/>
    <w:rsid w:val="00EE5417"/>
  </w:style>
  <w:style w:type="character" w:customStyle="1" w:styleId="WW-Absatz-Standardschriftart11111111111111111111111111111111">
    <w:name w:val="WW-Absatz-Standardschriftart11111111111111111111111111111111"/>
    <w:rsid w:val="00EE5417"/>
  </w:style>
  <w:style w:type="character" w:customStyle="1" w:styleId="WW-Absatz-Standardschriftart111111111111111111111111111111111">
    <w:name w:val="WW-Absatz-Standardschriftart111111111111111111111111111111111"/>
    <w:rsid w:val="00EE5417"/>
  </w:style>
  <w:style w:type="character" w:customStyle="1" w:styleId="WW-Absatz-Standardschriftart1111111111111111111111111111111111">
    <w:name w:val="WW-Absatz-Standardschriftart1111111111111111111111111111111111"/>
    <w:rsid w:val="00EE5417"/>
  </w:style>
  <w:style w:type="character" w:customStyle="1" w:styleId="WW-Absatz-Standardschriftart11111111111111111111111111111111111">
    <w:name w:val="WW-Absatz-Standardschriftart11111111111111111111111111111111111"/>
    <w:rsid w:val="00EE5417"/>
  </w:style>
  <w:style w:type="character" w:customStyle="1" w:styleId="WW-Absatz-Standardschriftart111111111111111111111111111111111111">
    <w:name w:val="WW-Absatz-Standardschriftart111111111111111111111111111111111111"/>
    <w:rsid w:val="00EE5417"/>
  </w:style>
  <w:style w:type="character" w:customStyle="1" w:styleId="WW-Absatz-Standardschriftart1111111111111111111111111111111111111">
    <w:name w:val="WW-Absatz-Standardschriftart1111111111111111111111111111111111111"/>
    <w:rsid w:val="00EE5417"/>
  </w:style>
  <w:style w:type="character" w:customStyle="1" w:styleId="WW-Absatz-Standardschriftart11111111111111111111111111111111111111">
    <w:name w:val="WW-Absatz-Standardschriftart11111111111111111111111111111111111111"/>
    <w:rsid w:val="00EE5417"/>
  </w:style>
  <w:style w:type="character" w:customStyle="1" w:styleId="WW-Absatz-Standardschriftart111111111111111111111111111111111111111">
    <w:name w:val="WW-Absatz-Standardschriftart111111111111111111111111111111111111111"/>
    <w:rsid w:val="00EE5417"/>
  </w:style>
  <w:style w:type="character" w:customStyle="1" w:styleId="WW-Absatz-Standardschriftart1111111111111111111111111111111111111111">
    <w:name w:val="WW-Absatz-Standardschriftart1111111111111111111111111111111111111111"/>
    <w:rsid w:val="00EE5417"/>
  </w:style>
  <w:style w:type="character" w:customStyle="1" w:styleId="WW-Absatz-Standardschriftart11111111111111111111111111111111111111111">
    <w:name w:val="WW-Absatz-Standardschriftart11111111111111111111111111111111111111111"/>
    <w:rsid w:val="00EE5417"/>
  </w:style>
  <w:style w:type="character" w:customStyle="1" w:styleId="WW-Absatz-Standardschriftart111111111111111111111111111111111111111111">
    <w:name w:val="WW-Absatz-Standardschriftart111111111111111111111111111111111111111111"/>
    <w:rsid w:val="00EE5417"/>
  </w:style>
  <w:style w:type="character" w:customStyle="1" w:styleId="WW-Absatz-Standardschriftart1111111111111111111111111111111111111111111">
    <w:name w:val="WW-Absatz-Standardschriftart1111111111111111111111111111111111111111111"/>
    <w:rsid w:val="00EE5417"/>
  </w:style>
  <w:style w:type="character" w:customStyle="1" w:styleId="WW-Absatz-Standardschriftart11111111111111111111111111111111111111111111">
    <w:name w:val="WW-Absatz-Standardschriftart11111111111111111111111111111111111111111111"/>
    <w:rsid w:val="00EE5417"/>
  </w:style>
  <w:style w:type="character" w:customStyle="1" w:styleId="WW-Absatz-Standardschriftart111111111111111111111111111111111111111111111">
    <w:name w:val="WW-Absatz-Standardschriftart111111111111111111111111111111111111111111111"/>
    <w:rsid w:val="00EE5417"/>
  </w:style>
  <w:style w:type="character" w:customStyle="1" w:styleId="WW-Absatz-Standardschriftart1111111111111111111111111111111111111111111111">
    <w:name w:val="WW-Absatz-Standardschriftart1111111111111111111111111111111111111111111111"/>
    <w:rsid w:val="00EE5417"/>
  </w:style>
  <w:style w:type="character" w:customStyle="1" w:styleId="WW-Absatz-Standardschriftart11111111111111111111111111111111111111111111111">
    <w:name w:val="WW-Absatz-Standardschriftart11111111111111111111111111111111111111111111111"/>
    <w:rsid w:val="00EE5417"/>
  </w:style>
  <w:style w:type="character" w:customStyle="1" w:styleId="WW-Absatz-Standardschriftart111111111111111111111111111111111111111111111111">
    <w:name w:val="WW-Absatz-Standardschriftart111111111111111111111111111111111111111111111111"/>
    <w:rsid w:val="00EE5417"/>
  </w:style>
  <w:style w:type="character" w:customStyle="1" w:styleId="WW-Absatz-Standardschriftart1111111111111111111111111111111111111111111111111">
    <w:name w:val="WW-Absatz-Standardschriftart1111111111111111111111111111111111111111111111111"/>
    <w:rsid w:val="00EE5417"/>
  </w:style>
  <w:style w:type="character" w:customStyle="1" w:styleId="WW-Absatz-Standardschriftart11111111111111111111111111111111111111111111111111">
    <w:name w:val="WW-Absatz-Standardschriftart11111111111111111111111111111111111111111111111111"/>
    <w:rsid w:val="00EE5417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EE5417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EE5417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EE5417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EE5417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EE5417"/>
  </w:style>
  <w:style w:type="character" w:customStyle="1" w:styleId="WW8Num10z1">
    <w:name w:val="WW8Num10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EE5417"/>
  </w:style>
  <w:style w:type="character" w:customStyle="1" w:styleId="WW-DefaultParagraphFont1">
    <w:name w:val="WW-Default Paragraph Font1"/>
    <w:rsid w:val="00EE5417"/>
  </w:style>
  <w:style w:type="character" w:customStyle="1" w:styleId="NumberingSymbols">
    <w:name w:val="Numbering Symbols"/>
    <w:rsid w:val="00EE5417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EE5417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EE5417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EE5417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EE5417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EE5417"/>
  </w:style>
  <w:style w:type="character" w:customStyle="1" w:styleId="WW8Num2z0">
    <w:name w:val="WW8Num2z0"/>
    <w:rsid w:val="00EE5417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EE5417"/>
    <w:rPr>
      <w:rFonts w:ascii="Courier New" w:hAnsi="Courier New"/>
    </w:rPr>
  </w:style>
  <w:style w:type="character" w:customStyle="1" w:styleId="WW8Num3z0">
    <w:name w:val="WW8Num3z0"/>
    <w:rsid w:val="00EE5417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EE5417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EE5417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EE5417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EE5417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EE5417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EE5417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EE5417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EE5417"/>
  </w:style>
  <w:style w:type="character" w:customStyle="1" w:styleId="WW8Num3z1">
    <w:name w:val="WW8Num3z1"/>
    <w:rsid w:val="00EE5417"/>
    <w:rPr>
      <w:rFonts w:ascii="Courier New" w:hAnsi="Courier New"/>
    </w:rPr>
  </w:style>
  <w:style w:type="character" w:customStyle="1" w:styleId="WW8Num4z4">
    <w:name w:val="WW8Num4z4"/>
    <w:rsid w:val="00EE5417"/>
    <w:rPr>
      <w:rFonts w:ascii="Courier New" w:hAnsi="Courier New"/>
    </w:rPr>
  </w:style>
  <w:style w:type="character" w:customStyle="1" w:styleId="WW8Num20z0">
    <w:name w:val="WW8Num20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EE5417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EE5417"/>
    <w:rPr>
      <w:rFonts w:cs="Cordia New"/>
      <w:bCs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3z1">
    <w:name w:val="WW8Num23z1"/>
    <w:rsid w:val="00EE5417"/>
    <w:rPr>
      <w:rFonts w:cs="Cordia New"/>
      <w:bCs w:val="0"/>
      <w:iCs w:val="0"/>
      <w:caps w:val="0"/>
      <w:smallCaps w:val="0"/>
      <w:strike w:val="0"/>
      <w:dstrike w:val="0"/>
      <w:vanish w:val="0"/>
      <w:position w:val="0"/>
      <w:sz w:val="24"/>
      <w:szCs w:val="32"/>
      <w:vertAlign w:val="baseline"/>
    </w:rPr>
  </w:style>
  <w:style w:type="character" w:customStyle="1" w:styleId="WW8Num24z1">
    <w:name w:val="WW8Num24z1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EE5417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basedOn w:val="WW-DefaultParagraphFont1"/>
    <w:rsid w:val="00EE5417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EE5417"/>
    <w:rPr>
      <w:rFonts w:ascii="StarSymbol" w:eastAsia="StarSymbol" w:hAnsi="StarSymbol" w:cs="StarSymbol"/>
      <w:sz w:val="18"/>
      <w:szCs w:val="18"/>
    </w:rPr>
  </w:style>
  <w:style w:type="character" w:styleId="af0">
    <w:name w:val="Strong"/>
    <w:qFormat/>
    <w:rsid w:val="00EE5417"/>
    <w:rPr>
      <w:b/>
      <w:bCs/>
    </w:rPr>
  </w:style>
  <w:style w:type="character" w:customStyle="1" w:styleId="12">
    <w:name w:val="การเชื่อมโยงหลายมิติ1"/>
    <w:rsid w:val="00EE5417"/>
    <w:rPr>
      <w:color w:val="000080"/>
      <w:u w:val="single"/>
    </w:rPr>
  </w:style>
  <w:style w:type="paragraph" w:styleId="af1">
    <w:name w:val="List"/>
    <w:basedOn w:val="ac"/>
    <w:rsid w:val="00EE5417"/>
    <w:rPr>
      <w:rFonts w:cs="Tahoma"/>
    </w:rPr>
  </w:style>
  <w:style w:type="paragraph" w:styleId="af2">
    <w:name w:val="caption"/>
    <w:basedOn w:val="a0"/>
    <w:qFormat/>
    <w:rsid w:val="00EE5417"/>
    <w:pPr>
      <w:suppressLineNumbers/>
      <w:suppressAutoHyphens/>
      <w:spacing w:before="120" w:after="120"/>
    </w:pPr>
    <w:rPr>
      <w:rFonts w:cs="Tahoma"/>
      <w:i/>
      <w:iCs/>
      <w:sz w:val="20"/>
      <w:szCs w:val="20"/>
      <w:lang w:eastAsia="th-TH"/>
    </w:rPr>
  </w:style>
  <w:style w:type="paragraph" w:customStyle="1" w:styleId="Index">
    <w:name w:val="Index"/>
    <w:basedOn w:val="a0"/>
    <w:rsid w:val="00EE5417"/>
    <w:pPr>
      <w:suppressLineNumbers/>
      <w:suppressAutoHyphens/>
    </w:pPr>
    <w:rPr>
      <w:rFonts w:cs="Tahoma"/>
      <w:lang w:eastAsia="th-TH"/>
    </w:rPr>
  </w:style>
  <w:style w:type="paragraph" w:customStyle="1" w:styleId="Heading">
    <w:name w:val="Heading"/>
    <w:basedOn w:val="a0"/>
    <w:next w:val="ac"/>
    <w:rsid w:val="00EE5417"/>
    <w:pPr>
      <w:keepNext/>
      <w:suppressAutoHyphens/>
      <w:spacing w:before="240" w:after="120"/>
    </w:pPr>
    <w:rPr>
      <w:rFonts w:ascii="Arial" w:eastAsia="MS Mincho" w:hAnsi="Arial" w:cs="Tahoma"/>
      <w:lang w:eastAsia="th-TH"/>
    </w:rPr>
  </w:style>
  <w:style w:type="paragraph" w:customStyle="1" w:styleId="TableContents">
    <w:name w:val="Table Contents"/>
    <w:basedOn w:val="a0"/>
    <w:rsid w:val="00EE5417"/>
    <w:pPr>
      <w:suppressLineNumbers/>
      <w:suppressAutoHyphens/>
    </w:pPr>
    <w:rPr>
      <w:rFonts w:cs="Cordia New"/>
      <w:lang w:eastAsia="th-TH"/>
    </w:rPr>
  </w:style>
  <w:style w:type="paragraph" w:customStyle="1" w:styleId="TableHeading">
    <w:name w:val="Table Heading"/>
    <w:basedOn w:val="TableContents"/>
    <w:rsid w:val="00EE5417"/>
    <w:pPr>
      <w:jc w:val="center"/>
    </w:pPr>
    <w:rPr>
      <w:b/>
      <w:bCs/>
      <w:i/>
      <w:iCs/>
    </w:rPr>
  </w:style>
  <w:style w:type="paragraph" w:styleId="22">
    <w:name w:val="Body Text Indent 2"/>
    <w:basedOn w:val="a0"/>
    <w:link w:val="23"/>
    <w:rsid w:val="00EE5417"/>
    <w:pPr>
      <w:suppressAutoHyphens/>
      <w:ind w:firstLine="720"/>
    </w:pPr>
    <w:rPr>
      <w:rFonts w:ascii="Angsana New" w:hAnsi="Angsana New"/>
      <w:sz w:val="32"/>
      <w:szCs w:val="32"/>
      <w:lang w:eastAsia="th-TH"/>
    </w:rPr>
  </w:style>
  <w:style w:type="character" w:customStyle="1" w:styleId="23">
    <w:name w:val="การเยื้องเนื้อความ 2 อักขระ"/>
    <w:basedOn w:val="11"/>
    <w:link w:val="22"/>
    <w:rsid w:val="00EE5417"/>
    <w:rPr>
      <w:rFonts w:ascii="Angsana New" w:hAnsi="Angsana New"/>
      <w:sz w:val="32"/>
      <w:szCs w:val="32"/>
      <w:lang w:eastAsia="th-TH"/>
    </w:rPr>
  </w:style>
  <w:style w:type="paragraph" w:styleId="31">
    <w:name w:val="Body Text Indent 3"/>
    <w:basedOn w:val="a0"/>
    <w:link w:val="32"/>
    <w:rsid w:val="00EE5417"/>
    <w:pPr>
      <w:suppressAutoHyphens/>
      <w:ind w:left="720"/>
    </w:pPr>
    <w:rPr>
      <w:rFonts w:ascii="Angsan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11"/>
    <w:link w:val="31"/>
    <w:rsid w:val="00EE5417"/>
    <w:rPr>
      <w:rFonts w:ascii="Angsana New" w:hAnsi="Angsana New"/>
      <w:sz w:val="32"/>
      <w:szCs w:val="32"/>
      <w:lang w:eastAsia="th-TH"/>
    </w:rPr>
  </w:style>
  <w:style w:type="paragraph" w:styleId="24">
    <w:name w:val="Body Text 2"/>
    <w:basedOn w:val="a0"/>
    <w:link w:val="25"/>
    <w:rsid w:val="00EE5417"/>
    <w:pPr>
      <w:suppressAutoHyphens/>
      <w:ind w:right="-143"/>
      <w:jc w:val="both"/>
    </w:pPr>
    <w:rPr>
      <w:rFonts w:ascii="Times New Roman" w:hAnsi="Times New Roman" w:cs="Cordia New"/>
      <w:sz w:val="24"/>
      <w:szCs w:val="24"/>
      <w:lang w:eastAsia="th-TH"/>
    </w:rPr>
  </w:style>
  <w:style w:type="character" w:customStyle="1" w:styleId="25">
    <w:name w:val="เนื้อความ 2 อักขระ"/>
    <w:basedOn w:val="11"/>
    <w:link w:val="24"/>
    <w:rsid w:val="00EE5417"/>
    <w:rPr>
      <w:rFonts w:ascii="Times New Roman" w:hAnsi="Times New Roman" w:cs="Cordia New"/>
      <w:sz w:val="24"/>
      <w:szCs w:val="24"/>
      <w:lang w:eastAsia="th-TH"/>
    </w:rPr>
  </w:style>
  <w:style w:type="paragraph" w:styleId="af3">
    <w:name w:val="Normal (Web)"/>
    <w:basedOn w:val="a0"/>
    <w:uiPriority w:val="99"/>
    <w:rsid w:val="00EE5417"/>
    <w:pPr>
      <w:suppressAutoHyphens/>
      <w:spacing w:before="100" w:after="100"/>
    </w:pPr>
    <w:rPr>
      <w:rFonts w:ascii="Arial Unicode MS" w:eastAsia="Times New Roman" w:hAnsi="Arial Unicode MS" w:cs="Cordia New"/>
      <w:sz w:val="24"/>
      <w:szCs w:val="24"/>
      <w:lang w:eastAsia="th-TH"/>
    </w:rPr>
  </w:style>
  <w:style w:type="paragraph" w:customStyle="1" w:styleId="af4">
    <w:name w:val="?????? ?????????"/>
    <w:basedOn w:val="a0"/>
    <w:rsid w:val="00EE5417"/>
    <w:pPr>
      <w:suppressAutoHyphens/>
    </w:pPr>
    <w:rPr>
      <w:rFonts w:ascii="CordiaUPC" w:eastAsia="Times New Roman" w:hAnsi="CordiaUPC" w:cs="CordiaUPC"/>
      <w:lang w:eastAsia="th-TH"/>
    </w:rPr>
  </w:style>
  <w:style w:type="paragraph" w:styleId="af5">
    <w:name w:val="annotation text"/>
    <w:basedOn w:val="a0"/>
    <w:link w:val="af6"/>
    <w:rsid w:val="00EE5417"/>
    <w:pPr>
      <w:suppressAutoHyphens/>
    </w:pPr>
    <w:rPr>
      <w:rFonts w:cs="Cordia New"/>
      <w:sz w:val="20"/>
      <w:szCs w:val="20"/>
      <w:lang w:eastAsia="th-TH"/>
    </w:rPr>
  </w:style>
  <w:style w:type="character" w:customStyle="1" w:styleId="af6">
    <w:name w:val="ข้อความข้อคิดเห็น อักขระ"/>
    <w:basedOn w:val="11"/>
    <w:link w:val="af5"/>
    <w:rsid w:val="00EE5417"/>
    <w:rPr>
      <w:rFonts w:cs="Cordia New"/>
      <w:lang w:eastAsia="th-TH"/>
    </w:rPr>
  </w:style>
  <w:style w:type="paragraph" w:customStyle="1" w:styleId="13">
    <w:name w:val="???????1"/>
    <w:basedOn w:val="af5"/>
    <w:rsid w:val="00EE5417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0"/>
    <w:rsid w:val="00EE5417"/>
    <w:pPr>
      <w:suppressAutoHyphens/>
    </w:pPr>
    <w:rPr>
      <w:rFonts w:ascii="CordiaUPC" w:eastAsia="Times New Roman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0"/>
    <w:rsid w:val="00EE5417"/>
    <w:pPr>
      <w:tabs>
        <w:tab w:val="left" w:pos="6804"/>
      </w:tabs>
      <w:suppressAutoHyphens/>
    </w:pPr>
    <w:rPr>
      <w:rFonts w:cs="Cordia New"/>
      <w:lang w:eastAsia="th-TH"/>
    </w:rPr>
  </w:style>
  <w:style w:type="paragraph" w:customStyle="1" w:styleId="courseid-name">
    <w:name w:val="course id-name"/>
    <w:basedOn w:val="a0"/>
    <w:rsid w:val="00EE5417"/>
    <w:pPr>
      <w:suppressAutoHyphens/>
      <w:spacing w:before="180"/>
    </w:pPr>
    <w:rPr>
      <w:rFonts w:ascii="Angsan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0"/>
    <w:rsid w:val="00EE5417"/>
    <w:pPr>
      <w:suppressAutoHyphens/>
      <w:spacing w:before="60"/>
    </w:pPr>
    <w:rPr>
      <w:rFonts w:cs="Cordia New"/>
      <w:color w:val="FF0000"/>
      <w:lang w:eastAsia="th-TH"/>
    </w:rPr>
  </w:style>
  <w:style w:type="paragraph" w:customStyle="1" w:styleId="coursebody">
    <w:name w:val="course body"/>
    <w:basedOn w:val="a0"/>
    <w:rsid w:val="00EE5417"/>
    <w:pPr>
      <w:suppressAutoHyphens/>
      <w:spacing w:before="60"/>
      <w:ind w:firstLine="772"/>
    </w:pPr>
    <w:rPr>
      <w:rFonts w:cs="Cordia New"/>
      <w:lang w:eastAsia="th-TH"/>
    </w:rPr>
  </w:style>
  <w:style w:type="paragraph" w:customStyle="1" w:styleId="Drawing">
    <w:name w:val="Drawing"/>
    <w:basedOn w:val="af2"/>
    <w:rsid w:val="00EE5417"/>
  </w:style>
  <w:style w:type="paragraph" w:customStyle="1" w:styleId="Framecontents">
    <w:name w:val="Frame contents"/>
    <w:basedOn w:val="ac"/>
    <w:rsid w:val="00EE5417"/>
  </w:style>
  <w:style w:type="paragraph" w:styleId="af7">
    <w:name w:val="Title"/>
    <w:basedOn w:val="a0"/>
    <w:link w:val="af8"/>
    <w:qFormat/>
    <w:rsid w:val="00EE5417"/>
    <w:pPr>
      <w:jc w:val="center"/>
    </w:pPr>
    <w:rPr>
      <w:rFonts w:ascii="AngsanaUPC" w:eastAsia="Times New Roman" w:hAnsi="AngsanaUPC" w:cs="AngsanaUPC"/>
      <w:b/>
      <w:bCs/>
      <w:sz w:val="32"/>
      <w:szCs w:val="32"/>
    </w:rPr>
  </w:style>
  <w:style w:type="character" w:customStyle="1" w:styleId="af8">
    <w:name w:val="ชื่อเรื่อง อักขระ"/>
    <w:basedOn w:val="11"/>
    <w:link w:val="af7"/>
    <w:rsid w:val="00EE5417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4">
    <w:name w:val="ºÑ¹·Ö¡ ËÑÇ¿ÍÃìÁ 1"/>
    <w:basedOn w:val="a0"/>
    <w:rsid w:val="00EE5417"/>
    <w:pPr>
      <w:jc w:val="center"/>
    </w:pPr>
    <w:rPr>
      <w:rFonts w:ascii="CordiaUPC" w:eastAsia="Times New Roman" w:hAnsi="CordiaUPC" w:cs="CordiaUPC"/>
      <w:b/>
      <w:bCs/>
      <w:sz w:val="64"/>
      <w:szCs w:val="64"/>
    </w:rPr>
  </w:style>
  <w:style w:type="paragraph" w:styleId="af9">
    <w:name w:val="List Paragraph"/>
    <w:basedOn w:val="a0"/>
    <w:uiPriority w:val="34"/>
    <w:qFormat/>
    <w:rsid w:val="00EE5417"/>
    <w:pPr>
      <w:ind w:left="720" w:firstLine="446"/>
      <w:contextualSpacing/>
    </w:pPr>
    <w:rPr>
      <w:rFonts w:ascii="Calibri" w:eastAsia="Calibri" w:hAnsi="Calibri" w:cs="Cordia New"/>
      <w:sz w:val="22"/>
    </w:rPr>
  </w:style>
  <w:style w:type="character" w:styleId="afa">
    <w:name w:val="Emphasis"/>
    <w:basedOn w:val="11"/>
    <w:qFormat/>
    <w:rsid w:val="00EE5417"/>
    <w:rPr>
      <w:i/>
      <w:iCs/>
    </w:rPr>
  </w:style>
  <w:style w:type="paragraph" w:styleId="33">
    <w:name w:val="Body Text 3"/>
    <w:basedOn w:val="a0"/>
    <w:link w:val="34"/>
    <w:rsid w:val="005D50DF"/>
    <w:pPr>
      <w:spacing w:after="120" w:line="276" w:lineRule="auto"/>
    </w:pPr>
    <w:rPr>
      <w:rFonts w:ascii="Calibri" w:eastAsia="Times New Roman" w:hAnsi="Calibri"/>
      <w:sz w:val="16"/>
      <w:szCs w:val="20"/>
    </w:rPr>
  </w:style>
  <w:style w:type="character" w:customStyle="1" w:styleId="34">
    <w:name w:val="เนื้อความ 3 อักขระ"/>
    <w:basedOn w:val="11"/>
    <w:link w:val="33"/>
    <w:rsid w:val="005D50DF"/>
    <w:rPr>
      <w:rFonts w:ascii="Calibri" w:eastAsia="Times New Roman" w:hAnsi="Calibri"/>
      <w:sz w:val="16"/>
    </w:rPr>
  </w:style>
  <w:style w:type="paragraph" w:styleId="afb">
    <w:name w:val="Subtitle"/>
    <w:basedOn w:val="a0"/>
    <w:link w:val="afc"/>
    <w:qFormat/>
    <w:rsid w:val="00232ADD"/>
    <w:pPr>
      <w:jc w:val="center"/>
    </w:pPr>
    <w:rPr>
      <w:rFonts w:ascii="AngsanaUPC" w:eastAsia="Times New Roman" w:hAnsi="AngsanaUPC" w:cs="AngsanaUPC"/>
      <w:b/>
      <w:bCs/>
      <w:sz w:val="36"/>
      <w:szCs w:val="36"/>
      <w:lang w:bidi="ar-SA"/>
    </w:rPr>
  </w:style>
  <w:style w:type="character" w:customStyle="1" w:styleId="afc">
    <w:name w:val="ชื่อเรื่องรอง อักขระ"/>
    <w:basedOn w:val="11"/>
    <w:link w:val="afb"/>
    <w:rsid w:val="00232ADD"/>
    <w:rPr>
      <w:rFonts w:ascii="AngsanaUPC" w:eastAsia="Times New Roman" w:hAnsi="AngsanaUPC" w:cs="AngsanaUPC"/>
      <w:b/>
      <w:bCs/>
      <w:sz w:val="36"/>
      <w:szCs w:val="36"/>
      <w:lang w:bidi="ar-SA"/>
    </w:rPr>
  </w:style>
  <w:style w:type="paragraph" w:customStyle="1" w:styleId="15">
    <w:name w:val="รายการย่อหน้า1"/>
    <w:basedOn w:val="a0"/>
    <w:qFormat/>
    <w:rsid w:val="00232ADD"/>
    <w:pPr>
      <w:ind w:left="720"/>
      <w:contextualSpacing/>
    </w:pPr>
    <w:rPr>
      <w:rFonts w:ascii="Times New Roman" w:eastAsia="Times New Roman" w:hAnsi="Times New Roman"/>
      <w:sz w:val="24"/>
      <w:szCs w:val="24"/>
      <w:lang w:bidi="ar-SA"/>
    </w:rPr>
  </w:style>
  <w:style w:type="paragraph" w:customStyle="1" w:styleId="afd">
    <w:name w:val="à¹×éÍàÃ×èÍ§"/>
    <w:basedOn w:val="a0"/>
    <w:rsid w:val="00232ADD"/>
    <w:pPr>
      <w:ind w:right="386"/>
      <w:jc w:val="both"/>
    </w:pPr>
    <w:rPr>
      <w:rFonts w:ascii="Times New Roman" w:eastAsia="Times New Roman" w:hAnsi="Times New Roman" w:cs="Cordia New"/>
      <w:lang w:val="th-TH"/>
    </w:rPr>
  </w:style>
  <w:style w:type="character" w:customStyle="1" w:styleId="CharChar9">
    <w:name w:val="Char Char9"/>
    <w:basedOn w:val="11"/>
    <w:rsid w:val="00232ADD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e">
    <w:name w:val="No Spacing"/>
    <w:basedOn w:val="a0"/>
    <w:link w:val="aff"/>
    <w:uiPriority w:val="1"/>
    <w:qFormat/>
    <w:rsid w:val="00232ADD"/>
    <w:rPr>
      <w:rFonts w:ascii="Calibri" w:eastAsia="Times New Roman" w:hAnsi="Calibri" w:cs="Times New Roman"/>
      <w:sz w:val="24"/>
      <w:szCs w:val="32"/>
      <w:lang w:bidi="en-US"/>
    </w:rPr>
  </w:style>
  <w:style w:type="character" w:styleId="aff0">
    <w:name w:val="line number"/>
    <w:basedOn w:val="11"/>
    <w:rsid w:val="00FE17D1"/>
  </w:style>
  <w:style w:type="character" w:customStyle="1" w:styleId="aff1">
    <w:name w:val="ข้อความตัวยึด"/>
    <w:basedOn w:val="11"/>
    <w:uiPriority w:val="99"/>
    <w:semiHidden/>
    <w:rsid w:val="00A404E2"/>
    <w:rPr>
      <w:color w:val="808080"/>
    </w:rPr>
  </w:style>
  <w:style w:type="character" w:styleId="aff2">
    <w:name w:val="Hyperlink"/>
    <w:uiPriority w:val="99"/>
    <w:rsid w:val="00C319FD"/>
    <w:rPr>
      <w:color w:val="000080"/>
      <w:u w:val="single"/>
    </w:rPr>
  </w:style>
  <w:style w:type="paragraph" w:styleId="aff3">
    <w:name w:val="Block Text"/>
    <w:basedOn w:val="a0"/>
    <w:rsid w:val="00C319FD"/>
    <w:pPr>
      <w:tabs>
        <w:tab w:val="left" w:pos="414"/>
      </w:tabs>
      <w:ind w:left="414" w:right="-108" w:hanging="342"/>
    </w:pPr>
    <w:rPr>
      <w:rFonts w:ascii="Times New Roman" w:hAnsi="Times New Roman" w:cs="Cordia New"/>
      <w:sz w:val="32"/>
      <w:szCs w:val="32"/>
    </w:rPr>
  </w:style>
  <w:style w:type="character" w:customStyle="1" w:styleId="aff">
    <w:name w:val="ไม่มีการเว้นระยะห่าง อักขระ"/>
    <w:basedOn w:val="a1"/>
    <w:link w:val="afe"/>
    <w:uiPriority w:val="1"/>
    <w:rsid w:val="00C319FD"/>
    <w:rPr>
      <w:rFonts w:ascii="Calibri" w:eastAsia="Times New Roman" w:hAnsi="Calibri" w:cs="Times New Roman"/>
      <w:sz w:val="24"/>
      <w:szCs w:val="32"/>
      <w:lang w:bidi="en-US"/>
    </w:rPr>
  </w:style>
  <w:style w:type="character" w:customStyle="1" w:styleId="apple-converted-space">
    <w:name w:val="apple-converted-space"/>
    <w:basedOn w:val="a1"/>
    <w:rsid w:val="00C319FD"/>
  </w:style>
  <w:style w:type="character" w:customStyle="1" w:styleId="highlight">
    <w:name w:val="highlight"/>
    <w:basedOn w:val="a1"/>
    <w:rsid w:val="00C319FD"/>
  </w:style>
  <w:style w:type="character" w:customStyle="1" w:styleId="st">
    <w:name w:val="st"/>
    <w:basedOn w:val="a1"/>
    <w:rsid w:val="00C319FD"/>
  </w:style>
  <w:style w:type="paragraph" w:styleId="HTML">
    <w:name w:val="HTML Preformatted"/>
    <w:basedOn w:val="a0"/>
    <w:link w:val="HTML0"/>
    <w:uiPriority w:val="99"/>
    <w:unhideWhenUsed/>
    <w:rsid w:val="00C319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eastAsia="Times New Roman" w:hAnsi="Angsana New"/>
    </w:rPr>
  </w:style>
  <w:style w:type="character" w:customStyle="1" w:styleId="HTML0">
    <w:name w:val="HTML ที่ได้รับการจัดรูปแบบแล้ว อักขระ"/>
    <w:basedOn w:val="a1"/>
    <w:link w:val="HTML"/>
    <w:uiPriority w:val="99"/>
    <w:rsid w:val="00C319FD"/>
    <w:rPr>
      <w:rFonts w:ascii="Angsana New" w:eastAsia="Times New Roman" w:hAnsi="Angsana New"/>
      <w:sz w:val="28"/>
      <w:szCs w:val="28"/>
    </w:rPr>
  </w:style>
  <w:style w:type="paragraph" w:customStyle="1" w:styleId="ecxmsonormal">
    <w:name w:val="ecxmsonormal"/>
    <w:basedOn w:val="a0"/>
    <w:rsid w:val="00C319FD"/>
    <w:pP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defaultbold">
    <w:name w:val="defaultbold"/>
    <w:basedOn w:val="a1"/>
    <w:rsid w:val="00AE2CB5"/>
  </w:style>
  <w:style w:type="character" w:customStyle="1" w:styleId="style21">
    <w:name w:val="style21"/>
    <w:basedOn w:val="a1"/>
    <w:rsid w:val="007D2382"/>
    <w:rPr>
      <w:color w:val="0000FF"/>
    </w:rPr>
  </w:style>
  <w:style w:type="character" w:customStyle="1" w:styleId="normal1">
    <w:name w:val="normal1"/>
    <w:basedOn w:val="a1"/>
    <w:rsid w:val="007D2382"/>
    <w:rPr>
      <w:rFonts w:ascii="Tahoma" w:hAnsi="Tahoma" w:cs="Tahoma" w:hint="default"/>
      <w:b w:val="0"/>
      <w:bCs w:val="0"/>
      <w:i w:val="0"/>
      <w:iCs w:val="0"/>
      <w:smallCaps w:val="0"/>
      <w:sz w:val="20"/>
      <w:szCs w:val="20"/>
    </w:rPr>
  </w:style>
  <w:style w:type="character" w:customStyle="1" w:styleId="null">
    <w:name w:val="null"/>
    <w:basedOn w:val="a1"/>
    <w:rsid w:val="008800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7.xml"/><Relationship Id="rId39" Type="http://schemas.openxmlformats.org/officeDocument/2006/relationships/theme" Target="theme/theme1.xml"/><Relationship Id="rId21" Type="http://schemas.openxmlformats.org/officeDocument/2006/relationships/footer" Target="footer7.xml"/><Relationship Id="rId34" Type="http://schemas.openxmlformats.org/officeDocument/2006/relationships/oleObject" Target="embeddings/oleObject3.bin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image" Target="media/image4.jpeg"/><Relationship Id="rId33" Type="http://schemas.openxmlformats.org/officeDocument/2006/relationships/oleObject" Target="embeddings/oleObject2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http://acad.vru.ac.th/TQF/Template/06_TQF-7.dot" TargetMode="External"/><Relationship Id="rId32" Type="http://schemas.openxmlformats.org/officeDocument/2006/relationships/image" Target="media/image7.wmf"/><Relationship Id="rId37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acad.vru.ac.th/TQF/Template/06_TQF-7.dot" TargetMode="External"/><Relationship Id="rId28" Type="http://schemas.openxmlformats.org/officeDocument/2006/relationships/footer" Target="footer9.xml"/><Relationship Id="rId36" Type="http://schemas.openxmlformats.org/officeDocument/2006/relationships/oleObject" Target="embeddings/oleObject5.bin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3.jpeg"/><Relationship Id="rId27" Type="http://schemas.openxmlformats.org/officeDocument/2006/relationships/footer" Target="footer8.xml"/><Relationship Id="rId30" Type="http://schemas.openxmlformats.org/officeDocument/2006/relationships/image" Target="media/image6.wmf"/><Relationship Id="rId35" Type="http://schemas.openxmlformats.org/officeDocument/2006/relationships/oleObject" Target="embeddings/oleObject4.bin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ate%20TQF\TQF2_update05-02-55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32F5A-7F5A-4952-ADBA-699AF774E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TQF2_update05-02-55</Template>
  <TotalTime>378</TotalTime>
  <Pages>126</Pages>
  <Words>25464</Words>
  <Characters>145146</Characters>
  <Application>Microsoft Office Word</Application>
  <DocSecurity>0</DocSecurity>
  <Lines>1209</Lines>
  <Paragraphs>340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[ชื่อวิทยานิพนธ์]</vt:lpstr>
      <vt:lpstr>[ชื่อวิทยานิพนธ์]</vt:lpstr>
    </vt:vector>
  </TitlesOfParts>
  <Company>Chulalongkorn University</Company>
  <LinksUpToDate>false</LinksUpToDate>
  <CharactersWithSpaces>170270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[ชื่อวิทยานิพนธ์]</dc:title>
  <dc:creator>VRU</dc:creator>
  <cp:lastModifiedBy>VRU</cp:lastModifiedBy>
  <cp:revision>19</cp:revision>
  <cp:lastPrinted>2015-03-07T02:14:00Z</cp:lastPrinted>
  <dcterms:created xsi:type="dcterms:W3CDTF">2015-02-23T08:16:00Z</dcterms:created>
  <dcterms:modified xsi:type="dcterms:W3CDTF">2015-03-07T02:16:00Z</dcterms:modified>
</cp:coreProperties>
</file>