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right="-1"/>
        <w:jc w:val="center"/>
        <w:rPr>
          <w:rFonts w:ascii="Arial" w:hAnsi="Arial" w:cs="Arial"/>
          <w:sz w:val="32"/>
          <w:szCs w:val="32"/>
          <w:lang w:eastAsia="ko-KR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54D0C4" wp14:editId="5BD9A6E0">
            <wp:extent cx="1295400" cy="1802130"/>
            <wp:effectExtent l="0" t="0" r="0" b="7620"/>
            <wp:docPr id="4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หลักสูตรวิทยา</w:t>
      </w:r>
      <w:proofErr w:type="spellStart"/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ศาสตร</w:t>
      </w:r>
      <w:proofErr w:type="spellEnd"/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บัณฑิต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  <w:tab w:val="center" w:pos="4154"/>
          <w:tab w:val="left" w:pos="5880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สาขาวิชาฟิสิกส์</w:t>
      </w:r>
      <w:r w:rsidR="005A77B8">
        <w:rPr>
          <w:rFonts w:ascii="TH SarabunPSK" w:hAnsi="TH SarabunPSK" w:cs="TH SarabunPSK" w:hint="cs"/>
          <w:b/>
          <w:bCs/>
          <w:sz w:val="44"/>
          <w:szCs w:val="44"/>
          <w:cs/>
        </w:rPr>
        <w:t>ประยุกต์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หลักสูตรใหม่ พ.ศ. 25</w:t>
      </w:r>
      <w:r w:rsidR="005A77B8">
        <w:rPr>
          <w:rFonts w:ascii="TH SarabunPSK" w:hAnsi="TH SarabunPSK" w:cs="TH SarabunPSK" w:hint="cs"/>
          <w:b/>
          <w:bCs/>
          <w:sz w:val="44"/>
          <w:szCs w:val="44"/>
          <w:cs/>
        </w:rPr>
        <w:t>60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16BE6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CB18C1" w:rsidRPr="00AA7E31" w:rsidRDefault="00CB18C1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คณะวิทยาศาสตร์และเทคโนโลยี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ภัฏว</w:t>
      </w:r>
      <w:proofErr w:type="spellEnd"/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ไลยอลงกรณ์ ในพระบรมราชูปถัมภ์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A7E31">
        <w:rPr>
          <w:rFonts w:ascii="TH SarabunPSK" w:hAnsi="TH SarabunPSK" w:cs="TH SarabunPSK"/>
          <w:b/>
          <w:bCs/>
          <w:sz w:val="44"/>
          <w:szCs w:val="44"/>
          <w:cs/>
        </w:rPr>
        <w:t>จังหวัดปทุมธานี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44"/>
          <w:szCs w:val="44"/>
          <w:cs/>
        </w:rPr>
        <w:sectPr w:rsidR="00816BE6" w:rsidRPr="00AA7E31" w:rsidSect="00CA59F2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789" w:type="dxa"/>
        <w:tblInd w:w="-284" w:type="dxa"/>
        <w:tblLook w:val="04A0" w:firstRow="1" w:lastRow="0" w:firstColumn="1" w:lastColumn="0" w:noHBand="0" w:noVBand="1"/>
      </w:tblPr>
      <w:tblGrid>
        <w:gridCol w:w="1375"/>
        <w:gridCol w:w="6706"/>
        <w:gridCol w:w="708"/>
      </w:tblGrid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3.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วิชาเอก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4.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ที่เรียนตลอดหลักสูตร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5.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รูปแบบของหลักสูตร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6.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สถานภาพของหลักสูตรและการพิจารณาอนุมัติ/เห็นชอบหลักสูตร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7.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ความพร้อมในการเผยแพร่หลักสูตรคุณภาพและมาตรฐาน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8.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อาชีพที่สามารถประกอบได้หลังสำเร็จการศึกษา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226" w:hanging="22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9.</w:t>
            </w:r>
            <w:r w:rsidRPr="00AA7E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 ตำแหน่งวิชาการ คุณวุฒิ สาขาวิชา สถาบันการศึกษา และปีที่จบของ 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  อาจารย์ผู้รับผิดชอบหลักสูตร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10.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สถานการณ์ภายนอกหรือการพัฒนาที่จำเป็นต้องนำมาพิจารณา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ในการวางแผนหลักสูตร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12.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ผลกระทบจาก ข้อ 11 ต่อการพัฒนาหลักสูตรและความเกี่ยวข้องกับ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กิจของมหาวิทยาลัย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13.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ความสัมพันธ์กับหลักสูตรอื่นที่เปิดสอนในคณะ/สาขาวิชาอื่นของ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มหาวิทยาลัย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ระบบการจัดการศึกษาการดำเนินการและโครงสร้างของหลักสูตร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4.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กิจศึกษาหรือการฝึกงาน)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77A8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5.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77A83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ผลการเรียนรู้กลยุทธ์การสอนและการประเมินผล</w:t>
            </w:r>
          </w:p>
        </w:tc>
        <w:tc>
          <w:tcPr>
            <w:tcW w:w="708" w:type="dxa"/>
          </w:tcPr>
          <w:p w:rsidR="00816BE6" w:rsidRPr="00AA7E31" w:rsidRDefault="00106594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77A8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08" w:type="dxa"/>
          </w:tcPr>
          <w:p w:rsidR="00816BE6" w:rsidRPr="00AA7E31" w:rsidRDefault="00106594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77A8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08" w:type="dxa"/>
          </w:tcPr>
          <w:p w:rsidR="00816BE6" w:rsidRPr="00AA7E31" w:rsidRDefault="00106594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177A83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816BE6" w:rsidRPr="00AA7E31" w:rsidTr="00AF1DE9">
        <w:tc>
          <w:tcPr>
            <w:tcW w:w="1375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0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หลักสูตรสู่รายวิชา (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16BE6" w:rsidRPr="00AA7E31" w:rsidRDefault="00816BE6" w:rsidP="00AF1DE9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177A8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</w:tbl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 (ต่อ)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789" w:type="dxa"/>
        <w:tblInd w:w="-284" w:type="dxa"/>
        <w:tblLook w:val="04A0" w:firstRow="1" w:lastRow="0" w:firstColumn="1" w:lastColumn="0" w:noHBand="0" w:noVBand="1"/>
      </w:tblPr>
      <w:tblGrid>
        <w:gridCol w:w="1390"/>
        <w:gridCol w:w="6691"/>
        <w:gridCol w:w="708"/>
      </w:tblGrid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08" w:type="dxa"/>
          </w:tcPr>
          <w:p w:rsidR="00816BE6" w:rsidRPr="00AA7E31" w:rsidRDefault="00D75CA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กฎระเบียบหรือหลักเกณฑ์ ในการให้ระดับคะแนน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08" w:type="dxa"/>
          </w:tcPr>
          <w:p w:rsidR="00816BE6" w:rsidRPr="00AA7E31" w:rsidRDefault="00D75CA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08" w:type="dxa"/>
          </w:tcPr>
          <w:p w:rsidR="00816BE6" w:rsidRPr="00AA7E31" w:rsidRDefault="00D75CA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08" w:type="dxa"/>
          </w:tcPr>
          <w:p w:rsidR="00816BE6" w:rsidRPr="00AA7E31" w:rsidRDefault="00AF1DE9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08" w:type="dxa"/>
          </w:tcPr>
          <w:p w:rsidR="00816BE6" w:rsidRPr="00AA7E31" w:rsidRDefault="00AF1DE9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การเตรียมการสำหรับอาจารย์ใหม่</w:t>
            </w:r>
          </w:p>
        </w:tc>
        <w:tc>
          <w:tcPr>
            <w:tcW w:w="708" w:type="dxa"/>
          </w:tcPr>
          <w:p w:rsidR="00816BE6" w:rsidRPr="00AA7E31" w:rsidRDefault="00AF1DE9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08" w:type="dxa"/>
          </w:tcPr>
          <w:p w:rsidR="00816BE6" w:rsidRPr="00AA7E31" w:rsidRDefault="00AF1DE9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การกำกับมาตรฐาน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2.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ัณฑิต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3.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นักศึกษา</w:t>
            </w:r>
          </w:p>
        </w:tc>
        <w:tc>
          <w:tcPr>
            <w:tcW w:w="708" w:type="dxa"/>
          </w:tcPr>
          <w:p w:rsidR="00816BE6" w:rsidRPr="00AA7E31" w:rsidRDefault="00816BE6" w:rsidP="00AF1DE9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4.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อาจารย์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5.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หลักสูตร การเรียนการสอน การประเมินผู้เรียน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6.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สิ่งสนับสนุน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708" w:type="dxa"/>
          </w:tcPr>
          <w:p w:rsidR="00816BE6" w:rsidRPr="00AA7E31" w:rsidRDefault="00C7763E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0B09C2" w:rsidRPr="00AA7E31" w:rsidTr="000D73BA">
        <w:tc>
          <w:tcPr>
            <w:tcW w:w="1390" w:type="dxa"/>
          </w:tcPr>
          <w:p w:rsidR="000B09C2" w:rsidRPr="00AA7E31" w:rsidRDefault="000B09C2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0B09C2" w:rsidRPr="00AA7E31" w:rsidRDefault="000B09C2" w:rsidP="00816BE6">
            <w:pPr>
              <w:tabs>
                <w:tab w:val="left" w:pos="709"/>
                <w:tab w:val="left" w:pos="1276"/>
                <w:tab w:val="left" w:pos="1701"/>
              </w:tabs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AA7E31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Indicator)</w:t>
            </w:r>
          </w:p>
        </w:tc>
        <w:tc>
          <w:tcPr>
            <w:tcW w:w="708" w:type="dxa"/>
          </w:tcPr>
          <w:p w:rsidR="000B09C2" w:rsidRPr="00AA7E31" w:rsidRDefault="0088423F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75CA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08" w:type="dxa"/>
          </w:tcPr>
          <w:p w:rsidR="00816BE6" w:rsidRPr="00AA7E31" w:rsidRDefault="00C7763E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การประเมินประสิทธิผลของการสอน</w:t>
            </w:r>
          </w:p>
        </w:tc>
        <w:tc>
          <w:tcPr>
            <w:tcW w:w="708" w:type="dxa"/>
          </w:tcPr>
          <w:p w:rsidR="00816BE6" w:rsidRPr="00AA7E31" w:rsidRDefault="00C7763E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2.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การประเมินหลักสูตรในภาพรวม</w:t>
            </w:r>
          </w:p>
        </w:tc>
        <w:tc>
          <w:tcPr>
            <w:tcW w:w="708" w:type="dxa"/>
          </w:tcPr>
          <w:p w:rsidR="00816BE6" w:rsidRPr="00AA7E31" w:rsidRDefault="00C7763E" w:rsidP="00D75CA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3.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การประเมินผลการดำเนินงานตามรายละเอียดหลักสูตร</w:t>
            </w:r>
          </w:p>
        </w:tc>
        <w:tc>
          <w:tcPr>
            <w:tcW w:w="708" w:type="dxa"/>
          </w:tcPr>
          <w:p w:rsidR="00816BE6" w:rsidRPr="00AA7E31" w:rsidRDefault="00C7763E" w:rsidP="00D75CA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D75CA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4.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การทบทวนผลการประเมินและวางแผนปรับปรุง</w:t>
            </w:r>
          </w:p>
        </w:tc>
        <w:tc>
          <w:tcPr>
            <w:tcW w:w="708" w:type="dxa"/>
          </w:tcPr>
          <w:p w:rsidR="00816BE6" w:rsidRPr="00AA7E31" w:rsidRDefault="00C7763E" w:rsidP="00D75CA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75CA6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816BE6" w:rsidRPr="00AA7E31" w:rsidRDefault="00C7763E" w:rsidP="00C7763E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D75CA6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134"/>
                <w:tab w:val="left" w:pos="1276"/>
                <w:tab w:val="left" w:pos="1701"/>
              </w:tabs>
              <w:ind w:left="1117" w:hanging="1117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ก </w:t>
            </w:r>
            <w:r w:rsidRPr="00AA7E3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ข้อบังคับมหาวิทยาลัยราช</w:t>
            </w:r>
            <w:proofErr w:type="spellStart"/>
            <w:r w:rsidRPr="00AA7E3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ภัฏว</w:t>
            </w:r>
            <w:proofErr w:type="spellEnd"/>
            <w:r w:rsidRPr="00AA7E3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ไลยอลงกรณ์ ในพระบรมราชูปถัมภ์</w:t>
            </w:r>
            <w:r w:rsidRPr="00AA7E31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      </w:t>
            </w:r>
            <w:r w:rsidRPr="00AA7E3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ว่าด้วยการจัดการศึกษาระดับอนุปริญญาและปริญญาตรี พ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708" w:type="dxa"/>
          </w:tcPr>
          <w:p w:rsidR="00816BE6" w:rsidRPr="00AA7E31" w:rsidRDefault="004850A2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D75CA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15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 หลักสูตรหมวดวิชาศึกษาทั่วไป</w:t>
            </w:r>
          </w:p>
        </w:tc>
        <w:tc>
          <w:tcPr>
            <w:tcW w:w="708" w:type="dxa"/>
          </w:tcPr>
          <w:p w:rsidR="00816BE6" w:rsidRPr="00AA7E31" w:rsidRDefault="00C7763E" w:rsidP="00C7763E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="004841F8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1126" w:hanging="112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 คำสั่งมหาวิทยาลัยราช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ภัฏว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ไลยอลงกรณ์ ในพระบรมราชูปถัมภ์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จังหวัดปทุมธานี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2356/2558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เรื่อง แต่งตั้ง</w:t>
            </w:r>
            <w:r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คณะกรรมการพัฒนาหลักสูตรวิทยา</w:t>
            </w:r>
            <w:proofErr w:type="spellStart"/>
            <w:r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ศาสตร</w:t>
            </w:r>
            <w:proofErr w:type="spellEnd"/>
            <w:r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บัณฑิต สาขาวิชา</w:t>
            </w:r>
            <w:r w:rsidRPr="00AA7E3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ฟิสิกส์</w:t>
            </w:r>
          </w:p>
        </w:tc>
        <w:tc>
          <w:tcPr>
            <w:tcW w:w="708" w:type="dxa"/>
          </w:tcPr>
          <w:p w:rsidR="00816BE6" w:rsidRPr="00AA7E31" w:rsidRDefault="004850A2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080"/>
                <w:tab w:val="left" w:pos="1276"/>
                <w:tab w:val="left" w:pos="1701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ง รายงานการประชุมคณะกรรมการพัฒน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วิทยา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บัณฑิต สาขาวิชา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</w:p>
        </w:tc>
        <w:tc>
          <w:tcPr>
            <w:tcW w:w="708" w:type="dxa"/>
          </w:tcPr>
          <w:p w:rsidR="00816BE6" w:rsidRPr="00AA7E31" w:rsidRDefault="004850A2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A357FC" w:rsidRDefault="00816BE6" w:rsidP="00816BE6">
            <w:pPr>
              <w:tabs>
                <w:tab w:val="left" w:pos="709"/>
                <w:tab w:val="left" w:pos="1080"/>
                <w:tab w:val="left" w:pos="1276"/>
                <w:tab w:val="left" w:pos="1701"/>
              </w:tabs>
              <w:ind w:left="1134" w:hanging="1134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จ รายงานการวิพากษ์หลักสูตร</w:t>
            </w:r>
            <w:r w:rsidR="00A357FC"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หลักสูตรวิทยา</w:t>
            </w:r>
            <w:proofErr w:type="spellStart"/>
            <w:r w:rsidR="00A357FC"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ศาสตร</w:t>
            </w:r>
            <w:proofErr w:type="spellEnd"/>
            <w:r w:rsidR="00A357FC"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บัณฑิต </w:t>
            </w:r>
          </w:p>
          <w:p w:rsidR="00816BE6" w:rsidRPr="00AA7E31" w:rsidRDefault="00A357FC" w:rsidP="00816BE6">
            <w:pPr>
              <w:tabs>
                <w:tab w:val="left" w:pos="709"/>
                <w:tab w:val="left" w:pos="1080"/>
                <w:tab w:val="left" w:pos="1276"/>
                <w:tab w:val="left" w:pos="1701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                  </w:t>
            </w:r>
            <w:r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สาขาวิชา</w:t>
            </w:r>
            <w:r w:rsidRPr="00AA7E3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ฟิสิกส์</w:t>
            </w:r>
            <w:r w:rsidR="00816BE6" w:rsidRPr="00AA7E3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147EC4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841F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816BE6" w:rsidRPr="00AA7E31" w:rsidTr="000D73BA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A357FC" w:rsidRDefault="00816BE6" w:rsidP="00A357FC">
            <w:pPr>
              <w:tabs>
                <w:tab w:val="left" w:pos="709"/>
                <w:tab w:val="left" w:pos="1080"/>
                <w:tab w:val="left" w:pos="1276"/>
                <w:tab w:val="left" w:pos="1701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ฉ ผลงานทางวิชาการของ</w:t>
            </w:r>
            <w:r w:rsidR="00A357FC"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 w:rsidR="00A357F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  <w:r w:rsidR="00A357FC"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A357F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</w:p>
          <w:p w:rsidR="00816BE6" w:rsidRPr="00AA7E31" w:rsidRDefault="00A357FC" w:rsidP="00A357FC">
            <w:pPr>
              <w:tabs>
                <w:tab w:val="left" w:pos="709"/>
                <w:tab w:val="left" w:pos="1080"/>
                <w:tab w:val="left" w:pos="1276"/>
                <w:tab w:val="left" w:pos="1701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816BE6"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อาจารย์ประจำหลักสูตร</w:t>
            </w: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C7763E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4841F8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สารบัญ (ต่อ)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789" w:type="dxa"/>
        <w:tblInd w:w="-284" w:type="dxa"/>
        <w:tblLook w:val="04A0" w:firstRow="1" w:lastRow="0" w:firstColumn="1" w:lastColumn="0" w:noHBand="0" w:noVBand="1"/>
      </w:tblPr>
      <w:tblGrid>
        <w:gridCol w:w="1390"/>
        <w:gridCol w:w="6691"/>
        <w:gridCol w:w="708"/>
      </w:tblGrid>
      <w:tr w:rsidR="00816BE6" w:rsidRPr="00AA7E31" w:rsidTr="009247D9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1126" w:hanging="1126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8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816BE6" w:rsidRPr="00AA7E31" w:rsidTr="009247D9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A357FC" w:rsidRDefault="00816BE6" w:rsidP="00A357F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ช </w:t>
            </w:r>
            <w:r w:rsidR="00A357FC"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รายงานสรุปผลการสำรวจความต้องการศึกษาต่อระดับ</w:t>
            </w:r>
          </w:p>
          <w:p w:rsidR="00A357FC" w:rsidRPr="00A357FC" w:rsidRDefault="00A357FC" w:rsidP="00A357F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ปริญญาตรีของนักเรียนระดับชั้นมัธยมศึกษาตอนปลาย</w:t>
            </w:r>
          </w:p>
          <w:p w:rsidR="00A357FC" w:rsidRPr="00A357FC" w:rsidRDefault="00A357FC" w:rsidP="00A357F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ในสาขาวิชาฟิสิกส์ คณะวิทยาศาสตร์และเทคโนโลยี </w:t>
            </w:r>
          </w:p>
          <w:p w:rsidR="00A357FC" w:rsidRDefault="00A357FC" w:rsidP="00A357F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ภัฏว</w:t>
            </w:r>
            <w:proofErr w:type="spellEnd"/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ไลยอลงกรณ์ ในพระบรมราชูปถัมภ์</w:t>
            </w:r>
          </w:p>
          <w:p w:rsidR="00A357FC" w:rsidRDefault="00A357FC" w:rsidP="00A357F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จังหวัดปทุมธานี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คุณลักษณะบัณฑิตที่พึงประสงค์ตาม</w:t>
            </w:r>
          </w:p>
          <w:p w:rsidR="00816BE6" w:rsidRPr="00AA7E31" w:rsidRDefault="00A357FC" w:rsidP="00A357F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A357F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ความต้องการของผู้ใช้บัณฑิตตามกรอบมาตรฐานคุณวุฒิแห่งชาติ</w:t>
            </w:r>
          </w:p>
        </w:tc>
        <w:tc>
          <w:tcPr>
            <w:tcW w:w="708" w:type="dxa"/>
          </w:tcPr>
          <w:p w:rsidR="00816BE6" w:rsidRPr="00AA7E31" w:rsidRDefault="00A91F8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139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6BE6" w:rsidRPr="00AA7E31" w:rsidTr="009247D9">
        <w:tc>
          <w:tcPr>
            <w:tcW w:w="139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91" w:type="dxa"/>
          </w:tcPr>
          <w:p w:rsidR="00BE0F5D" w:rsidRDefault="00816BE6" w:rsidP="006A695C">
            <w:pPr>
              <w:tabs>
                <w:tab w:val="left" w:pos="709"/>
                <w:tab w:val="left" w:pos="1701"/>
              </w:tabs>
              <w:ind w:left="1162" w:hanging="1162"/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ซ </w:t>
            </w:r>
            <w:r w:rsidRPr="00AA7E31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แผนบริหารความเสี่ยง หลักสูตรวิทยา</w:t>
            </w:r>
            <w:proofErr w:type="spellStart"/>
            <w:r w:rsidRPr="00AA7E31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ศาสตร</w:t>
            </w:r>
            <w:proofErr w:type="spellEnd"/>
            <w:r w:rsidRPr="00AA7E31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บัณฑิต สาขาวิชาฟิสิก</w:t>
            </w:r>
            <w:r w:rsidR="00BE0F5D">
              <w:rPr>
                <w:rFonts w:ascii="TH SarabunPSK" w:hAnsi="TH SarabunPSK" w:cs="TH SarabunPSK" w:hint="cs"/>
                <w:spacing w:val="-14"/>
                <w:sz w:val="32"/>
                <w:szCs w:val="32"/>
                <w:cs/>
              </w:rPr>
              <w:t>ส์</w:t>
            </w:r>
          </w:p>
          <w:p w:rsidR="00816BE6" w:rsidRPr="00AA7E31" w:rsidRDefault="00BE0F5D" w:rsidP="006A695C">
            <w:pPr>
              <w:tabs>
                <w:tab w:val="left" w:pos="709"/>
                <w:tab w:val="left" w:pos="1701"/>
              </w:tabs>
              <w:ind w:left="1162" w:hanging="116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="006A695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08" w:type="dxa"/>
          </w:tcPr>
          <w:p w:rsidR="00816BE6" w:rsidRPr="00AA7E31" w:rsidRDefault="008140AB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151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16BE6" w:rsidRPr="00AA7E31" w:rsidRDefault="00816BE6" w:rsidP="00816BE6">
      <w:pPr>
        <w:tabs>
          <w:tab w:val="left" w:pos="709"/>
          <w:tab w:val="left" w:pos="1080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816BE6" w:rsidRPr="00AA7E31" w:rsidSect="009247D9">
          <w:pgSz w:w="11909" w:h="16834" w:code="9"/>
          <w:pgMar w:top="1418" w:right="1440" w:bottom="1440" w:left="1843" w:header="1134" w:footer="720" w:gutter="0"/>
          <w:pgNumType w:fmt="thaiLetters" w:start="1"/>
          <w:cols w:space="708"/>
          <w:titlePg/>
          <w:docGrid w:linePitch="381"/>
        </w:sect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A7E3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หลักสูตรวิทยา</w:t>
      </w:r>
      <w:proofErr w:type="spellStart"/>
      <w:r w:rsidRPr="00AA7E31">
        <w:rPr>
          <w:rFonts w:ascii="TH SarabunPSK" w:hAnsi="TH SarabunPSK" w:cs="TH SarabunPSK"/>
          <w:b/>
          <w:bCs/>
          <w:sz w:val="36"/>
          <w:szCs w:val="36"/>
          <w:cs/>
        </w:rPr>
        <w:t>ศาสตร</w:t>
      </w:r>
      <w:proofErr w:type="spellEnd"/>
      <w:r w:rsidRPr="00AA7E31">
        <w:rPr>
          <w:rFonts w:ascii="TH SarabunPSK" w:hAnsi="TH SarabunPSK" w:cs="TH SarabunPSK"/>
          <w:b/>
          <w:bCs/>
          <w:sz w:val="36"/>
          <w:szCs w:val="36"/>
          <w:cs/>
        </w:rPr>
        <w:t>บัณฑิต สาขาวิชาฟิสิกส์</w:t>
      </w:r>
      <w:r w:rsidR="00755433">
        <w:rPr>
          <w:rFonts w:ascii="TH SarabunPSK" w:hAnsi="TH SarabunPSK" w:cs="TH SarabunPSK" w:hint="cs"/>
          <w:b/>
          <w:bCs/>
          <w:sz w:val="36"/>
          <w:szCs w:val="36"/>
          <w:cs/>
        </w:rPr>
        <w:t>ประยุกต์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7E31">
        <w:rPr>
          <w:rFonts w:ascii="TH SarabunPSK" w:hAnsi="TH SarabunPSK" w:cs="TH SarabunPSK"/>
          <w:b/>
          <w:bCs/>
          <w:sz w:val="36"/>
          <w:szCs w:val="36"/>
          <w:cs/>
        </w:rPr>
        <w:t>หลักสูตรใหม่ พ.ศ. 25</w:t>
      </w:r>
      <w:r w:rsidR="008F4E10">
        <w:rPr>
          <w:rFonts w:ascii="TH SarabunPSK" w:hAnsi="TH SarabunPSK" w:cs="TH SarabunPSK"/>
          <w:b/>
          <w:bCs/>
          <w:sz w:val="36"/>
          <w:szCs w:val="36"/>
        </w:rPr>
        <w:t>60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pacing w:val="-12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ชื่อสถาบันอุดมศึกษา</w:t>
      </w:r>
      <w:r w:rsidRPr="00AA7E31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pacing w:val="-12"/>
          <w:sz w:val="32"/>
          <w:szCs w:val="32"/>
        </w:rPr>
        <w:tab/>
        <w:t>:</w:t>
      </w:r>
      <w:r w:rsidRPr="00AA7E31">
        <w:rPr>
          <w:rFonts w:ascii="TH SarabunPSK" w:hAnsi="TH SarabunPSK" w:cs="TH SarabunPSK"/>
          <w:b/>
          <w:spacing w:val="-12"/>
          <w:sz w:val="32"/>
          <w:szCs w:val="32"/>
          <w:cs/>
        </w:rPr>
        <w:t xml:space="preserve"> มหาวิทยาลัยราช</w:t>
      </w:r>
      <w:proofErr w:type="spellStart"/>
      <w:r w:rsidRPr="00AA7E31">
        <w:rPr>
          <w:rFonts w:ascii="TH SarabunPSK" w:hAnsi="TH SarabunPSK" w:cs="TH SarabunPSK"/>
          <w:b/>
          <w:spacing w:val="-12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b/>
          <w:spacing w:val="-12"/>
          <w:sz w:val="32"/>
          <w:szCs w:val="32"/>
          <w:cs/>
        </w:rPr>
        <w:t>ไลยอลงกรณ์ ในพระบรมราชูปถัมภ์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 จังหวัดปทุมธานี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  <w:t>:</w:t>
      </w:r>
      <w:r w:rsidRPr="00AA7E31">
        <w:rPr>
          <w:rFonts w:ascii="TH SarabunPSK" w:hAnsi="TH SarabunPSK" w:cs="TH SarabunPSK"/>
          <w:sz w:val="32"/>
          <w:szCs w:val="32"/>
          <w:cs/>
        </w:rPr>
        <w:t>วิทยาศาสตร์และเทคโนโลยี</w:t>
      </w:r>
    </w:p>
    <w:p w:rsidR="00816BE6" w:rsidRPr="00AA7E31" w:rsidRDefault="00816BE6" w:rsidP="00816BE6">
      <w:pPr>
        <w:widowControl w:val="0"/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outlineLvl w:val="6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  <w:t xml:space="preserve">หมวดที่ 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  <w:t xml:space="preserve"> ข้อมูลทั่วไป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16BE6" w:rsidRPr="00AA7E31" w:rsidRDefault="00816BE6" w:rsidP="00816BE6">
      <w:pPr>
        <w:numPr>
          <w:ilvl w:val="0"/>
          <w:numId w:val="1"/>
        </w:numPr>
        <w:tabs>
          <w:tab w:val="clear" w:pos="360"/>
          <w:tab w:val="left" w:pos="709"/>
          <w:tab w:val="left" w:pos="1276"/>
          <w:tab w:val="left" w:pos="1701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รหัสและชื่อหลักสูตร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:</w:t>
      </w:r>
      <w:r w:rsidR="00234C97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.................................................................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หลักสูตรวิทยา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บัณฑิต สาขาวิชาฟิสิกส์</w:t>
      </w:r>
      <w:r w:rsidR="00755433">
        <w:rPr>
          <w:rFonts w:ascii="TH SarabunPSK" w:hAnsi="TH SarabunPSK" w:cs="TH SarabunPSK" w:hint="cs"/>
          <w:sz w:val="32"/>
          <w:szCs w:val="32"/>
          <w:cs/>
        </w:rPr>
        <w:t>ประยุกต์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: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w w:val="99"/>
          <w:sz w:val="32"/>
          <w:szCs w:val="32"/>
        </w:rPr>
        <w:tab/>
        <w:t>Bachelor of Science</w:t>
      </w:r>
      <w:r w:rsidR="00CB18C1">
        <w:rPr>
          <w:rFonts w:ascii="TH SarabunPSK" w:hAnsi="TH SarabunPSK" w:cs="TH SarabunPSK"/>
          <w:w w:val="99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w w:val="99"/>
          <w:sz w:val="32"/>
          <w:szCs w:val="32"/>
        </w:rPr>
        <w:t xml:space="preserve">Program in </w:t>
      </w:r>
      <w:r w:rsidR="00755433">
        <w:rPr>
          <w:rFonts w:ascii="TH SarabunPSK" w:hAnsi="TH SarabunPSK" w:cs="TH SarabunPSK"/>
          <w:w w:val="99"/>
          <w:sz w:val="32"/>
          <w:szCs w:val="32"/>
        </w:rPr>
        <w:t xml:space="preserve">Applied </w:t>
      </w:r>
      <w:r w:rsidRPr="00AA7E31">
        <w:rPr>
          <w:rFonts w:ascii="TH SarabunPSK" w:hAnsi="TH SarabunPSK" w:cs="TH SarabunPSK"/>
          <w:w w:val="99"/>
          <w:sz w:val="32"/>
          <w:szCs w:val="32"/>
        </w:rPr>
        <w:t>Physics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816BE6" w:rsidRPr="00AA7E31" w:rsidRDefault="00816BE6" w:rsidP="00816BE6">
      <w:pPr>
        <w:numPr>
          <w:ilvl w:val="0"/>
          <w:numId w:val="1"/>
        </w:numPr>
        <w:tabs>
          <w:tab w:val="clear" w:pos="360"/>
          <w:tab w:val="left" w:pos="709"/>
          <w:tab w:val="left" w:pos="1276"/>
          <w:tab w:val="left" w:pos="1701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ภาษาไทย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ชื่อเต็ม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วิทยา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บัณฑิต </w:t>
      </w:r>
      <w:r w:rsidRPr="00AA7E31">
        <w:rPr>
          <w:rFonts w:ascii="TH SarabunPSK" w:hAnsi="TH SarabunPSK" w:cs="TH SarabunPSK"/>
          <w:sz w:val="32"/>
          <w:szCs w:val="32"/>
        </w:rPr>
        <w:t>(</w:t>
      </w:r>
      <w:r w:rsidRPr="00AA7E31">
        <w:rPr>
          <w:rFonts w:ascii="TH SarabunPSK" w:hAnsi="TH SarabunPSK" w:cs="TH SarabunPSK"/>
          <w:sz w:val="32"/>
          <w:szCs w:val="32"/>
          <w:cs/>
        </w:rPr>
        <w:t>ฟิสิกส์</w:t>
      </w:r>
      <w:r w:rsidR="00755433" w:rsidRPr="00755433">
        <w:rPr>
          <w:rFonts w:ascii="TH SarabunPSK" w:hAnsi="TH SarabunPSK" w:cs="TH SarabunPSK"/>
          <w:sz w:val="32"/>
          <w:szCs w:val="32"/>
          <w:cs/>
        </w:rPr>
        <w:t>ประยุกต์</w:t>
      </w:r>
      <w:r w:rsidRPr="00AA7E31">
        <w:rPr>
          <w:rFonts w:ascii="TH SarabunPSK" w:hAnsi="TH SarabunPSK" w:cs="TH SarabunPSK"/>
          <w:sz w:val="32"/>
          <w:szCs w:val="32"/>
          <w:cs/>
        </w:rPr>
        <w:t>)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ชื่อย่อ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วท.บ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. (ฟิสิกส์</w:t>
      </w:r>
      <w:r w:rsidR="00755433" w:rsidRPr="00755433">
        <w:rPr>
          <w:rFonts w:ascii="TH SarabunPSK" w:hAnsi="TH SarabunPSK" w:cs="TH SarabunPSK"/>
          <w:sz w:val="32"/>
          <w:szCs w:val="32"/>
          <w:cs/>
        </w:rPr>
        <w:t>ประยุกต์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ชื่อเต็ม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AA7E31">
        <w:rPr>
          <w:rFonts w:ascii="TH SarabunPSK" w:hAnsi="TH SarabunPSK" w:cs="TH SarabunPSK"/>
          <w:w w:val="99"/>
          <w:sz w:val="32"/>
          <w:szCs w:val="32"/>
        </w:rPr>
        <w:tab/>
        <w:t>Bachelor of Science</w:t>
      </w:r>
      <w:r w:rsidRPr="00AA7E31">
        <w:rPr>
          <w:rFonts w:ascii="TH SarabunPSK" w:hAnsi="TH SarabunPSK" w:cs="TH SarabunPSK"/>
          <w:sz w:val="32"/>
          <w:szCs w:val="32"/>
        </w:rPr>
        <w:t xml:space="preserve"> (</w:t>
      </w:r>
      <w:r w:rsidR="00755433">
        <w:rPr>
          <w:rFonts w:ascii="TH SarabunPSK" w:hAnsi="TH SarabunPSK" w:cs="TH SarabunPSK"/>
          <w:w w:val="99"/>
          <w:sz w:val="32"/>
          <w:szCs w:val="32"/>
        </w:rPr>
        <w:t xml:space="preserve">Applied </w:t>
      </w:r>
      <w:r w:rsidRPr="00AA7E31">
        <w:rPr>
          <w:rFonts w:ascii="TH SarabunPSK" w:hAnsi="TH SarabunPSK" w:cs="TH SarabunPSK"/>
          <w:w w:val="99"/>
          <w:sz w:val="32"/>
          <w:szCs w:val="32"/>
        </w:rPr>
        <w:t>Physics</w:t>
      </w:r>
      <w:r w:rsidRPr="00AA7E31">
        <w:rPr>
          <w:rFonts w:ascii="TH SarabunPSK" w:hAnsi="TH SarabunPSK" w:cs="TH SarabunPSK"/>
          <w:sz w:val="32"/>
          <w:szCs w:val="32"/>
        </w:rPr>
        <w:t>)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:</w:t>
      </w:r>
      <w:r w:rsidRPr="00AA7E31">
        <w:rPr>
          <w:rFonts w:ascii="TH SarabunPSK" w:hAnsi="TH SarabunPSK" w:cs="TH SarabunPSK"/>
          <w:sz w:val="32"/>
          <w:szCs w:val="32"/>
        </w:rPr>
        <w:tab/>
        <w:t>B.Sc.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55433">
        <w:rPr>
          <w:rFonts w:ascii="TH SarabunPSK" w:hAnsi="TH SarabunPSK" w:cs="TH SarabunPSK"/>
          <w:w w:val="99"/>
          <w:sz w:val="32"/>
          <w:szCs w:val="32"/>
        </w:rPr>
        <w:t xml:space="preserve">Applied </w:t>
      </w:r>
      <w:r w:rsidRPr="00AA7E31">
        <w:rPr>
          <w:rFonts w:ascii="TH SarabunPSK" w:hAnsi="TH SarabunPSK" w:cs="TH SarabunPSK"/>
          <w:w w:val="99"/>
          <w:sz w:val="32"/>
          <w:szCs w:val="32"/>
        </w:rPr>
        <w:t>Physics</w:t>
      </w:r>
      <w:r w:rsidRPr="00AA7E31">
        <w:rPr>
          <w:rFonts w:ascii="TH SarabunPSK" w:hAnsi="TH SarabunPSK" w:cs="TH SarabunPSK"/>
          <w:sz w:val="32"/>
          <w:szCs w:val="32"/>
        </w:rPr>
        <w:t>)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1309" w:firstLine="851"/>
        <w:rPr>
          <w:rFonts w:ascii="TH SarabunPSK" w:hAnsi="TH SarabunPSK" w:cs="TH SarabunPSK"/>
          <w:sz w:val="32"/>
          <w:szCs w:val="32"/>
        </w:rPr>
      </w:pPr>
    </w:p>
    <w:p w:rsidR="00816BE6" w:rsidRPr="00AA7E31" w:rsidRDefault="00816BE6" w:rsidP="00816BE6">
      <w:pPr>
        <w:numPr>
          <w:ilvl w:val="0"/>
          <w:numId w:val="1"/>
        </w:numPr>
        <w:tabs>
          <w:tab w:val="clear" w:pos="360"/>
          <w:tab w:val="num" w:pos="266"/>
          <w:tab w:val="left" w:pos="709"/>
          <w:tab w:val="left" w:pos="1276"/>
          <w:tab w:val="left" w:pos="1701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816BE6" w:rsidRPr="00AA7E31" w:rsidRDefault="00816BE6" w:rsidP="00816BE6">
      <w:pPr>
        <w:numPr>
          <w:ilvl w:val="0"/>
          <w:numId w:val="1"/>
        </w:numPr>
        <w:tabs>
          <w:tab w:val="clear" w:pos="360"/>
          <w:tab w:val="left" w:pos="709"/>
          <w:tab w:val="left" w:pos="1276"/>
          <w:tab w:val="left" w:pos="1701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ที่เรียนตลอดหลักสูตร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จำนวนหน่วย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กิตรวมต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ลอดหลักสูตรไม่น้อยกว่า </w:t>
      </w:r>
      <w:r w:rsidRPr="00AA7E31">
        <w:rPr>
          <w:rFonts w:ascii="TH SarabunPSK" w:hAnsi="TH SarabunPSK" w:cs="TH SarabunPSK"/>
          <w:sz w:val="32"/>
          <w:szCs w:val="32"/>
        </w:rPr>
        <w:t>13</w:t>
      </w:r>
      <w:r w:rsidR="002C5FAD" w:rsidRPr="00AA7E31">
        <w:rPr>
          <w:rFonts w:ascii="TH SarabunPSK" w:hAnsi="TH SarabunPSK" w:cs="TH SarabunPSK"/>
          <w:sz w:val="32"/>
          <w:szCs w:val="32"/>
        </w:rPr>
        <w:t>5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816BE6" w:rsidRPr="00AA7E31" w:rsidRDefault="00816BE6" w:rsidP="00816BE6">
      <w:pPr>
        <w:numPr>
          <w:ilvl w:val="0"/>
          <w:numId w:val="1"/>
        </w:numPr>
        <w:tabs>
          <w:tab w:val="clear" w:pos="360"/>
          <w:tab w:val="left" w:pos="709"/>
          <w:tab w:val="left" w:pos="1276"/>
          <w:tab w:val="left" w:pos="1701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816BE6" w:rsidRPr="00AA7E31" w:rsidRDefault="00816BE6" w:rsidP="00D642AF">
      <w:pPr>
        <w:numPr>
          <w:ilvl w:val="1"/>
          <w:numId w:val="3"/>
        </w:num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เป็นหลักสูตรระดับคุณวุฒิปริญญาตรี หลักสูตร </w:t>
      </w:r>
      <w:r w:rsidRPr="00AA7E31">
        <w:rPr>
          <w:rFonts w:ascii="TH SarabunPSK" w:hAnsi="TH SarabunPSK" w:cs="TH SarabunPSK"/>
          <w:sz w:val="32"/>
          <w:szCs w:val="32"/>
        </w:rPr>
        <w:t>4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F246BD" w:rsidRPr="00AA7E31" w:rsidRDefault="00F246BD" w:rsidP="00F246BD">
      <w:pPr>
        <w:numPr>
          <w:ilvl w:val="1"/>
          <w:numId w:val="3"/>
        </w:num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ประเภทของหลักสูตร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246BD" w:rsidRPr="00AA7E31" w:rsidRDefault="00F246BD" w:rsidP="00F246BD">
      <w:pPr>
        <w:tabs>
          <w:tab w:val="left" w:pos="709"/>
          <w:tab w:val="left" w:pos="1276"/>
          <w:tab w:val="left" w:pos="1701"/>
        </w:tabs>
        <w:ind w:left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หลักสูตรปริญญาตรีทางวิชาการ</w:t>
      </w:r>
    </w:p>
    <w:p w:rsidR="00816BE6" w:rsidRPr="00AA7E31" w:rsidRDefault="00816BE6" w:rsidP="00D642AF">
      <w:pPr>
        <w:numPr>
          <w:ilvl w:val="1"/>
          <w:numId w:val="3"/>
        </w:num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ภาษาไทย</w:t>
      </w:r>
    </w:p>
    <w:p w:rsidR="00816BE6" w:rsidRPr="00AA7E31" w:rsidRDefault="00816BE6" w:rsidP="00D642AF">
      <w:pPr>
        <w:numPr>
          <w:ilvl w:val="1"/>
          <w:numId w:val="3"/>
        </w:num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การรับเข้าศึกษา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รับนักศึกษาไทย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และนักศึกษาต่างชาติที่สามารถใช้ภาษาไทยได้เป็นอย่างดี </w:t>
      </w:r>
    </w:p>
    <w:p w:rsidR="00816BE6" w:rsidRPr="00AA7E31" w:rsidRDefault="00816BE6" w:rsidP="00D642AF">
      <w:pPr>
        <w:numPr>
          <w:ilvl w:val="1"/>
          <w:numId w:val="3"/>
        </w:num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ความร่วมมือกับสถาบันอื่น </w:t>
      </w:r>
    </w:p>
    <w:p w:rsidR="00816BE6" w:rsidRDefault="00816BE6" w:rsidP="00816BE6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เป็นหลักสูตรเฉพาะของมหาวิทยาลัยราช</w:t>
      </w:r>
      <w:proofErr w:type="spellStart"/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CB18C1" w:rsidRPr="00AA7E31" w:rsidRDefault="00CB18C1" w:rsidP="00816BE6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246BD" w:rsidRPr="00AA7E31" w:rsidRDefault="00F246BD" w:rsidP="00816BE6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16BE6" w:rsidRPr="00AA7E31" w:rsidRDefault="00816BE6" w:rsidP="00D642AF">
      <w:pPr>
        <w:numPr>
          <w:ilvl w:val="1"/>
          <w:numId w:val="3"/>
        </w:numPr>
        <w:tabs>
          <w:tab w:val="left" w:pos="709"/>
          <w:tab w:val="left" w:pos="1276"/>
          <w:tab w:val="left" w:pos="1701"/>
        </w:tabs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การให้ปริญญาแก่ผู้สำเร็จการศึกษา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ให้ปริญญาเพียงสาขาวิชาเดียว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6. สถานภาพของหลักสูตรและการพิจารณาอนุมัติ/เห็นชอบหลักสูตร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 2" w:char="F052"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หลักสูตรใหม่ พ.ศ. 25</w:t>
      </w:r>
      <w:r w:rsidR="008F4E10">
        <w:rPr>
          <w:rFonts w:ascii="TH SarabunPSK" w:hAnsi="TH SarabunPSK" w:cs="TH SarabunPSK" w:hint="cs"/>
          <w:sz w:val="32"/>
          <w:szCs w:val="32"/>
          <w:cs/>
        </w:rPr>
        <w:t>60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1710" w:hanging="101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เริ่มใช้หลักสูตรนี้ตั้งแต่ภาคการศึกษาที่ </w:t>
      </w:r>
      <w:r w:rsidRPr="00AA7E31">
        <w:rPr>
          <w:rFonts w:ascii="TH SarabunPSK" w:hAnsi="TH SarabunPSK" w:cs="TH SarabunPSK"/>
          <w:sz w:val="32"/>
          <w:szCs w:val="32"/>
        </w:rPr>
        <w:t xml:space="preserve">1 </w:t>
      </w:r>
      <w:r w:rsidRPr="00AA7E31">
        <w:rPr>
          <w:rFonts w:ascii="TH SarabunPSK" w:hAnsi="TH SarabunPSK" w:cs="TH SarabunPSK"/>
          <w:sz w:val="32"/>
          <w:szCs w:val="32"/>
          <w:cs/>
        </w:rPr>
        <w:t>ปีการศึกษา</w:t>
      </w:r>
      <w:r w:rsidRPr="00AA7E31">
        <w:rPr>
          <w:rFonts w:ascii="TH SarabunPSK" w:hAnsi="TH SarabunPSK" w:cs="TH SarabunPSK"/>
          <w:sz w:val="32"/>
          <w:szCs w:val="32"/>
        </w:rPr>
        <w:t xml:space="preserve"> 2560</w:t>
      </w:r>
    </w:p>
    <w:p w:rsidR="00816BE6" w:rsidRPr="00AA7E31" w:rsidRDefault="006C75A1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 2" w:char="F052"/>
      </w:r>
      <w:r w:rsidR="00816BE6" w:rsidRPr="00AA7E31">
        <w:rPr>
          <w:rFonts w:ascii="TH SarabunPSK" w:hAnsi="TH SarabunPSK" w:cs="TH SarabunPSK"/>
          <w:sz w:val="32"/>
          <w:szCs w:val="32"/>
          <w:cs/>
        </w:rPr>
        <w:tab/>
        <w:t>สภาวิชาการมหาวิทยาลัยราช</w:t>
      </w:r>
      <w:proofErr w:type="spellStart"/>
      <w:r w:rsidR="00816BE6"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="00816BE6" w:rsidRPr="00AA7E31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จังหวัดปทุมธานีเห็นชอบในการนำเสนอหลักสูตรต่อสภามหาวิทยาลัย ในการประชุ</w:t>
      </w:r>
      <w:r w:rsidR="00816BE6" w:rsidRPr="00AA7E3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t xml:space="preserve"> ครั้งที</w:t>
      </w:r>
      <w:r>
        <w:rPr>
          <w:rFonts w:ascii="TH SarabunPSK" w:hAnsi="TH SarabunPSK" w:cs="TH SarabunPSK" w:hint="cs"/>
          <w:sz w:val="32"/>
          <w:szCs w:val="32"/>
          <w:cs/>
        </w:rPr>
        <w:t>่ 8/2559</w:t>
      </w:r>
      <w:r w:rsidR="00816BE6" w:rsidRPr="00AA7E31">
        <w:rPr>
          <w:rFonts w:ascii="TH SarabunPSK" w:hAnsi="TH SarabunPSK" w:cs="TH SarabunPSK"/>
          <w:sz w:val="32"/>
          <w:szCs w:val="32"/>
        </w:rPr>
        <w:br/>
      </w:r>
      <w:r w:rsidR="00816BE6" w:rsidRPr="00AA7E31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17</w:t>
      </w:r>
      <w:r w:rsidR="00816BE6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816BE6" w:rsidRPr="00AA7E31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สิงหาคม</w:t>
      </w:r>
      <w:r w:rsidR="00816BE6" w:rsidRPr="00AA7E31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/>
          <w:sz w:val="32"/>
          <w:szCs w:val="32"/>
        </w:rPr>
        <w:t>2559</w:t>
      </w:r>
    </w:p>
    <w:p w:rsidR="00816BE6" w:rsidRPr="00AA7E31" w:rsidRDefault="00674E9F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 2" w:char="F052"/>
      </w:r>
      <w:r w:rsidR="00816BE6"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="00816BE6" w:rsidRPr="00AA7E31">
        <w:rPr>
          <w:rFonts w:ascii="TH SarabunPSK" w:hAnsi="TH SarabunPSK" w:cs="TH SarabunPSK"/>
          <w:spacing w:val="-4"/>
          <w:sz w:val="32"/>
          <w:szCs w:val="32"/>
          <w:cs/>
        </w:rPr>
        <w:t>สภามหาวิทยาลัยราช</w:t>
      </w:r>
      <w:proofErr w:type="spellStart"/>
      <w:r w:rsidR="00816BE6" w:rsidRPr="00AA7E31">
        <w:rPr>
          <w:rFonts w:ascii="TH SarabunPSK" w:hAnsi="TH SarabunPSK" w:cs="TH SarabunPSK"/>
          <w:spacing w:val="-4"/>
          <w:sz w:val="32"/>
          <w:szCs w:val="32"/>
          <w:cs/>
        </w:rPr>
        <w:t>ภัฏว</w:t>
      </w:r>
      <w:proofErr w:type="spellEnd"/>
      <w:r w:rsidR="00816BE6" w:rsidRPr="00AA7E31">
        <w:rPr>
          <w:rFonts w:ascii="TH SarabunPSK" w:hAnsi="TH SarabunPSK" w:cs="TH SarabunPSK"/>
          <w:spacing w:val="-4"/>
          <w:sz w:val="32"/>
          <w:szCs w:val="32"/>
          <w:cs/>
        </w:rPr>
        <w:t>ไลยอลงกรณ์ ในพระบรมราชูปถัมภ์ จังหวัดปทุมธานี อนุมัติหลักสูตร</w:t>
      </w:r>
      <w:r w:rsidR="00816BE6" w:rsidRPr="00AA7E31">
        <w:rPr>
          <w:rFonts w:ascii="TH SarabunPSK" w:hAnsi="TH SarabunPSK" w:cs="TH SarabunPSK"/>
          <w:spacing w:val="-8"/>
          <w:sz w:val="32"/>
          <w:szCs w:val="32"/>
          <w:cs/>
        </w:rPr>
        <w:t>ในการประชุม ครั้งที่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9/2559</w:t>
      </w:r>
      <w:r w:rsidR="00816BE6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816BE6" w:rsidRPr="00AA7E31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816BE6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816BE6" w:rsidRPr="00AA7E31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กันยายน</w:t>
      </w:r>
      <w:r w:rsidR="00816BE6" w:rsidRPr="00AA7E31">
        <w:rPr>
          <w:rFonts w:ascii="TH SarabunPSK" w:hAnsi="TH SarabunPSK" w:cs="TH SarabunPSK"/>
          <w:sz w:val="32"/>
          <w:szCs w:val="32"/>
          <w:cs/>
        </w:rPr>
        <w:t xml:space="preserve"> พ.ศ. 25</w:t>
      </w:r>
      <w:r>
        <w:rPr>
          <w:rFonts w:ascii="TH SarabunPSK" w:hAnsi="TH SarabunPSK" w:cs="TH SarabunPSK" w:hint="cs"/>
          <w:sz w:val="32"/>
          <w:szCs w:val="32"/>
          <w:cs/>
        </w:rPr>
        <w:t>59</w:t>
      </w:r>
    </w:p>
    <w:p w:rsidR="00816BE6" w:rsidRPr="00AA7E31" w:rsidRDefault="00816BE6" w:rsidP="00816BE6">
      <w:pPr>
        <w:tabs>
          <w:tab w:val="left" w:pos="709"/>
          <w:tab w:val="left" w:pos="1080"/>
          <w:tab w:val="left" w:pos="1276"/>
          <w:tab w:val="left" w:pos="1440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080"/>
          <w:tab w:val="left" w:pos="1276"/>
          <w:tab w:val="left" w:pos="1440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7. ความพร้อมในการเผยแพร่หลักสูตรที่มีคุณภาพและมาตรฐาน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AA7E31">
        <w:rPr>
          <w:rFonts w:ascii="TH SarabunPSK" w:hAnsi="TH SarabunPSK" w:cs="TH SarabunPSK"/>
          <w:sz w:val="32"/>
          <w:szCs w:val="32"/>
        </w:rPr>
        <w:t>2562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8. อาชีพที่สามารถประกอบได้หลังสำเร็จการศึกษา</w:t>
      </w:r>
    </w:p>
    <w:p w:rsidR="003346BB" w:rsidRDefault="00816BE6" w:rsidP="003346BB">
      <w:pPr>
        <w:tabs>
          <w:tab w:val="left" w:pos="709"/>
          <w:tab w:val="left" w:pos="1276"/>
          <w:tab w:val="left" w:pos="1701"/>
        </w:tabs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8.1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346BB" w:rsidRPr="00AA7E31">
        <w:rPr>
          <w:rFonts w:ascii="TH SarabunPSK" w:hAnsi="TH SarabunPSK" w:cs="TH SarabunPSK"/>
          <w:sz w:val="32"/>
          <w:szCs w:val="32"/>
          <w:cs/>
        </w:rPr>
        <w:t>นักวิเคราะห์หรือเจ้าหน้าที่ควบคุมคุณภาพการผลิต</w:t>
      </w:r>
      <w:r w:rsidR="003346BB">
        <w:rPr>
          <w:rFonts w:ascii="TH SarabunPSK" w:hAnsi="TH SarabunPSK" w:cs="TH SarabunPSK" w:hint="cs"/>
          <w:sz w:val="32"/>
          <w:szCs w:val="32"/>
          <w:cs/>
        </w:rPr>
        <w:t>และกระบวนการผลิตใน</w:t>
      </w:r>
      <w:proofErr w:type="spellStart"/>
      <w:r w:rsidR="003346BB">
        <w:rPr>
          <w:rFonts w:ascii="TH SarabunPSK" w:hAnsi="TH SarabunPSK" w:cs="TH SarabunPSK" w:hint="cs"/>
          <w:sz w:val="32"/>
          <w:szCs w:val="32"/>
          <w:cs/>
        </w:rPr>
        <w:t>ภาคอุตสาหกรรรม</w:t>
      </w:r>
      <w:proofErr w:type="spellEnd"/>
    </w:p>
    <w:p w:rsidR="003346BB" w:rsidRDefault="003346BB" w:rsidP="003346BB">
      <w:pPr>
        <w:tabs>
          <w:tab w:val="left" w:pos="709"/>
          <w:tab w:val="left" w:pos="1276"/>
          <w:tab w:val="left" w:pos="1701"/>
        </w:tabs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นักวิจัยและพัฒนาผลิตภัณฑ์ในหน่วยงานภาคอุตสาหกรรม</w:t>
      </w:r>
    </w:p>
    <w:p w:rsidR="003346BB" w:rsidRDefault="003346BB" w:rsidP="003346BB">
      <w:pPr>
        <w:tabs>
          <w:tab w:val="left" w:pos="709"/>
          <w:tab w:val="left" w:pos="1276"/>
          <w:tab w:val="left" w:pos="1701"/>
        </w:tabs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8.3  </w:t>
      </w:r>
      <w:r w:rsidRPr="00AA7E3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พนักงานฝ่ายส่งเสริมการขายเครื่องมือวิทยาศาสตร์</w:t>
      </w:r>
      <w:r w:rsidRPr="00DD57AA">
        <w:rPr>
          <w:rFonts w:ascii="TH SarabunPSK" w:hAnsi="TH SarabunPSK" w:cs="TH SarabunPSK" w:hint="cs"/>
          <w:sz w:val="32"/>
          <w:szCs w:val="32"/>
          <w:cs/>
        </w:rPr>
        <w:t>หรือผู้ประกอบการ</w:t>
      </w:r>
    </w:p>
    <w:p w:rsidR="003346BB" w:rsidRDefault="003346BB" w:rsidP="003346BB">
      <w:pPr>
        <w:tabs>
          <w:tab w:val="left" w:pos="709"/>
          <w:tab w:val="left" w:pos="1276"/>
          <w:tab w:val="left" w:pos="1701"/>
        </w:tabs>
        <w:ind w:left="3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8.4  </w:t>
      </w:r>
      <w:r w:rsidRPr="00AA7E31">
        <w:rPr>
          <w:rFonts w:ascii="TH SarabunPSK" w:hAnsi="TH SarabunPSK" w:cs="TH SarabunPSK"/>
          <w:sz w:val="32"/>
          <w:szCs w:val="32"/>
          <w:cs/>
        </w:rPr>
        <w:t>นักวิทยาศาสตร์ หรือเจ้าหน้าที่ห้องปฏิบัติการประจำสถานประกอบการ</w:t>
      </w:r>
    </w:p>
    <w:p w:rsidR="003346BB" w:rsidRDefault="003346BB" w:rsidP="003346BB">
      <w:pPr>
        <w:tabs>
          <w:tab w:val="left" w:pos="709"/>
          <w:tab w:val="left" w:pos="1276"/>
          <w:tab w:val="left" w:pos="1701"/>
        </w:tabs>
        <w:ind w:left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8.5  </w:t>
      </w:r>
      <w:r w:rsidRPr="00AA7E31">
        <w:rPr>
          <w:rFonts w:ascii="TH SarabunPSK" w:hAnsi="TH SarabunPSK" w:cs="TH SarabunPSK"/>
          <w:sz w:val="32"/>
          <w:szCs w:val="32"/>
          <w:cs/>
        </w:rPr>
        <w:t>นักวิทยาศาสตร์ หรือ</w:t>
      </w:r>
      <w:r w:rsidRPr="005B255F">
        <w:rPr>
          <w:rFonts w:ascii="TH SarabunPSK" w:hAnsi="TH SarabunPSK" w:cs="TH SarabunPSK" w:hint="cs"/>
          <w:sz w:val="32"/>
          <w:szCs w:val="32"/>
          <w:cs/>
        </w:rPr>
        <w:t>นักวิจัยในหน่วยงานภาครัฐและสถานศึกษาต่าง ๆ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3346BB" w:rsidRDefault="003346BB" w:rsidP="003346BB">
      <w:pPr>
        <w:tabs>
          <w:tab w:val="left" w:pos="709"/>
          <w:tab w:val="left" w:pos="1276"/>
          <w:tab w:val="left" w:pos="1701"/>
        </w:tabs>
        <w:ind w:left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46BB">
        <w:rPr>
          <w:rFonts w:ascii="TH SarabunPSK" w:hAnsi="TH SarabunPSK" w:cs="TH SarabunPSK" w:hint="cs"/>
          <w:sz w:val="32"/>
          <w:szCs w:val="32"/>
          <w:cs/>
        </w:rPr>
        <w:t>8.6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นักวิเคราะห์นโยบายและแผนด้านวิทยาศาสตร์ใน</w:t>
      </w:r>
      <w:r w:rsidRPr="005B255F">
        <w:rPr>
          <w:rFonts w:ascii="TH SarabunPSK" w:hAnsi="TH SarabunPSK" w:cs="TH SarabunPSK" w:hint="cs"/>
          <w:sz w:val="32"/>
          <w:szCs w:val="32"/>
          <w:cs/>
        </w:rPr>
        <w:t>หน่วยงานภาครัฐและเอกชน</w:t>
      </w:r>
    </w:p>
    <w:p w:rsidR="003346BB" w:rsidRDefault="003346BB" w:rsidP="003346BB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</w:p>
    <w:p w:rsidR="003346BB" w:rsidRDefault="003346BB">
      <w:pP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br w:type="page"/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right="-338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lastRenderedPageBreak/>
        <w:t>9. ชื่อ ตำแหน่งวิชาการ คุณวุฒิ สาขาวิชา สถาบันการศึกษาและปีที่จบของอาจารย์ผู้รับผิดชอบหลักสูตร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1646"/>
        <w:gridCol w:w="1276"/>
        <w:gridCol w:w="1572"/>
        <w:gridCol w:w="2552"/>
        <w:gridCol w:w="850"/>
      </w:tblGrid>
      <w:tr w:rsidR="00816BE6" w:rsidRPr="00AA7E31" w:rsidTr="009247D9">
        <w:trPr>
          <w:jc w:val="center"/>
        </w:trPr>
        <w:tc>
          <w:tcPr>
            <w:tcW w:w="617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64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27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วิชาการ</w:t>
            </w:r>
          </w:p>
        </w:tc>
        <w:tc>
          <w:tcPr>
            <w:tcW w:w="1572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2552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50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16BE6" w:rsidRPr="00AA7E31" w:rsidTr="009247D9">
        <w:trPr>
          <w:jc w:val="center"/>
        </w:trPr>
        <w:tc>
          <w:tcPr>
            <w:tcW w:w="617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64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เยาว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ภา 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แสงพยับ</w:t>
            </w:r>
          </w:p>
        </w:tc>
        <w:tc>
          <w:tcPr>
            <w:tcW w:w="127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572" w:type="dxa"/>
          </w:tcPr>
          <w:p w:rsidR="00816BE6" w:rsidRPr="00AA7E31" w:rsidRDefault="00816BE6" w:rsidP="00816BE6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  <w:sz w:val="30"/>
                <w:szCs w:val="30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ปร</w:t>
            </w:r>
            <w:proofErr w:type="spellEnd"/>
            <w:r w:rsidRPr="00AA7E31">
              <w:rPr>
                <w:rFonts w:ascii="TH SarabunPSK" w:eastAsia="BrowalliaNew-Bold" w:hAnsi="TH SarabunPSK" w:cs="TH SarabunPSK"/>
                <w:sz w:val="30"/>
                <w:szCs w:val="30"/>
              </w:rPr>
              <w:t>.</w:t>
            </w: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ด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</w:rPr>
              <w:t>.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(</w:t>
            </w: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ฟิสิกส์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)</w:t>
            </w:r>
          </w:p>
          <w:p w:rsidR="00816BE6" w:rsidRPr="00AA7E31" w:rsidRDefault="00816BE6" w:rsidP="00816BE6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  <w:sz w:val="30"/>
                <w:szCs w:val="30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</w:t>
            </w:r>
            <w:proofErr w:type="spellEnd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.ม.(</w:t>
            </w: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ฟิสิกส์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)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right="-111" w:hanging="13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 xml:space="preserve">  </w:t>
            </w:r>
            <w:proofErr w:type="spellStart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วท.บ</w:t>
            </w:r>
            <w:proofErr w:type="spellEnd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.(</w:t>
            </w: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ฟิสิกส์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552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มหาวิทยาลัยมหิดล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850" w:type="dxa"/>
          </w:tcPr>
          <w:p w:rsidR="00816BE6" w:rsidRPr="00AA7E31" w:rsidRDefault="00816BE6" w:rsidP="0094455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2558 2553</w:t>
            </w:r>
          </w:p>
          <w:p w:rsidR="00816BE6" w:rsidRPr="00AA7E31" w:rsidRDefault="00816BE6" w:rsidP="0094455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2547</w:t>
            </w:r>
          </w:p>
        </w:tc>
      </w:tr>
      <w:tr w:rsidR="00816BE6" w:rsidRPr="00AA7E31" w:rsidTr="009247D9">
        <w:trPr>
          <w:jc w:val="center"/>
        </w:trPr>
        <w:tc>
          <w:tcPr>
            <w:tcW w:w="617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46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นายปรเมนทร์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พอใจ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  <w:sz w:val="30"/>
                <w:szCs w:val="30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</w:t>
            </w:r>
            <w:proofErr w:type="spellEnd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.ม.(</w:t>
            </w: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ฟิสิกส์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)</w:t>
            </w:r>
          </w:p>
          <w:p w:rsidR="00816BE6" w:rsidRPr="00AA7E31" w:rsidRDefault="00816BE6" w:rsidP="00816BE6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วท.บ</w:t>
            </w:r>
            <w:proofErr w:type="spellEnd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.(</w:t>
            </w: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ฟิสิกส์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มหาวิทยาลัยเกษตรศาสตร์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16BE6" w:rsidRPr="00AA7E31" w:rsidRDefault="00816BE6" w:rsidP="0094455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2557</w:t>
            </w:r>
          </w:p>
          <w:p w:rsidR="00816BE6" w:rsidRPr="00AA7E31" w:rsidRDefault="00816BE6" w:rsidP="0094455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2555</w:t>
            </w:r>
          </w:p>
        </w:tc>
      </w:tr>
      <w:tr w:rsidR="00816BE6" w:rsidRPr="00AA7E31" w:rsidTr="009247D9">
        <w:trPr>
          <w:jc w:val="center"/>
        </w:trPr>
        <w:tc>
          <w:tcPr>
            <w:tcW w:w="617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64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นางสาวเบญจมาศ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แก้วนุช</w:t>
            </w:r>
          </w:p>
        </w:tc>
        <w:tc>
          <w:tcPr>
            <w:tcW w:w="127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572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.ม.(ฟิสิกส์)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ศษ.บ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.(คณิตศาสตร์-ฟิสิกส์)</w:t>
            </w:r>
          </w:p>
        </w:tc>
        <w:tc>
          <w:tcPr>
            <w:tcW w:w="2552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มหาวิทยาลัยเกษตรศาสตร์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มหาวิทยาลัยขอนแก่น</w:t>
            </w:r>
          </w:p>
        </w:tc>
        <w:tc>
          <w:tcPr>
            <w:tcW w:w="850" w:type="dxa"/>
          </w:tcPr>
          <w:p w:rsidR="00816BE6" w:rsidRPr="00AA7E31" w:rsidRDefault="0094455C" w:rsidP="0094455C">
            <w:pPr>
              <w:tabs>
                <w:tab w:val="left" w:pos="709"/>
                <w:tab w:val="left" w:pos="1276"/>
                <w:tab w:val="left" w:pos="1701"/>
              </w:tabs>
              <w:ind w:right="-1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16BE6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2538</w:t>
            </w:r>
          </w:p>
          <w:p w:rsidR="00816BE6" w:rsidRPr="00AA7E31" w:rsidRDefault="0094455C" w:rsidP="0094455C">
            <w:pPr>
              <w:tabs>
                <w:tab w:val="left" w:pos="109"/>
                <w:tab w:val="left" w:pos="709"/>
                <w:tab w:val="left" w:pos="1276"/>
                <w:tab w:val="left" w:pos="1701"/>
              </w:tabs>
              <w:ind w:left="-36" w:right="-1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816BE6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2518</w:t>
            </w:r>
          </w:p>
          <w:p w:rsidR="00816BE6" w:rsidRPr="00AA7E31" w:rsidRDefault="00816BE6" w:rsidP="0094455C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16BE6" w:rsidRPr="00AA7E31" w:rsidTr="009247D9">
        <w:trPr>
          <w:jc w:val="center"/>
        </w:trPr>
        <w:tc>
          <w:tcPr>
            <w:tcW w:w="617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64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นายวิชัย  กองศรี</w:t>
            </w:r>
          </w:p>
        </w:tc>
        <w:tc>
          <w:tcPr>
            <w:tcW w:w="1276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1572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.ม.(ฟิสิกส์)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B.Eng.(Micro- electronics)</w:t>
            </w:r>
          </w:p>
        </w:tc>
        <w:tc>
          <w:tcPr>
            <w:tcW w:w="2552" w:type="dxa"/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มหาวิทยาลัยเทคโนโลยี  พระจอมเกล้าธนบุรี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Griffith University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Queen</w:t>
            </w:r>
            <w:r w:rsidR="00225960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land,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Australia.</w:t>
            </w:r>
          </w:p>
        </w:tc>
        <w:tc>
          <w:tcPr>
            <w:tcW w:w="850" w:type="dxa"/>
          </w:tcPr>
          <w:p w:rsidR="00816BE6" w:rsidRPr="00AA7E31" w:rsidRDefault="0094455C" w:rsidP="0094455C">
            <w:pPr>
              <w:tabs>
                <w:tab w:val="left" w:pos="709"/>
                <w:tab w:val="left" w:pos="1276"/>
                <w:tab w:val="left" w:pos="1701"/>
              </w:tabs>
              <w:ind w:right="-1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16BE6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2554</w:t>
            </w:r>
          </w:p>
          <w:p w:rsidR="00816BE6" w:rsidRPr="00AA7E31" w:rsidRDefault="00816BE6" w:rsidP="0094455C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16BE6" w:rsidRPr="00AA7E31" w:rsidRDefault="0094455C" w:rsidP="0094455C">
            <w:pPr>
              <w:tabs>
                <w:tab w:val="left" w:pos="597"/>
                <w:tab w:val="left" w:pos="1276"/>
                <w:tab w:val="left" w:pos="1701"/>
              </w:tabs>
              <w:ind w:left="-36" w:right="-17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816BE6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2540</w:t>
            </w:r>
          </w:p>
        </w:tc>
      </w:tr>
      <w:tr w:rsidR="00816BE6" w:rsidRPr="00AA7E31" w:rsidTr="009247D9">
        <w:trPr>
          <w:jc w:val="center"/>
        </w:trPr>
        <w:tc>
          <w:tcPr>
            <w:tcW w:w="617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07" w:right="-11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646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ชลอ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วงศ์แสวง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ind w:left="-152" w:right="-109" w:firstLine="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ผู้ช่วยศาสตราจารย์</w:t>
            </w:r>
          </w:p>
        </w:tc>
        <w:tc>
          <w:tcPr>
            <w:tcW w:w="1572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ค.ม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.(การศึกษา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วิทยาศาสตร์ -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ฟิสิกส์)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กศ.บ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.(ฟิสิกส์ -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คณิตศาสตร์)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จุฬาลงกรณ์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มหาวิทยาลัย</w:t>
            </w: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</w:p>
          <w:p w:rsidR="00816BE6" w:rsidRPr="00AA7E31" w:rsidRDefault="00816BE6" w:rsidP="00816BE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วิทยาลัยวิชาการศึกษาประสานมิตร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16BE6" w:rsidRPr="00AA7E31" w:rsidRDefault="0094455C" w:rsidP="0094455C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816BE6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2523</w:t>
            </w:r>
          </w:p>
          <w:p w:rsidR="00816BE6" w:rsidRPr="00AA7E31" w:rsidRDefault="00816BE6" w:rsidP="0094455C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94455C" w:rsidRPr="00AA7E31" w:rsidRDefault="0094455C" w:rsidP="0094455C">
            <w:pPr>
              <w:tabs>
                <w:tab w:val="left" w:pos="597"/>
                <w:tab w:val="left" w:pos="1276"/>
                <w:tab w:val="left" w:pos="1701"/>
              </w:tabs>
              <w:ind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16BE6" w:rsidRPr="00AA7E31" w:rsidRDefault="0094455C" w:rsidP="0094455C">
            <w:pPr>
              <w:tabs>
                <w:tab w:val="left" w:pos="597"/>
                <w:tab w:val="left" w:pos="1276"/>
                <w:tab w:val="left" w:pos="1701"/>
              </w:tabs>
              <w:ind w:right="-172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816BE6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2514</w:t>
            </w:r>
          </w:p>
        </w:tc>
      </w:tr>
    </w:tbl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10.  สถานที่จัดการเรียนการสอน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ในสถานที่ตั้ง 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426"/>
        <w:jc w:val="thaiDistribute"/>
        <w:rPr>
          <w:rFonts w:ascii="TH SarabunPSK" w:hAnsi="TH SarabunPSK" w:cs="TH SarabunPSK"/>
          <w:sz w:val="32"/>
          <w:szCs w:val="32"/>
        </w:rPr>
      </w:pPr>
    </w:p>
    <w:p w:rsidR="00816BE6" w:rsidRPr="00AA7E31" w:rsidRDefault="00816BE6" w:rsidP="00816BE6">
      <w:pPr>
        <w:tabs>
          <w:tab w:val="left" w:pos="42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11.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816BE6" w:rsidRPr="00AA7E31" w:rsidRDefault="00816BE6" w:rsidP="00D642AF">
      <w:pPr>
        <w:numPr>
          <w:ilvl w:val="1"/>
          <w:numId w:val="4"/>
        </w:numPr>
        <w:tabs>
          <w:tab w:val="left" w:pos="709"/>
          <w:tab w:val="left" w:pos="1276"/>
          <w:tab w:val="left" w:pos="1701"/>
        </w:tabs>
        <w:ind w:left="918" w:hanging="49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สถานการณ์หรือการพัฒนาทางเศรษฐกิจ</w:t>
      </w:r>
    </w:p>
    <w:p w:rsidR="00816BE6" w:rsidRPr="00AA7E31" w:rsidRDefault="00816BE6" w:rsidP="00816BE6">
      <w:pPr>
        <w:widowControl w:val="0"/>
        <w:tabs>
          <w:tab w:val="left" w:pos="709"/>
          <w:tab w:val="left" w:pos="1276"/>
          <w:tab w:val="left" w:pos="1701"/>
        </w:tabs>
        <w:overflowPunct w:val="0"/>
        <w:autoSpaceDE w:val="0"/>
        <w:autoSpaceDN w:val="0"/>
        <w:adjustRightInd w:val="0"/>
        <w:spacing w:line="228" w:lineRule="auto"/>
        <w:ind w:firstLine="851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แผนพัฒนาเศรษฐกิจและสังคมแห่งชาติ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ฉบับที่ 11 (พ.ศ. 2555</w:t>
      </w:r>
      <w:r w:rsidRPr="00AA7E31">
        <w:rPr>
          <w:rFonts w:ascii="TH SarabunPSK" w:eastAsia="Calibri" w:hAnsi="TH SarabunPSK" w:cs="TH SarabunPSK"/>
          <w:sz w:val="32"/>
          <w:szCs w:val="32"/>
        </w:rPr>
        <w:t>–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2559) ได้ตระหนักถึงความจำเป็นที่ต้องเร่งรัดการพัฒนาและใช้วิทยาศาสตร์ในกระบวนการพัฒนาประเทศ โดยให้ความสำคัญต่อบทบาทและการดำเนินงานของภาครัฐบาลในการเสริมสร้างความเข้มแข็งขององค์กรสถาบันวิทยาศาสตร์และเทคโนโลยี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การพัฒนาคุณภาพและปริมาณของกำลังคนด้านวิทยาศาสตร์และเทคโนโลยีระดับสูงและระดับกลาง เพื่อสนองตอบความต้องการในการพัฒนาเศรษฐกิจและการพัฒนาเทคโนโลยี การส่งเสริมการวิจัยและพัฒนาทางเทคโนโลยี ตลอดจนการสร้างความสำนึกของประชาชนทุกระดับในบทบาทความสำคัญของวิทยาศาสตร์และเทคโนโลยีที่มีต่อการพัฒนาประเทศ การประกอบอาชีพและการดำรงชีวิตประจำวัน สาขาวิชาฟิสิกส์เป็นสาขาวิชาพื้นฐานของวิชาวิทยาศาสตร์ซึ่งเกี่ยวข้องกับชีวิตประจำวันของประชาชนทุกระดับ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และมีผลต่อการพัฒนาคุณภาพและปริมาณของกำลังคนด้านวิทยาศาสตร์และเทคโนโลยี</w:t>
      </w:r>
    </w:p>
    <w:p w:rsidR="00816BE6" w:rsidRPr="00AA7E31" w:rsidRDefault="00816BE6" w:rsidP="00D642AF">
      <w:pPr>
        <w:numPr>
          <w:ilvl w:val="1"/>
          <w:numId w:val="4"/>
        </w:numPr>
        <w:tabs>
          <w:tab w:val="left" w:pos="709"/>
          <w:tab w:val="left" w:pos="1276"/>
          <w:tab w:val="left" w:pos="1701"/>
        </w:tabs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816BE6" w:rsidRPr="00AA7E31" w:rsidRDefault="00816BE6" w:rsidP="00816BE6">
      <w:pPr>
        <w:tabs>
          <w:tab w:val="left" w:pos="709"/>
          <w:tab w:val="left" w:pos="993"/>
          <w:tab w:val="left" w:pos="1276"/>
          <w:tab w:val="left" w:pos="1701"/>
        </w:tabs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AA7E3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  </w:t>
      </w:r>
      <w:r w:rsidRPr="00AA7E3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แผนพัฒนาเศรษฐกิจและสังคมแห่งชาติ ฉบับที่ 11 (พ.ศ. 2555</w:t>
      </w:r>
      <w:r w:rsidRPr="00AA7E31"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>–</w:t>
      </w:r>
      <w:r w:rsidRPr="00AA7E31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2559) เน้นการเตรียมความพร้อมคน สังคม และระบบเศรษฐกิจของประเทศให้สามารถรองรับผลกระทบอันเนื่องจากการเปลี่ยนแปลงทางด้านเศรษฐกิจและสังคม โดยให้ความสำคัญกับการพัฒนาคนและสังคมไทยให้มีคุณภาพ มีโอกาสเข้าถึงทรัพยากร ได้รับประโยชน์จากการพัฒนาเศรษฐกิจและสังคมอย่างเป็นธรรม รวมทั้งการสร้างโอกาสทางเศรษฐกิจด้วยฐานความรู้ด้าน เทคโนโลยี และนวัตกรรม จะเห็นได้ว่าการพัฒนาประเทศให้เป็นไปตามแผนพัฒนาเศรษฐกิจและสังคมแห่งชาติฉบับนี้ได้ วิชาวิทยาศาสตร์ถือว่ามีบทบาทที่สำคัญยิ่ง เพราะการพัฒนาทางด้านเทคโนโลยี และนวัตกรรมนั้น เป็นผลที่เกิดจากการประยุกต์ความรู้และทฤษฎีทางวิทยาศาสตร์ และส่วนหนึ่งของวิชาวิทยาศาสตร์ คือ สาขาฟิสิกส์ ซึ่งมีบทบาทสำคัญมากในการนำไปประยุกต์ให้เกิดเทคโนโลยีและนวัตกรรมให้สอดคล้องกับเป้าหมายของแผนพัฒนาเศรษฐกิจและสังคมแห่งชาติฉบับนี้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420"/>
          <w:tab w:val="left" w:pos="709"/>
          <w:tab w:val="left" w:pos="1276"/>
          <w:tab w:val="left" w:pos="1701"/>
        </w:tabs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12.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ผลกระทบจาก ข้อ 11 ต่อการพัฒนาหลักสูตรและความเกี่ยวข้องกับ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กิจของมหาวิทยาลัย</w:t>
      </w:r>
    </w:p>
    <w:p w:rsidR="00816BE6" w:rsidRPr="00AA7E31" w:rsidRDefault="00816BE6" w:rsidP="00D642AF">
      <w:pPr>
        <w:numPr>
          <w:ilvl w:val="1"/>
          <w:numId w:val="5"/>
        </w:numPr>
        <w:tabs>
          <w:tab w:val="left" w:pos="709"/>
          <w:tab w:val="left" w:pos="1276"/>
          <w:tab w:val="left" w:pos="1701"/>
        </w:tabs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</w:p>
    <w:p w:rsidR="00816BE6" w:rsidRPr="00AA7E31" w:rsidRDefault="00816BE6" w:rsidP="00816BE6">
      <w:pPr>
        <w:widowControl w:val="0"/>
        <w:tabs>
          <w:tab w:val="left" w:pos="709"/>
          <w:tab w:val="left" w:pos="1276"/>
          <w:tab w:val="left" w:pos="1701"/>
        </w:tabs>
        <w:overflowPunct w:val="0"/>
        <w:autoSpaceDE w:val="0"/>
        <w:autoSpaceDN w:val="0"/>
        <w:adjustRightInd w:val="0"/>
        <w:spacing w:line="239" w:lineRule="auto"/>
        <w:ind w:firstLine="900"/>
        <w:contextualSpacing/>
        <w:jc w:val="thaiDistribute"/>
        <w:rPr>
          <w:rFonts w:ascii="TH SarabunPSK" w:eastAsia="Calibri" w:hAnsi="TH SarabunPSK" w:cs="TH SarabunPSK"/>
          <w:kern w:val="16"/>
          <w:sz w:val="32"/>
          <w:szCs w:val="32"/>
          <w:cs/>
        </w:rPr>
      </w:pPr>
      <w:r w:rsidRPr="00AA7E31">
        <w:rPr>
          <w:rFonts w:ascii="TH SarabunPSK" w:eastAsia="Calibri" w:hAnsi="TH SarabunPSK" w:cs="TH SarabunPSK"/>
          <w:kern w:val="16"/>
          <w:sz w:val="32"/>
          <w:szCs w:val="32"/>
          <w:cs/>
        </w:rPr>
        <w:t>การพัฒนาหลักสูตรฟิสิกส์ถือได้ว่าเป็นการเตรียมการสร้างบุคลากรทางด้านวิทยาศาสตร์ สาขา</w:t>
      </w:r>
      <w:r w:rsidRPr="00AA7E31">
        <w:rPr>
          <w:rFonts w:ascii="TH SarabunPSK" w:eastAsia="Calibri" w:hAnsi="TH SarabunPSK" w:cs="TH SarabunPSK" w:hint="cs"/>
          <w:kern w:val="16"/>
          <w:sz w:val="32"/>
          <w:szCs w:val="32"/>
          <w:cs/>
        </w:rPr>
        <w:t>วิชา</w:t>
      </w:r>
      <w:r w:rsidRPr="00AA7E31">
        <w:rPr>
          <w:rFonts w:ascii="TH SarabunPSK" w:eastAsia="Calibri" w:hAnsi="TH SarabunPSK" w:cs="TH SarabunPSK"/>
          <w:kern w:val="16"/>
          <w:sz w:val="32"/>
          <w:szCs w:val="32"/>
          <w:cs/>
        </w:rPr>
        <w:t>ฟิสิกส์ ให้มีคุณภาพ ประสิทธิภาพ ประสิทธิผล และมีคุณสมบัติตามมาตรฐานคุณวุฒิของสาขาวิชาฟิสิกส์ ซึ่งสอดคล้องกับ</w:t>
      </w:r>
      <w:proofErr w:type="spellStart"/>
      <w:r w:rsidRPr="00AA7E31">
        <w:rPr>
          <w:rFonts w:ascii="TH SarabunPSK" w:eastAsia="Calibri" w:hAnsi="TH SarabunPSK" w:cs="TH SarabunPSK"/>
          <w:kern w:val="16"/>
          <w:sz w:val="32"/>
          <w:szCs w:val="32"/>
          <w:cs/>
        </w:rPr>
        <w:t>พันธ</w:t>
      </w:r>
      <w:proofErr w:type="spellEnd"/>
      <w:r w:rsidRPr="00AA7E31">
        <w:rPr>
          <w:rFonts w:ascii="TH SarabunPSK" w:eastAsia="Calibri" w:hAnsi="TH SarabunPSK" w:cs="TH SarabunPSK"/>
          <w:kern w:val="16"/>
          <w:sz w:val="32"/>
          <w:szCs w:val="32"/>
          <w:cs/>
        </w:rPr>
        <w:t>กิจของมหาวิทยาลัยที่มุ่งผลิตบัณฑิตสาขาวิทยาศาสตร์ให้ครบ</w:t>
      </w:r>
      <w:r w:rsidR="004E68B4" w:rsidRPr="00AA7E31">
        <w:rPr>
          <w:rFonts w:ascii="TH SarabunPSK" w:eastAsia="Calibri" w:hAnsi="TH SarabunPSK" w:cs="TH SarabunPSK" w:hint="cs"/>
          <w:kern w:val="16"/>
          <w:sz w:val="32"/>
          <w:szCs w:val="32"/>
          <w:cs/>
        </w:rPr>
        <w:t xml:space="preserve">  </w:t>
      </w:r>
      <w:r w:rsidRPr="00AA7E31">
        <w:rPr>
          <w:rFonts w:ascii="TH SarabunPSK" w:eastAsia="Calibri" w:hAnsi="TH SarabunPSK" w:cs="TH SarabunPSK" w:hint="cs"/>
          <w:kern w:val="16"/>
          <w:sz w:val="32"/>
          <w:szCs w:val="32"/>
          <w:cs/>
        </w:rPr>
        <w:t xml:space="preserve">   </w:t>
      </w:r>
      <w:r w:rsidRPr="00AA7E31">
        <w:rPr>
          <w:rFonts w:ascii="TH SarabunPSK" w:eastAsia="Calibri" w:hAnsi="TH SarabunPSK" w:cs="TH SarabunPSK"/>
          <w:kern w:val="16"/>
          <w:sz w:val="32"/>
          <w:szCs w:val="32"/>
          <w:cs/>
        </w:rPr>
        <w:t>ทุกสาขา เพื่อไปทำหน้าที่ใน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การปรับปรุง ถ่ายทอด และพัฒนาเทคโนโลยี</w:t>
      </w:r>
      <w:r w:rsidRPr="00AA7E31">
        <w:rPr>
          <w:rFonts w:ascii="TH SarabunPSK" w:eastAsia="Calibri" w:hAnsi="TH SarabunPSK" w:cs="TH SarabunPSK"/>
          <w:kern w:val="16"/>
          <w:sz w:val="32"/>
          <w:szCs w:val="32"/>
          <w:cs/>
        </w:rPr>
        <w:t>ให้แก่สังคม</w:t>
      </w:r>
    </w:p>
    <w:p w:rsidR="00816BE6" w:rsidRPr="00AA7E31" w:rsidRDefault="00816BE6" w:rsidP="00D642AF">
      <w:pPr>
        <w:numPr>
          <w:ilvl w:val="1"/>
          <w:numId w:val="5"/>
        </w:numPr>
        <w:tabs>
          <w:tab w:val="left" w:pos="709"/>
          <w:tab w:val="left" w:pos="1276"/>
          <w:tab w:val="left" w:pos="1701"/>
        </w:tabs>
        <w:ind w:left="918" w:hanging="4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กิจของมหาวิทยาลัย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มหาวิทยาลัยมีภาระหน้าที่ในการปฏิบัติงานตามพระราชบัญญัติมหาวิทยาลัยราช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พ.ศ. </w:t>
      </w:r>
      <w:r w:rsidRPr="00AA7E31">
        <w:rPr>
          <w:rFonts w:ascii="TH SarabunPSK" w:eastAsia="Times New Roman" w:hAnsi="TH SarabunPSK" w:cs="TH SarabunPSK"/>
          <w:sz w:val="32"/>
          <w:szCs w:val="32"/>
        </w:rPr>
        <w:t xml:space="preserve">2547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โดยเป็นสถาบันอุดมศึกษาเพื่อการพัฒนาท้องถิ่นและมีวัตถุประสงค์ที่สำคัญข้อหนึ่งคือ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4E68B4"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การให้การศึกษา ส่งเสริมวิชาการและวิชาชีพชั้นสูง ทำการสอน วิจัย ให้บริการทางวิชาการแก่สังคม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ปรับปรุง ถ่ายทอด และพัฒนาเทคโนโลยี ทำนุบำรุงศิลปะและวัฒนธรรม ผลิตครูและส่งเสริม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วิทย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ฐานะ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ของ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ครู</w:t>
      </w:r>
      <w:r w:rsidRPr="00AA7E3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เพื่อให้สอดคล้องกับภาระหน้าที่ในการปรับปรุง ถ่ายทอด และพัฒนาเทคโนโลยี มหาวิทยาลัย</w:t>
      </w:r>
      <w:r w:rsidR="004E68B4"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มีภาระหน้าที่ในการให้การศึกษาและแนวทางพัฒนาเทคโนโลยีพื้นบ้าน และเทคโนโลยีสมัยใหม่</w:t>
      </w:r>
      <w:r w:rsidR="004E68B4"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ให้เหมาะสมกับการดำรงชีวิตและการประกอบอาชีพของคนในท้องถิ่น ดังนั้นการพัฒนาหลักสูตรฟิสิกส์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จึงถือเป็นส่วนสำคัญส่วนหนึ่งที่สอดคล้องกับภาระหน้าที่ของมหาวิทยาลัย</w:t>
      </w:r>
    </w:p>
    <w:p w:rsidR="00816BE6" w:rsidRPr="00AA7E31" w:rsidRDefault="00816BE6" w:rsidP="00816BE6">
      <w:pPr>
        <w:tabs>
          <w:tab w:val="left" w:pos="42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16BE6" w:rsidRPr="00AA7E31" w:rsidRDefault="00816BE6" w:rsidP="00816BE6">
      <w:pPr>
        <w:tabs>
          <w:tab w:val="left" w:pos="42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>13.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ความสัมพันธ์กับหลักสูตรอื่นที่เปิดสอนในคณะ/สาขาวิชาอื่นของมหาวิทยาลัย</w:t>
      </w:r>
    </w:p>
    <w:p w:rsidR="00816BE6" w:rsidRPr="00AA7E31" w:rsidRDefault="00816BE6" w:rsidP="00816BE6">
      <w:pPr>
        <w:tabs>
          <w:tab w:val="left" w:pos="709"/>
          <w:tab w:val="left" w:pos="980"/>
          <w:tab w:val="left" w:pos="1276"/>
          <w:tab w:val="left" w:pos="170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13.1 กลุ่มวิชา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รายวิชาในหลักสูตรนี้ที่เปิดสอนโดยคณะ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" w:char="F0FE"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หมวดวิชาศึกษาทั่วไป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851" w:firstLine="5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" w:char="F0FE"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หมวดวิชาเฉพาะ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left="851" w:firstLine="5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" w:char="F0FE"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หมวดวิชาเลือกเสรี</w:t>
      </w:r>
    </w:p>
    <w:p w:rsidR="00816BE6" w:rsidRPr="00AA7E31" w:rsidRDefault="00816BE6" w:rsidP="00D642AF">
      <w:pPr>
        <w:numPr>
          <w:ilvl w:val="1"/>
          <w:numId w:val="8"/>
        </w:numPr>
        <w:tabs>
          <w:tab w:val="left" w:pos="709"/>
          <w:tab w:val="left" w:pos="945"/>
          <w:tab w:val="left" w:pos="1276"/>
          <w:tab w:val="left" w:pos="1701"/>
        </w:tabs>
        <w:ind w:firstLine="6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กลุ่มวิชา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รายวิชาในหลักสูตรที่เปิดสอนให้สาขาวิชา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>/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หลักสูตรอื่นมาเรียน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ind w:firstLine="896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รายวิชาในหลักสูตรที่เปิดสอนให้หลักสูตรอื่นมาเรียน ได้แก่ รายวิชาในหมวดวิชาเฉพาะและหมวดวิชาเลือกเสรี</w:t>
      </w:r>
    </w:p>
    <w:p w:rsidR="00816BE6" w:rsidRPr="00AA7E31" w:rsidRDefault="00816BE6" w:rsidP="00816BE6">
      <w:pPr>
        <w:tabs>
          <w:tab w:val="left" w:pos="709"/>
          <w:tab w:val="left" w:pos="927"/>
          <w:tab w:val="left" w:pos="1276"/>
          <w:tab w:val="left" w:pos="1701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13.3 การบริหารจัดการ </w:t>
      </w:r>
    </w:p>
    <w:p w:rsidR="00F246BD" w:rsidRPr="00AA7E31" w:rsidRDefault="00816BE6" w:rsidP="00816BE6">
      <w:pPr>
        <w:tabs>
          <w:tab w:val="left" w:pos="709"/>
          <w:tab w:val="left" w:pos="1276"/>
          <w:tab w:val="left" w:pos="1560"/>
          <w:tab w:val="left" w:pos="1701"/>
        </w:tabs>
        <w:ind w:right="-55" w:firstLine="851"/>
        <w:jc w:val="both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13.3.1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w w:val="104"/>
          <w:sz w:val="32"/>
          <w:szCs w:val="32"/>
          <w:cs/>
        </w:rPr>
        <w:t>อาจารย์ผู้รับผิดชอบหลักสูตร</w:t>
      </w:r>
      <w:r w:rsidRPr="00AA7E31">
        <w:rPr>
          <w:rFonts w:ascii="TH SarabunPSK" w:hAnsi="TH SarabunPSK" w:cs="TH SarabunPSK" w:hint="cs"/>
          <w:w w:val="104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w w:val="104"/>
          <w:sz w:val="32"/>
          <w:szCs w:val="32"/>
          <w:cs/>
        </w:rPr>
        <w:t>ประสานงานกับอาจารย์ผู้แทนจากหลักสูตรอื่นในคณะ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16BE6" w:rsidRPr="00AA7E31" w:rsidRDefault="00816BE6" w:rsidP="00F246BD">
      <w:pPr>
        <w:tabs>
          <w:tab w:val="left" w:pos="709"/>
          <w:tab w:val="left" w:pos="1276"/>
          <w:tab w:val="left" w:pos="1560"/>
          <w:tab w:val="left" w:pos="1701"/>
        </w:tabs>
        <w:ind w:right="-55"/>
        <w:jc w:val="both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เกี่ยวข้องในการจัดการทางด้านเนื้อหาสาระของรายวิชา การจัดเวลาเรียนและสอบ </w:t>
      </w:r>
    </w:p>
    <w:p w:rsidR="00816BE6" w:rsidRPr="00AA7E31" w:rsidRDefault="00816BE6" w:rsidP="00816BE6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ind w:firstLine="88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13.3.2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การบริการที่มีการเรียนการสอนให้หลักสูตรอื่น จะมีการเรียนและประเมินผลเป็นปกติ ตามระดับพื้นฐานความรู้ของนักศึกษา</w:t>
      </w:r>
    </w:p>
    <w:p w:rsidR="00EC1F7E" w:rsidRPr="00AA7E31" w:rsidRDefault="00EC1F7E" w:rsidP="00A81472">
      <w:pPr>
        <w:pStyle w:val="7"/>
        <w:tabs>
          <w:tab w:val="left" w:pos="709"/>
          <w:tab w:val="left" w:pos="1276"/>
          <w:tab w:val="left" w:pos="1701"/>
        </w:tabs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1F7E" w:rsidRPr="00AA7E31" w:rsidRDefault="00EC1F7E" w:rsidP="00A81472">
      <w:pPr>
        <w:pStyle w:val="7"/>
        <w:tabs>
          <w:tab w:val="left" w:pos="709"/>
          <w:tab w:val="left" w:pos="1276"/>
          <w:tab w:val="left" w:pos="1701"/>
        </w:tabs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2ACA" w:rsidRPr="00AA7E31" w:rsidRDefault="004C2ACA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4C2ACA" w:rsidRPr="00AA7E31" w:rsidRDefault="004C2ACA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4C2ACA" w:rsidRPr="00AA7E31" w:rsidRDefault="004C2ACA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lang w:val="en-AU"/>
        </w:rPr>
      </w:pPr>
    </w:p>
    <w:p w:rsidR="004C2ACA" w:rsidRPr="00AA7E31" w:rsidRDefault="004C2ACA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4C2ACA" w:rsidRPr="00AA7E31" w:rsidRDefault="004C2ACA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lang w:val="en-AU"/>
        </w:rPr>
      </w:pPr>
    </w:p>
    <w:p w:rsidR="004C2ACA" w:rsidRPr="00AA7E31" w:rsidRDefault="004C2ACA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lang w:val="en-AU"/>
        </w:rPr>
      </w:pPr>
    </w:p>
    <w:p w:rsidR="004C2ACA" w:rsidRPr="00AA7E31" w:rsidRDefault="004C2ACA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lang w:val="en-AU"/>
        </w:rPr>
      </w:pPr>
    </w:p>
    <w:p w:rsidR="00A1019D" w:rsidRPr="00AA7E31" w:rsidRDefault="00A1019D" w:rsidP="00A81472">
      <w:pPr>
        <w:pStyle w:val="7"/>
        <w:tabs>
          <w:tab w:val="left" w:pos="709"/>
          <w:tab w:val="left" w:pos="1276"/>
          <w:tab w:val="left" w:pos="1701"/>
          <w:tab w:val="left" w:pos="3300"/>
        </w:tabs>
        <w:spacing w:before="0" w:after="0"/>
        <w:rPr>
          <w:rFonts w:ascii="TH SarabunPSK" w:eastAsia="Cordia New" w:hAnsi="TH SarabunPSK" w:cs="TH SarabunPSK"/>
          <w:sz w:val="32"/>
          <w:szCs w:val="32"/>
        </w:rPr>
      </w:pPr>
    </w:p>
    <w:p w:rsidR="0013496C" w:rsidRPr="00AA7E31" w:rsidRDefault="0013496C" w:rsidP="00A81472">
      <w:pPr>
        <w:pStyle w:val="7"/>
        <w:tabs>
          <w:tab w:val="left" w:pos="709"/>
          <w:tab w:val="left" w:pos="1276"/>
          <w:tab w:val="left" w:pos="1701"/>
        </w:tabs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1DA6" w:rsidRPr="00AA7E31" w:rsidRDefault="00D41DA6" w:rsidP="00A81472">
      <w:pPr>
        <w:pStyle w:val="7"/>
        <w:tabs>
          <w:tab w:val="left" w:pos="709"/>
          <w:tab w:val="left" w:pos="1276"/>
          <w:tab w:val="left" w:pos="1701"/>
        </w:tabs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41DA6" w:rsidRPr="00AA7E31" w:rsidRDefault="00D41DA6" w:rsidP="00A81472">
      <w:pPr>
        <w:pStyle w:val="7"/>
        <w:tabs>
          <w:tab w:val="left" w:pos="709"/>
          <w:tab w:val="left" w:pos="1276"/>
          <w:tab w:val="left" w:pos="1701"/>
        </w:tabs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1DA6" w:rsidRPr="00AA7E31" w:rsidRDefault="00D41DA6" w:rsidP="00A81472">
      <w:pPr>
        <w:pStyle w:val="7"/>
        <w:tabs>
          <w:tab w:val="left" w:pos="709"/>
          <w:tab w:val="left" w:pos="1276"/>
          <w:tab w:val="left" w:pos="1701"/>
        </w:tabs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1DA6" w:rsidRPr="00AA7E31" w:rsidRDefault="00D41DA6" w:rsidP="00A81472">
      <w:pPr>
        <w:pStyle w:val="7"/>
        <w:tabs>
          <w:tab w:val="left" w:pos="709"/>
          <w:tab w:val="left" w:pos="1276"/>
          <w:tab w:val="left" w:pos="1701"/>
        </w:tabs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5D0A" w:rsidRPr="00AA7E31" w:rsidRDefault="000A5D0A" w:rsidP="00A81472">
      <w:pPr>
        <w:tabs>
          <w:tab w:val="left" w:pos="709"/>
          <w:tab w:val="left" w:pos="1276"/>
          <w:tab w:val="left" w:pos="1701"/>
        </w:tabs>
        <w:rPr>
          <w:lang w:val="en-AU"/>
        </w:rPr>
      </w:pPr>
    </w:p>
    <w:p w:rsidR="007C1DFF" w:rsidRPr="00AA7E31" w:rsidRDefault="007C1DFF" w:rsidP="00A81472">
      <w:pPr>
        <w:tabs>
          <w:tab w:val="left" w:pos="709"/>
          <w:tab w:val="left" w:pos="1276"/>
          <w:tab w:val="left" w:pos="1701"/>
        </w:tabs>
        <w:rPr>
          <w:lang w:val="en-AU"/>
        </w:rPr>
      </w:pPr>
    </w:p>
    <w:p w:rsidR="000A5D0A" w:rsidRPr="00AA7E31" w:rsidRDefault="000A5D0A" w:rsidP="00A81472">
      <w:pPr>
        <w:tabs>
          <w:tab w:val="left" w:pos="709"/>
          <w:tab w:val="left" w:pos="1276"/>
          <w:tab w:val="left" w:pos="1701"/>
        </w:tabs>
        <w:rPr>
          <w:cs/>
          <w:lang w:val="en-AU"/>
        </w:rPr>
      </w:pPr>
    </w:p>
    <w:p w:rsidR="00E45049" w:rsidRPr="00AA7E31" w:rsidRDefault="00E45049" w:rsidP="00A81472">
      <w:pPr>
        <w:pStyle w:val="7"/>
        <w:tabs>
          <w:tab w:val="left" w:pos="709"/>
          <w:tab w:val="left" w:pos="1276"/>
          <w:tab w:val="left" w:pos="1701"/>
        </w:tabs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center"/>
        <w:outlineLvl w:val="6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  <w:lastRenderedPageBreak/>
        <w:t xml:space="preserve">หมวดที่ 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  <w:t xml:space="preserve"> ข้อมูลเฉพาะของหลักสูตร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9071C" w:rsidRPr="00AA7E31" w:rsidRDefault="0089071C" w:rsidP="0089071C">
      <w:pPr>
        <w:tabs>
          <w:tab w:val="left" w:pos="28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1.1 ปรัชญา</w:t>
      </w:r>
    </w:p>
    <w:p w:rsidR="0089071C" w:rsidRPr="00AA7E31" w:rsidRDefault="0089071C" w:rsidP="0089071C">
      <w:pPr>
        <w:tabs>
          <w:tab w:val="left" w:pos="709"/>
          <w:tab w:val="left" w:pos="900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ผลิตบัณฑิตให้เป็นผู้ที่มีความรู้ ความสามารถ ทั้งทางด้านทฤษฎีและปฏิบัติ สามารถนำความรู้ไปประยุกต์ในการปฏิบัติงานและการแก้ปัญหาที่เกี่ยวข้องกับสาขาวิชา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ฟิ</w:t>
      </w:r>
      <w:r w:rsidRPr="00AA7E31">
        <w:rPr>
          <w:rFonts w:ascii="TH SarabunPSK" w:hAnsi="TH SarabunPSK" w:cs="TH SarabunPSK"/>
          <w:sz w:val="32"/>
          <w:szCs w:val="32"/>
          <w:cs/>
        </w:rPr>
        <w:t>สิกส์ ได้อย่างมีประสิทธิภาพ สามารถทำงานร่วมกับผู้อื่นได้เป็นอย่างดี มีความรับผิดชอบต่อสังคม มีคุณธรรมและจริยธรรม ซึ่งส่งผลต่อความเจริญทางด้านเศรษฐกิจของประเทศไทย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Pr="00AA7E31">
        <w:rPr>
          <w:rFonts w:ascii="TH SarabunPSK" w:hAnsi="TH SarabunPSK" w:cs="TH SarabunPSK"/>
          <w:kern w:val="16"/>
          <w:sz w:val="32"/>
          <w:szCs w:val="32"/>
          <w:cs/>
        </w:rPr>
        <w:t>มุ่งผลิตบัณฑิตสาขา</w:t>
      </w:r>
      <w:r w:rsidRPr="00AA7E31">
        <w:rPr>
          <w:rFonts w:ascii="TH SarabunPSK" w:hAnsi="TH SarabunPSK" w:cs="TH SarabunPSK" w:hint="cs"/>
          <w:kern w:val="16"/>
          <w:sz w:val="32"/>
          <w:szCs w:val="32"/>
          <w:cs/>
        </w:rPr>
        <w:t>วิชาฟิสิกส์</w:t>
      </w:r>
      <w:r w:rsidRPr="00AA7E31">
        <w:rPr>
          <w:rFonts w:ascii="TH SarabunPSK" w:hAnsi="TH SarabunPSK" w:cs="TH SarabunPSK"/>
          <w:kern w:val="16"/>
          <w:sz w:val="32"/>
          <w:szCs w:val="32"/>
          <w:cs/>
        </w:rPr>
        <w:t xml:space="preserve"> เพื่อไปทำหน้าที่ใน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การปรับปรุง ถ่ายทอด และพัฒนาเทคโนโลยี</w:t>
      </w:r>
      <w:r w:rsidRPr="00AA7E31">
        <w:rPr>
          <w:rFonts w:ascii="TH SarabunPSK" w:hAnsi="TH SarabunPSK" w:cs="TH SarabunPSK"/>
          <w:kern w:val="16"/>
          <w:sz w:val="32"/>
          <w:szCs w:val="32"/>
          <w:cs/>
        </w:rPr>
        <w:t>ให้แก่สังคม</w:t>
      </w:r>
    </w:p>
    <w:p w:rsidR="0089071C" w:rsidRPr="00AA7E31" w:rsidRDefault="0089071C" w:rsidP="0089071C">
      <w:pPr>
        <w:tabs>
          <w:tab w:val="left" w:pos="284"/>
          <w:tab w:val="left" w:pos="709"/>
          <w:tab w:val="left" w:pos="900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lang w:val="en-AU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1.2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ab/>
        <w:t xml:space="preserve">ความสำคัญ  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       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หลักสูตรฟิสิกส์เน้นให้นักศึกษาต้องมีความรู้เกี่ยวกับทฤษฎี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กฎเกณฑ์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ทางฟิสิกส์ มีคุณธรรม จริยธรรม และสามารถนำความรู้เกี่ยวกับสาขาวิชาฟิสิกส์ไปใช้ประกอบอาชีพและช่วยพัฒนาสังคมได้อย่างมีประสิทธิภาพ ตลอดจนสามารถประยุกต์ใช้ในการพัฒนาเทคโนโลยีและนวัตกรรมวิชาฟิสิกส์ประกอบด้วยสาขาต่างๆ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เช่น วัสดุศาสตร์</w:t>
      </w:r>
      <w:r w:rsidRPr="00AA7E3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นาโนเทคโนโลยี เทคโนโลยีพลังงาน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ฟิสิกส์บรรยากาศ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ฟิสิกส์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-</w:t>
      </w:r>
      <w:r w:rsidRPr="00AA7E31">
        <w:rPr>
          <w:rFonts w:ascii="TH SarabunPSK" w:hAnsi="TH SarabunPSK" w:cs="TH SarabunPSK"/>
          <w:sz w:val="32"/>
          <w:szCs w:val="32"/>
          <w:cs/>
        </w:rPr>
        <w:t>ศึกษา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ดาราศาสตร์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และฟิสิกส์ทฤษฎี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เป็นต้น ซึ่งในการเรียนการสอนมีทั้งการบรรยายและการฝึกปฏิบัติในห้องปฏิบัติการ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ตลอดจนทำการวิจัย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เพื่อให้นักศึกษาสามารถแก้ปัญหาต่างๆ ได้อย่างมีระบบโดยใช้หลักการแก้ปัญหาตามหลักการและระเบียบวิธีการทางวิทยาศาสตร์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</w:t>
      </w:r>
      <w:r w:rsidRPr="00AA7E31">
        <w:rPr>
          <w:rFonts w:ascii="TH SarabunPSK" w:hAnsi="TH SarabunPSK" w:cs="TH SarabunPSK"/>
          <w:b/>
          <w:bCs/>
          <w:sz w:val="32"/>
          <w:szCs w:val="32"/>
          <w:lang w:val="en-AU"/>
        </w:rPr>
        <w:t>3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ab/>
        <w:t xml:space="preserve">วัตถุประสงค์ </w:t>
      </w:r>
      <w:r w:rsidRPr="00AA7E31">
        <w:rPr>
          <w:rFonts w:ascii="TH SarabunPSK" w:hAnsi="TH SarabunPSK" w:cs="TH SarabunPSK"/>
          <w:sz w:val="32"/>
          <w:szCs w:val="32"/>
          <w:cs/>
        </w:rPr>
        <w:t>เพื่อผลิตบัณฑิต</w:t>
      </w:r>
    </w:p>
    <w:p w:rsidR="0089071C" w:rsidRPr="00AA7E31" w:rsidRDefault="0089071C" w:rsidP="0089071C">
      <w:pPr>
        <w:widowControl w:val="0"/>
        <w:tabs>
          <w:tab w:val="left" w:pos="709"/>
          <w:tab w:val="left" w:pos="1276"/>
          <w:tab w:val="left" w:pos="1701"/>
          <w:tab w:val="left" w:pos="8309"/>
        </w:tabs>
        <w:overflowPunct w:val="0"/>
        <w:autoSpaceDE w:val="0"/>
        <w:autoSpaceDN w:val="0"/>
        <w:adjustRightInd w:val="0"/>
        <w:spacing w:line="228" w:lineRule="auto"/>
        <w:ind w:right="-55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1.3.1 ที่มีคุณธรรม จริยธรรม ในการดำรงชีวิตและประกอบอาชีพ และมีความรับผิดชอบ</w:t>
      </w:r>
      <w:r w:rsidR="004E68B4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A7E31">
        <w:rPr>
          <w:rFonts w:ascii="TH SarabunPSK" w:hAnsi="TH SarabunPSK" w:cs="TH SarabunPSK"/>
          <w:sz w:val="32"/>
          <w:szCs w:val="32"/>
          <w:cs/>
        </w:rPr>
        <w:t>ในหน้าที่ที่ได้รับมอบหมาย ตลอดจนรับผิดชอบต่อสังคมและองค์กร</w:t>
      </w:r>
    </w:p>
    <w:p w:rsidR="0089071C" w:rsidRPr="00AA7E31" w:rsidRDefault="0089071C" w:rsidP="0089071C">
      <w:pPr>
        <w:widowControl w:val="0"/>
        <w:tabs>
          <w:tab w:val="left" w:pos="709"/>
          <w:tab w:val="left" w:pos="1276"/>
          <w:tab w:val="left" w:pos="1701"/>
        </w:tabs>
        <w:overflowPunct w:val="0"/>
        <w:autoSpaceDE w:val="0"/>
        <w:autoSpaceDN w:val="0"/>
        <w:adjustRightInd w:val="0"/>
        <w:spacing w:line="222" w:lineRule="auto"/>
        <w:ind w:right="-55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1.3.</w:t>
      </w:r>
      <w:r w:rsidRPr="00AA7E31">
        <w:rPr>
          <w:rFonts w:ascii="TH SarabunPSK" w:hAnsi="TH SarabunPSK" w:cs="TH SarabunPSK"/>
          <w:sz w:val="32"/>
          <w:szCs w:val="32"/>
        </w:rPr>
        <w:t>2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ที่มีความรู้และทักษะพื้นฐาน</w:t>
      </w:r>
      <w:r w:rsidR="00281544">
        <w:rPr>
          <w:rFonts w:ascii="TH SarabunPSK" w:hAnsi="TH SarabunPSK" w:cs="TH SarabunPSK" w:hint="cs"/>
          <w:sz w:val="32"/>
          <w:szCs w:val="32"/>
          <w:cs/>
        </w:rPr>
        <w:t>ทางฟิสิกส์ประยุกต์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ในการประกอบอาชีพได้เป็นอย่างดี ตลอดจนมีความใฝ่รู้และสามารถพัฒนาความรู้ใหม่ </w:t>
      </w:r>
    </w:p>
    <w:p w:rsidR="0089071C" w:rsidRPr="00AA7E31" w:rsidRDefault="0089071C" w:rsidP="0089071C">
      <w:pPr>
        <w:keepNext/>
        <w:tabs>
          <w:tab w:val="left" w:pos="709"/>
          <w:tab w:val="left" w:pos="1276"/>
          <w:tab w:val="left" w:pos="1701"/>
        </w:tabs>
        <w:ind w:firstLine="709"/>
        <w:jc w:val="thaiDistribute"/>
        <w:outlineLvl w:val="6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1.3.</w:t>
      </w:r>
      <w:r w:rsidRPr="00AA7E31">
        <w:rPr>
          <w:rFonts w:ascii="TH SarabunPSK" w:eastAsia="Times New Roman" w:hAnsi="TH SarabunPSK" w:cs="TH SarabunPSK"/>
          <w:sz w:val="32"/>
          <w:szCs w:val="32"/>
          <w:lang w:val="en-AU"/>
        </w:rPr>
        <w:t xml:space="preserve">3 </w:t>
      </w: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ที่มีความสามารถในการจัดระบบความคิด คิดวิเคราะห์ สังเคราะห์อย่างมีเหตุผลและคิดสร้างสรรค์นวัตกรรม ตลอดจนเสนอแนวทางแก้ปัญหาโดยใช้วิธีการและความรู้</w:t>
      </w:r>
      <w:r w:rsidR="00281544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ทางฟิสิกส์ประยุกต์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>1.3.4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ที่มี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>ความสามารถในการสื่อสารและใช้เทคโนโลยี</w:t>
      </w:r>
      <w:r w:rsidR="00281544">
        <w:rPr>
          <w:rFonts w:ascii="TH SarabunPSK" w:hAnsi="TH SarabunPSK" w:cs="TH SarabunPSK" w:hint="cs"/>
          <w:sz w:val="32"/>
          <w:szCs w:val="32"/>
          <w:cs/>
          <w:lang w:val="en-AU"/>
        </w:rPr>
        <w:t>ที่เกี่ยวข้องกับฟิสิกส์ประยุกต์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>ได้อย่างมีประสิทธิภาพ</w:t>
      </w:r>
    </w:p>
    <w:p w:rsidR="0089071C" w:rsidRPr="00AA7E31" w:rsidRDefault="0089071C" w:rsidP="0089071C">
      <w:pPr>
        <w:tabs>
          <w:tab w:val="left" w:pos="-709"/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 xml:space="preserve">1.3.5 </w:t>
      </w:r>
      <w:r w:rsidRPr="00AA7E31">
        <w:rPr>
          <w:rFonts w:ascii="TH SarabunPSK" w:hAnsi="TH SarabunPSK" w:cs="TH SarabunPSK"/>
          <w:sz w:val="32"/>
          <w:szCs w:val="32"/>
          <w:cs/>
        </w:rPr>
        <w:t>ที่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>มีความมุ่งมั่นในการพัฒนาตนเองและพัฒนาสังคม มีความสามารถในการบริหารจัดการ และทำงานร่วมกับผู้อื่นได้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346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346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346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346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346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346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แผนพัฒนาปรับปรุง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3523"/>
        <w:gridCol w:w="2166"/>
      </w:tblGrid>
      <w:tr w:rsidR="0089071C" w:rsidRPr="00AA7E31" w:rsidTr="009247D9">
        <w:trPr>
          <w:trHeight w:val="345"/>
          <w:jc w:val="center"/>
        </w:trPr>
        <w:tc>
          <w:tcPr>
            <w:tcW w:w="1693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2047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259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89071C" w:rsidRPr="00AA7E31" w:rsidTr="009247D9">
        <w:trPr>
          <w:trHeight w:val="1160"/>
          <w:jc w:val="center"/>
        </w:trPr>
        <w:tc>
          <w:tcPr>
            <w:tcW w:w="1693" w:type="pct"/>
          </w:tcPr>
          <w:p w:rsidR="0089071C" w:rsidRPr="00AA7E31" w:rsidRDefault="0089071C" w:rsidP="0089071C">
            <w:pPr>
              <w:widowControl w:val="0"/>
              <w:tabs>
                <w:tab w:val="left" w:pos="709"/>
                <w:tab w:val="left" w:pos="1276"/>
                <w:tab w:val="left" w:pos="1701"/>
              </w:tabs>
              <w:autoSpaceDE w:val="0"/>
              <w:autoSpaceDN w:val="0"/>
              <w:adjustRightInd w:val="0"/>
              <w:spacing w:line="367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การประเมินและการ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รับปรุงหลักสูตร</w:t>
            </w:r>
          </w:p>
        </w:tc>
        <w:tc>
          <w:tcPr>
            <w:tcW w:w="2047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contextualSpacing/>
              <w:jc w:val="thaiDistribute"/>
              <w:rPr>
                <w:rFonts w:ascii="TH SarabunPSK" w:eastAsia="Calibri" w:hAnsi="TH SarabunPSK" w:cs="TH SarabunPSK"/>
                <w:spacing w:val="2"/>
                <w:sz w:val="32"/>
                <w:szCs w:val="32"/>
              </w:rPr>
            </w:pPr>
            <w:r w:rsidRPr="00AA7E3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พัฒนาหลักสูตร</w:t>
            </w:r>
            <w:r w:rsidRPr="00AA7E31"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  <w:t>ตามกรอบ</w:t>
            </w:r>
            <w:r w:rsidRPr="00AA7E31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</w:rPr>
              <w:t>มาตรฐานคุณวุฒิระดับอุดม</w:t>
            </w:r>
            <w:r w:rsidRPr="00AA7E31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ศึกษาแห่งชาติ</w:t>
            </w:r>
            <w:r w:rsidRPr="00AA7E31">
              <w:rPr>
                <w:rFonts w:ascii="TH SarabunPSK" w:eastAsia="Calibri" w:hAnsi="TH SarabunPSK" w:cs="TH SarabunPSK" w:hint="cs"/>
                <w:spacing w:val="-14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Calibri" w:hAnsi="TH SarabunPSK" w:cs="TH SarabunPSK"/>
                <w:spacing w:val="-14"/>
                <w:sz w:val="32"/>
                <w:szCs w:val="32"/>
                <w:cs/>
              </w:rPr>
              <w:t>ระดับปริญญาตรี</w:t>
            </w:r>
            <w:r w:rsidRPr="00AA7E31">
              <w:rPr>
                <w:rFonts w:ascii="TH SarabunPSK" w:eastAsia="Calibri" w:hAnsi="TH SarabunPSK" w:cs="TH SarabunPSK"/>
                <w:spacing w:val="2"/>
                <w:sz w:val="32"/>
                <w:szCs w:val="32"/>
                <w:cs/>
              </w:rPr>
              <w:t>สาขา</w:t>
            </w:r>
            <w:r w:rsidRPr="00AA7E31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t xml:space="preserve">วิชาฟิสิกส์ตามเกณฑ์ </w:t>
            </w:r>
            <w:proofErr w:type="spellStart"/>
            <w:r w:rsidRPr="00AA7E31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t>สกอ</w:t>
            </w:r>
            <w:proofErr w:type="spellEnd"/>
            <w:r w:rsidRPr="00AA7E31">
              <w:rPr>
                <w:rFonts w:ascii="TH SarabunPSK" w:eastAsia="Calibri" w:hAnsi="TH SarabunPSK" w:cs="TH SarabunPSK" w:hint="cs"/>
                <w:spacing w:val="2"/>
                <w:sz w:val="32"/>
                <w:szCs w:val="32"/>
                <w:cs/>
              </w:rPr>
              <w:t>.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งสม่ำเสมอทุกๆ ปีที่ 3 ของหลักสูตร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59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pacing w:val="-16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รายงานผลการ</w:t>
            </w:r>
            <w:r w:rsidRPr="00AA7E31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ประเมินหลักสูตร   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ind w:left="5" w:hanging="22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รายงาน</w:t>
            </w:r>
            <w:r w:rsidRPr="00AA7E3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/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เอกสารปรับปร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ุงหลักสูตร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83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3.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ประชุม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ประจำหลักสูตร</w:t>
            </w:r>
          </w:p>
        </w:tc>
      </w:tr>
      <w:tr w:rsidR="0089071C" w:rsidRPr="00AA7E31" w:rsidTr="009247D9">
        <w:trPr>
          <w:trHeight w:val="281"/>
          <w:jc w:val="center"/>
        </w:trPr>
        <w:tc>
          <w:tcPr>
            <w:tcW w:w="1693" w:type="pct"/>
          </w:tcPr>
          <w:p w:rsidR="0089071C" w:rsidRPr="00AA7E31" w:rsidRDefault="0089071C" w:rsidP="0089071C">
            <w:pPr>
              <w:widowControl w:val="0"/>
              <w:tabs>
                <w:tab w:val="left" w:pos="709"/>
                <w:tab w:val="left" w:pos="1276"/>
                <w:tab w:val="left" w:pos="1701"/>
              </w:tabs>
              <w:autoSpaceDE w:val="0"/>
              <w:autoSpaceDN w:val="0"/>
              <w:adjustRightInd w:val="0"/>
              <w:spacing w:line="430" w:lineRule="exact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ปรับปรุงหลักสูตรให้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สอดคล้องกั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บความต้องการของผู้ใช้บัณฑิ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และการ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เปลี่ยน-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แปลง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ทางนวัตกรรมและ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อุ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ตสาหกรรม</w:t>
            </w:r>
          </w:p>
        </w:tc>
        <w:tc>
          <w:tcPr>
            <w:tcW w:w="2047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ติดตามความเปลี่ยนแปลง</w:t>
            </w:r>
            <w:r w:rsidRPr="00AA7E31">
              <w:rPr>
                <w:rFonts w:ascii="TH SarabunPSK" w:eastAsia="Calibri" w:hAnsi="TH SarabunPSK" w:cs="TH SarabunPSK"/>
                <w:spacing w:val="-16"/>
                <w:sz w:val="32"/>
                <w:szCs w:val="32"/>
                <w:cs/>
              </w:rPr>
              <w:t>ความต้องการของผู้ประกอบการ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ติดตามการเปลี่ยนแปลงและความต้องการของภาครัฐและหน่วยงานอื่นๆ ในด้าน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วิจัยและนวัตกรรมต่างๆ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3. </w:t>
            </w:r>
            <w:r w:rsidRPr="00AA7E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เชิญผู้เชี่ยวชาญและผู้ใช้</w:t>
            </w:r>
            <w:r w:rsidRPr="00AA7E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บั</w:t>
            </w:r>
            <w:r w:rsidRPr="00AA7E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ณ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ฑิต</w:t>
            </w:r>
            <w:r w:rsidRPr="00AA7E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มามีส่วนร่วมในการปรับปรุงหลักสูตร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59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รายงานผลการประเมิน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 w:rsidRPr="00AA7E31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>พึงพอใจในการใช้บัณฑิตของสถานประกอบการ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รายงาน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ผลการ  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วิจัย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ด้านฟิสิกส์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ind w:left="162" w:right="-2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9071C" w:rsidRPr="00AA7E31" w:rsidTr="009247D9">
        <w:trPr>
          <w:trHeight w:val="281"/>
          <w:jc w:val="center"/>
        </w:trPr>
        <w:tc>
          <w:tcPr>
            <w:tcW w:w="1693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พัฒนาบุคลากรด้านการเรียนการสอนและบริการวิชาการ ให้มีประสบการณ์จากการนำความรู้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สู่การปฏิบัติงานจริง</w:t>
            </w:r>
          </w:p>
        </w:tc>
        <w:tc>
          <w:tcPr>
            <w:tcW w:w="2047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สนับสนุนบุคลากรด้านการเรียน</w:t>
            </w:r>
            <w:r w:rsidR="004E68B4" w:rsidRPr="00AA7E3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การสอนให้ทำงาน</w:t>
            </w:r>
            <w:r w:rsidRPr="00AA7E31">
              <w:rPr>
                <w:rFonts w:ascii="TH SarabunPSK" w:hAnsi="TH SarabunPSK" w:cs="TH SarabunPSK"/>
                <w:spacing w:val="-18"/>
                <w:sz w:val="32"/>
                <w:szCs w:val="32"/>
                <w:cs/>
              </w:rPr>
              <w:t>บริการวิชาการแก่องค์กรภายนอก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ให้ความรู้ทางวิชาชีพกับ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อาจารย์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เพื่อนำไปพัฒนาจัดการเรียนการสอน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59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ปริมาณงานบริการวิชากา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ต่ออาจารย์ในหลักสูตร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เอกสารการได้รับการพัฒนาวิชาชีพของอาจารย์</w:t>
            </w:r>
          </w:p>
        </w:tc>
      </w:tr>
      <w:tr w:rsidR="0089071C" w:rsidRPr="00AA7E31" w:rsidTr="009247D9">
        <w:trPr>
          <w:trHeight w:val="281"/>
          <w:jc w:val="center"/>
        </w:trPr>
        <w:tc>
          <w:tcPr>
            <w:tcW w:w="1693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4.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ส่งเสริมการใช้ความรู้เพื่อการแก้ไขปัญหาใน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จริง</w:t>
            </w:r>
          </w:p>
        </w:tc>
        <w:tc>
          <w:tcPr>
            <w:tcW w:w="2047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ปรับปรุงการจัดโปรแกรมการฝึกงานในสถานประกอบการโดยใช้การฝึกงาน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ตามสห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</w:t>
            </w:r>
            <w:r w:rsidRPr="00AA7E3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โดยประสานความร่วมมือกับผู้ประกอบการในการจัดกิจกรรมการเรียนการสอน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ให้นักศึกษาทำงานวิจัย/งานวิชาการ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ที่สามารถนำผลที่ได้ หรือความรู้ไปประยุกต์ใช้งานได้จริง และตอบสนองต่อความต้องการของชุมชน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  <w:tc>
          <w:tcPr>
            <w:tcW w:w="1259" w:type="pct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รายงานผลการปฏิบัติงานของนักศึกษา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ที่อยู่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ในสถาน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ระกอบการ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ระดับความพึงพอใจในทักษะความรู้ความสามารถ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การทำงานของผู้ใช้บัณฑิต</w:t>
            </w:r>
          </w:p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ind w:left="239"/>
              <w:contextualSpacing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center"/>
        <w:outlineLvl w:val="6"/>
        <w:rPr>
          <w:rFonts w:ascii="TH SarabunPSK" w:eastAsia="Times New Roman" w:hAnsi="TH SarabunPSK" w:cs="TH SarabunPSK"/>
          <w:b/>
          <w:bCs/>
          <w:sz w:val="32"/>
          <w:szCs w:val="32"/>
          <w:lang w:val="en-AU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center"/>
        <w:outlineLvl w:val="6"/>
        <w:rPr>
          <w:rFonts w:ascii="TH SarabunPSK" w:eastAsia="Times New Roman" w:hAnsi="TH SarabunPSK" w:cs="TH SarabunPSK"/>
          <w:b/>
          <w:bCs/>
          <w:sz w:val="32"/>
          <w:szCs w:val="32"/>
          <w:lang w:val="en-AU"/>
        </w:rPr>
      </w:pPr>
    </w:p>
    <w:p w:rsidR="0089071C" w:rsidRPr="00AA7E31" w:rsidRDefault="0089071C" w:rsidP="0089071C">
      <w:pPr>
        <w:rPr>
          <w:cs/>
          <w:lang w:val="en-AU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center"/>
        <w:outlineLvl w:val="6"/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center"/>
        <w:outlineLvl w:val="6"/>
        <w:rPr>
          <w:rFonts w:ascii="TH SarabunPSK" w:eastAsia="Times New Roman" w:hAnsi="TH SarabunPSK" w:cs="TH SarabunPSK"/>
          <w:b/>
          <w:bCs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  <w:lastRenderedPageBreak/>
        <w:t>หมวดที่ 3 ระบบการจัดการศึกษา การดำเนินการ และโครงสร้างของหลักสูตร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:rsidR="0089071C" w:rsidRPr="00AA7E31" w:rsidRDefault="0089071C" w:rsidP="0089071C">
      <w:pPr>
        <w:tabs>
          <w:tab w:val="left" w:pos="280"/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ระบบการจัดการศึกษา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ระบบ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ระบบทวิภาค โดยหนึ่งปีการศึกษาแบ่งออกเป็น 2 ภาคการศึกษาปกติ แต่ละภาคการศึกษา</w:t>
      </w:r>
      <w:r w:rsidR="00414D52" w:rsidRPr="00AA7E3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AA7E31">
        <w:rPr>
          <w:rFonts w:ascii="TH SarabunPSK" w:hAnsi="TH SarabunPSK" w:cs="TH SarabunPSK"/>
          <w:sz w:val="32"/>
          <w:szCs w:val="32"/>
        </w:rPr>
        <w:t xml:space="preserve">15 </w:t>
      </w:r>
      <w:r w:rsidRPr="00AA7E31">
        <w:rPr>
          <w:rFonts w:ascii="TH SarabunPSK" w:hAnsi="TH SarabunPSK" w:cs="TH SarabunPSK"/>
          <w:sz w:val="32"/>
          <w:szCs w:val="32"/>
          <w:cs/>
        </w:rPr>
        <w:t>สัปดาห์ หรือเทียบเท่า กรณีที่มีการจัดการศึกษาภาคฤดูร้อน ให้เป็นไปตามข้อบังคับ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ไลยอลงกรณ์ ในพระบรมราชูปถัมภ์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ว่าด้วยการจัดการศึกษาในระดับอนุปริญญาและปริญญาตรีภาคปกติ พ.ศ. 2557 (ภาคผนวก ก)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การจัดการศึกษาภาคฤดูร้อน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การเทียบเคียงหน่วย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ในระบบทวิภาค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>ไม่มี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812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9071C" w:rsidRPr="00AA7E31" w:rsidRDefault="0089071C" w:rsidP="0089071C">
      <w:pPr>
        <w:tabs>
          <w:tab w:val="left" w:pos="280"/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การดำเนินการหลักสูตร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วัน-เวลาในการดำเนินการเรียนการสอน 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ab/>
        <w:t xml:space="preserve">ในเวลาราชการเริ่มเปิดการเรียนการสอนในภาคการศึกษาที่ </w:t>
      </w:r>
      <w:r w:rsidRPr="00AA7E31">
        <w:rPr>
          <w:rFonts w:ascii="TH SarabunPSK" w:hAnsi="TH SarabunPSK" w:cs="TH SarabunPSK"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 xml:space="preserve"> ปีการศึกษา </w:t>
      </w:r>
      <w:r w:rsidRPr="00AA7E31">
        <w:rPr>
          <w:rFonts w:ascii="TH SarabunPSK" w:hAnsi="TH SarabunPSK" w:cs="TH SarabunPSK"/>
          <w:sz w:val="32"/>
          <w:szCs w:val="32"/>
        </w:rPr>
        <w:t>2560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ab/>
        <w:t>ภาคการศึกษาที่ 1 เดือน สิงหาคม – ธันวาคม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ab/>
        <w:t>ภาคการศึกษาที่ 2 เดือน มกราคม – พฤษภาคม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คุณสมบัติของผู้เข้าศึกษา </w:t>
      </w:r>
    </w:p>
    <w:p w:rsidR="0089071C" w:rsidRPr="00AA7E31" w:rsidRDefault="0089071C" w:rsidP="00FD3B26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2.2.1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AA7E31">
        <w:rPr>
          <w:rFonts w:ascii="TH SarabunPSK" w:hAnsi="TH SarabunPSK" w:cs="TH SarabunPSK"/>
          <w:w w:val="110"/>
          <w:sz w:val="32"/>
          <w:szCs w:val="32"/>
          <w:cs/>
        </w:rPr>
        <w:t>เป็นผู้สำเร็จการศึกษาระดับชั้นมัธยมศึกษาตอนปลายหรือเทียบเท่าแผนการเรียน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วิทยาศาสตร์</w:t>
      </w:r>
      <w:r w:rsidR="00FD3B26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คณิตศาสตร์ จากสถานศึกษาที่กระทรวงศึกษาธิการ</w:t>
      </w:r>
      <w:r w:rsidRPr="00AA7E31">
        <w:rPr>
          <w:rFonts w:ascii="TH SarabunPSK" w:eastAsia="BrowalliaNew" w:hAnsi="TH SarabunPSK" w:cs="TH SarabunPSK"/>
          <w:sz w:val="32"/>
          <w:szCs w:val="32"/>
          <w:cs/>
        </w:rPr>
        <w:t>รับรอง</w:t>
      </w:r>
    </w:p>
    <w:p w:rsidR="0089071C" w:rsidRPr="00AA7E31" w:rsidRDefault="0089071C" w:rsidP="0089071C">
      <w:pPr>
        <w:tabs>
          <w:tab w:val="left" w:pos="709"/>
          <w:tab w:val="left" w:pos="851"/>
          <w:tab w:val="left" w:pos="1276"/>
          <w:tab w:val="left" w:pos="1701"/>
        </w:tabs>
        <w:autoSpaceDE w:val="0"/>
        <w:autoSpaceDN w:val="0"/>
        <w:adjustRightInd w:val="0"/>
        <w:ind w:firstLine="437"/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AA7E31">
        <w:rPr>
          <w:rFonts w:ascii="TH SarabunPSK" w:eastAsia="BrowalliaNew" w:hAnsi="TH SarabunPSK" w:cs="TH SarabunPSK"/>
          <w:sz w:val="32"/>
          <w:szCs w:val="32"/>
          <w:cs/>
        </w:rPr>
        <w:t xml:space="preserve">    2.2.2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>เป็นไปตามข้อบังคับของมหาวิทยาลัยราช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 ว่าด้วยการจัดการศึกษาระดับอนุปริญญาและปริญญาตรี พ.ศ. 2557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BrowalliaNew" w:hAnsi="TH SarabunPSK" w:cs="TH SarabunPSK"/>
          <w:sz w:val="32"/>
          <w:szCs w:val="32"/>
          <w:cs/>
        </w:rPr>
        <w:t>(ภาคผนวก ก</w:t>
      </w:r>
      <w:r w:rsidRPr="00AA7E31">
        <w:rPr>
          <w:rFonts w:ascii="TH SarabunPSK" w:eastAsia="BrowalliaNew" w:hAnsi="TH SarabunPSK" w:cs="TH SarabunPSK"/>
          <w:sz w:val="32"/>
          <w:szCs w:val="32"/>
        </w:rPr>
        <w:t>)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ind w:left="284" w:firstLine="153"/>
        <w:rPr>
          <w:rFonts w:ascii="TH SarabunPSK" w:eastAsia="BrowalliaNew" w:hAnsi="TH SarabunPSK" w:cs="TH SarabunPSK"/>
          <w:sz w:val="32"/>
          <w:szCs w:val="32"/>
          <w:cs/>
        </w:rPr>
      </w:pPr>
      <w:r w:rsidRPr="00AA7E31">
        <w:rPr>
          <w:rFonts w:ascii="TH SarabunPSK" w:eastAsia="BrowalliaNew" w:hAnsi="TH SarabunPSK" w:cs="TH SarabunPSK"/>
          <w:sz w:val="32"/>
          <w:szCs w:val="32"/>
        </w:rPr>
        <w:tab/>
        <w:t>2.2.3</w:t>
      </w:r>
      <w:r w:rsidRPr="00AA7E31">
        <w:rPr>
          <w:rFonts w:ascii="TH SarabunPSK" w:eastAsia="BrowalliaNew" w:hAnsi="TH SarabunPSK" w:cs="TH SarabunPSK"/>
          <w:sz w:val="32"/>
          <w:szCs w:val="32"/>
          <w:cs/>
        </w:rPr>
        <w:t xml:space="preserve">  เป็นไปตามมติของคณะกรรมการบริหารหลักสูตร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ปัญหาของนักศึกษาแรกเข้า 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394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กลยุทธ์ในการดำเนินการเพื่อแก้ไขปัญหา/ข้อจำกัดของนักศึกษาในข้อ 2.3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 ไม่มี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48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4"/>
        <w:gridCol w:w="1095"/>
        <w:gridCol w:w="1164"/>
        <w:gridCol w:w="1164"/>
        <w:gridCol w:w="1164"/>
        <w:gridCol w:w="1001"/>
      </w:tblGrid>
      <w:tr w:rsidR="0089071C" w:rsidRPr="00AA7E31" w:rsidTr="009247D9">
        <w:trPr>
          <w:cantSplit/>
          <w:trHeight w:val="375"/>
          <w:jc w:val="center"/>
        </w:trPr>
        <w:tc>
          <w:tcPr>
            <w:tcW w:w="16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1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  <w:tab w:val="center" w:pos="4513"/>
                <w:tab w:val="right" w:pos="9026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89071C" w:rsidRPr="00AA7E31" w:rsidTr="003567AA">
        <w:trPr>
          <w:cantSplit/>
          <w:trHeight w:val="375"/>
          <w:jc w:val="center"/>
        </w:trPr>
        <w:tc>
          <w:tcPr>
            <w:tcW w:w="16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3567AA" w:rsidRPr="00AA7E31" w:rsidTr="003567AA">
        <w:trPr>
          <w:trHeight w:val="375"/>
          <w:jc w:val="center"/>
        </w:trPr>
        <w:tc>
          <w:tcPr>
            <w:tcW w:w="1683" w:type="pct"/>
            <w:tcBorders>
              <w:top w:val="single" w:sz="4" w:space="0" w:color="auto"/>
            </w:tcBorders>
            <w:vAlign w:val="bottom"/>
          </w:tcPr>
          <w:p w:rsidR="003567AA" w:rsidRPr="00AA7E31" w:rsidRDefault="003567AA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50" w:type="pct"/>
            <w:tcBorders>
              <w:top w:val="single" w:sz="4" w:space="0" w:color="auto"/>
            </w:tcBorders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14530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691" w:type="pct"/>
            <w:tcBorders>
              <w:top w:val="single" w:sz="4" w:space="0" w:color="auto"/>
            </w:tcBorders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691" w:type="pct"/>
            <w:tcBorders>
              <w:top w:val="single" w:sz="4" w:space="0" w:color="auto"/>
            </w:tcBorders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691" w:type="pct"/>
            <w:tcBorders>
              <w:top w:val="single" w:sz="4" w:space="0" w:color="auto"/>
            </w:tcBorders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94" w:type="pct"/>
            <w:tcBorders>
              <w:top w:val="single" w:sz="4" w:space="0" w:color="auto"/>
            </w:tcBorders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3567AA" w:rsidRPr="00AA7E31" w:rsidTr="003567AA">
        <w:trPr>
          <w:trHeight w:val="375"/>
          <w:jc w:val="center"/>
        </w:trPr>
        <w:tc>
          <w:tcPr>
            <w:tcW w:w="1683" w:type="pct"/>
            <w:vAlign w:val="bottom"/>
          </w:tcPr>
          <w:p w:rsidR="003567AA" w:rsidRPr="00AA7E31" w:rsidRDefault="003567AA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50" w:type="pct"/>
          </w:tcPr>
          <w:p w:rsidR="003567AA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691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691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94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3567AA" w:rsidRPr="00AA7E31" w:rsidTr="003567AA">
        <w:trPr>
          <w:trHeight w:val="375"/>
          <w:jc w:val="center"/>
        </w:trPr>
        <w:tc>
          <w:tcPr>
            <w:tcW w:w="1683" w:type="pct"/>
            <w:vAlign w:val="bottom"/>
          </w:tcPr>
          <w:p w:rsidR="003567AA" w:rsidRPr="00AA7E31" w:rsidRDefault="003567AA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50" w:type="pct"/>
          </w:tcPr>
          <w:p w:rsidR="003567AA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</w:tcPr>
          <w:p w:rsidR="003567AA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691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94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3567AA" w:rsidRPr="00AA7E31" w:rsidTr="003567AA">
        <w:trPr>
          <w:trHeight w:val="375"/>
          <w:jc w:val="center"/>
        </w:trPr>
        <w:tc>
          <w:tcPr>
            <w:tcW w:w="1683" w:type="pct"/>
            <w:vAlign w:val="bottom"/>
          </w:tcPr>
          <w:p w:rsidR="003567AA" w:rsidRPr="00AA7E31" w:rsidRDefault="003567AA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50" w:type="pct"/>
          </w:tcPr>
          <w:p w:rsidR="003567AA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</w:tcPr>
          <w:p w:rsidR="003567AA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</w:tcPr>
          <w:p w:rsidR="003567AA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94" w:type="pct"/>
          </w:tcPr>
          <w:p w:rsidR="003567AA" w:rsidRDefault="003567AA" w:rsidP="003567AA">
            <w:pPr>
              <w:jc w:val="center"/>
            </w:pPr>
            <w:r w:rsidRPr="00957FBE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89071C" w:rsidRPr="00AA7E31" w:rsidTr="003567AA">
        <w:trPr>
          <w:trHeight w:val="375"/>
          <w:jc w:val="center"/>
        </w:trPr>
        <w:tc>
          <w:tcPr>
            <w:tcW w:w="1683" w:type="pct"/>
            <w:tcBorders>
              <w:bottom w:val="single" w:sz="4" w:space="0" w:color="auto"/>
            </w:tcBorders>
            <w:vAlign w:val="bottom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89071C" w:rsidRPr="00AA7E31" w:rsidRDefault="0089071C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3567A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:rsidR="0089071C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40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:rsidR="0089071C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:rsidR="0089071C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80</w:t>
            </w:r>
          </w:p>
        </w:tc>
        <w:tc>
          <w:tcPr>
            <w:tcW w:w="594" w:type="pct"/>
            <w:tcBorders>
              <w:bottom w:val="single" w:sz="4" w:space="0" w:color="auto"/>
            </w:tcBorders>
          </w:tcPr>
          <w:p w:rsidR="0089071C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80</w:t>
            </w:r>
          </w:p>
        </w:tc>
      </w:tr>
      <w:tr w:rsidR="0089071C" w:rsidRPr="00AA7E31" w:rsidTr="003567AA">
        <w:trPr>
          <w:trHeight w:val="375"/>
          <w:jc w:val="center"/>
        </w:trPr>
        <w:tc>
          <w:tcPr>
            <w:tcW w:w="1683" w:type="pct"/>
            <w:tcBorders>
              <w:bottom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50" w:type="pct"/>
            <w:tcBorders>
              <w:bottom w:val="single" w:sz="4" w:space="0" w:color="auto"/>
            </w:tcBorders>
          </w:tcPr>
          <w:p w:rsidR="0089071C" w:rsidRPr="00AA7E31" w:rsidRDefault="0089071C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:rsidR="0089071C" w:rsidRPr="00AA7E31" w:rsidRDefault="0089071C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:rsidR="0089071C" w:rsidRPr="00AA7E31" w:rsidRDefault="0089071C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:rsidR="0089071C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594" w:type="pct"/>
            <w:tcBorders>
              <w:bottom w:val="single" w:sz="4" w:space="0" w:color="auto"/>
            </w:tcBorders>
          </w:tcPr>
          <w:p w:rsidR="0089071C" w:rsidRPr="00AA7E31" w:rsidRDefault="003567AA" w:rsidP="0089071C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งบประมาณตามแผน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tbl>
      <w:tblPr>
        <w:tblW w:w="866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0"/>
        <w:gridCol w:w="1173"/>
        <w:gridCol w:w="1265"/>
        <w:gridCol w:w="1173"/>
        <w:gridCol w:w="1173"/>
        <w:gridCol w:w="1198"/>
      </w:tblGrid>
      <w:tr w:rsidR="0089071C" w:rsidRPr="00AA7E31" w:rsidTr="009247D9">
        <w:trPr>
          <w:trHeight w:val="435"/>
        </w:trPr>
        <w:tc>
          <w:tcPr>
            <w:tcW w:w="2680" w:type="dxa"/>
            <w:vMerge w:val="restart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5982" w:type="dxa"/>
            <w:gridSpan w:val="5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89071C" w:rsidRPr="00AA7E31" w:rsidTr="009247D9">
        <w:trPr>
          <w:trHeight w:val="435"/>
        </w:trPr>
        <w:tc>
          <w:tcPr>
            <w:tcW w:w="2680" w:type="dxa"/>
            <w:vMerge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89071C" w:rsidRPr="00AA7E31" w:rsidTr="009247D9">
        <w:trPr>
          <w:trHeight w:val="435"/>
        </w:trPr>
        <w:tc>
          <w:tcPr>
            <w:tcW w:w="2680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1.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461061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637,500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:rsidR="0089071C" w:rsidRPr="00AA7E31" w:rsidRDefault="00461061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1,237,500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461061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1,837,500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461061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2,437,500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89071C" w:rsidRPr="00AA7E31" w:rsidRDefault="00461061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2,437,500</w:t>
            </w:r>
          </w:p>
        </w:tc>
      </w:tr>
      <w:tr w:rsidR="0089071C" w:rsidRPr="00AA7E31" w:rsidTr="009247D9">
        <w:trPr>
          <w:trHeight w:val="435"/>
        </w:trPr>
        <w:tc>
          <w:tcPr>
            <w:tcW w:w="2680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เงินอุดหนุนจากรัฐบาล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,188,000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2,341,000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2,497,750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2,658,437</w:t>
            </w:r>
          </w:p>
        </w:tc>
        <w:tc>
          <w:tcPr>
            <w:tcW w:w="1198" w:type="dxa"/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2,745,259</w:t>
            </w:r>
          </w:p>
        </w:tc>
      </w:tr>
      <w:tr w:rsidR="0089071C" w:rsidRPr="00AA7E31" w:rsidTr="009247D9">
        <w:trPr>
          <w:trHeight w:val="420"/>
        </w:trPr>
        <w:tc>
          <w:tcPr>
            <w:tcW w:w="2680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2.1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1,500,000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1,575,000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1,653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,750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1,736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,437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,823,259</w:t>
            </w:r>
          </w:p>
        </w:tc>
      </w:tr>
      <w:tr w:rsidR="0089071C" w:rsidRPr="00AA7E31" w:rsidTr="009247D9">
        <w:trPr>
          <w:trHeight w:val="420"/>
        </w:trPr>
        <w:tc>
          <w:tcPr>
            <w:tcW w:w="2680" w:type="dxa"/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2.2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งบดำเนินการ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28,000</w:t>
            </w:r>
          </w:p>
        </w:tc>
        <w:tc>
          <w:tcPr>
            <w:tcW w:w="1265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56,000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84,000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112,000</w:t>
            </w:r>
          </w:p>
        </w:tc>
        <w:tc>
          <w:tcPr>
            <w:tcW w:w="1198" w:type="dxa"/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112,000</w:t>
            </w:r>
          </w:p>
        </w:tc>
      </w:tr>
      <w:tr w:rsidR="0089071C" w:rsidRPr="00AA7E31" w:rsidTr="009247D9">
        <w:trPr>
          <w:trHeight w:val="420"/>
        </w:trPr>
        <w:tc>
          <w:tcPr>
            <w:tcW w:w="2680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2.3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660,000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710,000</w:t>
            </w: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760,000</w:t>
            </w: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810,000</w:t>
            </w:r>
          </w:p>
        </w:tc>
        <w:tc>
          <w:tcPr>
            <w:tcW w:w="11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810,000</w:t>
            </w:r>
          </w:p>
        </w:tc>
      </w:tr>
      <w:tr w:rsidR="0089071C" w:rsidRPr="00AA7E31" w:rsidTr="009247D9">
        <w:trPr>
          <w:trHeight w:val="42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2.3.1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ค่าที่ดินและ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9071C" w:rsidRPr="00AA7E31" w:rsidTr="009247D9">
        <w:trPr>
          <w:trHeight w:val="42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สิ่งก่อสร้าง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460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,000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 460,000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460,000</w:t>
            </w:r>
          </w:p>
        </w:tc>
        <w:tc>
          <w:tcPr>
            <w:tcW w:w="1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460,000</w:t>
            </w:r>
          </w:p>
        </w:tc>
        <w:tc>
          <w:tcPr>
            <w:tcW w:w="1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460,000</w:t>
            </w:r>
          </w:p>
        </w:tc>
      </w:tr>
      <w:tr w:rsidR="0089071C" w:rsidRPr="00AA7E31" w:rsidTr="009247D9">
        <w:trPr>
          <w:trHeight w:val="435"/>
        </w:trPr>
        <w:tc>
          <w:tcPr>
            <w:tcW w:w="268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8907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2.3.2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ค่าครุภัณฑ์</w:t>
            </w:r>
          </w:p>
        </w:tc>
        <w:tc>
          <w:tcPr>
            <w:tcW w:w="117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126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250,000</w:t>
            </w:r>
          </w:p>
        </w:tc>
        <w:tc>
          <w:tcPr>
            <w:tcW w:w="117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300,000</w:t>
            </w:r>
          </w:p>
        </w:tc>
        <w:tc>
          <w:tcPr>
            <w:tcW w:w="117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350,000</w:t>
            </w:r>
          </w:p>
        </w:tc>
        <w:tc>
          <w:tcPr>
            <w:tcW w:w="1198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89071C" w:rsidRPr="00AA7E31" w:rsidRDefault="0089071C" w:rsidP="005A7147">
            <w:pPr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350,000</w:t>
            </w:r>
          </w:p>
        </w:tc>
      </w:tr>
      <w:tr w:rsidR="005A7147" w:rsidRPr="00AA7E31" w:rsidTr="006D039E">
        <w:trPr>
          <w:trHeight w:val="435"/>
        </w:trPr>
        <w:tc>
          <w:tcPr>
            <w:tcW w:w="2680" w:type="dxa"/>
            <w:shd w:val="clear" w:color="auto" w:fill="auto"/>
            <w:vAlign w:val="center"/>
            <w:hideMark/>
          </w:tcPr>
          <w:p w:rsidR="005A7147" w:rsidRPr="00AA7E31" w:rsidRDefault="005A7147" w:rsidP="005A714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173" w:type="dxa"/>
            <w:shd w:val="clear" w:color="auto" w:fill="auto"/>
            <w:vAlign w:val="bottom"/>
            <w:hideMark/>
          </w:tcPr>
          <w:p w:rsidR="005A7147" w:rsidRPr="005A7147" w:rsidRDefault="005A7147" w:rsidP="005A714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A71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2,825,500</w:t>
            </w:r>
          </w:p>
        </w:tc>
        <w:tc>
          <w:tcPr>
            <w:tcW w:w="1265" w:type="dxa"/>
            <w:shd w:val="clear" w:color="auto" w:fill="auto"/>
            <w:vAlign w:val="bottom"/>
          </w:tcPr>
          <w:p w:rsidR="005A7147" w:rsidRPr="005A7147" w:rsidRDefault="005A7147" w:rsidP="005A714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A71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3,578,500</w:t>
            </w:r>
          </w:p>
        </w:tc>
        <w:tc>
          <w:tcPr>
            <w:tcW w:w="1173" w:type="dxa"/>
            <w:shd w:val="clear" w:color="auto" w:fill="auto"/>
            <w:vAlign w:val="bottom"/>
          </w:tcPr>
          <w:p w:rsidR="005A7147" w:rsidRPr="005A7147" w:rsidRDefault="005A7147" w:rsidP="005A714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A71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4,335,250</w:t>
            </w:r>
          </w:p>
        </w:tc>
        <w:tc>
          <w:tcPr>
            <w:tcW w:w="1173" w:type="dxa"/>
            <w:shd w:val="clear" w:color="auto" w:fill="auto"/>
            <w:vAlign w:val="bottom"/>
          </w:tcPr>
          <w:p w:rsidR="005A7147" w:rsidRPr="005A7147" w:rsidRDefault="005A7147" w:rsidP="005A714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A71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5,095,937</w:t>
            </w:r>
          </w:p>
        </w:tc>
        <w:tc>
          <w:tcPr>
            <w:tcW w:w="1198" w:type="dxa"/>
            <w:shd w:val="clear" w:color="auto" w:fill="auto"/>
            <w:vAlign w:val="bottom"/>
          </w:tcPr>
          <w:p w:rsidR="005A7147" w:rsidRPr="005A7147" w:rsidRDefault="005A7147" w:rsidP="005A7147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A714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5,182,759</w:t>
            </w:r>
          </w:p>
        </w:tc>
      </w:tr>
    </w:tbl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400"/>
          <w:tab w:val="left" w:pos="1701"/>
        </w:tabs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2.6.2 งบประมาณรายจ่าย (หน่วย บาท)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7"/>
        <w:gridCol w:w="1264"/>
        <w:gridCol w:w="1262"/>
        <w:gridCol w:w="1269"/>
        <w:gridCol w:w="1128"/>
        <w:gridCol w:w="1142"/>
      </w:tblGrid>
      <w:tr w:rsidR="0089071C" w:rsidRPr="00AA7E31" w:rsidTr="009247D9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th-TH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eastAsia="th-TH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ปีงบประมาณ</w:t>
            </w:r>
          </w:p>
        </w:tc>
      </w:tr>
      <w:tr w:rsidR="0089071C" w:rsidRPr="00AA7E31" w:rsidTr="009247D9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2561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2564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  <w:lang w:eastAsia="th-TH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1</w:t>
            </w:r>
            <w:r w:rsidRPr="00AA7E31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1,500,000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1,575,000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1,653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,750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1,736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,438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1,823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,259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  <w:t>2</w:t>
            </w: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lang w:eastAsia="th-TH"/>
              </w:rPr>
              <w:t xml:space="preserve">. </w:t>
            </w: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  <w:t>งบดำเนินการ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158,000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244,000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330,000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416,000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416,000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  <w:lang w:eastAsia="th-TH"/>
              </w:rPr>
              <w:t xml:space="preserve">    </w:t>
            </w: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  <w:t>2.1 ค่าตอบแทน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   </w:t>
            </w: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  <w:t>2.2 ค่าใช้สอย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16,000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48,000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64,000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64,000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   </w:t>
            </w: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  <w:t>2.3 ค่าวัสดุ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   </w:t>
            </w: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  <w:t>2.4 ค่า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3</w:t>
            </w:r>
            <w:r w:rsidRPr="00AA7E31">
              <w:rPr>
                <w:rFonts w:ascii="TH SarabunPSK" w:hAnsi="TH SarabunPSK" w:cs="TH SarabunPSK"/>
                <w:sz w:val="32"/>
                <w:szCs w:val="32"/>
                <w:lang w:eastAsia="th-TH"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งบลงทุน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4D043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66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4D043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71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031A07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76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031A07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81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031A07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81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   </w:t>
            </w: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  <w:t>2.1 ค่าที่ดินและสิ่งก่อสร้าง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031A07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46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031A07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46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031A07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46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031A07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46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031A07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46</w:t>
            </w:r>
            <w:r w:rsidR="0089071C" w:rsidRPr="00AA7E31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   </w:t>
            </w: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  <w:lang w:eastAsia="th-TH"/>
              </w:rPr>
              <w:t>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250,000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350,000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350,000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4. เงินอุดหนุน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150,000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4.1 การทำวิจัย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eastAsia="th-TH"/>
              </w:rPr>
              <w:t xml:space="preserve">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eastAsia="th-TH"/>
              </w:rPr>
              <w:t>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</w:tr>
      <w:tr w:rsidR="0089071C" w:rsidRPr="00AA7E31" w:rsidTr="009247D9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suppressLineNumbers/>
              <w:tabs>
                <w:tab w:val="left" w:pos="709"/>
                <w:tab w:val="left" w:pos="1276"/>
                <w:tab w:val="left" w:pos="1701"/>
              </w:tabs>
              <w:suppressAutoHyphens/>
              <w:snapToGrid w:val="0"/>
              <w:ind w:left="11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th-TH"/>
              </w:rPr>
              <w:t>รวมรายจ่าย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EC772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EC772A"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,46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EC772A"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,679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9071C" w:rsidRPr="00AA7E31" w:rsidRDefault="0089071C" w:rsidP="008907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EC772A"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,893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,750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071C" w:rsidRPr="00AA7E31" w:rsidRDefault="00EC772A" w:rsidP="008907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,11</w:t>
            </w:r>
            <w:r w:rsidR="0089071C"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2,438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71C" w:rsidRPr="00AA7E31" w:rsidRDefault="00EC772A" w:rsidP="0089071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,199</w:t>
            </w:r>
            <w:r w:rsidR="0089071C"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,259</w:t>
            </w:r>
          </w:p>
        </w:tc>
      </w:tr>
    </w:tbl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9071C" w:rsidRPr="00AA7E31" w:rsidRDefault="0089071C" w:rsidP="008907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ประมาณการค่าใช้จ่ายต่อหัวในการผลิตบัณฑิต </w:t>
      </w:r>
      <w:r w:rsidR="00EC772A" w:rsidRPr="00AA7E31">
        <w:rPr>
          <w:rFonts w:ascii="TH SarabunPSK" w:eastAsia="Times New Roman" w:hAnsi="TH SarabunPSK" w:cs="TH SarabunPSK"/>
          <w:sz w:val="32"/>
          <w:szCs w:val="32"/>
        </w:rPr>
        <w:t>41,006.99</w:t>
      </w:r>
      <w:r w:rsidRPr="00AA7E3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บาท/คน/ปี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ระบบการศึกษา 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>ระบบการศึกษาเป็นแบบชั้นเรียนและเป็นไปตาม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ข้อบังคับมหาวิทยาลัยราช</w:t>
      </w:r>
      <w:proofErr w:type="spellStart"/>
      <w:r w:rsidRPr="00AA7E31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ภัฏว</w:t>
      </w:r>
      <w:proofErr w:type="spellEnd"/>
      <w:r w:rsidRPr="00AA7E31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ไลยอลงกรณ์</w:t>
      </w:r>
      <w:r w:rsidR="00414D52" w:rsidRPr="00AA7E3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>ในพระบรมราชูปถัมภ์</w:t>
      </w:r>
      <w:r w:rsidRPr="00AA7E3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 xml:space="preserve">จังหวัดปทุมธานี ว่าด้วยการจัดการศึกษาระดับอนุปริญญาและปริญญาตรี  </w:t>
      </w:r>
      <w:r w:rsidRPr="00AA7E3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     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>พ.ศ. 2557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(ภาคผนวก ก)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รายวิชาและการลงทะเบียนเรียนข้ามสถาบันอุดมศึกษา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การเทียบโอนเป็นไปตามข้อบังคับมหาวิทยาลัยราช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ไลยอลงกรณ์ ในพระบรมราชูปถัมภ์</w:t>
      </w:r>
      <w:r w:rsidRPr="00AA7E3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</w:t>
      </w:r>
      <w:r w:rsidR="00414D52" w:rsidRPr="00AA7E3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 </w:t>
      </w:r>
      <w:r w:rsidRPr="00AA7E31">
        <w:rPr>
          <w:rFonts w:ascii="TH SarabunPSK" w:hAnsi="TH SarabunPSK" w:cs="TH SarabunPSK"/>
          <w:sz w:val="32"/>
          <w:szCs w:val="32"/>
          <w:cs/>
          <w:lang w:val="en-AU"/>
        </w:rPr>
        <w:t>จังหวัดปทุมธานี</w:t>
      </w:r>
      <w:r w:rsidRPr="00AA7E31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ว่าด้วยการจัดการศึกษาระดับอนุปริญญาและปริญญาตรี พ.ศ. 2557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(ภาคผนวก ก)</w:t>
      </w: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:rsidR="0089071C" w:rsidRPr="00AA7E31" w:rsidRDefault="0089071C" w:rsidP="0089071C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:rsidR="00F3704A" w:rsidRPr="00AA7E31" w:rsidRDefault="00F3704A" w:rsidP="00A81472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AA7E31" w:rsidRDefault="00EE5417" w:rsidP="00A81472">
      <w:pPr>
        <w:tabs>
          <w:tab w:val="left" w:pos="709"/>
          <w:tab w:val="left" w:pos="1276"/>
          <w:tab w:val="left" w:pos="1701"/>
        </w:tabs>
        <w:ind w:left="280" w:hanging="2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9A0F4C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EE5417" w:rsidRPr="00AA7E31" w:rsidRDefault="00EE5417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9A0F4C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tbl>
      <w:tblPr>
        <w:tblpPr w:leftFromText="180" w:rightFromText="180" w:vertAnchor="text" w:tblpX="675" w:tblpY="1"/>
        <w:tblOverlap w:val="never"/>
        <w:tblW w:w="4671" w:type="pct"/>
        <w:tblLook w:val="04A0" w:firstRow="1" w:lastRow="0" w:firstColumn="1" w:lastColumn="0" w:noHBand="0" w:noVBand="1"/>
      </w:tblPr>
      <w:tblGrid>
        <w:gridCol w:w="5354"/>
        <w:gridCol w:w="1651"/>
        <w:gridCol w:w="1041"/>
      </w:tblGrid>
      <w:tr w:rsidR="00352533" w:rsidRPr="00AA7E31" w:rsidTr="00646D19">
        <w:trPr>
          <w:trHeight w:val="366"/>
        </w:trPr>
        <w:tc>
          <w:tcPr>
            <w:tcW w:w="3327" w:type="pct"/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.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1 จำนวนหน่วย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รวมตลอดหลักสูตรไม่น้อยกว่า</w:t>
            </w:r>
          </w:p>
        </w:tc>
        <w:tc>
          <w:tcPr>
            <w:tcW w:w="1026" w:type="pct"/>
            <w:shd w:val="clear" w:color="auto" w:fill="auto"/>
          </w:tcPr>
          <w:p w:rsidR="00352533" w:rsidRPr="00AA7E31" w:rsidRDefault="00634E8E" w:rsidP="00EE0EA1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="00B3484B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="002C5FAD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647" w:type="pct"/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52533" w:rsidRPr="00AA7E31" w:rsidTr="00646D19">
        <w:trPr>
          <w:trHeight w:val="366"/>
        </w:trPr>
        <w:tc>
          <w:tcPr>
            <w:tcW w:w="3327" w:type="pct"/>
          </w:tcPr>
          <w:p w:rsidR="00352533" w:rsidRPr="00AA7E31" w:rsidRDefault="00352533" w:rsidP="00D642AF">
            <w:pPr>
              <w:numPr>
                <w:ilvl w:val="2"/>
                <w:numId w:val="6"/>
              </w:numPr>
              <w:tabs>
                <w:tab w:val="left" w:pos="709"/>
                <w:tab w:val="left" w:pos="1276"/>
                <w:tab w:val="left" w:pos="1701"/>
              </w:tabs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</w:tcPr>
          <w:p w:rsidR="00352533" w:rsidRPr="00AA7E31" w:rsidRDefault="00352533" w:rsidP="002E1127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7" w:type="pct"/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352533" w:rsidRPr="00AA7E31" w:rsidTr="00646D19">
        <w:trPr>
          <w:trHeight w:val="366"/>
        </w:trPr>
        <w:tc>
          <w:tcPr>
            <w:tcW w:w="3327" w:type="pct"/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1) หมวดวิชาศึกษาทั่วไป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</w:tcPr>
          <w:p w:rsidR="00352533" w:rsidRPr="00AA7E31" w:rsidRDefault="00352533" w:rsidP="002E112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204AA4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47" w:type="pct"/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6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2) หมวดวิชาเฉพาะ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B3484B" w:rsidP="002E1127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="002C5FAD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6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firstLine="885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2.1)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กลุ่มวิชาแกน จำนวนไม่น้อยกว่า</w:t>
            </w:r>
          </w:p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right="-108" w:firstLine="1452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2.1.1)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กลุ่มวิชาแกนบังคับ</w:t>
            </w:r>
          </w:p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firstLine="1452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2.1.2)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กลุ่มวิชาแกนเลือก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2E1127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A2064D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</w:p>
          <w:p w:rsidR="00352533" w:rsidRPr="00AA7E31" w:rsidRDefault="00A2064D" w:rsidP="002E1127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22</w:t>
            </w:r>
          </w:p>
          <w:p w:rsidR="00352533" w:rsidRPr="00AA7E31" w:rsidRDefault="00634E8E" w:rsidP="00A2064D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971DC3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A2064D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6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right="-108" w:firstLine="8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2.2)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กลุ่มวิชาเฉพาะด้าน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  <w:p w:rsidR="00352533" w:rsidRPr="00AA7E31" w:rsidRDefault="00352533" w:rsidP="00A81472">
            <w:pPr>
              <w:tabs>
                <w:tab w:val="left" w:pos="709"/>
                <w:tab w:val="left" w:pos="1245"/>
                <w:tab w:val="left" w:pos="1276"/>
                <w:tab w:val="left" w:pos="1485"/>
                <w:tab w:val="left" w:pos="1701"/>
              </w:tabs>
              <w:ind w:right="-108" w:firstLine="8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2.2.1)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กลุ่มวิชาเฉพาะด้านบังคับ</w:t>
            </w:r>
          </w:p>
          <w:p w:rsidR="00352533" w:rsidRPr="00AA7E31" w:rsidRDefault="00352533" w:rsidP="00A81472">
            <w:pPr>
              <w:tabs>
                <w:tab w:val="left" w:pos="709"/>
                <w:tab w:val="left" w:pos="1245"/>
                <w:tab w:val="left" w:pos="1276"/>
                <w:tab w:val="left" w:pos="1485"/>
                <w:tab w:val="left" w:pos="1701"/>
              </w:tabs>
              <w:ind w:right="-108" w:firstLine="8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2.2.2) กลุ่มวิชาเฉพาะด้านเลือก</w:t>
            </w:r>
          </w:p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right="-108" w:firstLine="885"/>
              <w:jc w:val="thaiDistribut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2.3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  <w:r w:rsidRPr="00AA7E31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 xml:space="preserve"> กลุ่มวิชาปฏิบัติการและฝึกประสบการณ์วิชาชีพ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017C3F" w:rsidP="002E1127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="00A2064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:rsidR="00352533" w:rsidRPr="00AA7E31" w:rsidRDefault="00B552FB" w:rsidP="002E1127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="00971DC3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  <w:p w:rsidR="00352533" w:rsidRPr="00AA7E31" w:rsidRDefault="002C5FAD" w:rsidP="002E1127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="00A2064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  <w:p w:rsidR="00352533" w:rsidRPr="00AA7E31" w:rsidRDefault="00634E8E" w:rsidP="002E1127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352533"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6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right="-108" w:firstLine="585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634E8E" w:rsidP="002E1127">
            <w:pPr>
              <w:tabs>
                <w:tab w:val="left" w:pos="615"/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52533"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6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3 รายวิชาในหมวดต่าง ๆ 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6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1) หมวดวิชาศึกษาทั่วไป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2E1127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="00204AA4"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C8122F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6"/>
        </w:trPr>
        <w:tc>
          <w:tcPr>
            <w:tcW w:w="4999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8122F" w:rsidRPr="00AA7E31" w:rsidRDefault="00C8122F" w:rsidP="00A81472">
            <w:pPr>
              <w:tabs>
                <w:tab w:val="left" w:pos="709"/>
                <w:tab w:val="left" w:pos="1276"/>
                <w:tab w:val="left" w:pos="1701"/>
              </w:tabs>
              <w:ind w:left="88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ใช้หลักสูตรหมวดวิชาศึกษาทั่วไปของมหาวิทยาลัย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(ภาคผนวก ข)</w:t>
            </w:r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A81472">
            <w:pPr>
              <w:tabs>
                <w:tab w:val="left" w:pos="709"/>
                <w:tab w:val="left" w:pos="1276"/>
                <w:tab w:val="left" w:pos="1701"/>
              </w:tabs>
              <w:ind w:firstLine="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2) หมวดวิชาเฉพาะ</w:t>
            </w:r>
            <w:r w:rsidR="00A217A2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A217A2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B552FB" w:rsidP="002E1127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  <w:r w:rsidR="002C5FAD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611963">
            <w:pPr>
              <w:tabs>
                <w:tab w:val="left" w:pos="709"/>
                <w:tab w:val="left" w:pos="1276"/>
                <w:tab w:val="left" w:pos="1701"/>
              </w:tabs>
              <w:ind w:firstLine="81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2.1)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กลุ่มวิชาแกน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8B1224" w:rsidP="00EF4222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EF42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52533" w:rsidRPr="00AA7E31" w:rsidTr="00646D1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9"/>
        </w:trPr>
        <w:tc>
          <w:tcPr>
            <w:tcW w:w="332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ind w:firstLine="81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</w:t>
            </w:r>
            <w:r w:rsidR="00352533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2.1.1) </w:t>
            </w:r>
            <w:r w:rsidR="00352533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กลุ่มวิชาแกนบังคับ</w:t>
            </w:r>
          </w:p>
        </w:tc>
        <w:tc>
          <w:tcPr>
            <w:tcW w:w="1026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446AB7" w:rsidP="00EF4222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="00971DC3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="00EF4222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52533" w:rsidRPr="00AA7E31" w:rsidRDefault="00352533" w:rsidP="005A594D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</w:t>
            </w:r>
            <w:r w:rsidR="006619BF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</w:t>
            </w:r>
            <w:proofErr w:type="spellEnd"/>
          </w:p>
        </w:tc>
      </w:tr>
    </w:tbl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52533" w:rsidRPr="00AA7E31" w:rsidRDefault="00352533" w:rsidP="00A81472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50F4" w:rsidRPr="00AA7E31" w:rsidRDefault="00B350F4" w:rsidP="00255AD9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tbl>
      <w:tblPr>
        <w:tblpPr w:leftFromText="180" w:rightFromText="180" w:vertAnchor="text" w:tblpX="2558" w:tblpY="1"/>
        <w:tblOverlap w:val="never"/>
        <w:tblW w:w="3543" w:type="pct"/>
        <w:tblLook w:val="04A0" w:firstRow="1" w:lastRow="0" w:firstColumn="1" w:lastColumn="0" w:noHBand="0" w:noVBand="1"/>
      </w:tblPr>
      <w:tblGrid>
        <w:gridCol w:w="1489"/>
        <w:gridCol w:w="3595"/>
        <w:gridCol w:w="1019"/>
      </w:tblGrid>
      <w:tr w:rsidR="00611963" w:rsidRPr="00AA7E31" w:rsidTr="00123948">
        <w:tc>
          <w:tcPr>
            <w:tcW w:w="1220" w:type="pct"/>
          </w:tcPr>
          <w:p w:rsidR="00B350F4" w:rsidRPr="00AA7E31" w:rsidRDefault="00B350F4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2945" w:type="pct"/>
          </w:tcPr>
          <w:p w:rsidR="00B350F4" w:rsidRPr="00AA7E31" w:rsidRDefault="00B350F4" w:rsidP="00611963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35" w:type="pct"/>
          </w:tcPr>
          <w:p w:rsidR="00B350F4" w:rsidRPr="00AA7E31" w:rsidRDefault="005A594D" w:rsidP="00611963">
            <w:pPr>
              <w:tabs>
                <w:tab w:val="left" w:pos="709"/>
                <w:tab w:val="left" w:pos="1276"/>
                <w:tab w:val="left" w:pos="1701"/>
              </w:tabs>
              <w:ind w:left="-90" w:right="-108" w:hanging="1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B350F4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611963" w:rsidRPr="00AA7E31" w:rsidTr="00123948">
        <w:tc>
          <w:tcPr>
            <w:tcW w:w="1220" w:type="pct"/>
          </w:tcPr>
          <w:p w:rsidR="00255AD9" w:rsidRPr="00AA7E31" w:rsidRDefault="00255AD9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SBT102</w:t>
            </w:r>
            <w:r w:rsidRPr="00AA7E31" w:rsidDel="00267E1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02495D" w:rsidRPr="00AA7E31" w:rsidRDefault="0002495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945" w:type="pct"/>
          </w:tcPr>
          <w:p w:rsidR="00255AD9" w:rsidRPr="00AA7E31" w:rsidRDefault="00255AD9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Style w:val="null"/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ชีววิทยาทั่วไป</w:t>
            </w:r>
          </w:p>
          <w:p w:rsidR="0002495D" w:rsidRPr="00AA7E31" w:rsidRDefault="00255AD9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General Biology</w:t>
            </w:r>
          </w:p>
        </w:tc>
        <w:tc>
          <w:tcPr>
            <w:tcW w:w="835" w:type="pct"/>
          </w:tcPr>
          <w:p w:rsidR="003220A3" w:rsidRPr="00AA7E31" w:rsidRDefault="005A594D" w:rsidP="00611963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55AD9"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3(3-0-6)</w:t>
            </w:r>
          </w:p>
        </w:tc>
      </w:tr>
      <w:tr w:rsidR="00611963" w:rsidRPr="00AA7E31" w:rsidTr="00123948">
        <w:tc>
          <w:tcPr>
            <w:tcW w:w="1220" w:type="pct"/>
          </w:tcPr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SBT103</w:t>
            </w:r>
          </w:p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945" w:type="pct"/>
          </w:tcPr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Style w:val="null"/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ปฏิบัติการชีววิทยาทั่วไป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General Biological Laboratory</w:t>
            </w:r>
          </w:p>
        </w:tc>
        <w:tc>
          <w:tcPr>
            <w:tcW w:w="835" w:type="pct"/>
          </w:tcPr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11963" w:rsidRPr="00AA7E31" w:rsidTr="00123948">
        <w:tc>
          <w:tcPr>
            <w:tcW w:w="1220" w:type="pct"/>
          </w:tcPr>
          <w:p w:rsidR="003D1B1C" w:rsidRPr="00AA7E31" w:rsidRDefault="003D1B1C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SCH102</w:t>
            </w:r>
          </w:p>
          <w:p w:rsidR="003D1B1C" w:rsidRPr="00AA7E31" w:rsidRDefault="003D1B1C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945" w:type="pct"/>
          </w:tcPr>
          <w:p w:rsidR="003D1B1C" w:rsidRPr="00AA7E31" w:rsidRDefault="003D1B1C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เคมีทั่วไป</w:t>
            </w:r>
          </w:p>
          <w:p w:rsidR="003D1B1C" w:rsidRPr="00AA7E31" w:rsidRDefault="003D1B1C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General Chemistry</w:t>
            </w:r>
          </w:p>
        </w:tc>
        <w:tc>
          <w:tcPr>
            <w:tcW w:w="835" w:type="pct"/>
          </w:tcPr>
          <w:p w:rsidR="003D1B1C" w:rsidRPr="00AA7E31" w:rsidRDefault="003D1B1C" w:rsidP="00611963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85208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A7239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  <w:p w:rsidR="003D1B1C" w:rsidRPr="00AA7E31" w:rsidRDefault="003D1B1C" w:rsidP="00611963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11963" w:rsidRPr="00AA7E31" w:rsidTr="00123948">
        <w:tc>
          <w:tcPr>
            <w:tcW w:w="1220" w:type="pct"/>
          </w:tcPr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SCH103</w:t>
            </w:r>
          </w:p>
          <w:p w:rsidR="00485208" w:rsidRPr="00AA7E31" w:rsidRDefault="00485208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highlight w:val="yellow"/>
                <w:shd w:val="clear" w:color="auto" w:fill="FFFFFF"/>
              </w:rPr>
            </w:pPr>
          </w:p>
        </w:tc>
        <w:tc>
          <w:tcPr>
            <w:tcW w:w="2945" w:type="pct"/>
          </w:tcPr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ปฏิบัติการเคมี</w:t>
            </w:r>
            <w:r w:rsidRPr="00AA7E3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ทั่วไป</w:t>
            </w:r>
            <w:r w:rsidRPr="00AA7E3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:rsidR="00485208" w:rsidRPr="00AA7E31" w:rsidRDefault="00A311DF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Angsana New" w:hAnsi="TH SarabunPSK" w:cs="TH SarabunPSK"/>
                <w:sz w:val="32"/>
                <w:szCs w:val="32"/>
                <w:highlight w:val="yellow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Laboratory in General Chemistry</w:t>
            </w:r>
          </w:p>
        </w:tc>
        <w:tc>
          <w:tcPr>
            <w:tcW w:w="835" w:type="pct"/>
          </w:tcPr>
          <w:p w:rsidR="00485208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DA7239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4F6C17" w:rsidRPr="00AA7E31" w:rsidTr="00123948">
        <w:tc>
          <w:tcPr>
            <w:tcW w:w="1220" w:type="pct"/>
          </w:tcPr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SMS101</w:t>
            </w:r>
          </w:p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highlight w:val="yellow"/>
                <w:shd w:val="clear" w:color="auto" w:fill="FFFFFF"/>
              </w:rPr>
            </w:pPr>
          </w:p>
        </w:tc>
        <w:tc>
          <w:tcPr>
            <w:tcW w:w="2945" w:type="pct"/>
          </w:tcPr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Calculus and Analytics Geometry 1</w:t>
            </w:r>
          </w:p>
        </w:tc>
        <w:tc>
          <w:tcPr>
            <w:tcW w:w="835" w:type="pct"/>
          </w:tcPr>
          <w:p w:rsidR="00AF01BD" w:rsidRPr="00AA7E31" w:rsidRDefault="00485208" w:rsidP="00611963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</w:t>
            </w:r>
            <w:r w:rsidR="00AF01BD"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3(3-0-6)</w:t>
            </w:r>
          </w:p>
          <w:p w:rsidR="00AF01BD" w:rsidRPr="00AA7E31" w:rsidRDefault="00AF01BD" w:rsidP="0061196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F6C17" w:rsidRPr="00AA7E31" w:rsidTr="00123948">
        <w:tc>
          <w:tcPr>
            <w:tcW w:w="1220" w:type="pct"/>
          </w:tcPr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SMS201</w:t>
            </w:r>
          </w:p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5" w:type="pct"/>
          </w:tcPr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Style w:val="null"/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Calculus and Analytics Geometry 2</w:t>
            </w:r>
          </w:p>
        </w:tc>
        <w:tc>
          <w:tcPr>
            <w:tcW w:w="835" w:type="pct"/>
          </w:tcPr>
          <w:p w:rsidR="00611963" w:rsidRPr="00AA7E31" w:rsidRDefault="00611963" w:rsidP="00611963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3(3-0-6)</w:t>
            </w:r>
          </w:p>
        </w:tc>
      </w:tr>
      <w:tr w:rsidR="004F6C17" w:rsidRPr="00AA7E31" w:rsidTr="00123948">
        <w:tc>
          <w:tcPr>
            <w:tcW w:w="1220" w:type="pct"/>
          </w:tcPr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SPY104</w:t>
            </w:r>
          </w:p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45" w:type="pct"/>
          </w:tcPr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 1</w:t>
            </w:r>
          </w:p>
        </w:tc>
        <w:tc>
          <w:tcPr>
            <w:tcW w:w="835" w:type="pct"/>
          </w:tcPr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123948" w:rsidRPr="00AA7E31" w:rsidRDefault="00123948" w:rsidP="00611963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3948" w:rsidRPr="00AA7E31" w:rsidRDefault="00123948" w:rsidP="00611963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F01BD" w:rsidRPr="00AA7E31" w:rsidRDefault="00AF01BD" w:rsidP="00611963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23948" w:rsidRPr="00AA7E31" w:rsidTr="00FC43ED">
        <w:tc>
          <w:tcPr>
            <w:tcW w:w="1220" w:type="pct"/>
          </w:tcPr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945" w:type="pct"/>
          </w:tcPr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835" w:type="pct"/>
          </w:tcPr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ind w:left="-90" w:right="-108" w:hanging="1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123948" w:rsidRPr="00AA7E31" w:rsidTr="00FC43ED">
        <w:tc>
          <w:tcPr>
            <w:tcW w:w="1220" w:type="pct"/>
          </w:tcPr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5" w:type="pct"/>
          </w:tcPr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 Laboratory 1</w:t>
            </w:r>
          </w:p>
        </w:tc>
        <w:tc>
          <w:tcPr>
            <w:tcW w:w="835" w:type="pct"/>
          </w:tcPr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  <w:p w:rsidR="00123948" w:rsidRPr="00AA7E31" w:rsidRDefault="00123948" w:rsidP="00123948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C43ED" w:rsidRPr="00AA7E31" w:rsidTr="00FC43ED">
        <w:tc>
          <w:tcPr>
            <w:tcW w:w="1220" w:type="pct"/>
          </w:tcPr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</w:tc>
        <w:tc>
          <w:tcPr>
            <w:tcW w:w="2945" w:type="pct"/>
          </w:tcPr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ab/>
              <w:t xml:space="preserve"> </w:t>
            </w:r>
          </w:p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Physics 2</w:t>
            </w:r>
          </w:p>
        </w:tc>
        <w:tc>
          <w:tcPr>
            <w:tcW w:w="835" w:type="pct"/>
          </w:tcPr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   3(3-0-6)</w:t>
            </w:r>
          </w:p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  <w:tr w:rsidR="00FC43ED" w:rsidRPr="00AA7E31" w:rsidTr="00FC43ED">
        <w:tc>
          <w:tcPr>
            <w:tcW w:w="1220" w:type="pct"/>
          </w:tcPr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SPY107</w:t>
            </w:r>
          </w:p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5" w:type="pct"/>
          </w:tcPr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2 </w:t>
            </w: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</w:p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 Laboratory 2</w:t>
            </w:r>
          </w:p>
        </w:tc>
        <w:tc>
          <w:tcPr>
            <w:tcW w:w="835" w:type="pct"/>
          </w:tcPr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  <w:p w:rsidR="00FC43ED" w:rsidRPr="00AA7E31" w:rsidRDefault="00FC43ED" w:rsidP="00FC43ED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</w:tc>
      </w:tr>
    </w:tbl>
    <w:p w:rsidR="00117161" w:rsidRPr="00AA7E31" w:rsidRDefault="00117161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9573DF" w:rsidRPr="00AA7E31" w:rsidRDefault="009573D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117161" w:rsidRPr="00AA7E31" w:rsidRDefault="00117161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117161" w:rsidRPr="00AA7E31" w:rsidRDefault="00117161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117161" w:rsidRPr="00AA7E31" w:rsidRDefault="00117161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</w:p>
    <w:p w:rsidR="00117161" w:rsidRPr="00AA7E31" w:rsidRDefault="00117161" w:rsidP="004F6C17">
      <w:pPr>
        <w:tabs>
          <w:tab w:val="left" w:pos="709"/>
          <w:tab w:val="left" w:pos="1276"/>
          <w:tab w:val="left" w:pos="1701"/>
          <w:tab w:val="left" w:pos="7797"/>
          <w:tab w:val="left" w:pos="7938"/>
        </w:tabs>
        <w:rPr>
          <w:rFonts w:ascii="TH SarabunPSK" w:hAnsi="TH SarabunPSK" w:cs="TH SarabunPSK"/>
          <w:vanish/>
          <w:sz w:val="32"/>
          <w:szCs w:val="32"/>
        </w:rPr>
      </w:pPr>
    </w:p>
    <w:tbl>
      <w:tblPr>
        <w:tblpPr w:leftFromText="180" w:rightFromText="180" w:vertAnchor="text" w:horzAnchor="margin" w:tblpXSpec="right" w:tblpY="2778"/>
        <w:tblOverlap w:val="never"/>
        <w:tblW w:w="4637" w:type="pct"/>
        <w:tblLook w:val="04A0" w:firstRow="1" w:lastRow="0" w:firstColumn="1" w:lastColumn="0" w:noHBand="0" w:noVBand="1"/>
      </w:tblPr>
      <w:tblGrid>
        <w:gridCol w:w="5637"/>
        <w:gridCol w:w="1106"/>
        <w:gridCol w:w="1245"/>
      </w:tblGrid>
      <w:tr w:rsidR="004F6C17" w:rsidRPr="00AA7E31" w:rsidTr="006B4094">
        <w:tc>
          <w:tcPr>
            <w:tcW w:w="3529" w:type="pct"/>
          </w:tcPr>
          <w:p w:rsidR="009573DF" w:rsidRPr="00AA7E31" w:rsidRDefault="009573DF" w:rsidP="00770995">
            <w:pPr>
              <w:tabs>
                <w:tab w:val="left" w:pos="709"/>
                <w:tab w:val="left" w:pos="1276"/>
                <w:tab w:val="left" w:pos="1701"/>
              </w:tabs>
              <w:ind w:firstLine="81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2.1.2) </w:t>
            </w:r>
            <w:r w:rsidR="00775F25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กลุ่มวิชาแกนเลือก </w:t>
            </w:r>
            <w:r w:rsidR="00775F25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บังคับเรียน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692" w:type="pct"/>
          </w:tcPr>
          <w:p w:rsidR="009573DF" w:rsidRPr="00AA7E31" w:rsidRDefault="009573DF" w:rsidP="00770995">
            <w:pPr>
              <w:tabs>
                <w:tab w:val="left" w:pos="709"/>
                <w:tab w:val="left" w:pos="1276"/>
                <w:tab w:val="left" w:pos="1701"/>
              </w:tabs>
              <w:ind w:right="-11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1369FB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EF4222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79" w:type="pct"/>
          </w:tcPr>
          <w:p w:rsidR="009D74A1" w:rsidRPr="00AA7E31" w:rsidRDefault="004F6C17" w:rsidP="00770995">
            <w:pPr>
              <w:tabs>
                <w:tab w:val="left" w:pos="176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369FB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9573DF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="009573DF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</w:t>
            </w:r>
            <w:r w:rsidR="009573DF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ต</w:t>
            </w:r>
            <w:proofErr w:type="spellEnd"/>
          </w:p>
        </w:tc>
      </w:tr>
      <w:tr w:rsidR="006B4094" w:rsidRPr="00AA7E31" w:rsidTr="006B4094">
        <w:tc>
          <w:tcPr>
            <w:tcW w:w="5000" w:type="pct"/>
            <w:gridSpan w:val="3"/>
          </w:tcPr>
          <w:p w:rsidR="006B4094" w:rsidRPr="00AA7E31" w:rsidRDefault="006B4094" w:rsidP="006B4094">
            <w:pPr>
              <w:tabs>
                <w:tab w:val="left" w:pos="176"/>
                <w:tab w:val="left" w:pos="1276"/>
                <w:tab w:val="left" w:pos="1701"/>
              </w:tabs>
              <w:ind w:firstLine="187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B409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ให้มีรายวิชาแกน ใน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6B409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 โดยเลือกเพิ่มเติมอย่างน้อย 2 กลุ่ม วิชา โดยจำนวนหน่วย</w:t>
            </w:r>
            <w:proofErr w:type="spellStart"/>
            <w:r w:rsidRPr="006B409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กิตรวม</w:t>
            </w:r>
            <w:proofErr w:type="spellEnd"/>
            <w:r w:rsidRPr="006B409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ไม่น้อยกว่า 6 หน่วย</w:t>
            </w:r>
            <w:proofErr w:type="spellStart"/>
            <w:r w:rsidRPr="006B409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7055A9" w:rsidRPr="00AA7E31" w:rsidTr="006B4094">
        <w:tc>
          <w:tcPr>
            <w:tcW w:w="5000" w:type="pct"/>
            <w:gridSpan w:val="3"/>
          </w:tcPr>
          <w:tbl>
            <w:tblPr>
              <w:tblpPr w:leftFromText="180" w:rightFromText="180" w:vertAnchor="text" w:horzAnchor="page" w:tblpX="2098" w:tblpY="-73"/>
              <w:tblOverlap w:val="never"/>
              <w:tblW w:w="4003" w:type="pct"/>
              <w:tblLook w:val="04A0" w:firstRow="1" w:lastRow="0" w:firstColumn="1" w:lastColumn="0" w:noHBand="0" w:noVBand="1"/>
            </w:tblPr>
            <w:tblGrid>
              <w:gridCol w:w="1207"/>
              <w:gridCol w:w="3907"/>
              <w:gridCol w:w="1108"/>
            </w:tblGrid>
            <w:tr w:rsidR="006E5F7F" w:rsidRPr="00AA7E31" w:rsidTr="006E5F7F">
              <w:tc>
                <w:tcPr>
                  <w:tcW w:w="5000" w:type="pct"/>
                  <w:gridSpan w:val="3"/>
                </w:tcPr>
                <w:p w:rsidR="006B4094" w:rsidRPr="00AA7E31" w:rsidRDefault="006E5F7F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ind w:left="-90" w:right="-108" w:hanging="18"/>
                    <w:jc w:val="both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6B4094" w:rsidRPr="00AA7E31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กลุ่มวิชาชีววิทยา</w:t>
                  </w:r>
                </w:p>
              </w:tc>
            </w:tr>
            <w:tr w:rsidR="006E5F7F" w:rsidRPr="00AA7E31" w:rsidTr="006E5F7F">
              <w:tc>
                <w:tcPr>
                  <w:tcW w:w="970" w:type="pct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รหัส</w:t>
                  </w:r>
                </w:p>
              </w:tc>
              <w:tc>
                <w:tcPr>
                  <w:tcW w:w="3140" w:type="pct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jc w:val="both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ชื่อวิชา</w:t>
                  </w:r>
                </w:p>
              </w:tc>
              <w:tc>
                <w:tcPr>
                  <w:tcW w:w="890" w:type="pct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ind w:left="-90" w:right="-108" w:hanging="18"/>
                    <w:jc w:val="both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A7E31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น(ท-ป-ศ)</w:t>
                  </w:r>
                </w:p>
              </w:tc>
            </w:tr>
            <w:tr w:rsidR="006E5F7F" w:rsidRPr="00AA7E31" w:rsidTr="006E5F7F">
              <w:trPr>
                <w:trHeight w:val="815"/>
              </w:trPr>
              <w:tc>
                <w:tcPr>
                  <w:tcW w:w="970" w:type="pct"/>
                  <w:shd w:val="clear" w:color="auto" w:fill="auto"/>
                </w:tcPr>
                <w:p w:rsidR="006B4094" w:rsidRPr="007250B6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6"/>
                      <w:szCs w:val="36"/>
                    </w:rPr>
                  </w:pPr>
                  <w:r w:rsidRPr="007250B6">
                    <w:rPr>
                      <w:rFonts w:ascii="TH SarabunPSK" w:hAnsi="TH SarabunPSK" w:cs="TH SarabunPSK"/>
                      <w:sz w:val="32"/>
                      <w:szCs w:val="32"/>
                    </w:rPr>
                    <w:t>SBT</w:t>
                  </w:r>
                  <w:r w:rsidRPr="007250B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30</w:t>
                  </w:r>
                  <w:r w:rsidRPr="007250B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3 </w:t>
                  </w:r>
                </w:p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Pr="007250B6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7250B6">
                    <w:rPr>
                      <w:rFonts w:cs="TH SarabunPSK" w:hint="cs"/>
                      <w:sz w:val="32"/>
                      <w:szCs w:val="32"/>
                      <w:cs/>
                    </w:rPr>
                    <w:t>กีฏวิทยา</w:t>
                  </w:r>
                </w:p>
                <w:p w:rsidR="006B4094" w:rsidRPr="007250B6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250B6">
                    <w:rPr>
                      <w:rFonts w:ascii="TH SarabunPSK" w:hAnsi="TH SarabunPSK" w:cs="TH SarabunPSK"/>
                      <w:sz w:val="32"/>
                      <w:szCs w:val="32"/>
                    </w:rPr>
                    <w:t>Entomology</w:t>
                  </w:r>
                  <w:r w:rsidRPr="007250B6">
                    <w:rPr>
                      <w:rStyle w:val="apple-converted-space"/>
                      <w:rFonts w:ascii="TH SarabunPSK" w:hAnsi="TH SarabunPSK" w:cs="TH SarabunPSK"/>
                      <w:sz w:val="32"/>
                      <w:szCs w:val="32"/>
                      <w:shd w:val="clear" w:color="auto" w:fill="FFFFFF"/>
                    </w:rPr>
                    <w:t> 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Pr="00AA7E31" w:rsidRDefault="006B4094" w:rsidP="006E5F7F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 xml:space="preserve">  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3(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</w:tc>
            </w:tr>
            <w:tr w:rsidR="006E5F7F" w:rsidRPr="00AA7E31" w:rsidTr="006E5F7F">
              <w:tc>
                <w:tcPr>
                  <w:tcW w:w="970" w:type="pct"/>
                  <w:shd w:val="clear" w:color="auto" w:fill="auto"/>
                </w:tcPr>
                <w:p w:rsidR="006B4094" w:rsidRPr="007250B6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7250B6">
                    <w:rPr>
                      <w:rFonts w:ascii="TH SarabunPSK" w:hAnsi="TH SarabunPSK" w:cs="TH SarabunPSK"/>
                      <w:sz w:val="32"/>
                      <w:szCs w:val="32"/>
                    </w:rPr>
                    <w:t>SBT316</w:t>
                  </w: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250B6">
                    <w:rPr>
                      <w:rFonts w:cs="TH SarabunPSK"/>
                      <w:sz w:val="32"/>
                      <w:szCs w:val="32"/>
                      <w:cs/>
                    </w:rPr>
                    <w:t>เทคโนโลยีชีวภาพสิ่งแวดล้อม</w:t>
                  </w:r>
                </w:p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Environmental Biotechnology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 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3(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5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</w:tc>
            </w:tr>
            <w:tr w:rsidR="006E5F7F" w:rsidRPr="00AA7E31" w:rsidTr="006E5F7F">
              <w:tc>
                <w:tcPr>
                  <w:tcW w:w="5000" w:type="pct"/>
                  <w:gridSpan w:val="3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jc w:val="both"/>
                    <w:rPr>
                      <w:rFonts w:ascii="TH SarabunPSK" w:eastAsia="Angsana New" w:hAnsi="TH SarabunPSK" w:cs="TH SarabunPSK"/>
                      <w:sz w:val="32"/>
                      <w:szCs w:val="32"/>
                      <w:cs/>
                    </w:rPr>
                  </w:pPr>
                  <w:r w:rsidRPr="00AA7E31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กลุ่มวิชาเคมี</w:t>
                  </w:r>
                </w:p>
              </w:tc>
            </w:tr>
            <w:tr w:rsidR="006E5F7F" w:rsidRPr="00AA7E31" w:rsidTr="006E5F7F">
              <w:tc>
                <w:tcPr>
                  <w:tcW w:w="97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รหัส</w:t>
                  </w: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jc w:val="both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ชื่อวิชา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ind w:left="-90" w:right="-108" w:hanging="18"/>
                    <w:jc w:val="both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A7E31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น(ท-ป-ศ)</w:t>
                  </w:r>
                </w:p>
              </w:tc>
            </w:tr>
            <w:tr w:rsidR="006E5F7F" w:rsidRPr="0004014A" w:rsidTr="006E5F7F">
              <w:tc>
                <w:tcPr>
                  <w:tcW w:w="970" w:type="pct"/>
                  <w:shd w:val="clear" w:color="auto" w:fill="auto"/>
                </w:tcPr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04014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SCH2</w:t>
                  </w:r>
                  <w:r w:rsidRPr="0004014A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61</w:t>
                  </w:r>
                </w:p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Pr="0004014A" w:rsidRDefault="006B4094" w:rsidP="006B4094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04014A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เสริมทักษะเทคนิคทางเคมี</w:t>
                  </w:r>
                </w:p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04014A">
                    <w:rPr>
                      <w:rFonts w:ascii="TH SarabunPSK" w:hAnsi="TH SarabunPSK" w:cs="TH SarabunPSK"/>
                      <w:sz w:val="32"/>
                      <w:szCs w:val="32"/>
                    </w:rPr>
                    <w:t>Chemical Technique Skills Improvement</w:t>
                  </w:r>
                  <w:r w:rsidRPr="0004014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4014A"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 xml:space="preserve">  </w:t>
                  </w:r>
                  <w:r w:rsidRPr="0004014A">
                    <w:rPr>
                      <w:rFonts w:ascii="TH SarabunPSK" w:hAnsi="TH SarabunPSK" w:cs="TH SarabunPSK"/>
                      <w:sz w:val="32"/>
                      <w:szCs w:val="32"/>
                    </w:rPr>
                    <w:t>1(0-3-2)</w:t>
                  </w:r>
                </w:p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ind w:left="-145" w:right="-108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4014A"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 xml:space="preserve">     </w:t>
                  </w:r>
                  <w:r w:rsidRPr="0004014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  <w:r w:rsidRPr="0004014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</w:p>
              </w:tc>
            </w:tr>
            <w:tr w:rsidR="006E5F7F" w:rsidRPr="0004014A" w:rsidTr="006E5F7F">
              <w:tc>
                <w:tcPr>
                  <w:tcW w:w="970" w:type="pct"/>
                  <w:shd w:val="clear" w:color="auto" w:fill="auto"/>
                </w:tcPr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04014A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SCH2</w:t>
                  </w:r>
                  <w:r w:rsidRPr="0004014A">
                    <w:rPr>
                      <w:rFonts w:ascii="TH SarabunPSK" w:eastAsia="Times New Roman" w:hAnsi="TH SarabunPSK" w:cs="TH SarabunPSK" w:hint="cs"/>
                      <w:sz w:val="32"/>
                      <w:szCs w:val="32"/>
                      <w:cs/>
                    </w:rPr>
                    <w:t>62</w:t>
                  </w:r>
                </w:p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4014A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ความปลอดภัยเกี่ยวกับสารเคมี</w:t>
                  </w:r>
                </w:p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4014A">
                    <w:rPr>
                      <w:rFonts w:ascii="TH SarabunPSK" w:hAnsi="TH SarabunPSK" w:cs="TH SarabunPSK"/>
                      <w:sz w:val="32"/>
                      <w:szCs w:val="32"/>
                    </w:rPr>
                    <w:t>Chemical Safety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 w:rsidRPr="0004014A"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 xml:space="preserve">  2(2-0-4)</w:t>
                  </w:r>
                </w:p>
              </w:tc>
            </w:tr>
            <w:tr w:rsidR="006E5F7F" w:rsidRPr="0004014A" w:rsidTr="006E5F7F">
              <w:tc>
                <w:tcPr>
                  <w:tcW w:w="5000" w:type="pct"/>
                  <w:gridSpan w:val="3"/>
                  <w:shd w:val="clear" w:color="auto" w:fill="auto"/>
                </w:tcPr>
                <w:p w:rsidR="006B4094" w:rsidRPr="0004014A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กลุ่มวิชาคณิตศาสตร์</w:t>
                  </w:r>
                </w:p>
              </w:tc>
            </w:tr>
            <w:tr w:rsidR="006E5F7F" w:rsidRPr="00AA7E31" w:rsidTr="006E5F7F">
              <w:tc>
                <w:tcPr>
                  <w:tcW w:w="97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รหัส</w:t>
                  </w: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jc w:val="both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ชื่อวิชา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ind w:left="-90" w:right="-108" w:hanging="18"/>
                    <w:jc w:val="both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AA7E31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AA7E31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น(ท-ป-ศ)</w:t>
                  </w:r>
                </w:p>
              </w:tc>
            </w:tr>
            <w:tr w:rsidR="006E5F7F" w:rsidRPr="00AA7E31" w:rsidTr="006E5F7F">
              <w:tc>
                <w:tcPr>
                  <w:tcW w:w="97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BrowalliaNew" w:hAnsi="TH SarabunPSK" w:cs="TH SarabunPSK"/>
                      <w:sz w:val="32"/>
                      <w:szCs w:val="32"/>
                      <w:lang w:eastAsia="ko-KR"/>
                    </w:rPr>
                  </w:pPr>
                  <w:r w:rsidRPr="00AA7E31">
                    <w:rPr>
                      <w:rFonts w:ascii="TH SarabunPSK" w:eastAsia="BrowalliaNew" w:hAnsi="TH SarabunPSK" w:cs="TH SarabunPSK"/>
                      <w:sz w:val="32"/>
                      <w:szCs w:val="32"/>
                      <w:lang w:eastAsia="ko-KR"/>
                    </w:rPr>
                    <w:t>SMS103</w:t>
                  </w:r>
                </w:p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ind w:right="-189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หลักสถิติ</w:t>
                  </w: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ab/>
                  </w:r>
                </w:p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AA7E31"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>Principles of Statistics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ind w:left="-145" w:right="-10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 xml:space="preserve">    </w:t>
                  </w:r>
                  <w:r w:rsidRPr="00AA7E31"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>3(3-0-6)</w:t>
                  </w:r>
                </w:p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jc w:val="right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6E5F7F" w:rsidRPr="0004014A" w:rsidTr="006E5F7F">
              <w:tc>
                <w:tcPr>
                  <w:tcW w:w="97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SMS202</w:t>
                  </w: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เรขาคณิตเบื้องต้น</w:t>
                  </w:r>
                </w:p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Introduction to Geometry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jc w:val="right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>3(3-0-6)</w:t>
                  </w:r>
                </w:p>
              </w:tc>
            </w:tr>
            <w:tr w:rsidR="006E5F7F" w:rsidRPr="0004014A" w:rsidTr="006E5F7F">
              <w:tc>
                <w:tcPr>
                  <w:tcW w:w="970" w:type="pct"/>
                  <w:shd w:val="clear" w:color="auto" w:fill="auto"/>
                </w:tcPr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SMS205</w:t>
                  </w:r>
                </w:p>
              </w:tc>
              <w:tc>
                <w:tcPr>
                  <w:tcW w:w="3140" w:type="pct"/>
                  <w:shd w:val="clear" w:color="auto" w:fill="auto"/>
                </w:tcPr>
                <w:p w:rsidR="006B4094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ทฤษฎีจำนวน</w:t>
                  </w:r>
                </w:p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Theory of Numbers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B4094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jc w:val="right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  <w:t>3(3-0-6)</w:t>
                  </w:r>
                </w:p>
                <w:p w:rsidR="006B4094" w:rsidRPr="00AA7E31" w:rsidRDefault="006B4094" w:rsidP="006B4094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jc w:val="right"/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</w:p>
              </w:tc>
            </w:tr>
            <w:tr w:rsidR="006E5F7F" w:rsidRPr="0004014A" w:rsidTr="006E5F7F">
              <w:tc>
                <w:tcPr>
                  <w:tcW w:w="5000" w:type="pct"/>
                  <w:gridSpan w:val="3"/>
                  <w:shd w:val="clear" w:color="auto" w:fill="auto"/>
                </w:tcPr>
                <w:p w:rsidR="006E5F7F" w:rsidRPr="0004014A" w:rsidRDefault="006E5F7F" w:rsidP="006E5F7F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eastAsia="Angsana New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กลุ่มวิชา</w:t>
                  </w:r>
                  <w:r>
                    <w:rPr>
                      <w:rFonts w:ascii="TH SarabunPSK" w:eastAsia="Times New Roman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ฟิสิกส์</w:t>
                  </w:r>
                </w:p>
              </w:tc>
            </w:tr>
            <w:tr w:rsidR="006E5F7F" w:rsidRPr="0004014A" w:rsidTr="006E5F7F">
              <w:tc>
                <w:tcPr>
                  <w:tcW w:w="970" w:type="pct"/>
                  <w:shd w:val="clear" w:color="auto" w:fill="auto"/>
                </w:tcPr>
                <w:p w:rsidR="006E5F7F" w:rsidRPr="00AA7E31" w:rsidRDefault="006E5F7F" w:rsidP="006E5F7F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SPY401</w:t>
                  </w:r>
                </w:p>
                <w:p w:rsidR="006E5F7F" w:rsidRPr="00AA7E31" w:rsidRDefault="006E5F7F" w:rsidP="006E5F7F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3140" w:type="pct"/>
                  <w:shd w:val="clear" w:color="auto" w:fill="auto"/>
                </w:tcPr>
                <w:p w:rsidR="006E5F7F" w:rsidRPr="00AA7E31" w:rsidRDefault="006E5F7F" w:rsidP="006E5F7F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ฟิสิกส์นิวเคลีย</w:t>
                  </w:r>
                  <w:r w:rsidRPr="00AA7E3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ร์</w:t>
                  </w:r>
                </w:p>
                <w:p w:rsidR="006E5F7F" w:rsidRPr="00AA7E31" w:rsidRDefault="006E5F7F" w:rsidP="006E5F7F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rPr>
                      <w:rFonts w:ascii="TH SarabunPSK" w:hAnsi="TH SarabunPSK" w:cs="TH SarabunPSK"/>
                      <w:sz w:val="32"/>
                      <w:szCs w:val="32"/>
                      <w:u w:val="single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sz w:val="32"/>
                      <w:szCs w:val="32"/>
                    </w:rPr>
                    <w:t>Nuclear Physics</w:t>
                  </w:r>
                </w:p>
              </w:tc>
              <w:tc>
                <w:tcPr>
                  <w:tcW w:w="890" w:type="pct"/>
                  <w:shd w:val="clear" w:color="auto" w:fill="auto"/>
                </w:tcPr>
                <w:p w:rsidR="006E5F7F" w:rsidRPr="00AA7E31" w:rsidRDefault="006E5F7F" w:rsidP="006E5F7F">
                  <w:pPr>
                    <w:tabs>
                      <w:tab w:val="left" w:pos="709"/>
                      <w:tab w:val="left" w:pos="1174"/>
                      <w:tab w:val="left" w:pos="1701"/>
                    </w:tabs>
                    <w:ind w:left="-81" w:right="33" w:hanging="9"/>
                    <w:jc w:val="center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A7E31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 xml:space="preserve"> 3(3-0-6)</w:t>
                  </w:r>
                </w:p>
                <w:p w:rsidR="006E5F7F" w:rsidRPr="00AA7E31" w:rsidRDefault="006E5F7F" w:rsidP="006E5F7F">
                  <w:pPr>
                    <w:tabs>
                      <w:tab w:val="left" w:pos="709"/>
                      <w:tab w:val="left" w:pos="1276"/>
                      <w:tab w:val="left" w:pos="1701"/>
                    </w:tabs>
                    <w:ind w:left="-108" w:right="-10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</w:tr>
          </w:tbl>
          <w:p w:rsidR="00770995" w:rsidRDefault="00770995" w:rsidP="00770995">
            <w:pPr>
              <w:tabs>
                <w:tab w:val="left" w:pos="176"/>
                <w:tab w:val="left" w:pos="1276"/>
                <w:tab w:val="left" w:pos="1701"/>
              </w:tabs>
              <w:ind w:firstLine="1871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7055A9" w:rsidRPr="00AA7E31" w:rsidRDefault="007055A9" w:rsidP="00770995">
            <w:pPr>
              <w:tabs>
                <w:tab w:val="left" w:pos="176"/>
                <w:tab w:val="left" w:pos="1276"/>
                <w:tab w:val="left" w:pos="1701"/>
              </w:tabs>
              <w:ind w:firstLine="1871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9573DF" w:rsidRPr="00AA7E31" w:rsidRDefault="009573DF" w:rsidP="009573DF">
      <w:pPr>
        <w:tabs>
          <w:tab w:val="left" w:pos="709"/>
          <w:tab w:val="left" w:pos="1276"/>
          <w:tab w:val="left" w:pos="1701"/>
        </w:tabs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573DF" w:rsidRPr="00AA7E31" w:rsidRDefault="007055A9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vanish/>
          <w:sz w:val="32"/>
          <w:szCs w:val="32"/>
        </w:rPr>
      </w:pPr>
      <w:r w:rsidRPr="00AA7E31">
        <w:rPr>
          <w:rFonts w:ascii="TH SarabunPSK" w:hAnsi="TH SarabunPSK" w:cs="TH SarabunPSK"/>
          <w:vanish/>
          <w:sz w:val="32"/>
          <w:szCs w:val="32"/>
        </w:rPr>
        <w:t xml:space="preserve">                             </w:t>
      </w:r>
    </w:p>
    <w:p w:rsidR="00976BE8" w:rsidRPr="00AA7E31" w:rsidRDefault="00976BE8">
      <w:pPr>
        <w:rPr>
          <w:rFonts w:ascii="TH SarabunPSK" w:hAnsi="TH SarabunPSK" w:cs="TH SarabunPSK"/>
          <w:sz w:val="32"/>
          <w:szCs w:val="32"/>
        </w:rPr>
      </w:pPr>
    </w:p>
    <w:tbl>
      <w:tblPr>
        <w:tblW w:w="4756" w:type="pct"/>
        <w:tblInd w:w="675" w:type="dxa"/>
        <w:tblLook w:val="04A0" w:firstRow="1" w:lastRow="0" w:firstColumn="1" w:lastColumn="0" w:noHBand="0" w:noVBand="1"/>
      </w:tblPr>
      <w:tblGrid>
        <w:gridCol w:w="1797"/>
        <w:gridCol w:w="1521"/>
        <w:gridCol w:w="3493"/>
        <w:gridCol w:w="110"/>
        <w:gridCol w:w="1103"/>
        <w:gridCol w:w="169"/>
      </w:tblGrid>
      <w:tr w:rsidR="001369FB" w:rsidRPr="00AA7E31" w:rsidTr="00215C72">
        <w:trPr>
          <w:trHeight w:val="405"/>
        </w:trPr>
        <w:tc>
          <w:tcPr>
            <w:tcW w:w="4157" w:type="pct"/>
            <w:gridSpan w:val="3"/>
          </w:tcPr>
          <w:p w:rsidR="00215C72" w:rsidRDefault="00215C72" w:rsidP="009247D9">
            <w:pPr>
              <w:tabs>
                <w:tab w:val="left" w:pos="709"/>
                <w:tab w:val="left" w:pos="743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15C72" w:rsidRDefault="001369FB" w:rsidP="006E5F7F">
            <w:pPr>
              <w:tabs>
                <w:tab w:val="left" w:pos="709"/>
                <w:tab w:val="left" w:pos="743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E5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6E5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6E5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="006E5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:rsidR="001369FB" w:rsidRPr="00AA7E31" w:rsidRDefault="001369FB" w:rsidP="009247D9">
            <w:pPr>
              <w:tabs>
                <w:tab w:val="left" w:pos="709"/>
                <w:tab w:val="left" w:pos="743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2.2) กลุ่มวิชาเฉพาะด้าน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จำนวนไม่น้อยกว่า               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6</w:t>
            </w:r>
            <w:r w:rsidR="006E5F7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843" w:type="pct"/>
            <w:gridSpan w:val="3"/>
          </w:tcPr>
          <w:p w:rsidR="00215C72" w:rsidRDefault="00215C72" w:rsidP="009247D9">
            <w:pPr>
              <w:tabs>
                <w:tab w:val="left" w:pos="709"/>
                <w:tab w:val="left" w:pos="1276"/>
                <w:tab w:val="left" w:pos="1701"/>
              </w:tabs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15C72" w:rsidRDefault="00215C72" w:rsidP="006E5F7F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1369FB" w:rsidRPr="00AA7E31" w:rsidTr="00215C72">
        <w:trPr>
          <w:trHeight w:val="810"/>
        </w:trPr>
        <w:tc>
          <w:tcPr>
            <w:tcW w:w="4157" w:type="pct"/>
            <w:gridSpan w:val="3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452"/>
              </w:tabs>
              <w:ind w:right="-456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2.2.1)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กลุ่มวิชาเฉพาะด้านบังคับ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452"/>
                <w:tab w:val="left" w:pos="1701"/>
              </w:tabs>
              <w:ind w:right="-456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           บังคับเรียนไม่น้อยกว่า       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          </w:t>
            </w: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3</w:t>
            </w:r>
            <w:r w:rsidR="00DA7239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43" w:type="pct"/>
            <w:gridSpan w:val="3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1369FB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  <w:p w:rsidR="00B527BB" w:rsidRPr="00AA7E31" w:rsidRDefault="00B527BB" w:rsidP="009247D9">
            <w:pPr>
              <w:tabs>
                <w:tab w:val="left" w:pos="709"/>
                <w:tab w:val="left" w:pos="1276"/>
                <w:tab w:val="left" w:pos="1701"/>
              </w:tabs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</w:trPr>
        <w:tc>
          <w:tcPr>
            <w:tcW w:w="928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2199" w:type="pct"/>
            <w:gridSpan w:val="2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3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</w:trPr>
        <w:tc>
          <w:tcPr>
            <w:tcW w:w="928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204</w:t>
            </w:r>
          </w:p>
        </w:tc>
        <w:tc>
          <w:tcPr>
            <w:tcW w:w="2199" w:type="pct"/>
            <w:gridSpan w:val="2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คณิตศาสตร์สำหรับนักฟิสิกส์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1 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Mathematics for Physicist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673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</w:trPr>
        <w:tc>
          <w:tcPr>
            <w:tcW w:w="928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SPY206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9" w:type="pct"/>
            <w:gridSpan w:val="2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กลศาสตร์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Mechanics 1</w:t>
            </w:r>
          </w:p>
        </w:tc>
        <w:tc>
          <w:tcPr>
            <w:tcW w:w="673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</w:trPr>
        <w:tc>
          <w:tcPr>
            <w:tcW w:w="928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SPY208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9" w:type="pct"/>
            <w:gridSpan w:val="2"/>
          </w:tcPr>
          <w:p w:rsidR="00C86171" w:rsidRDefault="00C86171" w:rsidP="00C86171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ฟิสิกส์เชิง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</w:p>
          <w:p w:rsidR="001369FB" w:rsidRPr="00C86171" w:rsidRDefault="001369FB" w:rsidP="00C86171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Therm</w:t>
            </w:r>
            <w:r w:rsidR="00C86171">
              <w:rPr>
                <w:rFonts w:ascii="TH SarabunPSK" w:hAnsi="TH SarabunPSK" w:cs="TH SarabunPSK"/>
                <w:sz w:val="32"/>
                <w:szCs w:val="32"/>
              </w:rPr>
              <w:t>al</w:t>
            </w:r>
            <w:r w:rsidR="00C8617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86171">
              <w:rPr>
                <w:rFonts w:ascii="TH SarabunPSK" w:hAnsi="TH SarabunPSK" w:cs="TH SarabunPSK"/>
                <w:sz w:val="32"/>
                <w:szCs w:val="32"/>
              </w:rPr>
              <w:t>Physics</w:t>
            </w:r>
          </w:p>
        </w:tc>
        <w:tc>
          <w:tcPr>
            <w:tcW w:w="673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20983" w:rsidRPr="00AA7E31" w:rsidTr="00215C72">
        <w:trPr>
          <w:gridBefore w:val="1"/>
          <w:gridAfter w:val="1"/>
          <w:wBefore w:w="1097" w:type="pct"/>
          <w:wAfter w:w="103" w:type="pct"/>
        </w:trPr>
        <w:tc>
          <w:tcPr>
            <w:tcW w:w="928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SPY209</w:t>
            </w:r>
          </w:p>
        </w:tc>
        <w:tc>
          <w:tcPr>
            <w:tcW w:w="2199" w:type="pct"/>
            <w:gridSpan w:val="2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แม่เหล็กไฟฟ้า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Electromagnetism</w:t>
            </w:r>
          </w:p>
        </w:tc>
        <w:tc>
          <w:tcPr>
            <w:tcW w:w="673" w:type="pct"/>
          </w:tcPr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1369FB" w:rsidRPr="00AA7E31" w:rsidRDefault="001369FB" w:rsidP="009247D9">
            <w:pPr>
              <w:tabs>
                <w:tab w:val="left" w:pos="709"/>
                <w:tab w:val="left" w:pos="1276"/>
                <w:tab w:val="left" w:pos="1701"/>
              </w:tabs>
              <w:ind w:left="-145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SPY210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9" w:type="pct"/>
            <w:gridSpan w:val="2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ฟิสิกส์ยุคใหม่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Modern Physics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D02663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SPY211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9" w:type="pct"/>
            <w:gridSpan w:val="2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ปฏิบัติการฟิสิกส์ยุคใหม่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Modern Physics Laboratory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D02663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SPY212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9" w:type="pct"/>
            <w:gridSpan w:val="2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</w:t>
            </w:r>
            <w:r w:rsidR="00F12921" w:rsidRPr="00F1292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ฟิสิกส์เชิง</w:t>
            </w:r>
            <w:proofErr w:type="spellStart"/>
            <w:r w:rsidR="00F12921" w:rsidRPr="00F12921">
              <w:rPr>
                <w:rFonts w:ascii="TH SarabunPSK" w:hAnsi="TH SarabunPSK" w:cs="TH SarabunPSK"/>
                <w:sz w:val="32"/>
                <w:szCs w:val="32"/>
                <w:cs/>
              </w:rPr>
              <w:t>อุณห</w:t>
            </w:r>
            <w:proofErr w:type="spellEnd"/>
            <w:r w:rsidR="00F12921" w:rsidRPr="00F12921">
              <w:rPr>
                <w:rFonts w:ascii="TH SarabunPSK" w:hAnsi="TH SarabunPSK" w:cs="TH SarabunPSK"/>
                <w:sz w:val="32"/>
                <w:szCs w:val="32"/>
                <w:cs/>
              </w:rPr>
              <w:t>ภาพ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F60484" w:rsidRPr="00AA7E31" w:rsidRDefault="00164729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Thermal Physics</w:t>
            </w:r>
            <w:r w:rsidR="00F60484" w:rsidRPr="00AA7E31">
              <w:rPr>
                <w:rFonts w:ascii="TH SarabunPSK" w:hAnsi="TH SarabunPSK" w:cs="TH SarabunPSK"/>
                <w:sz w:val="32"/>
                <w:szCs w:val="32"/>
              </w:rPr>
              <w:t xml:space="preserve"> Laboratory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center" w:pos="508"/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D02663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SPY213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99" w:type="pct"/>
            <w:gridSpan w:val="2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ปฏิบัติการแม่เหล็กไฟฟ้า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Electromagnetism Laboratory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  <w:p w:rsidR="00F60484" w:rsidRPr="00AA7E31" w:rsidRDefault="00F60484" w:rsidP="00F60484">
            <w:pPr>
              <w:tabs>
                <w:tab w:val="center" w:pos="508"/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SPY306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99" w:type="pct"/>
            <w:gridSpan w:val="2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ฟิสิกส์เชิงสถิติ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Statistical Physics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SPY307</w:t>
            </w:r>
          </w:p>
        </w:tc>
        <w:tc>
          <w:tcPr>
            <w:tcW w:w="2199" w:type="pct"/>
            <w:gridSpan w:val="2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ฟิสิกส์ของคลื่น</w:t>
            </w:r>
          </w:p>
          <w:p w:rsidR="00F60484" w:rsidRPr="00AA7E31" w:rsidRDefault="00CD0B60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 of W</w:t>
            </w:r>
            <w:r w:rsidR="00F60484" w:rsidRPr="00AA7E31">
              <w:rPr>
                <w:rFonts w:ascii="TH SarabunPSK" w:hAnsi="TH SarabunPSK" w:cs="TH SarabunPSK"/>
                <w:sz w:val="32"/>
                <w:szCs w:val="32"/>
              </w:rPr>
              <w:t>ave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SPY309</w:t>
            </w:r>
          </w:p>
        </w:tc>
        <w:tc>
          <w:tcPr>
            <w:tcW w:w="2199" w:type="pct"/>
            <w:gridSpan w:val="2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กลศาสตร์ควอนตัม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Quantum Mechanics 1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3(3-0-6)</w:t>
            </w: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SPY414</w:t>
            </w:r>
          </w:p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199" w:type="pct"/>
            <w:gridSpan w:val="2"/>
          </w:tcPr>
          <w:p w:rsidR="00F60484" w:rsidRPr="00AA7E31" w:rsidRDefault="00E81F1F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สัมมนาฟิสิกส์ประยุกต์</w:t>
            </w:r>
          </w:p>
          <w:p w:rsidR="00F60484" w:rsidRPr="00AA7E31" w:rsidRDefault="00E81F1F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Applied Physics Seminar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1(0-2-1)</w:t>
            </w:r>
          </w:p>
        </w:tc>
      </w:tr>
      <w:tr w:rsidR="00F60484" w:rsidRPr="00AA7E31" w:rsidTr="00215C72">
        <w:trPr>
          <w:gridBefore w:val="1"/>
          <w:gridAfter w:val="1"/>
          <w:wBefore w:w="1097" w:type="pct"/>
          <w:wAfter w:w="103" w:type="pct"/>
          <w:trHeight w:val="766"/>
        </w:trPr>
        <w:tc>
          <w:tcPr>
            <w:tcW w:w="928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SPY415</w:t>
            </w:r>
          </w:p>
        </w:tc>
        <w:tc>
          <w:tcPr>
            <w:tcW w:w="2199" w:type="pct"/>
            <w:gridSpan w:val="2"/>
          </w:tcPr>
          <w:p w:rsidR="00F60484" w:rsidRPr="00AA7E31" w:rsidRDefault="00E81F1F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โครงงานฟิสิกส์ประยุกต์</w:t>
            </w:r>
          </w:p>
          <w:p w:rsidR="00F60484" w:rsidRPr="00AA7E31" w:rsidRDefault="00E81F1F" w:rsidP="00F604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Applied Physics Project</w:t>
            </w:r>
          </w:p>
        </w:tc>
        <w:tc>
          <w:tcPr>
            <w:tcW w:w="673" w:type="pct"/>
          </w:tcPr>
          <w:p w:rsidR="00F60484" w:rsidRPr="00AA7E31" w:rsidRDefault="00F60484" w:rsidP="00F604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2(0-4-2)</w:t>
            </w:r>
          </w:p>
        </w:tc>
      </w:tr>
    </w:tbl>
    <w:p w:rsidR="00976BE8" w:rsidRPr="00AA7E31" w:rsidRDefault="00976BE8" w:rsidP="00F60484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F60484" w:rsidRPr="00AA7E31" w:rsidRDefault="00976BE8" w:rsidP="004967F5">
      <w:pPr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br w:type="page"/>
      </w:r>
    </w:p>
    <w:tbl>
      <w:tblPr>
        <w:tblpPr w:leftFromText="180" w:rightFromText="180" w:vertAnchor="text" w:tblpX="607" w:tblpY="1"/>
        <w:tblOverlap w:val="never"/>
        <w:tblW w:w="4717" w:type="pct"/>
        <w:tblLayout w:type="fixed"/>
        <w:tblLook w:val="04A0" w:firstRow="1" w:lastRow="0" w:firstColumn="1" w:lastColumn="0" w:noHBand="0" w:noVBand="1"/>
      </w:tblPr>
      <w:tblGrid>
        <w:gridCol w:w="5243"/>
        <w:gridCol w:w="1495"/>
        <w:gridCol w:w="1388"/>
      </w:tblGrid>
      <w:tr w:rsidR="00F60484" w:rsidRPr="00AA7E31" w:rsidTr="00936F3C">
        <w:tc>
          <w:tcPr>
            <w:tcW w:w="3226" w:type="pct"/>
          </w:tcPr>
          <w:p w:rsidR="00F60484" w:rsidRPr="00AA7E31" w:rsidRDefault="00F60484" w:rsidP="009247D9">
            <w:pPr>
              <w:tabs>
                <w:tab w:val="left" w:pos="709"/>
                <w:tab w:val="left" w:pos="1276"/>
                <w:tab w:val="left" w:pos="1314"/>
                <w:tab w:val="left" w:pos="1701"/>
              </w:tabs>
              <w:ind w:right="-108" w:firstLine="127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lastRenderedPageBreak/>
              <w:t xml:space="preserve">2.2.2)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กลุ่มวิชาเฉพาะด้านเลือก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  <w:p w:rsidR="00F60484" w:rsidRPr="00CB18C1" w:rsidRDefault="00F60484" w:rsidP="009247D9">
            <w:pPr>
              <w:tabs>
                <w:tab w:val="left" w:pos="709"/>
                <w:tab w:val="left" w:pos="1276"/>
                <w:tab w:val="left" w:pos="1314"/>
                <w:tab w:val="left" w:pos="1701"/>
              </w:tabs>
              <w:ind w:right="-108" w:firstLine="1276"/>
              <w:jc w:val="thaiDistribute"/>
              <w:rPr>
                <w:rFonts w:ascii="TH SarabunPSK" w:eastAsia="Times New Roman" w:hAnsi="TH SarabunPSK" w:cs="TH SarabunPSK"/>
                <w:b/>
                <w:bCs/>
                <w:spacing w:val="-12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</w:t>
            </w:r>
            <w:r w:rsidRPr="00CB18C1">
              <w:rPr>
                <w:rFonts w:ascii="TH SarabunPSK" w:eastAsia="Times New Roman" w:hAnsi="TH SarabunPSK" w:cs="TH SarabunPSK"/>
                <w:spacing w:val="-12"/>
                <w:sz w:val="32"/>
                <w:szCs w:val="32"/>
                <w:cs/>
              </w:rPr>
              <w:t>เลือกเรียน</w:t>
            </w:r>
            <w:r w:rsidR="00443C46" w:rsidRPr="00CB18C1">
              <w:rPr>
                <w:rFonts w:ascii="TH SarabunPSK" w:eastAsia="Times New Roman" w:hAnsi="TH SarabunPSK" w:cs="TH SarabunPSK" w:hint="cs"/>
                <w:spacing w:val="-12"/>
                <w:sz w:val="32"/>
                <w:szCs w:val="32"/>
                <w:cs/>
              </w:rPr>
              <w:t>จากรายวิชาต่อไปนี้</w:t>
            </w:r>
            <w:r w:rsidRPr="00CB18C1">
              <w:rPr>
                <w:rFonts w:ascii="TH SarabunPSK" w:eastAsia="Times New Roman" w:hAnsi="TH SarabunPSK" w:cs="TH SarabunPSK"/>
                <w:spacing w:val="-12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920" w:type="pct"/>
          </w:tcPr>
          <w:p w:rsidR="00F60484" w:rsidRPr="00AA7E31" w:rsidRDefault="00215C72" w:rsidP="009247D9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34</w:t>
            </w:r>
          </w:p>
          <w:p w:rsidR="00F60484" w:rsidRPr="00AA7E31" w:rsidRDefault="00F60484" w:rsidP="009247D9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  <w:r w:rsidR="00215C7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854" w:type="pct"/>
          </w:tcPr>
          <w:p w:rsidR="00F60484" w:rsidRPr="00AA7E31" w:rsidRDefault="00443C46" w:rsidP="00443C46">
            <w:pPr>
              <w:tabs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  <w:p w:rsidR="00F60484" w:rsidRPr="00AA7E31" w:rsidRDefault="008E1489" w:rsidP="00DD3DD5">
            <w:pPr>
              <w:tabs>
                <w:tab w:val="left" w:pos="709"/>
                <w:tab w:val="left" w:pos="1174"/>
                <w:tab w:val="left" w:pos="1701"/>
              </w:tabs>
              <w:ind w:left="-10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F60484"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="00F60484"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412A5A" w:rsidRPr="00AA7E31" w:rsidRDefault="00412A5A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259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00"/>
        <w:gridCol w:w="3642"/>
        <w:gridCol w:w="1262"/>
      </w:tblGrid>
      <w:tr w:rsidR="0008262E" w:rsidRPr="00AA7E31" w:rsidTr="00707548">
        <w:trPr>
          <w:trHeight w:val="359"/>
        </w:trPr>
        <w:tc>
          <w:tcPr>
            <w:tcW w:w="1400" w:type="dxa"/>
          </w:tcPr>
          <w:p w:rsidR="0008262E" w:rsidRPr="00AA7E31" w:rsidRDefault="0008262E" w:rsidP="004E38A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642" w:type="dxa"/>
          </w:tcPr>
          <w:p w:rsidR="0008262E" w:rsidRPr="00AA7E31" w:rsidRDefault="0008262E" w:rsidP="004E38A2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62" w:type="dxa"/>
          </w:tcPr>
          <w:p w:rsidR="0008262E" w:rsidRPr="00AA7E31" w:rsidRDefault="0008262E" w:rsidP="004E38A2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07548" w:rsidRPr="00AA7E31" w:rsidTr="00707548">
        <w:trPr>
          <w:trHeight w:val="359"/>
        </w:trPr>
        <w:tc>
          <w:tcPr>
            <w:tcW w:w="1400" w:type="dxa"/>
          </w:tcPr>
          <w:p w:rsidR="00707548" w:rsidRPr="00707548" w:rsidRDefault="00707548" w:rsidP="004E38A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07548">
              <w:rPr>
                <w:rFonts w:ascii="TH SarabunPSK" w:eastAsia="Times New Roman" w:hAnsi="TH SarabunPSK" w:cs="TH SarabunPSK"/>
                <w:sz w:val="32"/>
                <w:szCs w:val="32"/>
              </w:rPr>
              <w:t>MGM301</w:t>
            </w:r>
          </w:p>
        </w:tc>
        <w:tc>
          <w:tcPr>
            <w:tcW w:w="3642" w:type="dxa"/>
          </w:tcPr>
          <w:p w:rsidR="00707548" w:rsidRPr="00707548" w:rsidRDefault="00707548" w:rsidP="00707548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70754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การจัดการคุณภาพ </w:t>
            </w:r>
          </w:p>
          <w:p w:rsidR="00707548" w:rsidRPr="00AA7E31" w:rsidRDefault="00707548" w:rsidP="00707548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07548">
              <w:rPr>
                <w:rFonts w:ascii="TH SarabunPSK" w:eastAsia="Times New Roman" w:hAnsi="TH SarabunPSK" w:cs="TH SarabunPSK"/>
                <w:sz w:val="32"/>
                <w:szCs w:val="32"/>
              </w:rPr>
              <w:t>Quality Management</w:t>
            </w:r>
          </w:p>
        </w:tc>
        <w:tc>
          <w:tcPr>
            <w:tcW w:w="1262" w:type="dxa"/>
          </w:tcPr>
          <w:p w:rsidR="00707548" w:rsidRPr="00707548" w:rsidRDefault="00707548" w:rsidP="004E38A2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707548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</w:tc>
      </w:tr>
      <w:tr w:rsidR="0008262E" w:rsidRPr="00AA7E31" w:rsidTr="00707548">
        <w:trPr>
          <w:trHeight w:val="359"/>
        </w:trPr>
        <w:tc>
          <w:tcPr>
            <w:tcW w:w="1400" w:type="dxa"/>
          </w:tcPr>
          <w:p w:rsidR="0008262E" w:rsidRPr="00AA7E31" w:rsidRDefault="002E5C98" w:rsidP="004E38A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SCS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109</w:t>
            </w:r>
          </w:p>
        </w:tc>
        <w:tc>
          <w:tcPr>
            <w:tcW w:w="3642" w:type="dxa"/>
          </w:tcPr>
          <w:p w:rsidR="004E38A2" w:rsidRPr="00AA7E31" w:rsidRDefault="004E38A2" w:rsidP="004E38A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คอมพิวเตอร์และหลักการโปรแกรมเบื้องต้น</w:t>
            </w:r>
          </w:p>
          <w:p w:rsidR="0008262E" w:rsidRPr="00AA7E31" w:rsidRDefault="004E38A2" w:rsidP="004E38A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Computer and Programming Principles</w:t>
            </w:r>
          </w:p>
        </w:tc>
        <w:tc>
          <w:tcPr>
            <w:tcW w:w="1262" w:type="dxa"/>
          </w:tcPr>
          <w:p w:rsidR="0008262E" w:rsidRPr="00AA7E31" w:rsidRDefault="004E38A2" w:rsidP="004E38A2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3(2-2-5</w:t>
            </w:r>
            <w:r w:rsidR="0008262E" w:rsidRPr="00AA7E31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  <w:p w:rsidR="0008262E" w:rsidRPr="00AA7E31" w:rsidRDefault="0008262E" w:rsidP="004E38A2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08262E" w:rsidRPr="00AA7E31" w:rsidRDefault="0008262E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08262E" w:rsidRPr="00AA7E31" w:rsidRDefault="0008262E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08262E" w:rsidRPr="00AA7E31" w:rsidRDefault="0008262E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08262E" w:rsidRPr="00AA7E31" w:rsidRDefault="0008262E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259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00"/>
        <w:gridCol w:w="3642"/>
        <w:gridCol w:w="1262"/>
      </w:tblGrid>
      <w:tr w:rsidR="00547F6C" w:rsidRPr="00AA7E31" w:rsidTr="008018A9">
        <w:trPr>
          <w:trHeight w:val="359"/>
        </w:trPr>
        <w:tc>
          <w:tcPr>
            <w:tcW w:w="1400" w:type="dxa"/>
          </w:tcPr>
          <w:p w:rsidR="00547F6C" w:rsidRPr="00AA7E31" w:rsidRDefault="00547F6C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SOS212</w:t>
            </w:r>
          </w:p>
        </w:tc>
        <w:tc>
          <w:tcPr>
            <w:tcW w:w="3642" w:type="dxa"/>
          </w:tcPr>
          <w:p w:rsidR="00547F6C" w:rsidRPr="00AA7E31" w:rsidRDefault="00547F6C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การป้องกันอันตรายจากรังสี</w:t>
            </w:r>
          </w:p>
          <w:p w:rsidR="00547F6C" w:rsidRPr="00AA7E31" w:rsidRDefault="00547F6C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Radiation Safety</w:t>
            </w:r>
          </w:p>
        </w:tc>
        <w:tc>
          <w:tcPr>
            <w:tcW w:w="1262" w:type="dxa"/>
          </w:tcPr>
          <w:p w:rsidR="00547F6C" w:rsidRPr="00AA7E31" w:rsidRDefault="00547F6C" w:rsidP="00443C46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2(2-0-4) </w:t>
            </w:r>
          </w:p>
          <w:p w:rsidR="00547F6C" w:rsidRPr="00AA7E31" w:rsidRDefault="00547F6C" w:rsidP="00443C46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47F6C" w:rsidRPr="00AA7E31" w:rsidTr="008018A9">
        <w:trPr>
          <w:trHeight w:val="359"/>
        </w:trPr>
        <w:tc>
          <w:tcPr>
            <w:tcW w:w="1400" w:type="dxa"/>
          </w:tcPr>
          <w:p w:rsidR="00547F6C" w:rsidRPr="00AA7E31" w:rsidRDefault="00547F6C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SOS311</w:t>
            </w:r>
          </w:p>
          <w:p w:rsidR="00547F6C" w:rsidRPr="00AA7E31" w:rsidRDefault="00547F6C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42" w:type="dxa"/>
          </w:tcPr>
          <w:p w:rsidR="00547F6C" w:rsidRPr="00AA7E31" w:rsidRDefault="00547F6C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เทคโนโลยีความปลอดภัยในงานอุตสาหกรรม</w:t>
            </w:r>
          </w:p>
          <w:p w:rsidR="00547F6C" w:rsidRPr="00AA7E31" w:rsidRDefault="00547F6C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Industrial Safety Technology</w:t>
            </w:r>
            <w:r w:rsidRPr="00AA7E31" w:rsidDel="006355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62" w:type="dxa"/>
          </w:tcPr>
          <w:p w:rsidR="00547F6C" w:rsidRPr="00AA7E31" w:rsidRDefault="00547F6C" w:rsidP="00443C4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547F6C" w:rsidRPr="00AA7E31" w:rsidRDefault="00547F6C" w:rsidP="00443C46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9247D9" w:rsidRPr="00AA7E31" w:rsidRDefault="009247D9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259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00"/>
        <w:gridCol w:w="3642"/>
        <w:gridCol w:w="1262"/>
      </w:tblGrid>
      <w:tr w:rsidR="001F3681" w:rsidRPr="00AA7E31" w:rsidTr="008119BC">
        <w:trPr>
          <w:trHeight w:val="719"/>
        </w:trPr>
        <w:tc>
          <w:tcPr>
            <w:tcW w:w="1400" w:type="dxa"/>
          </w:tcPr>
          <w:p w:rsidR="001F3681" w:rsidRPr="00AA7E31" w:rsidRDefault="001F3681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SPY205</w:t>
            </w:r>
          </w:p>
        </w:tc>
        <w:tc>
          <w:tcPr>
            <w:tcW w:w="3642" w:type="dxa"/>
          </w:tcPr>
          <w:p w:rsidR="001F3681" w:rsidRPr="00AA7E31" w:rsidRDefault="001F3681" w:rsidP="00443C4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คณิตศาสตร์สำหรับนักฟิสิกส์ 2</w:t>
            </w:r>
          </w:p>
          <w:p w:rsidR="001F3681" w:rsidRPr="00AA7E31" w:rsidRDefault="001F3681" w:rsidP="00443C4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Mathematics for Physicist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62" w:type="dxa"/>
          </w:tcPr>
          <w:p w:rsidR="001F3681" w:rsidRPr="00AA7E31" w:rsidRDefault="001F3681" w:rsidP="00443C46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3(3-0-6)</w:t>
            </w:r>
          </w:p>
        </w:tc>
      </w:tr>
      <w:tr w:rsidR="001F3681" w:rsidRPr="00AA7E31" w:rsidTr="008119BC">
        <w:trPr>
          <w:trHeight w:val="691"/>
        </w:trPr>
        <w:tc>
          <w:tcPr>
            <w:tcW w:w="1400" w:type="dxa"/>
          </w:tcPr>
          <w:p w:rsidR="001F3681" w:rsidRPr="00AA7E31" w:rsidRDefault="001F3681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207</w:t>
            </w:r>
          </w:p>
        </w:tc>
        <w:tc>
          <w:tcPr>
            <w:tcW w:w="3642" w:type="dxa"/>
            <w:vAlign w:val="bottom"/>
          </w:tcPr>
          <w:p w:rsidR="001F3681" w:rsidRPr="00AA7E31" w:rsidRDefault="001F3681" w:rsidP="00443C46">
            <w:pPr>
              <w:tabs>
                <w:tab w:val="left" w:pos="709"/>
                <w:tab w:val="left" w:pos="1276"/>
                <w:tab w:val="left" w:pos="1701"/>
              </w:tabs>
              <w:ind w:left="-108" w:firstLine="108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กลศาสตร์ 2</w:t>
            </w:r>
          </w:p>
          <w:p w:rsidR="001F3681" w:rsidRPr="00AA7E31" w:rsidRDefault="001F3681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Mechanics 2</w:t>
            </w:r>
          </w:p>
        </w:tc>
        <w:tc>
          <w:tcPr>
            <w:tcW w:w="1262" w:type="dxa"/>
          </w:tcPr>
          <w:p w:rsidR="001F3681" w:rsidRPr="00AA7E31" w:rsidRDefault="001F3681" w:rsidP="00443C46">
            <w:pPr>
              <w:tabs>
                <w:tab w:val="left" w:pos="709"/>
                <w:tab w:val="left" w:pos="1276"/>
                <w:tab w:val="left" w:pos="1701"/>
              </w:tabs>
              <w:ind w:left="-276" w:right="-9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3(3-0-6)</w:t>
            </w:r>
          </w:p>
          <w:p w:rsidR="001F3681" w:rsidRPr="00AA7E31" w:rsidRDefault="001F3681" w:rsidP="00443C46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DA7239" w:rsidRPr="00AA7E31" w:rsidTr="008119BC">
        <w:trPr>
          <w:trHeight w:val="706"/>
        </w:trPr>
        <w:tc>
          <w:tcPr>
            <w:tcW w:w="1400" w:type="dxa"/>
          </w:tcPr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304</w:t>
            </w:r>
          </w:p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ดาราศาสตร์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เบื้องต้น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1</w:t>
            </w:r>
          </w:p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Introduction to Astronomy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62" w:type="dxa"/>
          </w:tcPr>
          <w:p w:rsidR="00DA7239" w:rsidRPr="00AA7E31" w:rsidRDefault="00DA7239" w:rsidP="00443C46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3(3-0-6)</w:t>
            </w:r>
          </w:p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7239" w:rsidRPr="00AA7E31" w:rsidTr="008119BC">
        <w:trPr>
          <w:trHeight w:val="706"/>
        </w:trPr>
        <w:tc>
          <w:tcPr>
            <w:tcW w:w="1400" w:type="dxa"/>
          </w:tcPr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SPY305</w:t>
            </w:r>
          </w:p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42" w:type="dxa"/>
          </w:tcPr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ดาราศาสตร์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Introduction to Astronomy 2 </w:t>
            </w:r>
          </w:p>
        </w:tc>
        <w:tc>
          <w:tcPr>
            <w:tcW w:w="1262" w:type="dxa"/>
          </w:tcPr>
          <w:p w:rsidR="00DA7239" w:rsidRPr="00AA7E31" w:rsidRDefault="00DA7239" w:rsidP="00443C46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3(3-0-6)</w:t>
            </w:r>
          </w:p>
        </w:tc>
      </w:tr>
      <w:tr w:rsidR="00DA7239" w:rsidRPr="00AA7E31" w:rsidTr="008119BC">
        <w:trPr>
          <w:trHeight w:val="706"/>
        </w:trPr>
        <w:tc>
          <w:tcPr>
            <w:tcW w:w="1400" w:type="dxa"/>
          </w:tcPr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SPY308</w:t>
            </w:r>
          </w:p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42" w:type="dxa"/>
            <w:vAlign w:val="bottom"/>
          </w:tcPr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  <w:r w:rsidR="0025248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  <w:p w:rsidR="00DA7239" w:rsidRPr="00AA7E31" w:rsidRDefault="0025248C" w:rsidP="00443C4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="00DA7239" w:rsidRPr="00AA7E31">
              <w:rPr>
                <w:rFonts w:ascii="TH SarabunPSK" w:hAnsi="TH SarabunPSK" w:cs="TH SarabunPSK"/>
                <w:sz w:val="32"/>
                <w:szCs w:val="32"/>
              </w:rPr>
              <w:t>Optics</w:t>
            </w:r>
          </w:p>
        </w:tc>
        <w:tc>
          <w:tcPr>
            <w:tcW w:w="1262" w:type="dxa"/>
          </w:tcPr>
          <w:p w:rsidR="00DA7239" w:rsidRPr="00AA7E31" w:rsidRDefault="00DA7239" w:rsidP="00443C46">
            <w:pPr>
              <w:tabs>
                <w:tab w:val="left" w:pos="709"/>
                <w:tab w:val="left" w:pos="1276"/>
                <w:tab w:val="left" w:pos="1701"/>
              </w:tabs>
              <w:ind w:left="-276" w:right="-9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3(3-0-6)</w:t>
            </w:r>
          </w:p>
          <w:p w:rsidR="00DA7239" w:rsidRPr="00AA7E31" w:rsidRDefault="00DA7239" w:rsidP="00443C46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32984" w:rsidRPr="00AA7E31" w:rsidTr="008119BC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SPY310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กลศาสตร์ควอนตัม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Quantum Mechanics 2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32984" w:rsidRPr="00AA7E31" w:rsidTr="008119BC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SPY311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ฟิสิกส์เชิงคอมพิวเตอร์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Computational Physics 1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2984" w:rsidRPr="00AA7E31" w:rsidTr="008119BC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SPY312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วัสดุศาสตร์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พื้นฐาน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Basic Materials Science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32984" w:rsidRPr="00AA7E31" w:rsidTr="008119BC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SPY313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ฟิสิกส์ของ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พลังงานทดแทน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 of Renewable Energy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19BC" w:rsidRPr="00AA7E31" w:rsidTr="008119BC">
        <w:trPr>
          <w:trHeight w:val="706"/>
        </w:trPr>
        <w:tc>
          <w:tcPr>
            <w:tcW w:w="1400" w:type="dxa"/>
          </w:tcPr>
          <w:p w:rsidR="008119BC" w:rsidRPr="00AA7E31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SPY402</w:t>
            </w:r>
          </w:p>
          <w:p w:rsidR="008119BC" w:rsidRPr="00AA7E31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8119BC" w:rsidRPr="00AA7E31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กัมมันตภาพรังสี</w:t>
            </w:r>
          </w:p>
          <w:p w:rsidR="008119BC" w:rsidRPr="00AA7E31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Radioactivity</w:t>
            </w:r>
          </w:p>
        </w:tc>
        <w:tc>
          <w:tcPr>
            <w:tcW w:w="1262" w:type="dxa"/>
          </w:tcPr>
          <w:p w:rsidR="008119BC" w:rsidRPr="00AA7E31" w:rsidRDefault="008119BC" w:rsidP="008119BC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3(3-0-6)</w:t>
            </w:r>
          </w:p>
          <w:p w:rsidR="008119BC" w:rsidRPr="00AA7E31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119BC" w:rsidRPr="00AA7E31" w:rsidTr="008119BC">
        <w:trPr>
          <w:trHeight w:val="706"/>
        </w:trPr>
        <w:tc>
          <w:tcPr>
            <w:tcW w:w="1400" w:type="dxa"/>
          </w:tcPr>
          <w:p w:rsidR="008119BC" w:rsidRPr="00AA7E31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SPY403</w:t>
            </w:r>
          </w:p>
          <w:p w:rsidR="008119BC" w:rsidRPr="00AA7E31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8119BC" w:rsidRPr="00AA7E31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ฟิสิกส์ของของแข็ง</w:t>
            </w:r>
          </w:p>
          <w:p w:rsidR="008119BC" w:rsidRDefault="008119BC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 of Solid</w:t>
            </w:r>
          </w:p>
          <w:p w:rsidR="00CB18C1" w:rsidRDefault="00CB18C1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</w:p>
          <w:p w:rsidR="00CB18C1" w:rsidRPr="00AA7E31" w:rsidRDefault="00CB18C1" w:rsidP="008119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</w:pPr>
          </w:p>
        </w:tc>
        <w:tc>
          <w:tcPr>
            <w:tcW w:w="1262" w:type="dxa"/>
          </w:tcPr>
          <w:p w:rsidR="008119BC" w:rsidRPr="00AA7E31" w:rsidRDefault="008119BC" w:rsidP="008119BC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8119BC" w:rsidRPr="00AA7E31" w:rsidRDefault="008119BC" w:rsidP="008119BC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47F6C" w:rsidRPr="00AA7E31" w:rsidRDefault="00547F6C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547F6C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47F6C" w:rsidRPr="00AA7E31" w:rsidRDefault="00547F6C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E3BBF" w:rsidRPr="00AA7E31" w:rsidRDefault="002E3BBF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1F3681" w:rsidRPr="00AA7E31" w:rsidRDefault="001F3681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1F3681" w:rsidRPr="00AA7E31" w:rsidRDefault="001F3681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06B92" w:rsidRPr="00AA7E31" w:rsidRDefault="00906B9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32984" w:rsidRPr="00AA7E31" w:rsidRDefault="00232984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X="2599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400"/>
        <w:gridCol w:w="3642"/>
        <w:gridCol w:w="1262"/>
      </w:tblGrid>
      <w:tr w:rsidR="00232984" w:rsidRPr="00AA7E31" w:rsidTr="00410FE6">
        <w:trPr>
          <w:trHeight w:val="421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  <w:shd w:val="clear" w:color="auto" w:fill="auto"/>
          </w:tcPr>
          <w:p w:rsidR="00232984" w:rsidRPr="00814CFF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4CFF">
              <w:rPr>
                <w:rFonts w:ascii="TH SarabunPSK" w:hAnsi="TH SarabunPSK" w:cs="TH SarabunPSK"/>
                <w:sz w:val="32"/>
                <w:szCs w:val="32"/>
              </w:rPr>
              <w:t>SPY404</w:t>
            </w:r>
          </w:p>
          <w:p w:rsidR="00232984" w:rsidRPr="00814CFF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814CFF" w:rsidRDefault="00814CFF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4CFF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ฟิสิกส์สารกึ่งตัวนำเบื้องต้น</w:t>
            </w:r>
          </w:p>
          <w:p w:rsidR="00814CFF" w:rsidRPr="00814CFF" w:rsidRDefault="00814CFF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14CFF">
              <w:rPr>
                <w:rFonts w:ascii="TH SarabunPSK" w:hAnsi="TH SarabunPSK" w:cs="TH SarabunPSK"/>
                <w:sz w:val="32"/>
                <w:szCs w:val="32"/>
              </w:rPr>
              <w:t>Introduction to Semiconductor Physics</w:t>
            </w:r>
          </w:p>
        </w:tc>
        <w:tc>
          <w:tcPr>
            <w:tcW w:w="1262" w:type="dxa"/>
          </w:tcPr>
          <w:p w:rsidR="00232984" w:rsidRPr="00814CFF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14CFF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232984" w:rsidRPr="00814CFF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SPY405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ฟิสิกส์ชีวภาพ 1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Biophysics 1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SPY406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ฟิสิกส์ชีวภาพ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Biophysics 2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SPY407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นาโนเทคโนโลยีเบื้องต้น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Nanotechnology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408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ฟิสิกส์เชิงคอมพิวเตอร์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Computational Physics 2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SPY409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AA7E31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เทคโนโลยีการเคลือบฟิล์มบาง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H SarabunPSK" w:hAnsi="TH SarabunPSK" w:cs="TH SarabunPSK"/>
                <w:sz w:val="32"/>
                <w:szCs w:val="32"/>
              </w:rPr>
              <w:t>Thin-Film Deposition Technology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SPY416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เลือกเฉพาะทางฟิสิกส์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  <w:p w:rsidR="00232984" w:rsidRPr="00AA7E31" w:rsidRDefault="00CD0B60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Selected T</w:t>
            </w:r>
            <w:r w:rsidR="00232984" w:rsidRPr="00AA7E31">
              <w:rPr>
                <w:rFonts w:ascii="TH SarabunPSK" w:hAnsi="TH SarabunPSK" w:cs="TH SarabunPSK"/>
                <w:sz w:val="32"/>
                <w:szCs w:val="32"/>
              </w:rPr>
              <w:t>opic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32984" w:rsidRPr="00AA7E31">
              <w:rPr>
                <w:rFonts w:ascii="TH SarabunPSK" w:hAnsi="TH SarabunPSK" w:cs="TH SarabunPSK"/>
                <w:sz w:val="32"/>
                <w:szCs w:val="32"/>
              </w:rPr>
              <w:t xml:space="preserve"> in Physics 1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SPY417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เลือกเฉพาะทางฟิสิกส์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  <w:p w:rsidR="00232984" w:rsidRPr="00AA7E31" w:rsidRDefault="00CD0B60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Selected T</w:t>
            </w:r>
            <w:r w:rsidR="00232984" w:rsidRPr="00AA7E31">
              <w:rPr>
                <w:rFonts w:ascii="TH SarabunPSK" w:hAnsi="TH SarabunPSK" w:cs="TH SarabunPSK"/>
                <w:sz w:val="32"/>
                <w:szCs w:val="32"/>
              </w:rPr>
              <w:t>opic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232984" w:rsidRPr="00AA7E31">
              <w:rPr>
                <w:rFonts w:ascii="TH SarabunPSK" w:hAnsi="TH SarabunPSK" w:cs="TH SarabunPSK"/>
                <w:sz w:val="32"/>
                <w:szCs w:val="32"/>
              </w:rPr>
              <w:t xml:space="preserve"> in Physics 2</w:t>
            </w:r>
          </w:p>
        </w:tc>
        <w:tc>
          <w:tcPr>
            <w:tcW w:w="1262" w:type="dxa"/>
          </w:tcPr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174"/>
                <w:tab w:val="left" w:pos="1701"/>
              </w:tabs>
              <w:ind w:left="-81" w:right="33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TAT315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การควบคุมแบบลำดับที่โปรแกรมได้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Programmable Logic Control (PLC)</w:t>
            </w:r>
          </w:p>
        </w:tc>
        <w:tc>
          <w:tcPr>
            <w:tcW w:w="1262" w:type="dxa"/>
          </w:tcPr>
          <w:p w:rsidR="00232984" w:rsidRPr="00AA7E31" w:rsidRDefault="0092305F" w:rsidP="0092305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32984"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32460" w:rsidRPr="00AA7E31" w:rsidTr="00410FE6">
        <w:trPr>
          <w:trHeight w:val="706"/>
        </w:trPr>
        <w:tc>
          <w:tcPr>
            <w:tcW w:w="1400" w:type="dxa"/>
          </w:tcPr>
          <w:p w:rsidR="00632460" w:rsidRPr="00AA7E31" w:rsidRDefault="00632460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2460">
              <w:rPr>
                <w:rFonts w:ascii="TH SarabunPSK" w:hAnsi="TH SarabunPSK" w:cs="TH SarabunPSK"/>
                <w:sz w:val="32"/>
                <w:szCs w:val="32"/>
              </w:rPr>
              <w:t>TCE104</w:t>
            </w:r>
          </w:p>
        </w:tc>
        <w:tc>
          <w:tcPr>
            <w:tcW w:w="3642" w:type="dxa"/>
          </w:tcPr>
          <w:p w:rsidR="00632460" w:rsidRPr="00632460" w:rsidRDefault="00632460" w:rsidP="00632460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3246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อิเล็กทรอนิกส์เบื้องต้น </w:t>
            </w:r>
          </w:p>
          <w:p w:rsidR="00632460" w:rsidRPr="00AA7E31" w:rsidRDefault="00632460" w:rsidP="00632460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32460">
              <w:rPr>
                <w:rFonts w:ascii="TH SarabunPSK" w:hAnsi="TH SarabunPSK" w:cs="TH SarabunPSK"/>
                <w:sz w:val="32"/>
                <w:szCs w:val="32"/>
              </w:rPr>
              <w:t>Basic Electronics</w:t>
            </w:r>
          </w:p>
        </w:tc>
        <w:tc>
          <w:tcPr>
            <w:tcW w:w="1262" w:type="dxa"/>
          </w:tcPr>
          <w:p w:rsidR="00632460" w:rsidRDefault="00632460" w:rsidP="0092305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32460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232984" w:rsidRPr="00AA7E31" w:rsidTr="00410FE6">
        <w:trPr>
          <w:trHeight w:val="706"/>
        </w:trPr>
        <w:tc>
          <w:tcPr>
            <w:tcW w:w="1400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TE</w:t>
            </w:r>
            <w:r w:rsidR="00CB18C1">
              <w:rPr>
                <w:rFonts w:ascii="TH SarabunPSK" w:hAnsi="TH SarabunPSK" w:cs="TH SarabunPSK"/>
                <w:sz w:val="32"/>
                <w:szCs w:val="32"/>
              </w:rPr>
              <w:t>N104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42" w:type="dxa"/>
          </w:tcPr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ปฏิบัติงานเทคโนโลยีวิศวกรรม</w:t>
            </w:r>
          </w:p>
          <w:p w:rsidR="00232984" w:rsidRPr="00AA7E31" w:rsidRDefault="00232984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Engineering Technology Workshop</w:t>
            </w:r>
          </w:p>
        </w:tc>
        <w:tc>
          <w:tcPr>
            <w:tcW w:w="1262" w:type="dxa"/>
          </w:tcPr>
          <w:p w:rsidR="00232984" w:rsidRPr="00AA7E31" w:rsidRDefault="0092305F" w:rsidP="0092305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32984" w:rsidRPr="00AA7E31">
              <w:rPr>
                <w:rFonts w:ascii="TH SarabunPSK" w:hAnsi="TH SarabunPSK" w:cs="TH SarabunPSK"/>
                <w:sz w:val="32"/>
                <w:szCs w:val="32"/>
              </w:rPr>
              <w:t xml:space="preserve">2(0-4-2)   </w:t>
            </w:r>
          </w:p>
        </w:tc>
      </w:tr>
      <w:tr w:rsidR="0092305F" w:rsidRPr="00AA7E31" w:rsidTr="00410FE6">
        <w:trPr>
          <w:trHeight w:val="706"/>
        </w:trPr>
        <w:tc>
          <w:tcPr>
            <w:tcW w:w="1400" w:type="dxa"/>
          </w:tcPr>
          <w:p w:rsidR="0092305F" w:rsidRPr="00AA7E31" w:rsidRDefault="0092305F" w:rsidP="0023298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305F">
              <w:rPr>
                <w:rFonts w:ascii="TH SarabunPSK" w:hAnsi="TH SarabunPSK" w:cs="TH SarabunPSK"/>
                <w:sz w:val="32"/>
                <w:szCs w:val="32"/>
              </w:rPr>
              <w:t>TPE</w:t>
            </w:r>
            <w:r w:rsidRPr="0092305F">
              <w:rPr>
                <w:rFonts w:ascii="TH SarabunPSK" w:hAnsi="TH SarabunPSK" w:cs="TH SarabunPSK"/>
                <w:sz w:val="32"/>
                <w:szCs w:val="32"/>
                <w:cs/>
              </w:rPr>
              <w:t>315</w:t>
            </w:r>
          </w:p>
        </w:tc>
        <w:tc>
          <w:tcPr>
            <w:tcW w:w="3642" w:type="dxa"/>
          </w:tcPr>
          <w:p w:rsidR="0092305F" w:rsidRPr="0092305F" w:rsidRDefault="0092305F" w:rsidP="0092305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230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การควบคุมคุณภาพ </w:t>
            </w:r>
          </w:p>
          <w:p w:rsidR="0092305F" w:rsidRPr="00AA7E31" w:rsidRDefault="0092305F" w:rsidP="0092305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305F">
              <w:rPr>
                <w:rFonts w:ascii="TH SarabunPSK" w:hAnsi="TH SarabunPSK" w:cs="TH SarabunPSK"/>
                <w:sz w:val="32"/>
                <w:szCs w:val="32"/>
              </w:rPr>
              <w:t>Quality Control</w:t>
            </w:r>
          </w:p>
        </w:tc>
        <w:tc>
          <w:tcPr>
            <w:tcW w:w="1262" w:type="dxa"/>
          </w:tcPr>
          <w:p w:rsidR="0092305F" w:rsidRPr="00AA7E31" w:rsidRDefault="0092305F" w:rsidP="0092305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2305F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</w:tbl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E3BBF" w:rsidRPr="00AA7E31" w:rsidRDefault="002E3BBF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E27451" w:rsidRPr="00AA7E31" w:rsidRDefault="00E27451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E27451" w:rsidRPr="00AA7E31" w:rsidRDefault="00E27451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36F3C" w:rsidRPr="00AA7E31" w:rsidRDefault="00936F3C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967F5" w:rsidRPr="00AA7E31" w:rsidRDefault="004967F5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967F5" w:rsidRPr="00AA7E31" w:rsidRDefault="004967F5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DD3DD5" w:rsidRPr="00AA7E31" w:rsidRDefault="00DD3DD5" w:rsidP="00DD3DD5">
      <w:pPr>
        <w:tabs>
          <w:tab w:val="left" w:pos="709"/>
          <w:tab w:val="left" w:pos="1276"/>
          <w:tab w:val="left" w:pos="1701"/>
          <w:tab w:val="left" w:pos="2660"/>
        </w:tabs>
        <w:ind w:right="-34"/>
        <w:rPr>
          <w:rFonts w:ascii="TH SarabunPSK" w:hAnsi="TH SarabunPSK" w:cs="TH SarabunPSK"/>
          <w:b/>
          <w:bCs/>
          <w:sz w:val="32"/>
          <w:szCs w:val="32"/>
        </w:rPr>
      </w:pPr>
    </w:p>
    <w:p w:rsidR="00DD3DD5" w:rsidRPr="00AA7E31" w:rsidRDefault="00DD3DD5" w:rsidP="00246D3B">
      <w:pPr>
        <w:tabs>
          <w:tab w:val="left" w:pos="1276"/>
          <w:tab w:val="left" w:pos="1701"/>
          <w:tab w:val="left" w:pos="1985"/>
          <w:tab w:val="left" w:pos="2660"/>
        </w:tabs>
        <w:ind w:right="-34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</w:t>
      </w:r>
      <w:r w:rsidR="00246D3B"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2.3)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กลุ่มวิชาปฏิบัติการและฝึกประสบการณ์วิชาชีพ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46D3B"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  7     </w:t>
      </w:r>
      <w:r w:rsidR="00246D3B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หน่วย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DD3DD5" w:rsidRPr="00AA7E31" w:rsidRDefault="00DD3DD5" w:rsidP="00DD3DD5">
      <w:pPr>
        <w:tabs>
          <w:tab w:val="left" w:pos="709"/>
          <w:tab w:val="left" w:pos="1276"/>
          <w:tab w:val="left" w:pos="1701"/>
          <w:tab w:val="left" w:pos="2660"/>
        </w:tabs>
        <w:ind w:right="-34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="00232984" w:rsidRPr="00AA7E31">
        <w:rPr>
          <w:rFonts w:ascii="TH SarabunPSK" w:hAnsi="TH SarabunPSK" w:cs="TH SarabunPSK" w:hint="cs"/>
          <w:sz w:val="32"/>
          <w:szCs w:val="32"/>
          <w:cs/>
        </w:rPr>
        <w:t>เลือก</w:t>
      </w:r>
      <w:r w:rsidRPr="00AA7E31">
        <w:rPr>
          <w:rFonts w:ascii="TH SarabunPSK" w:hAnsi="TH SarabunPSK" w:cs="TH SarabunPSK"/>
          <w:sz w:val="32"/>
          <w:szCs w:val="32"/>
          <w:cs/>
        </w:rPr>
        <w:t>เรียนกลุ่มวิชาใดวิชาหนึ่ง จำนวนไม่น้อยกว่า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7  หน่วย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DD3DD5" w:rsidRPr="00AA7E31" w:rsidRDefault="00DD3DD5" w:rsidP="00DD3DD5">
      <w:pPr>
        <w:tabs>
          <w:tab w:val="left" w:pos="709"/>
          <w:tab w:val="left" w:pos="1276"/>
          <w:tab w:val="left" w:pos="1701"/>
          <w:tab w:val="left" w:pos="2660"/>
        </w:tabs>
        <w:ind w:right="-34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2.3.1) กลุ่ม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วิชาสห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กิจศึกษา</w:t>
      </w:r>
    </w:p>
    <w:p w:rsidR="00DD3DD5" w:rsidRPr="00AA7E31" w:rsidRDefault="00DD3DD5" w:rsidP="00DD3DD5">
      <w:pPr>
        <w:tabs>
          <w:tab w:val="left" w:pos="709"/>
          <w:tab w:val="left" w:pos="1276"/>
          <w:tab w:val="left" w:pos="1701"/>
          <w:tab w:val="left" w:pos="2660"/>
        </w:tabs>
        <w:ind w:right="-34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6521" w:type="dxa"/>
        <w:tblInd w:w="2376" w:type="dxa"/>
        <w:tblLook w:val="04A0" w:firstRow="1" w:lastRow="0" w:firstColumn="1" w:lastColumn="0" w:noHBand="0" w:noVBand="1"/>
      </w:tblPr>
      <w:tblGrid>
        <w:gridCol w:w="1560"/>
        <w:gridCol w:w="3685"/>
        <w:gridCol w:w="1276"/>
      </w:tblGrid>
      <w:tr w:rsidR="00DD3DD5" w:rsidRPr="00AA7E31" w:rsidTr="00484656">
        <w:trPr>
          <w:trHeight w:val="358"/>
        </w:trPr>
        <w:tc>
          <w:tcPr>
            <w:tcW w:w="1560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685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76" w:type="dxa"/>
          </w:tcPr>
          <w:p w:rsidR="00DD3DD5" w:rsidRPr="00AA7E31" w:rsidRDefault="00244927" w:rsidP="009247D9">
            <w:pPr>
              <w:tabs>
                <w:tab w:val="left" w:pos="793"/>
                <w:tab w:val="left" w:pos="1701"/>
              </w:tabs>
              <w:ind w:left="-9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DD3DD5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</w:t>
            </w:r>
            <w:r w:rsidR="00DD3DD5"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ศ</w:t>
            </w:r>
            <w:r w:rsidR="00DD3DD5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D3DD5" w:rsidRPr="00AA7E31" w:rsidTr="00484656">
        <w:trPr>
          <w:trHeight w:val="358"/>
        </w:trPr>
        <w:tc>
          <w:tcPr>
            <w:tcW w:w="1560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685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กิจศึกษาสาขาวิชา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  <w:r w:rsidR="006C75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1276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="00F62B72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(45)</w:t>
            </w:r>
          </w:p>
        </w:tc>
      </w:tr>
      <w:tr w:rsidR="00DD3DD5" w:rsidRPr="00AA7E31" w:rsidTr="00484656">
        <w:trPr>
          <w:trHeight w:val="374"/>
        </w:trPr>
        <w:tc>
          <w:tcPr>
            <w:tcW w:w="1560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Preparation for Cooperative Education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in </w:t>
            </w:r>
            <w:r w:rsidR="006C75A1"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</w:t>
            </w:r>
          </w:p>
        </w:tc>
        <w:tc>
          <w:tcPr>
            <w:tcW w:w="1276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ind w:right="-101"/>
              <w:jc w:val="right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DD3DD5" w:rsidRPr="00AA7E31" w:rsidTr="00484656">
        <w:trPr>
          <w:trHeight w:val="358"/>
        </w:trPr>
        <w:tc>
          <w:tcPr>
            <w:tcW w:w="1560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412</w:t>
            </w:r>
          </w:p>
        </w:tc>
        <w:tc>
          <w:tcPr>
            <w:tcW w:w="3685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กิจศึกษาสาขาวิชา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ฟิสิกส์</w:t>
            </w:r>
            <w:r w:rsidR="006C75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ประยุกต์</w:t>
            </w:r>
          </w:p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Cooperative Education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in </w:t>
            </w:r>
            <w:r w:rsidR="006C75A1"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</w:t>
            </w:r>
          </w:p>
        </w:tc>
        <w:tc>
          <w:tcPr>
            <w:tcW w:w="1276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62B72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6(640)   </w:t>
            </w:r>
          </w:p>
        </w:tc>
      </w:tr>
      <w:tr w:rsidR="00DD3DD5" w:rsidRPr="00AA7E31" w:rsidTr="00484656">
        <w:trPr>
          <w:trHeight w:val="374"/>
        </w:trPr>
        <w:tc>
          <w:tcPr>
            <w:tcW w:w="1560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685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DD3DD5" w:rsidRPr="00AA7E31" w:rsidRDefault="00DD3DD5" w:rsidP="00DD3DD5">
      <w:pPr>
        <w:tabs>
          <w:tab w:val="left" w:pos="709"/>
          <w:tab w:val="left" w:pos="1276"/>
          <w:tab w:val="left" w:pos="1701"/>
          <w:tab w:val="left" w:pos="5985"/>
        </w:tabs>
        <w:ind w:right="-91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  <w:t xml:space="preserve">2.3.2)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กลุ่มวิชาฝึกประสบการณ์วิชาชีพ</w:t>
      </w:r>
    </w:p>
    <w:p w:rsidR="00DD3DD5" w:rsidRPr="00AA7E31" w:rsidRDefault="00DD3DD5" w:rsidP="00DD3DD5">
      <w:pPr>
        <w:tabs>
          <w:tab w:val="left" w:pos="709"/>
          <w:tab w:val="left" w:pos="1276"/>
          <w:tab w:val="left" w:pos="1701"/>
          <w:tab w:val="left" w:pos="5985"/>
        </w:tabs>
        <w:ind w:right="-91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6521" w:type="dxa"/>
        <w:tblInd w:w="2376" w:type="dxa"/>
        <w:tblLook w:val="04A0" w:firstRow="1" w:lastRow="0" w:firstColumn="1" w:lastColumn="0" w:noHBand="0" w:noVBand="1"/>
      </w:tblPr>
      <w:tblGrid>
        <w:gridCol w:w="1560"/>
        <w:gridCol w:w="3685"/>
        <w:gridCol w:w="1276"/>
      </w:tblGrid>
      <w:tr w:rsidR="00DD3DD5" w:rsidRPr="00AA7E31" w:rsidTr="00F62B72">
        <w:trPr>
          <w:trHeight w:val="373"/>
        </w:trPr>
        <w:tc>
          <w:tcPr>
            <w:tcW w:w="1560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685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276" w:type="dxa"/>
          </w:tcPr>
          <w:p w:rsidR="00DD3DD5" w:rsidRPr="00AA7E31" w:rsidRDefault="00DD3DD5" w:rsidP="009247D9">
            <w:pPr>
              <w:tabs>
                <w:tab w:val="left" w:pos="709"/>
                <w:tab w:val="left" w:pos="1190"/>
                <w:tab w:val="left" w:pos="1701"/>
              </w:tabs>
              <w:ind w:left="-108" w:righ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DD3DD5" w:rsidRPr="00AA7E31" w:rsidTr="00F62B72">
        <w:trPr>
          <w:trHeight w:val="373"/>
        </w:trPr>
        <w:tc>
          <w:tcPr>
            <w:tcW w:w="1560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411</w:t>
            </w:r>
          </w:p>
        </w:tc>
        <w:tc>
          <w:tcPr>
            <w:tcW w:w="3685" w:type="dxa"/>
          </w:tcPr>
          <w:p w:rsidR="00244927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การเตรียมฝึกประสบการณ์วิชาชีพสาขาวิช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าฟิสิกส์</w:t>
            </w:r>
            <w:r w:rsidR="006C75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ประยุกต์</w:t>
            </w:r>
          </w:p>
          <w:p w:rsidR="00DD3DD5" w:rsidRPr="00AA7E31" w:rsidRDefault="00244927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Preparation for Field Experience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in </w:t>
            </w:r>
            <w:r w:rsidR="006C75A1"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</w:t>
            </w:r>
          </w:p>
        </w:tc>
        <w:tc>
          <w:tcPr>
            <w:tcW w:w="1276" w:type="dxa"/>
          </w:tcPr>
          <w:p w:rsidR="00DD3DD5" w:rsidRPr="00AA7E31" w:rsidRDefault="00C66956" w:rsidP="009247D9">
            <w:pPr>
              <w:tabs>
                <w:tab w:val="left" w:pos="709"/>
                <w:tab w:val="left" w:pos="1276"/>
                <w:tab w:val="left" w:pos="1701"/>
              </w:tabs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06B92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DD3DD5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DD3DD5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  <w:r w:rsidR="00DD3DD5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</w:t>
            </w:r>
          </w:p>
        </w:tc>
      </w:tr>
      <w:tr w:rsidR="00DD3DD5" w:rsidRPr="00AA7E31" w:rsidTr="00F62B72">
        <w:trPr>
          <w:trHeight w:val="373"/>
        </w:trPr>
        <w:tc>
          <w:tcPr>
            <w:tcW w:w="1560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413</w:t>
            </w:r>
          </w:p>
        </w:tc>
        <w:tc>
          <w:tcPr>
            <w:tcW w:w="3685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การฝึกประสบการณ์วิชาชีพสาขาวิชา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  <w:r w:rsidR="006C75A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ประยุกต์</w:t>
            </w:r>
          </w:p>
          <w:p w:rsidR="00244927" w:rsidRPr="00AA7E31" w:rsidRDefault="00244927" w:rsidP="009247D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Field Experience in </w:t>
            </w:r>
            <w:r w:rsidR="006C75A1"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Physics</w:t>
            </w:r>
          </w:p>
        </w:tc>
        <w:tc>
          <w:tcPr>
            <w:tcW w:w="1276" w:type="dxa"/>
          </w:tcPr>
          <w:p w:rsidR="00DD3DD5" w:rsidRPr="00AA7E31" w:rsidRDefault="00DD3DD5" w:rsidP="009247D9">
            <w:pPr>
              <w:tabs>
                <w:tab w:val="left" w:pos="709"/>
                <w:tab w:val="left" w:pos="1276"/>
                <w:tab w:val="left" w:pos="1701"/>
              </w:tabs>
              <w:ind w:right="-10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C66956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(450)</w:t>
            </w:r>
          </w:p>
        </w:tc>
      </w:tr>
    </w:tbl>
    <w:p w:rsidR="00244927" w:rsidRPr="00AA7E31" w:rsidRDefault="00244927" w:rsidP="00DD3DD5">
      <w:pPr>
        <w:tabs>
          <w:tab w:val="left" w:pos="709"/>
          <w:tab w:val="left" w:pos="1276"/>
          <w:tab w:val="left" w:pos="1701"/>
        </w:tabs>
        <w:ind w:right="-16" w:firstLine="119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DD3DD5" w:rsidRPr="00AA7E31" w:rsidRDefault="00246D3B" w:rsidP="00246D3B">
      <w:pPr>
        <w:tabs>
          <w:tab w:val="left" w:pos="709"/>
          <w:tab w:val="left" w:pos="1276"/>
          <w:tab w:val="left" w:pos="1701"/>
        </w:tabs>
        <w:ind w:right="-16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="00DD3DD5" w:rsidRPr="00AA7E31">
        <w:rPr>
          <w:rFonts w:ascii="TH SarabunPSK" w:hAnsi="TH SarabunPSK" w:cs="TH SarabunPSK"/>
          <w:b/>
          <w:bCs/>
          <w:sz w:val="32"/>
          <w:szCs w:val="32"/>
        </w:rPr>
        <w:t>3)</w:t>
      </w:r>
      <w:r w:rsidR="00DD3DD5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หมวดวิชาเลือกเสรี</w:t>
      </w:r>
      <w:r w:rsidR="00DD3DD5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D3DD5"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D3DD5" w:rsidRPr="00AA7E31">
        <w:rPr>
          <w:rFonts w:ascii="TH SarabunPSK" w:hAnsi="TH SarabunPSK" w:cs="TH SarabunPSK"/>
          <w:sz w:val="32"/>
          <w:szCs w:val="32"/>
          <w:cs/>
        </w:rPr>
        <w:t>จำนวนไม่น้อยกว่า</w:t>
      </w:r>
      <w:r w:rsidR="00DD3DD5" w:rsidRPr="00AA7E31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 xml:space="preserve">  </w:t>
      </w:r>
      <w:r w:rsidR="00DD3DD5" w:rsidRPr="00AA7E31">
        <w:rPr>
          <w:rFonts w:ascii="TH SarabunPSK" w:hAnsi="TH SarabunPSK" w:cs="TH SarabunPSK"/>
          <w:sz w:val="32"/>
          <w:szCs w:val="32"/>
          <w:rtl/>
          <w:cs/>
        </w:rPr>
        <w:tab/>
      </w:r>
      <w:r w:rsidR="00DD3DD5"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D3DD5" w:rsidRPr="00AA7E31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AA7E31">
        <w:rPr>
          <w:rFonts w:ascii="TH SarabunPSK" w:hAnsi="TH SarabunPSK" w:cs="TH SarabunPSK" w:hint="cs"/>
          <w:sz w:val="32"/>
          <w:szCs w:val="32"/>
          <w:rtl/>
          <w:cs/>
        </w:rPr>
        <w:t xml:space="preserve">    </w:t>
      </w:r>
      <w:r w:rsidR="00DD3DD5" w:rsidRPr="00AA7E31">
        <w:rPr>
          <w:rFonts w:ascii="TH SarabunPSK" w:hAnsi="TH SarabunPSK" w:cs="TH SarabunPSK" w:hint="cs"/>
          <w:sz w:val="32"/>
          <w:szCs w:val="32"/>
          <w:rtl/>
          <w:cs/>
        </w:rPr>
        <w:t xml:space="preserve">        </w:t>
      </w:r>
      <w:r w:rsidR="00C66956" w:rsidRPr="00AA7E31">
        <w:rPr>
          <w:rFonts w:ascii="TH SarabunPSK" w:hAnsi="TH SarabunPSK" w:cs="TH SarabunPSK" w:hint="cs"/>
          <w:sz w:val="32"/>
          <w:szCs w:val="32"/>
          <w:rtl/>
          <w:cs/>
        </w:rPr>
        <w:t xml:space="preserve">  </w:t>
      </w:r>
      <w:r w:rsidR="00DD3DD5" w:rsidRPr="00AA7E31">
        <w:rPr>
          <w:rFonts w:ascii="TH SarabunPSK" w:hAnsi="TH SarabunPSK" w:cs="TH SarabunPSK"/>
          <w:b/>
          <w:bCs/>
          <w:sz w:val="32"/>
          <w:szCs w:val="32"/>
          <w:cs/>
        </w:rPr>
        <w:t>หน่วย</w:t>
      </w:r>
      <w:proofErr w:type="spellStart"/>
      <w:r w:rsidR="00DD3DD5"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DD3DD5" w:rsidRPr="00AA7E31" w:rsidRDefault="00232984" w:rsidP="00232984">
      <w:pPr>
        <w:tabs>
          <w:tab w:val="left" w:pos="709"/>
          <w:tab w:val="left" w:pos="1276"/>
          <w:tab w:val="left" w:pos="1985"/>
        </w:tabs>
        <w:ind w:right="-3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 xml:space="preserve">       </w:t>
      </w:r>
      <w:r w:rsidR="00DD3DD5" w:rsidRPr="00AA7E31">
        <w:rPr>
          <w:rFonts w:ascii="TH SarabunPSK" w:hAnsi="TH SarabunPSK" w:cs="TH SarabunPSK"/>
          <w:spacing w:val="-6"/>
          <w:sz w:val="32"/>
          <w:szCs w:val="32"/>
          <w:cs/>
        </w:rPr>
        <w:t>ให้เลือกเรียนรายวิชาใดๆ</w:t>
      </w:r>
      <w:r w:rsidR="00906B92"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DD3DD5" w:rsidRPr="00AA7E31">
        <w:rPr>
          <w:rFonts w:ascii="TH SarabunPSK" w:hAnsi="TH SarabunPSK" w:cs="TH SarabunPSK"/>
          <w:spacing w:val="-6"/>
          <w:sz w:val="32"/>
          <w:szCs w:val="32"/>
          <w:cs/>
        </w:rPr>
        <w:t>ในหลักสูตรมหาวิทยาลัยราช</w:t>
      </w:r>
      <w:proofErr w:type="spellStart"/>
      <w:r w:rsidR="00DD3DD5" w:rsidRPr="00AA7E31">
        <w:rPr>
          <w:rFonts w:ascii="TH SarabunPSK" w:hAnsi="TH SarabunPSK" w:cs="TH SarabunPSK"/>
          <w:spacing w:val="-6"/>
          <w:sz w:val="32"/>
          <w:szCs w:val="32"/>
          <w:cs/>
        </w:rPr>
        <w:t>ภัฏว</w:t>
      </w:r>
      <w:proofErr w:type="spellEnd"/>
      <w:r w:rsidR="00DD3DD5" w:rsidRPr="00AA7E31">
        <w:rPr>
          <w:rFonts w:ascii="TH SarabunPSK" w:hAnsi="TH SarabunPSK" w:cs="TH SarabunPSK"/>
          <w:spacing w:val="-6"/>
          <w:sz w:val="32"/>
          <w:szCs w:val="32"/>
          <w:cs/>
        </w:rPr>
        <w:t>ไลยอลงกรณ์</w:t>
      </w:r>
      <w:r w:rsidR="00DD3DD5" w:rsidRPr="00AA7E31">
        <w:rPr>
          <w:rFonts w:ascii="TH SarabunPSK" w:hAnsi="TH SarabunPSK" w:cs="TH SarabunPSK"/>
          <w:spacing w:val="-6"/>
          <w:sz w:val="32"/>
          <w:szCs w:val="32"/>
          <w:cs/>
        </w:rPr>
        <w:br/>
        <w:t>ในพระบรมราชูปถัมภ์ จังหวัดปทุมธานี โดยไม่ซ้ำกับรายวิชาที่เคยเรียนมาแล้ว และต้องไม่เป็นรายวิชาที่กำหนดให้เรียนโดยไม่นับหน่วย</w:t>
      </w:r>
      <w:proofErr w:type="spellStart"/>
      <w:r w:rsidR="00DD3DD5" w:rsidRPr="00AA7E31">
        <w:rPr>
          <w:rFonts w:ascii="TH SarabunPSK" w:hAnsi="TH SarabunPSK" w:cs="TH SarabunPSK"/>
          <w:spacing w:val="-6"/>
          <w:sz w:val="32"/>
          <w:szCs w:val="32"/>
          <w:cs/>
        </w:rPr>
        <w:t>กิตรวม</w:t>
      </w:r>
      <w:proofErr w:type="spellEnd"/>
      <w:r w:rsidR="00DD3DD5" w:rsidRPr="00AA7E31">
        <w:rPr>
          <w:rFonts w:ascii="TH SarabunPSK" w:hAnsi="TH SarabunPSK" w:cs="TH SarabunPSK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:rsidR="00CB4487" w:rsidRPr="00AA7E31" w:rsidRDefault="00CB4487" w:rsidP="00232984">
      <w:pPr>
        <w:tabs>
          <w:tab w:val="left" w:pos="709"/>
          <w:tab w:val="left" w:pos="1276"/>
          <w:tab w:val="left" w:pos="1985"/>
        </w:tabs>
        <w:ind w:right="-3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CB4487" w:rsidRPr="00AA7E31" w:rsidRDefault="00CB4487" w:rsidP="00CB4487">
      <w:p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*** </w:t>
      </w:r>
      <w:r w:rsidRPr="00AA7E31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ในกรณีที่ศึกษาหลักสูตรระดับปริญญาตรีมาแล้วไม่น้อยกว่า 3 ปี แล้วจำเป็นต้องยุติการศึกษา สามารถยื่นขอสำเร็จการศึกษาในระดับอนุปริญญาได้ โดยศึกษารายวิชามาไม่น้อยกว่า 90 หน่วย</w:t>
      </w:r>
      <w:proofErr w:type="spellStart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ประกอบไปด้วยหมวดวิชาต่างๆ ดังนี้</w:t>
      </w:r>
    </w:p>
    <w:p w:rsidR="00CB4487" w:rsidRPr="00AA7E31" w:rsidRDefault="00CB4487" w:rsidP="00CB4487">
      <w:pPr>
        <w:pStyle w:val="af9"/>
        <w:numPr>
          <w:ilvl w:val="0"/>
          <w:numId w:val="38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</w:t>
      </w:r>
      <w:proofErr w:type="spellStart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CB4487" w:rsidRPr="00AA7E31" w:rsidRDefault="00CB4487" w:rsidP="00CB4487">
      <w:pPr>
        <w:pStyle w:val="af9"/>
        <w:numPr>
          <w:ilvl w:val="0"/>
          <w:numId w:val="38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</w:t>
      </w:r>
      <w:proofErr w:type="spellStart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CB4487" w:rsidRPr="00AA7E31" w:rsidRDefault="00CB4487" w:rsidP="00CB4487">
      <w:pPr>
        <w:pStyle w:val="af9"/>
        <w:numPr>
          <w:ilvl w:val="0"/>
          <w:numId w:val="38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 หน่วย</w:t>
      </w:r>
      <w:proofErr w:type="spellStart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CB4487" w:rsidRPr="00AA7E31" w:rsidRDefault="00CB4487" w:rsidP="00232984">
      <w:pPr>
        <w:tabs>
          <w:tab w:val="left" w:pos="709"/>
          <w:tab w:val="left" w:pos="1276"/>
          <w:tab w:val="left" w:pos="1985"/>
        </w:tabs>
        <w:ind w:right="-3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9509B2" w:rsidRPr="00AA7E31" w:rsidRDefault="009509B2" w:rsidP="00DD3DD5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DD3DD5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3B37CC" w:rsidRPr="00AA7E31" w:rsidRDefault="0090505B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หมายเหตุ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ความหมายของเลขรหัสวิชา</w:t>
      </w:r>
    </w:p>
    <w:p w:rsidR="00D368B5" w:rsidRPr="00AA7E31" w:rsidRDefault="0090505B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="00E81B43" w:rsidRPr="00AA7E31">
        <w:rPr>
          <w:rFonts w:ascii="TH SarabunPSK" w:hAnsi="TH SarabunPSK" w:cs="TH SarabunPSK"/>
          <w:sz w:val="32"/>
          <w:szCs w:val="32"/>
          <w:cs/>
        </w:rPr>
        <w:t>รหัสรายวิชาประกอบด้วย</w:t>
      </w:r>
      <w:r w:rsidR="00E81B43" w:rsidRPr="00AA7E31">
        <w:rPr>
          <w:rFonts w:ascii="TH SarabunPSK" w:hAnsi="TH SarabunPSK" w:cs="TH SarabunPSK" w:hint="cs"/>
          <w:sz w:val="32"/>
          <w:szCs w:val="32"/>
          <w:cs/>
        </w:rPr>
        <w:t xml:space="preserve"> อักษรภาษาอังกฤษ </w:t>
      </w:r>
      <w:r w:rsidR="00E81B43" w:rsidRPr="00AA7E31">
        <w:rPr>
          <w:rFonts w:ascii="TH SarabunPSK" w:hAnsi="TH SarabunPSK" w:cs="TH SarabunPSK"/>
          <w:sz w:val="32"/>
          <w:szCs w:val="32"/>
        </w:rPr>
        <w:t xml:space="preserve">3 </w:t>
      </w:r>
      <w:r w:rsidR="00E81B43" w:rsidRPr="00AA7E31">
        <w:rPr>
          <w:rFonts w:ascii="TH SarabunPSK" w:hAnsi="TH SarabunPSK" w:cs="TH SarabunPSK" w:hint="cs"/>
          <w:sz w:val="32"/>
          <w:szCs w:val="32"/>
          <w:cs/>
        </w:rPr>
        <w:t xml:space="preserve">ตัว ตัวเลข </w:t>
      </w:r>
      <w:r w:rsidR="00E81B43" w:rsidRPr="00AA7E31">
        <w:rPr>
          <w:rFonts w:ascii="TH SarabunPSK" w:hAnsi="TH SarabunPSK" w:cs="TH SarabunPSK"/>
          <w:sz w:val="32"/>
          <w:szCs w:val="32"/>
        </w:rPr>
        <w:t xml:space="preserve">3 </w:t>
      </w:r>
      <w:r w:rsidR="00E81B43" w:rsidRPr="00AA7E31">
        <w:rPr>
          <w:rFonts w:ascii="TH SarabunPSK" w:hAnsi="TH SarabunPSK" w:cs="TH SarabunPSK" w:hint="cs"/>
          <w:sz w:val="32"/>
          <w:szCs w:val="32"/>
          <w:cs/>
        </w:rPr>
        <w:t>ตัว</w:t>
      </w:r>
    </w:p>
    <w:p w:rsidR="00E81B43" w:rsidRPr="00AA7E31" w:rsidRDefault="00E81B43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อักษรภาษาอังกฤษตัวแรก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บ่งบอกถึงคณะ</w:t>
      </w:r>
    </w:p>
    <w:p w:rsidR="00E81B43" w:rsidRPr="00AA7E31" w:rsidRDefault="00E81B43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อักษรภาษาอังกฤษ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ตัวที่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2 และ 3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บ่งบอกถึงสาขาวิชา 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</w:p>
    <w:p w:rsidR="00E81B43" w:rsidRPr="00AA7E31" w:rsidRDefault="00E81B43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ตัวเลขตัวแรก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บ่งบอกถึงระดับความยากง่าย</w:t>
      </w:r>
    </w:p>
    <w:p w:rsidR="00E81B43" w:rsidRPr="00AA7E31" w:rsidRDefault="00E81B43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ตัว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เลขตัวที่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3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บ่งบอกถึงลำดับก่อนหลังของวิชา</w:t>
      </w: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0505B" w:rsidRPr="00AA7E31" w:rsidRDefault="0090505B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ความหมายของหมวดและหมู่วิชาในหลักสูตร</w:t>
      </w:r>
    </w:p>
    <w:p w:rsidR="003A0EF8" w:rsidRDefault="0090505B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="003A0EF8">
        <w:rPr>
          <w:rFonts w:ascii="TH SarabunPSK" w:hAnsi="TH SarabunPSK" w:cs="TH SarabunPSK"/>
          <w:sz w:val="32"/>
          <w:szCs w:val="32"/>
        </w:rPr>
        <w:t xml:space="preserve">MGM </w:t>
      </w:r>
      <w:r w:rsidR="003A0EF8">
        <w:rPr>
          <w:rFonts w:ascii="TH SarabunPSK" w:hAnsi="TH SarabunPSK" w:cs="TH SarabunPSK" w:hint="cs"/>
          <w:sz w:val="32"/>
          <w:szCs w:val="32"/>
          <w:cs/>
        </w:rPr>
        <w:t>หมู่วิชาการจัดการทั่วไป</w:t>
      </w:r>
    </w:p>
    <w:p w:rsidR="00E81B43" w:rsidRPr="00AA7E31" w:rsidRDefault="003A0EF8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E81B43" w:rsidRPr="00AA7E31">
        <w:rPr>
          <w:rFonts w:ascii="TH SarabunPSK" w:hAnsi="TH SarabunPSK" w:cs="TH SarabunPSK"/>
          <w:sz w:val="32"/>
          <w:szCs w:val="32"/>
        </w:rPr>
        <w:t>SBT</w:t>
      </w:r>
      <w:r w:rsidR="00E81B43"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="00E81B43"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="00E81B43" w:rsidRPr="00AA7E31">
        <w:rPr>
          <w:rFonts w:ascii="TH SarabunPSK" w:hAnsi="TH SarabunPSK" w:cs="TH SarabunPSK"/>
          <w:sz w:val="32"/>
          <w:szCs w:val="32"/>
          <w:cs/>
        </w:rPr>
        <w:t>หมู่วิชาชีววิทยา</w:t>
      </w:r>
    </w:p>
    <w:p w:rsidR="00E81B43" w:rsidRPr="00AA7E31" w:rsidRDefault="00E81B43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>SCH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หมู่วิชาเคมี</w:t>
      </w:r>
    </w:p>
    <w:p w:rsidR="004E38A2" w:rsidRPr="00AA7E31" w:rsidRDefault="004E38A2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>SCS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หมู่วิชา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คอมพิวเตอร์</w:t>
      </w:r>
    </w:p>
    <w:p w:rsidR="00E81B43" w:rsidRPr="00AA7E31" w:rsidRDefault="00E81B43" w:rsidP="00A81472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>SMS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หมู่วิชาคณิตศาสตร์</w:t>
      </w:r>
    </w:p>
    <w:p w:rsidR="00E81B43" w:rsidRPr="00AA7E31" w:rsidRDefault="00E81B43" w:rsidP="00E81B43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>SOS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หมู่วิชาอาชีวอนามัยและความปลอดภัย</w:t>
      </w:r>
    </w:p>
    <w:p w:rsidR="00993CE6" w:rsidRPr="00AA7E31" w:rsidRDefault="00E81B43" w:rsidP="00993CE6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>SPY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หมู่วิชาฟิสิกส์</w:t>
      </w:r>
    </w:p>
    <w:p w:rsidR="00E81B43" w:rsidRDefault="00E81B43" w:rsidP="00993CE6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>TAT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หมู่วิชา</w:t>
      </w:r>
      <w:r w:rsidR="00571ECE" w:rsidRPr="00AA7E31">
        <w:rPr>
          <w:rFonts w:ascii="TH SarabunPSK" w:hAnsi="TH SarabunPSK" w:cs="TH SarabunPSK" w:hint="cs"/>
          <w:sz w:val="32"/>
          <w:szCs w:val="32"/>
          <w:cs/>
        </w:rPr>
        <w:t>วิศวกรรมอัตโนมัติ</w:t>
      </w:r>
    </w:p>
    <w:p w:rsidR="006634FE" w:rsidRPr="00AA7E31" w:rsidRDefault="006634FE" w:rsidP="00993CE6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TCE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หมู่วิชา</w:t>
      </w:r>
      <w:r w:rsidRPr="006634FE">
        <w:rPr>
          <w:rFonts w:ascii="TH SarabunPSK" w:hAnsi="TH SarabunPSK" w:cs="TH SarabunPSK"/>
          <w:sz w:val="32"/>
          <w:szCs w:val="32"/>
          <w:cs/>
        </w:rPr>
        <w:t>อิเล็กทรอนิกส์สื่อสารและคอมพิวเตอร์</w:t>
      </w:r>
    </w:p>
    <w:p w:rsidR="00CB4487" w:rsidRDefault="00232984" w:rsidP="00993CE6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>TE</w:t>
      </w:r>
      <w:r w:rsidR="00CB18C1">
        <w:rPr>
          <w:rFonts w:ascii="TH SarabunPSK" w:hAnsi="TH SarabunPSK" w:cs="TH SarabunPSK"/>
          <w:sz w:val="32"/>
          <w:szCs w:val="32"/>
        </w:rPr>
        <w:t>N</w:t>
      </w:r>
      <w:r w:rsidR="00E81B43" w:rsidRPr="00AA7E31">
        <w:rPr>
          <w:rFonts w:ascii="TH SarabunPSK" w:hAnsi="TH SarabunPSK" w:cs="TH SarabunPSK"/>
          <w:sz w:val="32"/>
          <w:szCs w:val="32"/>
        </w:rPr>
        <w:tab/>
      </w:r>
      <w:r w:rsidR="00E81B43" w:rsidRPr="00AA7E31">
        <w:rPr>
          <w:rFonts w:ascii="TH SarabunPSK" w:hAnsi="TH SarabunPSK" w:cs="TH SarabunPSK"/>
          <w:sz w:val="32"/>
          <w:szCs w:val="32"/>
        </w:rPr>
        <w:tab/>
      </w:r>
      <w:r w:rsidR="00E81B43" w:rsidRPr="00AA7E31">
        <w:rPr>
          <w:rFonts w:ascii="TH SarabunPSK" w:hAnsi="TH SarabunPSK" w:cs="TH SarabunPSK"/>
          <w:sz w:val="32"/>
          <w:szCs w:val="32"/>
          <w:cs/>
        </w:rPr>
        <w:t>หมู่วิชา</w:t>
      </w:r>
      <w:r w:rsidR="00571ECE" w:rsidRPr="00AA7E31">
        <w:rPr>
          <w:rFonts w:ascii="TH SarabunPSK" w:hAnsi="TH SarabunPSK" w:cs="TH SarabunPSK"/>
          <w:sz w:val="32"/>
          <w:szCs w:val="32"/>
          <w:cs/>
        </w:rPr>
        <w:t>เทคโนโลยีวิศวกรรม</w:t>
      </w:r>
    </w:p>
    <w:p w:rsidR="006634FE" w:rsidRDefault="00DC51AF" w:rsidP="00993CE6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TPE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A0EF8">
        <w:rPr>
          <w:rFonts w:ascii="TH SarabunPSK" w:hAnsi="TH SarabunPSK" w:cs="TH SarabunPSK" w:hint="cs"/>
          <w:sz w:val="32"/>
          <w:szCs w:val="32"/>
          <w:cs/>
        </w:rPr>
        <w:t>หมู่วิชาเทคโนโลยีอุตสาหกรรม</w:t>
      </w:r>
      <w:r w:rsidR="00286740">
        <w:rPr>
          <w:rFonts w:ascii="TH SarabunPSK" w:hAnsi="TH SarabunPSK" w:cs="TH SarabunPSK" w:hint="cs"/>
          <w:sz w:val="32"/>
          <w:szCs w:val="32"/>
          <w:cs/>
        </w:rPr>
        <w:t>การผลิต</w:t>
      </w:r>
      <w:r w:rsidR="006634FE" w:rsidRPr="006634FE">
        <w:rPr>
          <w:rFonts w:ascii="TH SarabunPSK" w:hAnsi="TH SarabunPSK" w:cs="TH SarabunPSK"/>
          <w:sz w:val="32"/>
          <w:szCs w:val="32"/>
        </w:rPr>
        <w:t xml:space="preserve"> </w:t>
      </w:r>
    </w:p>
    <w:p w:rsidR="003A0EF8" w:rsidRPr="00AA7E31" w:rsidRDefault="006634FE" w:rsidP="00993CE6">
      <w:pPr>
        <w:tabs>
          <w:tab w:val="left" w:pos="709"/>
          <w:tab w:val="left" w:pos="1134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>VGE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หมวดวิชาศึกษาทั่วไป</w:t>
      </w:r>
    </w:p>
    <w:p w:rsidR="00BC6BC4" w:rsidRPr="00AA7E31" w:rsidRDefault="00BC6BC4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9509B2" w:rsidRPr="00AA7E31" w:rsidRDefault="009509B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4E38A2" w:rsidRPr="00AA7E31" w:rsidRDefault="004E38A2" w:rsidP="00993CE6">
      <w:pPr>
        <w:tabs>
          <w:tab w:val="left" w:pos="709"/>
          <w:tab w:val="left" w:pos="1276"/>
          <w:tab w:val="left" w:pos="1701"/>
          <w:tab w:val="left" w:pos="5445"/>
        </w:tabs>
        <w:rPr>
          <w:rFonts w:ascii="TH SarabunPSK" w:hAnsi="TH SarabunPSK" w:cs="TH SarabunPSK"/>
          <w:sz w:val="32"/>
          <w:szCs w:val="32"/>
        </w:rPr>
      </w:pPr>
    </w:p>
    <w:p w:rsidR="00EE5417" w:rsidRPr="00AA7E31" w:rsidRDefault="00C86059" w:rsidP="00D642AF">
      <w:pPr>
        <w:pStyle w:val="af9"/>
        <w:numPr>
          <w:ilvl w:val="2"/>
          <w:numId w:val="10"/>
        </w:numPr>
        <w:tabs>
          <w:tab w:val="left" w:pos="709"/>
          <w:tab w:val="left" w:pos="1276"/>
          <w:tab w:val="left" w:pos="1701"/>
        </w:tabs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การจัดแผน</w:t>
      </w:r>
      <w:r w:rsidR="00EE5417"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302F2" w:rsidRPr="00AA7E31" w:rsidRDefault="000302F2" w:rsidP="00A81472">
      <w:pPr>
        <w:pStyle w:val="af9"/>
        <w:tabs>
          <w:tab w:val="left" w:pos="709"/>
          <w:tab w:val="left" w:pos="1276"/>
          <w:tab w:val="left" w:pos="1701"/>
        </w:tabs>
        <w:ind w:left="70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8"/>
        <w:gridCol w:w="1381"/>
        <w:gridCol w:w="4057"/>
        <w:gridCol w:w="1175"/>
      </w:tblGrid>
      <w:tr w:rsidR="00A1254B" w:rsidRPr="00AA7E31" w:rsidTr="000826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A1254B" w:rsidRPr="00AA7E31" w:rsidTr="0008262E">
        <w:trPr>
          <w:jc w:val="center"/>
        </w:trPr>
        <w:tc>
          <w:tcPr>
            <w:tcW w:w="1050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23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51100C" w:rsidRPr="00AA7E31" w:rsidTr="0008262E">
        <w:trPr>
          <w:jc w:val="center"/>
        </w:trPr>
        <w:tc>
          <w:tcPr>
            <w:tcW w:w="10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C50B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VGE101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C50B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ตามรอยพระยุคลบาท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C50B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</w:t>
            </w: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(2-</w:t>
            </w: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2</w:t>
            </w: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-</w:t>
            </w: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5</w:t>
            </w: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)</w:t>
            </w:r>
          </w:p>
        </w:tc>
      </w:tr>
      <w:tr w:rsidR="0051100C" w:rsidRPr="00AA7E31" w:rsidTr="0008262E">
        <w:trPr>
          <w:jc w:val="center"/>
        </w:trPr>
        <w:tc>
          <w:tcPr>
            <w:tcW w:w="10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C50B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VGE105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C50B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 การสื่อสาร และเทคโนโลยีสารสนเทศ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C50B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51100C" w:rsidRPr="00AA7E31" w:rsidTr="0008262E">
        <w:trPr>
          <w:jc w:val="center"/>
        </w:trPr>
        <w:tc>
          <w:tcPr>
            <w:tcW w:w="10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แกน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บังคับ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SPY104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100C" w:rsidRPr="00AA7E31" w:rsidTr="0008262E">
        <w:trPr>
          <w:jc w:val="center"/>
        </w:trPr>
        <w:tc>
          <w:tcPr>
            <w:tcW w:w="10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SPY105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100C" w:rsidRPr="00AA7E31" w:rsidTr="0008262E">
        <w:trPr>
          <w:jc w:val="center"/>
        </w:trPr>
        <w:tc>
          <w:tcPr>
            <w:tcW w:w="10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SCH102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เคมีทั่วไป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100C" w:rsidRPr="00AA7E31" w:rsidTr="0008262E">
        <w:trPr>
          <w:jc w:val="center"/>
        </w:trPr>
        <w:tc>
          <w:tcPr>
            <w:tcW w:w="10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SCH103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ปฏิบัติการเคมี</w:t>
            </w:r>
            <w:r w:rsidRPr="00AA7E3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100C" w:rsidRPr="00AA7E31" w:rsidTr="0008262E">
        <w:trPr>
          <w:jc w:val="center"/>
        </w:trPr>
        <w:tc>
          <w:tcPr>
            <w:tcW w:w="105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SMS101</w:t>
            </w:r>
          </w:p>
        </w:tc>
        <w:tc>
          <w:tcPr>
            <w:tcW w:w="24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100C" w:rsidRPr="00AA7E31" w:rsidTr="0008262E">
        <w:trPr>
          <w:jc w:val="center"/>
        </w:trPr>
        <w:tc>
          <w:tcPr>
            <w:tcW w:w="42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กิต</w:t>
            </w:r>
            <w:proofErr w:type="spellEnd"/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100C" w:rsidRPr="00AA7E31" w:rsidRDefault="0051100C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080255" w:rsidRPr="00AA7E31" w:rsidRDefault="00080255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363"/>
        <w:gridCol w:w="3966"/>
        <w:gridCol w:w="1175"/>
      </w:tblGrid>
      <w:tr w:rsidR="00A1254B" w:rsidRPr="00AA7E31" w:rsidTr="000826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A1254B" w:rsidRPr="00AA7E31" w:rsidTr="0008262E">
        <w:trPr>
          <w:jc w:val="center"/>
        </w:trPr>
        <w:tc>
          <w:tcPr>
            <w:tcW w:w="1115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69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A1254B" w:rsidRPr="00AA7E31" w:rsidTr="0008262E">
        <w:trPr>
          <w:jc w:val="center"/>
        </w:trPr>
        <w:tc>
          <w:tcPr>
            <w:tcW w:w="1115" w:type="pct"/>
            <w:vMerge w:val="restart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VGE102</w:t>
            </w:r>
          </w:p>
        </w:tc>
        <w:tc>
          <w:tcPr>
            <w:tcW w:w="2369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การใช้ภาษาไทยอย่างมีวิจารณญาณเพื่อการสื่อสาร</w:t>
            </w:r>
          </w:p>
        </w:tc>
        <w:tc>
          <w:tcPr>
            <w:tcW w:w="702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3</w:t>
            </w: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(</w:t>
            </w: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2</w:t>
            </w: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-2-</w:t>
            </w:r>
            <w:r w:rsidR="00197D3C"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5</w:t>
            </w: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)</w:t>
            </w:r>
          </w:p>
        </w:tc>
      </w:tr>
      <w:tr w:rsidR="00A1254B" w:rsidRPr="00AA7E31" w:rsidTr="0008262E">
        <w:trPr>
          <w:jc w:val="center"/>
        </w:trPr>
        <w:tc>
          <w:tcPr>
            <w:tcW w:w="1115" w:type="pct"/>
            <w:vMerge/>
            <w:tcBorders>
              <w:bottom w:val="nil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VGE106</w:t>
            </w:r>
          </w:p>
        </w:tc>
        <w:tc>
          <w:tcPr>
            <w:tcW w:w="2369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นวัตกรรมและการคิดทางวิทยาศาสตร์</w:t>
            </w:r>
          </w:p>
        </w:tc>
        <w:tc>
          <w:tcPr>
            <w:tcW w:w="702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6E5F7F" w:rsidRPr="00AA7E31" w:rsidTr="0008262E">
        <w:trPr>
          <w:jc w:val="center"/>
        </w:trPr>
        <w:tc>
          <w:tcPr>
            <w:tcW w:w="111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</w:p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กลุ่มวิชาแกน</w:t>
            </w:r>
          </w:p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บังคับ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814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SBT102 </w:t>
            </w:r>
          </w:p>
        </w:tc>
        <w:tc>
          <w:tcPr>
            <w:tcW w:w="2369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ชีววิทยาทั่วไป</w:t>
            </w:r>
          </w:p>
        </w:tc>
        <w:tc>
          <w:tcPr>
            <w:tcW w:w="702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E5F7F" w:rsidRPr="00AA7E31" w:rsidTr="0008262E">
        <w:trPr>
          <w:jc w:val="center"/>
        </w:trPr>
        <w:tc>
          <w:tcPr>
            <w:tcW w:w="11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SBT103</w:t>
            </w:r>
          </w:p>
        </w:tc>
        <w:tc>
          <w:tcPr>
            <w:tcW w:w="2369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ปฏิบัติการชีววิทยาทั่วไป</w:t>
            </w:r>
          </w:p>
        </w:tc>
        <w:tc>
          <w:tcPr>
            <w:tcW w:w="702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6E5F7F" w:rsidRPr="00AA7E31" w:rsidTr="00A32D8B">
        <w:trPr>
          <w:jc w:val="center"/>
        </w:trPr>
        <w:tc>
          <w:tcPr>
            <w:tcW w:w="11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SMS201</w:t>
            </w:r>
          </w:p>
        </w:tc>
        <w:tc>
          <w:tcPr>
            <w:tcW w:w="2369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702" w:type="pct"/>
            <w:shd w:val="clear" w:color="auto" w:fill="auto"/>
          </w:tcPr>
          <w:p w:rsidR="006E5F7F" w:rsidRPr="00AA7E31" w:rsidRDefault="006E5F7F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E5F7F" w:rsidRPr="00AA7E31" w:rsidTr="00A32D8B">
        <w:trPr>
          <w:jc w:val="center"/>
        </w:trPr>
        <w:tc>
          <w:tcPr>
            <w:tcW w:w="111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SPY106</w:t>
            </w:r>
          </w:p>
        </w:tc>
        <w:tc>
          <w:tcPr>
            <w:tcW w:w="2369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2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E5F7F" w:rsidRPr="00AA7E31" w:rsidTr="0008262E">
        <w:trPr>
          <w:jc w:val="center"/>
        </w:trPr>
        <w:tc>
          <w:tcPr>
            <w:tcW w:w="111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4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SPY107</w:t>
            </w:r>
          </w:p>
        </w:tc>
        <w:tc>
          <w:tcPr>
            <w:tcW w:w="2369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2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6E5F7F" w:rsidRPr="00AA7E31" w:rsidTr="006E5F7F">
        <w:trPr>
          <w:trHeight w:val="666"/>
          <w:jc w:val="center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</w:p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กลุ่มวิชาแกน</w:t>
            </w:r>
          </w:p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เลือก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814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SMS103</w:t>
            </w:r>
          </w:p>
        </w:tc>
        <w:tc>
          <w:tcPr>
            <w:tcW w:w="2369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หลัก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สถิติ</w:t>
            </w:r>
          </w:p>
        </w:tc>
        <w:tc>
          <w:tcPr>
            <w:tcW w:w="702" w:type="pct"/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E5F7F" w:rsidRPr="00AA7E31" w:rsidTr="0008262E">
        <w:trPr>
          <w:jc w:val="center"/>
        </w:trPr>
        <w:tc>
          <w:tcPr>
            <w:tcW w:w="4298" w:type="pct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กิต</w:t>
            </w:r>
            <w:proofErr w:type="spellEnd"/>
          </w:p>
        </w:tc>
        <w:tc>
          <w:tcPr>
            <w:tcW w:w="702" w:type="pct"/>
            <w:tcBorders>
              <w:bottom w:val="single" w:sz="4" w:space="0" w:color="auto"/>
            </w:tcBorders>
            <w:shd w:val="clear" w:color="auto" w:fill="auto"/>
          </w:tcPr>
          <w:p w:rsidR="006E5F7F" w:rsidRPr="00AA7E31" w:rsidRDefault="006E5F7F" w:rsidP="006E5F7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72" w:rsidRPr="00AA7E31" w:rsidRDefault="00AE7D72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72" w:rsidRPr="00AA7E31" w:rsidRDefault="00AE7D72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E7D72" w:rsidRPr="00AA7E31" w:rsidRDefault="00AE7D72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6BC4" w:rsidRPr="00AA7E31" w:rsidRDefault="00BC6BC4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6BC4" w:rsidRPr="00AA7E31" w:rsidRDefault="00BC6BC4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6BC4" w:rsidRPr="00AA7E31" w:rsidRDefault="00BC6BC4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D07B6" w:rsidRPr="00AA7E31" w:rsidRDefault="00FD07B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7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7"/>
        <w:gridCol w:w="1215"/>
        <w:gridCol w:w="3888"/>
        <w:gridCol w:w="1253"/>
      </w:tblGrid>
      <w:tr w:rsidR="00A1254B" w:rsidRPr="00AA7E31" w:rsidTr="000826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A1254B" w:rsidRPr="00AA7E31" w:rsidTr="0008262E">
        <w:trPr>
          <w:jc w:val="center"/>
        </w:trPr>
        <w:tc>
          <w:tcPr>
            <w:tcW w:w="1135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39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64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62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A1254B" w:rsidRPr="00AA7E31" w:rsidTr="0008262E">
        <w:trPr>
          <w:trHeight w:val="439"/>
          <w:jc w:val="center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739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VGE103</w:t>
            </w:r>
          </w:p>
        </w:tc>
        <w:tc>
          <w:tcPr>
            <w:tcW w:w="2364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</w:tc>
        <w:tc>
          <w:tcPr>
            <w:tcW w:w="762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2(1-2-3)</w:t>
            </w:r>
          </w:p>
        </w:tc>
      </w:tr>
      <w:tr w:rsidR="00A1254B" w:rsidRPr="00AA7E31" w:rsidTr="0008262E">
        <w:trPr>
          <w:trHeight w:val="439"/>
          <w:jc w:val="center"/>
        </w:trPr>
        <w:tc>
          <w:tcPr>
            <w:tcW w:w="113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9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VGE107</w:t>
            </w:r>
          </w:p>
        </w:tc>
        <w:tc>
          <w:tcPr>
            <w:tcW w:w="2364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สุขภาพเพื่อคุณภาพชีวิต</w:t>
            </w:r>
          </w:p>
        </w:tc>
        <w:tc>
          <w:tcPr>
            <w:tcW w:w="762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E702ED" w:rsidRPr="00AA7E31" w:rsidTr="0008262E">
        <w:trPr>
          <w:trHeight w:val="439"/>
          <w:jc w:val="center"/>
        </w:trPr>
        <w:tc>
          <w:tcPr>
            <w:tcW w:w="11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</w:t>
            </w:r>
          </w:p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</w:t>
            </w:r>
            <w:r w:rsidR="007F5650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บังคับ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39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</w:t>
            </w:r>
            <w:r w:rsidRPr="00AA7E31">
              <w:rPr>
                <w:rFonts w:ascii="TH SarabunPSK" w:hAnsi="TH SarabunPSK" w:cs="TH SarabunPSK"/>
                <w:sz w:val="32"/>
                <w:szCs w:val="40"/>
              </w:rPr>
              <w:t>204</w:t>
            </w:r>
          </w:p>
        </w:tc>
        <w:tc>
          <w:tcPr>
            <w:tcW w:w="2364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คณิตศาสตร์สำหรับนักฟิสิกส์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40"/>
              </w:rPr>
              <w:t>1</w:t>
            </w:r>
          </w:p>
        </w:tc>
        <w:tc>
          <w:tcPr>
            <w:tcW w:w="762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08262E">
        <w:trPr>
          <w:trHeight w:val="439"/>
          <w:jc w:val="center"/>
        </w:trPr>
        <w:tc>
          <w:tcPr>
            <w:tcW w:w="11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9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SPY206</w:t>
            </w:r>
          </w:p>
        </w:tc>
        <w:tc>
          <w:tcPr>
            <w:tcW w:w="2364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กลศาสตร์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62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08262E">
        <w:trPr>
          <w:trHeight w:val="439"/>
          <w:jc w:val="center"/>
        </w:trPr>
        <w:tc>
          <w:tcPr>
            <w:tcW w:w="11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9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SPY210</w:t>
            </w:r>
          </w:p>
        </w:tc>
        <w:tc>
          <w:tcPr>
            <w:tcW w:w="2364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ฟิสิกส์ยุคใหม่</w:t>
            </w:r>
          </w:p>
        </w:tc>
        <w:tc>
          <w:tcPr>
            <w:tcW w:w="762" w:type="pct"/>
            <w:shd w:val="clear" w:color="auto" w:fill="auto"/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08262E">
        <w:trPr>
          <w:trHeight w:val="439"/>
          <w:jc w:val="center"/>
        </w:trPr>
        <w:tc>
          <w:tcPr>
            <w:tcW w:w="113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39" w:type="pct"/>
            <w:shd w:val="clear" w:color="auto" w:fill="auto"/>
          </w:tcPr>
          <w:p w:rsidR="00E702ED" w:rsidRPr="00AA7E31" w:rsidRDefault="00A07460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SPY211</w:t>
            </w:r>
          </w:p>
        </w:tc>
        <w:tc>
          <w:tcPr>
            <w:tcW w:w="2364" w:type="pct"/>
            <w:shd w:val="clear" w:color="auto" w:fill="auto"/>
          </w:tcPr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ปฏิบัติการฟิสิกส์ยุคใหม่</w:t>
            </w:r>
          </w:p>
        </w:tc>
        <w:tc>
          <w:tcPr>
            <w:tcW w:w="762" w:type="pct"/>
            <w:shd w:val="clear" w:color="auto" w:fill="auto"/>
          </w:tcPr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E702ED" w:rsidRPr="00AA7E31" w:rsidTr="0008262E">
        <w:trPr>
          <w:trHeight w:val="439"/>
          <w:jc w:val="center"/>
        </w:trPr>
        <w:tc>
          <w:tcPr>
            <w:tcW w:w="1135" w:type="pct"/>
            <w:tcBorders>
              <w:left w:val="single" w:sz="4" w:space="0" w:color="auto"/>
              <w:right w:val="single" w:sz="4" w:space="0" w:color="auto"/>
            </w:tcBorders>
          </w:tcPr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</w:p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กลุ่มวิชา</w:t>
            </w:r>
            <w:r w:rsidR="007F5650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เลือก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739" w:type="pct"/>
            <w:shd w:val="clear" w:color="auto" w:fill="auto"/>
          </w:tcPr>
          <w:p w:rsidR="00E702ED" w:rsidRPr="00AA7E31" w:rsidRDefault="009D3BB2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9D3BB2">
              <w:rPr>
                <w:rFonts w:ascii="TH SarabunPSK" w:hAnsi="TH SarabunPSK" w:cs="TH SarabunPSK"/>
                <w:sz w:val="32"/>
                <w:szCs w:val="32"/>
              </w:rPr>
              <w:t>TCE104</w:t>
            </w:r>
          </w:p>
        </w:tc>
        <w:tc>
          <w:tcPr>
            <w:tcW w:w="2364" w:type="pct"/>
            <w:shd w:val="clear" w:color="auto" w:fill="auto"/>
          </w:tcPr>
          <w:p w:rsidR="00E702ED" w:rsidRPr="00AA7E31" w:rsidRDefault="009D3BB2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9D3BB2">
              <w:rPr>
                <w:rFonts w:ascii="TH SarabunPSK" w:hAnsi="TH SarabunPSK" w:cs="TH SarabunPSK"/>
                <w:sz w:val="32"/>
                <w:szCs w:val="32"/>
                <w:cs/>
              </w:rPr>
              <w:t>อิเล็กทรอนิกส์เบื้องต้น</w:t>
            </w:r>
          </w:p>
        </w:tc>
        <w:tc>
          <w:tcPr>
            <w:tcW w:w="762" w:type="pct"/>
            <w:shd w:val="clear" w:color="auto" w:fill="auto"/>
          </w:tcPr>
          <w:p w:rsidR="00E702ED" w:rsidRPr="00AA7E31" w:rsidRDefault="009D3BB2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9D3BB2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E702ED" w:rsidRPr="00AA7E31" w:rsidTr="0008262E">
        <w:trPr>
          <w:jc w:val="center"/>
        </w:trPr>
        <w:tc>
          <w:tcPr>
            <w:tcW w:w="423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9D3BB2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C6BC4" w:rsidRPr="00AA7E31" w:rsidRDefault="00BC6BC4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47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7"/>
        <w:gridCol w:w="1174"/>
        <w:gridCol w:w="3973"/>
        <w:gridCol w:w="1169"/>
      </w:tblGrid>
      <w:tr w:rsidR="00A1254B" w:rsidRPr="00AA7E31" w:rsidTr="000826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ชั้นปีที่ 2 ภาคการศึกษาที่ 2</w:t>
            </w:r>
          </w:p>
        </w:tc>
      </w:tr>
      <w:tr w:rsidR="00A1254B" w:rsidRPr="00AA7E31" w:rsidTr="0008262E">
        <w:trPr>
          <w:jc w:val="center"/>
        </w:trPr>
        <w:tc>
          <w:tcPr>
            <w:tcW w:w="1159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14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416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11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A1254B" w:rsidRPr="00AA7E31" w:rsidTr="0008262E">
        <w:trPr>
          <w:jc w:val="center"/>
        </w:trPr>
        <w:tc>
          <w:tcPr>
            <w:tcW w:w="11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714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VGE104</w:t>
            </w:r>
          </w:p>
        </w:tc>
        <w:tc>
          <w:tcPr>
            <w:tcW w:w="2416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</w:tc>
        <w:tc>
          <w:tcPr>
            <w:tcW w:w="711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2(1-2-3)</w:t>
            </w:r>
          </w:p>
        </w:tc>
      </w:tr>
      <w:tr w:rsidR="00A1254B" w:rsidRPr="00AA7E31" w:rsidTr="0008262E">
        <w:trPr>
          <w:jc w:val="center"/>
        </w:trPr>
        <w:tc>
          <w:tcPr>
            <w:tcW w:w="115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VGE108</w:t>
            </w:r>
          </w:p>
        </w:tc>
        <w:tc>
          <w:tcPr>
            <w:tcW w:w="2416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ความเป็นสากลเพื่อการดำเนินชีวิตในประชาคมอาเซียน</w:t>
            </w: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และประชาคมโลก</w:t>
            </w:r>
          </w:p>
        </w:tc>
        <w:tc>
          <w:tcPr>
            <w:tcW w:w="711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(2-4-6)</w:t>
            </w:r>
          </w:p>
        </w:tc>
      </w:tr>
      <w:tr w:rsidR="00A1254B" w:rsidRPr="00AA7E31" w:rsidTr="0008262E">
        <w:trPr>
          <w:jc w:val="center"/>
        </w:trPr>
        <w:tc>
          <w:tcPr>
            <w:tcW w:w="11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</w:p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กลุ่มวิชา</w:t>
            </w:r>
            <w:r w:rsidR="007F5650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บังคับ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714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SPY2</w:t>
            </w:r>
            <w:r w:rsidRPr="00AA7E31">
              <w:rPr>
                <w:rFonts w:ascii="TH SarabunPSK" w:hAnsi="TH SarabunPSK" w:cs="TH SarabunPSK"/>
                <w:sz w:val="32"/>
                <w:szCs w:val="40"/>
              </w:rPr>
              <w:t>08</w:t>
            </w:r>
          </w:p>
        </w:tc>
        <w:tc>
          <w:tcPr>
            <w:tcW w:w="2416" w:type="pct"/>
            <w:shd w:val="clear" w:color="auto" w:fill="auto"/>
          </w:tcPr>
          <w:p w:rsidR="00A1254B" w:rsidRPr="00AA7E31" w:rsidRDefault="00C86171" w:rsidP="0008262E">
            <w:pPr>
              <w:tabs>
                <w:tab w:val="left" w:pos="284"/>
                <w:tab w:val="left" w:pos="709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ฟิสิกส์เชิง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</w:p>
        </w:tc>
        <w:tc>
          <w:tcPr>
            <w:tcW w:w="711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A1254B" w:rsidRPr="00AA7E31" w:rsidTr="0008262E">
        <w:trPr>
          <w:jc w:val="center"/>
        </w:trPr>
        <w:tc>
          <w:tcPr>
            <w:tcW w:w="11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SPY209</w:t>
            </w:r>
          </w:p>
        </w:tc>
        <w:tc>
          <w:tcPr>
            <w:tcW w:w="2416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แม่เหล็กไฟฟ้า</w:t>
            </w:r>
          </w:p>
        </w:tc>
        <w:tc>
          <w:tcPr>
            <w:tcW w:w="711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A1254B" w:rsidRPr="00AA7E31" w:rsidTr="0008262E">
        <w:trPr>
          <w:jc w:val="center"/>
        </w:trPr>
        <w:tc>
          <w:tcPr>
            <w:tcW w:w="11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" w:type="pct"/>
            <w:shd w:val="clear" w:color="auto" w:fill="auto"/>
          </w:tcPr>
          <w:p w:rsidR="00A1254B" w:rsidRPr="00AA7E31" w:rsidRDefault="00A07460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40"/>
              </w:rPr>
              <w:t>SPY212</w:t>
            </w:r>
          </w:p>
        </w:tc>
        <w:tc>
          <w:tcPr>
            <w:tcW w:w="2416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</w:t>
            </w:r>
            <w:r w:rsidR="00C8617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ฟิสิกส์เชิง</w:t>
            </w:r>
            <w:proofErr w:type="spellStart"/>
            <w:r w:rsidR="00C86171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</w:t>
            </w:r>
            <w:proofErr w:type="spellEnd"/>
            <w:r w:rsidR="00C86171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</w:t>
            </w:r>
          </w:p>
        </w:tc>
        <w:tc>
          <w:tcPr>
            <w:tcW w:w="711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A1254B" w:rsidRPr="00AA7E31" w:rsidTr="0008262E">
        <w:trPr>
          <w:jc w:val="center"/>
        </w:trPr>
        <w:tc>
          <w:tcPr>
            <w:tcW w:w="11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14" w:type="pct"/>
            <w:shd w:val="clear" w:color="auto" w:fill="auto"/>
          </w:tcPr>
          <w:p w:rsidR="00A1254B" w:rsidRPr="00AA7E31" w:rsidRDefault="00A07460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SPY213</w:t>
            </w:r>
          </w:p>
        </w:tc>
        <w:tc>
          <w:tcPr>
            <w:tcW w:w="2416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ปฏิบัติการแม่เหล็กไฟฟ้า</w:t>
            </w:r>
          </w:p>
        </w:tc>
        <w:tc>
          <w:tcPr>
            <w:tcW w:w="711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A1254B" w:rsidRPr="00AA7E31" w:rsidTr="0008262E">
        <w:trPr>
          <w:trHeight w:val="159"/>
          <w:jc w:val="center"/>
        </w:trPr>
        <w:tc>
          <w:tcPr>
            <w:tcW w:w="1159" w:type="pct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</w:p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กลุ่มวิชา</w:t>
            </w:r>
            <w:r w:rsidR="007F5650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เลือก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SCS109 </w:t>
            </w:r>
          </w:p>
        </w:tc>
        <w:tc>
          <w:tcPr>
            <w:tcW w:w="2416" w:type="pct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คอมพิวเตอร์และหลักการโปรแกรมเบื้องต้น</w:t>
            </w:r>
          </w:p>
        </w:tc>
        <w:tc>
          <w:tcPr>
            <w:tcW w:w="711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A1254B" w:rsidRPr="00AA7E31" w:rsidTr="0008262E">
        <w:trPr>
          <w:trHeight w:val="159"/>
          <w:jc w:val="center"/>
        </w:trPr>
        <w:tc>
          <w:tcPr>
            <w:tcW w:w="1159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40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SPY205</w:t>
            </w:r>
          </w:p>
        </w:tc>
        <w:tc>
          <w:tcPr>
            <w:tcW w:w="2416" w:type="pct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คณิตศาสตร์สำหรับนักฟิสิกส์ </w:t>
            </w:r>
            <w:r w:rsidRPr="00AA7E31">
              <w:rPr>
                <w:rFonts w:ascii="TH SarabunPSK" w:hAnsi="TH SarabunPSK" w:cs="TH SarabunPSK"/>
                <w:sz w:val="32"/>
                <w:szCs w:val="40"/>
              </w:rPr>
              <w:t>2</w:t>
            </w:r>
          </w:p>
        </w:tc>
        <w:tc>
          <w:tcPr>
            <w:tcW w:w="711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A1254B" w:rsidRPr="00AA7E31" w:rsidTr="0008262E">
        <w:trPr>
          <w:trHeight w:val="206"/>
          <w:jc w:val="center"/>
        </w:trPr>
        <w:tc>
          <w:tcPr>
            <w:tcW w:w="42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11" w:type="pct"/>
            <w:tcBorders>
              <w:bottom w:val="single" w:sz="4" w:space="0" w:color="auto"/>
            </w:tcBorders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304556" w:rsidRPr="00AA7E31" w:rsidRDefault="0030455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AE7D72" w:rsidRPr="00AA7E31" w:rsidRDefault="00AE7D72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995DD1" w:rsidRPr="00AA7E31" w:rsidRDefault="00995DD1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A1254B" w:rsidRPr="00AA7E31" w:rsidRDefault="00A1254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AE7D72" w:rsidRPr="00AA7E31" w:rsidRDefault="00AE7D72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1576"/>
        <w:gridCol w:w="3885"/>
        <w:gridCol w:w="1098"/>
      </w:tblGrid>
      <w:tr w:rsidR="00A1254B" w:rsidRPr="00AA7E31" w:rsidTr="0008262E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A1254B" w:rsidRPr="00AA7E31" w:rsidTr="0008262E">
        <w:trPr>
          <w:jc w:val="center"/>
        </w:trPr>
        <w:tc>
          <w:tcPr>
            <w:tcW w:w="1188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258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38" w:type="pct"/>
            <w:tcBorders>
              <w:bottom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A1254B" w:rsidRPr="00AA7E31" w:rsidTr="0008262E">
        <w:trPr>
          <w:jc w:val="center"/>
        </w:trPr>
        <w:tc>
          <w:tcPr>
            <w:tcW w:w="11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916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VGE109</w:t>
            </w:r>
          </w:p>
        </w:tc>
        <w:tc>
          <w:tcPr>
            <w:tcW w:w="2258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proofErr w:type="spellStart"/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อัต</w:t>
            </w:r>
            <w:proofErr w:type="spellEnd"/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ลักษณ์</w:t>
            </w:r>
            <w:proofErr w:type="spellStart"/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บัณฑิตว</w:t>
            </w:r>
            <w:proofErr w:type="spellEnd"/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  <w:t>ไลยอลงกรณ์</w:t>
            </w:r>
          </w:p>
        </w:tc>
        <w:tc>
          <w:tcPr>
            <w:tcW w:w="638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284"/>
                <w:tab w:val="left" w:pos="709"/>
                <w:tab w:val="left" w:pos="993"/>
                <w:tab w:val="left" w:pos="1276"/>
                <w:tab w:val="left" w:pos="1440"/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Pr="00AA7E31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(2-4-6)</w:t>
            </w:r>
          </w:p>
        </w:tc>
      </w:tr>
      <w:tr w:rsidR="00A1254B" w:rsidRPr="00AA7E31" w:rsidTr="0008262E">
        <w:trPr>
          <w:jc w:val="center"/>
        </w:trPr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</w:t>
            </w:r>
          </w:p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กลุ่มวิชา</w:t>
            </w:r>
            <w:r w:rsidR="00543DF0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บังคับ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916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SPY306</w:t>
            </w:r>
          </w:p>
        </w:tc>
        <w:tc>
          <w:tcPr>
            <w:tcW w:w="2258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ฟิสิกส์เชิงสถิติ</w:t>
            </w:r>
          </w:p>
        </w:tc>
        <w:tc>
          <w:tcPr>
            <w:tcW w:w="638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A1254B" w:rsidRPr="00AA7E31" w:rsidTr="0008262E">
        <w:trPr>
          <w:jc w:val="center"/>
        </w:trPr>
        <w:tc>
          <w:tcPr>
            <w:tcW w:w="118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916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SPY309</w:t>
            </w:r>
          </w:p>
        </w:tc>
        <w:tc>
          <w:tcPr>
            <w:tcW w:w="2258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กลศาสตร์ควอนตัม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8" w:type="pct"/>
            <w:shd w:val="clear" w:color="auto" w:fill="auto"/>
          </w:tcPr>
          <w:p w:rsidR="00A1254B" w:rsidRPr="00AA7E31" w:rsidRDefault="00A1254B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2C5FAD" w:rsidRPr="00AA7E31" w:rsidTr="0008262E">
        <w:trPr>
          <w:jc w:val="center"/>
        </w:trPr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</w:p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กลุ่มวิชา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เลือก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916" w:type="pct"/>
            <w:shd w:val="clear" w:color="auto" w:fill="auto"/>
          </w:tcPr>
          <w:p w:rsidR="002C5FAD" w:rsidRPr="00AA7E31" w:rsidRDefault="00814CFF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SPY4</w:t>
            </w:r>
            <w:r w:rsidR="002C5FAD" w:rsidRPr="00AA7E31">
              <w:rPr>
                <w:rFonts w:ascii="TH SarabunPSK" w:hAnsi="TH SarabunPSK" w:cs="TH SarabunPSK"/>
                <w:sz w:val="32"/>
                <w:szCs w:val="32"/>
              </w:rPr>
              <w:t>04</w:t>
            </w:r>
          </w:p>
        </w:tc>
        <w:tc>
          <w:tcPr>
            <w:tcW w:w="2258" w:type="pct"/>
            <w:shd w:val="clear" w:color="auto" w:fill="auto"/>
          </w:tcPr>
          <w:p w:rsidR="002C5FAD" w:rsidRPr="00AA7E31" w:rsidRDefault="00814CFF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814CFF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ฟิสิกส์สารกึ่งตัวนำเบื้องต้น</w:t>
            </w:r>
          </w:p>
        </w:tc>
        <w:tc>
          <w:tcPr>
            <w:tcW w:w="638" w:type="pct"/>
            <w:shd w:val="clear" w:color="auto" w:fill="auto"/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2C5FAD" w:rsidRPr="00AA7E31" w:rsidTr="0008262E">
        <w:trPr>
          <w:trHeight w:val="373"/>
          <w:jc w:val="center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</w:pPr>
          </w:p>
        </w:tc>
        <w:tc>
          <w:tcPr>
            <w:tcW w:w="916" w:type="pct"/>
            <w:shd w:val="clear" w:color="auto" w:fill="auto"/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SPY311</w:t>
            </w:r>
          </w:p>
        </w:tc>
        <w:tc>
          <w:tcPr>
            <w:tcW w:w="2258" w:type="pct"/>
            <w:shd w:val="clear" w:color="auto" w:fill="auto"/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ฟิสิกส์เชิงคอมพิวเตอร์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38" w:type="pct"/>
            <w:shd w:val="clear" w:color="auto" w:fill="auto"/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2C5FAD" w:rsidRPr="00AA7E31" w:rsidTr="0008262E">
        <w:trPr>
          <w:trHeight w:val="373"/>
          <w:jc w:val="center"/>
        </w:trPr>
        <w:tc>
          <w:tcPr>
            <w:tcW w:w="118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</w:pPr>
          </w:p>
        </w:tc>
        <w:tc>
          <w:tcPr>
            <w:tcW w:w="916" w:type="pct"/>
            <w:shd w:val="clear" w:color="auto" w:fill="auto"/>
          </w:tcPr>
          <w:p w:rsidR="002C5FAD" w:rsidRPr="00AA7E31" w:rsidRDefault="002C5FAD" w:rsidP="00F36C9A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SPY405</w:t>
            </w:r>
          </w:p>
        </w:tc>
        <w:tc>
          <w:tcPr>
            <w:tcW w:w="2258" w:type="pct"/>
            <w:shd w:val="clear" w:color="auto" w:fill="auto"/>
          </w:tcPr>
          <w:p w:rsidR="002C5FAD" w:rsidRPr="00AA7E31" w:rsidRDefault="002C5FAD" w:rsidP="002C5FAD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ฟิสิกส์ชีวภาพ 1</w:t>
            </w:r>
          </w:p>
        </w:tc>
        <w:tc>
          <w:tcPr>
            <w:tcW w:w="638" w:type="pct"/>
            <w:shd w:val="clear" w:color="auto" w:fill="auto"/>
          </w:tcPr>
          <w:p w:rsidR="002C5FAD" w:rsidRPr="00AA7E31" w:rsidRDefault="002C5FAD" w:rsidP="00F36C9A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2C5FAD" w:rsidRPr="00AA7E31" w:rsidTr="0008262E">
        <w:trPr>
          <w:jc w:val="center"/>
        </w:trPr>
        <w:tc>
          <w:tcPr>
            <w:tcW w:w="436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FAD" w:rsidRPr="00AA7E31" w:rsidRDefault="002C5FAD" w:rsidP="0008262E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:rsidR="00AE7D72" w:rsidRPr="00AA7E31" w:rsidRDefault="00AE7D72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8"/>
        <w:gridCol w:w="1175"/>
        <w:gridCol w:w="3977"/>
        <w:gridCol w:w="1255"/>
      </w:tblGrid>
      <w:tr w:rsidR="000B71A0" w:rsidRPr="00AA7E31" w:rsidTr="00583ACD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ชั้นปีที่ 3 ภาคการศึกษาที่ 2</w:t>
            </w:r>
          </w:p>
        </w:tc>
      </w:tr>
      <w:tr w:rsidR="000B71A0" w:rsidRPr="00AA7E31" w:rsidTr="00583ACD">
        <w:trPr>
          <w:jc w:val="center"/>
        </w:trPr>
        <w:tc>
          <w:tcPr>
            <w:tcW w:w="1277" w:type="pct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11" w:type="pct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3D21C4" w:rsidRPr="00AA7E31" w:rsidTr="00583ACD">
        <w:trPr>
          <w:jc w:val="center"/>
        </w:trPr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3DF0" w:rsidRPr="00AA7E31" w:rsidRDefault="003D21C4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3D21C4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</w:t>
            </w:r>
            <w:r w:rsidR="00543DF0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บังคับ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21C4" w:rsidRPr="00AA7E31" w:rsidRDefault="001E06CA" w:rsidP="0019784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</w:t>
            </w:r>
            <w:r w:rsidR="003D21C4" w:rsidRPr="00AA7E3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94550" w:rsidRPr="00AA7E31">
              <w:rPr>
                <w:rFonts w:ascii="TH SarabunPSK" w:hAnsi="TH SarabunPSK" w:cs="TH SarabunPSK"/>
                <w:sz w:val="32"/>
                <w:szCs w:val="32"/>
              </w:rPr>
              <w:t>07</w:t>
            </w:r>
          </w:p>
        </w:tc>
        <w:tc>
          <w:tcPr>
            <w:tcW w:w="23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21C4" w:rsidRPr="00AA7E31" w:rsidRDefault="003D21C4" w:rsidP="0007360B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ฟิสิกส์ของคลื่น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21C4" w:rsidRPr="00AA7E31" w:rsidRDefault="003D21C4" w:rsidP="0019784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BF4965">
        <w:trPr>
          <w:jc w:val="center"/>
        </w:trPr>
        <w:tc>
          <w:tcPr>
            <w:tcW w:w="12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DF0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</w:t>
            </w:r>
          </w:p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</w:t>
            </w:r>
            <w:r w:rsidR="00543DF0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SPY308</w:t>
            </w:r>
          </w:p>
        </w:tc>
        <w:tc>
          <w:tcPr>
            <w:tcW w:w="2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25248C" w:rsidP="00214B2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ศาสตร์ประยุกต์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BF4965">
        <w:trPr>
          <w:jc w:val="center"/>
        </w:trPr>
        <w:tc>
          <w:tcPr>
            <w:tcW w:w="1277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SPY312</w:t>
            </w:r>
          </w:p>
        </w:tc>
        <w:tc>
          <w:tcPr>
            <w:tcW w:w="2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วัสดุศาสตร์พื้นฐาน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214B2F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BF4965">
        <w:trPr>
          <w:jc w:val="center"/>
        </w:trPr>
        <w:tc>
          <w:tcPr>
            <w:tcW w:w="127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SPY313</w:t>
            </w:r>
          </w:p>
        </w:tc>
        <w:tc>
          <w:tcPr>
            <w:tcW w:w="2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07360B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ฟิสิกส์ของพลังงานทดแทน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BF4965">
        <w:trPr>
          <w:jc w:val="center"/>
        </w:trPr>
        <w:tc>
          <w:tcPr>
            <w:tcW w:w="12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SOS311</w:t>
            </w:r>
          </w:p>
        </w:tc>
        <w:tc>
          <w:tcPr>
            <w:tcW w:w="2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07360B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เทคโนโลยีความปลอดภัยในงานอุตสาหกรรม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583ACD">
        <w:trPr>
          <w:jc w:val="center"/>
        </w:trPr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เลือกเสรี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24"/>
                <w:szCs w:val="32"/>
              </w:rPr>
              <w:t>xxxxxxx</w:t>
            </w:r>
            <w:proofErr w:type="spellEnd"/>
          </w:p>
        </w:tc>
        <w:tc>
          <w:tcPr>
            <w:tcW w:w="2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07360B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702ED" w:rsidRPr="00AA7E31" w:rsidTr="00583ACD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2ED" w:rsidRPr="00AA7E31" w:rsidRDefault="00E702ED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AE7D72" w:rsidRPr="00AA7E31" w:rsidRDefault="00AE7D7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95DD1" w:rsidRPr="00AA7E31" w:rsidRDefault="00995DD1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95DD1" w:rsidRPr="00AA7E31" w:rsidRDefault="00995DD1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D5147" w:rsidRPr="00AA7E31" w:rsidRDefault="009D5147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D5147" w:rsidRPr="00AA7E31" w:rsidRDefault="009D5147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4"/>
        <w:gridCol w:w="1189"/>
        <w:gridCol w:w="3973"/>
        <w:gridCol w:w="1287"/>
      </w:tblGrid>
      <w:tr w:rsidR="008F632B" w:rsidRPr="00AA7E31" w:rsidTr="00583ACD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AA7E31" w:rsidRDefault="008F632B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8F632B" w:rsidRPr="00AA7E31" w:rsidTr="00583ACD">
        <w:trPr>
          <w:jc w:val="center"/>
        </w:trPr>
        <w:tc>
          <w:tcPr>
            <w:tcW w:w="1252" w:type="pct"/>
            <w:tcBorders>
              <w:bottom w:val="single" w:sz="4" w:space="0" w:color="auto"/>
            </w:tcBorders>
          </w:tcPr>
          <w:p w:rsidR="008F632B" w:rsidRPr="00AA7E31" w:rsidRDefault="008F632B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91" w:type="pct"/>
            <w:tcBorders>
              <w:bottom w:val="single" w:sz="4" w:space="0" w:color="auto"/>
            </w:tcBorders>
          </w:tcPr>
          <w:p w:rsidR="008F632B" w:rsidRPr="00AA7E31" w:rsidRDefault="008F632B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09" w:type="pct"/>
            <w:tcBorders>
              <w:bottom w:val="single" w:sz="4" w:space="0" w:color="auto"/>
            </w:tcBorders>
          </w:tcPr>
          <w:p w:rsidR="008F632B" w:rsidRPr="00AA7E31" w:rsidRDefault="008F632B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48" w:type="pct"/>
            <w:tcBorders>
              <w:bottom w:val="single" w:sz="4" w:space="0" w:color="auto"/>
            </w:tcBorders>
          </w:tcPr>
          <w:p w:rsidR="008F632B" w:rsidRPr="00AA7E31" w:rsidRDefault="008F632B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A35482" w:rsidRPr="00AA7E31" w:rsidTr="00583ACD">
        <w:trPr>
          <w:jc w:val="center"/>
        </w:trPr>
        <w:tc>
          <w:tcPr>
            <w:tcW w:w="12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5482" w:rsidRPr="00AA7E31" w:rsidRDefault="00A35482" w:rsidP="003E0EA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</w:t>
            </w:r>
            <w:r w:rsidR="003E0EAE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</w:t>
            </w:r>
            <w:r w:rsidR="00DF6D3E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บังคับ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5482" w:rsidRPr="00AA7E31" w:rsidRDefault="001E06CA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SPY</w:t>
            </w:r>
            <w:r w:rsidR="00E6221C" w:rsidRPr="00AA7E31">
              <w:rPr>
                <w:rFonts w:ascii="TH SarabunPSK" w:hAnsi="TH SarabunPSK" w:cs="TH SarabunPSK"/>
                <w:sz w:val="32"/>
                <w:szCs w:val="40"/>
              </w:rPr>
              <w:t>4</w:t>
            </w:r>
            <w:r w:rsidR="00A35482" w:rsidRPr="00AA7E31">
              <w:rPr>
                <w:rFonts w:ascii="TH SarabunPSK" w:hAnsi="TH SarabunPSK" w:cs="TH SarabunPSK"/>
                <w:sz w:val="32"/>
                <w:szCs w:val="40"/>
              </w:rPr>
              <w:t>1</w:t>
            </w:r>
            <w:r w:rsidR="00E6221C" w:rsidRPr="00AA7E31">
              <w:rPr>
                <w:rFonts w:ascii="TH SarabunPSK" w:hAnsi="TH SarabunPSK" w:cs="TH SarabunPSK"/>
                <w:sz w:val="32"/>
                <w:szCs w:val="40"/>
              </w:rPr>
              <w:t>4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5482" w:rsidRPr="00AA7E31" w:rsidRDefault="00E81F1F" w:rsidP="00503A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สัมมนาฟิสิกส์ประยุกต์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5482" w:rsidRPr="00AA7E31" w:rsidRDefault="00A35482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1</w:t>
            </w:r>
            <w:r w:rsidR="00E6221C" w:rsidRPr="00AA7E31">
              <w:rPr>
                <w:rFonts w:ascii="TH SarabunPSK" w:hAnsi="TH SarabunPSK" w:cs="TH SarabunPSK"/>
                <w:sz w:val="32"/>
                <w:szCs w:val="40"/>
              </w:rPr>
              <w:t>(</w:t>
            </w:r>
            <w:r w:rsidR="00124627" w:rsidRPr="00AA7E31">
              <w:rPr>
                <w:rFonts w:ascii="TH SarabunPSK" w:hAnsi="TH SarabunPSK" w:cs="TH SarabunPSK"/>
                <w:sz w:val="32"/>
                <w:szCs w:val="40"/>
              </w:rPr>
              <w:t>0-2-1)</w:t>
            </w:r>
          </w:p>
        </w:tc>
      </w:tr>
      <w:tr w:rsidR="00A35482" w:rsidRPr="00AA7E31" w:rsidTr="00583ACD">
        <w:trPr>
          <w:jc w:val="center"/>
        </w:trPr>
        <w:tc>
          <w:tcPr>
            <w:tcW w:w="1252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35482" w:rsidRPr="00AA7E31" w:rsidRDefault="00A35482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5482" w:rsidRPr="00AA7E31" w:rsidRDefault="001E06CA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SPY</w:t>
            </w:r>
            <w:r w:rsidR="00A35482" w:rsidRPr="00AA7E31">
              <w:rPr>
                <w:rFonts w:ascii="TH SarabunPSK" w:hAnsi="TH SarabunPSK" w:cs="TH SarabunPSK"/>
                <w:sz w:val="32"/>
                <w:szCs w:val="40"/>
              </w:rPr>
              <w:t>4</w:t>
            </w:r>
            <w:r w:rsidR="00E6221C" w:rsidRPr="00AA7E31">
              <w:rPr>
                <w:rFonts w:ascii="TH SarabunPSK" w:hAnsi="TH SarabunPSK" w:cs="TH SarabunPSK"/>
                <w:sz w:val="32"/>
                <w:szCs w:val="40"/>
              </w:rPr>
              <w:t>15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5482" w:rsidRPr="00AA7E31" w:rsidRDefault="00E81F1F" w:rsidP="00503A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โครงงานฟิสิกส์ประยุกต์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35482" w:rsidRPr="00AA7E31" w:rsidRDefault="00A35482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6221C" w:rsidRPr="00AA7E31">
              <w:rPr>
                <w:rFonts w:ascii="TH SarabunPSK" w:hAnsi="TH SarabunPSK" w:cs="TH SarabunPSK"/>
                <w:sz w:val="32"/>
                <w:szCs w:val="40"/>
              </w:rPr>
              <w:t>(</w:t>
            </w:r>
            <w:r w:rsidR="00124627" w:rsidRPr="00AA7E31">
              <w:rPr>
                <w:rFonts w:ascii="TH SarabunPSK" w:hAnsi="TH SarabunPSK" w:cs="TH SarabunPSK"/>
                <w:sz w:val="32"/>
                <w:szCs w:val="40"/>
              </w:rPr>
              <w:t>0-4-2)</w:t>
            </w:r>
          </w:p>
        </w:tc>
      </w:tr>
      <w:tr w:rsidR="00EE4659" w:rsidRPr="00AA7E31" w:rsidTr="00583ACD">
        <w:trPr>
          <w:trHeight w:val="1085"/>
          <w:jc w:val="center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659" w:rsidRPr="00AA7E31" w:rsidRDefault="00EE4659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วิชาปฏิบัติการ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และการฝึกประสบการณ์วิชาชีพ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659" w:rsidRPr="00AA7E31" w:rsidRDefault="00EE4659" w:rsidP="00E6221C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SPY41</w:t>
            </w:r>
            <w:r w:rsidR="00362A92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124627" w:rsidRPr="00AA7E31" w:rsidRDefault="00124627" w:rsidP="00C2762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4659" w:rsidRPr="00AA7E31" w:rsidRDefault="00EE4659" w:rsidP="00C2762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SPY41</w:t>
            </w:r>
            <w:r w:rsidR="00362A92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4659" w:rsidRPr="00AA7E31" w:rsidRDefault="00EE4659" w:rsidP="00503A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</w:t>
            </w:r>
            <w:r w:rsidR="00124627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ยม</w:t>
            </w:r>
            <w:proofErr w:type="spellStart"/>
            <w:r w:rsidR="00124627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สห</w:t>
            </w:r>
            <w:proofErr w:type="spellEnd"/>
            <w:r w:rsidR="00124627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กิจศึกษาสาขาวิชาฟิสิกส์</w:t>
            </w:r>
            <w:r w:rsidR="00C5450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  <w:p w:rsidR="00950184" w:rsidRPr="00AA7E31" w:rsidRDefault="00124627" w:rsidP="00503A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6"/>
                <w:szCs w:val="44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EE4659" w:rsidRPr="00AA7E31" w:rsidRDefault="00EE4659" w:rsidP="00503A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การเตรียมฝึกประสบการณ์วิชาชีพสาขาวิชาฟิสิกส์</w:t>
            </w:r>
            <w:r w:rsidR="00C5450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0184" w:rsidRPr="00AA7E31" w:rsidRDefault="00EE4659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1(45) </w:t>
            </w:r>
          </w:p>
          <w:p w:rsidR="00EE4659" w:rsidRPr="00AA7E31" w:rsidRDefault="00EE4659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4659" w:rsidRPr="00AA7E31" w:rsidRDefault="00EE4659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C974D5" w:rsidRPr="00AA7E31" w:rsidTr="00583ACD">
        <w:trPr>
          <w:trHeight w:val="1085"/>
          <w:jc w:val="center"/>
        </w:trPr>
        <w:tc>
          <w:tcPr>
            <w:tcW w:w="125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</w:p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กลุ่มวิชาแกน</w:t>
            </w:r>
          </w:p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เลือก</w:t>
            </w:r>
            <w:r w:rsidRPr="00AA7E31">
              <w:rPr>
                <w:rFonts w:ascii="TH SarabunPSK" w:hAnsi="TH SarabunPSK" w:cs="TH SarabunPSK"/>
                <w:sz w:val="24"/>
                <w:szCs w:val="32"/>
              </w:rPr>
              <w:t>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SPY401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ฟิสิกส์นิวเคลียร์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C974D5" w:rsidRPr="00AA7E31" w:rsidTr="00583ACD">
        <w:trPr>
          <w:trHeight w:val="224"/>
          <w:jc w:val="center"/>
        </w:trPr>
        <w:tc>
          <w:tcPr>
            <w:tcW w:w="1252" w:type="pct"/>
            <w:tcBorders>
              <w:left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เฉพาะ(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เฉพาะด้านเลือก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AA7E31" w:rsidRDefault="00036091" w:rsidP="00C974D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TPE315</w:t>
            </w: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D17788" w:rsidRDefault="00036091" w:rsidP="00C974D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r w:rsidRPr="00036091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การควบคุมคุณภาพ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C974D5" w:rsidRPr="00AA7E31" w:rsidTr="00583ACD">
        <w:trPr>
          <w:trHeight w:val="224"/>
          <w:jc w:val="center"/>
        </w:trPr>
        <w:tc>
          <w:tcPr>
            <w:tcW w:w="125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เลือกเสรี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highlight w:val="yellow"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24"/>
                <w:szCs w:val="32"/>
              </w:rPr>
              <w:t>xxxxxxx</w:t>
            </w:r>
            <w:proofErr w:type="spellEnd"/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C974D5" w:rsidRPr="00AA7E31" w:rsidTr="00583ACD">
        <w:trPr>
          <w:jc w:val="center"/>
        </w:trPr>
        <w:tc>
          <w:tcPr>
            <w:tcW w:w="42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4D5" w:rsidRPr="00AA7E31" w:rsidRDefault="00C974D5" w:rsidP="00C974D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13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หรือ </w:t>
            </w: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:rsidR="00AE7D72" w:rsidRPr="00AA7E31" w:rsidRDefault="00AE7D72" w:rsidP="00995DD1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995DD1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2CD6" w:rsidRPr="00AA7E31" w:rsidRDefault="00572CD6" w:rsidP="00995DD1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98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22"/>
        <w:gridCol w:w="1175"/>
        <w:gridCol w:w="3968"/>
        <w:gridCol w:w="1209"/>
      </w:tblGrid>
      <w:tr w:rsidR="000B71A0" w:rsidRPr="00AA7E31" w:rsidTr="00583ACD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0B71A0" w:rsidRPr="00AA7E31" w:rsidTr="00583ACD">
        <w:trPr>
          <w:jc w:val="center"/>
        </w:trPr>
        <w:tc>
          <w:tcPr>
            <w:tcW w:w="1296" w:type="pct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685" w:type="pct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14" w:type="pct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0B71A0" w:rsidRPr="00AA7E31" w:rsidRDefault="000B71A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830A11" w:rsidRPr="00AA7E31" w:rsidTr="00583ACD">
        <w:trPr>
          <w:jc w:val="center"/>
        </w:trPr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0A11" w:rsidRPr="00AA7E31" w:rsidRDefault="00830A11" w:rsidP="003E0EA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เฉพาะ</w:t>
            </w:r>
            <w:r w:rsidR="003E0EAE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3E0EAE"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="003E0EAE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="003E0EAE"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วิช</w:t>
            </w:r>
            <w:r w:rsidR="003E0EAE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าปฏิบัติการและการฝึกประสบการณ์วิชาชีพ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6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0A11" w:rsidRPr="00AA7E31" w:rsidRDefault="001E06CA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</w:t>
            </w:r>
            <w:r w:rsidR="00830A11" w:rsidRPr="00AA7E3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C1818" w:rsidRPr="00AA7E31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8D2F96" w:rsidRPr="00AA7E31" w:rsidRDefault="008D2F9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3E0EAE" w:rsidRPr="00AA7E31" w:rsidRDefault="001E06CA" w:rsidP="005C1818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SPY</w:t>
            </w:r>
            <w:r w:rsidR="003E0EAE" w:rsidRPr="00AA7E31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5C1818"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124627" w:rsidRPr="00AA7E3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0A11" w:rsidRPr="00AA7E31" w:rsidRDefault="00830A11" w:rsidP="00503A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กิจศึกษาสาขาวิชาฟิสิกส์</w:t>
            </w:r>
            <w:r w:rsidR="00C5450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B27053" w:rsidRPr="00AA7E31" w:rsidRDefault="00124627" w:rsidP="00503A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6"/>
                <w:szCs w:val="10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3E0EAE" w:rsidRPr="00AA7E31" w:rsidRDefault="003E0EAE" w:rsidP="00C5450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การฝึกประสบการณ์วิชาชีพสาขาวิชาฟิสิกส์</w:t>
            </w:r>
            <w:r w:rsidR="00C5450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30A11" w:rsidRPr="00AA7E31" w:rsidRDefault="00830A11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6</w:t>
            </w:r>
            <w:r w:rsidR="00194550" w:rsidRPr="00AA7E31">
              <w:rPr>
                <w:rFonts w:ascii="TH SarabunPSK" w:hAnsi="TH SarabunPSK" w:cs="TH SarabunPSK"/>
                <w:sz w:val="32"/>
                <w:szCs w:val="40"/>
              </w:rPr>
              <w:t>(640)</w:t>
            </w:r>
          </w:p>
          <w:p w:rsidR="00B27053" w:rsidRPr="00AA7E31" w:rsidRDefault="00B27053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3E0EAE" w:rsidRPr="00AA7E31" w:rsidRDefault="003E0EAE" w:rsidP="0012462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  <w:r w:rsidR="00194550" w:rsidRPr="00AA7E31">
              <w:rPr>
                <w:rFonts w:ascii="TH SarabunPSK" w:hAnsi="TH SarabunPSK" w:cs="TH SarabunPSK"/>
                <w:sz w:val="32"/>
                <w:szCs w:val="40"/>
              </w:rPr>
              <w:t>(450)</w:t>
            </w:r>
          </w:p>
        </w:tc>
      </w:tr>
      <w:tr w:rsidR="004D3045" w:rsidRPr="00AA7E31" w:rsidTr="00583ACD">
        <w:trPr>
          <w:jc w:val="center"/>
        </w:trPr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45" w:rsidRPr="00AA7E31" w:rsidRDefault="004D3045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045" w:rsidRPr="00AA7E31" w:rsidRDefault="00B45C7F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  <w:r w:rsidR="004D3045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D3045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</w:tbl>
    <w:p w:rsidR="00304556" w:rsidRPr="00AA7E31" w:rsidRDefault="00304556" w:rsidP="003E0EAE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466F9" w:rsidRPr="00AA7E31" w:rsidRDefault="00B466F9">
      <w:pPr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E5417" w:rsidRPr="00AA7E31" w:rsidRDefault="00EE5417" w:rsidP="00A81472">
      <w:pPr>
        <w:tabs>
          <w:tab w:val="left" w:pos="709"/>
          <w:tab w:val="left" w:pos="1276"/>
          <w:tab w:val="left" w:pos="1701"/>
        </w:tabs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3.1.5</w:t>
      </w:r>
      <w:r w:rsidR="00995415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</w:t>
      </w:r>
    </w:p>
    <w:p w:rsidR="003E6088" w:rsidRPr="00AA7E31" w:rsidRDefault="003E6088" w:rsidP="00A81472">
      <w:pPr>
        <w:tabs>
          <w:tab w:val="left" w:pos="709"/>
          <w:tab w:val="left" w:pos="1276"/>
          <w:tab w:val="left" w:pos="1701"/>
        </w:tabs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4902" w:type="pct"/>
        <w:jc w:val="center"/>
        <w:tblLayout w:type="fixed"/>
        <w:tblLook w:val="04A0" w:firstRow="1" w:lastRow="0" w:firstColumn="1" w:lastColumn="0" w:noHBand="0" w:noVBand="1"/>
      </w:tblPr>
      <w:tblGrid>
        <w:gridCol w:w="1933"/>
        <w:gridCol w:w="42"/>
        <w:gridCol w:w="4317"/>
        <w:gridCol w:w="2152"/>
      </w:tblGrid>
      <w:tr w:rsidR="00DE1780" w:rsidRPr="00AA7E31" w:rsidTr="00CC3AD7">
        <w:trPr>
          <w:jc w:val="center"/>
        </w:trPr>
        <w:tc>
          <w:tcPr>
            <w:tcW w:w="1170" w:type="pct"/>
            <w:gridSpan w:val="2"/>
          </w:tcPr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2556" w:type="pct"/>
          </w:tcPr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DE1780" w:rsidRPr="00AA7E31" w:rsidRDefault="00DE1780" w:rsidP="00DE1780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CC3AD7" w:rsidRPr="00AA7E31" w:rsidTr="00CC3AD7">
        <w:trPr>
          <w:jc w:val="center"/>
        </w:trPr>
        <w:tc>
          <w:tcPr>
            <w:tcW w:w="1170" w:type="pct"/>
            <w:gridSpan w:val="2"/>
          </w:tcPr>
          <w:p w:rsidR="00CC3AD7" w:rsidRPr="00AA7E31" w:rsidRDefault="00CC3AD7" w:rsidP="00F666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MGM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301</w:t>
            </w:r>
          </w:p>
        </w:tc>
        <w:tc>
          <w:tcPr>
            <w:tcW w:w="2556" w:type="pct"/>
          </w:tcPr>
          <w:p w:rsidR="00891DC2" w:rsidRDefault="00CC3AD7" w:rsidP="00891DC2">
            <w:pPr>
              <w:tabs>
                <w:tab w:val="left" w:pos="709"/>
                <w:tab w:val="left" w:pos="1276"/>
                <w:tab w:val="left" w:pos="1701"/>
              </w:tabs>
              <w:rPr>
                <w:rStyle w:val="apple-converted-space"/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 w:rsidRPr="00CC3AD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  <w:cs/>
              </w:rPr>
              <w:t>การจัดการคุณภาพ</w:t>
            </w:r>
          </w:p>
          <w:p w:rsidR="00CC3AD7" w:rsidRPr="00CC3AD7" w:rsidRDefault="00CC3AD7" w:rsidP="00891DC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C3AD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  <w:t>Quality Management</w:t>
            </w:r>
          </w:p>
        </w:tc>
        <w:tc>
          <w:tcPr>
            <w:tcW w:w="1274" w:type="pct"/>
          </w:tcPr>
          <w:p w:rsidR="00CC3AD7" w:rsidRPr="00AA7E31" w:rsidRDefault="00CC3AD7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CC3AD7" w:rsidRPr="00AA7E31" w:rsidTr="00CC3AD7">
        <w:trPr>
          <w:jc w:val="center"/>
        </w:trPr>
        <w:tc>
          <w:tcPr>
            <w:tcW w:w="5000" w:type="pct"/>
            <w:gridSpan w:val="4"/>
          </w:tcPr>
          <w:p w:rsidR="00CC3AD7" w:rsidRDefault="00CC3AD7" w:rsidP="003A0EF8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C3AD7">
              <w:rPr>
                <w:rFonts w:ascii="TH SarabunPSK" w:hAnsi="TH SarabunPSK" w:cs="TH SarabunPSK"/>
                <w:sz w:val="32"/>
                <w:szCs w:val="32"/>
                <w:cs/>
              </w:rPr>
              <w:t>ศึกษาถึง แนวคิดพื้นฐาน นโยบาย วัตถุประสงค์ของการจัดการคุณภาพการออกแบบการควบคุมคุณภาพวงจรคุณภาพ การจัดการต้นทุนการควบคุมคุณภาพการควบคุมคุณภาพเชิงสถิติและเทคนิค เครื่องมือในการบริหารคุณภาพ</w:t>
            </w:r>
          </w:p>
          <w:p w:rsidR="00CC3AD7" w:rsidRPr="00AA7E31" w:rsidRDefault="00CC3AD7" w:rsidP="00CC3AD7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E1780" w:rsidRPr="00AA7E31" w:rsidTr="00CC3AD7">
        <w:trPr>
          <w:jc w:val="center"/>
        </w:trPr>
        <w:tc>
          <w:tcPr>
            <w:tcW w:w="1170" w:type="pct"/>
            <w:gridSpan w:val="2"/>
          </w:tcPr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SBT102</w:t>
            </w:r>
          </w:p>
        </w:tc>
        <w:tc>
          <w:tcPr>
            <w:tcW w:w="2556" w:type="pct"/>
          </w:tcPr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ชีววิทยาทั่วไป</w:t>
            </w:r>
          </w:p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 Biology</w:t>
            </w:r>
          </w:p>
        </w:tc>
        <w:tc>
          <w:tcPr>
            <w:tcW w:w="1274" w:type="pct"/>
          </w:tcPr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DE1780" w:rsidRPr="00AA7E31" w:rsidTr="00CC3AD7">
        <w:trPr>
          <w:jc w:val="center"/>
        </w:trPr>
        <w:tc>
          <w:tcPr>
            <w:tcW w:w="5000" w:type="pct"/>
            <w:gridSpan w:val="4"/>
          </w:tcPr>
          <w:p w:rsidR="00DE1780" w:rsidRPr="00AA7E31" w:rsidRDefault="00DE1780" w:rsidP="00FB365F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สารประกอบทางเคมีในสิ่งมีชีวิต เซลล์ องค์ประกอบ โครงสร้างและหน้าที่ของเซลล์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โพร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คาริโอต และยูคาริโอต การแบ่งเซลล์ การลำเลียง การเคลื่อนที่เข้าออก เมท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บอลิซึม</w:t>
            </w:r>
            <w:r w:rsidR="00FB365F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การหายใจและการสังเคราะห์แสง เนื้อเยื่อของสิ่งมีชีวิต การเจริญเติบโตของสิ่งมีชีวิต การสืบพันธุ์ โครงสร้างของพืช โครงสร้างของสัตว์ ความหลากหลายของสิ่งมีชีวิต หลักพันธุศาสตร์เบื้องต้น วิวัฒนาการ พฤติกรรมของสัตว์ นิเวศวิทยา การจัดการทรัพยากรและสิ่งแวดล้อม</w:t>
            </w:r>
          </w:p>
          <w:p w:rsidR="00DE1780" w:rsidRPr="00AA7E31" w:rsidRDefault="00DE1780" w:rsidP="00DE1780">
            <w:pPr>
              <w:tabs>
                <w:tab w:val="left" w:pos="709"/>
                <w:tab w:val="left" w:pos="1276"/>
                <w:tab w:val="left" w:pos="1701"/>
              </w:tabs>
              <w:ind w:firstLine="206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E1780" w:rsidRPr="00AA7E31" w:rsidTr="00CC3AD7">
        <w:trPr>
          <w:jc w:val="center"/>
        </w:trPr>
        <w:tc>
          <w:tcPr>
            <w:tcW w:w="1170" w:type="pct"/>
            <w:gridSpan w:val="2"/>
          </w:tcPr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SBT103</w:t>
            </w:r>
          </w:p>
        </w:tc>
        <w:tc>
          <w:tcPr>
            <w:tcW w:w="2556" w:type="pct"/>
          </w:tcPr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ปฏิบัติการชีววิทยาทั่วไป</w:t>
            </w:r>
          </w:p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 Biological Laboratory</w:t>
            </w:r>
          </w:p>
        </w:tc>
        <w:tc>
          <w:tcPr>
            <w:tcW w:w="1274" w:type="pct"/>
          </w:tcPr>
          <w:p w:rsidR="00DE1780" w:rsidRPr="00AA7E31" w:rsidRDefault="00DE1780" w:rsidP="00F666A4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1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0-3-2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DE1780" w:rsidRPr="00AA7E31" w:rsidTr="00CC3AD7">
        <w:trPr>
          <w:jc w:val="center"/>
        </w:trPr>
        <w:tc>
          <w:tcPr>
            <w:tcW w:w="5000" w:type="pct"/>
            <w:gridSpan w:val="4"/>
          </w:tcPr>
          <w:p w:rsidR="00DE1780" w:rsidRPr="00AA7E31" w:rsidRDefault="00DE1780" w:rsidP="0062121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ปฏิบัติการเกี่ยวกับการใช้กล้องจุลทรรศน์ เซลล์ การแบ่งเซลล์ เนื้อเยื่อ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FB365F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แลกเปลี่ยนสารเช่น การแพร่ 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ออสโมซิส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การสังเคราะห์แสง  การหายใจ การลำเลียง การคายน้ำ การสืบพันธ์ของสิ่งมีชีวิต การเจริญเติบโต การจำแนกของสิ่งมีชีวิต การทำงานของระบบต่างๆ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เช่นกล้ามเนื้อระบบหมุนเวียนเลือด ระบบประสาท พันธุศาสตร์ พฤติกรรม การปรับตัว ระบบนิเวศ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การจัดการทรัพยากรและสิ่งแวดล้อม</w:t>
            </w:r>
          </w:p>
          <w:p w:rsidR="00DE1780" w:rsidRPr="00AA7E31" w:rsidRDefault="00DE1780" w:rsidP="00DE1780">
            <w:pPr>
              <w:tabs>
                <w:tab w:val="left" w:pos="709"/>
                <w:tab w:val="left" w:pos="1276"/>
                <w:tab w:val="left" w:pos="1701"/>
              </w:tabs>
              <w:ind w:firstLine="206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21212" w:rsidRPr="00AA7E31" w:rsidTr="00CC3AD7">
        <w:trPr>
          <w:jc w:val="center"/>
        </w:trPr>
        <w:tc>
          <w:tcPr>
            <w:tcW w:w="1170" w:type="pct"/>
            <w:gridSpan w:val="2"/>
          </w:tcPr>
          <w:p w:rsidR="00621212" w:rsidRPr="00AA7E31" w:rsidRDefault="00621212" w:rsidP="000D7FB0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</w:t>
            </w:r>
            <w:r w:rsidR="000D7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306</w:t>
            </w:r>
          </w:p>
        </w:tc>
        <w:tc>
          <w:tcPr>
            <w:tcW w:w="2556" w:type="pct"/>
          </w:tcPr>
          <w:p w:rsidR="00CC3AD7" w:rsidRDefault="000D7FB0" w:rsidP="00CC3AD7">
            <w:pPr>
              <w:tabs>
                <w:tab w:val="left" w:pos="709"/>
                <w:tab w:val="left" w:pos="1276"/>
                <w:tab w:val="left" w:pos="1701"/>
              </w:tabs>
              <w:rPr>
                <w:rStyle w:val="apple-converted-space"/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กีฏวิทยา</w:t>
            </w:r>
          </w:p>
          <w:p w:rsidR="00621212" w:rsidRPr="00AA7E31" w:rsidRDefault="000D7FB0" w:rsidP="00CC3AD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Entomology</w:t>
            </w:r>
          </w:p>
        </w:tc>
        <w:tc>
          <w:tcPr>
            <w:tcW w:w="1274" w:type="pct"/>
          </w:tcPr>
          <w:p w:rsidR="00621212" w:rsidRPr="00AA7E31" w:rsidRDefault="00515EEC" w:rsidP="00F666A4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="00621212"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="000D7F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07C4F" w:rsidRPr="00AA7E31" w:rsidTr="00891DC2">
        <w:trPr>
          <w:trHeight w:val="187"/>
          <w:jc w:val="center"/>
        </w:trPr>
        <w:tc>
          <w:tcPr>
            <w:tcW w:w="5000" w:type="pct"/>
            <w:gridSpan w:val="4"/>
          </w:tcPr>
          <w:p w:rsidR="00E07C4F" w:rsidRDefault="00E07C4F" w:rsidP="00CC3AD7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วิวัฒนาการและประวัติความเป็นมาของแมลง การศึกษาเกี่ยวกับลักษณะสัณฐานวิทยาภายนอกและภายในของแมลง การเปลี่ยนแปลงรูปร่างและการเจริญเติบโตของแมลง ชีพจักร สรีรวิทยาและนิเวศวิทยาของแมลง การเก็บเกี่ยวและการรวบรวมตัวอย่างแมลงเพื่อการศึกษาและวิจัย แมลงที่มีประโยชน์และโทษ การจัดจำแนกชนิดของแมลงสำคัญบางชนิด ตลอดจนวิธีป้องกันกำจัดแมลงโดยวิธีการผสมผสาน เพื่อเป็นแนวทางในการนำไปป้องกันกำจัดศัตรูพืชในภาคสนาม</w:t>
            </w:r>
          </w:p>
          <w:p w:rsidR="00E07C4F" w:rsidRDefault="00E07C4F" w:rsidP="00E07C4F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91DC2" w:rsidRDefault="00891DC2" w:rsidP="00E07C4F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91DC2" w:rsidRDefault="00891DC2" w:rsidP="00E07C4F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91DC2" w:rsidRDefault="00891DC2" w:rsidP="00E07C4F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91DC2" w:rsidRPr="00AA7E31" w:rsidRDefault="00891DC2" w:rsidP="00E07C4F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1DC2" w:rsidRPr="00AA7E31" w:rsidTr="00891DC2">
        <w:trPr>
          <w:trHeight w:val="178"/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91DC2" w:rsidRPr="00AA7E31" w:rsidTr="00891DC2">
        <w:trPr>
          <w:trHeight w:val="178"/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SBT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307</w:t>
            </w:r>
          </w:p>
        </w:tc>
        <w:tc>
          <w:tcPr>
            <w:tcW w:w="2556" w:type="pct"/>
          </w:tcPr>
          <w:p w:rsidR="00891DC2" w:rsidRDefault="00891DC2" w:rsidP="00891DC2">
            <w:pPr>
              <w:tabs>
                <w:tab w:val="left" w:pos="709"/>
                <w:tab w:val="left" w:pos="1276"/>
                <w:tab w:val="left" w:pos="1701"/>
              </w:tabs>
              <w:rPr>
                <w:rStyle w:val="apple-converted-space"/>
                <w:rFonts w:ascii="TH SarabunPSK" w:hAnsi="TH SarabunPSK" w:cs="TH SarabunPSK"/>
                <w:b/>
                <w:bCs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เทคโนโลยีชีวภาพสิ่งแวดล้อม</w:t>
            </w:r>
          </w:p>
          <w:p w:rsidR="00891DC2" w:rsidRPr="00AA7E31" w:rsidRDefault="00891DC2" w:rsidP="00891DC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Environmental Biotechnology</w:t>
            </w:r>
          </w:p>
        </w:tc>
        <w:tc>
          <w:tcPr>
            <w:tcW w:w="1274" w:type="pct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91DC2" w:rsidRPr="00AA7E31" w:rsidTr="00891DC2">
        <w:trPr>
          <w:jc w:val="center"/>
        </w:trPr>
        <w:tc>
          <w:tcPr>
            <w:tcW w:w="5000" w:type="pct"/>
            <w:gridSpan w:val="4"/>
          </w:tcPr>
          <w:p w:rsidR="00891DC2" w:rsidRDefault="00891DC2" w:rsidP="00E07C4F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  <w:cs/>
              </w:rPr>
              <w:t>ความหมายและขอบเขตของเทคโนโลยีด้านสิ่งแวดล้อม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  <w:cs/>
              </w:rPr>
              <w:t>การประยุกต์ใช้เทคนิคทางเทคโนโลยีชีวภาพ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  <w:cs/>
              </w:rPr>
              <w:t>เพื่อประโยชน์ในการจัดการปัญหาด้านสิ่งแวดล้อม การจัดการของเสีย และควบคุมมลพิษ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  <w:cs/>
              </w:rPr>
              <w:t>การใช้ประโยชน์จากของเหลือทิ้งทางการเกษตรและอุตสาหกรรมด้วยเทคโนโลยีชีวภาพ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  <w:cs/>
              </w:rPr>
              <w:t>การย่อยสลายทางชีวภาพ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051A9">
              <w:rPr>
                <w:rStyle w:val="5yl5"/>
                <w:rFonts w:ascii="TH SarabunPSK" w:hAnsi="TH SarabunPSK" w:cs="TH SarabunPSK"/>
                <w:sz w:val="32"/>
                <w:szCs w:val="32"/>
                <w:cs/>
              </w:rPr>
              <w:t>การพัฒนาเทคนิคทางเทคโนโลยีชีวภาพสำหรับประเมินมลพิษในระบบนิเวศ</w:t>
            </w:r>
          </w:p>
          <w:p w:rsidR="00891DC2" w:rsidRPr="00AA7E31" w:rsidRDefault="00891DC2" w:rsidP="00891DC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1DC2" w:rsidRPr="00AA7E31" w:rsidTr="00CC3AD7">
        <w:trPr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SCH102</w:t>
            </w:r>
          </w:p>
        </w:tc>
        <w:tc>
          <w:tcPr>
            <w:tcW w:w="2556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เคมีทั่วไป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General Chemistry</w:t>
            </w: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91DC2" w:rsidRPr="00AA7E31" w:rsidTr="00CC3AD7">
        <w:trPr>
          <w:jc w:val="center"/>
        </w:trPr>
        <w:tc>
          <w:tcPr>
            <w:tcW w:w="5000" w:type="pct"/>
            <w:gridSpan w:val="4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สารและการจำแนก โครงสร้างอะตอม ตารางธาตุ พันธะเคมี ปริมาณสารสัมพันธ์ แก๊ส ของแข็ง ของเหลว สารละลาย สมดุลเคมี กรด เบส เกลือ บัฟเฟอร์ เคมีไฟฟ้า และเคมีอินทรีย์เบื้องต้น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DC2" w:rsidRPr="00AA7E31" w:rsidTr="00CC3AD7">
        <w:trPr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SCH103</w:t>
            </w:r>
          </w:p>
        </w:tc>
        <w:tc>
          <w:tcPr>
            <w:tcW w:w="2556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ปฏิบัติการเคมีทั่วไป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 in General Chemistry</w:t>
            </w: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="00DD4AE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91DC2" w:rsidRPr="00AA7E31" w:rsidTr="00CC3AD7">
        <w:trPr>
          <w:jc w:val="center"/>
        </w:trPr>
        <w:tc>
          <w:tcPr>
            <w:tcW w:w="5000" w:type="pct"/>
            <w:gridSpan w:val="4"/>
          </w:tcPr>
          <w:p w:rsidR="00891DC2" w:rsidRPr="00C0340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ปฏิบัติการเกี่ยวกับเทคนิคการชั่งสาร การแยกของผสม การแยกสารโดยวิธี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โคร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มา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โทกราฟี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แบบกระดาษ การเตรียมสารละลาย เทคนิคการไทเทรต การเปลี่ยนแปลงทางกายภาพและทางเคมี การหาผลึกน้ำเลี้ยงของสารประกอบ และปฏิบัติการอื่นๆ ที่สอดคล้องกับเนื้อหารายวิชาเคมีทั่วไป</w:t>
            </w:r>
          </w:p>
        </w:tc>
      </w:tr>
      <w:tr w:rsidR="00891DC2" w:rsidRPr="00AA7E31" w:rsidTr="00CC3AD7">
        <w:trPr>
          <w:jc w:val="center"/>
        </w:trPr>
        <w:tc>
          <w:tcPr>
            <w:tcW w:w="1170" w:type="pct"/>
            <w:gridSpan w:val="2"/>
          </w:tcPr>
          <w:p w:rsidR="00891DC2" w:rsidRPr="00C0340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6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1DC2" w:rsidRPr="00AA7E31" w:rsidTr="00CC3AD7">
        <w:trPr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61</w:t>
            </w:r>
          </w:p>
        </w:tc>
        <w:tc>
          <w:tcPr>
            <w:tcW w:w="2556" w:type="pct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2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เสริมทักษะเทคนิคทางเคมี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723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Chemical Technique Skill Improvement</w:t>
            </w: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="00DD4A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-3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891DC2" w:rsidRPr="00AA7E31" w:rsidTr="00CC3AD7">
        <w:trPr>
          <w:trHeight w:val="380"/>
          <w:jc w:val="center"/>
        </w:trPr>
        <w:tc>
          <w:tcPr>
            <w:tcW w:w="5000" w:type="pct"/>
            <w:gridSpan w:val="4"/>
          </w:tcPr>
          <w:p w:rsidR="00891DC2" w:rsidRDefault="00891DC2" w:rsidP="00891DC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เทคนิคการใช้อุปกรณ์เครื่องแก้วและพลาสติก</w:t>
            </w:r>
            <w:r w:rsidRPr="00F723E6">
              <w:rPr>
                <w:rFonts w:ascii="THSarabunPSK" w:cs="THSarabunPSK"/>
                <w:sz w:val="32"/>
                <w:szCs w:val="32"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เทคนิคและข้อควรปฏิบัติ เกี่ยวกับการทดลองด้วยเครื่องมือมูลฐานที่ใช้ในห้องปฏิบัติการเคม</w:t>
            </w:r>
            <w:r w:rsidRPr="00F723E6">
              <w:rPr>
                <w:rFonts w:ascii="Calibri" w:hAnsi="Calibri" w:cs="THSarabunPSK" w:hint="cs"/>
                <w:sz w:val="32"/>
                <w:szCs w:val="32"/>
                <w:cs/>
              </w:rPr>
              <w:t>ี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 xml:space="preserve"> เทคนิคการใช้อุปกรณ์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วัดปริมาตร</w:t>
            </w:r>
            <w:r w:rsidRPr="00F723E6">
              <w:rPr>
                <w:rFonts w:ascii="THSarabunPSK" w:cs="THSarabunPSK"/>
                <w:sz w:val="32"/>
                <w:szCs w:val="32"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รวมถึง</w:t>
            </w:r>
            <w:r w:rsidRPr="00F723E6">
              <w:rPr>
                <w:rFonts w:ascii="THSarabunPSK" w:cs="THSarabunPSK"/>
                <w:sz w:val="32"/>
                <w:szCs w:val="32"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การคำนวณในการเตรียมสารละลาย</w:t>
            </w:r>
            <w:r w:rsidRPr="00F723E6">
              <w:rPr>
                <w:rFonts w:ascii="THSarabunPSK" w:cs="THSarabunPSK"/>
                <w:sz w:val="32"/>
                <w:szCs w:val="32"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เทคนิคการเตรียมสารละลาย</w:t>
            </w:r>
            <w:r w:rsidRPr="00F723E6">
              <w:rPr>
                <w:rFonts w:ascii="THSarabunPSK" w:cs="THSarabunPSK"/>
                <w:sz w:val="32"/>
                <w:szCs w:val="32"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เทคนิคพื้นฐานในการทดลองได้แก่เทคนิคการตกตะกอน</w:t>
            </w:r>
            <w:r w:rsidRPr="00F723E6">
              <w:rPr>
                <w:rFonts w:ascii="THSarabunPSK" w:cs="THSarabunPSK"/>
                <w:sz w:val="32"/>
                <w:szCs w:val="32"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เทคนิคการสกัด</w:t>
            </w:r>
            <w:r w:rsidRPr="00F723E6">
              <w:rPr>
                <w:rFonts w:ascii="THSarabunPSK" w:cs="THSarabunPSK"/>
                <w:sz w:val="32"/>
                <w:szCs w:val="32"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เทคนิคการระเหยของเหลวหรือสารละลายเทคนิคการอ่านปริมาตรของของเหลว</w:t>
            </w:r>
            <w:r w:rsidRPr="00F723E6">
              <w:rPr>
                <w:rFonts w:ascii="THSarabunPSK" w:cs="THSarabunPSK"/>
                <w:sz w:val="32"/>
                <w:szCs w:val="32"/>
              </w:rPr>
              <w:t xml:space="preserve"> </w:t>
            </w:r>
            <w:r w:rsidRPr="00F723E6">
              <w:rPr>
                <w:rFonts w:ascii="THSarabunPSK" w:cs="THSarabunPSK" w:hint="cs"/>
                <w:sz w:val="32"/>
                <w:szCs w:val="32"/>
                <w:cs/>
              </w:rPr>
              <w:t>เทคนิคการให้ความร้อนของเหลวหรือสารละลายที่ไม่ติดไฟ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1DC2" w:rsidRPr="00AA7E31" w:rsidTr="00891DC2">
        <w:trPr>
          <w:trHeight w:val="340"/>
          <w:jc w:val="center"/>
        </w:trPr>
        <w:tc>
          <w:tcPr>
            <w:tcW w:w="1170" w:type="pct"/>
            <w:gridSpan w:val="2"/>
          </w:tcPr>
          <w:p w:rsidR="00891DC2" w:rsidRPr="00850928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SCH2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4D48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556" w:type="pct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723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ความปลอดภัยเกี่ยวกับสารเคมี</w:t>
            </w:r>
          </w:p>
          <w:p w:rsidR="00891DC2" w:rsidRPr="00F723E6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723E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Chemical Safety</w:t>
            </w: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</w:t>
            </w:r>
            <w:r w:rsidRPr="00F723E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2(2-0-4)</w:t>
            </w:r>
          </w:p>
        </w:tc>
      </w:tr>
      <w:tr w:rsidR="00891DC2" w:rsidRPr="00AA7E31" w:rsidTr="00891DC2">
        <w:trPr>
          <w:jc w:val="center"/>
        </w:trPr>
        <w:tc>
          <w:tcPr>
            <w:tcW w:w="5000" w:type="pct"/>
            <w:gridSpan w:val="4"/>
          </w:tcPr>
          <w:p w:rsidR="00891DC2" w:rsidRPr="00AA7E31" w:rsidRDefault="00891DC2" w:rsidP="00CB18C1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ความปลอดภัยในการใช้ห้องปฏิบัติการเคมี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ประเภท</w:t>
            </w:r>
            <w:r w:rsidRPr="00F723E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สารเคมี</w:t>
            </w:r>
            <w:r w:rsidRPr="00F723E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การจัด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สารเคมี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การเก็บและการเลือกใช้สารเคมี อันตรายที่เกิดจากสารเคมีแต่ละประเภท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ได้แก่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สารไวไฟ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สารที่ไวต่อการเกิดปฏิกิริยา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สารระเบิดได้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สารกัมมันตรังสี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สารกัดกร่อน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การจัดการสารเคมีอันตราย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การใช้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การก</w:t>
            </w:r>
            <w:r w:rsidRPr="00F723E6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จัด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การขนส่ง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</w:t>
            </w:r>
            <w:r w:rsidRPr="00F723E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723E6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การจัดการเกี่ยวกับอุบัติเหตุและกรณีฉุกเฉิน</w:t>
            </w:r>
          </w:p>
        </w:tc>
      </w:tr>
      <w:tr w:rsidR="00891DC2" w:rsidRPr="00AA7E31" w:rsidTr="00891DC2">
        <w:trPr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91DC2" w:rsidRPr="00AA7E31" w:rsidTr="00891DC2">
        <w:trPr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SCS109</w:t>
            </w:r>
          </w:p>
        </w:tc>
        <w:tc>
          <w:tcPr>
            <w:tcW w:w="2556" w:type="pct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AngsanaUPC-Bold" w:hAnsi="TH SarabunPSK" w:cs="TH SarabunPSK" w:hint="cs"/>
                <w:b/>
                <w:bCs/>
                <w:sz w:val="32"/>
                <w:szCs w:val="32"/>
                <w:cs/>
              </w:rPr>
              <w:t>คอมพิวเตอร์และ</w:t>
            </w:r>
            <w:r w:rsidRPr="00AA7E31">
              <w:rPr>
                <w:rFonts w:ascii="TH SarabunPSK" w:eastAsia="AngsanaUPC-Bold" w:hAnsi="TH SarabunPSK" w:cs="TH SarabunPSK"/>
                <w:b/>
                <w:bCs/>
                <w:sz w:val="32"/>
                <w:szCs w:val="32"/>
                <w:cs/>
              </w:rPr>
              <w:t>หลักการโปรแกรม</w:t>
            </w:r>
            <w:r w:rsidRPr="00AA7E31">
              <w:rPr>
                <w:rFonts w:ascii="TH SarabunPSK" w:eastAsia="AngsanaUPC-Bold" w:hAnsi="TH SarabunPSK" w:cs="TH SarabunPSK" w:hint="cs"/>
                <w:b/>
                <w:bCs/>
                <w:sz w:val="32"/>
                <w:szCs w:val="32"/>
                <w:cs/>
              </w:rPr>
              <w:t>เบื้องต้น</w:t>
            </w:r>
            <w:r w:rsidRPr="00AA7E31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 xml:space="preserve"> Computer and Programming Principles</w:t>
            </w:r>
          </w:p>
        </w:tc>
        <w:tc>
          <w:tcPr>
            <w:tcW w:w="1274" w:type="pct"/>
          </w:tcPr>
          <w:p w:rsidR="00891DC2" w:rsidRPr="00AA7E31" w:rsidRDefault="00891DC2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 xml:space="preserve">             </w:t>
            </w:r>
            <w:r w:rsidR="00515EEC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 xml:space="preserve">   </w:t>
            </w:r>
            <w:r w:rsidRPr="00AA7E31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 xml:space="preserve"> 3(2-2-5)</w:t>
            </w:r>
          </w:p>
        </w:tc>
      </w:tr>
      <w:tr w:rsidR="00891DC2" w:rsidRPr="00AA7E31" w:rsidTr="00891DC2">
        <w:trPr>
          <w:jc w:val="center"/>
        </w:trPr>
        <w:tc>
          <w:tcPr>
            <w:tcW w:w="5000" w:type="pct"/>
            <w:gridSpan w:val="4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องค์ประกอบโลหะหน้าที่ของฮาร์ดแวร์และซอฟต์แวร์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หลักการพื้นฐานของการเขียนโปรแกรม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ชนิดของข้อมูลและตัวแปร โครงสร้างของการโปรแกรม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การเขียนผังงาน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การออกแบบขั้นตอนวิธีแบบลำดับแบบตัดสินใจและแบบวนซ้ำ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การทดสอบแก้ไขข้อผิดพลาดของโปรแกรม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โปรแกรมย่อย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และฟังก์ชั่น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การเรียกตัวเองซ้ำ</w:t>
            </w:r>
          </w:p>
          <w:p w:rsidR="00891DC2" w:rsidRPr="00AA7E31" w:rsidRDefault="00891DC2" w:rsidP="00891DC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DC2" w:rsidRPr="00AA7E31" w:rsidTr="00CC3AD7">
        <w:trPr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lang w:eastAsia="ko-KR"/>
              </w:rPr>
              <w:t>SMS101</w:t>
            </w:r>
          </w:p>
        </w:tc>
        <w:tc>
          <w:tcPr>
            <w:tcW w:w="2556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  <w:lang w:eastAsia="ko-KR"/>
              </w:rPr>
              <w:t>แคล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คูลัสและเรขาคณิตวิเคราะห์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  <w:lang w:eastAsia="ko-KR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Calculus and Analytic Geometry 1</w:t>
            </w:r>
          </w:p>
        </w:tc>
        <w:tc>
          <w:tcPr>
            <w:tcW w:w="1274" w:type="pct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="006C676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1DC2" w:rsidRPr="00AA7E31" w:rsidTr="00CC3AD7">
        <w:trPr>
          <w:jc w:val="center"/>
        </w:trPr>
        <w:tc>
          <w:tcPr>
            <w:tcW w:w="5000" w:type="pct"/>
            <w:gridSpan w:val="4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เรขาคณิตว่าด้วยเส้นตรง ภาคตัดกรวย ลิ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มิต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ของฟังก์ชัน ฟังก์ชันต่อเนื่อง อนุพันธ์และการหาอนุพันธ์ของฟังก์ชันพีชคณิต ฟังก์ชันอดิศัย การประยุกต์อนุพันธ์และหลักเกณฑ์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โลปิตาล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ปริพันธ์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firstLine="2064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DC2" w:rsidRPr="00AA7E31" w:rsidTr="00CC3AD7">
        <w:trPr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SMS103</w:t>
            </w:r>
          </w:p>
        </w:tc>
        <w:tc>
          <w:tcPr>
            <w:tcW w:w="2556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หลักสถิติ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Principles of Statistics</w:t>
            </w: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="00515EE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91DC2" w:rsidRPr="00AA7E31" w:rsidTr="00CC3AD7">
        <w:trPr>
          <w:jc w:val="center"/>
        </w:trPr>
        <w:tc>
          <w:tcPr>
            <w:tcW w:w="5000" w:type="pct"/>
            <w:gridSpan w:val="4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ความหมายของสถิติ ขอบเขตและประโยชน์ของสถิติ สถิติที่ใช้ในชีวิตประจำวัน ขั้นตอนในการใช้สถิติเพื่อการตัดสินใจ หลักเบื้องต้นของความน่าจะเป็น ตัวแปรสุ่ม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การแจกแจง ความน่าจะเป็นแบบทวินาม 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แบบปัว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ซอง และแบบปกติ โมเมนต์การแจกแจงค่าที่ได้จากตัวอย่าง หลักการประมาณค่า การทดสอบสมมติฐาน การหาความสัมพันธ์ระหว่างตัวแปร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การพยากรณ์ วิชานี้เน้นถึงตัวอย่างและแบบประยุกต์ของวิธีการให้เหมาะสมกับแต่ละวิชาเอกและการใช้โปรแกรมทางสถิติ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91DC2" w:rsidRPr="00AA7E31" w:rsidTr="00CC3AD7">
        <w:trPr>
          <w:jc w:val="center"/>
        </w:trPr>
        <w:tc>
          <w:tcPr>
            <w:tcW w:w="1170" w:type="pct"/>
            <w:gridSpan w:val="2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SMS201</w:t>
            </w:r>
          </w:p>
        </w:tc>
        <w:tc>
          <w:tcPr>
            <w:tcW w:w="2556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แคลคูลัสและเรขาคณิตวิเคราะห์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Calculus and Analytic Geometry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</w:t>
            </w: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891DC2" w:rsidRPr="00AA7E31" w:rsidTr="00CC3AD7">
        <w:trPr>
          <w:trHeight w:val="355"/>
          <w:jc w:val="center"/>
        </w:trPr>
        <w:tc>
          <w:tcPr>
            <w:tcW w:w="5000" w:type="pct"/>
            <w:gridSpan w:val="4"/>
          </w:tcPr>
          <w:p w:rsidR="00891DC2" w:rsidRDefault="00891DC2" w:rsidP="00891DC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พิกัดเชิงขั้ว สมการอิงตัวแปรเสริม ปริพันธ์จำกัดเขต เทคนิคการหาปริพันธ์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การประยุกต์ปริพันธ์จำกัดเขต อนุพันธ์และปริพันธ์ของฟังก์ชันในพิกัดเชิงขั้ว ปริพันธ์ไม่ตรงแบบ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1DC2" w:rsidRPr="00AA7E31" w:rsidTr="00CC3AD7">
        <w:trPr>
          <w:trHeight w:val="374"/>
          <w:jc w:val="center"/>
        </w:trPr>
        <w:tc>
          <w:tcPr>
            <w:tcW w:w="1170" w:type="pct"/>
            <w:gridSpan w:val="2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SMS20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556" w:type="pct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เรขาคณิตเบื้องต้น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Introduction to Geometry</w:t>
            </w: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891DC2" w:rsidRPr="00AA7E31" w:rsidTr="00CC3AD7">
        <w:trPr>
          <w:trHeight w:val="178"/>
          <w:jc w:val="center"/>
        </w:trPr>
        <w:tc>
          <w:tcPr>
            <w:tcW w:w="5000" w:type="pct"/>
            <w:gridSpan w:val="4"/>
          </w:tcPr>
          <w:p w:rsidR="00891DC2" w:rsidRDefault="00891DC2" w:rsidP="00891DC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ระบบสัจพจน์ เรขาคณิตของยุค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ลิค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พัฒนาเรขาคณิตของยุค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ลิค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โดยใช้แนวทางอื่น วิเคราะห์เนื้อหาเรขาคณิตของยุค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ลิค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โดยใช้ระบบสัจพจน์ การคันพบเรขาคณิตนอกแบบยุค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ลิค</w:t>
            </w:r>
            <w:proofErr w:type="spellEnd"/>
          </w:p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91DC2" w:rsidRPr="00AA7E31" w:rsidTr="00CC3AD7">
        <w:trPr>
          <w:trHeight w:val="187"/>
          <w:jc w:val="center"/>
        </w:trPr>
        <w:tc>
          <w:tcPr>
            <w:tcW w:w="1170" w:type="pct"/>
            <w:gridSpan w:val="2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SMS20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556" w:type="pct"/>
          </w:tcPr>
          <w:p w:rsidR="00891DC2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ทฤษฎีจำนวน</w:t>
            </w:r>
          </w:p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Theory of Numbers</w:t>
            </w:r>
          </w:p>
        </w:tc>
        <w:tc>
          <w:tcPr>
            <w:tcW w:w="1274" w:type="pct"/>
          </w:tcPr>
          <w:p w:rsidR="00891DC2" w:rsidRPr="00AA7E31" w:rsidRDefault="00891DC2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891DC2" w:rsidRPr="00AA7E31" w:rsidTr="00F55B1E">
        <w:trPr>
          <w:jc w:val="center"/>
        </w:trPr>
        <w:tc>
          <w:tcPr>
            <w:tcW w:w="5000" w:type="pct"/>
            <w:gridSpan w:val="4"/>
          </w:tcPr>
          <w:p w:rsidR="00891DC2" w:rsidRDefault="00891DC2" w:rsidP="00891DC2">
            <w:pPr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การหารลงตัว จำนวนเฉพาะ สมภาค ทฤษฎีบทส่วนตกค้างกำลังสองสมการ </w:t>
            </w:r>
          </w:p>
          <w:p w:rsidR="00891DC2" w:rsidRPr="00AA7E31" w:rsidRDefault="00891DC2" w:rsidP="00013E6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ไดโอแฟน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ไทด์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ฟังก์ชันของ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ออยเลอร์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สัญลักษณ์ของเลอ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จองค์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บทตั้งของ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เกาส์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สัญลักษณ์ของยาโคบี</w:t>
            </w:r>
          </w:p>
        </w:tc>
      </w:tr>
      <w:tr w:rsidR="00F55B1E" w:rsidRPr="00AA7E31" w:rsidTr="00F55B1E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F55B1E" w:rsidRPr="00AA7E31" w:rsidRDefault="00F55B1E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F55B1E" w:rsidRPr="00AA7E31" w:rsidRDefault="00F55B1E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55B1E" w:rsidRPr="00AA7E31" w:rsidTr="00F55B1E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SOS212</w:t>
            </w:r>
          </w:p>
        </w:tc>
        <w:tc>
          <w:tcPr>
            <w:tcW w:w="2556" w:type="pct"/>
          </w:tcPr>
          <w:p w:rsidR="00F55B1E" w:rsidRPr="00AA7E31" w:rsidRDefault="00F55B1E" w:rsidP="005855E7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การป้องกันอันตรายจากรังสี</w:t>
            </w:r>
          </w:p>
          <w:p w:rsidR="00F55B1E" w:rsidRPr="00AA7E31" w:rsidRDefault="00F55B1E" w:rsidP="005855E7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Radiation Safety</w:t>
            </w:r>
          </w:p>
        </w:tc>
        <w:tc>
          <w:tcPr>
            <w:tcW w:w="1274" w:type="pct"/>
          </w:tcPr>
          <w:p w:rsidR="00F55B1E" w:rsidRPr="00AA7E31" w:rsidRDefault="00F55B1E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(2-0-4)</w:t>
            </w:r>
          </w:p>
        </w:tc>
      </w:tr>
      <w:tr w:rsidR="00F55B1E" w:rsidRPr="00AA7E31" w:rsidTr="00F55B1E">
        <w:trPr>
          <w:jc w:val="center"/>
        </w:trPr>
        <w:tc>
          <w:tcPr>
            <w:tcW w:w="5000" w:type="pct"/>
            <w:gridSpan w:val="4"/>
          </w:tcPr>
          <w:p w:rsidR="00F55B1E" w:rsidRDefault="00F55B1E" w:rsidP="003E4CCF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ความรู้เบื้องต้นเกี่ยวกับรังสี รูปแบบการสลายตัวของสารกัมมันตรังสี สมการการสลายตั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กัมมันตรังสี หน่วยวัดทางรังสี เครื่องมือวัดทางรังสี ต้นกำเนิดรังสีและผลของรังสี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การป้องกันอันตรายจากรังสี เทคนิคการปฏิบัติงานกับรังสีในห้องปฏิบัติการ</w:t>
            </w:r>
          </w:p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SOS311</w:t>
            </w:r>
          </w:p>
        </w:tc>
        <w:tc>
          <w:tcPr>
            <w:tcW w:w="2556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เทคโนโลยีความปลอดภัยในงานอุตสาหกรรม</w:t>
            </w:r>
          </w:p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Industrial Safety Technology</w:t>
            </w:r>
          </w:p>
        </w:tc>
        <w:tc>
          <w:tcPr>
            <w:tcW w:w="1274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55B1E" w:rsidRPr="00AA7E31" w:rsidTr="00CC3AD7">
        <w:trPr>
          <w:jc w:val="center"/>
        </w:trPr>
        <w:tc>
          <w:tcPr>
            <w:tcW w:w="5000" w:type="pct"/>
            <w:gridSpan w:val="4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ศึกษาลักษณะและสาเหตุการเกิดอุบัติเหตุจากไฟฟ้า เครื่องจักร สารเคมี ภาชนะความดัน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การใช้เครื่องมือและเครื่องมือกลอย่างปลอดภัย การตรวจสอบความปลอดภัย การสอบสวนและรายงานอุบัติเหตุ การควบคุมป้องกันอุบัติเหตุโดยอาศัยหลักการทางวิศวกรรม การวางแผนและมาตรการเพื่อความปลอดภัยในโรงงาน เช่น การออกแบบอุปกรณ์ต่างๆ ให้เหมาะสมกับลักษณะงานเพื่อป้องกันอุบัติเหตุที่อาจเกิดขึ้นจากเครื่องจักร หลักการเลือกใช้วัสดุที่จะนำมาประกอบเป็นอุปกรณ์ป้องกันอันตราย รวมทั้งการเลือกใช้อุปกรณ์ป้องกันอันตรายส่วนบุคคล</w:t>
            </w:r>
          </w:p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SPY104</w:t>
            </w:r>
          </w:p>
        </w:tc>
        <w:tc>
          <w:tcPr>
            <w:tcW w:w="2556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ฟิสิกส์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274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1</w:t>
            </w:r>
          </w:p>
        </w:tc>
        <w:tc>
          <w:tcPr>
            <w:tcW w:w="1274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55B1E" w:rsidRPr="00AA7E31" w:rsidTr="00CC3AD7">
        <w:trPr>
          <w:jc w:val="center"/>
        </w:trPr>
        <w:tc>
          <w:tcPr>
            <w:tcW w:w="5000" w:type="pct"/>
            <w:gridSpan w:val="4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H SarabunPSK" w:hAnsi="TH SarabunPSK" w:cs="TH SarabunPSK"/>
                <w:position w:val="6"/>
                <w:sz w:val="24"/>
                <w:szCs w:val="32"/>
              </w:rPr>
            </w:pP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ก</w:t>
            </w:r>
            <w:r w:rsidRPr="00AA7E31">
              <w:rPr>
                <w:rFonts w:ascii="TH SarabunPSK" w:eastAsia="TH SarabunPSK" w:hAnsi="TH SarabunPSK" w:cs="TH SarabunPSK" w:hint="cs"/>
                <w:position w:val="6"/>
                <w:sz w:val="24"/>
                <w:szCs w:val="32"/>
                <w:cs/>
              </w:rPr>
              <w:t>ารเคลื่อนที่ในหนึ่งและสองมิติ แรงและกฎการเคลื่อนที่ของ</w:t>
            </w:r>
            <w:proofErr w:type="spellStart"/>
            <w:r w:rsidRPr="00AA7E31">
              <w:rPr>
                <w:rFonts w:ascii="TH SarabunPSK" w:eastAsia="TH SarabunPSK" w:hAnsi="TH SarabunPSK" w:cs="TH SarabunPSK" w:hint="cs"/>
                <w:position w:val="6"/>
                <w:sz w:val="24"/>
                <w:szCs w:val="32"/>
                <w:cs/>
              </w:rPr>
              <w:t>นิว</w:t>
            </w:r>
            <w:proofErr w:type="spellEnd"/>
            <w:r w:rsidRPr="00AA7E31">
              <w:rPr>
                <w:rFonts w:ascii="TH SarabunPSK" w:eastAsia="TH SarabunPSK" w:hAnsi="TH SarabunPSK" w:cs="TH SarabunPSK" w:hint="cs"/>
                <w:position w:val="6"/>
                <w:sz w:val="24"/>
                <w:szCs w:val="32"/>
                <w:cs/>
              </w:rPr>
              <w:t>ตัน โม</w:t>
            </w:r>
            <w:proofErr w:type="spellStart"/>
            <w:r w:rsidRPr="00AA7E31">
              <w:rPr>
                <w:rFonts w:ascii="TH SarabunPSK" w:eastAsia="TH SarabunPSK" w:hAnsi="TH SarabunPSK" w:cs="TH SarabunPSK" w:hint="cs"/>
                <w:position w:val="6"/>
                <w:sz w:val="24"/>
                <w:szCs w:val="32"/>
                <w:cs/>
              </w:rPr>
              <w:t>เมนตัม</w:t>
            </w:r>
            <w:proofErr w:type="spellEnd"/>
            <w:r w:rsidRPr="00AA7E31">
              <w:rPr>
                <w:rFonts w:ascii="TH SarabunPSK" w:eastAsia="TH SarabunPSK" w:hAnsi="TH SarabunPSK" w:cs="TH SarabunPSK" w:hint="cs"/>
                <w:position w:val="6"/>
                <w:sz w:val="24"/>
                <w:szCs w:val="32"/>
                <w:cs/>
              </w:rPr>
              <w:t xml:space="preserve"> งานและพลังงาน</w:t>
            </w:r>
            <w:r w:rsidRPr="00AA7E31">
              <w:rPr>
                <w:rFonts w:ascii="TH SarabunPSK" w:eastAsia="TH SarabunPSK" w:hAnsi="TH SarabunPSK" w:cs="TH SarabunPSK"/>
                <w:spacing w:val="-4"/>
                <w:position w:val="6"/>
                <w:sz w:val="24"/>
                <w:szCs w:val="32"/>
              </w:rPr>
              <w:t xml:space="preserve"> 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การเคล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ื่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อนท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ี่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แบบ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ฮาร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์</w:t>
            </w:r>
            <w:proofErr w:type="spellEnd"/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มอ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น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ิ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ก</w:t>
            </w:r>
            <w:proofErr w:type="spellEnd"/>
            <w:r w:rsidRPr="00AA7E31">
              <w:rPr>
                <w:rFonts w:ascii="TH SarabunPSK" w:eastAsia="TH SarabunPSK" w:hAnsi="TH SarabunPSK" w:cs="TH SarabunPSK"/>
                <w:spacing w:val="-1"/>
                <w:position w:val="6"/>
                <w:sz w:val="24"/>
                <w:szCs w:val="32"/>
              </w:rPr>
              <w:t xml:space="preserve"> 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คล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ื่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น กลศาสตร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์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ข</w:t>
            </w:r>
            <w:r w:rsidRPr="00AA7E31">
              <w:rPr>
                <w:rFonts w:ascii="TH SarabunPSK" w:eastAsia="TH SarabunPSK" w:hAnsi="TH SarabunPSK" w:cs="TH SarabunPSK"/>
                <w:spacing w:val="-2"/>
                <w:position w:val="6"/>
                <w:sz w:val="24"/>
                <w:szCs w:val="32"/>
                <w:cs/>
              </w:rPr>
              <w:t>อ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 xml:space="preserve">งไหล </w:t>
            </w:r>
            <w:r w:rsidRPr="00AA7E31">
              <w:rPr>
                <w:rFonts w:ascii="TH SarabunPSK" w:eastAsia="TH SarabunPSK" w:hAnsi="TH SarabunPSK" w:cs="TH SarabunPSK" w:hint="cs"/>
                <w:position w:val="6"/>
                <w:sz w:val="24"/>
                <w:szCs w:val="32"/>
                <w:cs/>
              </w:rPr>
              <w:t xml:space="preserve">และ 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อ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ุ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ณหพล</w:t>
            </w:r>
            <w:proofErr w:type="spellEnd"/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ศาสตร์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</w:rPr>
              <w:t xml:space="preserve"> </w:t>
            </w:r>
          </w:p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firstLine="720"/>
              <w:rPr>
                <w:rFonts w:ascii="TH SarabunPSK" w:eastAsia="TH SarabunPSK" w:hAnsi="TH SarabunPSK" w:cs="TH SarabunPSK"/>
                <w:position w:val="6"/>
                <w:sz w:val="32"/>
                <w:szCs w:val="32"/>
                <w:cs/>
              </w:rPr>
            </w:pP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SPY105 </w:t>
            </w:r>
          </w:p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56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Laboratory 1</w:t>
            </w:r>
          </w:p>
        </w:tc>
        <w:tc>
          <w:tcPr>
            <w:tcW w:w="1274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55B1E" w:rsidRPr="00AA7E31" w:rsidTr="00CC3AD7">
        <w:trPr>
          <w:jc w:val="center"/>
        </w:trPr>
        <w:tc>
          <w:tcPr>
            <w:tcW w:w="5000" w:type="pct"/>
            <w:gridSpan w:val="4"/>
          </w:tcPr>
          <w:p w:rsidR="00F55B1E" w:rsidRPr="00AA7E31" w:rsidDel="00A71AB7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ปฏิบัติการที่เกี่ยวข้องกับเนื้อหาในรายวิชาฟิสิกส์ 1  </w:t>
            </w: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F55B1E" w:rsidRPr="00AA7E31" w:rsidDel="00A71AB7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4" w:type="pct"/>
          </w:tcPr>
          <w:p w:rsidR="00F55B1E" w:rsidRPr="00AA7E31" w:rsidDel="00A71AB7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SPY106</w:t>
            </w:r>
          </w:p>
        </w:tc>
        <w:tc>
          <w:tcPr>
            <w:tcW w:w="2556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ฟิสิกส์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  <w:p w:rsidR="00F55B1E" w:rsidRPr="00AA7E31" w:rsidDel="00A71AB7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2</w:t>
            </w:r>
          </w:p>
        </w:tc>
        <w:tc>
          <w:tcPr>
            <w:tcW w:w="1274" w:type="pct"/>
          </w:tcPr>
          <w:p w:rsidR="00F55B1E" w:rsidRPr="00AA7E31" w:rsidDel="00A71AB7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F55B1E" w:rsidRPr="00AA7E31" w:rsidTr="00CC3AD7">
        <w:trPr>
          <w:jc w:val="center"/>
        </w:trPr>
        <w:tc>
          <w:tcPr>
            <w:tcW w:w="5000" w:type="pct"/>
            <w:gridSpan w:val="4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H SarabunPSK" w:hAnsi="TH SarabunPSK" w:cs="TH SarabunPSK"/>
                <w:position w:val="1"/>
                <w:sz w:val="32"/>
                <w:szCs w:val="32"/>
                <w:cs/>
              </w:rPr>
            </w:pP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ไฟฟ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้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า</w:t>
            </w:r>
            <w:r w:rsidRPr="00AA7E31">
              <w:rPr>
                <w:rFonts w:ascii="TH SarabunPSK" w:eastAsia="TH SarabunPSK" w:hAnsi="TH SarabunPSK" w:cs="TH SarabunPSK" w:hint="cs"/>
                <w:position w:val="6"/>
                <w:sz w:val="24"/>
                <w:szCs w:val="32"/>
                <w:cs/>
              </w:rPr>
              <w:t xml:space="preserve"> 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แม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่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เหล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็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ก</w:t>
            </w:r>
            <w:r w:rsidRPr="00AA7E31">
              <w:rPr>
                <w:rFonts w:ascii="TH SarabunPSK" w:eastAsia="TH SarabunPSK" w:hAnsi="TH SarabunPSK" w:cs="TH SarabunPSK"/>
                <w:spacing w:val="-1"/>
                <w:position w:val="6"/>
                <w:sz w:val="24"/>
                <w:szCs w:val="32"/>
              </w:rPr>
              <w:t xml:space="preserve"> 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คล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ื่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นแม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่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เหล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็</w:t>
            </w:r>
            <w:r w:rsidRPr="00AA7E31">
              <w:rPr>
                <w:rFonts w:ascii="TH SarabunPSK" w:eastAsia="TH SarabunPSK" w:hAnsi="TH SarabunPSK" w:cs="TH SarabunPSK"/>
                <w:spacing w:val="-1"/>
                <w:position w:val="6"/>
                <w:sz w:val="24"/>
                <w:szCs w:val="32"/>
                <w:cs/>
              </w:rPr>
              <w:t>กไฟฟ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้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 xml:space="preserve">า 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ท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ั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ศน</w:t>
            </w:r>
            <w:proofErr w:type="spellEnd"/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ศาสตร์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</w:rPr>
              <w:t xml:space="preserve"> 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ฟ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ิ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ส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ิ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กส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์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ย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ุ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คใหม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่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เบ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ื้</w:t>
            </w:r>
            <w:r w:rsidRPr="00AA7E31">
              <w:rPr>
                <w:rFonts w:ascii="TH SarabunPSK" w:eastAsia="TH SarabunPSK" w:hAnsi="TH SarabunPSK" w:cs="TH SarabunPSK"/>
                <w:spacing w:val="-1"/>
                <w:position w:val="6"/>
                <w:sz w:val="24"/>
                <w:szCs w:val="32"/>
                <w:cs/>
              </w:rPr>
              <w:t>อง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ต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6"/>
                <w:sz w:val="24"/>
                <w:szCs w:val="32"/>
                <w:cs/>
              </w:rPr>
              <w:t>้</w:t>
            </w:r>
            <w:r w:rsidRPr="00AA7E31">
              <w:rPr>
                <w:rFonts w:ascii="TH SarabunPSK" w:eastAsia="TH SarabunPSK" w:hAnsi="TH SarabunPSK" w:cs="TH SarabunPSK"/>
                <w:position w:val="6"/>
                <w:sz w:val="24"/>
                <w:szCs w:val="32"/>
                <w:cs/>
              </w:rPr>
              <w:t>น และ</w:t>
            </w:r>
            <w:r w:rsidRPr="00AA7E31">
              <w:rPr>
                <w:rFonts w:ascii="TH SarabunPSK" w:eastAsia="TH SarabunPSK" w:hAnsi="TH SarabunPSK" w:cs="TH SarabunPSK" w:hint="cs"/>
                <w:position w:val="6"/>
                <w:sz w:val="24"/>
                <w:szCs w:val="32"/>
                <w:cs/>
              </w:rPr>
              <w:t>นิวเคลียร์ฟิสิกส์</w:t>
            </w: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>SPY107</w:t>
            </w:r>
          </w:p>
        </w:tc>
        <w:tc>
          <w:tcPr>
            <w:tcW w:w="2556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4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F55B1E" w:rsidRPr="00AA7E31" w:rsidTr="00CC3AD7">
        <w:trPr>
          <w:jc w:val="center"/>
        </w:trPr>
        <w:tc>
          <w:tcPr>
            <w:tcW w:w="1170" w:type="pct"/>
            <w:gridSpan w:val="2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Laboratory 2</w:t>
            </w:r>
          </w:p>
        </w:tc>
        <w:tc>
          <w:tcPr>
            <w:tcW w:w="1274" w:type="pct"/>
          </w:tcPr>
          <w:p w:rsidR="00F55B1E" w:rsidRPr="00AA7E31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55B1E" w:rsidRPr="00AA7E31" w:rsidTr="002A7A8F">
        <w:trPr>
          <w:jc w:val="center"/>
        </w:trPr>
        <w:tc>
          <w:tcPr>
            <w:tcW w:w="5000" w:type="pct"/>
            <w:gridSpan w:val="4"/>
          </w:tcPr>
          <w:p w:rsidR="00F55B1E" w:rsidRDefault="00F55B1E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ปฏิบัติการที่เกี่ยวข้องกับเนื้อหาในรายวิชาฟิสิกส์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</w:p>
          <w:p w:rsidR="002A7A8F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A7A8F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A7A8F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A7A8F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A7A8F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</w:p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</w:p>
        </w:tc>
      </w:tr>
      <w:tr w:rsidR="002A7A8F" w:rsidRPr="00AA7E31" w:rsidTr="002A7A8F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2A7A8F" w:rsidRPr="00AA7E31" w:rsidRDefault="002A7A8F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2A7A8F" w:rsidRPr="00AA7E31" w:rsidRDefault="002A7A8F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2A7A8F" w:rsidRPr="00AA7E31" w:rsidTr="002A7A8F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SPY204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คณิตศาสตร์สำหรับนักฟิสิกส์</w:t>
            </w:r>
            <w:r w:rsidRPr="00AA7E31"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1</w:t>
            </w:r>
          </w:p>
        </w:tc>
        <w:tc>
          <w:tcPr>
            <w:tcW w:w="1274" w:type="pct"/>
          </w:tcPr>
          <w:p w:rsidR="002A7A8F" w:rsidRPr="00AA7E31" w:rsidRDefault="00515EE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</w:t>
            </w:r>
            <w:r w:rsidR="002A7A8F"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2A7A8F"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2A7A8F" w:rsidRPr="00AA7E31" w:rsidTr="002A7A8F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Mathematics for Physicist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2A7A8F">
        <w:trPr>
          <w:jc w:val="center"/>
        </w:trPr>
        <w:tc>
          <w:tcPr>
            <w:tcW w:w="5000" w:type="pct"/>
            <w:gridSpan w:val="4"/>
          </w:tcPr>
          <w:p w:rsidR="002A7A8F" w:rsidRPr="00013E6C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013E6C">
              <w:rPr>
                <w:rFonts w:ascii="TH SarabunPSK" w:hAnsi="TH SarabunPSK" w:cs="TH SarabunPSK" w:hint="cs"/>
                <w:b/>
                <w:bCs/>
                <w:spacing w:val="-8"/>
                <w:sz w:val="32"/>
                <w:szCs w:val="32"/>
                <w:cs/>
              </w:rPr>
              <w:t>รายวิชาที่ต้องเรียนมาก่อน</w:t>
            </w:r>
            <w:r w:rsidRPr="00013E6C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 : SMS201 </w:t>
            </w:r>
            <w:r w:rsidRPr="00013E6C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013E6C"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</w:rPr>
              <w:t xml:space="preserve"> 2</w:t>
            </w:r>
          </w:p>
          <w:p w:rsidR="002A7A8F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การประยุกต์สมการเชิงอนุพันธ์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สมการเชิงอนุพันธ์ย่อย ข้อปัญหาค่าขอบ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สมการไอเกน พีชคณิตเชิงเวกเตอร์ และเวกเตอร์แคลคูลัส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อนุกรมผลการแปลงลา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ปลาซ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และฟู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เรียร์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ในการแก้ปัญหาทางกลศาสตร์ แม่เหล็กไฟฟ้า และกลศาสตร์ควอนตัม</w:t>
            </w:r>
          </w:p>
          <w:p w:rsidR="002A7A8F" w:rsidRPr="00AA7E31" w:rsidRDefault="002A7A8F" w:rsidP="002A7A8F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SPY205</w:t>
            </w:r>
          </w:p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right="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คณิตศาสตร์สำหรับนักฟิสิกส์</w:t>
            </w:r>
            <w:r w:rsidRPr="00AA7E31"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2</w:t>
            </w:r>
          </w:p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right="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Mathematics for Physicist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2A7A8F" w:rsidRPr="00AA7E31" w:rsidTr="00CC3AD7">
        <w:trPr>
          <w:jc w:val="center"/>
        </w:trPr>
        <w:tc>
          <w:tcPr>
            <w:tcW w:w="5000" w:type="pct"/>
            <w:gridSpan w:val="4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รายวิชาที่ต้องเรียนมาก่อน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SPY204 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คณิตศาสตร์สำหรับนักฟิสิกส์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1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การประยุกต์การแปลงเชิง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อินทิกรัล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จำนวนเชิงซ้อน ทฤษฎี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เรซิดิว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คอนทัวร์-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อินทิกรัล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และฟังก์ชันพิเศษในการแก้ปัญหาทางกลศาสตร์ กลศาสตร์ควอนตัม 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อุณหพล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     ฟิสิกส์ของของแข็ง และ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  <w:p w:rsidR="002A7A8F" w:rsidRPr="00AA7E31" w:rsidRDefault="00A91F86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  </w:t>
            </w: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SPY206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กลศาสตร์ 1</w:t>
            </w:r>
          </w:p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Mechanics 1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2A7A8F" w:rsidRPr="00AA7E31" w:rsidTr="00CC3AD7">
        <w:trPr>
          <w:jc w:val="center"/>
        </w:trPr>
        <w:tc>
          <w:tcPr>
            <w:tcW w:w="5000" w:type="pct"/>
            <w:gridSpan w:val="4"/>
          </w:tcPr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นิว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ตัน การเคลื่อนที่ในกรอบอ้างอิงไม่เฉื่อย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การสั่น วัตถุแข็งเกร็ง แรงศูนย์กลาง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กลศาสตร์แบบ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ลาก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รองจ์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และแฮ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โทเนียนเบื้องต้น</w:t>
            </w:r>
          </w:p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ind w:firstLine="155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SPY207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กลศาสตร์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Mechanics 2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5000" w:type="pct"/>
            <w:gridSpan w:val="4"/>
          </w:tcPr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ind w:firstLine="204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การแปลง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สมการลาก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รานจ์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ทฤษฎีแฮ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โทเนียน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ขั้นสูง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การแปลงแบบบัญญัติ สมการแฮ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มิล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ตันยาโคบี พลศาสตร์ไม่เชิงเส้น พลศาสตร์ของไหล และกลศาสตร์วัสดุเบื้องต้น</w:t>
            </w:r>
          </w:p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SPY208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ฟิสิกส์เชิง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อุณห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3(3-0-6)</w:t>
            </w: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Thermal Physics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5000" w:type="pct"/>
            <w:gridSpan w:val="4"/>
          </w:tcPr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สมบัติทางความร้อนของสสาร ทฤษฎีจลน์ของ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ก๊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กฎพื้นฐานของ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อุณหพล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ศาสตร์สภาวะสมดุล ปริมาณศักย์ต่างๆ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อุณหพล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ระบบมวลแปรค่า</w:t>
            </w: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SPY209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แม่เหล็กไฟฟ้า</w:t>
            </w:r>
          </w:p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Electromagneti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sm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3(3-0-6)</w:t>
            </w:r>
          </w:p>
        </w:tc>
      </w:tr>
      <w:tr w:rsidR="002A7A8F" w:rsidRPr="00AA7E31" w:rsidTr="002A7A8F">
        <w:trPr>
          <w:jc w:val="center"/>
        </w:trPr>
        <w:tc>
          <w:tcPr>
            <w:tcW w:w="5000" w:type="pct"/>
            <w:gridSpan w:val="4"/>
          </w:tcPr>
          <w:p w:rsidR="002A7A8F" w:rsidRDefault="002A7A8F" w:rsidP="00C03402">
            <w:pPr>
              <w:tabs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หลักของสนามและศักย์ของไฟฟ้าและแม่เหล็ก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ข้อปัญหาค่าขอบ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สมการ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แมกซ์เวลล์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ในรูปแบบอนุพันธ์และปริพันธ์ สมบัติของวัสดุ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ไดอิเล็กท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ริกและวัสดุแม่เหล็ก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การแผ่ของสนามแม่เหล็กไฟฟ้าในตัวกลาง</w:t>
            </w:r>
          </w:p>
          <w:p w:rsidR="002A7A8F" w:rsidRDefault="002A7A8F" w:rsidP="00C03402">
            <w:pPr>
              <w:tabs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A7A8F" w:rsidRDefault="002A7A8F" w:rsidP="00C03402">
            <w:pPr>
              <w:tabs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A7A8F" w:rsidRPr="00AA7E31" w:rsidTr="002A7A8F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2A7A8F" w:rsidRPr="00AA7E31" w:rsidRDefault="002A7A8F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2A7A8F" w:rsidRPr="00AA7E31" w:rsidRDefault="002A7A8F" w:rsidP="005855E7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2A7A8F" w:rsidRPr="00AA7E31" w:rsidTr="002A7A8F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SPY210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ฟิสิกส์ยุคใหม่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3(3-0-6)</w:t>
            </w:r>
          </w:p>
        </w:tc>
      </w:tr>
      <w:tr w:rsidR="002A7A8F" w:rsidRPr="00AA7E31" w:rsidTr="002A7A8F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Modern Physics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2A7A8F">
        <w:trPr>
          <w:jc w:val="center"/>
        </w:trPr>
        <w:tc>
          <w:tcPr>
            <w:tcW w:w="5000" w:type="pct"/>
            <w:gridSpan w:val="4"/>
          </w:tcPr>
          <w:p w:rsidR="002A7A8F" w:rsidRDefault="002A7A8F" w:rsidP="00C03402">
            <w:pPr>
              <w:tabs>
                <w:tab w:val="left" w:pos="1276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ทฤษฎี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สัมพัทธ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ภาพ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และทฤษฎีควอนตัมเบื้องต้น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และทฤษฎียุคใหม่เบื้องต้น ที่เกี่ยวกับ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อะตอม โมเลกุล กลศาสตร์สถิติของแข็ง ของไหลยวดยิ่ง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ตัวนํา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ยวดยิ่ง นิวเคลียส และอนุภาคมูลฐาน</w:t>
            </w:r>
          </w:p>
          <w:p w:rsidR="002A7A8F" w:rsidRPr="00AA7E31" w:rsidRDefault="002A7A8F" w:rsidP="002A7A8F">
            <w:pPr>
              <w:tabs>
                <w:tab w:val="left" w:pos="1276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A07460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SPY211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ปฏิบัติการฟิสิกส์ยุคใหม่</w:t>
            </w:r>
          </w:p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Modern Physics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Laboratory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1(0-3-2)</w:t>
            </w:r>
          </w:p>
        </w:tc>
      </w:tr>
      <w:tr w:rsidR="002A7A8F" w:rsidRPr="00AA7E31" w:rsidTr="007A4D4B">
        <w:trPr>
          <w:jc w:val="center"/>
        </w:trPr>
        <w:tc>
          <w:tcPr>
            <w:tcW w:w="5000" w:type="pct"/>
            <w:gridSpan w:val="4"/>
          </w:tcPr>
          <w:p w:rsidR="002A7A8F" w:rsidRPr="00AA7E31" w:rsidRDefault="002A7A8F" w:rsidP="00C03402">
            <w:pPr>
              <w:tabs>
                <w:tab w:val="left" w:pos="1276"/>
                <w:tab w:val="left" w:pos="1714"/>
              </w:tabs>
              <w:ind w:firstLine="204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ปฏิบัติการที่เกี่ยวข้องกับเนื้อหาในรายวิชาฟิสิกส์</w:t>
            </w:r>
            <w:r w:rsidRPr="00AA7E3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ยุคใหม่</w:t>
            </w:r>
            <w:r w:rsidRPr="00AA7E3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:rsidR="002A7A8F" w:rsidRPr="00AA7E31" w:rsidRDefault="002A7A8F" w:rsidP="00C03402">
            <w:pPr>
              <w:tabs>
                <w:tab w:val="left" w:pos="1276"/>
                <w:tab w:val="left" w:pos="1714"/>
              </w:tabs>
              <w:ind w:firstLine="7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7A4D4B">
        <w:trPr>
          <w:jc w:val="center"/>
        </w:trPr>
        <w:tc>
          <w:tcPr>
            <w:tcW w:w="1170" w:type="pct"/>
            <w:gridSpan w:val="2"/>
          </w:tcPr>
          <w:p w:rsidR="002A7A8F" w:rsidRPr="00AA7E31" w:rsidRDefault="00A07460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SPY212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ฟิสิกส์เชิง</w:t>
            </w: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อุณห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ภาพ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Thermal Physics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Laboratory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5000" w:type="pct"/>
            <w:gridSpan w:val="4"/>
          </w:tcPr>
          <w:p w:rsidR="002A7A8F" w:rsidRPr="00AA7E31" w:rsidRDefault="002A7A8F" w:rsidP="00C03402">
            <w:pPr>
              <w:tabs>
                <w:tab w:val="left" w:pos="1276"/>
                <w:tab w:val="left" w:pos="1705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ปฏิบัติการที่เกี่ยวข้องกับเนื้อหาในรายวิชา</w:t>
            </w:r>
            <w:r w:rsidRPr="00164729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ฟิสิกส์เชิง</w:t>
            </w:r>
            <w:proofErr w:type="spellStart"/>
            <w:r w:rsidRPr="00164729">
              <w:rPr>
                <w:rFonts w:ascii="TH SarabunPSK" w:hAnsi="TH SarabunPSK" w:cs="TH SarabunPSK"/>
                <w:sz w:val="32"/>
                <w:szCs w:val="32"/>
                <w:cs/>
              </w:rPr>
              <w:t>อุณห</w:t>
            </w:r>
            <w:proofErr w:type="spellEnd"/>
            <w:r w:rsidRPr="00164729">
              <w:rPr>
                <w:rFonts w:ascii="TH SarabunPSK" w:hAnsi="TH SarabunPSK" w:cs="TH SarabunPSK"/>
                <w:sz w:val="32"/>
                <w:szCs w:val="32"/>
                <w:cs/>
              </w:rPr>
              <w:t>ภาพ</w:t>
            </w:r>
          </w:p>
          <w:p w:rsidR="002A7A8F" w:rsidRPr="00AA7E31" w:rsidRDefault="002A7A8F" w:rsidP="00C03402">
            <w:pPr>
              <w:tabs>
                <w:tab w:val="left" w:pos="1276"/>
                <w:tab w:val="left" w:pos="1705"/>
              </w:tabs>
              <w:ind w:firstLine="155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A07460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SPY213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ปฏิบัติการแม่เหล็กไฟฟ้า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1(0-3-2)</w:t>
            </w: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Electromagnetism Laboratory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5000" w:type="pct"/>
            <w:gridSpan w:val="4"/>
          </w:tcPr>
          <w:p w:rsidR="002A7A8F" w:rsidRPr="00AA7E31" w:rsidRDefault="002A7A8F" w:rsidP="00C03402">
            <w:pPr>
              <w:tabs>
                <w:tab w:val="left" w:pos="1276"/>
                <w:tab w:val="left" w:pos="1687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ปฏิบัติการที่เกี่ยวข้องกับเนื้อหาในรายวิชาแม่เหล็กไฟฟ้า</w:t>
            </w:r>
          </w:p>
          <w:p w:rsidR="002A7A8F" w:rsidRPr="00AA7E31" w:rsidRDefault="002A7A8F" w:rsidP="00C03402">
            <w:pPr>
              <w:tabs>
                <w:tab w:val="left" w:pos="1276"/>
                <w:tab w:val="left" w:pos="1687"/>
              </w:tabs>
              <w:ind w:firstLine="155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SPY304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ดาราศาสตร์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เบื้องต้น</w:t>
            </w: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2A7A8F" w:rsidRPr="00AA7E31" w:rsidTr="00CC3AD7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Introduction to Astronomy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1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CC3AD7">
        <w:trPr>
          <w:jc w:val="center"/>
        </w:trPr>
        <w:tc>
          <w:tcPr>
            <w:tcW w:w="5000" w:type="pct"/>
            <w:gridSpan w:val="4"/>
          </w:tcPr>
          <w:p w:rsidR="002A7A8F" w:rsidRDefault="002A7A8F" w:rsidP="00C03402">
            <w:pPr>
              <w:tabs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ทรงกลมท้องฟ้าและ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กลศาสตร์ท้องฟ้า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ดวงอาทิตย์และระบบสุร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ยะ โครงสร้างของดาวเคราะห์ 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กําเนิด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ของเอกภพ เครื่องมือทางดาราศาสตร์ และเทคนิคการสังเกตการณ์ทางดาราศาสตร์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มีการศึกษานอกสถานที่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:rsidR="002A7A8F" w:rsidRPr="00AA7E31" w:rsidRDefault="002A7A8F" w:rsidP="00C03402">
            <w:pPr>
              <w:tabs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A7A8F" w:rsidRPr="00AA7E31" w:rsidTr="002A7A8F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SPY305</w:t>
            </w: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ดาราศาสตร์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เบื้องต้น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2A7A8F" w:rsidRPr="00AA7E31" w:rsidTr="002A7A8F">
        <w:trPr>
          <w:jc w:val="center"/>
        </w:trPr>
        <w:tc>
          <w:tcPr>
            <w:tcW w:w="1170" w:type="pct"/>
            <w:gridSpan w:val="2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Introduction to Astronomy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2</w:t>
            </w:r>
          </w:p>
        </w:tc>
        <w:tc>
          <w:tcPr>
            <w:tcW w:w="1274" w:type="pct"/>
          </w:tcPr>
          <w:p w:rsidR="002A7A8F" w:rsidRPr="00AA7E31" w:rsidRDefault="002A7A8F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A7A8F" w:rsidRPr="00AA7E31" w:rsidTr="00721456">
        <w:trPr>
          <w:jc w:val="center"/>
        </w:trPr>
        <w:tc>
          <w:tcPr>
            <w:tcW w:w="5000" w:type="pct"/>
            <w:gridSpan w:val="4"/>
          </w:tcPr>
          <w:p w:rsidR="002A7A8F" w:rsidRDefault="002A7A8F" w:rsidP="00C03402">
            <w:pPr>
              <w:tabs>
                <w:tab w:val="left" w:pos="1276"/>
                <w:tab w:val="left" w:pos="1696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ดาวและแกแลกซี บรรยากาศและใจกลางของดาว สเปกตรัมของดาว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จําแนก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ดาว และแกแลกซี วิวัฒนาการของดาว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กฎ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ฮับเบิล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รังสีไมโครเวฟพื้นหลังของจักรวาล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การขยายตัวของเอกภพ</w:t>
            </w:r>
          </w:p>
          <w:p w:rsidR="00721456" w:rsidRPr="00AA7E31" w:rsidRDefault="00721456" w:rsidP="00721456">
            <w:pPr>
              <w:tabs>
                <w:tab w:val="left" w:pos="1276"/>
                <w:tab w:val="left" w:pos="1696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21456" w:rsidRPr="00AA7E31" w:rsidTr="00721456">
        <w:trPr>
          <w:jc w:val="center"/>
        </w:trPr>
        <w:tc>
          <w:tcPr>
            <w:tcW w:w="1170" w:type="pct"/>
            <w:gridSpan w:val="2"/>
          </w:tcPr>
          <w:p w:rsidR="00721456" w:rsidRPr="00AA7E31" w:rsidRDefault="00721456" w:rsidP="002934BC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SPY306</w:t>
            </w:r>
          </w:p>
        </w:tc>
        <w:tc>
          <w:tcPr>
            <w:tcW w:w="2556" w:type="pct"/>
          </w:tcPr>
          <w:p w:rsidR="00721456" w:rsidRPr="00AA7E31" w:rsidRDefault="00721456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ฟิสิกส์เชิงสถิติ</w:t>
            </w:r>
          </w:p>
          <w:p w:rsidR="00721456" w:rsidRPr="00AA7E31" w:rsidRDefault="00721456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Statistical Physics</w:t>
            </w:r>
          </w:p>
        </w:tc>
        <w:tc>
          <w:tcPr>
            <w:tcW w:w="1274" w:type="pct"/>
          </w:tcPr>
          <w:p w:rsidR="00721456" w:rsidRPr="00AA7E31" w:rsidRDefault="00721456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3(3-0-6)</w:t>
            </w:r>
          </w:p>
        </w:tc>
      </w:tr>
      <w:tr w:rsidR="00721456" w:rsidRPr="00AA7E31" w:rsidTr="00F1414C">
        <w:trPr>
          <w:jc w:val="center"/>
        </w:trPr>
        <w:tc>
          <w:tcPr>
            <w:tcW w:w="5000" w:type="pct"/>
            <w:gridSpan w:val="4"/>
          </w:tcPr>
          <w:p w:rsidR="00721456" w:rsidRPr="00AA7E31" w:rsidRDefault="00721456" w:rsidP="00C03402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รายวิชาที่ต้องเรียนมาก่อน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SPY208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ฟิสิกส์เชิง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อุณห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</w:t>
            </w:r>
          </w:p>
          <w:p w:rsidR="00721456" w:rsidRDefault="00721456" w:rsidP="00C03402">
            <w:pPr>
              <w:tabs>
                <w:tab w:val="left" w:pos="1276"/>
                <w:tab w:val="left" w:pos="1687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สมการพื้นฐานสำหรับระบบคลาสสิกในสมดุล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ออง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ซอม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เบิล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แบบไม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แคนอ- นิคัล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และแก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รนด์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แคนอนิคัล 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พาร์ทิ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ชันฟังก์ชัน สมการของสถานะ การกระจายวิ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เรียล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ของ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ก๊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จริง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สถิต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เชิงควอนตัม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แ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ก๊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ควอนตัม การควบแน่นแบบ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โบส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-ไอน์สไตน์</w:t>
            </w:r>
          </w:p>
          <w:p w:rsidR="00F1414C" w:rsidRPr="00AA7E31" w:rsidRDefault="00F1414C" w:rsidP="00C03402">
            <w:pPr>
              <w:tabs>
                <w:tab w:val="left" w:pos="1276"/>
                <w:tab w:val="left" w:pos="1687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1414C" w:rsidRPr="00AA7E31" w:rsidTr="00F1414C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F1414C" w:rsidRPr="00AA7E31" w:rsidRDefault="00F1414C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F1414C" w:rsidRPr="00AA7E31" w:rsidRDefault="00F1414C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1414C" w:rsidRPr="00AA7E31" w:rsidTr="00F1414C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SPY307</w:t>
            </w:r>
          </w:p>
        </w:tc>
        <w:tc>
          <w:tcPr>
            <w:tcW w:w="2556" w:type="pct"/>
          </w:tcPr>
          <w:p w:rsidR="00F1414C" w:rsidRPr="00AA7E31" w:rsidRDefault="00F1414C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ฟิสิกส์ของคลื่น</w:t>
            </w:r>
          </w:p>
        </w:tc>
        <w:tc>
          <w:tcPr>
            <w:tcW w:w="1274" w:type="pct"/>
          </w:tcPr>
          <w:p w:rsidR="00F1414C" w:rsidRPr="00AA7E31" w:rsidRDefault="00F1414C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3(3-0-6)</w:t>
            </w:r>
          </w:p>
        </w:tc>
      </w:tr>
      <w:tr w:rsidR="00F1414C" w:rsidRPr="00AA7E31" w:rsidTr="00F1414C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of Wave</w:t>
            </w:r>
          </w:p>
        </w:tc>
        <w:tc>
          <w:tcPr>
            <w:tcW w:w="1274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414C" w:rsidRPr="00AA7E31" w:rsidTr="00F1414C">
        <w:trPr>
          <w:jc w:val="center"/>
        </w:trPr>
        <w:tc>
          <w:tcPr>
            <w:tcW w:w="5000" w:type="pct"/>
            <w:gridSpan w:val="4"/>
          </w:tcPr>
          <w:p w:rsidR="00F1414C" w:rsidRPr="00AA7E31" w:rsidRDefault="00F1414C" w:rsidP="00C03402">
            <w:pPr>
              <w:tabs>
                <w:tab w:val="left" w:pos="1276"/>
                <w:tab w:val="left" w:pos="1687"/>
              </w:tabs>
              <w:ind w:firstLine="204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ะบบการแกว่งกวัดเชิงกลและเชิงไฟฟ้า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การวิเคราะห์ฟู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เรียร์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และการประยุกต์คลื่น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บนสายเสียงและเสียงดนตรี คลื่นแม่เหล็กไฟฟ้า สมการ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แมกซ์เวลล์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ปรากฏการณ์ต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างๆ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ของคลื่น</w:t>
            </w:r>
          </w:p>
          <w:p w:rsidR="00F1414C" w:rsidRPr="00AA7E31" w:rsidRDefault="00F1414C" w:rsidP="00C83E55">
            <w:pPr>
              <w:tabs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1414C" w:rsidRPr="00AA7E31" w:rsidTr="00F1414C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SPY308</w:t>
            </w:r>
          </w:p>
        </w:tc>
        <w:tc>
          <w:tcPr>
            <w:tcW w:w="2556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ทัศน</w:t>
            </w:r>
            <w:proofErr w:type="spellEnd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ศาสตร์ประยุกต์</w:t>
            </w:r>
          </w:p>
        </w:tc>
        <w:tc>
          <w:tcPr>
            <w:tcW w:w="1274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F1414C" w:rsidRPr="00AA7E31" w:rsidTr="00CC3AD7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F1414C" w:rsidRPr="00AA7E31" w:rsidRDefault="00F1414C" w:rsidP="00C03402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Applied Optics</w:t>
            </w:r>
          </w:p>
        </w:tc>
        <w:tc>
          <w:tcPr>
            <w:tcW w:w="1274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414C" w:rsidRPr="00AA7E31" w:rsidTr="00CC3AD7">
        <w:trPr>
          <w:jc w:val="center"/>
        </w:trPr>
        <w:tc>
          <w:tcPr>
            <w:tcW w:w="5000" w:type="pct"/>
            <w:gridSpan w:val="4"/>
          </w:tcPr>
          <w:p w:rsidR="00F1414C" w:rsidRPr="00AA7E31" w:rsidRDefault="00F1414C" w:rsidP="00C03402">
            <w:pPr>
              <w:tabs>
                <w:tab w:val="left" w:pos="1276"/>
                <w:tab w:val="left" w:pos="1687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ศาสตร์เชิงเรขาคณิตและกายภาพ วิธีเมท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ริกซ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ใน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ศาสตร์ข้างแกน อุปกรณ์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 ทฤษฎีความคลาด มาตรแทรกสอดเชิง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ศาสตร์ สมบัติของเลเซอร์ 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ศาสตร์ของ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เส้นใยนําแสง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การเลี้ยวเบน การผลิตแสงโพลาไรซ์</w:t>
            </w:r>
          </w:p>
        </w:tc>
      </w:tr>
      <w:tr w:rsidR="00F1414C" w:rsidRPr="00AA7E31" w:rsidTr="00CC3AD7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6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4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414C" w:rsidRPr="00AA7E31" w:rsidTr="00CC3AD7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SPY309</w:t>
            </w:r>
          </w:p>
        </w:tc>
        <w:tc>
          <w:tcPr>
            <w:tcW w:w="2556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กลศาสตร์ควอนตัม 1</w:t>
            </w:r>
          </w:p>
        </w:tc>
        <w:tc>
          <w:tcPr>
            <w:tcW w:w="1274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F1414C" w:rsidRPr="00AA7E31" w:rsidTr="00CC3AD7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6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Quantum Mechanics 1</w:t>
            </w:r>
          </w:p>
        </w:tc>
        <w:tc>
          <w:tcPr>
            <w:tcW w:w="1274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414C" w:rsidRPr="00AA7E31" w:rsidTr="00CC3AD7">
        <w:trPr>
          <w:jc w:val="center"/>
        </w:trPr>
        <w:tc>
          <w:tcPr>
            <w:tcW w:w="5000" w:type="pct"/>
            <w:gridSpan w:val="4"/>
          </w:tcPr>
          <w:p w:rsidR="00F1414C" w:rsidRPr="00AA7E31" w:rsidRDefault="00F1414C" w:rsidP="00C03402">
            <w:pPr>
              <w:tabs>
                <w:tab w:val="left" w:pos="1276"/>
              </w:tabs>
              <w:ind w:firstLine="2041"/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รายวิชาที่ต้องเรียนมาก่อน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SPY210 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ฟิสิกส์ยุคใหม่</w:t>
            </w:r>
          </w:p>
          <w:p w:rsidR="00F1414C" w:rsidRPr="00AA7E31" w:rsidRDefault="00F1414C" w:rsidP="00C03402">
            <w:pPr>
              <w:tabs>
                <w:tab w:val="left" w:pos="1276"/>
                <w:tab w:val="left" w:pos="1696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การเปลี่ยนจากกลศาสตร์คลาสสิกเป็นกลศาสตร์ควอนตัม ฟังก์ชันคลื่น สมการ</w:t>
            </w:r>
            <w:proofErr w:type="spellStart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ของช</w:t>
            </w:r>
            <w:proofErr w:type="spellEnd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เรอดิง</w:t>
            </w:r>
            <w:proofErr w:type="spellStart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เงอร์</w:t>
            </w:r>
            <w:proofErr w:type="spellEnd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proofErr w:type="spellStart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ฮาร์</w:t>
            </w:r>
            <w:proofErr w:type="spellEnd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มอนิ</w:t>
            </w:r>
            <w:proofErr w:type="spellStart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กออสซิลเลเตอร์</w:t>
            </w:r>
            <w:proofErr w:type="spellEnd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อะตอมแบบไฮโดรเจน โม</w:t>
            </w:r>
            <w:proofErr w:type="spellStart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เมนตัม</w:t>
            </w:r>
            <w:proofErr w:type="spellEnd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เชิงมุมและ</w:t>
            </w:r>
            <w:proofErr w:type="spellStart"/>
            <w:r w:rsidRPr="00AA7E31">
              <w:rPr>
                <w:rFonts w:ascii="TH SarabunPSK" w:hAnsi="TH SarabunPSK" w:cs="TH SarabunPSK"/>
                <w:sz w:val="24"/>
                <w:szCs w:val="32"/>
                <w:cs/>
              </w:rPr>
              <w:t>สปิน</w:t>
            </w:r>
            <w:proofErr w:type="spellEnd"/>
            <w:r w:rsidRPr="00AA7E31">
              <w:rPr>
                <w:rFonts w:ascii="TH SarabunPSK" w:hAnsi="TH SarabunPSK" w:cs="TH SarabunPSK"/>
                <w:sz w:val="24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</w:p>
          <w:p w:rsidR="00F1414C" w:rsidRPr="00AA7E31" w:rsidRDefault="00F1414C" w:rsidP="00C03402">
            <w:pPr>
              <w:tabs>
                <w:tab w:val="left" w:pos="1276"/>
                <w:tab w:val="left" w:pos="1696"/>
              </w:tabs>
              <w:ind w:firstLine="155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414C" w:rsidRPr="00AA7E31" w:rsidTr="00CC3AD7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SPY310</w:t>
            </w:r>
          </w:p>
        </w:tc>
        <w:tc>
          <w:tcPr>
            <w:tcW w:w="2556" w:type="pct"/>
          </w:tcPr>
          <w:p w:rsidR="00F1414C" w:rsidRPr="00AA7E31" w:rsidRDefault="00F1414C" w:rsidP="00C03402">
            <w:pPr>
              <w:tabs>
                <w:tab w:val="left" w:pos="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กลศาสตร์ควอนตัม 2</w:t>
            </w:r>
          </w:p>
        </w:tc>
        <w:tc>
          <w:tcPr>
            <w:tcW w:w="1274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F1414C" w:rsidRPr="00AA7E31" w:rsidTr="00CC3AD7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Quantum Mechanics 2</w:t>
            </w:r>
          </w:p>
        </w:tc>
        <w:tc>
          <w:tcPr>
            <w:tcW w:w="1274" w:type="pct"/>
          </w:tcPr>
          <w:p w:rsidR="00F1414C" w:rsidRPr="00AA7E31" w:rsidRDefault="00F1414C" w:rsidP="00C03402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414C" w:rsidRPr="00AA7E31" w:rsidTr="00FB3F66">
        <w:trPr>
          <w:jc w:val="center"/>
        </w:trPr>
        <w:tc>
          <w:tcPr>
            <w:tcW w:w="5000" w:type="pct"/>
            <w:gridSpan w:val="4"/>
          </w:tcPr>
          <w:p w:rsidR="00F1414C" w:rsidRPr="00AA7E31" w:rsidRDefault="00F1414C" w:rsidP="00C03402">
            <w:pPr>
              <w:tabs>
                <w:tab w:val="left" w:pos="1276"/>
              </w:tabs>
              <w:ind w:firstLine="204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รายวิชาที่ต้องเรียนมาก่อน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SPY309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กลศาสตร์ควอนตัม 1</w:t>
            </w:r>
          </w:p>
          <w:p w:rsidR="00F1414C" w:rsidRDefault="00F1414C" w:rsidP="00C03402">
            <w:pPr>
              <w:tabs>
                <w:tab w:val="left" w:pos="1276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การประมาณค่าแบบกึ่งคลาสสิก หลักการแปรค่า ทฤษฎีของ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เพอร์เทอร์เบ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ชันแบบไม่ขึ้น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กับเวลา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และขึ้นกับเวลา ทฤษฎีการกระเจิง ระบบหลายอนุภาค</w:t>
            </w:r>
          </w:p>
          <w:p w:rsidR="00F1414C" w:rsidRPr="00AA7E31" w:rsidRDefault="00F1414C" w:rsidP="00C03402">
            <w:pPr>
              <w:tabs>
                <w:tab w:val="left" w:pos="1276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414C" w:rsidRPr="00AA7E31" w:rsidTr="00FB3F66">
        <w:trPr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2A7A8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SPY311</w:t>
            </w:r>
          </w:p>
        </w:tc>
        <w:tc>
          <w:tcPr>
            <w:tcW w:w="2556" w:type="pct"/>
          </w:tcPr>
          <w:p w:rsidR="00F1414C" w:rsidRPr="00AA7E31" w:rsidRDefault="00F1414C" w:rsidP="002A7A8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ฟิสิกส์เชิงคอมพิวเตอร์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</w:p>
          <w:p w:rsidR="00F1414C" w:rsidRPr="00AA7E31" w:rsidRDefault="00F1414C" w:rsidP="002A7A8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Computational Physics 1</w:t>
            </w:r>
          </w:p>
        </w:tc>
        <w:tc>
          <w:tcPr>
            <w:tcW w:w="1274" w:type="pct"/>
          </w:tcPr>
          <w:p w:rsidR="00F1414C" w:rsidRPr="00AA7E31" w:rsidRDefault="00F1414C" w:rsidP="002A7A8F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F1414C" w:rsidRPr="00AA7E31" w:rsidTr="00C83E55">
        <w:trPr>
          <w:jc w:val="center"/>
        </w:trPr>
        <w:tc>
          <w:tcPr>
            <w:tcW w:w="5000" w:type="pct"/>
            <w:gridSpan w:val="4"/>
          </w:tcPr>
          <w:p w:rsidR="00F1414C" w:rsidRDefault="00F1414C" w:rsidP="00C83E55">
            <w:pPr>
              <w:tabs>
                <w:tab w:val="left" w:pos="1276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การประยุกต์ใช้คอมพิวเตอร์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และเทคนิคเชิงตัวเลข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ในการแก้สมการอนุพันธ์  ทั้งแบบธรรมดาและอนุพันธ์ย่อย รวมทั้งการ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อินทริเกรต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เชิงตัวเลข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เพื่อแก้ปัญหาทาง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กลศาสตร์        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อุณหพล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ศาสตร์และแม่เหล็กไฟฟ้า</w:t>
            </w:r>
          </w:p>
          <w:p w:rsidR="00F1414C" w:rsidRPr="00AA7E31" w:rsidRDefault="00F1414C" w:rsidP="00C83E55">
            <w:pPr>
              <w:tabs>
                <w:tab w:val="left" w:pos="1276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1414C" w:rsidRPr="00AA7E31" w:rsidTr="00C83E55">
        <w:trPr>
          <w:trHeight w:val="482"/>
          <w:jc w:val="center"/>
        </w:trPr>
        <w:tc>
          <w:tcPr>
            <w:tcW w:w="1170" w:type="pct"/>
            <w:gridSpan w:val="2"/>
          </w:tcPr>
          <w:p w:rsidR="00F1414C" w:rsidRPr="00AA7E31" w:rsidRDefault="00F1414C" w:rsidP="002934BC">
            <w:pPr>
              <w:tabs>
                <w:tab w:val="left" w:pos="0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312</w:t>
            </w:r>
          </w:p>
        </w:tc>
        <w:tc>
          <w:tcPr>
            <w:tcW w:w="2556" w:type="pct"/>
          </w:tcPr>
          <w:p w:rsidR="00F1414C" w:rsidRPr="00AA7E31" w:rsidRDefault="00F1414C" w:rsidP="002934BC">
            <w:pPr>
              <w:tabs>
                <w:tab w:val="left" w:pos="611"/>
                <w:tab w:val="left" w:pos="1276"/>
                <w:tab w:val="left" w:pos="1701"/>
              </w:tabs>
              <w:ind w:left="33" w:hanging="3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วัสดุศาสตร์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พื้นฐาน</w:t>
            </w:r>
          </w:p>
          <w:p w:rsidR="00F1414C" w:rsidRPr="00AA7E31" w:rsidRDefault="00F1414C" w:rsidP="002934BC">
            <w:pPr>
              <w:tabs>
                <w:tab w:val="left" w:pos="611"/>
                <w:tab w:val="left" w:pos="1276"/>
                <w:tab w:val="left" w:pos="1701"/>
              </w:tabs>
              <w:ind w:left="33" w:hanging="3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Basic Materials Science</w:t>
            </w:r>
          </w:p>
        </w:tc>
        <w:tc>
          <w:tcPr>
            <w:tcW w:w="1274" w:type="pct"/>
          </w:tcPr>
          <w:p w:rsidR="00F1414C" w:rsidRPr="00AA7E31" w:rsidRDefault="00F1414C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3(3-0-6)</w:t>
            </w:r>
          </w:p>
        </w:tc>
      </w:tr>
      <w:tr w:rsidR="00F1414C" w:rsidRPr="00AA7E31" w:rsidTr="00EE6AD2">
        <w:trPr>
          <w:trHeight w:val="482"/>
          <w:jc w:val="center"/>
        </w:trPr>
        <w:tc>
          <w:tcPr>
            <w:tcW w:w="5000" w:type="pct"/>
            <w:gridSpan w:val="4"/>
          </w:tcPr>
          <w:p w:rsidR="00F1414C" w:rsidRDefault="00F1414C" w:rsidP="00721456">
            <w:pPr>
              <w:tabs>
                <w:tab w:val="left" w:pos="1276"/>
                <w:tab w:val="left" w:pos="1714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โครงสร้างผลึก สมบัติทางฟิส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กส์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และการผลิต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ของวัสดุประเภทเซรา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มิก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โลหะพอลิ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เมอร์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และสารกึ่ง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ตัวนํา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EE6AD2" w:rsidRPr="00AA7E31" w:rsidRDefault="00EE6AD2" w:rsidP="00721456">
            <w:pPr>
              <w:tabs>
                <w:tab w:val="left" w:pos="1276"/>
                <w:tab w:val="left" w:pos="1714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1414C" w:rsidRDefault="00F1414C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EE6AD2">
        <w:trPr>
          <w:trHeight w:val="482"/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EE6AD2" w:rsidRPr="00AA7E31" w:rsidTr="00EE6AD2">
        <w:trPr>
          <w:trHeight w:val="482"/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2934BC">
            <w:pPr>
              <w:tabs>
                <w:tab w:val="left" w:pos="541"/>
                <w:tab w:val="left" w:pos="1276"/>
                <w:tab w:val="left" w:pos="1701"/>
              </w:tabs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SPY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313</w:t>
            </w:r>
          </w:p>
        </w:tc>
        <w:tc>
          <w:tcPr>
            <w:tcW w:w="2556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ฟิสิกส์ของพลังงานทดแทน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of Renewable Energy</w:t>
            </w:r>
          </w:p>
        </w:tc>
        <w:tc>
          <w:tcPr>
            <w:tcW w:w="1274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3(3-0-6)</w:t>
            </w:r>
          </w:p>
        </w:tc>
      </w:tr>
      <w:tr w:rsidR="00EE6AD2" w:rsidRPr="00AA7E31" w:rsidTr="00EE6AD2">
        <w:trPr>
          <w:trHeight w:val="482"/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ฟิสิกส์ที่เกี่ยวข้องกับการเปลี่ยนแปลงแสงอาทิตย์ ลม น้ำ ความร้อนใต้พิภพ พลังงาน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ชี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มวล ให้เป็นพลังงานทดแทนใหม่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การผลิตพลังงานในอนาคต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และอุปกรณ์ที่เกี่ยวข้องกับพลังงานทดแทน</w:t>
            </w:r>
          </w:p>
          <w:p w:rsidR="00EE6AD2" w:rsidRPr="00AA7E31" w:rsidDel="00A07779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C83E55">
        <w:trPr>
          <w:trHeight w:val="482"/>
          <w:jc w:val="center"/>
        </w:trPr>
        <w:tc>
          <w:tcPr>
            <w:tcW w:w="1170" w:type="pct"/>
            <w:gridSpan w:val="2"/>
          </w:tcPr>
          <w:p w:rsidR="00EE6AD2" w:rsidRPr="00AA7E31" w:rsidDel="00360A42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12" w:firstLine="1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401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ฟิสิกส์นิวเคลียร์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EE6AD2" w:rsidRPr="00AA7E31" w:rsidDel="008D0A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Nuclear Physics</w:t>
            </w:r>
          </w:p>
        </w:tc>
        <w:tc>
          <w:tcPr>
            <w:tcW w:w="1274" w:type="pct"/>
          </w:tcPr>
          <w:p w:rsidR="00EE6AD2" w:rsidRPr="00AA7E31" w:rsidDel="00A07779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E6AD2" w:rsidRPr="00AA7E31" w:rsidTr="00C83E55">
        <w:trPr>
          <w:trHeight w:val="229"/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1276"/>
                <w:tab w:val="left" w:pos="1687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อนุภาคม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ู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ลฐานในนิวเคลียส อันตรกิริยาระหว่างอนุภาคในนิวเคลียส การวิเคราะห์โดยเครื่องเร่งอนุภาค 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แบบจําลอง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ของนิวเคลียส ตาราง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นิวไคลด์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ทฤษฎีของปฏิกิริยานิวเคลียส การสลายตัวของนิวเคลียส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EE6AD2" w:rsidRPr="00AA7E31" w:rsidRDefault="00EE6AD2" w:rsidP="00721456">
            <w:pPr>
              <w:tabs>
                <w:tab w:val="left" w:pos="1276"/>
                <w:tab w:val="left" w:pos="1701"/>
              </w:tabs>
              <w:ind w:firstLine="72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6AD2" w:rsidRPr="00AA7E31" w:rsidTr="00C83E55">
        <w:trPr>
          <w:trHeight w:val="238"/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SPY402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กัมมันตภาพรังสี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Radioactivity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1276"/>
                <w:tab w:val="left" w:pos="1696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กัมมันตภาพรังสีและรังสี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เอกซ์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หน่วยต่างๆ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ที่ใช้ในการวัดรังสี 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คํานวณ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ปริมาณรังสี เครื่องวัดรังสี 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คํานวณ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ปริมาณรังส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ที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่เ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ข้าสู่ร่างกาย หลักการควบคุมและ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คํานวณ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การใช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วัสดุ และอุปกรณ์รังสี 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คํานวณ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และการออกแบบห้องปฏิบัติงานรังสี 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คํานวณ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และป้องกันรังสีจากสิ่งแวดล้อม </w:t>
            </w:r>
          </w:p>
          <w:p w:rsidR="00EE6AD2" w:rsidRPr="00AA7E31" w:rsidRDefault="00EE6AD2" w:rsidP="00721456">
            <w:pPr>
              <w:tabs>
                <w:tab w:val="left" w:pos="1276"/>
                <w:tab w:val="left" w:pos="1687"/>
              </w:tabs>
              <w:ind w:firstLine="72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SPY403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ฟิสิกส์ของของแข็ง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 of Solid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FB3F66">
        <w:trPr>
          <w:jc w:val="center"/>
        </w:trPr>
        <w:tc>
          <w:tcPr>
            <w:tcW w:w="5000" w:type="pct"/>
            <w:gridSpan w:val="4"/>
          </w:tcPr>
          <w:p w:rsidR="00EE6AD2" w:rsidRDefault="00EE6AD2" w:rsidP="00721456">
            <w:pPr>
              <w:tabs>
                <w:tab w:val="left" w:pos="1276"/>
                <w:tab w:val="left" w:pos="1669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โครงสร้างผลึก การเลี้ยวเบนของคลื่นและอนุภาคโดยผลึก แรงระหว่างอะตอมและสมบัติทางกลศาสตร์ของของแข็งชนิดต่างๆ การสั่นของ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แลตทิซ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และสมบัติทางความร้อนทฤษฎี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แถบพลังงานของอิเล็กตรอน สมบัต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ทางอิเล็กทรอนิกส์</w:t>
            </w:r>
          </w:p>
          <w:p w:rsidR="00EE6AD2" w:rsidRPr="00AA7E31" w:rsidRDefault="00EE6AD2" w:rsidP="00721456">
            <w:pPr>
              <w:tabs>
                <w:tab w:val="left" w:pos="1276"/>
                <w:tab w:val="left" w:pos="1669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E6AD2" w:rsidRPr="00AA7E31" w:rsidTr="00FB3F66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SPY404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สารกึ่งตัวนำเบื้องต้น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Introduction to </w:t>
            </w:r>
            <w:r w:rsidRPr="00D177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Semiconductor Physics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3(3-0-6)</w:t>
            </w:r>
          </w:p>
        </w:tc>
      </w:tr>
      <w:tr w:rsidR="00EE6AD2" w:rsidRPr="00AA7E31" w:rsidTr="00EE6AD2">
        <w:trPr>
          <w:jc w:val="center"/>
        </w:trPr>
        <w:tc>
          <w:tcPr>
            <w:tcW w:w="5000" w:type="pct"/>
            <w:gridSpan w:val="4"/>
          </w:tcPr>
          <w:p w:rsidR="00EE6AD2" w:rsidRPr="00575F92" w:rsidRDefault="00EE6AD2" w:rsidP="00721456">
            <w:pPr>
              <w:tabs>
                <w:tab w:val="left" w:pos="1276"/>
                <w:tab w:val="left" w:pos="1669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สมบัติของสารกึ่งตัวน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75F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โครงสร้างแถบพลังงาน สารเจือปนและความเข้มข้นของพาหะ สมบัติเชิงไฟฟ้าและผลของ</w:t>
            </w:r>
            <w:proofErr w:type="spellStart"/>
            <w:r w:rsidRPr="00575F92">
              <w:rPr>
                <w:rFonts w:ascii="TH SarabunPSK" w:hAnsi="TH SarabunPSK" w:cs="TH SarabunPSK"/>
                <w:sz w:val="32"/>
                <w:szCs w:val="32"/>
                <w:cs/>
              </w:rPr>
              <w:t>ฮอลล์</w:t>
            </w:r>
            <w:proofErr w:type="spellEnd"/>
            <w:r w:rsidRPr="00575F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โครงสร้างวิวิธพันธ์ บ่อควอนตัม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รอยต่อพี-เอ็น รอยต่อสารกึ่งตัวน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75F9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-โลหะ รอยต่อพี-ฉนวน-เอ็น </w:t>
            </w:r>
            <w:proofErr w:type="spellStart"/>
            <w:r w:rsidRPr="00575F92">
              <w:rPr>
                <w:rFonts w:ascii="TH SarabunPSK" w:hAnsi="TH SarabunPSK" w:cs="TH SarabunPSK"/>
                <w:sz w:val="32"/>
                <w:szCs w:val="32"/>
                <w:cs/>
              </w:rPr>
              <w:t>ออป</w:t>
            </w:r>
            <w:proofErr w:type="spellEnd"/>
            <w:r w:rsidRPr="00575F92">
              <w:rPr>
                <w:rFonts w:ascii="TH SarabunPSK" w:hAnsi="TH SarabunPSK" w:cs="TH SarabunPSK"/>
                <w:sz w:val="32"/>
                <w:szCs w:val="32"/>
                <w:cs/>
              </w:rPr>
              <w:t>โตอิเล็กทรอนิกส์ สมบัติเชิงแม่เหล็ก-แสง เทคโนโลยี</w:t>
            </w:r>
          </w:p>
          <w:p w:rsidR="00EE6AD2" w:rsidRDefault="00EE6AD2" w:rsidP="00721456">
            <w:pPr>
              <w:tabs>
                <w:tab w:val="left" w:pos="1276"/>
                <w:tab w:val="left" w:pos="166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75F92">
              <w:rPr>
                <w:rFonts w:ascii="TH SarabunPSK" w:hAnsi="TH SarabunPSK" w:cs="TH SarabunPSK"/>
                <w:sz w:val="32"/>
                <w:szCs w:val="32"/>
                <w:cs/>
              </w:rPr>
              <w:t>ไอซ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ี และการประยุกต์ใช้สารกึ่งตัวน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</w:p>
          <w:p w:rsidR="00EE6AD2" w:rsidRDefault="00EE6AD2" w:rsidP="00721456">
            <w:pPr>
              <w:tabs>
                <w:tab w:val="left" w:pos="1276"/>
                <w:tab w:val="left" w:pos="1669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AD2" w:rsidRDefault="00EE6AD2" w:rsidP="00721456">
            <w:pPr>
              <w:tabs>
                <w:tab w:val="left" w:pos="1276"/>
                <w:tab w:val="left" w:pos="1669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AD2" w:rsidRDefault="00EE6AD2" w:rsidP="00721456">
            <w:pPr>
              <w:tabs>
                <w:tab w:val="left" w:pos="1276"/>
                <w:tab w:val="left" w:pos="1669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AD2" w:rsidRDefault="00EE6AD2" w:rsidP="00EE6AD2">
            <w:pPr>
              <w:tabs>
                <w:tab w:val="left" w:pos="1276"/>
                <w:tab w:val="left" w:pos="166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E6AD2" w:rsidRPr="00AA7E31" w:rsidRDefault="00EE6AD2" w:rsidP="00EE6AD2">
            <w:pPr>
              <w:tabs>
                <w:tab w:val="left" w:pos="1276"/>
                <w:tab w:val="left" w:pos="1669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SPY405</w:t>
            </w:r>
          </w:p>
        </w:tc>
        <w:tc>
          <w:tcPr>
            <w:tcW w:w="2556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ฟิสิกส์ชีวภาพ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4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Biophysics 1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EE6AD2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1276"/>
                <w:tab w:val="left" w:pos="1687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โครงสร้างและการ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ของระบบชีวภาพ กลศาสตร์เชิงชีวภาพ วัสดุเชิง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ชีวภาพ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ฟิสิกส์ของเซลล์ ฟิสิกส์ของ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ชีว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โมเลกุล กลไกการ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ชีว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โมเลกุล เทคนิคทางฟิส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กส์ชีวภาพ </w:t>
            </w:r>
          </w:p>
          <w:p w:rsidR="00EE6AD2" w:rsidRPr="00AA7E31" w:rsidRDefault="00EE6AD2" w:rsidP="00721456">
            <w:pPr>
              <w:tabs>
                <w:tab w:val="left" w:pos="1276"/>
                <w:tab w:val="left" w:pos="1687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SPY406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ฟิสิกส์ชีวภาพ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Biophysics 2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widowControl w:val="0"/>
              <w:spacing w:line="343" w:lineRule="exact"/>
              <w:ind w:firstLine="2041"/>
              <w:jc w:val="thaiDistribute"/>
              <w:rPr>
                <w:rFonts w:ascii="TH SarabunPSK" w:eastAsia="TH SarabunPSK" w:hAnsi="TH SarabunPSK" w:cs="TH SarabunPSK"/>
                <w:b/>
                <w:bCs/>
                <w:position w:val="5"/>
                <w:sz w:val="32"/>
                <w:szCs w:val="32"/>
              </w:rPr>
            </w:pPr>
            <w:r w:rsidRPr="00AA7E31">
              <w:rPr>
                <w:rFonts w:ascii="TH SarabunPSK" w:eastAsia="TH SarabunPSK" w:hAnsi="TH SarabunPSK" w:cs="TH SarabunPSK" w:hint="cs"/>
                <w:b/>
                <w:bCs/>
                <w:position w:val="5"/>
                <w:sz w:val="32"/>
                <w:szCs w:val="32"/>
                <w:cs/>
              </w:rPr>
              <w:t xml:space="preserve">รายวิชาที่ต้องเรียนมาก่อน </w:t>
            </w:r>
            <w:r w:rsidRPr="00AA7E31">
              <w:rPr>
                <w:rFonts w:ascii="TH SarabunPSK" w:eastAsia="TH SarabunPSK" w:hAnsi="TH SarabunPSK" w:cs="TH SarabunPSK"/>
                <w:b/>
                <w:bCs/>
                <w:position w:val="5"/>
                <w:sz w:val="32"/>
                <w:szCs w:val="32"/>
              </w:rPr>
              <w:t xml:space="preserve">: SPY405 </w:t>
            </w:r>
            <w:r w:rsidRPr="00AA7E31">
              <w:rPr>
                <w:rFonts w:ascii="TH SarabunPSK" w:eastAsia="TH SarabunPSK" w:hAnsi="TH SarabunPSK" w:cs="TH SarabunPSK" w:hint="cs"/>
                <w:b/>
                <w:bCs/>
                <w:position w:val="5"/>
                <w:sz w:val="32"/>
                <w:szCs w:val="32"/>
                <w:cs/>
              </w:rPr>
              <w:t>ฟิสิกส์ชีวภาพ 1</w:t>
            </w:r>
            <w:r w:rsidRPr="00AA7E31">
              <w:rPr>
                <w:rFonts w:ascii="TH SarabunPSK" w:eastAsia="TH SarabunPSK" w:hAnsi="TH SarabunPSK" w:cs="TH SarabunPSK"/>
                <w:b/>
                <w:bCs/>
                <w:position w:val="5"/>
                <w:sz w:val="32"/>
                <w:szCs w:val="32"/>
              </w:rPr>
              <w:t xml:space="preserve"> </w:t>
            </w:r>
          </w:p>
          <w:p w:rsidR="00EE6AD2" w:rsidRPr="00AA7E31" w:rsidRDefault="00EE6AD2" w:rsidP="00721456">
            <w:pPr>
              <w:widowControl w:val="0"/>
              <w:spacing w:line="343" w:lineRule="exact"/>
              <w:ind w:right="-23" w:firstLine="2041"/>
              <w:jc w:val="thaiDistribute"/>
              <w:rPr>
                <w:rFonts w:ascii="TH SarabunPSK" w:eastAsia="TH SarabunPSK" w:hAnsi="TH SarabunPSK" w:cs="TH SarabunPSK"/>
                <w:sz w:val="32"/>
                <w:szCs w:val="32"/>
                <w:lang w:bidi="ar-SA"/>
              </w:rPr>
            </w:pP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กลศาสตร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์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ของ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ช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ี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ว</w:t>
            </w:r>
            <w:proofErr w:type="spellEnd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โมเลก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ุ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ล การถ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่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ายโอนสภาวะกระต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ุ้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นและพ</w:t>
            </w:r>
            <w:r w:rsidRPr="00AA7E31">
              <w:rPr>
                <w:rFonts w:ascii="TH SarabunPSK" w:eastAsia="TH SarabunPSK" w:hAnsi="TH SarabunPSK" w:cs="TH SarabunPSK"/>
                <w:spacing w:val="1"/>
                <w:position w:val="5"/>
                <w:sz w:val="32"/>
                <w:szCs w:val="32"/>
                <w:cs/>
              </w:rPr>
              <w:t>ล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ั</w:t>
            </w:r>
            <w:r w:rsidRPr="00AA7E31">
              <w:rPr>
                <w:rFonts w:ascii="TH SarabunPSK" w:eastAsia="TH SarabunPSK" w:hAnsi="TH SarabunPSK" w:cs="TH SarabunPSK"/>
                <w:spacing w:val="-1"/>
                <w:position w:val="5"/>
                <w:sz w:val="32"/>
                <w:szCs w:val="32"/>
                <w:cs/>
              </w:rPr>
              <w:t>งงา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น การถ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่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ายโอนอ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เล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็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กตรอนและโปรตอน การ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น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ํ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า</w:t>
            </w:r>
            <w:proofErr w:type="spellEnd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ไอออน กระบวนการเ</w:t>
            </w:r>
            <w:r w:rsidRPr="00AA7E31">
              <w:rPr>
                <w:rFonts w:ascii="TH SarabunPSK" w:eastAsia="TH SarabunPSK" w:hAnsi="TH SarabunPSK" w:cs="TH SarabunPSK"/>
                <w:spacing w:val="-1"/>
                <w:position w:val="5"/>
                <w:sz w:val="32"/>
                <w:szCs w:val="32"/>
                <w:cs/>
              </w:rPr>
              <w:t>ช</w:t>
            </w:r>
            <w:r w:rsidRPr="00AA7E31">
              <w:rPr>
                <w:rFonts w:ascii="TH SarabunPSK" w:eastAsia="TH SarabunPSK" w:hAnsi="TH SarabunPSK" w:cs="TH SarabunPSK"/>
                <w:spacing w:val="-2"/>
                <w:position w:val="5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งเคม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ี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ท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ี่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ท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ํ</w:t>
            </w:r>
            <w:r w:rsidRPr="00AA7E31">
              <w:rPr>
                <w:rFonts w:ascii="TH SarabunPSK" w:eastAsia="TH SarabunPSK" w:hAnsi="TH SarabunPSK" w:cs="TH SarabunPSK"/>
                <w:spacing w:val="-1"/>
                <w:position w:val="5"/>
                <w:sz w:val="32"/>
                <w:szCs w:val="32"/>
                <w:cs/>
              </w:rPr>
              <w:t>า</w:t>
            </w:r>
            <w:proofErr w:type="spellEnd"/>
            <w:r w:rsidRPr="00AA7E31">
              <w:rPr>
                <w:rFonts w:ascii="TH SarabunPSK" w:eastAsia="TH SarabunPSK" w:hAnsi="TH SarabunPSK" w:cs="TH SarabunPSK"/>
                <w:spacing w:val="-1"/>
                <w:position w:val="5"/>
                <w:sz w:val="32"/>
                <w:szCs w:val="32"/>
                <w:cs/>
              </w:rPr>
              <w:t>ใ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ห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้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เก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ดแรงกล มอเตอร์ระด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ั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บ</w:t>
            </w:r>
            <w:proofErr w:type="spellStart"/>
            <w:r w:rsidRPr="00AA7E31">
              <w:rPr>
                <w:rFonts w:ascii="TH SarabunPSK" w:eastAsia="TH SarabunPSK" w:hAnsi="TH SarabunPSK" w:cs="TH SarabunPSK"/>
                <w:spacing w:val="-1"/>
                <w:position w:val="5"/>
                <w:sz w:val="32"/>
                <w:szCs w:val="32"/>
                <w:cs/>
              </w:rPr>
              <w:t>ช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ี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ว</w:t>
            </w:r>
            <w:proofErr w:type="spellEnd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โมเลก</w:t>
            </w:r>
            <w:r w:rsidRPr="00AA7E31">
              <w:rPr>
                <w:rFonts w:ascii="TH SarabunPSK" w:eastAsia="TH SarabunPSK" w:hAnsi="TH SarabunPSK" w:cs="TH SarabunPSK"/>
                <w:spacing w:val="-2"/>
                <w:position w:val="5"/>
                <w:sz w:val="32"/>
                <w:szCs w:val="32"/>
                <w:cs/>
              </w:rPr>
              <w:t>ุ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ล</w:t>
            </w:r>
            <w:r w:rsidRPr="00AA7E31">
              <w:rPr>
                <w:rFonts w:ascii="TH SarabunPSK" w:eastAsia="TH SarabunPSK" w:hAnsi="TH SarabunPSK" w:cs="TH SarabunPSK"/>
                <w:spacing w:val="1"/>
                <w:position w:val="5"/>
                <w:sz w:val="32"/>
                <w:szCs w:val="32"/>
                <w:lang w:bidi="ar-SA"/>
              </w:rPr>
              <w:t xml:space="preserve"> 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เทคน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eastAsia="TH SarabunPSK" w:hAnsi="TH SarabunPSK" w:cs="TH SarabunPSK"/>
                <w:spacing w:val="-1"/>
                <w:position w:val="5"/>
                <w:sz w:val="32"/>
                <w:szCs w:val="32"/>
                <w:cs/>
              </w:rPr>
              <w:t>ค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ท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ี่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ใ</w:t>
            </w:r>
            <w:r w:rsidRPr="00AA7E31">
              <w:rPr>
                <w:rFonts w:ascii="TH SarabunPSK" w:eastAsia="TH SarabunPSK" w:hAnsi="TH SarabunPSK" w:cs="TH SarabunPSK"/>
                <w:spacing w:val="-1"/>
                <w:position w:val="5"/>
                <w:sz w:val="32"/>
                <w:szCs w:val="32"/>
                <w:cs/>
              </w:rPr>
              <w:t>ช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้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ในการหาโครงสร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้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างของ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ช</w:t>
            </w:r>
            <w:r w:rsidRPr="00AA7E31">
              <w:rPr>
                <w:rFonts w:ascii="TH SarabunPSK" w:eastAsia="TH SarabunPSK" w:hAnsi="TH SarabunPSK" w:cs="TH SarabunPSK"/>
                <w:spacing w:val="-2"/>
                <w:position w:val="5"/>
                <w:sz w:val="32"/>
                <w:szCs w:val="32"/>
                <w:cs/>
              </w:rPr>
              <w:t>ี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ว</w:t>
            </w:r>
            <w:proofErr w:type="spellEnd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โมเลก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ุ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ล การทดลองท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ี่</w:t>
            </w:r>
            <w:proofErr w:type="spellStart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ท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ํ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า</w:t>
            </w:r>
            <w:proofErr w:type="spellEnd"/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ก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ั</w:t>
            </w:r>
            <w:r w:rsidRPr="00AA7E31">
              <w:rPr>
                <w:rFonts w:ascii="TH SarabunPSK" w:eastAsia="TH SarabunPSK" w:hAnsi="TH SarabunPSK" w:cs="TH SarabunPSK"/>
                <w:position w:val="5"/>
                <w:sz w:val="32"/>
                <w:szCs w:val="32"/>
                <w:cs/>
              </w:rPr>
              <w:t>บโมเลก</w:t>
            </w:r>
            <w:r w:rsidRPr="00AA7E31">
              <w:rPr>
                <w:rFonts w:ascii="TH SarabunPSK" w:eastAsia="TH SarabunPSK" w:hAnsi="TH SarabunPSK" w:cs="TH SarabunPSK"/>
                <w:spacing w:val="-3"/>
                <w:position w:val="5"/>
                <w:sz w:val="32"/>
                <w:szCs w:val="32"/>
                <w:cs/>
              </w:rPr>
              <w:t>ุ</w:t>
            </w:r>
            <w:r w:rsidRPr="00AA7E31">
              <w:rPr>
                <w:rFonts w:ascii="TH SarabunPSK" w:eastAsia="TH SarabunPSK" w:hAnsi="TH SarabunPSK" w:cs="TH SarabunPSK" w:hint="cs"/>
                <w:position w:val="5"/>
                <w:sz w:val="32"/>
                <w:szCs w:val="32"/>
                <w:cs/>
              </w:rPr>
              <w:t>ลเดี่ยว</w:t>
            </w:r>
            <w:r w:rsidRPr="00AA7E31">
              <w:rPr>
                <w:rFonts w:ascii="TH SarabunPSK" w:eastAsia="TH SarabunPSK" w:hAnsi="TH SarabunPSK" w:cs="TH SarabunPSK"/>
                <w:sz w:val="32"/>
                <w:szCs w:val="32"/>
                <w:lang w:bidi="ar-SA"/>
              </w:rPr>
              <w:t xml:space="preserve">  </w:t>
            </w:r>
          </w:p>
          <w:p w:rsidR="00EE6AD2" w:rsidRPr="00AA7E31" w:rsidRDefault="00EE6AD2" w:rsidP="00721456">
            <w:pPr>
              <w:widowControl w:val="0"/>
              <w:spacing w:line="343" w:lineRule="exact"/>
              <w:ind w:right="-23" w:firstLine="1559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SPY407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นาโนเทคโนโลยีเบื้องต้น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1276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Introduction to Nanotechnology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1560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สมบัต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และล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กษณะเฉพาะของระบบนาโนฟ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กส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์ที่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ระดับนาโน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การสร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างระบบน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าโน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การหาสมบัต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ของระบบนาโน การโยกย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ายระบบนาโน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การศ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ึ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กษาระบบนาโนด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วยว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ธ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การจ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ลองแบบนา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โน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ี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และการประย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ุกต์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408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ฟิสิกส์เชิงคอมพิวเตอร์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Computational Physics 2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right="-6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3(3-0-6)</w:t>
            </w:r>
          </w:p>
        </w:tc>
      </w:tr>
      <w:tr w:rsidR="00EE6AD2" w:rsidRPr="00AA7E31" w:rsidTr="00830064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widowControl w:val="0"/>
              <w:spacing w:line="343" w:lineRule="exact"/>
              <w:ind w:firstLine="2041"/>
              <w:jc w:val="thaiDistribute"/>
              <w:rPr>
                <w:rFonts w:ascii="TH SarabunPSK" w:eastAsia="TH SarabunPSK" w:hAnsi="TH SarabunPSK" w:cs="TH SarabunPSK"/>
                <w:b/>
                <w:bCs/>
                <w:position w:val="5"/>
                <w:sz w:val="32"/>
                <w:szCs w:val="32"/>
              </w:rPr>
            </w:pPr>
            <w:r w:rsidRPr="00AA7E31">
              <w:rPr>
                <w:rFonts w:ascii="TH SarabunPSK" w:eastAsia="TH SarabunPSK" w:hAnsi="TH SarabunPSK" w:cs="TH SarabunPSK" w:hint="cs"/>
                <w:b/>
                <w:bCs/>
                <w:position w:val="5"/>
                <w:sz w:val="32"/>
                <w:szCs w:val="32"/>
                <w:cs/>
              </w:rPr>
              <w:t xml:space="preserve">รายวิชาที่ต้องเรียนมาก่อน </w:t>
            </w:r>
            <w:r w:rsidRPr="00AA7E31">
              <w:rPr>
                <w:rFonts w:ascii="TH SarabunPSK" w:eastAsia="TH SarabunPSK" w:hAnsi="TH SarabunPSK" w:cs="TH SarabunPSK"/>
                <w:b/>
                <w:bCs/>
                <w:position w:val="5"/>
                <w:sz w:val="32"/>
                <w:szCs w:val="32"/>
              </w:rPr>
              <w:t xml:space="preserve">: SPY311 </w:t>
            </w:r>
            <w:r w:rsidRPr="00AA7E31">
              <w:rPr>
                <w:rFonts w:ascii="TH SarabunPSK" w:eastAsia="TH SarabunPSK" w:hAnsi="TH SarabunPSK" w:cs="TH SarabunPSK" w:hint="cs"/>
                <w:b/>
                <w:bCs/>
                <w:position w:val="5"/>
                <w:sz w:val="32"/>
                <w:szCs w:val="32"/>
                <w:cs/>
              </w:rPr>
              <w:t>ฟิสิกส์เชิงคอมพิวเตอร์ 1</w:t>
            </w:r>
            <w:r w:rsidRPr="00AA7E31">
              <w:rPr>
                <w:rFonts w:ascii="TH SarabunPSK" w:eastAsia="TH SarabunPSK" w:hAnsi="TH SarabunPSK" w:cs="TH SarabunPSK"/>
                <w:b/>
                <w:bCs/>
                <w:position w:val="5"/>
                <w:sz w:val="32"/>
                <w:szCs w:val="32"/>
              </w:rPr>
              <w:t xml:space="preserve"> </w:t>
            </w:r>
          </w:p>
          <w:p w:rsidR="00EE6AD2" w:rsidRDefault="00EE6AD2" w:rsidP="00721456">
            <w:pPr>
              <w:tabs>
                <w:tab w:val="left" w:pos="709"/>
                <w:tab w:val="left" w:pos="1276"/>
                <w:tab w:val="left" w:pos="1560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เทคนิคเชิงตัวเลขในการแก้ปัญหา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ฟังก์ชันพิเศษในฟิสิกส์ การแปลงเชิง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อินทิกรัล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จํานวน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เชิงซ้อน ทฤษฎี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เรซิดิว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คอนทัวร์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อินทิกรัล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การสร้าง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แบบจําลอง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และการประยุกต์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เพื่อแก้ปัญหาทางกลศาสตร์ กลศาสตร์ควอนตัม 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อุณหพล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 ฟิสิกส์ของของแข็ง และ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</w:t>
            </w:r>
          </w:p>
          <w:p w:rsidR="00EE6AD2" w:rsidRPr="00AA7E31" w:rsidRDefault="00EE6AD2" w:rsidP="00EE6AD2">
            <w:pPr>
              <w:tabs>
                <w:tab w:val="left" w:pos="709"/>
                <w:tab w:val="left" w:pos="1276"/>
                <w:tab w:val="left" w:pos="1560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E6AD2" w:rsidRPr="00AA7E31" w:rsidTr="00830064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SPY409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เทคโนโลยีการเคลือบฟิล์มบาง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Thin-Film Deposition Technology</w:t>
            </w:r>
            <w:r w:rsidRPr="00AA7E31" w:rsidDel="0042640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3(3-0-6)</w:t>
            </w:r>
          </w:p>
        </w:tc>
      </w:tr>
      <w:tr w:rsidR="00EE6AD2" w:rsidRPr="00AA7E31" w:rsidTr="00EE6AD2">
        <w:trPr>
          <w:jc w:val="center"/>
        </w:trPr>
        <w:tc>
          <w:tcPr>
            <w:tcW w:w="5000" w:type="pct"/>
            <w:gridSpan w:val="4"/>
          </w:tcPr>
          <w:p w:rsidR="00EE6AD2" w:rsidRDefault="00EE6AD2" w:rsidP="00721456">
            <w:pPr>
              <w:ind w:firstLine="204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เทคนิคการเตรียมฟิล์มบาง เทคโนโลยีสุญญากาศสำหรับการเคลือบฟิล์มบาง โครงสร้างฟิล์ม การตรวจสอบคุณลักษณะของฟิล์ม สมบัติพื้นฐานของฟิล์มบาง และการประยุกต์ใช้ฟิล์มบาง</w:t>
            </w:r>
          </w:p>
          <w:p w:rsidR="00EE6AD2" w:rsidRDefault="00EE6AD2" w:rsidP="00721456">
            <w:pPr>
              <w:ind w:firstLine="204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EE6AD2" w:rsidRDefault="00EE6AD2" w:rsidP="00721456">
            <w:pPr>
              <w:ind w:firstLine="204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EE6AD2" w:rsidRDefault="00EE6AD2" w:rsidP="00721456">
            <w:pPr>
              <w:ind w:firstLine="204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EE6AD2" w:rsidRDefault="00EE6AD2" w:rsidP="00721456">
            <w:pPr>
              <w:ind w:firstLine="2041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:rsidR="00EE6AD2" w:rsidRPr="00830064" w:rsidRDefault="00EE6AD2" w:rsidP="00721456">
            <w:pPr>
              <w:ind w:firstLine="2041"/>
              <w:jc w:val="thaiDistribute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SPY41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</w:t>
            </w:r>
            <w:proofErr w:type="spellStart"/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กิจศึกษา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สาขา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</w:t>
            </w:r>
            <w:r w:rsidR="00C54506" w:rsidRPr="00C545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1(45)</w:t>
            </w: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Preparation for Cooperative Education in </w:t>
            </w:r>
            <w:r w:rsidR="00C54506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Applied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Physics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EE6AD2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013E6C">
            <w:pPr>
              <w:tabs>
                <w:tab w:val="left" w:pos="709"/>
                <w:tab w:val="left" w:pos="1276"/>
                <w:tab w:val="left" w:pos="1425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จัดให้มีกิจกรรมเพื่อตรวจความพร้อมก่อน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ฝึกสห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สาขาวิชาฟิสิกส์  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ในด้านการรับรู้ลักษณะและโอกาสของการประกอบอาชีพ การพัฒนาตัวผู้เรียนให้มีความรู้ทักษะ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เจตคติ แรงจูงใจและคุณลักษณะที่เหมาะสมกับสาขาวิชาฟิสิกส์</w:t>
            </w: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SPY411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การเตรียมฝึกประสบการณ์วิชาชีพสาขา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วิชา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ฟิสิกส์</w:t>
            </w:r>
            <w:r w:rsidR="00C54506" w:rsidRPr="00C545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ประยุกต์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Preparation for Field Experience in </w:t>
            </w:r>
            <w:r w:rsidR="00C54506" w:rsidRPr="00C545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Applied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2(90)</w:t>
            </w:r>
          </w:p>
        </w:tc>
      </w:tr>
      <w:tr w:rsidR="00EE6AD2" w:rsidRPr="00AA7E31" w:rsidTr="00CC3AD7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013E6C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ัดให้มีกิจกรรมเพื่อเตรียมความพร้อมของนักศึกษาก่อนออกฝึกประสบการณ์วิชาชีพสาขาวิชาฟิสิกส์ในหน่วยราชการหรือเอกชน หรือ ทำวิ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จัย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โดยมีอาจารย์เป็นที่ปรึกษา</w:t>
            </w: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SPY412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กิจศึกษาสาขาวิชาฟิสิกส์</w:t>
            </w:r>
            <w:r w:rsidR="00A90778" w:rsidRPr="00A9077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(640)</w:t>
            </w: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Cooperative Education in </w:t>
            </w:r>
            <w:r w:rsidR="00A90778" w:rsidRPr="00A9077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Applied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Physics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right="-6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425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นักศึกษาต้องปฏิบัติงานเชิงวิชาการ หรือวิชาชีพเต็มเวลาเสมือนหนึ่งเป็นพนักงานชั่วคราว ณ สถานประกอบการ ตามที่สาขาวิชากำหนด เมื่อเสร็จสิ้นการปฏิบัติงานแล้ว นักศึกษาต้องส่งรายงานและนำเสนอผลการไปปฏิบัติงานต่อคณาจารย์ในสาขาวิชา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right="-58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SPY413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0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การฝึกประสบการณ์วิชาชีพสาขาวิชาฟิสิกส์</w:t>
            </w:r>
            <w:r w:rsidR="00A90778" w:rsidRPr="00A9077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ประยุกต์</w:t>
            </w:r>
          </w:p>
          <w:p w:rsidR="00EE6AD2" w:rsidRPr="00AA7E31" w:rsidRDefault="00EE6AD2" w:rsidP="00721456">
            <w:pPr>
              <w:tabs>
                <w:tab w:val="left" w:pos="0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Field Experience in </w:t>
            </w:r>
            <w:r w:rsidR="00A9077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Applied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Physics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5(450)</w:t>
            </w:r>
          </w:p>
        </w:tc>
      </w:tr>
      <w:tr w:rsidR="00EE6AD2" w:rsidRPr="00AA7E31" w:rsidTr="00CC3AD7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ออกฝึกประสบการณ์วิชาชีพ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สถานประกอบการ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กระตุ้นให้นักศึกษาพัฒนาตนเอง ทักษะ เจตคติ สร้างความเชื่อมั่นในตนเอง พร้อมทั้งการศึกษาดูงานในหน่วยงานภาครัฐ เอกชน และชุมชนท้องถิ่น และฝึกภาคสนามเพื่อเพิ่มทักษะและประสบการณ์ทางวิชาชีพ</w:t>
            </w:r>
          </w:p>
        </w:tc>
      </w:tr>
      <w:tr w:rsidR="00EE6AD2" w:rsidRPr="00AA7E31" w:rsidTr="00CC3AD7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155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E6AD2" w:rsidRPr="00AA7E31" w:rsidTr="00CC3AD7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SPY414</w:t>
            </w:r>
          </w:p>
        </w:tc>
        <w:tc>
          <w:tcPr>
            <w:tcW w:w="2556" w:type="pct"/>
          </w:tcPr>
          <w:p w:rsidR="00EE6AD2" w:rsidRPr="00AA7E31" w:rsidRDefault="00E81F1F" w:rsidP="0072145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สัมมนาฟิสิกส์ประยุกต์</w:t>
            </w:r>
          </w:p>
          <w:p w:rsidR="00EE6AD2" w:rsidRPr="00AA7E31" w:rsidRDefault="00E81F1F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Applied Physics Seminar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1(0-2-1)</w:t>
            </w:r>
          </w:p>
        </w:tc>
      </w:tr>
      <w:tr w:rsidR="00EE6AD2" w:rsidRPr="00AA7E31" w:rsidTr="00C2510B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การนำเสนอและอธิปรายหัวข้อที่น่าสนใจทางฟิสิกส์ในระดับปริญญาตรี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E6AD2" w:rsidRPr="00AA7E31" w:rsidTr="00830064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SPY415</w:t>
            </w:r>
          </w:p>
        </w:tc>
        <w:tc>
          <w:tcPr>
            <w:tcW w:w="2556" w:type="pct"/>
          </w:tcPr>
          <w:p w:rsidR="00EE6AD2" w:rsidRPr="00AA7E31" w:rsidRDefault="00E81F1F" w:rsidP="0072145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โครงงานฟิสิกส์ประยุกต์</w:t>
            </w:r>
          </w:p>
          <w:p w:rsidR="00EE6AD2" w:rsidRPr="00AA7E31" w:rsidRDefault="00E81F1F" w:rsidP="0072145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Applied Physics Project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highlight w:val="yellow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(0-4-2)</w:t>
            </w:r>
          </w:p>
        </w:tc>
      </w:tr>
      <w:tr w:rsidR="00EE6AD2" w:rsidRPr="00AA7E31" w:rsidTr="00EE6AD2">
        <w:trPr>
          <w:jc w:val="center"/>
        </w:trPr>
        <w:tc>
          <w:tcPr>
            <w:tcW w:w="5000" w:type="pct"/>
            <w:gridSpan w:val="4"/>
          </w:tcPr>
          <w:p w:rsidR="00EE6AD2" w:rsidRDefault="00EE6AD2" w:rsidP="00721456">
            <w:pPr>
              <w:tabs>
                <w:tab w:val="left" w:pos="709"/>
                <w:tab w:val="left" w:pos="1276"/>
                <w:tab w:val="left" w:pos="1522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ให้นักศึกษาเลือกทำโครงงานที่น่าสนใจ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ที่เกี่ยวกับฟิสิกส์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ซึ่งผ่านความเห็นชอบจากอาจารย์ที่ปรึกษาในแขนงต่างๆ ของวิชา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ฟิ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สิกส์</w:t>
            </w:r>
          </w:p>
          <w:p w:rsidR="00EE6AD2" w:rsidRPr="00830064" w:rsidRDefault="00EE6AD2" w:rsidP="00721456">
            <w:pPr>
              <w:tabs>
                <w:tab w:val="left" w:pos="709"/>
                <w:tab w:val="left" w:pos="1276"/>
                <w:tab w:val="left" w:pos="1522"/>
              </w:tabs>
              <w:ind w:firstLine="2041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2556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1274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SPY416</w:t>
            </w:r>
          </w:p>
        </w:tc>
        <w:tc>
          <w:tcPr>
            <w:tcW w:w="2556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เลือกเฉพาะทางฟิสิกส์</w:t>
            </w: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Selected Topic in Physics 1</w:t>
            </w:r>
          </w:p>
        </w:tc>
        <w:tc>
          <w:tcPr>
            <w:tcW w:w="1274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right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EE6AD2" w:rsidRPr="00AA7E31" w:rsidTr="00EE6AD2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522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เรื่องเฉพาะทางฟิสิกส์ในระดับปริญญาตรี หัวข้อเรื่องเปลี่ยนไปในแต่ละภาคการศึกษา</w:t>
            </w:r>
          </w:p>
          <w:p w:rsidR="00EE6AD2" w:rsidRPr="00AA7E31" w:rsidRDefault="00EE6AD2" w:rsidP="0072145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EE6AD2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SPY417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เลือกเฉพาะทางฟิสิกส์</w:t>
            </w:r>
            <w:r w:rsidRPr="00AA7E3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Selected Topic in Physics 2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 3(3-0-6)</w:t>
            </w:r>
          </w:p>
        </w:tc>
      </w:tr>
      <w:tr w:rsidR="00EE6AD2" w:rsidRPr="00AA7E31" w:rsidTr="0033533A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522"/>
              </w:tabs>
              <w:ind w:firstLine="2041"/>
              <w:jc w:val="thaiDistribute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เรื่องเฉพาะทางฟิสิกส์ในระดับปริญญาตรี หัวข้อเรื่องเปลี่ยนไปในแต่ละภาคการศึกษา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</w:t>
            </w:r>
          </w:p>
          <w:p w:rsidR="00EE6AD2" w:rsidRPr="00AA7E31" w:rsidRDefault="00EE6AD2" w:rsidP="00721456">
            <w:pPr>
              <w:ind w:firstLine="155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E6AD2" w:rsidRPr="00AA7E31" w:rsidTr="0033533A">
        <w:trPr>
          <w:jc w:val="center"/>
        </w:trPr>
        <w:tc>
          <w:tcPr>
            <w:tcW w:w="1145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85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TAT315</w:t>
            </w:r>
          </w:p>
        </w:tc>
        <w:tc>
          <w:tcPr>
            <w:tcW w:w="2581" w:type="pct"/>
            <w:gridSpan w:val="2"/>
          </w:tcPr>
          <w:p w:rsidR="00EE6AD2" w:rsidRPr="00AA7E31" w:rsidRDefault="00EE6AD2" w:rsidP="00721456">
            <w:pPr>
              <w:tabs>
                <w:tab w:val="left" w:pos="-1623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การควบคุมแบบลำดับที่โปรแกรมได้</w:t>
            </w:r>
          </w:p>
          <w:p w:rsidR="00EE6AD2" w:rsidRPr="00AA7E31" w:rsidRDefault="00EE6AD2" w:rsidP="00721456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 xml:space="preserve"> Programmable Logic Control </w:t>
            </w:r>
            <w:r w:rsidRPr="00AA7E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PLC</w:t>
            </w:r>
            <w:r w:rsidRPr="00AA7E3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3(3-0-6)</w:t>
            </w:r>
          </w:p>
        </w:tc>
      </w:tr>
      <w:tr w:rsidR="00EE6AD2" w:rsidRPr="00AA7E31" w:rsidTr="0033533A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pStyle w:val="af9"/>
              <w:ind w:left="0" w:firstLine="20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ความรู้ทั่วไปเกี่ยวกับการควบคุมแบบลำดับ โครงสร้างและหลักการทำงานของเครื่องควบคุม แบบตรรกะที่ โปรแกรมได้ อุปกรณ์ทางอินพุทและเอาท์พุท เช่น อุปกรณ์ตรวจจับ สวิตช์ โซลิ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นอด์ยวาล์ว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เอ็น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โคดเดอร์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การเขียน โปรแกรมสำหรับเครื่องควบคุมตามมาตรฐานสากล </w:t>
            </w: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IEC1131 </w:t>
            </w: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การติดต่อสื่อสารสำหรับเครือข่ายระบบควบคุม การกระจาย และการรวมศูนย์การควบคุม การควบคุมระยะไกล การออกแบบระบบควบคุมสำหรับเครื่องจักรอัตโนมัติ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E6AD2" w:rsidRPr="00AA7E31" w:rsidTr="0033533A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078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TCE104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0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อิเล็กทรอนิกส์เบื้องต้น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94078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EE6AD2" w:rsidRPr="00AA7E31" w:rsidTr="0033533A">
        <w:trPr>
          <w:jc w:val="center"/>
        </w:trPr>
        <w:tc>
          <w:tcPr>
            <w:tcW w:w="5000" w:type="pct"/>
            <w:gridSpan w:val="4"/>
          </w:tcPr>
          <w:p w:rsidR="00EE6AD2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407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ทฤษฎีเกี่ยวกับตัวนำ ตัวต้านทาน ฉนวน สารกึ่งตัวนำ โครงสร้างสัญลักษณ์ คุณสมบัติการใช้งานแบบ และชนิดของตัวต้านทาน ตัวเก็บประจุ ตัวเหนี่ยวนำ คุณสมบัติทางฟิสิกส์ของไดโอด ทรานซิสเตอร์แบบต่างๆ การไบแอส และการทำงานของทรานซิสเตอร์แบบคอมมอนต่างๆ การวิเคราะห์และออกแบบอุปกรณ์อิเล็กทรอนิกส์ชนิดต่างๆ เช่น วงจรทรานซิสเตอร์สนามไฟฟ้า </w:t>
            </w:r>
            <w:proofErr w:type="spellStart"/>
            <w:r w:rsidRPr="00940782">
              <w:rPr>
                <w:rFonts w:ascii="TH SarabunPSK" w:hAnsi="TH SarabunPSK" w:cs="TH SarabunPSK"/>
                <w:sz w:val="32"/>
                <w:szCs w:val="32"/>
                <w:cs/>
              </w:rPr>
              <w:t>ออปแอมป์</w:t>
            </w:r>
            <w:proofErr w:type="spellEnd"/>
            <w:r w:rsidRPr="0094078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และการประยุกต์ใช้งาน</w:t>
            </w:r>
          </w:p>
          <w:p w:rsidR="00EE6AD2" w:rsidRPr="00940782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6AD2" w:rsidRPr="00AA7E31" w:rsidTr="0033533A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013E6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TE</w:t>
            </w:r>
            <w:r w:rsidR="00013E6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N104</w:t>
            </w:r>
          </w:p>
        </w:tc>
        <w:tc>
          <w:tcPr>
            <w:tcW w:w="2556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ปฏิบัติการเทคโนโลยีวิศวกรรม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Engineering Technology Workshop</w:t>
            </w:r>
          </w:p>
        </w:tc>
        <w:tc>
          <w:tcPr>
            <w:tcW w:w="1274" w:type="pct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2(0-4-2)</w:t>
            </w:r>
          </w:p>
        </w:tc>
      </w:tr>
      <w:tr w:rsidR="00EE6AD2" w:rsidRPr="00AA7E31" w:rsidTr="00EB2648">
        <w:trPr>
          <w:jc w:val="center"/>
        </w:trPr>
        <w:tc>
          <w:tcPr>
            <w:tcW w:w="5000" w:type="pct"/>
            <w:gridSpan w:val="4"/>
          </w:tcPr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ปฏิบัติงานการใช้เครื่องมือในงานตัด งานตะไบ งานกลึง งานไส งานเจียร งานเจาะการทำเกลียวด้วย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ดอกต๊าป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และดาย งานเชื่อมโลหะและการอ่านแบบไปจนถึงการแปรรูปวัตถุดิบให้เป็นชิ้นงานตามแบบที่ได้รับมอบหมาย</w:t>
            </w:r>
          </w:p>
          <w:p w:rsidR="00EE6AD2" w:rsidRPr="00AA7E31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E6AD2" w:rsidRPr="00AA7E31" w:rsidTr="00EB2648">
        <w:trPr>
          <w:jc w:val="center"/>
        </w:trPr>
        <w:tc>
          <w:tcPr>
            <w:tcW w:w="1170" w:type="pct"/>
            <w:gridSpan w:val="2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1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TPE315</w:t>
            </w:r>
          </w:p>
        </w:tc>
        <w:tc>
          <w:tcPr>
            <w:tcW w:w="2556" w:type="pct"/>
          </w:tcPr>
          <w:p w:rsidR="00EE6AD2" w:rsidRPr="00C1169F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16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การควบคุมคุณภาพ </w:t>
            </w:r>
          </w:p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11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Quality Control</w:t>
            </w:r>
          </w:p>
        </w:tc>
        <w:tc>
          <w:tcPr>
            <w:tcW w:w="1274" w:type="pct"/>
          </w:tcPr>
          <w:p w:rsidR="00EE6AD2" w:rsidRPr="00AA7E31" w:rsidRDefault="00EE6AD2" w:rsidP="002934BC">
            <w:pPr>
              <w:tabs>
                <w:tab w:val="left" w:pos="709"/>
                <w:tab w:val="left" w:pos="1276"/>
                <w:tab w:val="left" w:pos="1701"/>
              </w:tabs>
              <w:ind w:left="-45" w:right="-6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</w:t>
            </w:r>
            <w:r w:rsidRPr="00C1169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EE6AD2" w:rsidRPr="00AA7E31" w:rsidTr="00EB2648">
        <w:trPr>
          <w:jc w:val="center"/>
        </w:trPr>
        <w:tc>
          <w:tcPr>
            <w:tcW w:w="5000" w:type="pct"/>
            <w:gridSpan w:val="4"/>
          </w:tcPr>
          <w:p w:rsidR="00EE6AD2" w:rsidRDefault="00EE6AD2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1169F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ศึกษาเกี่ยวกับการจัดการทางด้านการควบคุมคุณภาพแนวความคิดเกี่ยวกับการควบคุมคุณภาพโดยอาศัยหลักทางสถิติเทคนิคการควบคุมคุณภาพแบบต่างๆ เครื่องมือคุณภาพเทคนิคของการควบคุมคุณภาพเพื่อความเชื่อมั่นทางวิศวกรรม</w:t>
            </w:r>
          </w:p>
          <w:p w:rsidR="00013E6C" w:rsidRPr="00AA7E31" w:rsidRDefault="00013E6C" w:rsidP="00721456">
            <w:pPr>
              <w:tabs>
                <w:tab w:val="left" w:pos="709"/>
                <w:tab w:val="left" w:pos="1276"/>
                <w:tab w:val="left" w:pos="1701"/>
              </w:tabs>
              <w:ind w:firstLine="2041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7D75AB" w:rsidRPr="00AA7E31" w:rsidRDefault="00E30921" w:rsidP="007D75A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7D75AB" w:rsidRPr="00AA7E3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7D75AB"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7D75AB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7D75AB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ชื่อ สกุล ตำแหน่งและคุณวุฒิของอาจารย์ </w:t>
      </w:r>
    </w:p>
    <w:p w:rsidR="007D75AB" w:rsidRPr="00AA7E31" w:rsidRDefault="007D75AB" w:rsidP="007D75AB">
      <w:pPr>
        <w:tabs>
          <w:tab w:val="left" w:pos="709"/>
          <w:tab w:val="left" w:pos="1276"/>
          <w:tab w:val="left" w:pos="1701"/>
        </w:tabs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อาจารย์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7D75AB" w:rsidRPr="00AA7E31" w:rsidRDefault="007D75AB" w:rsidP="007D75AB">
      <w:pPr>
        <w:tabs>
          <w:tab w:val="left" w:pos="709"/>
          <w:tab w:val="left" w:pos="1276"/>
          <w:tab w:val="left" w:pos="1701"/>
        </w:tabs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43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1452"/>
        <w:gridCol w:w="1260"/>
        <w:gridCol w:w="1397"/>
        <w:gridCol w:w="1964"/>
        <w:gridCol w:w="699"/>
        <w:gridCol w:w="559"/>
        <w:gridCol w:w="439"/>
        <w:gridCol w:w="576"/>
        <w:gridCol w:w="565"/>
      </w:tblGrid>
      <w:tr w:rsidR="007D75AB" w:rsidRPr="00AA7E31" w:rsidTr="00B915A4">
        <w:trPr>
          <w:cantSplit/>
          <w:trHeight w:val="440"/>
          <w:jc w:val="center"/>
        </w:trPr>
        <w:tc>
          <w:tcPr>
            <w:tcW w:w="234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ดับ</w:t>
            </w:r>
          </w:p>
        </w:tc>
        <w:tc>
          <w:tcPr>
            <w:tcW w:w="776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674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30" w:right="-70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747" w:type="pct"/>
            <w:vMerge w:val="restart"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คุณวุฒิ-สาขาวิชาเอก</w:t>
            </w:r>
          </w:p>
        </w:tc>
        <w:tc>
          <w:tcPr>
            <w:tcW w:w="1050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74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144" w:type="pct"/>
            <w:gridSpan w:val="4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ภาระการสอน 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(ชม./สัปดาห์)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34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76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74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47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050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74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9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2560</w:t>
            </w:r>
          </w:p>
        </w:tc>
        <w:tc>
          <w:tcPr>
            <w:tcW w:w="235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</w:tc>
        <w:tc>
          <w:tcPr>
            <w:tcW w:w="308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</w:tc>
        <w:tc>
          <w:tcPr>
            <w:tcW w:w="30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</w:rPr>
              <w:t>25</w:t>
            </w:r>
            <w:r w:rsidRPr="00AA7E31">
              <w:rPr>
                <w:rFonts w:ascii="TH SarabunPSK" w:hAnsi="TH SarabunPSK" w:cs="TH SarabunPSK"/>
                <w:b/>
                <w:bCs/>
                <w:cs/>
              </w:rPr>
              <w:t>6</w:t>
            </w:r>
            <w:r w:rsidRPr="00AA7E31"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3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77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 w:hint="cs"/>
                <w:cs/>
              </w:rPr>
              <w:t>นางสาว</w:t>
            </w: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เยาว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 xml:space="preserve">ภา 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แสงพยับ</w:t>
            </w:r>
          </w:p>
        </w:tc>
        <w:tc>
          <w:tcPr>
            <w:tcW w:w="67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747" w:type="pct"/>
          </w:tcPr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ปร</w:t>
            </w:r>
            <w:proofErr w:type="spellEnd"/>
            <w:r w:rsidRPr="00AA7E31">
              <w:rPr>
                <w:rFonts w:ascii="TH SarabunPSK" w:eastAsia="BrowalliaNew-Bold" w:hAnsi="TH SarabunPSK" w:cs="TH SarabunPSK"/>
              </w:rPr>
              <w:t>.</w:t>
            </w:r>
            <w:r w:rsidRPr="00AA7E31">
              <w:rPr>
                <w:rFonts w:ascii="TH SarabunPSK" w:eastAsia="BrowalliaNew-Bold" w:hAnsi="TH SarabunPSK" w:cs="TH SarabunPSK"/>
                <w:cs/>
              </w:rPr>
              <w:t>ด</w:t>
            </w:r>
            <w:r w:rsidRPr="00AA7E31">
              <w:rPr>
                <w:rFonts w:ascii="TH SarabunPSK" w:eastAsia="BrowalliaNew-Bold" w:hAnsi="TH SarabunPSK" w:cs="TH SarabunPSK"/>
              </w:rPr>
              <w:t>.</w:t>
            </w:r>
            <w:r w:rsidRPr="00AA7E31">
              <w:rPr>
                <w:rFonts w:ascii="TH SarabunPSK" w:eastAsia="BrowalliaNew-Bold" w:hAnsi="TH SarabunPSK" w:cs="TH SarabunPSK"/>
                <w:cs/>
              </w:rPr>
              <w:t>(ฟิสิกส์)</w:t>
            </w:r>
          </w:p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วท.บ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.(ฟิสิกส์)</w:t>
            </w:r>
          </w:p>
        </w:tc>
        <w:tc>
          <w:tcPr>
            <w:tcW w:w="10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มหาวิทยาลัยมหิดล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มหาวิทยาลัยมหิดล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74" w:type="pct"/>
          </w:tcPr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</w:rPr>
              <w:t>2558</w:t>
            </w:r>
          </w:p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</w:rPr>
              <w:t>2553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2547</w:t>
            </w:r>
          </w:p>
        </w:tc>
        <w:tc>
          <w:tcPr>
            <w:tcW w:w="299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35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3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77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นายปรเมนทร์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พอใจ</w:t>
            </w:r>
          </w:p>
        </w:tc>
        <w:tc>
          <w:tcPr>
            <w:tcW w:w="67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747" w:type="pct"/>
          </w:tcPr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วท.บ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.(ฟิสิกส์)</w:t>
            </w:r>
          </w:p>
        </w:tc>
        <w:tc>
          <w:tcPr>
            <w:tcW w:w="10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เกษตรศาสตร์</w:t>
            </w:r>
          </w:p>
        </w:tc>
        <w:tc>
          <w:tcPr>
            <w:tcW w:w="374" w:type="pct"/>
          </w:tcPr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</w:rPr>
              <w:t>2557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2555</w:t>
            </w:r>
          </w:p>
        </w:tc>
        <w:tc>
          <w:tcPr>
            <w:tcW w:w="299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35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3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77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นางสาวเบญจมาศ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แก้วนุช</w:t>
            </w:r>
          </w:p>
        </w:tc>
        <w:tc>
          <w:tcPr>
            <w:tcW w:w="67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747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ศษ.บ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.(คณิตศาสตร์-ฟิสิกส์)</w:t>
            </w:r>
          </w:p>
        </w:tc>
        <w:tc>
          <w:tcPr>
            <w:tcW w:w="10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เกษตรศาสตร์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มหาวิทยาลัยขอนแก่น</w:t>
            </w:r>
          </w:p>
        </w:tc>
        <w:tc>
          <w:tcPr>
            <w:tcW w:w="37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cs/>
              </w:rPr>
              <w:t>2538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jc w:val="center"/>
              <w:rPr>
                <w:rFonts w:ascii="TH SarabunPSK" w:eastAsia="Times New Roman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/>
                <w:cs/>
              </w:rPr>
              <w:t>2518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9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35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3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77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 xml:space="preserve">นายวิชัย  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กองศรี</w:t>
            </w:r>
          </w:p>
        </w:tc>
        <w:tc>
          <w:tcPr>
            <w:tcW w:w="67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747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B.Eng.(Micro- electronics)</w:t>
            </w:r>
          </w:p>
        </w:tc>
        <w:tc>
          <w:tcPr>
            <w:tcW w:w="10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มหาวิทยาลัยเทคโนโลยีพระจอมเกล้าธนบุรี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</w:rPr>
              <w:t>Griffith University</w:t>
            </w:r>
            <w:r w:rsidRPr="00AA7E31">
              <w:rPr>
                <w:rFonts w:ascii="TH SarabunPSK" w:hAnsi="TH SarabunPSK" w:cs="TH SarabunPSK"/>
                <w:cs/>
              </w:rPr>
              <w:t>,</w:t>
            </w:r>
            <w:r w:rsidRPr="00AA7E31">
              <w:rPr>
                <w:rFonts w:ascii="TH SarabunPSK" w:hAnsi="TH SarabunPSK" w:cs="TH SarabunPSK"/>
              </w:rPr>
              <w:t xml:space="preserve"> 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s/>
              </w:rPr>
            </w:pPr>
            <w:r w:rsidRPr="00AA7E31">
              <w:rPr>
                <w:rFonts w:ascii="TH SarabunPSK" w:hAnsi="TH SarabunPSK" w:cs="TH SarabunPSK"/>
              </w:rPr>
              <w:t>Queen</w:t>
            </w:r>
            <w:r w:rsidR="00B2631E">
              <w:rPr>
                <w:rFonts w:ascii="TH SarabunPSK" w:hAnsi="TH SarabunPSK" w:cs="TH SarabunPSK"/>
              </w:rPr>
              <w:t>s</w:t>
            </w:r>
            <w:r w:rsidRPr="00AA7E31">
              <w:rPr>
                <w:rFonts w:ascii="TH SarabunPSK" w:hAnsi="TH SarabunPSK" w:cs="TH SarabunPSK"/>
              </w:rPr>
              <w:t>land</w:t>
            </w:r>
            <w:r w:rsidRPr="00AA7E31">
              <w:rPr>
                <w:rFonts w:ascii="TH SarabunPSK" w:hAnsi="TH SarabunPSK" w:cs="TH SarabunPSK" w:hint="cs"/>
                <w:cs/>
              </w:rPr>
              <w:t>,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</w:rPr>
              <w:t>Australia.</w:t>
            </w:r>
          </w:p>
        </w:tc>
        <w:tc>
          <w:tcPr>
            <w:tcW w:w="37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right="-172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2554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2540</w:t>
            </w:r>
          </w:p>
        </w:tc>
        <w:tc>
          <w:tcPr>
            <w:tcW w:w="299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35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3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5</w:t>
            </w:r>
          </w:p>
        </w:tc>
        <w:tc>
          <w:tcPr>
            <w:tcW w:w="77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นาย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ชลอ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 xml:space="preserve">  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วงศ์แสวง</w:t>
            </w:r>
          </w:p>
        </w:tc>
        <w:tc>
          <w:tcPr>
            <w:tcW w:w="67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747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ค</w:t>
            </w:r>
            <w:r w:rsidRPr="00AA7E31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AA7E31">
              <w:rPr>
                <w:rFonts w:ascii="TH SarabunPSK" w:eastAsia="Times New Roman" w:hAnsi="TH SarabunPSK" w:cs="TH SarabunPSK"/>
                <w:cs/>
              </w:rPr>
              <w:t>ม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.(การศึกษา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วิทยาศาสตร์ -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กศ.บ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.(ฟิสิกส์ -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คณิตศาสตร์)</w:t>
            </w:r>
          </w:p>
        </w:tc>
        <w:tc>
          <w:tcPr>
            <w:tcW w:w="10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จุฬาลงกรณ์หาวิทยาลัย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lang w:val="en-GB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lang w:val="en-GB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วิทยาลัยวิชาการศึกษาประสานมิตร</w:t>
            </w:r>
          </w:p>
        </w:tc>
        <w:tc>
          <w:tcPr>
            <w:tcW w:w="374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</w:rPr>
              <w:t xml:space="preserve"> 2523</w:t>
            </w:r>
          </w:p>
          <w:p w:rsidR="007D75AB" w:rsidRPr="00AA7E31" w:rsidRDefault="007D75AB" w:rsidP="00B915A4">
            <w:pPr>
              <w:tabs>
                <w:tab w:val="left" w:pos="173"/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173"/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173"/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2514</w:t>
            </w:r>
          </w:p>
        </w:tc>
        <w:tc>
          <w:tcPr>
            <w:tcW w:w="299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235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8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0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</w:tbl>
    <w:p w:rsidR="007D75AB" w:rsidRPr="00AA7E31" w:rsidRDefault="007D75AB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Pr="00AA7E31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87FD6" w:rsidRDefault="00887FD6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13E6C" w:rsidRPr="00AA7E31" w:rsidRDefault="00013E6C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D75AB" w:rsidRPr="00AA7E31" w:rsidRDefault="007D75AB" w:rsidP="00D642AF">
      <w:pPr>
        <w:pStyle w:val="af9"/>
        <w:numPr>
          <w:ilvl w:val="2"/>
          <w:numId w:val="27"/>
        </w:num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อาจารย์ประจำ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7D75AB" w:rsidRPr="00AA7E31" w:rsidRDefault="007D75AB" w:rsidP="007D75AB">
      <w:pPr>
        <w:pStyle w:val="af9"/>
        <w:tabs>
          <w:tab w:val="left" w:pos="709"/>
          <w:tab w:val="left" w:pos="1276"/>
          <w:tab w:val="left" w:pos="1701"/>
        </w:tabs>
        <w:ind w:left="144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3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"/>
        <w:gridCol w:w="1374"/>
        <w:gridCol w:w="1271"/>
        <w:gridCol w:w="1437"/>
        <w:gridCol w:w="2301"/>
        <w:gridCol w:w="576"/>
        <w:gridCol w:w="576"/>
        <w:gridCol w:w="574"/>
        <w:gridCol w:w="576"/>
      </w:tblGrid>
      <w:tr w:rsidR="007D75AB" w:rsidRPr="00AA7E31" w:rsidTr="00B915A4">
        <w:trPr>
          <w:cantSplit/>
          <w:trHeight w:val="440"/>
          <w:jc w:val="center"/>
        </w:trPr>
        <w:tc>
          <w:tcPr>
            <w:tcW w:w="282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ดับ</w:t>
            </w:r>
          </w:p>
        </w:tc>
        <w:tc>
          <w:tcPr>
            <w:tcW w:w="746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690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jc w:val="lef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 xml:space="preserve">    </w:t>
            </w: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780" w:type="pct"/>
            <w:vMerge w:val="restart"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คุณวุฒิ-สาขาวิชาเอก</w:t>
            </w:r>
          </w:p>
        </w:tc>
        <w:tc>
          <w:tcPr>
            <w:tcW w:w="1250" w:type="pct"/>
            <w:vMerge w:val="restart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251" w:type="pct"/>
            <w:gridSpan w:val="4"/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ภาระการสอน 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(ชม./สัปดาห์)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82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46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90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80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50" w:type="pct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2560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2561</w:t>
            </w:r>
          </w:p>
        </w:tc>
        <w:tc>
          <w:tcPr>
            <w:tcW w:w="31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2562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2563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8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74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 w:hint="cs"/>
                <w:cs/>
              </w:rPr>
              <w:t>นางสาว</w:t>
            </w: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เยาว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ภา แสงพยับ</w:t>
            </w:r>
          </w:p>
        </w:tc>
        <w:tc>
          <w:tcPr>
            <w:tcW w:w="69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780" w:type="pct"/>
          </w:tcPr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ปร</w:t>
            </w:r>
            <w:proofErr w:type="spellEnd"/>
            <w:r w:rsidRPr="00AA7E31">
              <w:rPr>
                <w:rFonts w:ascii="TH SarabunPSK" w:eastAsia="BrowalliaNew-Bold" w:hAnsi="TH SarabunPSK" w:cs="TH SarabunPSK"/>
              </w:rPr>
              <w:t>.</w:t>
            </w:r>
            <w:r w:rsidRPr="00AA7E31">
              <w:rPr>
                <w:rFonts w:ascii="TH SarabunPSK" w:eastAsia="BrowalliaNew-Bold" w:hAnsi="TH SarabunPSK" w:cs="TH SarabunPSK"/>
                <w:cs/>
              </w:rPr>
              <w:t>ด</w:t>
            </w:r>
            <w:r w:rsidRPr="00AA7E31">
              <w:rPr>
                <w:rFonts w:ascii="TH SarabunPSK" w:eastAsia="BrowalliaNew-Bold" w:hAnsi="TH SarabunPSK" w:cs="TH SarabunPSK"/>
              </w:rPr>
              <w:t>.</w:t>
            </w:r>
            <w:r w:rsidRPr="00AA7E31">
              <w:rPr>
                <w:rFonts w:ascii="TH SarabunPSK" w:eastAsia="BrowalliaNew-Bold" w:hAnsi="TH SarabunPSK" w:cs="TH SarabunPSK"/>
                <w:cs/>
              </w:rPr>
              <w:t>(ฟิสิกส์)</w:t>
            </w:r>
          </w:p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วท.บ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.(ฟิสิกส์)</w:t>
            </w:r>
          </w:p>
        </w:tc>
        <w:tc>
          <w:tcPr>
            <w:tcW w:w="12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มหาวิทยาลัยมหิดล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มหาวิทยาลัยมหิดล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8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74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นายปรเมนทร์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พอใจ</w:t>
            </w:r>
          </w:p>
        </w:tc>
        <w:tc>
          <w:tcPr>
            <w:tcW w:w="69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780" w:type="pct"/>
          </w:tcPr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วท.บ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.(ฟิสิกส์)</w:t>
            </w:r>
          </w:p>
        </w:tc>
        <w:tc>
          <w:tcPr>
            <w:tcW w:w="12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มหาวิทยาลัยเกษตรศาสตร์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8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74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นางสาวเบญจมาศ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แก้วนุช</w:t>
            </w:r>
          </w:p>
        </w:tc>
        <w:tc>
          <w:tcPr>
            <w:tcW w:w="69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ผู้ช่วยศาสตราจารย์</w:t>
            </w:r>
          </w:p>
        </w:tc>
        <w:tc>
          <w:tcPr>
            <w:tcW w:w="78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ศษ.บ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.(คณิตศาสตร์-ฟิสิกส์)</w:t>
            </w:r>
          </w:p>
        </w:tc>
        <w:tc>
          <w:tcPr>
            <w:tcW w:w="12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มหาวิทยาลัยเกษตรศาสตร์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มหาวิทยาลัยขอนแก่น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8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4</w:t>
            </w:r>
          </w:p>
        </w:tc>
        <w:tc>
          <w:tcPr>
            <w:tcW w:w="74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 xml:space="preserve">นายวิชัย  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กองศรี</w:t>
            </w:r>
          </w:p>
        </w:tc>
        <w:tc>
          <w:tcPr>
            <w:tcW w:w="69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78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</w:rPr>
              <w:t>B.Eng.(Micro- electronics)</w:t>
            </w:r>
          </w:p>
        </w:tc>
        <w:tc>
          <w:tcPr>
            <w:tcW w:w="12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มหาวิทยาลัยเทคโนโลยี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พระจอมเกล้าธนบุรี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</w:rPr>
              <w:t>Griffith University</w:t>
            </w:r>
            <w:r w:rsidRPr="00AA7E31">
              <w:rPr>
                <w:rFonts w:ascii="TH SarabunPSK" w:hAnsi="TH SarabunPSK" w:cs="TH SarabunPSK" w:hint="cs"/>
                <w:cs/>
              </w:rPr>
              <w:t>,</w:t>
            </w:r>
            <w:r w:rsidRPr="00AA7E31">
              <w:rPr>
                <w:rFonts w:ascii="TH SarabunPSK" w:hAnsi="TH SarabunPSK" w:cs="TH SarabunPSK"/>
              </w:rPr>
              <w:t xml:space="preserve"> 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</w:rPr>
              <w:t>Queen</w:t>
            </w:r>
            <w:r w:rsidR="001649E1">
              <w:rPr>
                <w:rFonts w:ascii="TH SarabunPSK" w:hAnsi="TH SarabunPSK" w:cs="TH SarabunPSK"/>
              </w:rPr>
              <w:t>s</w:t>
            </w:r>
            <w:r w:rsidRPr="00AA7E31">
              <w:rPr>
                <w:rFonts w:ascii="TH SarabunPSK" w:hAnsi="TH SarabunPSK" w:cs="TH SarabunPSK"/>
              </w:rPr>
              <w:t>land,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</w:rPr>
              <w:t>Australia.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cantSplit/>
          <w:jc w:val="center"/>
        </w:trPr>
        <w:tc>
          <w:tcPr>
            <w:tcW w:w="28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5</w:t>
            </w:r>
          </w:p>
        </w:tc>
        <w:tc>
          <w:tcPr>
            <w:tcW w:w="746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นาย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ชลอ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 xml:space="preserve">  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วงศ์แสวง</w:t>
            </w:r>
          </w:p>
        </w:tc>
        <w:tc>
          <w:tcPr>
            <w:tcW w:w="69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right="-109"/>
              <w:jc w:val="center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ผู้ช่ว</w:t>
            </w:r>
            <w:r w:rsidRPr="00AA7E31">
              <w:rPr>
                <w:rFonts w:ascii="TH SarabunPSK" w:eastAsia="Times New Roman" w:hAnsi="TH SarabunPSK" w:cs="TH SarabunPSK" w:hint="cs"/>
                <w:cs/>
              </w:rPr>
              <w:t>ย</w:t>
            </w:r>
            <w:r w:rsidRPr="00AA7E31">
              <w:rPr>
                <w:rFonts w:ascii="TH SarabunPSK" w:eastAsia="Times New Roman" w:hAnsi="TH SarabunPSK" w:cs="TH SarabunPSK"/>
                <w:cs/>
              </w:rPr>
              <w:t>ศาสตราจารย์</w:t>
            </w:r>
          </w:p>
        </w:tc>
        <w:tc>
          <w:tcPr>
            <w:tcW w:w="78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ค</w:t>
            </w:r>
            <w:r w:rsidRPr="00AA7E31">
              <w:rPr>
                <w:rFonts w:ascii="TH SarabunPSK" w:eastAsia="Times New Roman" w:hAnsi="TH SarabunPSK" w:cs="TH SarabunPSK" w:hint="cs"/>
                <w:cs/>
              </w:rPr>
              <w:t>.</w:t>
            </w:r>
            <w:r w:rsidRPr="00AA7E31">
              <w:rPr>
                <w:rFonts w:ascii="TH SarabunPSK" w:eastAsia="Times New Roman" w:hAnsi="TH SarabunPSK" w:cs="TH SarabunPSK"/>
                <w:cs/>
              </w:rPr>
              <w:t>ม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.(การศึกษา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วิทยาศาสตร์ -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กศ.บ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.(ฟิสิกส์ -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คณิตศาสตร์)</w:t>
            </w:r>
          </w:p>
        </w:tc>
        <w:tc>
          <w:tcPr>
            <w:tcW w:w="1250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จุฬาลงกรณ์มหาวิทยาลัย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lang w:val="en-GB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วิทยาลัยวิชาการศึกษา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ประสานมิตร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2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jc w:val="center"/>
        </w:trPr>
        <w:tc>
          <w:tcPr>
            <w:tcW w:w="282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746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นาย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วรายุทธ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อัคร</w:t>
            </w: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พัฒนพงษ์</w:t>
            </w:r>
            <w:proofErr w:type="spellEnd"/>
          </w:p>
        </w:tc>
        <w:tc>
          <w:tcPr>
            <w:tcW w:w="690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right="-109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ผู้ช่ว</w:t>
            </w:r>
            <w:r w:rsidRPr="00AA7E31">
              <w:rPr>
                <w:rFonts w:ascii="TH SarabunPSK" w:eastAsia="Times New Roman" w:hAnsi="TH SarabunPSK" w:cs="TH SarabunPSK" w:hint="cs"/>
                <w:cs/>
              </w:rPr>
              <w:t>ย</w:t>
            </w:r>
            <w:r w:rsidRPr="00AA7E31">
              <w:rPr>
                <w:rFonts w:ascii="TH SarabunPSK" w:eastAsia="Times New Roman" w:hAnsi="TH SarabunPSK" w:cs="TH SarabunPSK"/>
                <w:cs/>
              </w:rPr>
              <w:t>ศาสตราจารย์</w:t>
            </w:r>
          </w:p>
        </w:tc>
        <w:tc>
          <w:tcPr>
            <w:tcW w:w="780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rPr>
                <w:rFonts w:ascii="TH SarabunPSK" w:hAnsi="TH SarabunPSK" w:cs="TH SarabunPSK"/>
              </w:rPr>
            </w:pPr>
            <w:proofErr w:type="spellStart"/>
            <w:r w:rsidRPr="00AA7E31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hAnsi="TH SarabunPSK" w:cs="TH SarabunPSK"/>
                <w:cs/>
              </w:rPr>
              <w:t>.ม.(การสอนฟิสิกส์)</w:t>
            </w:r>
          </w:p>
          <w:p w:rsidR="007D75AB" w:rsidRPr="00AA7E31" w:rsidRDefault="007D75AB" w:rsidP="00B915A4">
            <w:pPr>
              <w:rPr>
                <w:rFonts w:ascii="TH SarabunPSK" w:hAnsi="TH SarabunPSK" w:cs="TH SarabunPSK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cs/>
              </w:rPr>
              <w:t>ศษ.บ</w:t>
            </w:r>
            <w:proofErr w:type="spellEnd"/>
            <w:r w:rsidRPr="00AA7E31">
              <w:rPr>
                <w:rFonts w:ascii="TH SarabunPSK" w:hAnsi="TH SarabunPSK" w:cs="TH SarabunPSK"/>
                <w:cs/>
              </w:rPr>
              <w:t>.(ฟิสิกส์-คณิตศาสตร์)</w:t>
            </w: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มหาวิทยาลัยเชียงใหม่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cs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</w:rPr>
              <w:t>มหาวิทยาลัยขอนแก่น</w:t>
            </w:r>
          </w:p>
        </w:tc>
        <w:tc>
          <w:tcPr>
            <w:tcW w:w="313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129" w:right="-172"/>
              <w:jc w:val="center"/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12</w:t>
            </w:r>
          </w:p>
        </w:tc>
        <w:tc>
          <w:tcPr>
            <w:tcW w:w="313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2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jc w:val="center"/>
        </w:trPr>
        <w:tc>
          <w:tcPr>
            <w:tcW w:w="282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107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7</w:t>
            </w:r>
          </w:p>
        </w:tc>
        <w:tc>
          <w:tcPr>
            <w:tcW w:w="746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นายโยธิน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กัลยาเลิศ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780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ind w:right="-122"/>
              <w:rPr>
                <w:rFonts w:ascii="TH SarabunPSK" w:hAnsi="TH SarabunPSK" w:cs="TH SarabunPSK"/>
              </w:rPr>
            </w:pPr>
            <w:proofErr w:type="spellStart"/>
            <w:r w:rsidRPr="00AA7E31">
              <w:rPr>
                <w:rFonts w:ascii="TH SarabunPSK" w:hAnsi="TH SarabunPSK" w:cs="TH SarabunPSK"/>
                <w:cs/>
              </w:rPr>
              <w:t>กศ</w:t>
            </w:r>
            <w:proofErr w:type="spellEnd"/>
            <w:r w:rsidRPr="00AA7E31">
              <w:rPr>
                <w:rFonts w:ascii="TH SarabunPSK" w:hAnsi="TH SarabunPSK" w:cs="TH SarabunPSK"/>
                <w:cs/>
              </w:rPr>
              <w:t>.ม.</w:t>
            </w:r>
          </w:p>
          <w:p w:rsidR="007D75AB" w:rsidRPr="00AA7E31" w:rsidRDefault="007D75AB" w:rsidP="00B915A4">
            <w:pPr>
              <w:ind w:right="-122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(วิทยา</w:t>
            </w:r>
            <w:r w:rsidRPr="00AA7E31">
              <w:rPr>
                <w:rFonts w:ascii="TH SarabunPSK" w:hAnsi="TH SarabunPSK" w:cs="TH SarabunPSK" w:hint="cs"/>
                <w:cs/>
              </w:rPr>
              <w:t>ศาสตร์-</w:t>
            </w:r>
            <w:r w:rsidRPr="00AA7E31">
              <w:rPr>
                <w:rFonts w:ascii="TH SarabunPSK" w:hAnsi="TH SarabunPSK" w:cs="TH SarabunPSK"/>
                <w:cs/>
              </w:rPr>
              <w:t>ศึกษา)</w:t>
            </w:r>
          </w:p>
          <w:p w:rsidR="007D75AB" w:rsidRPr="00AA7E31" w:rsidRDefault="007D75AB" w:rsidP="00B915A4">
            <w:pPr>
              <w:ind w:right="-122"/>
              <w:rPr>
                <w:rFonts w:ascii="TH SarabunPSK" w:hAnsi="TH SarabunPSK" w:cs="TH SarabunPSK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cs/>
              </w:rPr>
              <w:t>ค</w:t>
            </w:r>
            <w:r w:rsidR="00EA03A8" w:rsidRPr="00AA7E31">
              <w:rPr>
                <w:rFonts w:ascii="TH SarabunPSK" w:hAnsi="TH SarabunPSK" w:cs="TH SarabunPSK" w:hint="cs"/>
                <w:cs/>
              </w:rPr>
              <w:t>.</w:t>
            </w:r>
            <w:r w:rsidRPr="00AA7E31">
              <w:rPr>
                <w:rFonts w:ascii="TH SarabunPSK" w:hAnsi="TH SarabunPSK" w:cs="TH SarabunPSK"/>
                <w:cs/>
              </w:rPr>
              <w:t>บ</w:t>
            </w:r>
            <w:proofErr w:type="spellEnd"/>
            <w:r w:rsidRPr="00AA7E31">
              <w:rPr>
                <w:rFonts w:ascii="TH SarabunPSK" w:hAnsi="TH SarabunPSK" w:cs="TH SarabunPSK"/>
                <w:cs/>
              </w:rPr>
              <w:t>.(ฟิสิกส์-คณิตศาสตร์)</w:t>
            </w: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มหาวิทยาลัยมหาสารคาม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สถาบันราช</w:t>
            </w:r>
            <w:proofErr w:type="spellStart"/>
            <w:r w:rsidRPr="00AA7E31">
              <w:rPr>
                <w:rFonts w:ascii="TH SarabunPSK" w:hAnsi="TH SarabunPSK" w:cs="TH SarabunPSK"/>
                <w:cs/>
                <w:lang w:val="en-GB"/>
              </w:rPr>
              <w:t>ภัฏ</w:t>
            </w:r>
            <w:proofErr w:type="spellEnd"/>
            <w:r w:rsidRPr="00AA7E31">
              <w:rPr>
                <w:rFonts w:ascii="TH SarabunPSK" w:hAnsi="TH SarabunPSK" w:cs="TH SarabunPSK"/>
                <w:cs/>
                <w:lang w:val="en-GB"/>
              </w:rPr>
              <w:t>บุรีรัมย์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cs/>
                <w:lang w:val="en-GB"/>
              </w:rPr>
            </w:pPr>
          </w:p>
        </w:tc>
        <w:tc>
          <w:tcPr>
            <w:tcW w:w="313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2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  <w:tcBorders>
              <w:bottom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7D75AB" w:rsidRPr="00AA7E31" w:rsidTr="00B915A4">
        <w:trPr>
          <w:jc w:val="center"/>
        </w:trPr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107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8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 xml:space="preserve">นายเอกชัย  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จงเสรีเจริญ</w:t>
            </w: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152" w:right="-109" w:firstLine="1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อาจารย์</w:t>
            </w:r>
          </w:p>
        </w:tc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.ม.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  <w:cs/>
              </w:rPr>
              <w:t>(วัสดุศาสตร์)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cs/>
              </w:rPr>
              <w:t>วท.บ</w:t>
            </w:r>
            <w:proofErr w:type="spellEnd"/>
            <w:r w:rsidRPr="00AA7E31">
              <w:rPr>
                <w:rFonts w:ascii="TH SarabunPSK" w:eastAsia="Times New Roman" w:hAnsi="TH SarabunPSK" w:cs="TH SarabunPSK"/>
                <w:cs/>
              </w:rPr>
              <w:t>.(ฟิสิกส์)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มหาวิทยาลัยเชียงใหม่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lang w:val="en-GB"/>
              </w:rPr>
            </w:pP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cs/>
                <w:lang w:val="en-GB"/>
              </w:rPr>
            </w:pPr>
            <w:r w:rsidRPr="00AA7E31">
              <w:rPr>
                <w:rFonts w:ascii="TH SarabunPSK" w:hAnsi="TH SarabunPSK" w:cs="TH SarabunPSK"/>
                <w:cs/>
                <w:lang w:val="en-GB"/>
              </w:rPr>
              <w:t>มหาวิทยาลัยศิลปากร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12</w:t>
            </w:r>
          </w:p>
        </w:tc>
      </w:tr>
    </w:tbl>
    <w:p w:rsidR="007D75AB" w:rsidRPr="00AA7E31" w:rsidRDefault="007D75AB" w:rsidP="007D75AB">
      <w:pPr>
        <w:tabs>
          <w:tab w:val="left" w:pos="709"/>
          <w:tab w:val="left" w:pos="1276"/>
          <w:tab w:val="left" w:pos="1701"/>
        </w:tabs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75AB" w:rsidRPr="00AA7E31" w:rsidRDefault="007D75AB" w:rsidP="007D75AB">
      <w:pPr>
        <w:tabs>
          <w:tab w:val="left" w:pos="709"/>
          <w:tab w:val="left" w:pos="1276"/>
          <w:tab w:val="left" w:pos="1701"/>
        </w:tabs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75AB" w:rsidRDefault="007D75AB" w:rsidP="007D75AB">
      <w:pPr>
        <w:tabs>
          <w:tab w:val="left" w:pos="709"/>
          <w:tab w:val="left" w:pos="1276"/>
          <w:tab w:val="left" w:pos="1701"/>
        </w:tabs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615FD" w:rsidRPr="00AA7E31" w:rsidRDefault="00A615FD" w:rsidP="007D75AB">
      <w:pPr>
        <w:tabs>
          <w:tab w:val="left" w:pos="709"/>
          <w:tab w:val="left" w:pos="1276"/>
          <w:tab w:val="left" w:pos="1701"/>
        </w:tabs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75AB" w:rsidRPr="00AA7E31" w:rsidRDefault="007D75AB" w:rsidP="007D75AB">
      <w:pPr>
        <w:tabs>
          <w:tab w:val="left" w:pos="709"/>
          <w:tab w:val="left" w:pos="1276"/>
          <w:tab w:val="left" w:pos="1701"/>
        </w:tabs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75AB" w:rsidRPr="00AA7E31" w:rsidRDefault="007D75AB" w:rsidP="007D75AB">
      <w:pPr>
        <w:tabs>
          <w:tab w:val="left" w:pos="709"/>
          <w:tab w:val="left" w:pos="1276"/>
          <w:tab w:val="left" w:pos="1701"/>
        </w:tabs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75AB" w:rsidRPr="00AA7E31" w:rsidRDefault="007D75AB" w:rsidP="00D642AF">
      <w:pPr>
        <w:pStyle w:val="af9"/>
        <w:numPr>
          <w:ilvl w:val="2"/>
          <w:numId w:val="27"/>
        </w:num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อาจารย์พิเศษ</w:t>
      </w:r>
    </w:p>
    <w:p w:rsidR="007D75AB" w:rsidRPr="00AA7E31" w:rsidRDefault="007D75AB" w:rsidP="007D75AB">
      <w:pPr>
        <w:pStyle w:val="af9"/>
        <w:tabs>
          <w:tab w:val="left" w:pos="709"/>
          <w:tab w:val="left" w:pos="1276"/>
          <w:tab w:val="left" w:pos="1701"/>
        </w:tabs>
        <w:ind w:left="144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07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1418"/>
        <w:gridCol w:w="1275"/>
        <w:gridCol w:w="1418"/>
        <w:gridCol w:w="2268"/>
        <w:gridCol w:w="567"/>
        <w:gridCol w:w="567"/>
        <w:gridCol w:w="567"/>
        <w:gridCol w:w="567"/>
      </w:tblGrid>
      <w:tr w:rsidR="007D75AB" w:rsidRPr="00AA7E31" w:rsidTr="00B915A4">
        <w:trPr>
          <w:cantSplit/>
          <w:trHeight w:val="431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ดับ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ชื่อ–นามสกุล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AA7E31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AA7E31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AA7E31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ภาระการสอน </w:t>
            </w:r>
          </w:p>
          <w:p w:rsidR="007D75AB" w:rsidRPr="00AA7E31" w:rsidRDefault="007D75AB" w:rsidP="00B915A4">
            <w:pPr>
              <w:pStyle w:val="8"/>
              <w:tabs>
                <w:tab w:val="left" w:pos="709"/>
                <w:tab w:val="left" w:pos="1276"/>
                <w:tab w:val="left" w:pos="1701"/>
              </w:tabs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(ชม./สัปดาห์)</w:t>
            </w:r>
          </w:p>
        </w:tc>
      </w:tr>
      <w:tr w:rsidR="007D75AB" w:rsidRPr="00AA7E31" w:rsidTr="00B915A4">
        <w:trPr>
          <w:cantSplit/>
        </w:trPr>
        <w:tc>
          <w:tcPr>
            <w:tcW w:w="426" w:type="dxa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268" w:type="dxa"/>
            <w:vMerge/>
            <w:vAlign w:val="center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AA7E31">
              <w:rPr>
                <w:rFonts w:ascii="TH SarabunPSK" w:hAnsi="TH SarabunPSK" w:cs="TH SarabunPSK" w:hint="cs"/>
                <w:b/>
                <w:bCs/>
                <w:cs/>
              </w:rPr>
              <w:t>60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AA7E31">
              <w:rPr>
                <w:rFonts w:ascii="TH SarabunPSK" w:hAnsi="TH SarabunPSK" w:cs="TH SarabunPSK" w:hint="cs"/>
                <w:b/>
                <w:bCs/>
                <w:cs/>
              </w:rPr>
              <w:t>61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AA7E31">
              <w:rPr>
                <w:rFonts w:ascii="TH SarabunPSK" w:hAnsi="TH SarabunPSK" w:cs="TH SarabunPSK" w:hint="cs"/>
                <w:b/>
                <w:bCs/>
                <w:cs/>
              </w:rPr>
              <w:t>62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A7E31">
              <w:rPr>
                <w:rFonts w:ascii="TH SarabunPSK" w:hAnsi="TH SarabunPSK" w:cs="TH SarabunPSK"/>
                <w:b/>
                <w:bCs/>
                <w:cs/>
              </w:rPr>
              <w:t>25</w:t>
            </w:r>
            <w:r w:rsidRPr="00AA7E31">
              <w:rPr>
                <w:rFonts w:ascii="TH SarabunPSK" w:hAnsi="TH SarabunPSK" w:cs="TH SarabunPSK" w:hint="cs"/>
                <w:b/>
                <w:bCs/>
                <w:cs/>
              </w:rPr>
              <w:t>63</w:t>
            </w:r>
          </w:p>
        </w:tc>
      </w:tr>
      <w:tr w:rsidR="007D75AB" w:rsidRPr="00AA7E31" w:rsidTr="00B915A4">
        <w:tc>
          <w:tcPr>
            <w:tcW w:w="426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1418" w:type="dxa"/>
          </w:tcPr>
          <w:p w:rsidR="007D75AB" w:rsidRPr="00AA7E31" w:rsidRDefault="007D75AB" w:rsidP="00B915A4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color w:val="auto"/>
                <w:sz w:val="28"/>
                <w:szCs w:val="28"/>
                <w:cs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28"/>
                <w:szCs w:val="28"/>
                <w:cs/>
              </w:rPr>
              <w:t>นายชัยยะ เหลืองวิริยะ</w:t>
            </w:r>
          </w:p>
        </w:tc>
        <w:tc>
          <w:tcPr>
            <w:tcW w:w="1275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ind w:left="-64" w:right="-68"/>
              <w:jc w:val="center"/>
              <w:rPr>
                <w:rFonts w:ascii="TH SarabunPSK" w:hAnsi="TH SarabunPSK" w:cs="TH SarabunPSK"/>
                <w:cs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ผู้ช่วยศาสตราจารย์</w:t>
            </w:r>
          </w:p>
        </w:tc>
        <w:tc>
          <w:tcPr>
            <w:tcW w:w="1418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</w:rPr>
              <w:t>Dr.rer.nat</w:t>
            </w:r>
            <w:proofErr w:type="spellEnd"/>
            <w:r w:rsidRPr="00AA7E31">
              <w:rPr>
                <w:rFonts w:ascii="TH SarabunPSK" w:eastAsia="Times New Roman" w:hAnsi="TH SarabunPSK" w:cs="TH SarabunPSK"/>
              </w:rPr>
              <w:t>. (Physics)</w:t>
            </w:r>
          </w:p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</w:p>
          <w:p w:rsidR="007D75AB" w:rsidRPr="00AA7E31" w:rsidRDefault="007D75AB" w:rsidP="00B915A4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.ม.(</w:t>
            </w:r>
            <w:r w:rsidRPr="00AA7E31">
              <w:rPr>
                <w:rFonts w:ascii="TH SarabunPSK" w:eastAsia="BrowalliaNew-Bold" w:hAnsi="TH SarabunPSK" w:cs="TH SarabunPSK" w:hint="cs"/>
                <w:cs/>
              </w:rPr>
              <w:t>ฟิสิกส์</w:t>
            </w:r>
            <w:r w:rsidRPr="00AA7E31">
              <w:rPr>
                <w:rFonts w:ascii="TH SarabunPSK" w:eastAsia="BrowalliaNew-Bold" w:hAnsi="TH SarabunPSK" w:cs="TH SarabunPSK"/>
                <w:cs/>
              </w:rPr>
              <w:t>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eastAsia="Times New Roman" w:hAnsi="TH SarabunPSK" w:cs="TH SarabunPSK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cs/>
              </w:rPr>
              <w:t>วท.บ</w:t>
            </w:r>
            <w:proofErr w:type="spellEnd"/>
            <w:r w:rsidRPr="00AA7E31">
              <w:rPr>
                <w:rFonts w:ascii="TH SarabunPSK" w:eastAsia="BrowalliaNew-Bold" w:hAnsi="TH SarabunPSK" w:cs="TH SarabunPSK"/>
                <w:cs/>
              </w:rPr>
              <w:t>.(</w:t>
            </w:r>
            <w:r w:rsidRPr="00AA7E31">
              <w:rPr>
                <w:rFonts w:ascii="TH SarabunPSK" w:eastAsia="BrowalliaNew-Bold" w:hAnsi="TH SarabunPSK" w:cs="TH SarabunPSK" w:hint="cs"/>
                <w:cs/>
              </w:rPr>
              <w:t>ฟิสิกส์</w:t>
            </w:r>
            <w:r w:rsidRPr="00AA7E31">
              <w:rPr>
                <w:rFonts w:ascii="TH SarabunPSK" w:eastAsia="Times New Roman" w:hAnsi="TH SarabunPSK" w:cs="TH SarabunPSK"/>
              </w:rPr>
              <w:t>)</w:t>
            </w:r>
          </w:p>
        </w:tc>
        <w:tc>
          <w:tcPr>
            <w:tcW w:w="2268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</w:rPr>
              <w:t>Otto-von-Guericke-</w:t>
            </w:r>
            <w:proofErr w:type="spellStart"/>
            <w:r w:rsidRPr="00AA7E31">
              <w:rPr>
                <w:rFonts w:ascii="TH SarabunPSK" w:eastAsia="Times New Roman" w:hAnsi="TH SarabunPSK" w:cs="TH SarabunPSK"/>
              </w:rPr>
              <w:t>Universitat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cs/>
              </w:rPr>
              <w:t>,</w:t>
            </w:r>
            <w:r w:rsidRPr="00AA7E31">
              <w:rPr>
                <w:rFonts w:ascii="TH SarabunPSK" w:eastAsia="Times New Roman" w:hAnsi="TH SarabunPSK" w:cs="TH SarabunPSK"/>
              </w:rPr>
              <w:t>Magdeburg</w:t>
            </w:r>
            <w:r w:rsidRPr="00AA7E31">
              <w:rPr>
                <w:rFonts w:ascii="TH SarabunPSK" w:eastAsia="Times New Roman" w:hAnsi="TH SarabunPSK" w:cs="TH SarabunPSK" w:hint="cs"/>
                <w:cs/>
              </w:rPr>
              <w:t>,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/>
              </w:rPr>
              <w:t>Germany.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 w:hint="cs"/>
                <w:cs/>
              </w:rPr>
              <w:t>มหาวิทยาลัยเกษตรศาสตร์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</w:rPr>
            </w:pPr>
            <w:r w:rsidRPr="00AA7E31">
              <w:rPr>
                <w:rFonts w:ascii="TH SarabunPSK" w:eastAsia="Times New Roman" w:hAnsi="TH SarabunPSK" w:cs="TH SarabunPSK" w:hint="cs"/>
                <w:cs/>
              </w:rPr>
              <w:t>มหาวิทยาลัยเกษตรศาสตร์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6</w:t>
            </w:r>
          </w:p>
        </w:tc>
      </w:tr>
      <w:tr w:rsidR="007D75AB" w:rsidRPr="00AA7E31" w:rsidTr="00B915A4">
        <w:tc>
          <w:tcPr>
            <w:tcW w:w="426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1418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นางสาวสุชีวัน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right="-74"/>
              <w:jc w:val="both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กรอบทอง</w:t>
            </w:r>
          </w:p>
        </w:tc>
        <w:tc>
          <w:tcPr>
            <w:tcW w:w="1275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64" w:right="-74"/>
              <w:jc w:val="center"/>
              <w:rPr>
                <w:rFonts w:ascii="TH SarabunPSK" w:hAnsi="TH SarabunPSK" w:cs="TH SarabunPSK"/>
                <w:cs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อาจารย์</w:t>
            </w:r>
          </w:p>
        </w:tc>
        <w:tc>
          <w:tcPr>
            <w:tcW w:w="1418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08" w:right="-74"/>
              <w:jc w:val="both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 xml:space="preserve">  </w:t>
            </w:r>
            <w:proofErr w:type="spellStart"/>
            <w:r w:rsidRPr="00AA7E31">
              <w:rPr>
                <w:rFonts w:ascii="TH SarabunPSK" w:hAnsi="TH SarabunPSK" w:cs="TH SarabunPSK" w:hint="cs"/>
                <w:cs/>
              </w:rPr>
              <w:t>ปร.ด</w:t>
            </w:r>
            <w:proofErr w:type="spellEnd"/>
            <w:r w:rsidRPr="00AA7E31">
              <w:rPr>
                <w:rFonts w:ascii="TH SarabunPSK" w:hAnsi="TH SarabunPSK" w:cs="TH SarabunPSK" w:hint="cs"/>
                <w:cs/>
              </w:rPr>
              <w:t>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08" w:right="-74"/>
              <w:jc w:val="both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 xml:space="preserve">  </w:t>
            </w:r>
            <w:proofErr w:type="spellStart"/>
            <w:r w:rsidRPr="00AA7E31">
              <w:rPr>
                <w:rFonts w:ascii="TH SarabunPSK" w:hAnsi="TH SarabunPSK" w:cs="TH SarabunPSK"/>
                <w:cs/>
              </w:rPr>
              <w:t>วท</w:t>
            </w:r>
            <w:proofErr w:type="spellEnd"/>
            <w:r w:rsidRPr="00AA7E31">
              <w:rPr>
                <w:rFonts w:ascii="TH SarabunPSK" w:hAnsi="TH SarabunPSK" w:cs="TH SarabunPSK"/>
                <w:cs/>
              </w:rPr>
              <w:t>.ม.(ฟิสิกส์)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left="-108" w:right="-74"/>
              <w:jc w:val="both"/>
              <w:rPr>
                <w:rFonts w:ascii="TH SarabunPSK" w:hAnsi="TH SarabunPSK" w:cs="TH SarabunPSK"/>
                <w:rtl/>
                <w:cs/>
              </w:rPr>
            </w:pPr>
            <w:r w:rsidRPr="00AA7E31">
              <w:rPr>
                <w:rFonts w:ascii="TH SarabunPSK" w:hAnsi="TH SarabunPSK" w:cs="TH SarabunPSK"/>
                <w:cs/>
              </w:rPr>
              <w:t xml:space="preserve">  </w:t>
            </w:r>
            <w:proofErr w:type="spellStart"/>
            <w:r w:rsidRPr="00AA7E31">
              <w:rPr>
                <w:rFonts w:ascii="TH SarabunPSK" w:hAnsi="TH SarabunPSK" w:cs="TH SarabunPSK"/>
                <w:cs/>
              </w:rPr>
              <w:t>วท.บ</w:t>
            </w:r>
            <w:proofErr w:type="spellEnd"/>
            <w:r w:rsidRPr="00AA7E31">
              <w:rPr>
                <w:rFonts w:ascii="TH SarabunPSK" w:hAnsi="TH SarabunPSK" w:cs="TH SarabunPSK"/>
                <w:cs/>
              </w:rPr>
              <w:t>.(ฟิสิกส์)</w:t>
            </w:r>
          </w:p>
        </w:tc>
        <w:tc>
          <w:tcPr>
            <w:tcW w:w="2268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right="64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มหาวิทยาลัยมหิดล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right="64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มหาวิทยาลัยเกษตรศาสตร์</w:t>
            </w:r>
          </w:p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snapToGrid w:val="0"/>
              <w:ind w:right="64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มหาวิทยาลัยเกษตรศาสตร์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567" w:type="dxa"/>
          </w:tcPr>
          <w:p w:rsidR="007D75AB" w:rsidRPr="00AA7E31" w:rsidRDefault="007D75AB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TH SarabunPSK" w:hAnsi="TH SarabunPSK" w:cs="TH SarabunPSK"/>
                <w:cs/>
              </w:rPr>
              <w:t>6</w:t>
            </w:r>
          </w:p>
        </w:tc>
      </w:tr>
    </w:tbl>
    <w:p w:rsidR="007D75AB" w:rsidRPr="00AA7E31" w:rsidRDefault="007D75AB" w:rsidP="007D75A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BE38A0" w:rsidRPr="00AA7E31" w:rsidRDefault="00BE38A0" w:rsidP="007D75AB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03515" w:rsidRPr="00AA7E31" w:rsidRDefault="00BE38A0" w:rsidP="004C5DA0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สห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กิจศึกษาหรือการฝึก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ป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ระสบการณ์) </w:t>
      </w:r>
    </w:p>
    <w:p w:rsidR="00803515" w:rsidRPr="00AA7E31" w:rsidRDefault="00803515" w:rsidP="00E53805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หลักสูตรได้กำหนด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กลุ่มวิชาปฏิบัติการและฝึกประสบการณ์วิชาชีพ</w:t>
      </w:r>
      <w:r w:rsidRPr="00AA7E31">
        <w:rPr>
          <w:rFonts w:ascii="TH SarabunPSK" w:hAnsi="TH SarabunPSK" w:cs="TH SarabunPSK"/>
          <w:sz w:val="32"/>
          <w:szCs w:val="32"/>
          <w:cs/>
        </w:rPr>
        <w:t>เป็นวิชาบังคับและให้มีแผนการเรียนสำหรับนักศึกษาที่ต้องการปฏิบัติ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งานสห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กิจศึกษา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สาขาวิชาฟิสิกส์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นักศึกษาต้องลงเรียนรายวิชา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53805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กิจศึกษาสาขาวิชาฟิสิกส์ เว้นแต่กรณีที่นักศึกษามีปัญหาไม่สามารถไปปฏิบัติ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งานสห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กิจศึกษา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สาขาวิชาฟิสิกส์</w:t>
      </w:r>
      <w:r w:rsidRPr="00AA7E31">
        <w:rPr>
          <w:rFonts w:ascii="TH SarabunPSK" w:hAnsi="TH SarabunPSK" w:cs="TH SarabunPSK"/>
          <w:sz w:val="32"/>
          <w:szCs w:val="32"/>
          <w:cs/>
        </w:rPr>
        <w:t>ได้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ก็จะเป็นการอนุโลมให้เรียนรายวิชาการฝึกประสบการณ์วิชาชีพสาขา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A7E31">
        <w:rPr>
          <w:rFonts w:ascii="TH SarabunPSK" w:hAnsi="TH SarabunPSK" w:cs="TH SarabunPSK"/>
          <w:sz w:val="32"/>
          <w:szCs w:val="32"/>
          <w:cs/>
        </w:rPr>
        <w:t>ฟิสิกส์แทน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มาตรฐานผลการเรียนรู้ของประสบการณ์ภาคสนาม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4.1.1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ทักษะในการปฏิบัติงานจากสถานประกอบการตลอดจนมีความเข้าใจในหลักการ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ความจำเป็นในการเรียนรู้ทฤษฎีมากยิ่งขึ้น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4.1.2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การความรู้ที่เรียนมาเพื่อนำไปแก้ปัญหาได้อย่างเหมาะสม</w:t>
      </w:r>
    </w:p>
    <w:p w:rsidR="00803515" w:rsidRPr="00AA7E31" w:rsidRDefault="00803515" w:rsidP="00803515">
      <w:pPr>
        <w:tabs>
          <w:tab w:val="left" w:pos="709"/>
          <w:tab w:val="left" w:pos="993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4.1.3 มี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สัมพันธ์และสามารถทำงานร่วมกับผู้อื่นได้ดี</w:t>
      </w:r>
    </w:p>
    <w:p w:rsidR="00803515" w:rsidRPr="00AA7E31" w:rsidRDefault="00803515" w:rsidP="00803515">
      <w:pPr>
        <w:tabs>
          <w:tab w:val="left" w:pos="709"/>
          <w:tab w:val="left" w:pos="993"/>
          <w:tab w:val="left" w:pos="1276"/>
          <w:tab w:val="left" w:pos="1701"/>
        </w:tabs>
        <w:ind w:right="-338" w:firstLine="709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4.1.4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 ตรงต่อเวลา เข้าใจวัฒนธรรม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และปรับตัวเข้ากับสถานประกอบการได้</w:t>
      </w:r>
    </w:p>
    <w:p w:rsidR="00803515" w:rsidRPr="00AA7E31" w:rsidRDefault="00803515" w:rsidP="00803515">
      <w:pPr>
        <w:tabs>
          <w:tab w:val="left" w:pos="709"/>
          <w:tab w:val="left" w:pos="993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4.1.5 </w:t>
      </w:r>
      <w:r w:rsidRPr="00AA7E31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ช่วงเวลา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ภาคการศึกษาที่ 2 ของชั้นปีที่ 4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การจัดเวลาและตารางสอน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การทำโครงงานหรืองานวิจัย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ควรเป็นหัวข้อที่เกี่ยวข้องกับการประยุกต์วิชาฟิสิกส์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ในแขนงต่างๆ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หรือเทคโนโลยีเพื่อการใช้งานจริง หรือเพื่อการศึกษา หรือเพื่อทำนุบำรุงศิลปวัฒนธรรม โดยควรมีองค์กรที่อ้างอิงและคาดว่าจะนำไปใช้งานหากโครงงานสำเร็จ โดยมีจำนวนผู้ร่วมโครงงาน 2-3 คน และมีรายงานที่ต้องนำส่งตามรูปแบบและระยะเวลาที่หลักสูตรกำหนดอย่างเคร่งครัด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การวิจัยและการแก้ปัญหาภายใต้การดูแลของอาจารย์ที่ปรึกษา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มีการทดลองค้นคว้า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และค้นหาข้อมูลจากแหล่งอื่น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พร้อมทั้งส่งรายงานวิจัย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มีความเชี่ยวชาญในการใช้เครื่องมือในการทำโครงงาน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เพื่อสามารถเป็นต้นแบบในการพัฒนาต่อได้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ภาคการศึกษาที่ 1 ของชั้นปีที่ 4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4 จำนวนหน่วย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Pr="00AA7E31">
        <w:rPr>
          <w:rFonts w:ascii="TH SarabunPSK" w:hAnsi="TH SarabunPSK" w:cs="TH SarabunPSK"/>
          <w:sz w:val="32"/>
          <w:szCs w:val="32"/>
        </w:rPr>
        <w:t>2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5.5 การเตรียมการ </w:t>
      </w:r>
    </w:p>
    <w:p w:rsidR="00803515" w:rsidRPr="00AA7E31" w:rsidRDefault="00803515" w:rsidP="00803515">
      <w:pPr>
        <w:tabs>
          <w:tab w:val="left" w:pos="709"/>
          <w:tab w:val="left" w:pos="900"/>
          <w:tab w:val="left" w:pos="1276"/>
          <w:tab w:val="left" w:pos="1701"/>
        </w:tabs>
        <w:autoSpaceDE w:val="0"/>
        <w:autoSpaceDN w:val="0"/>
        <w:adjustRightInd w:val="0"/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กำหนดกรอบเวลาการประชุมนักศึกษา การให้คำปรึกษา ทำบันทึกการให้คำปรึกษา</w:t>
      </w:r>
      <w:r w:rsidRPr="00AA7E31">
        <w:rPr>
          <w:rFonts w:ascii="TH SarabunPSK" w:hAnsi="TH SarabunPSK" w:cs="TH SarabunPSK"/>
          <w:sz w:val="32"/>
          <w:szCs w:val="32"/>
          <w:cs/>
        </w:rPr>
        <w:br/>
        <w:t xml:space="preserve">เกี่ยวกับโครงงาน </w:t>
      </w:r>
      <w:r w:rsidRPr="00AA7E31">
        <w:rPr>
          <w:rFonts w:ascii="TH SarabunPSK" w:eastAsia="BrowalliaNew" w:hAnsi="TH SarabunPSK" w:cs="TH SarabunPSK"/>
          <w:sz w:val="32"/>
          <w:szCs w:val="32"/>
          <w:cs/>
        </w:rPr>
        <w:t>ให้ข้อมูลข่าวสารเกี่ยวกับโครงงานทางเว็บไซต์</w:t>
      </w:r>
      <w:r w:rsidRPr="00AA7E31">
        <w:rPr>
          <w:rFonts w:ascii="TH SarabunPSK" w:eastAsia="BrowalliaNew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BrowalliaNew" w:hAnsi="TH SarabunPSK" w:cs="TH SarabunPSK"/>
          <w:sz w:val="32"/>
          <w:szCs w:val="32"/>
          <w:cs/>
        </w:rPr>
        <w:t>และ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</w:rPr>
        <w:t>มีการ</w:t>
      </w:r>
      <w:r w:rsidRPr="00AA7E31">
        <w:rPr>
          <w:rFonts w:ascii="TH SarabunPSK" w:eastAsia="BrowalliaNew" w:hAnsi="TH SarabunPSK" w:cs="TH SarabunPSK"/>
          <w:sz w:val="32"/>
          <w:szCs w:val="32"/>
          <w:cs/>
        </w:rPr>
        <w:t>ปรับปรุงให้ทันสมัยเสมอ</w:t>
      </w:r>
      <w:r w:rsidRPr="00AA7E31">
        <w:rPr>
          <w:rFonts w:ascii="TH SarabunPSK" w:eastAsia="BrowalliaNew" w:hAnsi="TH SarabunPSK" w:cs="TH SarabunPSK"/>
          <w:sz w:val="32"/>
          <w:szCs w:val="32"/>
        </w:rPr>
        <w:t xml:space="preserve">    </w:t>
      </w:r>
      <w:r w:rsidRPr="00AA7E31">
        <w:rPr>
          <w:rFonts w:ascii="TH SarabunPSK" w:eastAsia="BrowalliaNew" w:hAnsi="TH SarabunPSK" w:cs="TH SarabunPSK"/>
          <w:sz w:val="32"/>
          <w:szCs w:val="32"/>
          <w:cs/>
        </w:rPr>
        <w:t>พร้อมมีตัวอย่างโครงงานให้ศึกษาได้ศึกษา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="BrowalliaNew" w:hAnsi="TH SarabunPSK" w:cs="TH SarabunPSK"/>
          <w:sz w:val="32"/>
          <w:szCs w:val="32"/>
          <w:cs/>
        </w:rPr>
        <w:t>เพื่อเป็นแนวทางในการทำโครงงาน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ประเมินผลจากความก้าวหน้าในการทำโครงงาน ที่บันทึกในสมุดให้คำปรึกษาโดยอาจารย์ที่ปรึกษา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และประเมินผลจากรายงานที่ได้กำหนดรูปแบบการนำเสนอตามระยะเวลา ตลอดจนจัดการนำเสนอ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โครงงาน</w:t>
      </w:r>
      <w:r w:rsidRPr="00AA7E31">
        <w:rPr>
          <w:rFonts w:ascii="TH SarabunPSK" w:hAnsi="TH SarabunPSK" w:cs="TH SarabunPSK"/>
          <w:sz w:val="32"/>
          <w:szCs w:val="32"/>
          <w:cs/>
        </w:rPr>
        <w:t>โดยมีอาจารย์เป็นกรรมการไม่ต่ำกว่า 3 คน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1775A9" w:rsidRPr="00AA7E31" w:rsidRDefault="001775A9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AA7E31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 ผลการเรียนรู้</w:t>
      </w:r>
      <w:r w:rsidRPr="00AA7E31">
        <w:rPr>
          <w:rFonts w:ascii="TH SarabunPSK" w:hAnsi="TH SarabunPSK" w:cs="TH SarabunPSK" w:hint="cs"/>
          <w:bCs/>
          <w:sz w:val="32"/>
          <w:szCs w:val="32"/>
          <w:cs/>
        </w:rPr>
        <w:t xml:space="preserve"> วิธี</w:t>
      </w:r>
      <w:r w:rsidRPr="00AA7E31">
        <w:rPr>
          <w:rFonts w:ascii="TH SarabunPSK" w:hAnsi="TH SarabunPSK" w:cs="TH SarabunPSK"/>
          <w:bCs/>
          <w:sz w:val="32"/>
          <w:szCs w:val="32"/>
          <w:cs/>
        </w:rPr>
        <w:t>การสอนและการประเมินผล</w:t>
      </w:r>
    </w:p>
    <w:p w:rsidR="00803515" w:rsidRPr="00AA7E31" w:rsidRDefault="00803515" w:rsidP="00803515">
      <w:pPr>
        <w:pStyle w:val="a6"/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pStyle w:val="a6"/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803515" w:rsidRPr="00AA7E31" w:rsidTr="00B915A4">
        <w:tc>
          <w:tcPr>
            <w:tcW w:w="4261" w:type="dxa"/>
          </w:tcPr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4261" w:type="dxa"/>
          </w:tcPr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803515" w:rsidRPr="00AA7E31" w:rsidTr="00B915A4">
        <w:tc>
          <w:tcPr>
            <w:tcW w:w="4261" w:type="dxa"/>
          </w:tcPr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1. ด้านบุคลิกภาพ</w:t>
            </w:r>
          </w:p>
        </w:tc>
        <w:tc>
          <w:tcPr>
            <w:tcW w:w="4261" w:type="dxa"/>
          </w:tcPr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มีการสอดแทรกเรื่อง</w:t>
            </w:r>
            <w:r w:rsidRPr="00AA7E3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การแต่งกาย การเข้าสังคม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สัมพันธ์ที่ดี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เทคนิคการเจรจา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สื่อสาร การวางตัวในการทำงานในบางรายวิชาที่เกี่ยวข้อง และในกิจกรรมปัจฉิมนิเทศ ก่อนที่นักศึกษาจะสำเร็จการศึกษา</w:t>
            </w:r>
          </w:p>
        </w:tc>
      </w:tr>
      <w:tr w:rsidR="00803515" w:rsidRPr="00AA7E31" w:rsidTr="00B915A4">
        <w:tc>
          <w:tcPr>
            <w:tcW w:w="4261" w:type="dxa"/>
          </w:tcPr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2. ด้านภาวะผู้นำ และความรับผิดชอบตลอดจนมีวินัยในตนเอง</w:t>
            </w:r>
          </w:p>
        </w:tc>
        <w:tc>
          <w:tcPr>
            <w:tcW w:w="4261" w:type="dxa"/>
          </w:tcPr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1. กำหนดให้มีรายวิชาซึ่งนักศึกษาต้องทำงานเป็นกลุ่ม</w:t>
            </w:r>
            <w:r w:rsidRPr="00AA7E3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และมีการกำหนดหัวหน้ากลุ่มในการทำรายงานตลอดจน กำหนดให้ทุกคนมีส่วนร่วมในการนำเสนอรายงาน</w:t>
            </w:r>
            <w:r w:rsidRPr="00AA7E3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เพื่อเป็นการฝึกให้นักศึกษาได้สร้างภาวะผู้นำและการเป็นสมาชิกกลุ่มที่ดี</w:t>
            </w:r>
          </w:p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ind w:left="9" w:hanging="9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2. กิจกรรมนักศึกษาที่มอบหมายให้นักศึกษาหมุนเวียนกันเป็นหัวหน้าในการดำเนินกิจกรรม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เพื่อฝึกให้นักศึกษามีความรับผิดชอบ</w:t>
            </w:r>
          </w:p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3. มีกติกาที่จะสร้างวินัยในตนเอง</w:t>
            </w:r>
            <w:r w:rsidRPr="00AA7E3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AA7E31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การเข้าเรียนตรงเวลาเข้าเรียนอย่างสม่ำเสมอการมีส่วนร่วมในชั้นเรียน เสริมความกล้าในการแสดงความคิดเห็น</w:t>
            </w:r>
          </w:p>
        </w:tc>
      </w:tr>
      <w:tr w:rsidR="00803515" w:rsidRPr="00AA7E31" w:rsidTr="00B915A4">
        <w:tc>
          <w:tcPr>
            <w:tcW w:w="4261" w:type="dxa"/>
          </w:tcPr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3. ด้านจริยธรรม และจรรยาบรรณวิชาชีพ</w:t>
            </w:r>
          </w:p>
        </w:tc>
        <w:tc>
          <w:tcPr>
            <w:tcW w:w="4261" w:type="dxa"/>
          </w:tcPr>
          <w:p w:rsidR="00803515" w:rsidRPr="00AA7E31" w:rsidRDefault="00803515" w:rsidP="00B915A4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มีการให้ความรู้ถึงผลกระทบต่อสังคม และข้อกฎหมายที่เกี่ยวข้องกับจริยธรรมทางวิชาชีพทาง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="00707D5C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ประยุกต์</w:t>
            </w:r>
          </w:p>
        </w:tc>
      </w:tr>
    </w:tbl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Cs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2.1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803515" w:rsidRPr="00AA7E31" w:rsidRDefault="00803515" w:rsidP="00803515">
      <w:pPr>
        <w:tabs>
          <w:tab w:val="left" w:pos="284"/>
          <w:tab w:val="left" w:pos="709"/>
          <w:tab w:val="left" w:pos="1276"/>
          <w:tab w:val="left" w:pos="1701"/>
        </w:tabs>
        <w:ind w:left="644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2.1.1  การเรียนรู้ด้านคุณธรรม จริยธรรม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ปฏิบัติตนเป็นผู้</w:t>
      </w:r>
      <w:r w:rsidRPr="00AA7E31">
        <w:rPr>
          <w:rFonts w:ascii="TH SarabunPSK" w:hAnsi="TH SarabunPSK" w:cs="TH SarabunPSK"/>
          <w:sz w:val="32"/>
          <w:szCs w:val="32"/>
          <w:cs/>
        </w:rPr>
        <w:t>มี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คุณธรรม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จริยธรรม ในด้านความ</w:t>
      </w:r>
      <w:r w:rsidRPr="00AA7E31">
        <w:rPr>
          <w:rFonts w:ascii="TH SarabunPSK" w:hAnsi="TH SarabunPSK" w:cs="TH SarabunPSK"/>
          <w:sz w:val="32"/>
          <w:szCs w:val="32"/>
          <w:cs/>
        </w:rPr>
        <w:t>ซื่อสัตย์สุจริต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เสียสละ มีวินัย    ตรงต่อเวลา และมีความรับผิดชอบต่อตนเอง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660F13" w:rsidRPr="00AA7E31" w:rsidRDefault="00660F13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3) </w:t>
      </w:r>
      <w:r w:rsidRPr="00AA7E31">
        <w:rPr>
          <w:rFonts w:ascii="TH SarabunPSK" w:hAnsi="TH SarabunPSK" w:cs="TH SarabunPSK"/>
          <w:sz w:val="32"/>
          <w:szCs w:val="32"/>
          <w:cs/>
        </w:rPr>
        <w:t>มีจิตสำนึกและตระหนักในการปฏิบัติตามจรรยาบรรณทางวิชาการและวิชาชีพ</w:t>
      </w:r>
    </w:p>
    <w:p w:rsidR="00660F13" w:rsidRPr="00AA7E31" w:rsidRDefault="00660F13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4)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เคารพสิทธิและความคิดเห็นของผู้อื่น</w:t>
      </w:r>
    </w:p>
    <w:p w:rsidR="00803515" w:rsidRPr="00AA7E31" w:rsidRDefault="00803515" w:rsidP="00803515">
      <w:pPr>
        <w:tabs>
          <w:tab w:val="left" w:pos="709"/>
          <w:tab w:val="left" w:pos="993"/>
          <w:tab w:val="left" w:pos="1276"/>
          <w:tab w:val="left" w:pos="1701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2.1.2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การเป็นแบบอย่าง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 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กำหนดกติกาเกี่ยวกับเวลาการเข้าชั้นเรียน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การส่งงานที่ชัดเจน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3</w:t>
      </w:r>
      <w:r w:rsidRPr="00AA7E31">
        <w:rPr>
          <w:rFonts w:ascii="TH SarabunPSK" w:hAnsi="TH SarabunPSK" w:cs="TH SarabunPSK"/>
          <w:sz w:val="32"/>
          <w:szCs w:val="32"/>
        </w:rPr>
        <w:t xml:space="preserve">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การมอบหมายให้ศึกษาค้นคว้าโดยระบุแหล่งอ้างอิงให้ครบถ้วน ถูกต้อง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4</w:t>
      </w:r>
      <w:r w:rsidRPr="00AA7E31">
        <w:rPr>
          <w:rFonts w:ascii="TH SarabunPSK" w:hAnsi="TH SarabunPSK" w:cs="TH SarabunPSK"/>
          <w:sz w:val="32"/>
          <w:szCs w:val="32"/>
        </w:rPr>
        <w:t xml:space="preserve">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การกำหนดกิจกรรมที่มีจิตอาสา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2.1.3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การประเมินผลการเรียนรู้ด้านคุณธรรม จริยธรรม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สังเกตการปฏิบัติตนของนักศึกษา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ตรวจสอบการเข้าชั้นเรียนและการส่งงานครบ ตรงเวลาที่กำหนด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3)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ตรวจผลงานการศึกษาค้นคว้าที่มีการอ้างอิงครบถ้วน ถูกต้อง การไม่คัดลอก</w:t>
      </w:r>
      <w:r w:rsidRPr="00AA7E31">
        <w:rPr>
          <w:rFonts w:ascii="TH SarabunPSK" w:hAnsi="TH SarabunPSK" w:cs="TH SarabunPSK"/>
          <w:sz w:val="32"/>
          <w:szCs w:val="32"/>
        </w:rPr>
        <w:t xml:space="preserve">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ผลงานของผู้อื่น </w:t>
      </w:r>
      <w:r w:rsidRPr="00AA7E31">
        <w:rPr>
          <w:rFonts w:ascii="TH SarabunPSK" w:hAnsi="TH SarabunPSK" w:cs="TH SarabunPSK"/>
          <w:sz w:val="32"/>
          <w:szCs w:val="32"/>
        </w:rPr>
        <w:t>(plagiarism)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4)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การเข้าร่วมกิจกรรมที่มีจิตอาสา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2.2 ความรู้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2.2.1 การเรียนรู้ด้านความรู้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1) มีความรู้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ในหลักการ แนวคิด ทฤษฎีที่สำคัญในรายวิชาหรือศาสตร์ของสาขาวิชาฟิสิกส์</w:t>
      </w:r>
      <w:r w:rsidR="002859E3" w:rsidRPr="002859E3">
        <w:rPr>
          <w:rFonts w:ascii="TH SarabunPSK" w:hAnsi="TH SarabunPSK" w:cs="TH SarabunPSK" w:hint="cs"/>
          <w:sz w:val="32"/>
          <w:szCs w:val="32"/>
          <w:cs/>
        </w:rPr>
        <w:t>ประยุกต์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2) มีความ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เข้าใจและสามารถอธิบายหลักการ แนวคิด 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และทฤษฎีที่สำคัญในรายวิชาหรือศาสตร์ของฟิสิกส์</w:t>
      </w:r>
      <w:r w:rsidR="002859E3" w:rsidRPr="002859E3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ได้อย่างถูกต้อง</w:t>
      </w:r>
    </w:p>
    <w:p w:rsidR="00660F13" w:rsidRPr="00AA7E31" w:rsidRDefault="00660F13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>3)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สามารถติดตามความก้าวหน้าทางวิชาการ พัฒนาความรู้ใหม่โดยเฉพาะอย่างยิ่งด้านฟิสิกส์</w:t>
      </w:r>
      <w:r w:rsidR="002859E3" w:rsidRPr="002859E3">
        <w:rPr>
          <w:rFonts w:ascii="TH SarabunPSK" w:hAnsi="TH SarabunPSK" w:cs="TH SarabunPSK" w:hint="cs"/>
          <w:sz w:val="32"/>
          <w:szCs w:val="32"/>
          <w:cs/>
        </w:rPr>
        <w:t>ประยุกต์</w:t>
      </w:r>
    </w:p>
    <w:p w:rsidR="00660F13" w:rsidRPr="00AA7E31" w:rsidRDefault="00660F13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AA7E31">
        <w:rPr>
          <w:rFonts w:ascii="TH SarabunPSK" w:hAnsi="TH SarabunPSK" w:cs="TH SarabunPSK"/>
          <w:sz w:val="32"/>
          <w:szCs w:val="32"/>
          <w:cs/>
        </w:rPr>
        <w:t>มีความรอบรู้ในศาสตร์ต่างๆที่จะนำไปใช้ในชีวิตประจำวัน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2.2.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การสอนที่ใช้พัฒนาการเรียนรู้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ด้านความรู้</w:t>
      </w:r>
    </w:p>
    <w:p w:rsidR="00803515" w:rsidRPr="00AA7E31" w:rsidRDefault="00803515" w:rsidP="00803515">
      <w:pPr>
        <w:tabs>
          <w:tab w:val="left" w:pos="284"/>
          <w:tab w:val="left" w:pos="567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      ใ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ช้กระบวนการการเรียนรู้เชิงผลิตภาพ (</w:t>
      </w:r>
      <w:r w:rsidRPr="00AA7E31">
        <w:rPr>
          <w:rFonts w:ascii="TH SarabunPSK" w:hAnsi="TH SarabunPSK" w:cs="TH SarabunPSK"/>
          <w:sz w:val="32"/>
          <w:szCs w:val="32"/>
        </w:rPr>
        <w:t xml:space="preserve">Productivity-Based-Learning)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       โดยผ่านกระบวนการและวิธีการสอนแบบต่างๆ เช่น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sz w:val="32"/>
          <w:szCs w:val="32"/>
          <w:cs/>
        </w:rPr>
        <w:t>) การสอน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แบบโครงงาน</w:t>
      </w:r>
      <w:r w:rsidRPr="00AA7E31">
        <w:rPr>
          <w:rFonts w:ascii="TH SarabunPSK" w:hAnsi="TH SarabunPSK" w:cs="TH SarabunPSK"/>
          <w:sz w:val="32"/>
          <w:szCs w:val="32"/>
        </w:rPr>
        <w:t xml:space="preserve"> (Project-Based-Learning)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sz w:val="32"/>
          <w:szCs w:val="32"/>
          <w:cs/>
        </w:rPr>
        <w:t>) การสอน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แบบสืบเสาะหาความรู้ </w:t>
      </w:r>
      <w:r w:rsidRPr="00AA7E31">
        <w:rPr>
          <w:rFonts w:ascii="TH SarabunPSK" w:hAnsi="TH SarabunPSK" w:cs="TH SarabunPSK"/>
          <w:sz w:val="32"/>
          <w:szCs w:val="32"/>
        </w:rPr>
        <w:t>(Inquiry)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</w:t>
      </w:r>
      <w:r w:rsidRPr="00AA7E31">
        <w:rPr>
          <w:rFonts w:ascii="TH SarabunPSK" w:hAnsi="TH SarabunPSK" w:cs="TH SarabunPSK"/>
          <w:sz w:val="32"/>
          <w:szCs w:val="32"/>
          <w:cs/>
        </w:rPr>
        <w:t>) การสอน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แบบวัฏ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จักรการสืบสอบหาความรู้ </w:t>
      </w:r>
      <w:r w:rsidRPr="00AA7E31">
        <w:rPr>
          <w:rFonts w:ascii="TH SarabunPSK" w:hAnsi="TH SarabunPSK" w:cs="TH SarabunPSK"/>
          <w:sz w:val="32"/>
          <w:szCs w:val="32"/>
        </w:rPr>
        <w:t>(Inquiry cycle)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2.2.3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การประเมินผลการเรียนรู้ด้านความรู้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ตรวจสอบกระบวนการทำงาน ผลผลิตและผลลัพธ์ของงาน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ตรวจผลงานการศึกษาค้นคว้าที่มีเนื้อหาครบถ้วน ถูกต้อง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>3) การทดสอบย่อย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การ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ทด</w:t>
      </w:r>
      <w:r w:rsidRPr="00AA7E31">
        <w:rPr>
          <w:rFonts w:ascii="TH SarabunPSK" w:hAnsi="TH SarabunPSK" w:cs="TH SarabunPSK"/>
          <w:sz w:val="32"/>
          <w:szCs w:val="32"/>
          <w:cs/>
        </w:rPr>
        <w:t>สอบกลางภาค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และการทดสอบป</w:t>
      </w:r>
      <w:r w:rsidRPr="00AA7E31">
        <w:rPr>
          <w:rFonts w:ascii="TH SarabunPSK" w:hAnsi="TH SarabunPSK" w:cs="TH SarabunPSK"/>
          <w:sz w:val="32"/>
          <w:szCs w:val="32"/>
          <w:cs/>
        </w:rPr>
        <w:t>ลายภาค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2.3 ทักษะทางปัญญา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2.3.1 การเรียนรู้ด้านทักษะทางปัญญา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1) สามารถ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แสดงทักษะการคิด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อย่างเป็นระบบ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และการคิดแบบมีวิจารณญาณ    อย่างสม่ำเสมอ</w:t>
      </w:r>
    </w:p>
    <w:p w:rsidR="00803515" w:rsidRPr="00AA7E31" w:rsidRDefault="00803515" w:rsidP="003B658F">
      <w:pPr>
        <w:numPr>
          <w:ilvl w:val="1"/>
          <w:numId w:val="13"/>
        </w:numPr>
        <w:tabs>
          <w:tab w:val="left" w:pos="709"/>
          <w:tab w:val="left" w:pos="1276"/>
          <w:tab w:val="left" w:pos="1701"/>
        </w:tabs>
        <w:ind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สามารถวิเคราะห์ </w:t>
      </w:r>
      <w:r w:rsidRPr="00AA7E31">
        <w:rPr>
          <w:rFonts w:ascii="TH SarabunPSK" w:hAnsi="TH SarabunPSK" w:cs="TH SarabunPSK"/>
          <w:sz w:val="32"/>
          <w:szCs w:val="32"/>
          <w:cs/>
        </w:rPr>
        <w:t>สังเคราะห์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ความรู้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และทักษะที่เกี่ยวข้อง</w:t>
      </w:r>
      <w:r w:rsidRPr="00AA7E31">
        <w:rPr>
          <w:rFonts w:ascii="TH SarabunPSK" w:hAnsi="TH SarabunPSK" w:cs="TH SarabunPSK"/>
          <w:sz w:val="32"/>
          <w:szCs w:val="32"/>
          <w:cs/>
        </w:rPr>
        <w:t>ทาง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ฟิสิกส์</w:t>
      </w:r>
      <w:r w:rsidR="002859E3" w:rsidRPr="002859E3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2859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เพื่อนำไป</w:t>
      </w:r>
      <w:r w:rsidRPr="00AA7E31">
        <w:rPr>
          <w:rFonts w:ascii="TH SarabunPSK" w:hAnsi="TH SarabunPSK" w:cs="TH SarabunPSK"/>
          <w:sz w:val="32"/>
          <w:szCs w:val="32"/>
          <w:cs/>
        </w:rPr>
        <w:t>ประยุกต์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ใช้ได้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อย่างถูกต้องและเหมาะสม 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</w:p>
    <w:p w:rsidR="00660F13" w:rsidRPr="00AA7E31" w:rsidRDefault="003B658F" w:rsidP="003B658F">
      <w:pPr>
        <w:numPr>
          <w:ilvl w:val="3"/>
          <w:numId w:val="13"/>
        </w:numPr>
        <w:tabs>
          <w:tab w:val="left" w:pos="709"/>
          <w:tab w:val="left" w:pos="1276"/>
          <w:tab w:val="left" w:pos="1701"/>
        </w:tabs>
        <w:ind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           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660F13" w:rsidRPr="00AA7E31">
        <w:rPr>
          <w:rFonts w:ascii="TH SarabunPSK" w:hAnsi="TH SarabunPSK" w:cs="TH SarabunPSK"/>
          <w:sz w:val="32"/>
          <w:szCs w:val="32"/>
          <w:cs/>
        </w:rPr>
        <w:t>มีความใฝ่รู้ สามารถวิเคราะห์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ความรู้</w:t>
      </w:r>
      <w:r w:rsidR="00660F13" w:rsidRPr="00AA7E31">
        <w:rPr>
          <w:rFonts w:ascii="TH SarabunPSK" w:hAnsi="TH SarabunPSK" w:cs="TH SarabunPSK"/>
          <w:sz w:val="32"/>
          <w:szCs w:val="32"/>
          <w:cs/>
        </w:rPr>
        <w:t>และสังเคราะห์ความรู้จากแหล่งข้อมูลต่างๆ ที่หลากหลายได้อย่างถูกต้องและเพื่อนำไปสู่การสร้างสรรค์นวัตกรรม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2.3.2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การสอนที่ใช้พัฒนาการเรียนรู้ด้านทักษะ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ปัญญา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ind w:hanging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จัดกิจกรรมการอภิปราย การระดมสมอง การคิดวิเคราะห์ สังเคราะห์ การเชื่อมโยงความรู้และการสรุปการผลเรียนรู้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จัดกิจกรรมการโต้วาที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ind w:left="56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2.3.3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การประเมินผลการเรียนรู้ด้านทักษะ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ปัญญา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ind w:hanging="357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ประเมินจากการนำเสนอผลการอภิปราย 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ประเมินจากข้อมูล เนื้อหาที่นำมาใช้ในการโต้วาที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2.4 ทักษะความสัมพันธ์ระหว่างบุคคลและความรับผิดชอบ</w:t>
      </w:r>
    </w:p>
    <w:p w:rsidR="00803515" w:rsidRPr="00AA7E31" w:rsidRDefault="00803515" w:rsidP="00803515">
      <w:pPr>
        <w:tabs>
          <w:tab w:val="left" w:pos="709"/>
          <w:tab w:val="left" w:pos="851"/>
          <w:tab w:val="left" w:pos="1276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2.4.1 การเรียนรู้ด้านทักษะความสัมพันธ์ระหว่างบุคคลและความรับผิดชอบ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มีความรับผิดชอบในงานที่ได้รับมอบหมายทั้งของตนเองและส่วนรวม</w:t>
      </w:r>
    </w:p>
    <w:p w:rsidR="0048466D" w:rsidRPr="00AA7E31" w:rsidRDefault="0048466D" w:rsidP="00803515">
      <w:pPr>
        <w:tabs>
          <w:tab w:val="left" w:pos="709"/>
          <w:tab w:val="left" w:pos="1276"/>
          <w:tab w:val="left" w:pos="1701"/>
        </w:tabs>
        <w:ind w:firstLine="75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3) </w:t>
      </w:r>
      <w:r w:rsidRPr="00AA7E31">
        <w:rPr>
          <w:rFonts w:ascii="TH SarabunPSK" w:hAnsi="TH SarabunPSK" w:cs="TH SarabunPSK"/>
          <w:sz w:val="32"/>
          <w:szCs w:val="32"/>
          <w:cs/>
        </w:rPr>
        <w:t>สามารถปรับตัวเข้ากับสถานการณ์และวัฒนธรรมองค์กร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2.4.2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การสอนที่ใช้พัฒนาการเรียนรู้ด้านทักษะความสัมพันธ์ระหว่างบุคคลและความรับผิดชอบ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56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การมอบหมายให้ทำกิจกรรมกลุ่มในลักษณะต่างๆ ทั้งในชั้นเรียนและนอกชั้นเรียน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418"/>
          <w:tab w:val="left" w:pos="1560"/>
          <w:tab w:val="left" w:pos="1701"/>
        </w:tabs>
        <w:ind w:firstLine="938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จัดกิจกรรมการนำเสนอข้อมูลเป็นกลุ่ม</w:t>
      </w:r>
    </w:p>
    <w:p w:rsidR="00803515" w:rsidRPr="00AA7E31" w:rsidRDefault="00803515" w:rsidP="00803515">
      <w:pPr>
        <w:tabs>
          <w:tab w:val="left" w:pos="709"/>
          <w:tab w:val="left" w:pos="1134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2.4.3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การเรียนรู้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ด้านทักษะความสัมพันธ์ระหว่างบุคคลและ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ความรับผิดชอบ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สังเกตความรับผิดชอบต่อหน้าที่ที่ได้รับมอบหมายทั้งในชั้นเรียนและนอกชั้นเรียน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560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สังเกตการแสดงบทบาทผู้นำ ผู้ตาม การเป็นสมาชิกที่ดีของกลุ่มและสังเกตความสัมพันธ์ระหว่างผู้เรียน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>3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สังเกตความรับผิดชอบในงานที่ได้รับมอบหมาย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จัดกิจกรรมการสะท้อนความคิด </w:t>
      </w:r>
      <w:r w:rsidRPr="00AA7E31">
        <w:rPr>
          <w:rFonts w:ascii="TH SarabunPSK" w:hAnsi="TH SarabunPSK" w:cs="TH SarabunPSK"/>
          <w:sz w:val="32"/>
          <w:szCs w:val="32"/>
        </w:rPr>
        <w:t>(Reflection)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left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2.5 ทักษะการวิเคราะห์เชิงตัวเลข การสื่อสาร และการใช้เทคโนโลยีสารสนเทศ</w:t>
      </w:r>
    </w:p>
    <w:p w:rsidR="00803515" w:rsidRPr="00AA7E31" w:rsidRDefault="00803515" w:rsidP="00803515">
      <w:pPr>
        <w:tabs>
          <w:tab w:val="left" w:pos="426"/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2.5.1 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1) สามารถประยุกต์ความรู้ทางคณิตศาสตร์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สามารถใช้ภาษาไทย ภาษาอังกฤษในการสื่อสารได้อย่างมีประสิทธิภาพ รวมถึง     การใช้ภาษาในการค้นคว้าข้อมูลเพื่อการทำรายงานและการนำเสนอได้อย่างเหมาะสม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2.5.2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การสอนที่ใช้พัฒนาการเรียนรู้ด้านทักษะการวิเคราะห์เชิงตัวเลข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การสื่อสารและการใช้เทคโนโลยีสารสนเทศ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1)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การมอบหมายให้สืบค้นข้อมูลจากหนังสือ เอกสาร งานวิจัย และอินเตอร์เน็ต       และฐานข้อมูลต่างๆ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การใช้เทคโนโลยี ภาษาและการสื่อสารรูปแบบต่างๆ ในการนำเสนอข้อมูล เช่น      การจัดทำ </w:t>
      </w:r>
      <w:r w:rsidRPr="00AA7E31">
        <w:rPr>
          <w:rFonts w:ascii="TH SarabunPSK" w:hAnsi="TH SarabunPSK" w:cs="TH SarabunPSK"/>
          <w:sz w:val="32"/>
          <w:szCs w:val="32"/>
        </w:rPr>
        <w:t xml:space="preserve">power point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การจัดทำแผนที่ความคิด </w:t>
      </w:r>
      <w:r w:rsidRPr="00AA7E31">
        <w:rPr>
          <w:rFonts w:ascii="TH SarabunPSK" w:hAnsi="TH SarabunPSK" w:cs="TH SarabunPSK"/>
          <w:sz w:val="32"/>
          <w:szCs w:val="32"/>
        </w:rPr>
        <w:t xml:space="preserve">(Mind map)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AA7E31">
        <w:rPr>
          <w:rFonts w:ascii="TH SarabunPSK" w:hAnsi="TH SarabunPSK" w:cs="TH SarabunPSK"/>
          <w:sz w:val="32"/>
          <w:szCs w:val="32"/>
          <w:cs/>
        </w:rPr>
        <w:t>)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การฝึกวิเคราะห์เชิงตัวเลขต่างๆ</w:t>
      </w:r>
    </w:p>
    <w:p w:rsidR="00F23A09" w:rsidRPr="00AA7E31" w:rsidRDefault="00F23A09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E2CFC" w:rsidRPr="00AA7E31" w:rsidRDefault="00AE2CFC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23A09" w:rsidRPr="00AA7E31" w:rsidRDefault="00F23A09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2.5.3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การประเมินผลการเรียนรู้ด้านทักษะในการวิเคราะห์เชิงตัวเลข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การสื่อสาร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03515" w:rsidRPr="00AA7E31" w:rsidRDefault="00803515" w:rsidP="00803515">
      <w:pPr>
        <w:tabs>
          <w:tab w:val="left" w:pos="426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และการใช้เทคโนโลยีสารสนเทศ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ตรวจผลงานการสืบค้นข้อมูลจากหนังสือ เอกสาร งานวิจัย และอินเทอร์เน็ต 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F868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ผลงานการใช้เทคโนโลยีในการนำเสนอข้อมูล</w:t>
      </w: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3)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ตรวจงานการวิเคราะห์เชิงตัวเลขด้านต่างๆ</w:t>
      </w:r>
    </w:p>
    <w:p w:rsidR="00745DE5" w:rsidRPr="00AA7E31" w:rsidRDefault="00745DE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03515" w:rsidRPr="00AA7E31" w:rsidRDefault="00803515" w:rsidP="0080351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3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แผนที่แสดงการกระจายความรับผิดชอบมาตรฐานผลการเรียนรู้จากหลักสูตรสู่รายวิชา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Pr="00AA7E31" w:rsidRDefault="00EE5417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  <w:sectPr w:rsidR="00EE5417" w:rsidRPr="00AA7E31" w:rsidSect="00560DCA">
          <w:footerReference w:type="default" r:id="rId12"/>
          <w:footerReference w:type="first" r:id="rId13"/>
          <w:pgSz w:w="11909" w:h="16834" w:code="9"/>
          <w:pgMar w:top="1560" w:right="1136" w:bottom="1440" w:left="2160" w:header="1134" w:footer="680" w:gutter="0"/>
          <w:pgNumType w:start="1"/>
          <w:cols w:space="708"/>
          <w:titlePg/>
          <w:docGrid w:linePitch="381"/>
        </w:sectPr>
      </w:pPr>
    </w:p>
    <w:p w:rsidR="00EE5417" w:rsidRPr="00AA7E31" w:rsidRDefault="00EE5417" w:rsidP="00A81472">
      <w:pPr>
        <w:tabs>
          <w:tab w:val="left" w:pos="709"/>
          <w:tab w:val="left" w:pos="1276"/>
          <w:tab w:val="left" w:pos="1701"/>
          <w:tab w:val="center" w:pos="6617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Pr="00AA7E31" w:rsidRDefault="006E7264" w:rsidP="00A81472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 2" w:char="F098"/>
      </w:r>
      <w:r w:rsidR="00C12909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EE5417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ingdings 2" w:char="F099"/>
      </w:r>
      <w:r w:rsidR="00C12909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EE5417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4742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555"/>
        <w:gridCol w:w="559"/>
        <w:gridCol w:w="557"/>
        <w:gridCol w:w="559"/>
        <w:gridCol w:w="559"/>
        <w:gridCol w:w="557"/>
        <w:gridCol w:w="416"/>
        <w:gridCol w:w="559"/>
        <w:gridCol w:w="554"/>
        <w:gridCol w:w="577"/>
        <w:gridCol w:w="539"/>
        <w:gridCol w:w="720"/>
        <w:gridCol w:w="685"/>
        <w:gridCol w:w="569"/>
        <w:gridCol w:w="961"/>
        <w:gridCol w:w="966"/>
      </w:tblGrid>
      <w:tr w:rsidR="00E37127" w:rsidRPr="00AA7E31" w:rsidTr="007A604B">
        <w:trPr>
          <w:trHeight w:val="1416"/>
        </w:trPr>
        <w:tc>
          <w:tcPr>
            <w:tcW w:w="1056" w:type="pct"/>
            <w:vMerge w:val="restart"/>
            <w:vAlign w:val="center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รายวิชา</w:t>
            </w:r>
          </w:p>
        </w:tc>
        <w:tc>
          <w:tcPr>
            <w:tcW w:w="889" w:type="pct"/>
            <w:gridSpan w:val="4"/>
            <w:tcBorders>
              <w:top w:val="single" w:sz="4" w:space="0" w:color="auto"/>
            </w:tcBorders>
            <w:vAlign w:val="center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คุณธรรม จริยธรรม</w:t>
            </w:r>
          </w:p>
        </w:tc>
        <w:tc>
          <w:tcPr>
            <w:tcW w:w="834" w:type="pct"/>
            <w:gridSpan w:val="4"/>
            <w:tcBorders>
              <w:top w:val="single" w:sz="4" w:space="0" w:color="auto"/>
            </w:tcBorders>
            <w:vAlign w:val="center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ความรู้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</w:tcBorders>
            <w:vAlign w:val="center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ทักษะทางปัญญา</w:t>
            </w:r>
          </w:p>
        </w:tc>
        <w:tc>
          <w:tcPr>
            <w:tcW w:w="787" w:type="pct"/>
            <w:gridSpan w:val="3"/>
            <w:tcBorders>
              <w:top w:val="single" w:sz="4" w:space="0" w:color="auto"/>
            </w:tcBorders>
            <w:vAlign w:val="center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ทักษะความสัมพันธ์ระหว่างบุคคลและความรับผิดชอบ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  <w:vAlign w:val="center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ทักษะ</w:t>
            </w:r>
          </w:p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การวิเคราะห์เชิงตัวเลข การสื่อสารและการใช้เทคโนโลยีสารสนเทศ</w:t>
            </w:r>
          </w:p>
        </w:tc>
      </w:tr>
      <w:tr w:rsidR="00E37127" w:rsidRPr="00AA7E31" w:rsidTr="007A604B">
        <w:tc>
          <w:tcPr>
            <w:tcW w:w="1056" w:type="pct"/>
            <w:vMerge/>
          </w:tcPr>
          <w:p w:rsidR="00E37127" w:rsidRPr="00AA7E31" w:rsidRDefault="00E37127" w:rsidP="007A604B">
            <w:pPr>
              <w:spacing w:line="276" w:lineRule="auto"/>
            </w:pPr>
          </w:p>
        </w:tc>
        <w:tc>
          <w:tcPr>
            <w:tcW w:w="221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3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22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23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23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2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66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3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21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30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15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7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73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27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83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85" w:type="pct"/>
          </w:tcPr>
          <w:p w:rsidR="00E37127" w:rsidRPr="00AA7E31" w:rsidRDefault="00E37127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C85DC8" w:rsidRPr="00AA7E31" w:rsidTr="002934BC">
        <w:trPr>
          <w:trHeight w:val="319"/>
        </w:trPr>
        <w:tc>
          <w:tcPr>
            <w:tcW w:w="1056" w:type="pct"/>
            <w:vAlign w:val="center"/>
          </w:tcPr>
          <w:p w:rsidR="00C85DC8" w:rsidRPr="00AA7E31" w:rsidRDefault="00C85DC8" w:rsidP="007A604B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1.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MGM301 </w:t>
            </w:r>
            <w:r w:rsidR="00AA19D0" w:rsidRPr="00AA19D0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การจัดการคุณภาพ</w:t>
            </w:r>
          </w:p>
        </w:tc>
        <w:tc>
          <w:tcPr>
            <w:tcW w:w="221" w:type="pct"/>
            <w:vAlign w:val="center"/>
          </w:tcPr>
          <w:p w:rsidR="00C85DC8" w:rsidRPr="00AA7E31" w:rsidRDefault="00C85DC8" w:rsidP="007A604B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center"/>
          </w:tcPr>
          <w:p w:rsidR="00C85DC8" w:rsidRPr="00AA7E31" w:rsidRDefault="00C85DC8" w:rsidP="007A604B">
            <w:pPr>
              <w:jc w:val="center"/>
              <w:rPr>
                <w:rFonts w:ascii="Symbol" w:hAnsi="Symbol" w:cs="Tahoma"/>
                <w:b/>
                <w:bCs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</w:tcPr>
          <w:p w:rsidR="00C85DC8" w:rsidRPr="00AA7E31" w:rsidRDefault="00C85DC8" w:rsidP="007A604B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</w:tcPr>
          <w:p w:rsidR="00C85DC8" w:rsidRPr="00AA7E31" w:rsidRDefault="00C85DC8" w:rsidP="007A604B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C85DC8" w:rsidRPr="00AA7E31" w:rsidRDefault="00C85DC8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85DC8" w:rsidRPr="00AA7E31" w:rsidRDefault="00C85DC8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6" w:type="pct"/>
          </w:tcPr>
          <w:p w:rsidR="00C85DC8" w:rsidRPr="00AA7E31" w:rsidRDefault="00C85DC8" w:rsidP="007A604B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C85DC8" w:rsidRPr="00AA7E31" w:rsidRDefault="00C85DC8" w:rsidP="002934BC">
            <w:pPr>
              <w:jc w:val="center"/>
              <w:rPr>
                <w:rFonts w:ascii="Symbol" w:hAnsi="Symbol" w:cs="Tahoma"/>
                <w:b/>
                <w:bCs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1" w:type="pct"/>
            <w:vAlign w:val="center"/>
          </w:tcPr>
          <w:p w:rsidR="00C85DC8" w:rsidRPr="00AA7E31" w:rsidRDefault="00C85DC8" w:rsidP="002934BC">
            <w:pPr>
              <w:jc w:val="center"/>
              <w:rPr>
                <w:rFonts w:ascii="Symbol" w:hAnsi="Symbol" w:cs="Tahoma"/>
                <w:b/>
                <w:bCs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30" w:type="pct"/>
            <w:vAlign w:val="center"/>
          </w:tcPr>
          <w:p w:rsidR="00C85DC8" w:rsidRPr="00AA7E31" w:rsidRDefault="00C85DC8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5" w:type="pct"/>
          </w:tcPr>
          <w:p w:rsidR="00C85DC8" w:rsidRPr="00AA7E31" w:rsidRDefault="00C85DC8" w:rsidP="007A604B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87" w:type="pct"/>
            <w:vAlign w:val="center"/>
          </w:tcPr>
          <w:p w:rsidR="00C85DC8" w:rsidRPr="00AA7E31" w:rsidRDefault="00C85DC8" w:rsidP="007A604B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3" w:type="pct"/>
            <w:vAlign w:val="center"/>
          </w:tcPr>
          <w:p w:rsidR="00C85DC8" w:rsidRPr="00AA7E31" w:rsidRDefault="00C85DC8" w:rsidP="007A604B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7" w:type="pct"/>
            <w:vAlign w:val="center"/>
          </w:tcPr>
          <w:p w:rsidR="00C85DC8" w:rsidRPr="00AA7E31" w:rsidRDefault="00C85DC8" w:rsidP="002934BC">
            <w:pPr>
              <w:jc w:val="center"/>
              <w:rPr>
                <w:rFonts w:ascii="Symbol" w:hAnsi="Symbol" w:cs="Tahoma"/>
                <w:b/>
                <w:bCs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383" w:type="pct"/>
            <w:vAlign w:val="center"/>
          </w:tcPr>
          <w:p w:rsidR="00C85DC8" w:rsidRPr="00AA7E31" w:rsidRDefault="00C85DC8" w:rsidP="007A604B">
            <w:pPr>
              <w:jc w:val="center"/>
              <w:rPr>
                <w:rFonts w:ascii="Wingdings 2" w:hAnsi="Wingdings 2" w:cs="Tahoma"/>
              </w:rPr>
            </w:pPr>
            <w:r w:rsidRPr="00C85DC8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</w:tcPr>
          <w:p w:rsidR="00C85DC8" w:rsidRPr="00AA7E31" w:rsidRDefault="00C85DC8" w:rsidP="007A604B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81F1F" w:rsidRPr="00AA7E31" w:rsidTr="007A604B">
        <w:trPr>
          <w:trHeight w:val="319"/>
        </w:trPr>
        <w:tc>
          <w:tcPr>
            <w:tcW w:w="1056" w:type="pct"/>
            <w:vAlign w:val="center"/>
          </w:tcPr>
          <w:p w:rsidR="00E81F1F" w:rsidRPr="00AA7E31" w:rsidRDefault="00B40D4A" w:rsidP="002934BC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E81F1F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</w:rPr>
              <w:t>SBT102</w:t>
            </w:r>
            <w:r w:rsidR="00E81F1F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ชีววิทยาทั่วไป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</w:p>
        </w:tc>
        <w:tc>
          <w:tcPr>
            <w:tcW w:w="221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2" w:type="pct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166" w:type="pct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15" w:type="pct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87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3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Symbol" w:hAnsi="Symbol" w:cs="Tahoma"/>
                <w:b/>
                <w:bCs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E81F1F" w:rsidRPr="00AA7E31" w:rsidRDefault="00E81F1F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385" w:type="pct"/>
          </w:tcPr>
          <w:p w:rsidR="00E81F1F" w:rsidRPr="00AA7E31" w:rsidRDefault="00E81F1F" w:rsidP="002934BC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E81F1F" w:rsidRPr="00AA7E31" w:rsidTr="007A604B">
        <w:trPr>
          <w:trHeight w:val="826"/>
        </w:trPr>
        <w:tc>
          <w:tcPr>
            <w:tcW w:w="1056" w:type="pct"/>
            <w:vAlign w:val="center"/>
          </w:tcPr>
          <w:p w:rsidR="00E81F1F" w:rsidRPr="00AA7E31" w:rsidRDefault="00B40D4A" w:rsidP="007A604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</w:rPr>
              <w:t xml:space="preserve">SBT103 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ปฏิบัติการชีววิทยาทั่วไป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</w:p>
        </w:tc>
        <w:tc>
          <w:tcPr>
            <w:tcW w:w="221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2" w:type="pct"/>
            <w:vAlign w:val="bottom"/>
          </w:tcPr>
          <w:p w:rsidR="00E81F1F" w:rsidRPr="00AA7E31" w:rsidRDefault="00E81F1F" w:rsidP="007A604B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E81F1F" w:rsidRPr="00AA7E31" w:rsidRDefault="00E81F1F" w:rsidP="007A604B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166" w:type="pct"/>
            <w:vAlign w:val="bottom"/>
          </w:tcPr>
          <w:p w:rsidR="00E81F1F" w:rsidRPr="00AA7E31" w:rsidRDefault="00E81F1F" w:rsidP="007A604B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E81F1F" w:rsidRPr="00AA7E31" w:rsidRDefault="00E81F1F" w:rsidP="007A604B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15" w:type="pct"/>
            <w:vAlign w:val="bottom"/>
          </w:tcPr>
          <w:p w:rsidR="00E81F1F" w:rsidRPr="00AA7E31" w:rsidRDefault="00E81F1F" w:rsidP="007A604B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7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3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Symbol" w:hAnsi="Symbol" w:cs="Tahoma"/>
                <w:b/>
                <w:bCs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bottom"/>
          </w:tcPr>
          <w:p w:rsidR="00E81F1F" w:rsidRPr="00AA7E31" w:rsidRDefault="00E81F1F" w:rsidP="007A604B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3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385" w:type="pct"/>
            <w:vAlign w:val="center"/>
          </w:tcPr>
          <w:p w:rsidR="00E81F1F" w:rsidRPr="00AA7E31" w:rsidRDefault="00E81F1F" w:rsidP="007A604B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  <w:tr w:rsidR="00E81F1F" w:rsidRPr="00AA7E31" w:rsidTr="000841FF">
        <w:trPr>
          <w:trHeight w:val="204"/>
        </w:trPr>
        <w:tc>
          <w:tcPr>
            <w:tcW w:w="1056" w:type="pct"/>
            <w:vAlign w:val="center"/>
          </w:tcPr>
          <w:p w:rsidR="00E81F1F" w:rsidRPr="00B40D4A" w:rsidRDefault="00B40D4A" w:rsidP="000841F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0D4A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E81F1F" w:rsidRPr="00B40D4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E81F1F" w:rsidRPr="00B40D4A">
              <w:rPr>
                <w:rFonts w:ascii="TH SarabunPSK" w:hAnsi="TH SarabunPSK" w:cs="TH SarabunPSK"/>
                <w:sz w:val="32"/>
                <w:szCs w:val="32"/>
              </w:rPr>
              <w:t>SBT</w:t>
            </w:r>
            <w:r w:rsidR="00E81F1F" w:rsidRPr="00B40D4A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="00E81F1F" w:rsidRPr="00B40D4A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="00E81F1F" w:rsidRPr="00B40D4A">
              <w:rPr>
                <w:rFonts w:ascii="TH SarabunPSK" w:hAnsi="TH SarabunPSK" w:cs="TH SarabunPSK"/>
                <w:sz w:val="32"/>
                <w:szCs w:val="32"/>
                <w:cs/>
              </w:rPr>
              <w:t>กีฏวิทยา</w:t>
            </w:r>
          </w:p>
        </w:tc>
        <w:tc>
          <w:tcPr>
            <w:tcW w:w="221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eastAsia="Times New Roman" w:hAnsi="TH SarabunPSK" w:cs="TH SarabunPSK"/>
                <w:sz w:val="16"/>
                <w:szCs w:val="16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  <w:highlight w:val="yellow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6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5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7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  <w:sz w:val="16"/>
                <w:szCs w:val="16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3" w:type="pct"/>
            <w:vAlign w:val="center"/>
          </w:tcPr>
          <w:p w:rsidR="00E81F1F" w:rsidRPr="00EE5417" w:rsidRDefault="00E81F1F" w:rsidP="000841FF">
            <w:pPr>
              <w:jc w:val="center"/>
            </w:pPr>
            <w:r w:rsidRPr="00485B64">
              <w:rPr>
                <w:color w:val="000000"/>
                <w:szCs w:val="22"/>
              </w:rPr>
              <w:sym w:font="Wingdings 2" w:char="F099"/>
            </w:r>
          </w:p>
        </w:tc>
        <w:tc>
          <w:tcPr>
            <w:tcW w:w="385" w:type="pct"/>
            <w:vAlign w:val="center"/>
          </w:tcPr>
          <w:p w:rsidR="00E81F1F" w:rsidRPr="00EE5417" w:rsidRDefault="00E81F1F" w:rsidP="000841FF">
            <w:pPr>
              <w:jc w:val="center"/>
            </w:pPr>
            <w:r w:rsidRPr="00485B64">
              <w:rPr>
                <w:color w:val="000000"/>
                <w:szCs w:val="22"/>
              </w:rPr>
              <w:sym w:font="Wingdings 2" w:char="F098"/>
            </w:r>
          </w:p>
        </w:tc>
      </w:tr>
      <w:tr w:rsidR="00E81F1F" w:rsidRPr="00AA7E31" w:rsidTr="00E37127">
        <w:trPr>
          <w:trHeight w:val="230"/>
        </w:trPr>
        <w:tc>
          <w:tcPr>
            <w:tcW w:w="1056" w:type="pct"/>
            <w:vAlign w:val="center"/>
          </w:tcPr>
          <w:p w:rsidR="00E81F1F" w:rsidRPr="00B40D4A" w:rsidRDefault="00B40D4A" w:rsidP="000841F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E81F1F" w:rsidRP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E81F1F" w:rsidRPr="00B40D4A">
              <w:rPr>
                <w:rFonts w:ascii="TH SarabunPSK" w:hAnsi="TH SarabunPSK" w:cs="TH SarabunPSK"/>
                <w:sz w:val="32"/>
                <w:szCs w:val="32"/>
              </w:rPr>
              <w:t xml:space="preserve">SBT316 </w:t>
            </w:r>
            <w:r w:rsidR="00E81F1F" w:rsidRPr="00B40D4A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เทคโนโลยีชีวภาพสิ่งแวดล้อม</w:t>
            </w:r>
          </w:p>
        </w:tc>
        <w:tc>
          <w:tcPr>
            <w:tcW w:w="221" w:type="pct"/>
            <w:vAlign w:val="center"/>
          </w:tcPr>
          <w:p w:rsidR="00E81F1F" w:rsidRPr="00EE5417" w:rsidRDefault="00E81F1F" w:rsidP="000841FF">
            <w:pPr>
              <w:jc w:val="center"/>
            </w:pPr>
            <w:r w:rsidRPr="00485B64">
              <w:rPr>
                <w:color w:val="000000"/>
                <w:szCs w:val="22"/>
              </w:rPr>
              <w:sym w:font="Wingdings 2" w:char="F099"/>
            </w:r>
          </w:p>
        </w:tc>
        <w:tc>
          <w:tcPr>
            <w:tcW w:w="223" w:type="pct"/>
            <w:vAlign w:val="center"/>
          </w:tcPr>
          <w:p w:rsidR="00E81F1F" w:rsidRPr="00EE5417" w:rsidRDefault="00E81F1F" w:rsidP="000841FF">
            <w:pPr>
              <w:jc w:val="center"/>
            </w:pPr>
            <w:r w:rsidRPr="00485B64">
              <w:rPr>
                <w:color w:val="000000"/>
                <w:szCs w:val="22"/>
              </w:rPr>
              <w:sym w:font="Wingdings 2" w:char="F098"/>
            </w:r>
          </w:p>
        </w:tc>
        <w:tc>
          <w:tcPr>
            <w:tcW w:w="222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  <w:highlight w:val="yellow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485B64">
              <w:rPr>
                <w:color w:val="000000"/>
                <w:szCs w:val="22"/>
              </w:rPr>
              <w:sym w:font="Wingdings 2" w:char="F098"/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6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485B64">
              <w:rPr>
                <w:color w:val="000000"/>
                <w:szCs w:val="22"/>
              </w:rPr>
              <w:sym w:font="Wingdings 2" w:char="F098"/>
            </w:r>
          </w:p>
        </w:tc>
        <w:tc>
          <w:tcPr>
            <w:tcW w:w="230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5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7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485B64">
              <w:rPr>
                <w:color w:val="000000"/>
                <w:szCs w:val="22"/>
              </w:rPr>
              <w:sym w:font="Wingdings 2" w:char="F099"/>
            </w:r>
          </w:p>
        </w:tc>
        <w:tc>
          <w:tcPr>
            <w:tcW w:w="227" w:type="pct"/>
            <w:vAlign w:val="bottom"/>
          </w:tcPr>
          <w:p w:rsidR="00E81F1F" w:rsidRPr="00AA7E31" w:rsidRDefault="00E81F1F" w:rsidP="000841F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3" w:type="pct"/>
            <w:vAlign w:val="center"/>
          </w:tcPr>
          <w:p w:rsidR="00E81F1F" w:rsidRPr="00EE5417" w:rsidRDefault="00E81F1F" w:rsidP="000841FF">
            <w:pPr>
              <w:jc w:val="center"/>
            </w:pPr>
            <w:r w:rsidRPr="00485B64">
              <w:rPr>
                <w:color w:val="000000"/>
                <w:szCs w:val="22"/>
              </w:rPr>
              <w:sym w:font="Wingdings 2" w:char="F099"/>
            </w:r>
          </w:p>
        </w:tc>
        <w:tc>
          <w:tcPr>
            <w:tcW w:w="385" w:type="pct"/>
            <w:vAlign w:val="center"/>
          </w:tcPr>
          <w:p w:rsidR="00E81F1F" w:rsidRPr="00EE5417" w:rsidRDefault="00E81F1F" w:rsidP="000841FF">
            <w:pPr>
              <w:jc w:val="center"/>
            </w:pPr>
            <w:r w:rsidRPr="00485B64">
              <w:rPr>
                <w:color w:val="000000"/>
                <w:szCs w:val="22"/>
              </w:rPr>
              <w:sym w:font="Wingdings 2" w:char="F098"/>
            </w:r>
          </w:p>
        </w:tc>
      </w:tr>
      <w:tr w:rsidR="00E81F1F" w:rsidRPr="00AA7E31" w:rsidTr="00E37127">
        <w:trPr>
          <w:trHeight w:val="375"/>
        </w:trPr>
        <w:tc>
          <w:tcPr>
            <w:tcW w:w="1056" w:type="pct"/>
            <w:vAlign w:val="center"/>
          </w:tcPr>
          <w:p w:rsidR="00E81F1F" w:rsidRPr="00AA7E31" w:rsidRDefault="00B40D4A" w:rsidP="000841F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6</w:t>
            </w:r>
            <w:r w:rsidR="00E81F1F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</w:rPr>
              <w:t xml:space="preserve">SCH102 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เคมีทั่วไป</w:t>
            </w:r>
          </w:p>
        </w:tc>
        <w:tc>
          <w:tcPr>
            <w:tcW w:w="221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0841F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6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5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H SarabunPSK"/>
              </w:rPr>
              <w:t></w:t>
            </w:r>
          </w:p>
        </w:tc>
      </w:tr>
      <w:tr w:rsidR="00E81F1F" w:rsidRPr="00AA7E31" w:rsidTr="008A35C5">
        <w:trPr>
          <w:trHeight w:hRule="exact" w:val="649"/>
        </w:trPr>
        <w:tc>
          <w:tcPr>
            <w:tcW w:w="1056" w:type="pct"/>
            <w:tcBorders>
              <w:right w:val="single" w:sz="4" w:space="0" w:color="auto"/>
            </w:tcBorders>
            <w:vAlign w:val="center"/>
          </w:tcPr>
          <w:p w:rsidR="00E81F1F" w:rsidRPr="00AA7E31" w:rsidRDefault="00B40D4A" w:rsidP="000841FF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7</w:t>
            </w:r>
            <w:r w:rsidR="00E81F1F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</w:rPr>
              <w:t>SCH103</w:t>
            </w:r>
            <w:r w:rsidR="00E81F1F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E81F1F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ปฏิบัติการเคมีทั่วไป</w:t>
            </w:r>
          </w:p>
          <w:p w:rsidR="00E81F1F" w:rsidRPr="00AA7E31" w:rsidRDefault="00E81F1F" w:rsidP="000841FF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</w:p>
          <w:p w:rsidR="00E81F1F" w:rsidRPr="00AA7E31" w:rsidRDefault="00E81F1F" w:rsidP="000841F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0841F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6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5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E81F1F" w:rsidRPr="00AA7E31" w:rsidRDefault="00E81F1F" w:rsidP="000841FF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H SarabunPSK"/>
              </w:rPr>
              <w:t></w:t>
            </w:r>
          </w:p>
        </w:tc>
      </w:tr>
      <w:tr w:rsidR="00E81F1F" w:rsidRPr="00AA7E31" w:rsidTr="008A35C5">
        <w:trPr>
          <w:trHeight w:hRule="exact" w:val="701"/>
        </w:trPr>
        <w:tc>
          <w:tcPr>
            <w:tcW w:w="1056" w:type="pct"/>
            <w:tcBorders>
              <w:right w:val="single" w:sz="4" w:space="0" w:color="auto"/>
            </w:tcBorders>
            <w:vAlign w:val="center"/>
          </w:tcPr>
          <w:p w:rsidR="00E81F1F" w:rsidRPr="008A35C5" w:rsidRDefault="00B40D4A" w:rsidP="008A35C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8</w:t>
            </w:r>
            <w:r w:rsidR="00E81F1F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E81F1F" w:rsidRPr="008A35C5">
              <w:rPr>
                <w:rFonts w:ascii="TH SarabunPSK" w:hAnsi="TH SarabunPSK" w:cs="TH SarabunPSK"/>
                <w:sz w:val="30"/>
                <w:szCs w:val="30"/>
              </w:rPr>
              <w:t xml:space="preserve">SCH261 </w:t>
            </w:r>
            <w:r w:rsidR="00E81F1F" w:rsidRPr="008A35C5">
              <w:rPr>
                <w:rFonts w:ascii="TH SarabunPSK" w:hAnsi="TH SarabunPSK" w:cs="TH SarabunPSK"/>
                <w:sz w:val="30"/>
                <w:szCs w:val="30"/>
                <w:cs/>
              </w:rPr>
              <w:t>เสริมทักษะเทคนิคทางเคมี</w:t>
            </w:r>
          </w:p>
        </w:tc>
        <w:tc>
          <w:tcPr>
            <w:tcW w:w="221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8A35C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6" w:type="pct"/>
            <w:vAlign w:val="center"/>
          </w:tcPr>
          <w:p w:rsidR="00E81F1F" w:rsidRPr="00AA7E31" w:rsidRDefault="00E81F1F" w:rsidP="008A35C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5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center"/>
          </w:tcPr>
          <w:p w:rsidR="00E81F1F" w:rsidRPr="00AA7E31" w:rsidRDefault="00E81F1F" w:rsidP="008A35C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38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TH SarabunPSK" w:hAnsi="TH SarabunPSK" w:cs="TH SarabunPSK"/>
              </w:rPr>
            </w:pPr>
            <w:r w:rsidRPr="00485B64">
              <w:rPr>
                <w:color w:val="000000"/>
                <w:szCs w:val="22"/>
              </w:rPr>
              <w:sym w:font="Wingdings 2" w:char="F099"/>
            </w:r>
          </w:p>
        </w:tc>
      </w:tr>
      <w:tr w:rsidR="00E81F1F" w:rsidRPr="00AA7E31" w:rsidTr="008A35C5">
        <w:trPr>
          <w:trHeight w:hRule="exact" w:val="711"/>
        </w:trPr>
        <w:tc>
          <w:tcPr>
            <w:tcW w:w="1056" w:type="pct"/>
            <w:tcBorders>
              <w:right w:val="single" w:sz="4" w:space="0" w:color="auto"/>
            </w:tcBorders>
            <w:vAlign w:val="center"/>
          </w:tcPr>
          <w:p w:rsidR="00E81F1F" w:rsidRDefault="00B40D4A" w:rsidP="008A35C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9</w:t>
            </w:r>
            <w:r w:rsidR="00E81F1F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E81F1F" w:rsidRPr="008A35C5">
              <w:rPr>
                <w:rFonts w:ascii="TH SarabunPSK" w:hAnsi="TH SarabunPSK" w:cs="TH SarabunPSK"/>
                <w:sz w:val="30"/>
                <w:szCs w:val="30"/>
              </w:rPr>
              <w:t>SCH26</w:t>
            </w:r>
            <w:r w:rsidR="00E81F1F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="00E81F1F" w:rsidRPr="008A35C5">
              <w:rPr>
                <w:rFonts w:ascii="TH SarabunPSK" w:hAnsi="TH SarabunPSK" w:cs="TH SarabunPSK"/>
                <w:sz w:val="30"/>
                <w:szCs w:val="30"/>
                <w:cs/>
              </w:rPr>
              <w:t>ความปลอดภัยเกี่ยวกับสารเคมี</w:t>
            </w:r>
          </w:p>
          <w:p w:rsidR="00E81F1F" w:rsidRDefault="00E81F1F" w:rsidP="008A35C5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ความปลอดภัยเกี่ยวกับสารเคมี</w:t>
            </w:r>
          </w:p>
          <w:p w:rsidR="00E81F1F" w:rsidRDefault="00E81F1F" w:rsidP="008A35C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81F1F" w:rsidRDefault="00E81F1F" w:rsidP="008A35C5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ความปลอดภัยเกี่ยวกับสารเคมี</w:t>
            </w:r>
          </w:p>
          <w:p w:rsidR="00E81F1F" w:rsidRDefault="00E81F1F" w:rsidP="008A35C5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1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8A35C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6" w:type="pct"/>
            <w:vAlign w:val="center"/>
          </w:tcPr>
          <w:p w:rsidR="00E81F1F" w:rsidRPr="00AA7E31" w:rsidRDefault="00E81F1F" w:rsidP="008A35C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1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5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7" w:type="pct"/>
            <w:vAlign w:val="center"/>
          </w:tcPr>
          <w:p w:rsidR="00E81F1F" w:rsidRPr="00AA7E31" w:rsidRDefault="00E81F1F" w:rsidP="008A35C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3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E81F1F" w:rsidRPr="00AA7E31" w:rsidRDefault="00E81F1F" w:rsidP="008A35C5">
            <w:pPr>
              <w:jc w:val="center"/>
              <w:rPr>
                <w:rFonts w:ascii="TH SarabunPSK" w:hAnsi="TH SarabunPSK" w:cs="TH SarabunPSK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</w:tbl>
    <w:p w:rsidR="00D1396E" w:rsidRPr="00AA7E31" w:rsidRDefault="00D1396E" w:rsidP="00A81472">
      <w:pPr>
        <w:tabs>
          <w:tab w:val="left" w:pos="709"/>
          <w:tab w:val="left" w:pos="1276"/>
          <w:tab w:val="left" w:pos="1701"/>
          <w:tab w:val="left" w:pos="78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1396E" w:rsidRPr="00AA7E31" w:rsidRDefault="00713F25" w:rsidP="00A81472">
      <w:pPr>
        <w:tabs>
          <w:tab w:val="left" w:pos="709"/>
          <w:tab w:val="left" w:pos="1276"/>
          <w:tab w:val="left" w:pos="1701"/>
          <w:tab w:val="left" w:pos="3090"/>
          <w:tab w:val="left" w:pos="4820"/>
          <w:tab w:val="left" w:pos="5895"/>
          <w:tab w:val="center" w:pos="7157"/>
          <w:tab w:val="left" w:pos="9045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="00D1396E" w:rsidRPr="00AA7E31">
        <w:rPr>
          <w:rFonts w:ascii="TH SarabunPSK" w:hAnsi="TH SarabunPSK" w:cs="TH SarabunPSK"/>
          <w:sz w:val="32"/>
          <w:szCs w:val="32"/>
        </w:rPr>
        <w:sym w:font="Wingdings 2" w:char="F098"/>
      </w:r>
      <w:r w:rsidR="00C12909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D1396E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1396E" w:rsidRPr="00AA7E31">
        <w:rPr>
          <w:rFonts w:ascii="TH SarabunPSK" w:hAnsi="TH SarabunPSK" w:cs="TH SarabunPSK"/>
          <w:sz w:val="32"/>
          <w:szCs w:val="32"/>
        </w:rPr>
        <w:sym w:font="Wingdings 2" w:char="F099"/>
      </w:r>
      <w:r w:rsidR="00C12909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D1396E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EA5B20" w:rsidRPr="00AA7E31" w:rsidRDefault="00EA5B20" w:rsidP="00A81472">
      <w:pPr>
        <w:tabs>
          <w:tab w:val="left" w:pos="709"/>
          <w:tab w:val="left" w:pos="1276"/>
          <w:tab w:val="left" w:pos="1701"/>
          <w:tab w:val="left" w:pos="3090"/>
          <w:tab w:val="left" w:pos="4820"/>
          <w:tab w:val="left" w:pos="5895"/>
          <w:tab w:val="center" w:pos="7157"/>
          <w:tab w:val="left" w:pos="9045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4742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50"/>
        <w:gridCol w:w="555"/>
        <w:gridCol w:w="559"/>
        <w:gridCol w:w="557"/>
        <w:gridCol w:w="559"/>
        <w:gridCol w:w="559"/>
        <w:gridCol w:w="557"/>
        <w:gridCol w:w="416"/>
        <w:gridCol w:w="559"/>
        <w:gridCol w:w="554"/>
        <w:gridCol w:w="577"/>
        <w:gridCol w:w="539"/>
        <w:gridCol w:w="720"/>
        <w:gridCol w:w="685"/>
        <w:gridCol w:w="569"/>
        <w:gridCol w:w="961"/>
        <w:gridCol w:w="966"/>
      </w:tblGrid>
      <w:tr w:rsidR="004937BD" w:rsidRPr="00AA7E31" w:rsidTr="004849F5">
        <w:trPr>
          <w:trHeight w:val="1416"/>
        </w:trPr>
        <w:tc>
          <w:tcPr>
            <w:tcW w:w="1056" w:type="pct"/>
            <w:vMerge w:val="restart"/>
            <w:vAlign w:val="center"/>
          </w:tcPr>
          <w:p w:rsidR="00430658" w:rsidRPr="00AA7E31" w:rsidRDefault="00430658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รายวิชา</w:t>
            </w:r>
          </w:p>
        </w:tc>
        <w:tc>
          <w:tcPr>
            <w:tcW w:w="889" w:type="pct"/>
            <w:gridSpan w:val="4"/>
            <w:tcBorders>
              <w:top w:val="single" w:sz="4" w:space="0" w:color="auto"/>
            </w:tcBorders>
            <w:vAlign w:val="center"/>
          </w:tcPr>
          <w:p w:rsidR="00430658" w:rsidRPr="00AA7E31" w:rsidRDefault="00430658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คุณธรรม จริยธรรม</w:t>
            </w:r>
          </w:p>
        </w:tc>
        <w:tc>
          <w:tcPr>
            <w:tcW w:w="834" w:type="pct"/>
            <w:gridSpan w:val="4"/>
            <w:tcBorders>
              <w:top w:val="single" w:sz="4" w:space="0" w:color="auto"/>
            </w:tcBorders>
            <w:vAlign w:val="center"/>
          </w:tcPr>
          <w:p w:rsidR="00430658" w:rsidRPr="00AA7E31" w:rsidRDefault="00430658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ความรู้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</w:tcBorders>
            <w:vAlign w:val="center"/>
          </w:tcPr>
          <w:p w:rsidR="00430658" w:rsidRPr="00AA7E31" w:rsidRDefault="00430658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ทักษะทางปัญญา</w:t>
            </w:r>
          </w:p>
        </w:tc>
        <w:tc>
          <w:tcPr>
            <w:tcW w:w="787" w:type="pct"/>
            <w:gridSpan w:val="3"/>
            <w:tcBorders>
              <w:top w:val="single" w:sz="4" w:space="0" w:color="auto"/>
            </w:tcBorders>
            <w:vAlign w:val="center"/>
          </w:tcPr>
          <w:p w:rsidR="00430658" w:rsidRPr="00AA7E31" w:rsidRDefault="00430658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ทักษะความสัมพันธ์ระหว่างบุคคลและความรับผิดชอบ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</w:tcBorders>
            <w:vAlign w:val="center"/>
          </w:tcPr>
          <w:p w:rsidR="00430658" w:rsidRPr="00AA7E31" w:rsidRDefault="00430658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ทักษะ</w:t>
            </w:r>
          </w:p>
          <w:p w:rsidR="00430658" w:rsidRPr="00AA7E31" w:rsidRDefault="00430658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การวิเคราะห์เชิงตัวเลข การสื่อสารและการใช้เทคโนโลยีสารสนเทศ</w:t>
            </w:r>
          </w:p>
        </w:tc>
      </w:tr>
      <w:tr w:rsidR="004937BD" w:rsidRPr="00AA7E31" w:rsidTr="004849F5">
        <w:tc>
          <w:tcPr>
            <w:tcW w:w="1056" w:type="pct"/>
            <w:vMerge/>
          </w:tcPr>
          <w:p w:rsidR="00EA5B20" w:rsidRPr="00AA7E31" w:rsidRDefault="00EA5B20" w:rsidP="00560DCA">
            <w:pPr>
              <w:spacing w:line="276" w:lineRule="auto"/>
            </w:pPr>
          </w:p>
        </w:tc>
        <w:tc>
          <w:tcPr>
            <w:tcW w:w="221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3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22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23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23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2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66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3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21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30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15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87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73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27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83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85" w:type="pct"/>
          </w:tcPr>
          <w:p w:rsidR="00EA5B20" w:rsidRPr="00AA7E31" w:rsidRDefault="00EA5B20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8A20B5" w:rsidRPr="00AA7E31" w:rsidTr="008A20B5">
        <w:trPr>
          <w:trHeight w:val="650"/>
        </w:trPr>
        <w:tc>
          <w:tcPr>
            <w:tcW w:w="1056" w:type="pct"/>
            <w:vAlign w:val="center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10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>. SCS109</w:t>
            </w:r>
            <w:r w:rsidR="008A20B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คอมพิวเตอร์และหลักการโปรแกรมเบื้องต้น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6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8A20B5" w:rsidRPr="00AA7E31" w:rsidTr="00A32D8B">
        <w:trPr>
          <w:trHeight w:val="726"/>
        </w:trPr>
        <w:tc>
          <w:tcPr>
            <w:tcW w:w="1056" w:type="pct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11</w:t>
            </w:r>
            <w:r w:rsidR="008A20B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SMS101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แคลคูลัสและเรขาคณิตวิเคราะห์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 1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166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1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7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8A20B5" w:rsidRPr="00AA7E31" w:rsidTr="008A20B5">
        <w:trPr>
          <w:trHeight w:val="397"/>
        </w:trPr>
        <w:tc>
          <w:tcPr>
            <w:tcW w:w="1056" w:type="pct"/>
          </w:tcPr>
          <w:p w:rsidR="008A20B5" w:rsidRPr="00AA7E31" w:rsidRDefault="00A32D8B" w:rsidP="00B40D4A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="00B40D4A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. SMS103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หลักสถิติ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6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8A20B5" w:rsidRPr="00AA7E31" w:rsidTr="00A32D8B">
        <w:trPr>
          <w:trHeight w:val="726"/>
        </w:trPr>
        <w:tc>
          <w:tcPr>
            <w:tcW w:w="1056" w:type="pct"/>
            <w:vAlign w:val="center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13</w:t>
            </w:r>
            <w:r w:rsidR="008A20B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SMS201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แคลคูลัสและเรขาคณิตวิเคราะห์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 2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2" w:type="pct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166" w:type="pct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15" w:type="pct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8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7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8A20B5" w:rsidRPr="00AA7E31" w:rsidTr="00A32D8B">
        <w:trPr>
          <w:trHeight w:val="726"/>
        </w:trPr>
        <w:tc>
          <w:tcPr>
            <w:tcW w:w="1056" w:type="pct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14</w:t>
            </w:r>
            <w:r w:rsidR="008A20B5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>SMS</w:t>
            </w:r>
            <w:r w:rsidR="008A20B5">
              <w:rPr>
                <w:rFonts w:ascii="TH SarabunPSK" w:hAnsi="TH SarabunPSK" w:cs="TH SarabunPSK"/>
                <w:sz w:val="30"/>
                <w:szCs w:val="30"/>
              </w:rPr>
              <w:t xml:space="preserve">202 </w:t>
            </w:r>
            <w:r w:rsidR="008A20B5">
              <w:rPr>
                <w:rFonts w:ascii="TH SarabunPSK" w:hAnsi="TH SarabunPSK" w:cs="TH SarabunPSK" w:hint="cs"/>
                <w:sz w:val="30"/>
                <w:szCs w:val="30"/>
                <w:cs/>
              </w:rPr>
              <w:t>เรขาคณิตเบื้องต้น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6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8A20B5" w:rsidRPr="00AA7E31" w:rsidTr="008A20B5">
        <w:trPr>
          <w:trHeight w:val="377"/>
        </w:trPr>
        <w:tc>
          <w:tcPr>
            <w:tcW w:w="1056" w:type="pct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15</w:t>
            </w:r>
            <w:r w:rsidR="008A20B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>SMS</w:t>
            </w:r>
            <w:r w:rsidR="008A20B5">
              <w:rPr>
                <w:rFonts w:ascii="TH SarabunPSK" w:hAnsi="TH SarabunPSK" w:cs="TH SarabunPSK"/>
                <w:sz w:val="30"/>
                <w:szCs w:val="30"/>
              </w:rPr>
              <w:t>203</w:t>
            </w:r>
            <w:r w:rsidR="008A20B5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ระบบจำนวน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6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8A20B5" w:rsidRPr="00AA7E31" w:rsidTr="00A32D8B">
        <w:trPr>
          <w:trHeight w:val="726"/>
        </w:trPr>
        <w:tc>
          <w:tcPr>
            <w:tcW w:w="1056" w:type="pct"/>
            <w:vAlign w:val="center"/>
          </w:tcPr>
          <w:p w:rsidR="008A20B5" w:rsidRPr="00AA7E31" w:rsidRDefault="008A20B5" w:rsidP="00A32D8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SOS212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การป้องกันอันตรายจากรังสี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bottom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166" w:type="pct"/>
            <w:vAlign w:val="bottom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5" w:type="pct"/>
            <w:vAlign w:val="bottom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87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7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7" w:type="pct"/>
            <w:vAlign w:val="bottom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A32D8B" w:rsidRPr="00AA7E31" w:rsidTr="00A32D8B">
        <w:trPr>
          <w:trHeight w:val="726"/>
        </w:trPr>
        <w:tc>
          <w:tcPr>
            <w:tcW w:w="1056" w:type="pct"/>
            <w:vAlign w:val="center"/>
          </w:tcPr>
          <w:p w:rsidR="00A32D8B" w:rsidRPr="00AA7E31" w:rsidRDefault="00A32D8B" w:rsidP="00A32D8B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SOS311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เทคโนโลยีความปลอดภัยในงานอุตสาหกรรม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221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bottom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  <w:highlight w:val="yellow"/>
              </w:rPr>
            </w:pPr>
          </w:p>
        </w:tc>
        <w:tc>
          <w:tcPr>
            <w:tcW w:w="223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6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bottom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5" w:type="pct"/>
            <w:vAlign w:val="bottom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87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3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7" w:type="pct"/>
            <w:vAlign w:val="bottom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3" w:type="pct"/>
            <w:vAlign w:val="center"/>
          </w:tcPr>
          <w:p w:rsidR="00A32D8B" w:rsidRPr="00AA7E31" w:rsidRDefault="00A32D8B" w:rsidP="00A32D8B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5" w:type="pct"/>
            <w:vAlign w:val="center"/>
          </w:tcPr>
          <w:p w:rsidR="00A32D8B" w:rsidRPr="00AA7E31" w:rsidRDefault="00A32D8B" w:rsidP="00A32D8B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370A78" w:rsidRPr="00AA7E31" w:rsidRDefault="00370A7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70A78" w:rsidRPr="00AA7E31" w:rsidRDefault="00370A78" w:rsidP="00A81472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 2" w:char="F098"/>
      </w:r>
      <w:r w:rsidR="00C12909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ingdings 2" w:char="F099"/>
      </w:r>
      <w:r w:rsidR="00C12909"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C0183D" w:rsidRPr="00AA7E31" w:rsidRDefault="00C0183D" w:rsidP="00A81472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4796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560"/>
        <w:gridCol w:w="555"/>
        <w:gridCol w:w="556"/>
        <w:gridCol w:w="561"/>
        <w:gridCol w:w="556"/>
        <w:gridCol w:w="556"/>
        <w:gridCol w:w="558"/>
        <w:gridCol w:w="419"/>
        <w:gridCol w:w="556"/>
        <w:gridCol w:w="583"/>
        <w:gridCol w:w="533"/>
        <w:gridCol w:w="698"/>
        <w:gridCol w:w="718"/>
        <w:gridCol w:w="563"/>
        <w:gridCol w:w="977"/>
        <w:gridCol w:w="1225"/>
      </w:tblGrid>
      <w:tr w:rsidR="004937BD" w:rsidRPr="00AA7E31" w:rsidTr="009528C6">
        <w:trPr>
          <w:trHeight w:val="1416"/>
        </w:trPr>
        <w:tc>
          <w:tcPr>
            <w:tcW w:w="990" w:type="pct"/>
            <w:vMerge w:val="restart"/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รายวิชา</w:t>
            </w:r>
          </w:p>
        </w:tc>
        <w:tc>
          <w:tcPr>
            <w:tcW w:w="880" w:type="pct"/>
            <w:gridSpan w:val="4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คุณธรรม จริยธรรม</w:t>
            </w:r>
          </w:p>
        </w:tc>
        <w:tc>
          <w:tcPr>
            <w:tcW w:w="823" w:type="pct"/>
            <w:gridSpan w:val="4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ความรู้</w:t>
            </w:r>
          </w:p>
        </w:tc>
        <w:tc>
          <w:tcPr>
            <w:tcW w:w="659" w:type="pct"/>
            <w:gridSpan w:val="3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ทักษะทางปัญญา</w:t>
            </w:r>
          </w:p>
        </w:tc>
        <w:tc>
          <w:tcPr>
            <w:tcW w:w="780" w:type="pct"/>
            <w:gridSpan w:val="3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ทักษะความสัมพันธ์ระหว่างบุคคลและความรับผิดชอบ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ทักษะ</w:t>
            </w:r>
          </w:p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การวิเคราะห์เชิงตัวเลข การสื่อสารและการใช้เทคโนโลยีสารสนเทศ</w:t>
            </w:r>
          </w:p>
        </w:tc>
      </w:tr>
      <w:tr w:rsidR="00DC45D8" w:rsidRPr="00AA7E31" w:rsidTr="00DC45D8">
        <w:tc>
          <w:tcPr>
            <w:tcW w:w="990" w:type="pct"/>
            <w:vMerge/>
          </w:tcPr>
          <w:p w:rsidR="00C0183D" w:rsidRPr="00AA7E31" w:rsidRDefault="00C0183D" w:rsidP="00560DCA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21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19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19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21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19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19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20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165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19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30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10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75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83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22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85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483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8A20B5" w:rsidRPr="00AA7E31" w:rsidTr="008A20B5">
        <w:trPr>
          <w:trHeight w:val="329"/>
        </w:trPr>
        <w:tc>
          <w:tcPr>
            <w:tcW w:w="990" w:type="pct"/>
            <w:vAlign w:val="center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18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SPY104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ฟิสิกส์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</w:tr>
      <w:tr w:rsidR="008A20B5" w:rsidRPr="00AA7E31" w:rsidTr="008A20B5">
        <w:trPr>
          <w:trHeight w:val="264"/>
        </w:trPr>
        <w:tc>
          <w:tcPr>
            <w:tcW w:w="990" w:type="pct"/>
            <w:vAlign w:val="center"/>
          </w:tcPr>
          <w:p w:rsidR="008A20B5" w:rsidRPr="00AA7E31" w:rsidRDefault="008A20B5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  <w:r w:rsid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>9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SPY106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ฟิสิกส์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</w:tr>
      <w:tr w:rsidR="008A20B5" w:rsidRPr="00AA7E31" w:rsidTr="008A20B5">
        <w:trPr>
          <w:trHeight w:val="764"/>
        </w:trPr>
        <w:tc>
          <w:tcPr>
            <w:tcW w:w="990" w:type="pct"/>
            <w:vAlign w:val="center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20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SPY105 </w:t>
            </w:r>
          </w:p>
          <w:p w:rsidR="008A20B5" w:rsidRPr="00AA7E31" w:rsidRDefault="008A20B5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1 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8A20B5" w:rsidRPr="00AA7E31" w:rsidTr="008A20B5">
        <w:trPr>
          <w:trHeight w:val="595"/>
        </w:trPr>
        <w:tc>
          <w:tcPr>
            <w:tcW w:w="990" w:type="pct"/>
            <w:vAlign w:val="center"/>
          </w:tcPr>
          <w:p w:rsidR="008A20B5" w:rsidRPr="00AA7E31" w:rsidRDefault="008A20B5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B40D4A"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SPY107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</w:p>
          <w:p w:rsidR="008A20B5" w:rsidRPr="00AA7E31" w:rsidRDefault="008A20B5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ปฏิบัติการฟิสิกส์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2  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8A20B5" w:rsidRPr="00AA7E31" w:rsidTr="00DC45D8">
        <w:trPr>
          <w:trHeight w:val="712"/>
        </w:trPr>
        <w:tc>
          <w:tcPr>
            <w:tcW w:w="990" w:type="pct"/>
            <w:vAlign w:val="center"/>
          </w:tcPr>
          <w:p w:rsidR="008A20B5" w:rsidRPr="00AA7E31" w:rsidRDefault="00C6217F" w:rsidP="00A32D8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>SPY204</w:t>
            </w:r>
            <w:r w:rsidR="008A20B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คณิตศาสตร์สำหรับนักฟิสิกส์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1   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</w:rPr>
            </w:pPr>
          </w:p>
        </w:tc>
        <w:tc>
          <w:tcPr>
            <w:tcW w:w="2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</w:rPr>
            </w:pPr>
          </w:p>
        </w:tc>
      </w:tr>
      <w:tr w:rsidR="008A20B5" w:rsidRPr="00AA7E31" w:rsidTr="00FF444B">
        <w:trPr>
          <w:trHeight w:val="730"/>
        </w:trPr>
        <w:tc>
          <w:tcPr>
            <w:tcW w:w="990" w:type="pct"/>
            <w:vAlign w:val="center"/>
          </w:tcPr>
          <w:p w:rsidR="008A20B5" w:rsidRPr="00AA7E31" w:rsidRDefault="00C6217F" w:rsidP="00A32D8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 w:rsid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>SPY205</w:t>
            </w:r>
            <w:r w:rsidR="008A20B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คณิตศาสตร์สำหรับนักฟิสิกส์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8A20B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4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  <w:tr w:rsidR="008A20B5" w:rsidRPr="00AA7E31" w:rsidTr="00DC45D8">
        <w:tc>
          <w:tcPr>
            <w:tcW w:w="990" w:type="pct"/>
            <w:vAlign w:val="center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SPY206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กลศาสตร์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1     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1" w:type="pct"/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0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8A20B5" w:rsidRPr="00AA7E31" w:rsidTr="00DC45D8">
        <w:tc>
          <w:tcPr>
            <w:tcW w:w="990" w:type="pct"/>
            <w:tcBorders>
              <w:bottom w:val="single" w:sz="4" w:space="0" w:color="auto"/>
            </w:tcBorders>
            <w:vAlign w:val="center"/>
          </w:tcPr>
          <w:p w:rsidR="008A20B5" w:rsidRPr="00AA7E31" w:rsidRDefault="00C6217F" w:rsidP="00A32D8B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</w:t>
            </w:r>
            <w:r w:rsid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SPY207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กลศาสตร์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2     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8A20B5" w:rsidRPr="00AA7E31" w:rsidTr="00DC45D8">
        <w:tc>
          <w:tcPr>
            <w:tcW w:w="990" w:type="pct"/>
            <w:tcBorders>
              <w:bottom w:val="single" w:sz="4" w:space="0" w:color="auto"/>
            </w:tcBorders>
            <w:vAlign w:val="center"/>
          </w:tcPr>
          <w:p w:rsidR="008A20B5" w:rsidRPr="00AA7E31" w:rsidRDefault="00B40D4A" w:rsidP="008A20B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26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SPY208 </w:t>
            </w:r>
            <w:r w:rsidR="00C86171">
              <w:rPr>
                <w:rFonts w:ascii="TH SarabunPSK" w:hAnsi="TH SarabunPSK" w:cs="TH SarabunPSK"/>
                <w:sz w:val="30"/>
                <w:szCs w:val="30"/>
                <w:cs/>
              </w:rPr>
              <w:t>ฟิสิกส์เชิง</w:t>
            </w:r>
            <w:proofErr w:type="spellStart"/>
            <w:r w:rsidR="00C86171">
              <w:rPr>
                <w:rFonts w:ascii="TH SarabunPSK" w:hAnsi="TH SarabunPSK" w:cs="TH SarabunPSK"/>
                <w:sz w:val="30"/>
                <w:szCs w:val="30"/>
                <w:cs/>
              </w:rPr>
              <w:t>อุณห</w:t>
            </w:r>
            <w:proofErr w:type="spellEnd"/>
            <w:r w:rsidR="00C86171">
              <w:rPr>
                <w:rFonts w:ascii="TH SarabunPSK" w:hAnsi="TH SarabunPSK" w:cs="TH SarabunPSK"/>
                <w:sz w:val="30"/>
                <w:szCs w:val="30"/>
                <w:cs/>
              </w:rPr>
              <w:t>ภาพ</w:t>
            </w:r>
            <w:r w:rsidR="008A20B5"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vAlign w:val="center"/>
          </w:tcPr>
          <w:p w:rsidR="008A20B5" w:rsidRPr="00AA7E31" w:rsidRDefault="008A20B5" w:rsidP="008A20B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EC1590" w:rsidRPr="00AA7E31" w:rsidTr="00DC45D8">
        <w:tc>
          <w:tcPr>
            <w:tcW w:w="990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27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. SPY209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แม่เหล็กไฟฟ้า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165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0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5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5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483" w:type="pct"/>
            <w:tcBorders>
              <w:bottom w:val="single" w:sz="4" w:space="0" w:color="auto"/>
            </w:tcBorders>
            <w:vAlign w:val="center"/>
          </w:tcPr>
          <w:p w:rsidR="00EC1590" w:rsidRPr="00AA7E31" w:rsidRDefault="00EC1590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EC1590" w:rsidRPr="00AA7E31" w:rsidTr="00DC45D8"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C1590" w:rsidRDefault="00EC1590" w:rsidP="008A20B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:rsidR="00EC1590" w:rsidRPr="00AA7E31" w:rsidRDefault="00EC1590" w:rsidP="008A20B5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แผนที่แสดงการกระจายความรับผิดชอบมาตรฐานผลการเรียนรู้จากหลักสูตรสู่รายวิชา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Curriculum Mapping)</w:t>
            </w:r>
          </w:p>
          <w:p w:rsidR="00EC1590" w:rsidRPr="00AA7E31" w:rsidRDefault="00EC1590" w:rsidP="008A20B5">
            <w:pPr>
              <w:tabs>
                <w:tab w:val="left" w:pos="709"/>
                <w:tab w:val="left" w:pos="1276"/>
                <w:tab w:val="left" w:pos="1701"/>
              </w:tabs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  <w:r w:rsidRPr="00AA7E3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ความรับผิดชอบหลัก</w:t>
            </w:r>
            <w:r w:rsidRPr="00AA7E3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A7E3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ab/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sym w:font="Wingdings 2" w:char="F099"/>
            </w:r>
            <w:r w:rsidRPr="00AA7E3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ความรับผิดชอบรอง</w:t>
            </w:r>
          </w:p>
          <w:p w:rsidR="00EC1590" w:rsidRPr="00AA7E31" w:rsidRDefault="00EC1590" w:rsidP="008A20B5">
            <w:pPr>
              <w:tabs>
                <w:tab w:val="left" w:pos="709"/>
                <w:tab w:val="left" w:pos="1276"/>
                <w:tab w:val="left" w:pos="1701"/>
              </w:tabs>
              <w:ind w:left="10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tbl>
            <w:tblPr>
              <w:tblW w:w="127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38"/>
              <w:gridCol w:w="608"/>
              <w:gridCol w:w="560"/>
              <w:gridCol w:w="563"/>
              <w:gridCol w:w="481"/>
              <w:gridCol w:w="575"/>
              <w:gridCol w:w="568"/>
              <w:gridCol w:w="565"/>
              <w:gridCol w:w="570"/>
              <w:gridCol w:w="614"/>
              <w:gridCol w:w="565"/>
              <w:gridCol w:w="568"/>
              <w:gridCol w:w="708"/>
              <w:gridCol w:w="708"/>
              <w:gridCol w:w="670"/>
              <w:gridCol w:w="988"/>
              <w:gridCol w:w="980"/>
            </w:tblGrid>
            <w:tr w:rsidR="00EC1590" w:rsidRPr="00AA7E31" w:rsidTr="004937BD">
              <w:trPr>
                <w:trHeight w:val="1416"/>
              </w:trPr>
              <w:tc>
                <w:tcPr>
                  <w:tcW w:w="958" w:type="pct"/>
                  <w:vMerge w:val="restart"/>
                  <w:vAlign w:val="center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รายวิชา</w:t>
                  </w:r>
                </w:p>
              </w:tc>
              <w:tc>
                <w:tcPr>
                  <w:tcW w:w="869" w:type="pct"/>
                  <w:gridSpan w:val="4"/>
                  <w:tcBorders>
                    <w:top w:val="single" w:sz="4" w:space="0" w:color="auto"/>
                  </w:tcBorders>
                  <w:vAlign w:val="center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  <w:t>1.</w:t>
                  </w:r>
                  <w:r w:rsidRPr="00AA7E3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 xml:space="preserve"> คุณธรรม จริยธรรม</w:t>
                  </w:r>
                </w:p>
              </w:tc>
              <w:tc>
                <w:tcPr>
                  <w:tcW w:w="895" w:type="pct"/>
                  <w:gridSpan w:val="4"/>
                  <w:tcBorders>
                    <w:top w:val="single" w:sz="4" w:space="0" w:color="auto"/>
                  </w:tcBorders>
                  <w:vAlign w:val="center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2. ความรู้</w:t>
                  </w:r>
                </w:p>
              </w:tc>
              <w:tc>
                <w:tcPr>
                  <w:tcW w:w="686" w:type="pct"/>
                  <w:gridSpan w:val="3"/>
                  <w:tcBorders>
                    <w:top w:val="single" w:sz="4" w:space="0" w:color="auto"/>
                  </w:tcBorders>
                  <w:vAlign w:val="center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3. ทักษะทางปัญญา</w:t>
                  </w:r>
                </w:p>
              </w:tc>
              <w:tc>
                <w:tcPr>
                  <w:tcW w:w="819" w:type="pct"/>
                  <w:gridSpan w:val="3"/>
                  <w:tcBorders>
                    <w:top w:val="single" w:sz="4" w:space="0" w:color="auto"/>
                  </w:tcBorders>
                  <w:vAlign w:val="center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4. ทักษะความสัมพันธ์ระหว่างบุคคลและความรับผิดชอบ</w:t>
                  </w:r>
                </w:p>
              </w:tc>
              <w:tc>
                <w:tcPr>
                  <w:tcW w:w="773" w:type="pct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5. ทักษะ</w:t>
                  </w:r>
                </w:p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b/>
                      <w:bCs/>
                      <w:sz w:val="30"/>
                      <w:szCs w:val="30"/>
                      <w:cs/>
                    </w:rPr>
                    <w:t>การวิเคราะห์เชิงตัวเลข การสื่อสารและการใช้เทคโนโลยีสารสนเทศ</w:t>
                  </w:r>
                </w:p>
              </w:tc>
            </w:tr>
            <w:tr w:rsidR="00EC1590" w:rsidRPr="00AA7E31" w:rsidTr="009D40F9">
              <w:tc>
                <w:tcPr>
                  <w:tcW w:w="958" w:type="pct"/>
                  <w:vMerge/>
                </w:tcPr>
                <w:p w:rsidR="00EC1590" w:rsidRPr="00AA7E31" w:rsidRDefault="00EC1590" w:rsidP="008A20B5">
                  <w:pPr>
                    <w:spacing w:line="276" w:lineRule="auto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</w:p>
              </w:tc>
              <w:tc>
                <w:tcPr>
                  <w:tcW w:w="239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220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</w:t>
                  </w:r>
                </w:p>
              </w:tc>
              <w:tc>
                <w:tcPr>
                  <w:tcW w:w="221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3</w:t>
                  </w:r>
                </w:p>
              </w:tc>
              <w:tc>
                <w:tcPr>
                  <w:tcW w:w="189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4</w:t>
                  </w:r>
                </w:p>
              </w:tc>
              <w:tc>
                <w:tcPr>
                  <w:tcW w:w="226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1</w:t>
                  </w:r>
                </w:p>
              </w:tc>
              <w:tc>
                <w:tcPr>
                  <w:tcW w:w="223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2</w:t>
                  </w:r>
                </w:p>
              </w:tc>
              <w:tc>
                <w:tcPr>
                  <w:tcW w:w="222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224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4</w:t>
                  </w:r>
                </w:p>
              </w:tc>
              <w:tc>
                <w:tcPr>
                  <w:tcW w:w="241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222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</w:p>
              </w:tc>
              <w:tc>
                <w:tcPr>
                  <w:tcW w:w="223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278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278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</w:p>
              </w:tc>
              <w:tc>
                <w:tcPr>
                  <w:tcW w:w="263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3</w:t>
                  </w:r>
                </w:p>
              </w:tc>
              <w:tc>
                <w:tcPr>
                  <w:tcW w:w="388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1</w:t>
                  </w:r>
                </w:p>
              </w:tc>
              <w:tc>
                <w:tcPr>
                  <w:tcW w:w="385" w:type="pct"/>
                </w:tcPr>
                <w:p w:rsidR="00EC1590" w:rsidRPr="00AA7E31" w:rsidRDefault="00EC1590" w:rsidP="008A20B5">
                  <w:pPr>
                    <w:spacing w:line="276" w:lineRule="auto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2</w:t>
                  </w:r>
                </w:p>
              </w:tc>
            </w:tr>
            <w:tr w:rsidR="00EC1590" w:rsidRPr="00AA7E31" w:rsidTr="001F62D7">
              <w:tc>
                <w:tcPr>
                  <w:tcW w:w="958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28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SPY210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ฟิสิกส์ยุคใหม่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</w:t>
                  </w:r>
                </w:p>
              </w:tc>
              <w:tc>
                <w:tcPr>
                  <w:tcW w:w="23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0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1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9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4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41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Symbol" w:hAnsi="Symbol" w:cs="Tahoma"/>
                      <w:b/>
                      <w:bCs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6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38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385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</w:tr>
            <w:tr w:rsidR="00EC1590" w:rsidRPr="00AA7E31" w:rsidTr="001F62D7">
              <w:tc>
                <w:tcPr>
                  <w:tcW w:w="958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29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SPY211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ปฏิบัติการฟิสิกส์ยุคใหม่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</w:t>
                  </w:r>
                </w:p>
              </w:tc>
              <w:tc>
                <w:tcPr>
                  <w:tcW w:w="23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0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1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6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4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41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6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38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385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</w:tr>
            <w:tr w:rsidR="00EC1590" w:rsidRPr="00AA7E31" w:rsidTr="001F62D7">
              <w:tc>
                <w:tcPr>
                  <w:tcW w:w="958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30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SPY212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ปฏิบัติการ</w:t>
                  </w:r>
                  <w:proofErr w:type="spellStart"/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อุณ</w:t>
                  </w:r>
                  <w:proofErr w:type="spellEnd"/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-</w:t>
                  </w:r>
                  <w:proofErr w:type="spellStart"/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หพล</w:t>
                  </w:r>
                  <w:proofErr w:type="spellEnd"/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ศาสตร์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</w:t>
                  </w:r>
                </w:p>
              </w:tc>
              <w:tc>
                <w:tcPr>
                  <w:tcW w:w="23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0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1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6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4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41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6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38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385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</w:tr>
            <w:tr w:rsidR="00EC1590" w:rsidRPr="00AA7E31" w:rsidTr="001F62D7">
              <w:tc>
                <w:tcPr>
                  <w:tcW w:w="958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31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>
                    <w:rPr>
                      <w:rFonts w:ascii="TH SarabunPSK" w:hAnsi="TH SarabunPSK" w:cs="TH SarabunPSK"/>
                      <w:sz w:val="30"/>
                      <w:szCs w:val="30"/>
                    </w:rPr>
                    <w:t>SPY213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ปฏิบัติการ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แ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ม่เหล็กไฟฟ้า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</w:t>
                  </w:r>
                </w:p>
              </w:tc>
              <w:tc>
                <w:tcPr>
                  <w:tcW w:w="23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0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1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6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4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41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6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38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385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</w:tr>
            <w:tr w:rsidR="00EC1590" w:rsidRPr="00AA7E31" w:rsidTr="00755433">
              <w:tc>
                <w:tcPr>
                  <w:tcW w:w="958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32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SPY304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ดาราศาสตร์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เบื้องต้น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1     </w:t>
                  </w:r>
                </w:p>
              </w:tc>
              <w:tc>
                <w:tcPr>
                  <w:tcW w:w="23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0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1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9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bottom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4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41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Symbol" w:hAnsi="Symbol" w:cs="Tahoma"/>
                      <w:b/>
                      <w:bCs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6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38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385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Symbol" w:hAnsi="Symbol" w:cs="Tahoma"/>
                      <w:b/>
                      <w:bCs/>
                    </w:rPr>
                  </w:pPr>
                </w:p>
              </w:tc>
            </w:tr>
            <w:tr w:rsidR="00EC1590" w:rsidRPr="00AA7E31" w:rsidTr="00755433">
              <w:tc>
                <w:tcPr>
                  <w:tcW w:w="958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33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SPY305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ดาราศาสตร์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เบื้องต้น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 xml:space="preserve">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2      </w:t>
                  </w:r>
                </w:p>
              </w:tc>
              <w:tc>
                <w:tcPr>
                  <w:tcW w:w="23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0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1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18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6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4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41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Symbol" w:hAnsi="Symbol" w:cs="Tahoma"/>
                      <w:b/>
                      <w:bCs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6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38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385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</w:tr>
            <w:tr w:rsidR="00EC1590" w:rsidRPr="00AA7E31" w:rsidTr="00755433">
              <w:tc>
                <w:tcPr>
                  <w:tcW w:w="958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</w:t>
                  </w: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4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SPY306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ฟิสิกส์เชิงสถิติ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</w:t>
                  </w:r>
                </w:p>
              </w:tc>
              <w:tc>
                <w:tcPr>
                  <w:tcW w:w="239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0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1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9" w:type="pct"/>
                  <w:vAlign w:val="center"/>
                </w:tcPr>
                <w:p w:rsidR="00EC1590" w:rsidRPr="00AA7E31" w:rsidRDefault="00EC1590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4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41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Symbol" w:hAnsi="Symbol" w:cs="Tahoma"/>
                      <w:b/>
                      <w:bCs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63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388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385" w:type="pct"/>
                  <w:vAlign w:val="center"/>
                </w:tcPr>
                <w:p w:rsidR="00EC1590" w:rsidRPr="00AA7E31" w:rsidRDefault="00EC1590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</w:tr>
            <w:tr w:rsidR="00C923D1" w:rsidRPr="00AA7E31" w:rsidTr="00755433">
              <w:tc>
                <w:tcPr>
                  <w:tcW w:w="958" w:type="pct"/>
                  <w:vAlign w:val="center"/>
                </w:tcPr>
                <w:p w:rsidR="00C923D1" w:rsidRPr="00AA7E31" w:rsidRDefault="00C923D1" w:rsidP="00755433">
                  <w:pPr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>35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.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>SPY307</w:t>
                  </w:r>
                  <w:r w:rsidRPr="00AA7E31">
                    <w:rPr>
                      <w:rFonts w:ascii="TH SarabunPSK" w:hAnsi="TH SarabunPSK" w:cs="TH SarabunPSK" w:hint="cs"/>
                      <w:sz w:val="30"/>
                      <w:szCs w:val="30"/>
                      <w:cs/>
                    </w:rPr>
                    <w:t xml:space="preserve"> 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ฟิสิกส์ของคลื่น</w:t>
                  </w:r>
                  <w:r w:rsidRPr="00AA7E31">
                    <w:rPr>
                      <w:rFonts w:ascii="TH SarabunPSK" w:hAnsi="TH SarabunPSK" w:cs="TH SarabunPSK"/>
                      <w:sz w:val="30"/>
                      <w:szCs w:val="30"/>
                    </w:rPr>
                    <w:t xml:space="preserve">     </w:t>
                  </w:r>
                </w:p>
              </w:tc>
              <w:tc>
                <w:tcPr>
                  <w:tcW w:w="239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0" w:type="pct"/>
                  <w:vAlign w:val="center"/>
                </w:tcPr>
                <w:p w:rsidR="00C923D1" w:rsidRPr="00AA7E31" w:rsidRDefault="00C923D1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1" w:type="pct"/>
                  <w:vAlign w:val="center"/>
                </w:tcPr>
                <w:p w:rsidR="00C923D1" w:rsidRPr="00AA7E31" w:rsidRDefault="00C923D1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89" w:type="pct"/>
                  <w:vAlign w:val="center"/>
                </w:tcPr>
                <w:p w:rsidR="00C923D1" w:rsidRPr="00AA7E31" w:rsidRDefault="00C923D1" w:rsidP="00755433">
                  <w:pPr>
                    <w:rPr>
                      <w:rFonts w:ascii="Tahoma" w:hAnsi="Tahoma" w:cs="Tahoma"/>
                      <w:sz w:val="22"/>
                      <w:szCs w:val="22"/>
                    </w:rPr>
                  </w:pPr>
                  <w:r w:rsidRPr="00AA7E31">
                    <w:rPr>
                      <w:rFonts w:ascii="Tahoma" w:hAnsi="Tahoma" w:cs="Tahoma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226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24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41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2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23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Symbol" w:hAnsi="Symbol" w:cs="Tahoma"/>
                      <w:b/>
                      <w:bCs/>
                    </w:rPr>
                  </w:pPr>
                </w:p>
              </w:tc>
              <w:tc>
                <w:tcPr>
                  <w:tcW w:w="278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263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</w:p>
              </w:tc>
              <w:tc>
                <w:tcPr>
                  <w:tcW w:w="388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</w:t>
                  </w:r>
                </w:p>
              </w:tc>
              <w:tc>
                <w:tcPr>
                  <w:tcW w:w="385" w:type="pct"/>
                  <w:vAlign w:val="center"/>
                </w:tcPr>
                <w:p w:rsidR="00C923D1" w:rsidRPr="00AA7E31" w:rsidRDefault="00C923D1" w:rsidP="00755433">
                  <w:pPr>
                    <w:jc w:val="center"/>
                    <w:rPr>
                      <w:rFonts w:ascii="Wingdings 2" w:hAnsi="Wingdings 2" w:cs="Tahoma"/>
                    </w:rPr>
                  </w:pPr>
                  <w:r w:rsidRPr="00AA7E31">
                    <w:rPr>
                      <w:rFonts w:ascii="Wingdings 2" w:hAnsi="Wingdings 2" w:cs="Tahoma"/>
                    </w:rPr>
                    <w:t></w:t>
                  </w:r>
                </w:p>
              </w:tc>
            </w:tr>
          </w:tbl>
          <w:p w:rsidR="00EC1590" w:rsidRPr="00AA7E31" w:rsidRDefault="00EC1590" w:rsidP="008A20B5">
            <w:pPr>
              <w:rPr>
                <w:rFonts w:ascii="Wingdings 2" w:hAnsi="Wingdings 2" w:cs="Tahoma"/>
              </w:rPr>
            </w:pPr>
          </w:p>
        </w:tc>
      </w:tr>
    </w:tbl>
    <w:p w:rsidR="00094474" w:rsidRPr="00AA7E31" w:rsidRDefault="00094474" w:rsidP="00094474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094474" w:rsidRPr="00AA7E31" w:rsidRDefault="00094474" w:rsidP="00094474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4474" w:rsidRPr="00AA7E31" w:rsidRDefault="00094474" w:rsidP="00094474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 2" w:char="F098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ingdings 2" w:char="F099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p w:rsidR="00094474" w:rsidRPr="00AA7E31" w:rsidRDefault="00094474" w:rsidP="00094474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4743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420"/>
        <w:gridCol w:w="554"/>
        <w:gridCol w:w="522"/>
        <w:gridCol w:w="597"/>
        <w:gridCol w:w="559"/>
        <w:gridCol w:w="557"/>
        <w:gridCol w:w="557"/>
        <w:gridCol w:w="562"/>
        <w:gridCol w:w="552"/>
        <w:gridCol w:w="559"/>
        <w:gridCol w:w="564"/>
        <w:gridCol w:w="687"/>
        <w:gridCol w:w="697"/>
        <w:gridCol w:w="695"/>
        <w:gridCol w:w="976"/>
        <w:gridCol w:w="976"/>
      </w:tblGrid>
      <w:tr w:rsidR="002C4113" w:rsidRPr="00AA7E31" w:rsidTr="002C4113">
        <w:trPr>
          <w:trHeight w:val="1416"/>
        </w:trPr>
        <w:tc>
          <w:tcPr>
            <w:tcW w:w="1000" w:type="pct"/>
            <w:vMerge w:val="restart"/>
            <w:vAlign w:val="center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รายวิชา</w:t>
            </w:r>
          </w:p>
        </w:tc>
        <w:tc>
          <w:tcPr>
            <w:tcW w:w="834" w:type="pct"/>
            <w:gridSpan w:val="4"/>
            <w:tcBorders>
              <w:top w:val="single" w:sz="4" w:space="0" w:color="auto"/>
            </w:tcBorders>
            <w:vAlign w:val="center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คุณธรรม จริยธรรม</w:t>
            </w:r>
          </w:p>
        </w:tc>
        <w:tc>
          <w:tcPr>
            <w:tcW w:w="891" w:type="pct"/>
            <w:gridSpan w:val="4"/>
            <w:tcBorders>
              <w:top w:val="single" w:sz="4" w:space="0" w:color="auto"/>
            </w:tcBorders>
            <w:vAlign w:val="center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ความรู้</w:t>
            </w:r>
          </w:p>
        </w:tc>
        <w:tc>
          <w:tcPr>
            <w:tcW w:w="668" w:type="pct"/>
            <w:gridSpan w:val="3"/>
            <w:tcBorders>
              <w:top w:val="single" w:sz="4" w:space="0" w:color="auto"/>
            </w:tcBorders>
            <w:vAlign w:val="center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ทักษะทางปัญญา</w:t>
            </w:r>
          </w:p>
        </w:tc>
        <w:tc>
          <w:tcPr>
            <w:tcW w:w="829" w:type="pct"/>
            <w:gridSpan w:val="3"/>
            <w:tcBorders>
              <w:top w:val="single" w:sz="4" w:space="0" w:color="auto"/>
            </w:tcBorders>
            <w:vAlign w:val="center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ทักษะความสัมพันธ์ระหว่างบุคคลและความรับผิดชอบ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</w:tcBorders>
            <w:vAlign w:val="center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ทักษะ</w:t>
            </w:r>
          </w:p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การวิเคราะห์เชิงตัวเลข การสื่อสารและการใช้เทคโนโลยีสารสนเทศ</w:t>
            </w:r>
          </w:p>
        </w:tc>
      </w:tr>
      <w:tr w:rsidR="002C4113" w:rsidRPr="00AA7E31" w:rsidTr="002C4113">
        <w:tc>
          <w:tcPr>
            <w:tcW w:w="1000" w:type="pct"/>
            <w:vMerge/>
          </w:tcPr>
          <w:p w:rsidR="00094474" w:rsidRPr="00AA7E31" w:rsidRDefault="00094474" w:rsidP="00F8379F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7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1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08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38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23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2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22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4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20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3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25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74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78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77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89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89" w:type="pct"/>
          </w:tcPr>
          <w:p w:rsidR="00094474" w:rsidRPr="00AA7E31" w:rsidRDefault="00094474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C923D1" w:rsidRPr="00AA7E31" w:rsidTr="00A32D8B">
        <w:tc>
          <w:tcPr>
            <w:tcW w:w="1000" w:type="pct"/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36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SPY308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ทัศน</w:t>
            </w:r>
            <w:proofErr w:type="spellEnd"/>
            <w:r>
              <w:rPr>
                <w:rFonts w:ascii="TH SarabunPSK" w:hAnsi="TH SarabunPSK" w:cs="TH SarabunPSK"/>
                <w:sz w:val="30"/>
                <w:szCs w:val="30"/>
                <w:cs/>
              </w:rPr>
              <w:t>ศาสตร์ประยุกต์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1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0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3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0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C923D1" w:rsidRPr="00AA7E31" w:rsidTr="00A32D8B">
        <w:tc>
          <w:tcPr>
            <w:tcW w:w="1000" w:type="pct"/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>3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7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SPY309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กลศาสตร์ควอนตัม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1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1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0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3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0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C923D1" w:rsidRPr="00AA7E31" w:rsidTr="00A32D8B">
        <w:tc>
          <w:tcPr>
            <w:tcW w:w="1000" w:type="pct"/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38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SPY310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กลศาสตร์ควอนตัม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2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1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0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3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0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  <w:tr w:rsidR="00C923D1" w:rsidRPr="00AA7E31" w:rsidTr="00A32D8B">
        <w:tc>
          <w:tcPr>
            <w:tcW w:w="1000" w:type="pct"/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39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SPY311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ฟิสิกส์เชิงคอมพิวเตอร์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1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1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0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3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0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C923D1" w:rsidRPr="00AA7E31" w:rsidTr="00A32D8B">
        <w:tc>
          <w:tcPr>
            <w:tcW w:w="1000" w:type="pct"/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40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SPY312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วัสดุศาสตร์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>พื้นฐาน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1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0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3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0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  <w:tr w:rsidR="00C923D1" w:rsidRPr="00AA7E31" w:rsidTr="00C923D1">
        <w:tc>
          <w:tcPr>
            <w:tcW w:w="1000" w:type="pct"/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41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SPY313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ฟิสิกส์ของ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พลังงานทดแทน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1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08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38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4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0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5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C923D1" w:rsidRPr="00AA7E31" w:rsidTr="00755433"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42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SPY401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ฟิสิกส์นิวเคลียร์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7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1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08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38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4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0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5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4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9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9" w:type="pct"/>
            <w:tcBorders>
              <w:bottom w:val="single" w:sz="4" w:space="0" w:color="auto"/>
            </w:tcBorders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</w:tr>
    </w:tbl>
    <w:p w:rsidR="00C0183D" w:rsidRPr="00AA7E31" w:rsidRDefault="00C0183D" w:rsidP="00C0183D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C0183D" w:rsidRPr="00AA7E31" w:rsidRDefault="00C0183D" w:rsidP="00C0183D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 2" w:char="F098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ingdings 2" w:char="F099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ความรับผิดชอบรอง</w:t>
      </w:r>
    </w:p>
    <w:p w:rsidR="00C0183D" w:rsidRPr="00AA7E31" w:rsidRDefault="00C0183D" w:rsidP="00C0183D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4743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9"/>
        <w:gridCol w:w="424"/>
        <w:gridCol w:w="447"/>
        <w:gridCol w:w="630"/>
        <w:gridCol w:w="635"/>
        <w:gridCol w:w="557"/>
        <w:gridCol w:w="557"/>
        <w:gridCol w:w="557"/>
        <w:gridCol w:w="557"/>
        <w:gridCol w:w="559"/>
        <w:gridCol w:w="557"/>
        <w:gridCol w:w="557"/>
        <w:gridCol w:w="697"/>
        <w:gridCol w:w="695"/>
        <w:gridCol w:w="695"/>
        <w:gridCol w:w="968"/>
        <w:gridCol w:w="943"/>
      </w:tblGrid>
      <w:tr w:rsidR="003A0BA5" w:rsidRPr="00AA7E31" w:rsidTr="00C923D1">
        <w:trPr>
          <w:trHeight w:val="1416"/>
        </w:trPr>
        <w:tc>
          <w:tcPr>
            <w:tcW w:w="1000" w:type="pct"/>
            <w:vMerge w:val="restart"/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รายวิชา</w:t>
            </w:r>
          </w:p>
        </w:tc>
        <w:tc>
          <w:tcPr>
            <w:tcW w:w="851" w:type="pct"/>
            <w:gridSpan w:val="4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คุณธรรม จริยธรรม</w:t>
            </w:r>
          </w:p>
        </w:tc>
        <w:tc>
          <w:tcPr>
            <w:tcW w:w="887" w:type="pct"/>
            <w:gridSpan w:val="4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ความรู้</w:t>
            </w:r>
          </w:p>
        </w:tc>
        <w:tc>
          <w:tcPr>
            <w:tcW w:w="667" w:type="pct"/>
            <w:gridSpan w:val="3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ทักษะทางปัญญา</w:t>
            </w:r>
          </w:p>
        </w:tc>
        <w:tc>
          <w:tcPr>
            <w:tcW w:w="832" w:type="pct"/>
            <w:gridSpan w:val="3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ทักษะความสัมพันธ์ระหว่างบุคคลและความรับผิดชอบ</w:t>
            </w:r>
          </w:p>
        </w:tc>
        <w:tc>
          <w:tcPr>
            <w:tcW w:w="763" w:type="pct"/>
            <w:gridSpan w:val="2"/>
            <w:tcBorders>
              <w:top w:val="single" w:sz="4" w:space="0" w:color="auto"/>
            </w:tcBorders>
            <w:vAlign w:val="center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ทักษะ</w:t>
            </w:r>
          </w:p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การวิเคราะห์เชิงตัวเลข การสื่อสารและการใช้เทคโนโลยีสารสนเทศ</w:t>
            </w:r>
          </w:p>
        </w:tc>
      </w:tr>
      <w:tr w:rsidR="003A0BA5" w:rsidRPr="00AA7E31" w:rsidTr="00C923D1">
        <w:tc>
          <w:tcPr>
            <w:tcW w:w="1000" w:type="pct"/>
            <w:vMerge/>
          </w:tcPr>
          <w:p w:rsidR="00C0183D" w:rsidRPr="00AA7E31" w:rsidRDefault="00C0183D" w:rsidP="00560DCA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9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78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51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52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22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2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22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2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23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2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22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78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77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77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86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77" w:type="pct"/>
          </w:tcPr>
          <w:p w:rsidR="00C0183D" w:rsidRPr="00AA7E31" w:rsidRDefault="00C0183D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C923D1" w:rsidRPr="00AA7E31" w:rsidTr="00C923D1">
        <w:trPr>
          <w:trHeight w:hRule="exact" w:val="449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43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SPY402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กัมมันตภาพรังสี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51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52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77" w:type="pct"/>
            <w:vAlign w:val="center"/>
          </w:tcPr>
          <w:p w:rsidR="00C923D1" w:rsidRPr="00AA7E31" w:rsidRDefault="00C923D1" w:rsidP="008A20B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C923D1" w:rsidRPr="00AA7E31" w:rsidTr="00C923D1">
        <w:trPr>
          <w:trHeight w:hRule="exact" w:val="716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SPY403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ฟิสิกส์ของของแข็ง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51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52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77" w:type="pct"/>
            <w:vAlign w:val="center"/>
          </w:tcPr>
          <w:p w:rsidR="00C923D1" w:rsidRPr="00AA7E31" w:rsidRDefault="00C923D1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  <w:tr w:rsidR="00C923D1" w:rsidRPr="00AA7E31" w:rsidTr="00C923D1">
        <w:trPr>
          <w:trHeight w:hRule="exact" w:val="716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45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SPY404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14CFF">
              <w:rPr>
                <w:rFonts w:ascii="TH SarabunPSK" w:hAnsi="TH SarabunPSK" w:cs="TH SarabunPSK"/>
                <w:sz w:val="30"/>
                <w:szCs w:val="30"/>
                <w:cs/>
              </w:rPr>
              <w:t>ฟิสิกส์สารกึ่งตัวนำเบื้องต้น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51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5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38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77" w:type="pct"/>
            <w:vAlign w:val="center"/>
          </w:tcPr>
          <w:p w:rsidR="00C923D1" w:rsidRPr="00AA7E31" w:rsidRDefault="00C923D1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  <w:tr w:rsidR="00C923D1" w:rsidRPr="00AA7E31" w:rsidTr="00C923D1">
        <w:trPr>
          <w:trHeight w:hRule="exact" w:val="716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46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SPY405 </w:t>
            </w:r>
          </w:p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ฟิสิกส์ชีวภาพ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51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5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38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77" w:type="pct"/>
            <w:vAlign w:val="center"/>
          </w:tcPr>
          <w:p w:rsidR="00C923D1" w:rsidRPr="00AA7E31" w:rsidRDefault="00C923D1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  <w:tr w:rsidR="00C923D1" w:rsidRPr="00AA7E31" w:rsidTr="00C923D1">
        <w:trPr>
          <w:trHeight w:hRule="exact" w:val="710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47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SPY406</w:t>
            </w:r>
          </w:p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ฟิสิกส์ชีวภาพ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51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5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</w:tcPr>
          <w:p w:rsidR="00C923D1" w:rsidRPr="00AA7E31" w:rsidRDefault="00C923D1" w:rsidP="00755433">
            <w:pPr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38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77" w:type="pct"/>
            <w:vAlign w:val="center"/>
          </w:tcPr>
          <w:p w:rsidR="00C923D1" w:rsidRPr="00AA7E31" w:rsidRDefault="00C923D1" w:rsidP="008A20B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C923D1" w:rsidRPr="00AA7E31" w:rsidTr="00C923D1">
        <w:trPr>
          <w:trHeight w:hRule="exact" w:val="710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48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SPY407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นาโนเทคโนโลยีเบื้องต้น</w:t>
            </w:r>
          </w:p>
        </w:tc>
        <w:tc>
          <w:tcPr>
            <w:tcW w:w="16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51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5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  <w:sz w:val="16"/>
                <w:szCs w:val="16"/>
              </w:rPr>
            </w:pP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38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77" w:type="pct"/>
            <w:vAlign w:val="center"/>
          </w:tcPr>
          <w:p w:rsidR="00C923D1" w:rsidRPr="00AA7E31" w:rsidRDefault="00C923D1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  <w:tr w:rsidR="00C923D1" w:rsidRPr="00AA7E31" w:rsidTr="00C923D1">
        <w:trPr>
          <w:trHeight w:hRule="exact" w:val="710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C923D1" w:rsidRPr="00AA7E31" w:rsidRDefault="00C923D1" w:rsidP="00755433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49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SPY408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ฟิสิกส์เชิงคอมพิวเตอร์</w:t>
            </w:r>
            <w:r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</w:p>
        </w:tc>
        <w:tc>
          <w:tcPr>
            <w:tcW w:w="16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8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51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5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7" w:type="pct"/>
            <w:vAlign w:val="bottom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38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77" w:type="pct"/>
            <w:vAlign w:val="center"/>
          </w:tcPr>
          <w:p w:rsidR="00C923D1" w:rsidRPr="00AA7E31" w:rsidRDefault="00C923D1" w:rsidP="008A20B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</w:tr>
    </w:tbl>
    <w:p w:rsidR="00013E6C" w:rsidRDefault="00013E6C" w:rsidP="00AD236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D2366" w:rsidRPr="00AA7E31" w:rsidRDefault="00AD2366" w:rsidP="00AD2366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AD2366" w:rsidRDefault="00AD2366" w:rsidP="00AD2366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sym w:font="Wingdings 2" w:char="F098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ingdings 2" w:char="F099"/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4C0EEE" w:rsidRPr="00AA7E31" w:rsidRDefault="004C0EEE" w:rsidP="00AD2366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1275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1"/>
        <w:gridCol w:w="427"/>
        <w:gridCol w:w="421"/>
        <w:gridCol w:w="424"/>
        <w:gridCol w:w="452"/>
        <w:gridCol w:w="566"/>
        <w:gridCol w:w="566"/>
        <w:gridCol w:w="566"/>
        <w:gridCol w:w="569"/>
        <w:gridCol w:w="691"/>
        <w:gridCol w:w="566"/>
        <w:gridCol w:w="569"/>
        <w:gridCol w:w="574"/>
        <w:gridCol w:w="709"/>
        <w:gridCol w:w="712"/>
        <w:gridCol w:w="980"/>
        <w:gridCol w:w="985"/>
      </w:tblGrid>
      <w:tr w:rsidR="00A20640" w:rsidRPr="00AA7E31" w:rsidTr="004C0EEE">
        <w:trPr>
          <w:trHeight w:val="1416"/>
        </w:trPr>
        <w:tc>
          <w:tcPr>
            <w:tcW w:w="1168" w:type="pct"/>
            <w:vMerge w:val="restart"/>
            <w:vAlign w:val="center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รายวิชา</w:t>
            </w:r>
          </w:p>
        </w:tc>
        <w:tc>
          <w:tcPr>
            <w:tcW w:w="675" w:type="pct"/>
            <w:gridSpan w:val="4"/>
            <w:tcBorders>
              <w:top w:val="single" w:sz="4" w:space="0" w:color="auto"/>
            </w:tcBorders>
            <w:vAlign w:val="center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คุณธรรม จริยธรรม</w:t>
            </w:r>
          </w:p>
        </w:tc>
        <w:tc>
          <w:tcPr>
            <w:tcW w:w="888" w:type="pct"/>
            <w:gridSpan w:val="4"/>
            <w:tcBorders>
              <w:top w:val="single" w:sz="4" w:space="0" w:color="auto"/>
            </w:tcBorders>
            <w:vAlign w:val="center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ความรู้</w:t>
            </w:r>
          </w:p>
        </w:tc>
        <w:tc>
          <w:tcPr>
            <w:tcW w:w="716" w:type="pct"/>
            <w:gridSpan w:val="3"/>
            <w:tcBorders>
              <w:top w:val="single" w:sz="4" w:space="0" w:color="auto"/>
            </w:tcBorders>
            <w:vAlign w:val="center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ทักษะทางปัญญา</w:t>
            </w:r>
          </w:p>
        </w:tc>
        <w:tc>
          <w:tcPr>
            <w:tcW w:w="782" w:type="pct"/>
            <w:gridSpan w:val="3"/>
            <w:tcBorders>
              <w:top w:val="single" w:sz="4" w:space="0" w:color="auto"/>
            </w:tcBorders>
            <w:vAlign w:val="center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ทักษะความสัมพันธ์ระหว่างบุคคลและความรับผิดชอบ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</w:tcBorders>
            <w:vAlign w:val="center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ทักษะ</w:t>
            </w:r>
          </w:p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การวิเคราะห์เชิงตัวเลข การสื่อสารและการใช้เทคโนโลยีสารสนเทศ</w:t>
            </w:r>
          </w:p>
        </w:tc>
      </w:tr>
      <w:tr w:rsidR="004C0EEE" w:rsidRPr="00AA7E31" w:rsidTr="004C0EEE">
        <w:tc>
          <w:tcPr>
            <w:tcW w:w="1168" w:type="pct"/>
            <w:vMerge/>
          </w:tcPr>
          <w:p w:rsidR="00AD2366" w:rsidRPr="00AA7E31" w:rsidRDefault="00AD2366" w:rsidP="00F8379F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7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165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166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176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22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2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22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3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71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2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23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5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78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79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84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87" w:type="pct"/>
          </w:tcPr>
          <w:p w:rsidR="00AD2366" w:rsidRPr="00AA7E31" w:rsidRDefault="00AD2366" w:rsidP="00F8379F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4C0EEE" w:rsidRPr="00AA7E31" w:rsidTr="004C0EEE">
        <w:trPr>
          <w:trHeight w:hRule="exact" w:val="709"/>
        </w:trPr>
        <w:tc>
          <w:tcPr>
            <w:tcW w:w="1168" w:type="pct"/>
            <w:tcBorders>
              <w:right w:val="single" w:sz="4" w:space="0" w:color="auto"/>
            </w:tcBorders>
            <w:vAlign w:val="center"/>
          </w:tcPr>
          <w:p w:rsidR="00C923D1" w:rsidRPr="004C0EEE" w:rsidRDefault="00C923D1" w:rsidP="00755433">
            <w:pPr>
              <w:rPr>
                <w:rFonts w:ascii="TH SarabunPSK" w:hAnsi="TH SarabunPSK" w:cs="TH SarabunPSK"/>
              </w:rPr>
            </w:pPr>
            <w:r w:rsidRPr="004C0EEE">
              <w:rPr>
                <w:rFonts w:ascii="TH SarabunPSK" w:hAnsi="TH SarabunPSK" w:cs="TH SarabunPSK" w:hint="cs"/>
                <w:cs/>
              </w:rPr>
              <w:t xml:space="preserve">50. </w:t>
            </w:r>
            <w:r w:rsidRPr="004C0EEE">
              <w:rPr>
                <w:rFonts w:ascii="TH SarabunPSK" w:hAnsi="TH SarabunPSK" w:cs="TH SarabunPSK"/>
              </w:rPr>
              <w:t xml:space="preserve">SPY409 </w:t>
            </w:r>
            <w:r w:rsidRPr="004C0EEE">
              <w:rPr>
                <w:rFonts w:ascii="TH SarabunPSK" w:hAnsi="TH SarabunPSK" w:cs="TH SarabunPSK"/>
                <w:cs/>
              </w:rPr>
              <w:t>เทคโนโลยีการเคลือบฟิล์มบาง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5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166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176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71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9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8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7" w:type="pct"/>
            <w:vAlign w:val="center"/>
          </w:tcPr>
          <w:p w:rsidR="00C923D1" w:rsidRPr="00AA7E31" w:rsidRDefault="00C923D1" w:rsidP="0047148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4C0EEE" w:rsidRPr="00AA7E31" w:rsidTr="004C0EEE">
        <w:trPr>
          <w:trHeight w:hRule="exact" w:val="681"/>
        </w:trPr>
        <w:tc>
          <w:tcPr>
            <w:tcW w:w="1168" w:type="pct"/>
            <w:tcBorders>
              <w:right w:val="single" w:sz="4" w:space="0" w:color="auto"/>
            </w:tcBorders>
          </w:tcPr>
          <w:p w:rsidR="00C923D1" w:rsidRPr="004C0EEE" w:rsidRDefault="00C923D1" w:rsidP="004C0EEE">
            <w:pPr>
              <w:rPr>
                <w:rFonts w:ascii="TH SarabunPSK" w:hAnsi="TH SarabunPSK" w:cs="TH SarabunPSK"/>
                <w:cs/>
              </w:rPr>
            </w:pPr>
            <w:r w:rsidRPr="004C0EEE">
              <w:rPr>
                <w:rFonts w:ascii="TH SarabunPSK" w:hAnsi="TH SarabunPSK" w:cs="TH SarabunPSK" w:hint="cs"/>
                <w:cs/>
              </w:rPr>
              <w:t xml:space="preserve">51. </w:t>
            </w:r>
            <w:r w:rsidRPr="004C0EEE">
              <w:rPr>
                <w:rFonts w:ascii="TH SarabunPSK" w:hAnsi="TH SarabunPSK" w:cs="TH SarabunPSK"/>
              </w:rPr>
              <w:t>SPY410</w:t>
            </w:r>
            <w:r w:rsidRPr="004C0EEE">
              <w:rPr>
                <w:rFonts w:ascii="TH SarabunPSK" w:hAnsi="TH SarabunPSK" w:cs="TH SarabunPSK" w:hint="cs"/>
                <w:cs/>
              </w:rPr>
              <w:t xml:space="preserve"> </w:t>
            </w:r>
            <w:r w:rsidRPr="004C0EEE">
              <w:rPr>
                <w:rFonts w:ascii="TH SarabunPSK" w:hAnsi="TH SarabunPSK" w:cs="TH SarabunPSK"/>
                <w:cs/>
              </w:rPr>
              <w:t>การเตรียม</w:t>
            </w:r>
            <w:proofErr w:type="spellStart"/>
            <w:r w:rsidRPr="004C0EEE">
              <w:rPr>
                <w:rFonts w:ascii="TH SarabunPSK" w:hAnsi="TH SarabunPSK" w:cs="TH SarabunPSK"/>
                <w:cs/>
              </w:rPr>
              <w:t>สห</w:t>
            </w:r>
            <w:proofErr w:type="spellEnd"/>
            <w:r w:rsidRPr="004C0EEE">
              <w:rPr>
                <w:rFonts w:ascii="TH SarabunPSK" w:hAnsi="TH SarabunPSK" w:cs="TH SarabunPSK"/>
                <w:cs/>
              </w:rPr>
              <w:t>กิจศึกษาสาขาวิชาฟิสิกส์</w:t>
            </w:r>
            <w:r w:rsidR="00A90778" w:rsidRPr="004C0EEE">
              <w:rPr>
                <w:rFonts w:ascii="TH SarabunPSK" w:hAnsi="TH SarabunPSK" w:cs="TH SarabunPSK" w:hint="cs"/>
                <w:cs/>
              </w:rPr>
              <w:t>ประยุกต์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6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71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5" w:type="pct"/>
            <w:vAlign w:val="center"/>
          </w:tcPr>
          <w:p w:rsidR="00C923D1" w:rsidRPr="00AA7E31" w:rsidRDefault="0015407D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9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8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7" w:type="pct"/>
            <w:vAlign w:val="center"/>
          </w:tcPr>
          <w:p w:rsidR="00C923D1" w:rsidRPr="00AA7E31" w:rsidRDefault="00C923D1" w:rsidP="0047148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4C0EEE" w:rsidRPr="00AA7E31" w:rsidTr="004C0EEE">
        <w:trPr>
          <w:trHeight w:hRule="exact" w:val="976"/>
        </w:trPr>
        <w:tc>
          <w:tcPr>
            <w:tcW w:w="1168" w:type="pct"/>
            <w:tcBorders>
              <w:right w:val="single" w:sz="4" w:space="0" w:color="auto"/>
            </w:tcBorders>
          </w:tcPr>
          <w:p w:rsidR="00C923D1" w:rsidRPr="004C0EEE" w:rsidRDefault="00C923D1" w:rsidP="004C0EEE">
            <w:pPr>
              <w:rPr>
                <w:rFonts w:ascii="TH SarabunPSK" w:hAnsi="TH SarabunPSK" w:cs="TH SarabunPSK"/>
              </w:rPr>
            </w:pPr>
            <w:r w:rsidRPr="004C0EEE">
              <w:rPr>
                <w:rFonts w:ascii="TH SarabunPSK" w:hAnsi="TH SarabunPSK" w:cs="TH SarabunPSK" w:hint="cs"/>
                <w:cs/>
              </w:rPr>
              <w:t xml:space="preserve">52. </w:t>
            </w:r>
            <w:r w:rsidRPr="004C0EEE">
              <w:rPr>
                <w:rFonts w:ascii="TH SarabunPSK" w:hAnsi="TH SarabunPSK" w:cs="TH SarabunPSK"/>
              </w:rPr>
              <w:t xml:space="preserve">SPY411 </w:t>
            </w:r>
            <w:r w:rsidRPr="004C0EEE">
              <w:rPr>
                <w:rFonts w:ascii="TH SarabunPSK" w:hAnsi="TH SarabunPSK" w:cs="TH SarabunPSK"/>
                <w:cs/>
              </w:rPr>
              <w:t>การเตรียมฝึก</w:t>
            </w:r>
            <w:r w:rsidRPr="004C0EEE"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:rsidR="00C923D1" w:rsidRPr="004C0EEE" w:rsidRDefault="00C923D1" w:rsidP="004C0EEE">
            <w:pPr>
              <w:rPr>
                <w:rFonts w:ascii="TH SarabunPSK" w:hAnsi="TH SarabunPSK" w:cs="TH SarabunPSK"/>
                <w:cs/>
              </w:rPr>
            </w:pPr>
            <w:r w:rsidRPr="004C0EEE">
              <w:rPr>
                <w:rFonts w:ascii="TH SarabunPSK" w:hAnsi="TH SarabunPSK" w:cs="TH SarabunPSK"/>
                <w:cs/>
              </w:rPr>
              <w:t>ประสบการณ์วิชาชีพสาขาวิชาฟิสิกส์</w:t>
            </w:r>
            <w:r w:rsidR="00A90778" w:rsidRPr="004C0EEE">
              <w:rPr>
                <w:rFonts w:ascii="TH SarabunPSK" w:hAnsi="TH SarabunPSK" w:cs="TH SarabunPSK" w:hint="cs"/>
                <w:cs/>
              </w:rPr>
              <w:t>ประยุกต์</w:t>
            </w:r>
          </w:p>
          <w:p w:rsidR="00C923D1" w:rsidRPr="00AA7E31" w:rsidRDefault="00C923D1" w:rsidP="004C0EE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6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71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5" w:type="pct"/>
            <w:vAlign w:val="center"/>
          </w:tcPr>
          <w:p w:rsidR="00C923D1" w:rsidRPr="00AA7E31" w:rsidRDefault="0015407D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9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8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7" w:type="pct"/>
            <w:vAlign w:val="center"/>
          </w:tcPr>
          <w:p w:rsidR="00C923D1" w:rsidRPr="00AA7E31" w:rsidRDefault="00C923D1" w:rsidP="00471485">
            <w:pPr>
              <w:jc w:val="center"/>
              <w:rPr>
                <w:rFonts w:ascii="Wingdings 2" w:hAnsi="Wingdings 2" w:cs="Tahoma"/>
              </w:rPr>
            </w:pPr>
          </w:p>
        </w:tc>
      </w:tr>
      <w:tr w:rsidR="004C0EEE" w:rsidRPr="00AA7E31" w:rsidTr="004C0EEE">
        <w:trPr>
          <w:trHeight w:hRule="exact" w:val="710"/>
        </w:trPr>
        <w:tc>
          <w:tcPr>
            <w:tcW w:w="1168" w:type="pct"/>
            <w:tcBorders>
              <w:right w:val="single" w:sz="4" w:space="0" w:color="auto"/>
            </w:tcBorders>
          </w:tcPr>
          <w:p w:rsidR="00C923D1" w:rsidRPr="004C0EEE" w:rsidRDefault="00C923D1" w:rsidP="004C0EEE">
            <w:pPr>
              <w:rPr>
                <w:rFonts w:ascii="TH SarabunPSK" w:hAnsi="TH SarabunPSK" w:cs="TH SarabunPSK"/>
                <w:cs/>
              </w:rPr>
            </w:pPr>
            <w:r w:rsidRPr="004C0EEE">
              <w:rPr>
                <w:rFonts w:ascii="TH SarabunPSK" w:hAnsi="TH SarabunPSK" w:cs="TH SarabunPSK" w:hint="cs"/>
                <w:cs/>
              </w:rPr>
              <w:t xml:space="preserve">53. </w:t>
            </w:r>
            <w:r w:rsidRPr="004C0EEE">
              <w:rPr>
                <w:rFonts w:ascii="TH SarabunPSK" w:hAnsi="TH SarabunPSK" w:cs="TH SarabunPSK"/>
              </w:rPr>
              <w:t>SPY412</w:t>
            </w:r>
            <w:r w:rsidRPr="004C0EEE"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4C0EEE">
              <w:rPr>
                <w:rFonts w:ascii="TH SarabunPSK" w:hAnsi="TH SarabunPSK" w:cs="TH SarabunPSK"/>
                <w:cs/>
              </w:rPr>
              <w:t>สห</w:t>
            </w:r>
            <w:proofErr w:type="spellEnd"/>
            <w:r w:rsidRPr="004C0EEE">
              <w:rPr>
                <w:rFonts w:ascii="TH SarabunPSK" w:hAnsi="TH SarabunPSK" w:cs="TH SarabunPSK"/>
                <w:cs/>
              </w:rPr>
              <w:t>กิจศึกษาสาขาวิชาฟิสิกส์</w:t>
            </w:r>
            <w:r w:rsidR="00A90778" w:rsidRPr="004C0EEE">
              <w:rPr>
                <w:rFonts w:ascii="TH SarabunPSK" w:hAnsi="TH SarabunPSK" w:cs="TH SarabunPSK" w:hint="cs"/>
                <w:cs/>
              </w:rPr>
              <w:t>ประยุกต์</w:t>
            </w:r>
          </w:p>
          <w:p w:rsidR="00C923D1" w:rsidRPr="004C0EEE" w:rsidRDefault="00C923D1" w:rsidP="004C0EEE">
            <w:pPr>
              <w:rPr>
                <w:rFonts w:ascii="TH SarabunPSK" w:hAnsi="TH SarabunPSK" w:cs="TH SarabunPSK"/>
              </w:rPr>
            </w:pPr>
            <w:r w:rsidRPr="004C0EEE">
              <w:rPr>
                <w:rFonts w:ascii="TH SarabunPSK" w:hAnsi="TH SarabunPSK" w:cs="TH SarabunPSK"/>
              </w:rPr>
              <w:t xml:space="preserve">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6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71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7" w:type="pct"/>
            <w:vAlign w:val="center"/>
          </w:tcPr>
          <w:p w:rsidR="00C923D1" w:rsidRPr="00AA7E31" w:rsidRDefault="00C923D1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C0EEE" w:rsidRPr="00AA7E31" w:rsidTr="004C0EEE">
        <w:trPr>
          <w:trHeight w:hRule="exact" w:val="638"/>
        </w:trPr>
        <w:tc>
          <w:tcPr>
            <w:tcW w:w="1168" w:type="pct"/>
            <w:tcBorders>
              <w:right w:val="single" w:sz="4" w:space="0" w:color="auto"/>
            </w:tcBorders>
          </w:tcPr>
          <w:p w:rsidR="00C923D1" w:rsidRPr="004C0EEE" w:rsidRDefault="00C923D1" w:rsidP="004C0EEE">
            <w:pPr>
              <w:rPr>
                <w:rFonts w:ascii="TH SarabunPSK" w:hAnsi="TH SarabunPSK" w:cs="TH SarabunPSK"/>
              </w:rPr>
            </w:pPr>
            <w:r w:rsidRPr="004C0EEE">
              <w:rPr>
                <w:rFonts w:ascii="TH SarabunPSK" w:hAnsi="TH SarabunPSK" w:cs="TH SarabunPSK" w:hint="cs"/>
                <w:cs/>
              </w:rPr>
              <w:t xml:space="preserve">54. </w:t>
            </w:r>
            <w:r w:rsidRPr="004C0EEE">
              <w:rPr>
                <w:rFonts w:ascii="TH SarabunPSK" w:hAnsi="TH SarabunPSK" w:cs="TH SarabunPSK"/>
              </w:rPr>
              <w:t>SPY413</w:t>
            </w:r>
            <w:r w:rsidRPr="004C0EEE">
              <w:rPr>
                <w:rFonts w:ascii="TH SarabunPSK" w:hAnsi="TH SarabunPSK" w:cs="TH SarabunPSK" w:hint="cs"/>
                <w:cs/>
              </w:rPr>
              <w:t xml:space="preserve"> </w:t>
            </w:r>
            <w:r w:rsidRPr="004C0EEE">
              <w:rPr>
                <w:rFonts w:ascii="TH SarabunPSK" w:hAnsi="TH SarabunPSK" w:cs="TH SarabunPSK"/>
                <w:cs/>
              </w:rPr>
              <w:t>การฝึกประสบการณ์วิชาชีพสาขาวิชาฟิสิกส์</w:t>
            </w:r>
            <w:r w:rsidR="00A90778" w:rsidRPr="004C0EEE">
              <w:rPr>
                <w:rFonts w:ascii="TH SarabunPSK" w:hAnsi="TH SarabunPSK" w:cs="TH SarabunPSK" w:hint="cs"/>
                <w:cs/>
              </w:rPr>
              <w:t>ประยุกต์</w:t>
            </w:r>
            <w:r w:rsidRPr="004C0EEE">
              <w:rPr>
                <w:rFonts w:ascii="TH SarabunPSK" w:hAnsi="TH SarabunPSK" w:cs="TH SarabunPSK"/>
              </w:rPr>
              <w:t xml:space="preserve">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6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71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9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7" w:type="pct"/>
          </w:tcPr>
          <w:p w:rsidR="00C923D1" w:rsidRPr="00AA7E31" w:rsidRDefault="00C923D1" w:rsidP="00471485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4C0EEE" w:rsidRPr="00AA7E31" w:rsidTr="004C0EEE">
        <w:trPr>
          <w:trHeight w:hRule="exact" w:val="435"/>
        </w:trPr>
        <w:tc>
          <w:tcPr>
            <w:tcW w:w="1168" w:type="pct"/>
            <w:tcBorders>
              <w:right w:val="single" w:sz="4" w:space="0" w:color="auto"/>
            </w:tcBorders>
            <w:vAlign w:val="center"/>
          </w:tcPr>
          <w:p w:rsidR="00C923D1" w:rsidRPr="004C0EEE" w:rsidRDefault="00C923D1" w:rsidP="00755433">
            <w:pPr>
              <w:rPr>
                <w:rFonts w:ascii="TH SarabunPSK" w:hAnsi="TH SarabunPSK" w:cs="TH SarabunPSK"/>
              </w:rPr>
            </w:pPr>
            <w:r w:rsidRPr="004C0EEE">
              <w:rPr>
                <w:rFonts w:ascii="TH SarabunPSK" w:hAnsi="TH SarabunPSK" w:cs="TH SarabunPSK" w:hint="cs"/>
                <w:cs/>
              </w:rPr>
              <w:t xml:space="preserve">55. </w:t>
            </w:r>
            <w:r w:rsidRPr="004C0EEE">
              <w:rPr>
                <w:rFonts w:ascii="TH SarabunPSK" w:hAnsi="TH SarabunPSK" w:cs="TH SarabunPSK"/>
              </w:rPr>
              <w:t xml:space="preserve">SPY414 </w:t>
            </w:r>
            <w:r w:rsidRPr="004C0EEE">
              <w:rPr>
                <w:rFonts w:ascii="TH SarabunPSK" w:hAnsi="TH SarabunPSK" w:cs="TH SarabunPSK"/>
                <w:cs/>
              </w:rPr>
              <w:t>สัมมนาฟิสิกส์ประยุกต์</w:t>
            </w:r>
          </w:p>
          <w:p w:rsidR="00C923D1" w:rsidRPr="004C0EEE" w:rsidRDefault="00C923D1" w:rsidP="00755433">
            <w:pPr>
              <w:rPr>
                <w:rFonts w:ascii="TH SarabunPSK" w:hAnsi="TH SarabunPSK" w:cs="TH SarabunPSK"/>
              </w:rPr>
            </w:pPr>
            <w:r w:rsidRPr="004C0EEE">
              <w:rPr>
                <w:rFonts w:ascii="TH SarabunPSK" w:hAnsi="TH SarabunPSK" w:cs="TH SarabunPSK"/>
              </w:rPr>
              <w:t xml:space="preserve">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5" w:type="pct"/>
            <w:vAlign w:val="center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16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6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71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9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8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</w:tr>
      <w:tr w:rsidR="004C0EEE" w:rsidRPr="00AA7E31" w:rsidTr="004C0EEE">
        <w:trPr>
          <w:trHeight w:hRule="exact" w:val="427"/>
        </w:trPr>
        <w:tc>
          <w:tcPr>
            <w:tcW w:w="1168" w:type="pct"/>
            <w:tcBorders>
              <w:right w:val="single" w:sz="4" w:space="0" w:color="auto"/>
            </w:tcBorders>
            <w:vAlign w:val="center"/>
          </w:tcPr>
          <w:p w:rsidR="00C923D1" w:rsidRPr="004C0EEE" w:rsidRDefault="00C923D1" w:rsidP="00755433">
            <w:pPr>
              <w:rPr>
                <w:rFonts w:ascii="TH SarabunPSK" w:hAnsi="TH SarabunPSK" w:cs="TH SarabunPSK"/>
              </w:rPr>
            </w:pPr>
            <w:r w:rsidRPr="004C0EEE">
              <w:rPr>
                <w:rFonts w:ascii="TH SarabunPSK" w:hAnsi="TH SarabunPSK" w:cs="TH SarabunPSK" w:hint="cs"/>
                <w:cs/>
              </w:rPr>
              <w:t xml:space="preserve">56. </w:t>
            </w:r>
            <w:r w:rsidRPr="004C0EEE">
              <w:rPr>
                <w:rFonts w:ascii="TH SarabunPSK" w:hAnsi="TH SarabunPSK" w:cs="TH SarabunPSK"/>
              </w:rPr>
              <w:t xml:space="preserve">SPY415 </w:t>
            </w:r>
            <w:r w:rsidRPr="004C0EEE">
              <w:rPr>
                <w:rFonts w:ascii="TH SarabunPSK" w:hAnsi="TH SarabunPSK" w:cs="TH SarabunPSK"/>
                <w:cs/>
              </w:rPr>
              <w:t>โครงงานฟิสิกส์ประยุกต์</w:t>
            </w:r>
          </w:p>
          <w:p w:rsidR="00C923D1" w:rsidRPr="004C0EEE" w:rsidRDefault="00C923D1" w:rsidP="00755433">
            <w:pPr>
              <w:rPr>
                <w:rFonts w:ascii="TH SarabunPSK" w:hAnsi="TH SarabunPSK" w:cs="TH SarabunPSK"/>
              </w:rPr>
            </w:pPr>
            <w:r w:rsidRPr="004C0EEE">
              <w:rPr>
                <w:rFonts w:ascii="TH SarabunPSK" w:hAnsi="TH SarabunPSK" w:cs="TH SarabunPSK"/>
              </w:rPr>
              <w:t xml:space="preserve">     </w:t>
            </w:r>
          </w:p>
        </w:tc>
        <w:tc>
          <w:tcPr>
            <w:tcW w:w="16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6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166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176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71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3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5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78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9" w:type="pct"/>
            <w:vAlign w:val="bottom"/>
          </w:tcPr>
          <w:p w:rsidR="00C923D1" w:rsidRPr="00AA7E31" w:rsidRDefault="00C923D1" w:rsidP="00755433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84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87" w:type="pct"/>
            <w:vAlign w:val="center"/>
          </w:tcPr>
          <w:p w:rsidR="00C923D1" w:rsidRPr="00AA7E31" w:rsidRDefault="00C923D1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</w:tbl>
    <w:p w:rsidR="004C0EEE" w:rsidRDefault="004C0EEE" w:rsidP="00693F91">
      <w:pPr>
        <w:tabs>
          <w:tab w:val="left" w:pos="709"/>
          <w:tab w:val="left" w:pos="1276"/>
          <w:tab w:val="left" w:pos="1590"/>
          <w:tab w:val="left" w:pos="1701"/>
          <w:tab w:val="center" w:pos="6617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93F91" w:rsidRPr="00AA7E31" w:rsidRDefault="00693F91" w:rsidP="00693F91">
      <w:pPr>
        <w:tabs>
          <w:tab w:val="left" w:pos="709"/>
          <w:tab w:val="left" w:pos="1276"/>
          <w:tab w:val="left" w:pos="1590"/>
          <w:tab w:val="left" w:pos="1701"/>
          <w:tab w:val="center" w:pos="6617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แผนที่แสดงการกระจายความรับผิดชอบมาตรฐานผลการเรียนรู้จากหลักสูตรสู่รายวิชา (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>Curriculum Mapping)</w:t>
      </w:r>
    </w:p>
    <w:p w:rsidR="00693F91" w:rsidRPr="00AA7E31" w:rsidRDefault="00693F91" w:rsidP="00693F91">
      <w:pPr>
        <w:tabs>
          <w:tab w:val="left" w:pos="709"/>
          <w:tab w:val="left" w:pos="1276"/>
          <w:tab w:val="left" w:pos="1590"/>
          <w:tab w:val="left" w:pos="1701"/>
          <w:tab w:val="center" w:pos="6617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98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ความรับผิดชอบหลัก</w:t>
      </w:r>
      <w:r w:rsidRPr="00AA7E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sym w:font="Wingdings 2" w:char="F099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D5C39" w:rsidRPr="00AA7E31" w:rsidRDefault="006D5C39" w:rsidP="006D5C39">
      <w:pPr>
        <w:tabs>
          <w:tab w:val="left" w:pos="709"/>
          <w:tab w:val="left" w:pos="1276"/>
          <w:tab w:val="left" w:pos="1701"/>
        </w:tabs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47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0"/>
        <w:gridCol w:w="424"/>
        <w:gridCol w:w="562"/>
        <w:gridCol w:w="559"/>
        <w:gridCol w:w="549"/>
        <w:gridCol w:w="557"/>
        <w:gridCol w:w="577"/>
        <w:gridCol w:w="537"/>
        <w:gridCol w:w="557"/>
        <w:gridCol w:w="562"/>
        <w:gridCol w:w="552"/>
        <w:gridCol w:w="557"/>
        <w:gridCol w:w="738"/>
        <w:gridCol w:w="697"/>
        <w:gridCol w:w="655"/>
        <w:gridCol w:w="973"/>
        <w:gridCol w:w="978"/>
      </w:tblGrid>
      <w:tr w:rsidR="00B1644A" w:rsidRPr="00AA7E31" w:rsidTr="00F572C5">
        <w:trPr>
          <w:trHeight w:val="2021"/>
          <w:jc w:val="center"/>
        </w:trPr>
        <w:tc>
          <w:tcPr>
            <w:tcW w:w="1000" w:type="pct"/>
            <w:vMerge w:val="restart"/>
            <w:vAlign w:val="center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รายวิชา</w:t>
            </w:r>
          </w:p>
        </w:tc>
        <w:tc>
          <w:tcPr>
            <w:tcW w:w="835" w:type="pct"/>
            <w:gridSpan w:val="4"/>
            <w:tcBorders>
              <w:top w:val="single" w:sz="4" w:space="0" w:color="auto"/>
            </w:tcBorders>
            <w:vAlign w:val="center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1.</w:t>
            </w: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คุณธรรม จริยธรรม</w:t>
            </w:r>
          </w:p>
        </w:tc>
        <w:tc>
          <w:tcPr>
            <w:tcW w:w="888" w:type="pct"/>
            <w:gridSpan w:val="4"/>
            <w:tcBorders>
              <w:top w:val="single" w:sz="4" w:space="0" w:color="auto"/>
            </w:tcBorders>
            <w:vAlign w:val="center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2. ความรู้</w:t>
            </w:r>
          </w:p>
        </w:tc>
        <w:tc>
          <w:tcPr>
            <w:tcW w:w="666" w:type="pct"/>
            <w:gridSpan w:val="3"/>
            <w:tcBorders>
              <w:top w:val="single" w:sz="4" w:space="0" w:color="auto"/>
            </w:tcBorders>
            <w:vAlign w:val="center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3. ทักษะทางปัญญา</w:t>
            </w:r>
          </w:p>
        </w:tc>
        <w:tc>
          <w:tcPr>
            <w:tcW w:w="833" w:type="pct"/>
            <w:gridSpan w:val="3"/>
            <w:tcBorders>
              <w:top w:val="single" w:sz="4" w:space="0" w:color="auto"/>
            </w:tcBorders>
            <w:vAlign w:val="center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ทักษะความสัมพันธ์ระหว่างบุคคลและความรับผิดชอบ</w:t>
            </w:r>
          </w:p>
        </w:tc>
        <w:tc>
          <w:tcPr>
            <w:tcW w:w="778" w:type="pct"/>
            <w:gridSpan w:val="2"/>
            <w:tcBorders>
              <w:top w:val="single" w:sz="4" w:space="0" w:color="auto"/>
            </w:tcBorders>
            <w:vAlign w:val="center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ทักษะ</w:t>
            </w:r>
          </w:p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การวิเคราะห์เชิงตัวเลข การสื่อสารและการใช้เทคโนโลยีสารสนเทศ</w:t>
            </w:r>
          </w:p>
        </w:tc>
      </w:tr>
      <w:tr w:rsidR="00CA5B94" w:rsidRPr="00AA7E31" w:rsidTr="00F572C5">
        <w:trPr>
          <w:jc w:val="center"/>
        </w:trPr>
        <w:tc>
          <w:tcPr>
            <w:tcW w:w="1000" w:type="pct"/>
            <w:vMerge/>
          </w:tcPr>
          <w:p w:rsidR="006D5C39" w:rsidRPr="00AA7E31" w:rsidRDefault="006D5C39" w:rsidP="00560DCA">
            <w:pPr>
              <w:spacing w:line="276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69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24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23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219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222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230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214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22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224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20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22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294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278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261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88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</w:tc>
        <w:tc>
          <w:tcPr>
            <w:tcW w:w="390" w:type="pct"/>
          </w:tcPr>
          <w:p w:rsidR="006D5C39" w:rsidRPr="00AA7E31" w:rsidRDefault="006D5C39" w:rsidP="00560DCA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</w:tr>
      <w:tr w:rsidR="00471485" w:rsidRPr="00AA7E31" w:rsidTr="00F572C5">
        <w:trPr>
          <w:trHeight w:hRule="exact" w:val="742"/>
          <w:jc w:val="center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471485" w:rsidRPr="00AA7E31" w:rsidRDefault="00B40D4A" w:rsidP="0047148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57</w:t>
            </w:r>
            <w:r w:rsidR="0047148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471485" w:rsidRPr="00AA7E31">
              <w:rPr>
                <w:rFonts w:ascii="TH SarabunPSK" w:hAnsi="TH SarabunPSK" w:cs="TH SarabunPSK"/>
                <w:sz w:val="30"/>
                <w:szCs w:val="30"/>
              </w:rPr>
              <w:t>SPY416</w:t>
            </w:r>
            <w:r w:rsidR="0047148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47148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เลือกเฉพาะทางฟิสิกส์ </w:t>
            </w:r>
            <w:r w:rsidR="00471485" w:rsidRPr="00AA7E31">
              <w:rPr>
                <w:rFonts w:ascii="TH SarabunPSK" w:hAnsi="TH SarabunPSK" w:cs="TH SarabunPSK"/>
                <w:sz w:val="30"/>
                <w:szCs w:val="30"/>
              </w:rPr>
              <w:t>1</w:t>
            </w:r>
          </w:p>
          <w:p w:rsidR="00471485" w:rsidRPr="00AA7E31" w:rsidRDefault="00471485" w:rsidP="004714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9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4" w:type="pct"/>
            <w:vAlign w:val="center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4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4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94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61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88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90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71485" w:rsidRPr="00AA7E31" w:rsidTr="00F572C5">
        <w:trPr>
          <w:trHeight w:hRule="exact" w:val="742"/>
          <w:jc w:val="center"/>
        </w:trPr>
        <w:tc>
          <w:tcPr>
            <w:tcW w:w="1000" w:type="pct"/>
            <w:tcBorders>
              <w:right w:val="single" w:sz="4" w:space="0" w:color="auto"/>
            </w:tcBorders>
            <w:vAlign w:val="center"/>
          </w:tcPr>
          <w:p w:rsidR="00471485" w:rsidRPr="00AA7E31" w:rsidRDefault="007930AB" w:rsidP="00471485">
            <w:pPr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5</w:t>
            </w:r>
            <w:r w:rsidR="00B40D4A">
              <w:rPr>
                <w:rFonts w:ascii="TH SarabunPSK" w:hAnsi="TH SarabunPSK" w:cs="TH SarabunPSK" w:hint="cs"/>
                <w:sz w:val="30"/>
                <w:szCs w:val="30"/>
                <w:cs/>
              </w:rPr>
              <w:t>8</w:t>
            </w:r>
            <w:r w:rsidR="00471485" w:rsidRPr="00AA7E3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471485" w:rsidRPr="00AA7E31">
              <w:rPr>
                <w:rFonts w:ascii="TH SarabunPSK" w:hAnsi="TH SarabunPSK" w:cs="TH SarabunPSK"/>
                <w:sz w:val="30"/>
                <w:szCs w:val="30"/>
              </w:rPr>
              <w:t xml:space="preserve">SPY417 </w:t>
            </w:r>
            <w:r w:rsidR="00471485" w:rsidRPr="00AA7E3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เลือกเฉพาะทางฟิสิกส์ </w:t>
            </w:r>
            <w:r w:rsidR="00471485" w:rsidRPr="00AA7E31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  <w:p w:rsidR="00471485" w:rsidRPr="00AA7E31" w:rsidRDefault="00471485" w:rsidP="004714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A7E3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9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4" w:type="pct"/>
            <w:vAlign w:val="center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3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19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4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2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24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294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Symbol" w:hAnsi="Symbol" w:cs="Tahoma"/>
                <w:b/>
                <w:bCs/>
              </w:rPr>
            </w:pPr>
          </w:p>
        </w:tc>
        <w:tc>
          <w:tcPr>
            <w:tcW w:w="278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61" w:type="pct"/>
            <w:vAlign w:val="bottom"/>
          </w:tcPr>
          <w:p w:rsidR="00471485" w:rsidRPr="00AA7E31" w:rsidRDefault="00471485" w:rsidP="00471485">
            <w:pPr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Tahoma" w:hAnsi="Tahoma" w:cs="Tahoma"/>
                <w:sz w:val="22"/>
                <w:szCs w:val="22"/>
              </w:rPr>
              <w:t> </w:t>
            </w:r>
          </w:p>
        </w:tc>
        <w:tc>
          <w:tcPr>
            <w:tcW w:w="388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90" w:type="pct"/>
            <w:vAlign w:val="center"/>
          </w:tcPr>
          <w:p w:rsidR="00471485" w:rsidRPr="00AA7E31" w:rsidRDefault="00471485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934BC" w:rsidRPr="00AA7E31" w:rsidTr="00F572C5">
        <w:trPr>
          <w:trHeight w:hRule="exact" w:val="742"/>
          <w:jc w:val="center"/>
        </w:trPr>
        <w:tc>
          <w:tcPr>
            <w:tcW w:w="1000" w:type="pct"/>
            <w:tcBorders>
              <w:right w:val="single" w:sz="4" w:space="0" w:color="auto"/>
            </w:tcBorders>
          </w:tcPr>
          <w:p w:rsidR="002934BC" w:rsidRPr="00C923D1" w:rsidRDefault="00B40D4A" w:rsidP="00471485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>59</w:t>
            </w:r>
            <w:r w:rsidR="002934BC"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2934BC" w:rsidRPr="00C923D1">
              <w:rPr>
                <w:rFonts w:ascii="TH SarabunPSK" w:hAnsi="TH SarabunPSK" w:cs="TH SarabunPSK"/>
                <w:sz w:val="30"/>
                <w:szCs w:val="30"/>
              </w:rPr>
              <w:t>TAT315</w:t>
            </w:r>
            <w:r w:rsidR="002934BC"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2934BC" w:rsidRPr="00C923D1">
              <w:rPr>
                <w:rFonts w:ascii="TH SarabunPSK" w:hAnsi="TH SarabunPSK" w:cs="TH SarabunPSK"/>
                <w:sz w:val="30"/>
                <w:szCs w:val="30"/>
                <w:cs/>
              </w:rPr>
              <w:t>การควบคุมแบบลำดับที่โปรแกรมได้</w:t>
            </w:r>
            <w:r w:rsidR="002934BC" w:rsidRPr="00C923D1">
              <w:rPr>
                <w:rFonts w:ascii="TH SarabunPSK" w:hAnsi="TH SarabunPSK" w:cs="TH SarabunPSK"/>
                <w:sz w:val="30"/>
                <w:szCs w:val="30"/>
              </w:rPr>
              <w:t xml:space="preserve">   </w:t>
            </w:r>
          </w:p>
        </w:tc>
        <w:tc>
          <w:tcPr>
            <w:tcW w:w="169" w:type="pct"/>
            <w:vAlign w:val="center"/>
          </w:tcPr>
          <w:p w:rsidR="002934BC" w:rsidRPr="00AA7E31" w:rsidRDefault="002934BC" w:rsidP="002934BC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4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bottom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9" w:type="pct"/>
            <w:vAlign w:val="bottom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2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30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14" w:type="pct"/>
            <w:vAlign w:val="bottom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2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4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2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94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78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61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88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90" w:type="pct"/>
            <w:vAlign w:val="center"/>
          </w:tcPr>
          <w:p w:rsidR="002934BC" w:rsidRPr="00AA7E31" w:rsidRDefault="002934BC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</w:tr>
      <w:tr w:rsidR="00F572C5" w:rsidRPr="00AA7E31" w:rsidTr="00755433">
        <w:trPr>
          <w:trHeight w:hRule="exact" w:val="742"/>
          <w:jc w:val="center"/>
        </w:trPr>
        <w:tc>
          <w:tcPr>
            <w:tcW w:w="1000" w:type="pct"/>
            <w:tcBorders>
              <w:right w:val="single" w:sz="4" w:space="0" w:color="auto"/>
            </w:tcBorders>
          </w:tcPr>
          <w:p w:rsidR="00F572C5" w:rsidRPr="00C923D1" w:rsidRDefault="00B40D4A" w:rsidP="004714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23D1">
              <w:rPr>
                <w:rFonts w:ascii="TH SarabunPSK" w:hAnsi="TH SarabunPSK" w:cs="TH SarabunPSK"/>
                <w:sz w:val="30"/>
                <w:szCs w:val="30"/>
              </w:rPr>
              <w:t>60</w:t>
            </w:r>
            <w:r w:rsidR="00F572C5" w:rsidRPr="00C923D1">
              <w:rPr>
                <w:rFonts w:ascii="TH SarabunPSK" w:hAnsi="TH SarabunPSK" w:cs="TH SarabunPSK"/>
                <w:sz w:val="30"/>
                <w:szCs w:val="30"/>
              </w:rPr>
              <w:t xml:space="preserve">. TCE104 </w:t>
            </w:r>
            <w:r w:rsidR="00F572C5"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>อิเล็กทรอนิกส์เบื้องต้น</w:t>
            </w:r>
          </w:p>
        </w:tc>
        <w:tc>
          <w:tcPr>
            <w:tcW w:w="169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4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9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4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2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4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20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94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78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61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8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90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  <w:tr w:rsidR="00F572C5" w:rsidRPr="00AA7E31" w:rsidTr="00F572C5">
        <w:trPr>
          <w:trHeight w:val="693"/>
          <w:jc w:val="center"/>
        </w:trPr>
        <w:tc>
          <w:tcPr>
            <w:tcW w:w="1000" w:type="pct"/>
            <w:vAlign w:val="center"/>
          </w:tcPr>
          <w:p w:rsidR="00F572C5" w:rsidRPr="00C923D1" w:rsidRDefault="00F572C5" w:rsidP="00B40D4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 w:rsidR="00B40D4A"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>1</w:t>
            </w:r>
            <w:r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Pr="00C923D1">
              <w:rPr>
                <w:rFonts w:ascii="TH SarabunPSK" w:hAnsi="TH SarabunPSK" w:cs="TH SarabunPSK"/>
                <w:sz w:val="30"/>
                <w:szCs w:val="30"/>
              </w:rPr>
              <w:t>TEC111</w:t>
            </w:r>
            <w:r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C923D1">
              <w:rPr>
                <w:rFonts w:ascii="TH SarabunPSK" w:hAnsi="TH SarabunPSK" w:cs="TH SarabunPSK"/>
                <w:sz w:val="30"/>
                <w:szCs w:val="30"/>
                <w:cs/>
              </w:rPr>
              <w:t>ปฏิบัติ</w:t>
            </w:r>
            <w:r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>งาน</w:t>
            </w:r>
            <w:r w:rsidRPr="00C923D1">
              <w:rPr>
                <w:rFonts w:ascii="TH SarabunPSK" w:hAnsi="TH SarabunPSK" w:cs="TH SarabunPSK"/>
                <w:sz w:val="30"/>
                <w:szCs w:val="30"/>
                <w:cs/>
              </w:rPr>
              <w:t>เทคโนโลยีวิศวกรรม</w:t>
            </w:r>
            <w:r w:rsidRPr="00C923D1">
              <w:rPr>
                <w:rFonts w:ascii="TH SarabunPSK" w:hAnsi="TH SarabunPSK" w:cs="TH SarabunPSK"/>
                <w:sz w:val="30"/>
                <w:szCs w:val="30"/>
              </w:rPr>
              <w:t xml:space="preserve">     </w:t>
            </w:r>
          </w:p>
        </w:tc>
        <w:tc>
          <w:tcPr>
            <w:tcW w:w="169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4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3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9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30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14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F572C5" w:rsidRPr="00AA7E31" w:rsidRDefault="00F572C5" w:rsidP="0047148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4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0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bottom"/>
          </w:tcPr>
          <w:p w:rsidR="00F572C5" w:rsidRPr="00AA7E31" w:rsidRDefault="00F572C5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4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8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61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8" w:type="pct"/>
            <w:vAlign w:val="center"/>
          </w:tcPr>
          <w:p w:rsidR="00F572C5" w:rsidRPr="00AA7E31" w:rsidRDefault="00F572C5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90" w:type="pct"/>
            <w:vAlign w:val="center"/>
          </w:tcPr>
          <w:p w:rsidR="00F572C5" w:rsidRPr="00AA7E31" w:rsidRDefault="00F572C5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4A0047" w:rsidRPr="00AA7E31" w:rsidTr="00F572C5">
        <w:trPr>
          <w:trHeight w:val="693"/>
          <w:jc w:val="center"/>
        </w:trPr>
        <w:tc>
          <w:tcPr>
            <w:tcW w:w="1000" w:type="pct"/>
            <w:vAlign w:val="center"/>
          </w:tcPr>
          <w:p w:rsidR="004A0047" w:rsidRPr="00C923D1" w:rsidRDefault="00B40D4A" w:rsidP="00471485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>62</w:t>
            </w:r>
            <w:r w:rsidR="004A0047"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. </w:t>
            </w:r>
            <w:r w:rsidR="004A0047" w:rsidRPr="00C923D1">
              <w:rPr>
                <w:rFonts w:ascii="TH SarabunPSK" w:hAnsi="TH SarabunPSK" w:cs="TH SarabunPSK"/>
                <w:sz w:val="30"/>
                <w:szCs w:val="30"/>
              </w:rPr>
              <w:t xml:space="preserve">TPE315 </w:t>
            </w:r>
            <w:r w:rsidR="004A0047" w:rsidRPr="00C923D1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การควบคุมคุณภาพในโรงงาน</w:t>
            </w:r>
          </w:p>
        </w:tc>
        <w:tc>
          <w:tcPr>
            <w:tcW w:w="169" w:type="pct"/>
            <w:vAlign w:val="center"/>
          </w:tcPr>
          <w:p w:rsidR="004A0047" w:rsidRPr="00AA7E31" w:rsidRDefault="004A0047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4" w:type="pct"/>
            <w:vAlign w:val="center"/>
          </w:tcPr>
          <w:p w:rsidR="004A0047" w:rsidRPr="00AA7E31" w:rsidRDefault="004A0047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3" w:type="pct"/>
            <w:vAlign w:val="center"/>
          </w:tcPr>
          <w:p w:rsidR="004A0047" w:rsidRPr="00AA7E31" w:rsidRDefault="004A0047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9" w:type="pct"/>
            <w:vAlign w:val="center"/>
          </w:tcPr>
          <w:p w:rsidR="004A0047" w:rsidRPr="00AA7E31" w:rsidRDefault="004A0047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4A0047" w:rsidRPr="00AA7E31" w:rsidRDefault="004A0047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30" w:type="pct"/>
            <w:vAlign w:val="center"/>
          </w:tcPr>
          <w:p w:rsidR="004A0047" w:rsidRPr="00AA7E31" w:rsidRDefault="004A0047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14" w:type="pct"/>
            <w:vAlign w:val="center"/>
          </w:tcPr>
          <w:p w:rsidR="004A0047" w:rsidRPr="00AA7E31" w:rsidRDefault="004A0047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2" w:type="pct"/>
            <w:vAlign w:val="center"/>
          </w:tcPr>
          <w:p w:rsidR="004A0047" w:rsidRPr="00AA7E31" w:rsidRDefault="004A0047" w:rsidP="00471485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24" w:type="pct"/>
            <w:vAlign w:val="center"/>
          </w:tcPr>
          <w:p w:rsidR="004A0047" w:rsidRPr="00AA7E31" w:rsidRDefault="004A0047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20" w:type="pct"/>
            <w:vAlign w:val="center"/>
          </w:tcPr>
          <w:p w:rsidR="004A0047" w:rsidRPr="00AA7E31" w:rsidRDefault="004A0047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222" w:type="pct"/>
            <w:vAlign w:val="bottom"/>
          </w:tcPr>
          <w:p w:rsidR="004A0047" w:rsidRPr="00AA7E31" w:rsidRDefault="004A0047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94" w:type="pct"/>
            <w:vAlign w:val="center"/>
          </w:tcPr>
          <w:p w:rsidR="004A0047" w:rsidRPr="00AA7E31" w:rsidRDefault="004A0047" w:rsidP="00471485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278" w:type="pct"/>
            <w:vAlign w:val="center"/>
          </w:tcPr>
          <w:p w:rsidR="004A0047" w:rsidRPr="00AA7E31" w:rsidRDefault="004A0047" w:rsidP="00471485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  <w:tc>
          <w:tcPr>
            <w:tcW w:w="261" w:type="pct"/>
            <w:vAlign w:val="center"/>
          </w:tcPr>
          <w:p w:rsidR="004A0047" w:rsidRPr="00AA7E31" w:rsidRDefault="004A0047" w:rsidP="00471485">
            <w:pPr>
              <w:jc w:val="center"/>
              <w:rPr>
                <w:rFonts w:ascii="Wingdings 2" w:hAnsi="Wingdings 2" w:cs="Tahoma"/>
              </w:rPr>
            </w:pPr>
          </w:p>
        </w:tc>
        <w:tc>
          <w:tcPr>
            <w:tcW w:w="388" w:type="pct"/>
            <w:vAlign w:val="center"/>
          </w:tcPr>
          <w:p w:rsidR="004A0047" w:rsidRPr="00AA7E31" w:rsidRDefault="004A0047" w:rsidP="00755433">
            <w:pPr>
              <w:jc w:val="center"/>
              <w:rPr>
                <w:rFonts w:ascii="Wingdings 2" w:hAnsi="Wingdings 2" w:cs="Tahoma"/>
              </w:rPr>
            </w:pPr>
            <w:r w:rsidRPr="00AA7E31">
              <w:rPr>
                <w:rFonts w:ascii="Wingdings 2" w:hAnsi="Wingdings 2" w:cs="Tahoma"/>
              </w:rPr>
              <w:t></w:t>
            </w:r>
          </w:p>
        </w:tc>
        <w:tc>
          <w:tcPr>
            <w:tcW w:w="390" w:type="pct"/>
            <w:vAlign w:val="center"/>
          </w:tcPr>
          <w:p w:rsidR="004A0047" w:rsidRPr="00AA7E31" w:rsidRDefault="004A0047" w:rsidP="00755433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AA7E31">
              <w:rPr>
                <w:rFonts w:ascii="Wingdings 2" w:hAnsi="Wingdings 2" w:cs="Tahoma"/>
              </w:rPr>
              <w:t></w:t>
            </w:r>
          </w:p>
        </w:tc>
      </w:tr>
    </w:tbl>
    <w:p w:rsidR="00FF26BC" w:rsidRPr="00E81F1F" w:rsidRDefault="00FF26BC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  <w:sectPr w:rsidR="00FF26BC" w:rsidRPr="00E81F1F" w:rsidSect="00560DCA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1843" w:right="2160" w:bottom="1440" w:left="1440" w:header="720" w:footer="720" w:gutter="0"/>
          <w:cols w:space="708"/>
          <w:titlePg/>
          <w:docGrid w:linePitch="360"/>
        </w:sectPr>
      </w:pP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5 หลักเกณฑ์ในการประเมินผลนักศึกษา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left="709" w:hanging="425"/>
        <w:jc w:val="center"/>
        <w:rPr>
          <w:rFonts w:ascii="TH SarabunPSK" w:hAnsi="TH SarabunPSK" w:cs="TH SarabunPSK"/>
          <w:sz w:val="32"/>
          <w:szCs w:val="32"/>
        </w:rPr>
      </w:pP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  <w:tab w:val="right" w:pos="8307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การวัดผลและการสำเร็จการศึกษาเป็นไปตามข้อบังคับมหาวิทยาลัยราช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Pr="00AA7E31">
        <w:rPr>
          <w:rFonts w:ascii="TH SarabunPSK" w:hAnsi="TH SarabunPSK" w:cs="TH SarabunPSK"/>
          <w:sz w:val="32"/>
          <w:szCs w:val="32"/>
          <w:cs/>
        </w:rPr>
        <w:br/>
        <w:t>ในพระบรมราชูปถัมภ์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จังหวัดปทุมธานี ว่าด้วยการจัดการศึกษาระดับอนุปริญญาและปริญญาตรี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พ.ศ. 2557 (ภาคผนวก ก)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2.1 การทวนสอบมาตรฐานผลการเรียนรู้ขณะนักศึกษายังไม่สำเร็จการศึกษา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การประกันคุณภาพภายในของ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>ทางหลักสูตรจะมีการดำเนินการทวนสอบผลสัมฤทธิ์ด้วยวิธีใดวิธีหนึ่ง หรือหลายวิธี             ที่เหมาะสม ที่หลักสูตรได้พิจารณาตามที่คณะกรรมการหลักสูตรได้ประชุมกัน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สำหรับการดำเนินตามกรอบมาตรฐานคุณวุฒิระดับอุดมศึกษาแห่งชาติ ทางหลักสูตรจะใช้วิธีการนำเข้าที่ประชุม เพื่อพิจารณาหรือทราบผลการดำเนินการโดยมอบหมายให้ประธานหลักสูตรหรือกรรมการประจำหลักสูตรที่ได้รับมอบหมายจากที่ประชุมอย่างน้อย </w:t>
      </w:r>
      <w:r w:rsidRPr="00AA7E31">
        <w:rPr>
          <w:rFonts w:ascii="TH SarabunPSK" w:hAnsi="TH SarabunPSK" w:cs="TH SarabunPSK"/>
          <w:sz w:val="32"/>
          <w:szCs w:val="32"/>
        </w:rPr>
        <w:t xml:space="preserve">1 </w:t>
      </w:r>
      <w:r w:rsidRPr="00AA7E31">
        <w:rPr>
          <w:rFonts w:ascii="TH SarabunPSK" w:hAnsi="TH SarabunPSK" w:cs="TH SarabunPSK"/>
          <w:sz w:val="32"/>
          <w:szCs w:val="32"/>
          <w:cs/>
        </w:rPr>
        <w:t>คนเป็นผู้ลงนาม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2.2 การทวนสอบมาตรฐานผลการเรียนรู้หลังจากนักศึกษาสำเร็จการศึกษา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ดังตัวอย่างต่อไปนี้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2.2.1 ภาวการณ์ได้งานทำของบัณฑิต ประเมินจากบัณฑิตแต่ละรุ่นที่จบการศึกษาในด้านของ</w:t>
      </w:r>
      <w:r w:rsidRPr="00AA7E31">
        <w:rPr>
          <w:rFonts w:ascii="TH SarabunPSK" w:eastAsia="Calibri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การงานอาชีพ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.2 การตรวจสอบจากผู้ประกอบการ โดยการขอเข้าสัมภาษณ์ หรือ การส่งแบบสอบถาม เพื่อประเมินความพึงพอใจในบัณฑิตที่จบการศึกษาและเข้าทำงานในสถานประกอบการนั้นๆ ในคาบระยะเวลา เช่น ปีที่ 1 หรือ ปีที่ 5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เป็นต้น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left="70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2.2.3 การประเมินตำแหน่ง และหรือความก้าวหน้าในสายงานของบัณฑิต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2.2.4 การประเมินจากสถานศึกษาอื่น โดยการส่งแบบสอบถาม หรือสอบถามเมื่อมีโอกาส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ในระดับความพึงพอใจในด้านความรู้ ความพร้อม และสมบัติด้านอื่นๆ ของบัณฑิตจะจบการศึกษาและเข้าศึกษาเพื่อปริญญาที่สูงขึ้นในสถานศึกษานั้นๆ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2.2.5 การประเมินจากบัณฑิตที่ไปประกอบอาชีพ ในแง่ของความพร้อมและความรู้จากสาขาวิชาที่เรียน รวมทั้งสาขาอื่นๆ ที่กำหนดในหลักสูตรที่เกี่ยวเนื่องกับการประกอบอาชีพของบัณฑิต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8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  <w:cs/>
        </w:rPr>
        <w:lastRenderedPageBreak/>
        <w:t>2.2.6 ความเห็นจากผู้ทรงคุณวุฒิภายนอกที่มาประเมินหลักสูตร หรือเป็นอาจารย์พิเศษ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br/>
        <w:t xml:space="preserve">ต่อความพร้อมของนักศึกษาในการเรียน และสมบัติอื่นๆ ที่เกี่ยวข้องกับกระบวนการเรียนรู้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และการพัฒนาองค์ความรู้ของนักศึกษา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jc w:val="thaiDistribute"/>
        <w:outlineLvl w:val="6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  <w:lang w:val="en-AU"/>
        </w:rPr>
        <w:t xml:space="preserve"> เกณฑ์การสำเร็จการศึกษาตามหลักสูตร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ให้เป็นไปตามข้อบังคับ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br/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วไล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ยอลง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กรณ์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ในพระบรมราชูปถัมภ์ จังหวัดปทุมธานี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ว่าด้วยการจัดการศึกษาระดับอนุปริญญาและปริญญาตรี พ.ศ. 2557 (ภาคผนวก ก)</w:t>
      </w:r>
    </w:p>
    <w:p w:rsidR="000E5282" w:rsidRPr="00AA7E31" w:rsidRDefault="000E5282" w:rsidP="000E5282">
      <w:pPr>
        <w:tabs>
          <w:tab w:val="left" w:pos="709"/>
          <w:tab w:val="left" w:pos="1276"/>
          <w:tab w:val="left" w:pos="1701"/>
        </w:tabs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 การพัฒนาคณาจารย์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1.1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จัดปฐมนิเทศอาจารย์ใหม่ 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การจัดทำรายละเอียดต่างๆ ตามกรอบมาตรฐานคุณวุฒิระดับอุดมศึกษา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/>
          <w:sz w:val="32"/>
          <w:szCs w:val="32"/>
          <w:cs/>
        </w:rPr>
        <w:t>พ.ศ. 2552 (</w:t>
      </w:r>
      <w:r w:rsidRPr="00AA7E31">
        <w:rPr>
          <w:rFonts w:ascii="TH SarabunPSK" w:hAnsi="TH SarabunPSK" w:cs="TH SarabunPSK"/>
          <w:sz w:val="32"/>
          <w:szCs w:val="32"/>
        </w:rPr>
        <w:t xml:space="preserve">TQF)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ตลอดจนให้มีความรู้และเข้าใจนโยบายของคณะและมหาวิทยาลัย 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1.2 </w:t>
      </w:r>
      <w:r w:rsidRPr="00AA7E31">
        <w:rPr>
          <w:rFonts w:ascii="TH SarabunPSK" w:hAnsi="TH SarabunPSK" w:cs="TH SarabunPSK"/>
          <w:sz w:val="32"/>
          <w:szCs w:val="32"/>
          <w:cs/>
        </w:rPr>
        <w:t>จัดนิเทศอาจารย์ใหม่ในระดับสาขาวิชา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1.</w:t>
      </w:r>
      <w:r w:rsidRPr="00AA7E31">
        <w:rPr>
          <w:rFonts w:ascii="TH SarabunPSK" w:hAnsi="TH SarabunPSK" w:cs="TH SarabunPSK"/>
          <w:sz w:val="32"/>
          <w:szCs w:val="32"/>
          <w:cs/>
        </w:rPr>
        <w:t>3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ให้อาจารย์ใหม่สังเกตการณ์การสอนของอาจารย์ผู้มีประสบการณ์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1.</w:t>
      </w:r>
      <w:r w:rsidRPr="00AA7E31">
        <w:rPr>
          <w:rFonts w:ascii="TH SarabunPSK" w:hAnsi="TH SarabunPSK" w:cs="TH SarabunPSK"/>
          <w:sz w:val="32"/>
          <w:szCs w:val="32"/>
          <w:cs/>
        </w:rPr>
        <w:t>4 จัดระบบพี่เลี้ยง (</w:t>
      </w:r>
      <w:r w:rsidRPr="00AA7E31">
        <w:rPr>
          <w:rFonts w:ascii="TH SarabunPSK" w:hAnsi="TH SarabunPSK" w:cs="TH SarabunPSK"/>
          <w:sz w:val="32"/>
          <w:szCs w:val="32"/>
        </w:rPr>
        <w:t xml:space="preserve">Mentoring System) </w:t>
      </w:r>
      <w:r w:rsidRPr="00AA7E31">
        <w:rPr>
          <w:rFonts w:ascii="TH SarabunPSK" w:hAnsi="TH SarabunPSK" w:cs="TH SarabunPSK"/>
          <w:sz w:val="32"/>
          <w:szCs w:val="32"/>
          <w:cs/>
        </w:rPr>
        <w:t>แก่อาจารย์ใหม่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1.</w:t>
      </w:r>
      <w:r w:rsidRPr="00AA7E31">
        <w:rPr>
          <w:rFonts w:ascii="TH SarabunPSK" w:hAnsi="TH SarabunPSK" w:cs="TH SarabunPSK"/>
          <w:sz w:val="32"/>
          <w:szCs w:val="32"/>
          <w:cs/>
        </w:rPr>
        <w:t>5 จัดเตรียมคู่มืออาจารย์และเอกสารที่เกี่ยวข้องกับการปฏิบัติงานให้อาจารย์ใหม่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การพัฒนาความรู้และทักษะให้แก่คณาจารย์</w:t>
      </w:r>
    </w:p>
    <w:p w:rsidR="008E285B" w:rsidRPr="00AA7E31" w:rsidRDefault="008E285B" w:rsidP="00D642AF">
      <w:pPr>
        <w:numPr>
          <w:ilvl w:val="1"/>
          <w:numId w:val="7"/>
        </w:num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2.1.1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ชา การสนับสนุนด้านการศึกษาต่อ ฝึกอบรม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ดูงานทางวิชาการและวิชาชีพในองค์กรต่างๆ การประชุมทางวิชาการทั้งในประเทศและต่างประเทศ หรือการลาเพื่อเพิ่มพูนประสบการณ์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2.1.2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การเพิ่มพูนทักษะการจัดการเรียนการสอนและการประเมินผลให้ทันสมัยโดยผู้ทรงคุณวุฒิ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การพัฒนาวิชาการและวิชาชีพด้านอื่นๆ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2.2.1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 w:rsidRPr="00AA7E31">
        <w:rPr>
          <w:rFonts w:ascii="TH SarabunPSK" w:hAnsi="TH SarabunPSK" w:cs="TH SarabunPSK"/>
          <w:sz w:val="32"/>
          <w:szCs w:val="32"/>
          <w:cs/>
        </w:rPr>
        <w:br/>
        <w:t>และคุณธรรม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2.2.2 </w:t>
      </w:r>
      <w:r w:rsidRPr="00AA7E31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ฟิสิกส์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2.2.3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ส่งเสริมการทำวิจัยสร้างองค์ความรู้ใหม่เป็นหลักและเพื่อพัฒนาการเรียนการสอนและ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มีความเชี่ยวชาญในสาขาวิชาชีพ เป็นรอง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2.2.4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สนับสนุนการดำเนินการขอทุนวิจัยจากภายในและภายนอกคณะ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2.2.5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สนับสนุนให้อาจารย์ทุกคนเข้าร่วมกลุ่มวิจัยต่างๆ ของคณะ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</w:p>
    <w:p w:rsidR="008E285B" w:rsidRPr="00AA7E31" w:rsidRDefault="008E285B" w:rsidP="008E285B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2.2.6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สนับสนุนให้อาจารย์เข้าร่วมกิจกรรมบริการวิชาการต่างๆ ของสาขาวิชา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ฟิสิกส์</w:t>
      </w:r>
    </w:p>
    <w:p w:rsidR="00CE679E" w:rsidRPr="00AA7E31" w:rsidRDefault="00CE679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15A4" w:rsidRPr="00AA7E31" w:rsidRDefault="00B915A4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15A4" w:rsidRPr="00AA7E31" w:rsidRDefault="00B915A4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15A4" w:rsidRPr="00AA7E31" w:rsidRDefault="00B915A4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15A4" w:rsidRPr="00AA7E31" w:rsidRDefault="00B915A4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15A4" w:rsidRPr="00AA7E31" w:rsidRDefault="00B915A4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915A4" w:rsidRPr="00AA7E31" w:rsidRDefault="00B915A4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E679E" w:rsidRPr="00AA7E31" w:rsidRDefault="00CE679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7 การประกันคุณภาพหลักสูตร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F8379F" w:rsidRPr="00AA7E31" w:rsidRDefault="00F8379F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การกำกับมาตรฐาน</w:t>
      </w:r>
    </w:p>
    <w:p w:rsidR="007A604B" w:rsidRPr="00AA7E31" w:rsidRDefault="00E97E30" w:rsidP="007A604B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="007A604B" w:rsidRPr="00AA7E31">
        <w:rPr>
          <w:rFonts w:ascii="TH SarabunPSK" w:hAnsi="TH SarabunPSK" w:cs="TH SarabunPSK" w:hint="cs"/>
          <w:sz w:val="32"/>
          <w:szCs w:val="32"/>
          <w:cs/>
        </w:rPr>
        <w:t>หลักสูตรมีการดำเนินงานเกี่ยวกับอาจารย์ตามประกาศกระทรวงศึกษาธิการ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7A604B" w:rsidRPr="00AA7E31" w:rsidRDefault="007A604B" w:rsidP="007A604B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A604B" w:rsidRPr="00AA7E31" w:rsidRDefault="007A604B" w:rsidP="007A604B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1.1.1 มีอาจารย์ผู้รับผิดชอบ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AA7E31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ในการบริหารและพัฒนาหลักสูตรและ        </w:t>
      </w:r>
      <w:r w:rsidRPr="00AA7E31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7A604B" w:rsidRPr="00AA7E31" w:rsidRDefault="007A604B" w:rsidP="007A604B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1.1.2 มีอาจารย์ผู้รับผิดชอบหลักสูตรไม่น้อยกว่า 5 คน ต้องอยู่ประจำหลักสูตรนั้นตลอดเวลาที่จัดการศึกษา โดยจะเป็นอาจารย์ผู้รับผิดชอบหลักสูตรเกินกว่า 1 หลักสูตรในเวลาเดียวกันไม่ได้</w:t>
      </w:r>
    </w:p>
    <w:p w:rsidR="007A604B" w:rsidRPr="00AA7E31" w:rsidRDefault="007A604B" w:rsidP="007A604B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1.1.3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อาจารย์ผู้รับผิดชอบหลักสูตรต้องมีคุณวุฒิตรงหรือสัมพันธ์กับสาขาวิชาที่เปิดสอน   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7A604B" w:rsidRPr="00AA7E31" w:rsidRDefault="007A604B" w:rsidP="007A604B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7A604B" w:rsidRPr="00AA7E31" w:rsidRDefault="007A604B" w:rsidP="007A604B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ำหนดให้อาจารย์ประจำหลักสูตรมีคุณวุฒิตรงหรือสัมพันธ์กับสาขาวิชาที่เปิดสอนขั้นต่ำปริญญาโทหรือเทียบเท่าที่มี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714A14" w:rsidRPr="00AA7E31" w:rsidRDefault="00714A14" w:rsidP="007A604B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379F" w:rsidRPr="00AA7E31" w:rsidRDefault="00F8379F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บัณฑิต 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จัดให้มีการผลิตบัณฑิต หรือการ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พ.ศ. 2552 คือเป็นผู้มีความรู้ มีคุณธรรม จริยธรรม มีความสามารถในการพัฒนาตนเอง ส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ตามอัต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ลักษณ์ของมหาวิทยาลัย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2.1.5 ด้านทักษะการวิเคราะห์เชิงตัวเลข การสื่อสาร และการใช้เทคโนโลยีสารสนเทศ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2.2 ร้อยละของบัณฑิตระดับปริญญาตรีที่ได้งานทำหรือประกอบอาชีพอิสระภายใน 1 ปี</w:t>
      </w:r>
    </w:p>
    <w:p w:rsidR="007A604B" w:rsidRPr="00AA7E31" w:rsidRDefault="007A604B" w:rsidP="007A604B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โดยสำรวจจากบัณฑิตที่สำเร็จการศึกษาตามหลักสูตรระดับปริญญาตรี ภาคปกติ ภาคพิเศษได้งานทำหรือมีกิจการของตนเองที่มีรายได้ประจำภายในระยะเวลา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714A14" w:rsidRPr="00AA7E31" w:rsidRDefault="00714A14" w:rsidP="007A604B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379F" w:rsidRPr="00AA7E31" w:rsidRDefault="00F8379F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นักศึกษา</w:t>
      </w:r>
    </w:p>
    <w:p w:rsidR="00F86F36" w:rsidRPr="00AA7E31" w:rsidRDefault="00F86F36" w:rsidP="00F86F36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="009332D0" w:rsidRPr="00AA7E31">
        <w:rPr>
          <w:rFonts w:ascii="TH SarabunPSK" w:hAnsi="TH SarabunPSK" w:cs="TH SarabunPSK" w:hint="cs"/>
          <w:sz w:val="32"/>
          <w:szCs w:val="32"/>
          <w:cs/>
        </w:rPr>
        <w:t>หลักสูตรกำหนดกระบวนการรับนักศึกษาและการเตรียมความพร้อมก่อนเข้าศึกษา การควบคุมการดูแล การให้คำปรึกษาวิชาการและแนะแนว การคงอยู่ การสำเร็จการศึกษา ความพึงพอใจและผลการจัดการข้อร้องเรียนของนักศึกษา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ดังต่อไปนี้</w:t>
      </w:r>
    </w:p>
    <w:p w:rsidR="00F86F36" w:rsidRPr="00AA7E31" w:rsidRDefault="00F86F36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6581" w:rsidRPr="00AA7E31" w:rsidRDefault="00F8379F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66581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66581" w:rsidRPr="00AA7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66581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B66581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66581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66581"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>คณะฯ มีการแต่งตั้งอาจารย์ที่ปรึกษาทางวิชาการให้แก่นักศึกษาทุกคน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โดยอาจารย์ของคณะทุกคนจะต้องทำหน้าที่อาจารย์ที่ปรึกษาทางวิชาการให้แก่นักศึกษา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และทุกคนต้องกำหนดชั่วโมง</w:t>
      </w:r>
      <w:r w:rsidRPr="00AA7E31">
        <w:rPr>
          <w:rFonts w:ascii="TH SarabunPSK" w:hAnsi="TH SarabunPSK" w:cs="TH SarabunPSK" w:hint="cs"/>
          <w:sz w:val="32"/>
          <w:szCs w:val="32"/>
          <w:cs/>
        </w:rPr>
        <w:br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ให้คำปรึกษา </w:t>
      </w:r>
      <w:r w:rsidRPr="00AA7E31">
        <w:rPr>
          <w:rFonts w:ascii="TH SarabunPSK" w:hAnsi="TH SarabunPSK" w:cs="TH SarabunPSK"/>
          <w:sz w:val="32"/>
          <w:szCs w:val="32"/>
        </w:rPr>
        <w:t xml:space="preserve">(Office Hours) </w:t>
      </w:r>
      <w:r w:rsidRPr="00AA7E31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นอกจากนี้ ต้องมีที่ปรึกษากิจกรรมเพื่อให้คำปรึกษาแนะนำในการจัดทำกิจกรรมแก่นักศึกษา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3.1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B66581" w:rsidRPr="00AA7E31" w:rsidRDefault="00B66581" w:rsidP="00B66581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AA7E3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AA7E3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B66581" w:rsidRPr="00AA7E31" w:rsidRDefault="00B66581" w:rsidP="00B66581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ความต้องการบุคลากรด้านเทคโนโลยีสารสนเทศในตลาดแรงงานของสังคมมีมาก โดยนักศึกษาสำเร็จการศึกษาได้งานทำไม่เกิน 3 เดือน</w:t>
      </w:r>
    </w:p>
    <w:p w:rsidR="00B66581" w:rsidRPr="00AA7E31" w:rsidRDefault="00B66581" w:rsidP="00B66581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AA7E31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พบว่าผู้ใช้บัณฑิตต้องการบัณฑิตที่มีทักษะด้านภาษาต่างประเทศและด้านทักษะการปฏิบัติคอมพิวเตอร์ สามารถปฏิบัติงานได้จริง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3.3 การประกันคุณภาพด้านนักศึกษา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3.3.1 การรับนักศึกษา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มีเครื่องมือที่ใช้ในการคัดเลือก ข้อมูล หรือวิธีการคัดเลือกนักศึกษาให้ได้นักศึกษาที่มีความพร้อมทางปัญญา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มีระบบ กลไกในการคัดเลือกนักศึกษา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)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/</w:t>
      </w:r>
      <w:r w:rsidRPr="00AA7E31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 กระบวนการจากผลการประเมิน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3.3.2 การส่งเสริมและพัฒนานักศึกษา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การส่งเสริมและพัฒนานักศึกษาดำเนินการดังต่อไปนี้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มีระบบและกลไกในการพัฒนานักศึกษา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มีการนำระบบและกลไกไปสู่การปฏิบัติและดำเนินการ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3) มีการประเมินกระบวนการ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4) มีการปรับปรุง/พัฒนากระบวนการจากผลการประเมิน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5) มีผลจากการปรับปรุงเห็นชัดเจนเป็นรูปธรรม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3.3.3 ผลที่เกิดกับนักศึกษา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การคงอยู่ของนักศึกษา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)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B66581" w:rsidRPr="00AA7E31" w:rsidRDefault="00B66581" w:rsidP="00B66581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3) ความพึงพอใจและผลการจัดการข้อร้องเรียนของนักศึกษา</w:t>
      </w:r>
    </w:p>
    <w:p w:rsidR="00714A14" w:rsidRPr="00AA7E31" w:rsidRDefault="00714A14" w:rsidP="00B66581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379F" w:rsidRPr="00AA7E31" w:rsidRDefault="00F8379F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</w:t>
      </w:r>
    </w:p>
    <w:p w:rsidR="00F86F36" w:rsidRPr="00AA7E31" w:rsidRDefault="00F86F36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หลักสูตรกำหนด</w:t>
      </w:r>
      <w:r w:rsidR="009332D0" w:rsidRPr="00AA7E31">
        <w:rPr>
          <w:rFonts w:ascii="TH SarabunPSK" w:hAnsi="TH SarabunPSK" w:cs="TH SarabunPSK" w:hint="cs"/>
          <w:sz w:val="32"/>
          <w:szCs w:val="32"/>
          <w:cs/>
        </w:rPr>
        <w:t xml:space="preserve">กระบวนการบริหารและพัฒนาอาจารย์ ตั้งแต่ระบบการรับอาจารย์ใหม่ การคัดเลือกอาจารย์คุณสมบัติ ความรู้ ความเชี่ยวชาญทางสาขาวิชาและมีความก้าวหน้าในการผลิตผลงานทางวิชาการของอาจารย์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F86F36" w:rsidRPr="00AA7E31" w:rsidRDefault="00F86F36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66581" w:rsidRPr="00AA7E31" w:rsidRDefault="00F8379F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66581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="00B66581" w:rsidRPr="00AA7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66581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6581"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B66581" w:rsidRPr="00AA7E31" w:rsidRDefault="00B66581" w:rsidP="00B66581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AA7E31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B66581" w:rsidRPr="00AA7E31" w:rsidRDefault="00B66581" w:rsidP="00B66581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.1.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B66581" w:rsidRPr="00AA7E31" w:rsidRDefault="00B66581" w:rsidP="00B66581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สำหรับอาจารย์พิเศษถือว่ามีความสำคัญมาก</w:t>
      </w:r>
      <w:r w:rsidRPr="00AA7E31">
        <w:rPr>
          <w:rFonts w:ascii="TH SarabunPSK" w:hAnsi="TH SarabunPSK" w:cs="TH SarabunPSK"/>
          <w:spacing w:val="-8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เพราะจะเป็นผู้ถ่ายทอดประสบการณ์ตรง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>จาก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การปฏิบัติให้กับนักศึกษา</w:t>
      </w:r>
      <w:r w:rsidRPr="00AA7E31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ดังนั้นคณะฯ 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ต้อง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     ไม่เกินร้อยละ 50 ของรายวิชา และมีอาจารย์ประจำเป็นผู้รับผิดชอบรายวิชานั้น และ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AA7E31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AA7E31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AA7E31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</w:t>
      </w:r>
      <w:r w:rsidRPr="00AA7E31">
        <w:rPr>
          <w:rFonts w:ascii="TH SarabunPSK" w:hAnsi="TH SarabunPSK" w:cs="TH SarabunPSK" w:hint="cs"/>
          <w:sz w:val="32"/>
          <w:szCs w:val="32"/>
          <w:cs/>
        </w:rPr>
        <w:lastRenderedPageBreak/>
        <w:t>ประกาศมหาวิทยาลัยราช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B66581" w:rsidRPr="00AA7E31" w:rsidRDefault="00B66581" w:rsidP="001003C0">
      <w:pPr>
        <w:tabs>
          <w:tab w:val="left" w:pos="284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4.2.1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2) มีการนำระบบและกลไกไปสู่การปฏิบัติและดำเนินงาน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ประเมินกระบวนการการดำเนินการบริหารและพัฒนาอาจารย์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4) มีการปรับปรุง/พัฒนา/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4.2.2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1) อาจารย์ต้องมีคุณวุฒิระดับปริญญาเอกร้อยละ 20 ขึ้นไปของอาจารย์ประจำหลักสูตร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2) อาจารย์ต้องมีตำแหน่งทางวิชาการร้อยละ 60 ขึ้นไปของอาจารย์ประจำหลักสูตร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3) 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4.2.3 ผลที่เกิดกับอาจารย์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การคงอยู่ของอาจารย์</w:t>
      </w:r>
    </w:p>
    <w:p w:rsidR="00B66581" w:rsidRPr="00AA7E31" w:rsidRDefault="00B66581" w:rsidP="00B66581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2) ความพึงพอใจของอาจารย์</w:t>
      </w:r>
    </w:p>
    <w:p w:rsidR="00714A14" w:rsidRPr="00AA7E31" w:rsidRDefault="00714A14" w:rsidP="00B66581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379F" w:rsidRPr="00AA7E31" w:rsidRDefault="00F8379F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หลักสูตร การเรียนการสอน การประเมินผู้เรียน</w:t>
      </w:r>
    </w:p>
    <w:p w:rsidR="00A008B0" w:rsidRPr="00AA7E31" w:rsidRDefault="00A008B0" w:rsidP="00714DB3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714DB3" w:rsidRPr="00AA7E31">
        <w:rPr>
          <w:rFonts w:ascii="TH SarabunPSK" w:hAnsi="TH SarabunPSK" w:cs="TH SarabunPSK" w:hint="cs"/>
          <w:sz w:val="32"/>
          <w:szCs w:val="32"/>
          <w:cs/>
        </w:rPr>
        <w:t>มีการบริหารจัดการหลักสูตรให้มีประสิทธิภาพและประสิทธิผลอย่างต่อเนื่อง การออกแบบหลักสูตรควบคุม กำกับการจัดทำรายวิชา การวางระบบผู้สอนและกระบวนการจัดการเรียนการสอนในแต่ละรายวิชาการประเมินผู้เรียน การกำกับให้มีการประเมินตามสภาพจริง มีวิธีการประเมินที่หลากหลายการจัดกิจกรรมการเรียน</w:t>
      </w:r>
      <w:r w:rsidR="009710EC">
        <w:rPr>
          <w:rFonts w:ascii="TH SarabunPSK" w:hAnsi="TH SarabunPSK" w:cs="TH SarabunPSK" w:hint="cs"/>
          <w:sz w:val="32"/>
          <w:szCs w:val="32"/>
          <w:cs/>
        </w:rPr>
        <w:t>การสอน ผลการดำเนินงานหลักสูตรตาม</w:t>
      </w:r>
      <w:r w:rsidR="00714DB3" w:rsidRPr="00AA7E31">
        <w:rPr>
          <w:rFonts w:ascii="TH SarabunPSK" w:hAnsi="TH SarabunPSK" w:cs="TH SarabunPSK" w:hint="cs"/>
          <w:sz w:val="32"/>
          <w:szCs w:val="32"/>
          <w:cs/>
        </w:rPr>
        <w:t xml:space="preserve">กรอบมาตรฐานคุณวุฒิระดับอุดมศึกษาแห่งชาติ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714DB3" w:rsidRPr="00AA7E31" w:rsidRDefault="00F8379F" w:rsidP="00714DB3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14DB3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="00714DB3"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714DB3" w:rsidRPr="00AA7E31" w:rsidRDefault="00714DB3" w:rsidP="00714DB3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  <w:t>หลักสูตรมี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AA7E31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714DB3" w:rsidRPr="00AA7E31" w:rsidRDefault="00714DB3" w:rsidP="00714DB3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AA7E31">
        <w:rPr>
          <w:rFonts w:ascii="TH SarabunPSK" w:hAnsi="TH SarabunPSK" w:cs="TH SarabunPSK"/>
          <w:sz w:val="32"/>
          <w:szCs w:val="32"/>
        </w:rPr>
        <w:t xml:space="preserve">2552 </w:t>
      </w:r>
      <w:r w:rsidRPr="00AA7E31">
        <w:rPr>
          <w:rFonts w:ascii="TH SarabunPSK" w:hAnsi="TH SarabunPSK" w:cs="TH SarabunPSK"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sz w:val="32"/>
          <w:szCs w:val="32"/>
        </w:rPr>
        <w:t>TQF)</w:t>
      </w:r>
    </w:p>
    <w:p w:rsidR="00714DB3" w:rsidRPr="00AA7E31" w:rsidRDefault="00714DB3" w:rsidP="00714DB3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AA7E31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</w:t>
      </w:r>
      <w:r w:rsidR="00E93F6D" w:rsidRPr="00AA7E31">
        <w:rPr>
          <w:rFonts w:ascii="TH SarabunPSK" w:hAnsi="TH SarabunPSK" w:cs="TH SarabunPSK" w:hint="cs"/>
          <w:sz w:val="32"/>
          <w:szCs w:val="32"/>
          <w:cs/>
        </w:rPr>
        <w:t>ะวิทยาศาสตร์และเทคโนโลยี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ทำหน้าที่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lastRenderedPageBreak/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5.1.3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714DB3" w:rsidRPr="00AA7E31" w:rsidRDefault="00714DB3" w:rsidP="00714DB3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>1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AA7E31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AA7E31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AA7E31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AA7E31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AA7E31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รับผิดชอบในการกำหนดแหล่งฝึกประสบการณ์วิชาชีพที่เหมาะสมจัดอาจารย์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br/>
      </w:r>
      <w:r w:rsidRPr="00AA7E31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7)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714DB3" w:rsidRPr="00AA7E31" w:rsidRDefault="00714DB3" w:rsidP="00714DB3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5.2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714DB3" w:rsidRPr="00AA7E31" w:rsidRDefault="00714DB3" w:rsidP="00714DB3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5.2.1 </w:t>
      </w:r>
      <w:r w:rsidRPr="00AA7E31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714DB3" w:rsidRPr="00AA7E31" w:rsidRDefault="00714DB3" w:rsidP="00714DB3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AA7E31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714DB3" w:rsidRPr="00AA7E31" w:rsidRDefault="00714DB3" w:rsidP="00714DB3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AA7E31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ๆ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5.2.2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714DB3" w:rsidRPr="00AA7E31" w:rsidRDefault="00714DB3" w:rsidP="00714DB3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AA7E31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714DB3" w:rsidRPr="00AA7E31" w:rsidRDefault="00714DB3" w:rsidP="00714DB3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AA7E31">
        <w:rPr>
          <w:rFonts w:ascii="TH SarabunPSK" w:hAnsi="TH SarabunPSK" w:cs="TH SarabunPSK"/>
          <w:sz w:val="32"/>
          <w:szCs w:val="32"/>
          <w:cs/>
        </w:rPr>
        <w:t>สาขาวิชาสนับสนุนให้ผู้สอนจัดกระบวนการเรียนรู้ที่เน้นความใฝ่รู้ของผู้เรียน และใช้สื่อประสมอย่างหลากหลาย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AA7E31">
        <w:rPr>
          <w:rFonts w:ascii="TH SarabunPSK" w:hAnsi="TH SarabunPSK" w:cs="TH SarabunPSK"/>
          <w:sz w:val="32"/>
          <w:szCs w:val="32"/>
        </w:rPr>
        <w:t>/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AA7E31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AA7E31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6)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AA7E31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714DB3" w:rsidRPr="00AA7E31" w:rsidRDefault="00714DB3" w:rsidP="00714DB3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Pr="00AA7E31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5.3.2 </w:t>
      </w:r>
      <w:r w:rsidRPr="00AA7E31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5.3.3 </w:t>
      </w:r>
      <w:r w:rsidRPr="00AA7E31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5.3.4 </w:t>
      </w:r>
      <w:r w:rsidRPr="00AA7E31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5.3.5 </w:t>
      </w:r>
      <w:r w:rsidRPr="00AA7E31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AA7E31">
        <w:rPr>
          <w:rFonts w:ascii="TH SarabunPSK" w:hAnsi="TH SarabunPSK" w:cs="TH SarabunPSK"/>
          <w:sz w:val="32"/>
          <w:szCs w:val="32"/>
        </w:rPr>
        <w:t xml:space="preserve"> 4 </w:t>
      </w:r>
      <w:r w:rsidRPr="00AA7E31">
        <w:rPr>
          <w:rFonts w:ascii="TH SarabunPSK" w:hAnsi="TH SarabunPSK" w:cs="TH SarabunPSK"/>
          <w:sz w:val="32"/>
          <w:szCs w:val="32"/>
          <w:cs/>
        </w:rPr>
        <w:t>ปี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่</w:t>
      </w:r>
      <w:r w:rsidRPr="00AA7E31">
        <w:rPr>
          <w:rFonts w:ascii="TH SarabunPSK" w:hAnsi="TH SarabunPSK" w:cs="TH SarabunPSK"/>
          <w:sz w:val="32"/>
          <w:szCs w:val="32"/>
          <w:cs/>
        </w:rPr>
        <w:t>ยมชม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714DB3" w:rsidRPr="00AA7E31" w:rsidRDefault="00714DB3" w:rsidP="00714DB3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5.3.6 </w:t>
      </w:r>
      <w:r w:rsidRPr="00AA7E31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Pr="00AA7E3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proofErr w:type="spellEnd"/>
      <w:r w:rsidRPr="00AA7E31">
        <w:rPr>
          <w:rFonts w:ascii="TH SarabunPSK" w:hAnsi="TH SarabunPSK" w:cs="TH SarabunPSK"/>
          <w:spacing w:val="-12"/>
          <w:sz w:val="32"/>
          <w:szCs w:val="32"/>
        </w:rPr>
        <w:t>.</w:t>
      </w:r>
      <w:r w:rsidRPr="00AA7E3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Pr="00AA7E31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Pr="00AA7E3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Pr="00AA7E3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Pr="00AA7E31">
        <w:rPr>
          <w:rFonts w:ascii="TH SarabunPSK" w:hAnsi="TH SarabunPSK" w:cs="TH SarabunPSK"/>
          <w:sz w:val="32"/>
          <w:szCs w:val="32"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5.4 การประกันคุณภาพด้านหลักสูตร</w:t>
      </w:r>
    </w:p>
    <w:p w:rsidR="00714DB3" w:rsidRPr="00AA7E31" w:rsidRDefault="00714DB3" w:rsidP="00714DB3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5.4.1 สาระของรายวิชาในหลักสูตร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2) ปรับปรุงหลักสูตรให้ทันสมัยตามความก้าวหน้าของวิชาการสาขา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2.2) มีการนำระบบกลไกสู่การปฏิบัติและดำเนินงาน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2.3) ประเมินกระบวนการในการออกแบบและพัฒนาหลักสูตร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2.4) ปรับปรุง/พัฒนา/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5.4.2 การวางระบบผู้สอนและกระบวนการจัดการเรียนการสอน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ดำเนินการเกี่ยวกับการวางระบบผู้สอนและกระบวนการจัดการเรียนการสอน ดังนี้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กำหนดผู้สอน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2) การกำกับติดตาม และตรวจสอบการทำ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r w:rsidRPr="00AA7E31">
        <w:rPr>
          <w:rFonts w:ascii="TH SarabunPSK" w:hAnsi="TH SarabunPSK" w:cs="TH SarabunPSK"/>
          <w:sz w:val="32"/>
          <w:szCs w:val="32"/>
          <w:cs/>
        </w:rPr>
        <w:t>–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4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3) กำกับกระบวนการเรียนการสอน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4) จัดการเรียนการสอนที่มีการฝึกปฏิบัติในระดับปริญญาตรี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การ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กิจต่างๆ เข้ากับการเรียนการสอน โดย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4) ปรับปรุง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การกระบานการจากผลการประเมิน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AA7E31">
        <w:rPr>
          <w:rFonts w:ascii="TH SarabunPSK" w:hAnsi="TH SarabunPSK" w:cs="TH SarabunPSK"/>
          <w:sz w:val="32"/>
          <w:szCs w:val="32"/>
        </w:rPr>
        <w:t>PDCA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5.4.3 การประเมินผู้เรียน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ดำเนินการประเมินผู้เรียนดังนี้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ประเมินผลการเรียนรู้ตามกรอบมาตรฐานคุณวุฒิระดับอุดมศึกษาแห่งชาติ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2) ตรวจสอบการประเมินผลการเรียนรู้ของนักศึกษา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3) กำกับการประเมินการจัดการเรียนการสอนและประเมินหลักสูตร (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.5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.6 และ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.7) 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3.2) มีการนำระบบกลไกไปสู่การปฏิบัติและดำเนินงาน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3.3) ประเมินกระบวนการในการประเมินผู้เรียน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3.4) ปรับปรุง พัฒนา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714DB3" w:rsidRPr="00AA7E31" w:rsidRDefault="00714DB3" w:rsidP="00714DB3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3.5) เรียนรู้โดยดำเนินการตามวงจร </w:t>
      </w:r>
      <w:r w:rsidRPr="00AA7E31">
        <w:rPr>
          <w:rFonts w:ascii="TH SarabunPSK" w:hAnsi="TH SarabunPSK" w:cs="TH SarabunPSK"/>
          <w:sz w:val="32"/>
          <w:szCs w:val="32"/>
        </w:rPr>
        <w:t>PDCA</w:t>
      </w:r>
    </w:p>
    <w:p w:rsidR="00714A14" w:rsidRPr="00AA7E31" w:rsidRDefault="00714A14" w:rsidP="00714DB3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8379F" w:rsidRPr="00AA7E31" w:rsidRDefault="00F8379F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6.  สิ่งสนับสนุนการเรียนรู้</w:t>
      </w:r>
    </w:p>
    <w:p w:rsidR="00F8379F" w:rsidRPr="00AA7E31" w:rsidRDefault="00F8379F" w:rsidP="00F8379F">
      <w:pPr>
        <w:tabs>
          <w:tab w:val="left" w:pos="284"/>
          <w:tab w:val="left" w:pos="426"/>
          <w:tab w:val="left" w:pos="709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="00DF1D7B" w:rsidRPr="00AA7E31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E93F6D" w:rsidRPr="00AA7E31">
        <w:rPr>
          <w:rFonts w:ascii="TH SarabunPSK" w:hAnsi="TH SarabunPSK" w:cs="TH SarabunPSK" w:hint="cs"/>
          <w:sz w:val="32"/>
          <w:szCs w:val="32"/>
          <w:cs/>
        </w:rPr>
        <w:t xml:space="preserve">มีระบบการดำเนินการของสาขาวิชา คณะ มหาวิทยาลัย เพื่อความพร้อมของสิ่งสนับสนุนการเรียนรู้ทั้งความพร้อมของกายภาพและความพร้อมทางกายภาพและความพร้อมของอุปกรณ์เทคโนโลยีและสิ่งอำนวยความสะดวกหรือทรัพยากรที่เอื้อต่อการเรียนรู้ โดยการมีส่วนร่วมของอาจารย์ผู้รับผิดชอบหลักสูตร/อาจารย์ประจำหลักสูตร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E93F6D" w:rsidRPr="00AA7E31" w:rsidRDefault="00F8379F" w:rsidP="00E93F6D">
      <w:pPr>
        <w:tabs>
          <w:tab w:val="left" w:pos="270"/>
          <w:tab w:val="left" w:pos="658"/>
          <w:tab w:val="left" w:pos="709"/>
          <w:tab w:val="left" w:pos="1134"/>
          <w:tab w:val="left" w:pos="1418"/>
        </w:tabs>
        <w:ind w:left="280"/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="00E93F6D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="00E93F6D"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คณะฯ จัดสรรงบประมาณประจำปี ทั้งงบประมาณแผ่นดินและเงินรายได้เพื่อจัดซื้อตำรา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คณะฯ มีความพร้อมด้านหนังสือ</w:t>
      </w:r>
      <w:r w:rsidRPr="00AA7E31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AA7E31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และการสืบค้นผ่านฐานข้อมูลโดยมีสำนักหอสมุดกลาง</w:t>
      </w:r>
      <w:r w:rsidRPr="00AA7E31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 ๆ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ส่วนระดับคณะก็มีหนังสือ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ตำราเฉพาะทาง</w:t>
      </w:r>
      <w:r w:rsidRPr="00AA7E31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นอกจากนี้คณะฯ มีอุปกรณ์ที่ใช้สนับสนุนการจัดการเรียนการสอนอย่างพอเพียง</w:t>
      </w:r>
    </w:p>
    <w:p w:rsidR="00E93F6D" w:rsidRPr="00AA7E31" w:rsidRDefault="00E93F6D" w:rsidP="00E93F6D">
      <w:pPr>
        <w:pStyle w:val="af9"/>
        <w:numPr>
          <w:ilvl w:val="0"/>
          <w:numId w:val="39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การสอน การปฏิบัติการและการทำวิจัย ใช้สถานที่ของคณะ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และศูนย์วิทยาศาสตร์ 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0F70EF" w:rsidRPr="00AA7E31" w:rsidRDefault="000F70EF" w:rsidP="000F70EF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86"/>
        <w:gridCol w:w="1266"/>
      </w:tblGrid>
      <w:tr w:rsidR="00AA7E31" w:rsidRPr="00AA7E31" w:rsidTr="002E7D6D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70EF" w:rsidRPr="00AA7E31" w:rsidRDefault="000F70EF" w:rsidP="002E7D6D">
            <w:pPr>
              <w:pStyle w:val="TableContents"/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70EF" w:rsidRPr="00AA7E31" w:rsidRDefault="000F70EF" w:rsidP="002E7D6D">
            <w:pPr>
              <w:pStyle w:val="TableContents"/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F70EF" w:rsidRPr="00AA7E31" w:rsidRDefault="000F70EF" w:rsidP="002E7D6D">
            <w:pPr>
              <w:pStyle w:val="TableContents"/>
              <w:tabs>
                <w:tab w:val="left" w:pos="709"/>
                <w:tab w:val="left" w:pos="1276"/>
                <w:tab w:val="left" w:pos="1701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1. 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ชุดการทดลอง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กฏ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ของเลนส์และแสง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2. 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ชุดการทดลองการวัดความเร็วแสง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3. 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สเปกโตร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4. 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ชุดการทดลองอนุกรมบาล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เมอร์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5. 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ชุดปฏิบัติการควบคุมมอเตอร์ด้วยอิเล็กทรอนิกส์และคอมพิวเตอร์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6. 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ชุดการสอนอิเล็กทรอนิกส์กำลัง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7. 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ชุดการสอนเซมิ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คอนดัคเตอร์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8.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ชุดการสอนวงจรอิเล็กทรอนิกส์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9.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ชุดการสอนอิเล็กทรอนิกส์ลอจิก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10.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ชุดการสอนไฟเบอร์ออ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ปติค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11.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ชุดการทดลองเรื่องแอโรไดนา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มิก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12.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ชุดการทดลองสม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มูลย์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ไฟฟ้าของความร้อน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13.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ชุดการทดลองสภาพนำความร้อนและไฟฟ้าของโลหะ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14.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ชุดการทดลองการแกว่งลูกตุ้มคู่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15.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ชุดการทดลองการตกอิสระของวัตถุ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16.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ชุดการทดลองไจ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โรสโคป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17.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ชุดการทดลองการเคลื่อนที่ในแนวเส้นตรง(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กฏ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นิว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ตัน)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18.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วัดโฟ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โตเกท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และโฟ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โตเกทไทมิ่ง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19.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ชุดการทดลองการเคลื่อนที่แบบหมุนและโม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เมนตัม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เชิงมุม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20.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ชุดการทดลองการเคลื่อนที่ในแนวโค้ง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21.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ชุดการทดลองการเคลื่อนที่แบบ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ซิมเปิลฮาร์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โม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นิก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22.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ชุดการทดลองความเฉื่อย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23.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ชุดการทดลองการเคลื่อนที่การชนกันแบบ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2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มิติ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24.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Gas 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cromotograpsy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25.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เครื่องวิเคราะห์สารที่ระเหยง่าย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(GC-MS)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26.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เครื่องคอมพิวเตอร์+ซอฟแวร์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27.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เครื่องวิเคราะห์สารที่ระเหยง่าย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(GC)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28.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ชุดการทดลองโมเมนต์แม่เหล็ก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29.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ชุดการทดลองตัวนำไฟฟ้าภายนอกสนามแม่เหล็กไฟฟ้า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30.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ชุดการทดลองเรื่องการเหนี่ยวนำแม่เหล็กไฟฟ้าในขดลวด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lastRenderedPageBreak/>
              <w:t>31.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ชุดเครื่องมือไมโครเวฟ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32.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โซโนมิเตอร์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33.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ชุดการทดลองการขยายตัวเชิงเส้นของโลหะ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34.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เลเซอร์ออ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ปติกส์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35.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เตาไฟฟ้า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36.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เครื่องวิเคราะห์หาปริมาณโลหะหนัก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37.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ดิจิตอล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มัล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ติมิเตอร์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(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ฟลักซ์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มิเตอร์)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AA7E31">
              <w:t>5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38.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เครื่องกำเนิดความถี่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(Function Generator)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39.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เครื่องนับความถี่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40.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เครื่องวัด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LCR (LCR Meter)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41.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แหล่งกำเนิดไฟฟ้าแบบกำลังออกสามเท่า</w:t>
            </w: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(Power Supply)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10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42.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ดิจิตอล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มัล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ติมิเตอร์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4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43.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ออสซิโลสโคป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100 MHZ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แบบ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2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ช่องอินเตอร์เฟส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44.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เครื่องวัดอุณหภูมิแบบดิจิตอล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45.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เครื่องมือ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วัดเวอร์เนียร์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แบบกล้องจุลทรรศน์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46.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เครื่องวัดกระแสไฟฟ้าแบบ</w:t>
            </w: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AC/DC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10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47.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เครื่องวัดกระแสแบบดิจิตอล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48.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แหล่งกำเนิดไฟฟ้า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0-30 V/3A  (Power Supply)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49.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เครื่องวัดความต่างศักย์ไฟฟ้า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AC/DC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10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50.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วัตต์มิเตอร์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3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51.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วีทส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โตนบริดจ์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52.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ตัวต้านทานแบบกล่อง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10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</w:rPr>
              <w:t>53.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เครื่องกำเนิด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อาร์เอฟ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3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54.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กัล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วานอมิเตอร์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10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55.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มัล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ติมิเตอร์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แบบดิสท็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อป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56.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โพลารีมิเตอร์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57.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ชุดการทดลองการแผ่รังสีความร้อน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58.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กฏอะเดีย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ติก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ของก๊าซ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2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59.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เครื่องไมโครเวฟ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60.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ชุดการทดลองค่า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คงที่ส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เตฟาน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โบลซ์มานน์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61.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กฏ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ของคู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ลอมบ์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62.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ชุดการทดลองของ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แฟ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รงค์-เฮ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ริทซ์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ชุดการทดลองค่าคงที่แพ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ลงค์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และปรากฏการณ์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โฟโตอิเล็กท</w:t>
            </w:r>
            <w:proofErr w:type="spellEnd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ริก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64.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ชุดการทดลองเรื่องรังสี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lastRenderedPageBreak/>
              <w:t>65.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ชุดการทดลองปรากฏการณ์ของซีมาน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66.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ชุดการทดลองหยดน้ำมันของ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มิลลิ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แกน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67.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ชุดการทดลองอนุกรม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บาวเมอร์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68.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ปรากฏการณ์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Hall </w:t>
            </w:r>
            <w:proofErr w:type="spellStart"/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erequencies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69.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การกำทอนในการหมุนของอิเล็กตรอน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70.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bottom"/>
          </w:tcPr>
          <w:p w:rsidR="000F70EF" w:rsidRPr="00AA7E31" w:rsidRDefault="000F70EF" w:rsidP="002E7D6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ชุดแหล่งกำเนิดแสง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71.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เครื่องกำเนิดสัญญาณ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/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นับความถี่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3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เม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กะเฮิร์ต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 (Function Generator)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72.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เครื่องกำเนิดสัญญาณ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/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นับความถี่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5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เม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กะเฮิร์ต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(Function Generator)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AA7E31" w:rsidRPr="00AA7E31" w:rsidTr="002E7D6D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>73.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0F70EF" w:rsidRPr="00AA7E31" w:rsidRDefault="000F70EF" w:rsidP="002E7D6D">
            <w:pPr>
              <w:pStyle w:val="Default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ออสซิโลสโคป</w:t>
            </w:r>
            <w:proofErr w:type="spellEnd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 /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ดิจิตอล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</w:rPr>
              <w:t xml:space="preserve">50 </w:t>
            </w:r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เม</w:t>
            </w:r>
            <w:proofErr w:type="spellStart"/>
            <w:r w:rsidRPr="00AA7E31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>กะเฮิร์ต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F70EF" w:rsidRPr="00AA7E31" w:rsidRDefault="000F70EF" w:rsidP="002E7D6D">
            <w:pPr>
              <w:jc w:val="center"/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0F70EF" w:rsidRPr="00AA7E31" w:rsidRDefault="000F70EF" w:rsidP="000F70EF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3F6D" w:rsidRPr="00AA7E31" w:rsidRDefault="00E93F6D" w:rsidP="00E93F6D">
      <w:pPr>
        <w:pStyle w:val="af9"/>
        <w:numPr>
          <w:ilvl w:val="0"/>
          <w:numId w:val="39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</w:t>
      </w:r>
      <w:proofErr w:type="spellStart"/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วิทย</w:t>
      </w:r>
      <w:proofErr w:type="spellEnd"/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บริการและเทคโนโลยีสารสนเทศ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สำนัก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วิทยาบริการและเทคโนโลยีสารสนเทศ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="00DA4A95"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ฟิสิกส์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และสาขาวิชาอื่นๆ ที่เกี่ยวข้อง ซึ่งมีหนังสือทางด้านวิทยาศาสตร์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Pr="00AA7E31">
        <w:rPr>
          <w:rFonts w:ascii="TH SarabunPSK" w:hAnsi="TH SarabunPSK" w:cs="TH SarabunPSK"/>
          <w:sz w:val="32"/>
          <w:szCs w:val="32"/>
        </w:rPr>
        <w:t xml:space="preserve">140,000 </w:t>
      </w:r>
      <w:r w:rsidRPr="00AA7E31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ๆ กว่า 1</w:t>
      </w:r>
      <w:r w:rsidRPr="00AA7E31">
        <w:rPr>
          <w:rFonts w:ascii="TH SarabunPSK" w:hAnsi="TH SarabunPSK" w:cs="TH SarabunPSK"/>
          <w:sz w:val="32"/>
          <w:szCs w:val="32"/>
        </w:rPr>
        <w:t>,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800 รายการ มีตำราที่เกี่ยวข้องกับเทคโนโลยีสารสนเทศไม่น้อยกว่า </w:t>
      </w:r>
      <w:r w:rsidRPr="00AA7E31">
        <w:rPr>
          <w:rFonts w:ascii="TH SarabunPSK" w:hAnsi="TH SarabunPSK" w:cs="TH SarabunPSK"/>
          <w:sz w:val="32"/>
          <w:szCs w:val="32"/>
        </w:rPr>
        <w:t xml:space="preserve">2,000 </w:t>
      </w:r>
      <w:r w:rsidRPr="00AA7E31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 w:rsidR="00DA4A95"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ฟิสิกส์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</w:rPr>
        <w:t xml:space="preserve">80 </w:t>
      </w:r>
      <w:r w:rsidRPr="00AA7E31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นอกจากนี้ห้องสมุดของคณะฯ ได้จัดเตรียมหนังสือ</w:t>
      </w:r>
      <w:r w:rsidR="00DA4A95"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ฟิสิกส์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กว่า </w:t>
      </w:r>
      <w:r w:rsidRPr="00AA7E31">
        <w:rPr>
          <w:rFonts w:ascii="TH SarabunPSK" w:hAnsi="TH SarabunPSK" w:cs="TH SarabunPSK"/>
          <w:sz w:val="32"/>
          <w:szCs w:val="32"/>
        </w:rPr>
        <w:t xml:space="preserve">5,600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เล่ม วารสารด้านคอมพิวเตอร์กว่า </w:t>
      </w:r>
      <w:r w:rsidRPr="00AA7E31">
        <w:rPr>
          <w:rFonts w:ascii="TH SarabunPSK" w:hAnsi="TH SarabunPSK" w:cs="TH SarabunPSK"/>
          <w:sz w:val="32"/>
          <w:szCs w:val="32"/>
        </w:rPr>
        <w:t xml:space="preserve">50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รายการ ดีวีดีรอมการศึกษา </w:t>
      </w:r>
      <w:r w:rsidRPr="00AA7E31">
        <w:rPr>
          <w:rFonts w:ascii="TH SarabunPSK" w:hAnsi="TH SarabunPSK" w:cs="TH SarabunPSK"/>
          <w:sz w:val="32"/>
          <w:szCs w:val="32"/>
        </w:rPr>
        <w:t xml:space="preserve">300 </w:t>
      </w:r>
      <w:r w:rsidRPr="00AA7E31">
        <w:rPr>
          <w:rFonts w:ascii="TH SarabunPSK" w:hAnsi="TH SarabunPSK" w:cs="TH SarabunPSK"/>
          <w:sz w:val="32"/>
          <w:szCs w:val="32"/>
          <w:cs/>
        </w:rPr>
        <w:t>เรื่อง และซีดีรอม</w:t>
      </w:r>
      <w:r w:rsidRPr="00AA7E31">
        <w:rPr>
          <w:rFonts w:ascii="TH SarabunPSK" w:hAnsi="TH SarabunPSK" w:cs="TH SarabunPSK"/>
          <w:sz w:val="32"/>
          <w:szCs w:val="32"/>
        </w:rPr>
        <w:t xml:space="preserve"> 5,400 </w:t>
      </w:r>
      <w:r w:rsidRPr="00AA7E31">
        <w:rPr>
          <w:rFonts w:ascii="TH SarabunPSK" w:hAnsi="TH SarabunPSK" w:cs="TH SarabunPSK"/>
          <w:sz w:val="32"/>
          <w:szCs w:val="32"/>
          <w:cs/>
        </w:rPr>
        <w:t>แผ่น เพื่อ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AA7E31">
        <w:rPr>
          <w:rFonts w:ascii="TH SarabunPSK" w:hAnsi="TH SarabunPSK" w:cs="TH SarabunPSK"/>
          <w:sz w:val="32"/>
          <w:szCs w:val="32"/>
          <w:cs/>
        </w:rPr>
        <w:t>แ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ห</w:t>
      </w:r>
      <w:r w:rsidRPr="00AA7E31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="00DA4A95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และตำรา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ๆ ที่จำเป็น นอกจากนี้อาจารย์พิเศษที่เชิญมาสอนบางรายวิชาและบางหัวข้อ ก็มีส่วนในการเสนอแนะรายชื่อหนังสือ สำหรับให้หอสมุดกลางจัดซื้อหนังสือด้วย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ในส่วนของคณะฯ จะมีห้องสมุดย่อย เพื่อบริการหนังสือ ตำรา หรือวารสารเฉพาะทาง และคณะฯ จะต้องจัดสื่อการสอนอื่นเพื่อใช้ประกอบการสอนของอาจารย์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มีเจ้าหน้าที่ประจำห้องสมุดของคณะ ซึ่งจะประสานงานการจัดซื้อจัดหาหนังสือเพื่อเข้าหอสมุดกลาง และทำหน้าที่ประเมินความพอเพียงของหนังสือ ตำรา นอกจากนี้มีเจ้าหน้าที่ ด้านโสตทัศน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ู</w:t>
      </w:r>
      <w:r w:rsidRPr="00AA7E31">
        <w:rPr>
          <w:rFonts w:ascii="TH SarabunPSK" w:hAnsi="TH SarabunPSK" w:cs="TH SarabunPSK"/>
          <w:sz w:val="32"/>
          <w:szCs w:val="32"/>
          <w:cs/>
        </w:rPr>
        <w:t>ปกรณ์ 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E93F6D" w:rsidRPr="00AA7E31" w:rsidRDefault="00E93F6D" w:rsidP="00DA4A95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10"/>
          <w:sz w:val="32"/>
          <w:szCs w:val="32"/>
          <w:cs/>
        </w:rPr>
        <w:t>6.2.1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6.2.2 มีจำนวนสิ่งสนับสนุนการเรียนรู้อย่างเพียงพอและเหมาะสมต่อการจัดการเรียนการสอน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6.2.3 ปรับปรุงกระบวนการดำเนินงานตามผลการประเมินความพึงพอใจของนักศึกษาและอาจารย์ต่อสิ่งสนับสนุนการเรียนรู้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1) มีระบบกลไกในการประเมินผู้เรียน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2) นำระบบกลไกไปสู่การปฏิบัติและดำเนิน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3) ประเมินกระบวนการประเมินผู้เรียน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4) ปรับปรุง พัฒนา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E93F6D" w:rsidRPr="00AA7E31" w:rsidRDefault="00E93F6D" w:rsidP="00E93F6D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5) เรียนรู้โดยดำเนินการตามวงจร </w:t>
      </w:r>
      <w:r w:rsidRPr="00AA7E31">
        <w:rPr>
          <w:rFonts w:ascii="TH SarabunPSK" w:hAnsi="TH SarabunPSK" w:cs="TH SarabunPSK"/>
          <w:sz w:val="32"/>
          <w:szCs w:val="32"/>
        </w:rPr>
        <w:t>PDCA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A4A95" w:rsidRPr="00AA7E31" w:rsidRDefault="00DA4A95" w:rsidP="00DA4A95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A4A95" w:rsidRPr="00AA7E31" w:rsidRDefault="00DA4A95" w:rsidP="00DA4A95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DA4A95" w:rsidRPr="00AA7E31" w:rsidRDefault="00DA4A95" w:rsidP="00DA4A95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AA7E31">
        <w:rPr>
          <w:rFonts w:ascii="TH SarabunPSK" w:hAnsi="TH SarabunPSK" w:cs="TH SarabunPSK"/>
          <w:sz w:val="32"/>
          <w:szCs w:val="32"/>
        </w:rPr>
        <w:t xml:space="preserve">TQF </w:t>
      </w:r>
      <w:r w:rsidRPr="00AA7E31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AA7E31">
        <w:rPr>
          <w:rFonts w:ascii="TH SarabunPSK" w:hAnsi="TH SarabunPSK" w:cs="TH SarabunPSK"/>
          <w:sz w:val="32"/>
          <w:szCs w:val="32"/>
        </w:rPr>
        <w:t>–</w:t>
      </w:r>
      <w:r w:rsidRPr="00AA7E31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DA4A95" w:rsidRPr="00AA7E31" w:rsidRDefault="00DA4A95" w:rsidP="00DA4A95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05"/>
        <w:gridCol w:w="504"/>
        <w:gridCol w:w="504"/>
        <w:gridCol w:w="504"/>
        <w:gridCol w:w="501"/>
      </w:tblGrid>
      <w:tr w:rsidR="00DA4A95" w:rsidRPr="00AA7E31" w:rsidTr="00DA4A95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4A95" w:rsidRPr="00AA7E31" w:rsidRDefault="00DA4A95" w:rsidP="00DA4A95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DA4A95" w:rsidRPr="00AA7E31" w:rsidRDefault="00DA4A95" w:rsidP="00DA4A95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2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มีรายละเอียดของหลักสูตร ตามแบบ </w:t>
            </w:r>
            <w:proofErr w:type="spellStart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2 ที่สอดคล้องกับกรอบมาตรฐานคุณวุฒิแห่งชาติ หรือ มาตรฐานคุณวุฒิสาขา/สาขาวิชา 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trHeight w:val="890"/>
          <w:jc w:val="center"/>
        </w:trPr>
        <w:tc>
          <w:tcPr>
            <w:tcW w:w="3482" w:type="pct"/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ตามแบบ </w:t>
            </w:r>
            <w:proofErr w:type="spellStart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</w:t>
            </w:r>
            <w:proofErr w:type="spellStart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ตามแบบ </w:t>
            </w:r>
            <w:proofErr w:type="spellStart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จัดทำรายงานผลการดำเนินการของหลักสูตร ตามแบบ </w:t>
            </w:r>
            <w:proofErr w:type="spellStart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proofErr w:type="spellStart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</w:t>
            </w:r>
            <w:proofErr w:type="spellStart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AA7E3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</w:tcPr>
          <w:p w:rsidR="00DA4A95" w:rsidRPr="00AA7E31" w:rsidRDefault="00DA4A95" w:rsidP="00DA4A95">
            <w:pPr>
              <w:pStyle w:val="af9"/>
              <w:numPr>
                <w:ilvl w:val="0"/>
                <w:numId w:val="40"/>
              </w:numPr>
              <w:tabs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</w:t>
            </w:r>
            <w:r w:rsidRPr="00AA7E31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ได้รับการพัฒนา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AA7E31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AA7E31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DA4A95" w:rsidRPr="00AA7E31" w:rsidTr="00DA4A95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left" w:pos="340"/>
              </w:tabs>
              <w:jc w:val="thaiDistribute"/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AA7E31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AA7E31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AA7E31">
              <w:rPr>
                <w:rFonts w:ascii="Blackadder ITC" w:eastAsia="MS Mincho" w:hAnsi="Blackadder ITC" w:cs="TH SarabunPSK"/>
                <w:sz w:val="32"/>
                <w:szCs w:val="32"/>
                <w:cs/>
                <w:lang w:eastAsia="ja-JP"/>
              </w:rPr>
              <w:br/>
              <w:t>ไม่น้อยกว่า</w:t>
            </w:r>
            <w:r w:rsidRPr="00AA7E31">
              <w:rPr>
                <w:rFonts w:ascii="Blackadder ITC" w:eastAsia="MS Mincho" w:hAnsi="Blackadder ITC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4A95" w:rsidRPr="00AA7E31" w:rsidRDefault="00DA4A95" w:rsidP="00DA4A95">
            <w:pPr>
              <w:tabs>
                <w:tab w:val="center" w:pos="4153"/>
                <w:tab w:val="right" w:pos="8306"/>
              </w:tabs>
              <w:jc w:val="center"/>
              <w:rPr>
                <w:rFonts w:ascii="Blackadder ITC" w:hAnsi="Blackadder ITC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DA4A95" w:rsidRPr="00AA7E31" w:rsidRDefault="00DA4A95" w:rsidP="00DA4A95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A4A95" w:rsidRPr="00AA7E31" w:rsidRDefault="00DA4A9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การประเมินและปรับปรุงการดำเนินการของหลักสูตร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28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การประเมินประสิทธิผลของการสอน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การประเมินกลยุทธ์การสอน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ช่วงก่อนการสอนให้มีการประเมินกลยุทธ์การสอนโดยทีมผู้สอนหรือระดับ</w:t>
      </w:r>
      <w:r w:rsidR="00CC2FE2" w:rsidRPr="00AA7E31">
        <w:rPr>
          <w:rFonts w:ascii="TH SarabunPSK" w:hAnsi="TH SarabunPSK" w:cs="TH SarabunPSK"/>
          <w:sz w:val="32"/>
          <w:szCs w:val="32"/>
          <w:cs/>
        </w:rPr>
        <w:t>สาขา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วิชาและ/หรือ การปรึกษาหารือกับผู้เชี่ยวชาญด้านหลักสูตรหรือวิธีการสอน ส่วนช่วงหลังการสอนให้มีการวิเคราะห์ผลการประเมินการสอนโดยนักศึกษาและการวิเคราะห์ผลการเรียนของนักศึกษา 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ด้านกระบวนการนำผลการประเมินไปปรับปรุงทำโดยรวบรวมปัญหา/ข้อเสนอแนะเพื่อปรับปรุง และกำหนดประธานหลักสูตรและทีมผู้สอนนำไปปรับปรุงและรายงานผลต่อไป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การประเมินทักษะของอาจารย์ในการใช้แผนกลยุทธ์การสอน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F75C1E" w:rsidRPr="00AA7E31" w:rsidRDefault="00F75C1E" w:rsidP="00D642AF">
      <w:pPr>
        <w:pStyle w:val="af9"/>
        <w:numPr>
          <w:ilvl w:val="2"/>
          <w:numId w:val="9"/>
        </w:numPr>
        <w:tabs>
          <w:tab w:val="left" w:pos="709"/>
          <w:tab w:val="left" w:pos="1276"/>
          <w:tab w:val="left" w:pos="1701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F75C1E" w:rsidRPr="00AA7E31" w:rsidRDefault="00F75C1E" w:rsidP="00D642AF">
      <w:pPr>
        <w:pStyle w:val="af9"/>
        <w:numPr>
          <w:ilvl w:val="2"/>
          <w:numId w:val="9"/>
        </w:numPr>
        <w:tabs>
          <w:tab w:val="left" w:pos="709"/>
          <w:tab w:val="left" w:pos="1276"/>
          <w:tab w:val="left" w:pos="1701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F75C1E" w:rsidRPr="00AA7E31" w:rsidRDefault="00F75C1E" w:rsidP="00D642AF">
      <w:pPr>
        <w:pStyle w:val="af9"/>
        <w:numPr>
          <w:ilvl w:val="2"/>
          <w:numId w:val="9"/>
        </w:numPr>
        <w:tabs>
          <w:tab w:val="left" w:pos="709"/>
          <w:tab w:val="left" w:pos="1276"/>
          <w:tab w:val="left" w:pos="1701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ภาพรวมของหลักสูตรประเมินโดยบัณฑิตใหม่จาก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. 3</w:t>
      </w:r>
    </w:p>
    <w:p w:rsidR="00F75C1E" w:rsidRPr="00AA7E31" w:rsidRDefault="00F02ACB" w:rsidP="00A81472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1.2.4  </w:t>
      </w:r>
      <w:r w:rsidR="00F75C1E" w:rsidRPr="00AA7E31">
        <w:rPr>
          <w:rFonts w:ascii="TH SarabunPSK" w:hAnsi="TH SarabunPSK" w:cs="TH SarabunPSK"/>
          <w:sz w:val="32"/>
          <w:szCs w:val="32"/>
          <w:cs/>
        </w:rPr>
        <w:t>การทดสอบผลการเรียนรู้ของนักศึกษาเทียบเคียงกับสถาบันการศึกษาอื่นในหลักสูตรเดียวกัน</w:t>
      </w:r>
    </w:p>
    <w:p w:rsidR="00714A14" w:rsidRPr="00AA7E31" w:rsidRDefault="00714A14" w:rsidP="00A81472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F75C1E" w:rsidP="00A81472">
      <w:pPr>
        <w:tabs>
          <w:tab w:val="left" w:pos="28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การประเมินหลักสูตรในภาพรวม</w:t>
      </w:r>
    </w:p>
    <w:p w:rsidR="00DB70A0" w:rsidRPr="00AA7E31" w:rsidRDefault="00F75C1E" w:rsidP="00DB70A0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DB70A0" w:rsidRPr="00AA7E31">
        <w:rPr>
          <w:rFonts w:ascii="TH SarabunPSK" w:hAnsi="TH SarabunPSK" w:cs="TH SarabunPSK" w:hint="cs"/>
          <w:sz w:val="32"/>
          <w:szCs w:val="32"/>
          <w:cs/>
        </w:rPr>
        <w:t>ตามเกณฑ์ประกันคุณภาพระดับหลักสูตร</w:t>
      </w:r>
    </w:p>
    <w:p w:rsidR="00714A14" w:rsidRPr="00AA7E31" w:rsidRDefault="00714A14" w:rsidP="00DB70A0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F75C1E" w:rsidP="00A81472">
      <w:pPr>
        <w:tabs>
          <w:tab w:val="left" w:pos="28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การประเมินผลการดำเนินงานตามรายละเอียดหลักสูตร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ประเมินคุณภาพการศึกษาประจำปี ตามตัวบ่งชี้ในหมวดที่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F75C1E" w:rsidP="00A81472">
      <w:pPr>
        <w:tabs>
          <w:tab w:val="left" w:pos="28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การทบทวนผลการประเมินและวางแผนปรับปรุง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4.1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รวบรวมข้อเสนอแนะ/ข้อมูล จากการประเมินจากนักศึกษา ผู้ใช้บัณฑิต ผู้ทรงคุณวุฒิและจาก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.7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4.2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วิเคราะห์ทบทวนข้อมูลข้างต้น โดยผู้รับผิดชอบหลักสูตร /ประธานหลักสูตร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4.3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เสนอการปรับปรุงหลักสูตรและแผนกลยุทธ์ (ถ้ามี)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745DE5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3FE621F" wp14:editId="7106F788">
                <wp:simplePos x="0" y="0"/>
                <wp:positionH relativeFrom="column">
                  <wp:posOffset>5043627</wp:posOffset>
                </wp:positionH>
                <wp:positionV relativeFrom="paragraph">
                  <wp:posOffset>-734695</wp:posOffset>
                </wp:positionV>
                <wp:extent cx="474980" cy="438785"/>
                <wp:effectExtent l="0" t="0" r="1270" b="0"/>
                <wp:wrapNone/>
                <wp:docPr id="7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 w:rsidP="00745D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E621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97.15pt;margin-top:-57.85pt;width:37.4pt;height:34.5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3qxSwIAADcEAAAOAAAAZHJzL2Uyb0RvYy54bWysU82O0zAQviPxDpbvNG1paRs1XS1dipCW&#10;H2nhARzHaSwcT7DdJuW2CAl4DA6IExdO2bfJozB2u90CN4QP1ozH8/nz58/zs6ZUZCuMlaATOuj1&#10;KRGaQyb1OqFvXq8eTCmxjumMKdAioTth6dni/r15XcViCAWoTBiCINrGdZXQwrkqjiLLC1Ey24NK&#10;aCzmYErmMDXrKDOsRvRSRcN+/1FUg8kqA1xYi6sX+yJdBPw8F9y9zHMrHFEJRW4uzCbMqZ+jxZzF&#10;a8OqQvIDDfYPLEomNR56hLpgjpGNkX9BlZIbsJC7HocygjyXXIQ74G0G/T9uc1WwSoS7oDi2Ospk&#10;/x8sf7F9ZYjMEjqZUaJZiW/Utddd+627+dy1P7r2U9d+6G6+hPhj137v2p9d+5UMvXR1ZWNEuKoQ&#10;wzWPoUELBBlsdQn8rSUalgXTa3FuDNSFYBlSH/jO6KR1j2M9SFo/hwwpsI2DANTkpvS6olIE0fEJ&#10;d8dnE40jHBdHk9FsihWOpdHD6WQ6Diew+La5MtY9FVASHyTUoCsCONteWufJsPh2iz/LgpLZSioV&#10;ErNOl8qQLUMHrcI4oP+2TWlSJ3Q2Ho4DsgbfH8xVSocOV7JM6LTvh29nsRfjic5C7JhU+xiZKH1Q&#10;xwuyl8Y1aYMbvWQpZDvUycDeyfjzMCjAvKekRhcn1L7bMCMoUc80aj0bjEbe9iEZjSdDTMxpJT2t&#10;MM0RKqGOkn24dOGreL4azvFNchn0umNy4IruDDIefpK3/2kedt3998UvAAAA//8DAFBLAwQUAAYA&#10;CAAAACEAQD4yV+AAAAAMAQAADwAAAGRycy9kb3ducmV2LnhtbEyPwU6DQBCG7ya+w2ZMvJh2QelS&#10;kKVRE43X1j7AAFMgsruE3Rb69o4nPc7Ml3++v9gtZhAXmnzvrIZ4HYEgW7umt62G49f7agvCB7QN&#10;Ds6Shit52JW3NwXmjZvtni6H0AoOsT5HDV0IYy6lrzsy6NduJMu3k5sMBh6nVjYTzhxuBvkYRUoa&#10;7C1/6HCkt47q78PZaDh9zg+bbK4+wjHdJ+oV+7RyV63v75aXZxCBlvAHw68+q0PJTpU728aLQUOa&#10;JU+MaljF8SYFwchWZTGIileJUiDLQv4vUf4AAAD//wMAUEsBAi0AFAAGAAgAAAAhALaDOJL+AAAA&#10;4QEAABMAAAAAAAAAAAAAAAAAAAAAAFtDb250ZW50X1R5cGVzXS54bWxQSwECLQAUAAYACAAAACEA&#10;OP0h/9YAAACUAQAACwAAAAAAAAAAAAAAAAAvAQAAX3JlbHMvLnJlbHNQSwECLQAUAAYACAAAACEA&#10;tld6sUsCAAA3BAAADgAAAAAAAAAAAAAAAAAuAgAAZHJzL2Uyb0RvYy54bWxQSwECLQAUAAYACAAA&#10;ACEAQD4yV+AAAAAMAQAADwAAAAAAAAAAAAAAAAClBAAAZHJzL2Rvd25yZXYueG1sUEsFBgAAAAAE&#10;AAQA8wAAALIFAAAAAA==&#10;" stroked="f">
                <v:textbox>
                  <w:txbxContent>
                    <w:p w:rsidR="00CB18C1" w:rsidRDefault="00CB18C1" w:rsidP="00745DE5"/>
                  </w:txbxContent>
                </v:textbox>
              </v:shape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3C58" w:rsidRPr="00AA7E31" w:rsidRDefault="00433C5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433C58" w:rsidRPr="00AA7E31" w:rsidRDefault="00433C5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60"/>
          <w:szCs w:val="60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7E31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4CA7803" wp14:editId="066AC9BC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86EBB4" id="Rectangle 43" o:spid="_x0000_s1026" style="position:absolute;margin-left:391.85pt;margin-top:-57.6pt;width:50.9pt;height:39.7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411EAA5" wp14:editId="5E63940E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DC0C3" id="Rectangle 4" o:spid="_x0000_s1026" style="position:absolute;margin-left:369.75pt;margin-top:-53.25pt;width:65.25pt;height:27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571B57F" wp14:editId="764C7C50">
                <wp:simplePos x="0" y="0"/>
                <wp:positionH relativeFrom="column">
                  <wp:posOffset>4613910</wp:posOffset>
                </wp:positionH>
                <wp:positionV relativeFrom="paragraph">
                  <wp:posOffset>-538480</wp:posOffset>
                </wp:positionV>
                <wp:extent cx="1291590" cy="533400"/>
                <wp:effectExtent l="0" t="0" r="3810" b="0"/>
                <wp:wrapNone/>
                <wp:docPr id="57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23013" id="Rectangle 103" o:spid="_x0000_s1026" style="position:absolute;margin-left:363.3pt;margin-top:-42.4pt;width:101.7pt;height:4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mUfwIAAP4EAAAOAAAAZHJzL2Uyb0RvYy54bWysVF1v0zAUfUfiP1h+b/OxZG2ipdO2UoQ0&#10;YGLwA1zbaSwc29hu04H471w7bemAB4TIg+NrX1+fc++5vrre9xLtuHVCqwZn0xQjrqhmQm0a/Onj&#10;ajLHyHmiGJFa8QY/cYevFy9fXA2m5rnutGTcIgiiXD2YBnfemzpJHO14T9xUG65gs9W2Jx5Mu0mY&#10;JQNE72WSp+llMmjLjNWUOwery3ETL2L8tuXUv29bxz2SDQZsPo42juswJosrUm8sMZ2gBxjkH1D0&#10;RCi49BRqSTxBWyt+C9ULarXTrZ9S3Se6bQXlkQOwydJf2Dx2xPDIBZLjzClN7v+Fpe92DxYJ1uBy&#10;hpEiPdToA2SNqI3kKEsvQoYG42pwfDQPNnB05l7Tzw4pfdeBH7+xVg8dJwxwZcE/eXYgGA6OovXw&#10;VjOIT7Zex2TtW9uHgJAGtI81eTrVhO89orCY5VVWVlA6CnvlxUWRxqIlpD6eNtb511z3KEwabAF9&#10;jE52984HNKQ+ukT0Wgq2ElJGw27Wd9KiHQF9rOIXCQDJczepgrPS4dgYcVwBkHBH2AtwY72/VVle&#10;pLd5NVldzmeTYlWUk2qWzidpVt1Wl2lRFcvV9wAwK+pOMMbVvVD8qL2s+LvaHrpgVE1UHxoaXJV5&#10;Gbk/Q+/OSabx+xPJXnhoRSn6Bs9PTqQOhX2lGNAmtSdCjvPkOfyYZcjB8R+zEmUQKj8qaK3ZE6jA&#10;aigS1BMeDZh02n7FaIAGbLD7siWWYyTfKFBSlRVF6NhoFOUsB8Oe76zPd4iiEKrBHqNxeufHLt8a&#10;KzYd3JTFxCh9A+prRRRGUOaI6qBZaLLI4PAghC4+t6PXz2dr8QMAAP//AwBQSwMEFAAGAAgAAAAh&#10;AKaOExjdAAAACQEAAA8AAABkcnMvZG93bnJldi54bWxMj8FOwzAMhu9IvENkJG5bwjbC1jWdENJO&#10;wIENaVevydqKxilNupW3xzvB0fan39+fb0bfirPrYxPIwMNUgXBUBttQZeBzv50sQcSEZLEN5Az8&#10;uAib4vYmx8yGC3248y5VgkMoZmigTqnLpIxl7TzGaegc8e0Ueo+Jx76StscLh/tWzpTS0mND/KHG&#10;zr3UrvzaDd4A6oX9fj/N3/avg8ZVNart40EZc383Pq9BJDemPxiu+qwOBTsdw0A2itbA00xrRg1M&#10;lgvuwMRqrrjd8boBWeTyf4PiFwAA//8DAFBLAQItABQABgAIAAAAIQC2gziS/gAAAOEBAAATAAAA&#10;AAAAAAAAAAAAAAAAAABbQ29udGVudF9UeXBlc10ueG1sUEsBAi0AFAAGAAgAAAAhADj9If/WAAAA&#10;lAEAAAsAAAAAAAAAAAAAAAAALwEAAF9yZWxzLy5yZWxzUEsBAi0AFAAGAAgAAAAhAMcoOZR/AgAA&#10;/gQAAA4AAAAAAAAAAAAAAAAALgIAAGRycy9lMm9Eb2MueG1sUEsBAi0AFAAGAAgAAAAhAKaOExjd&#10;AAAACQEAAA8AAAAAAAAAAAAAAAAA2QQAAGRycy9kb3ducmV2LnhtbFBLBQYAAAAABAAEAPMAAADj&#10;BQAAAAA=&#10;" stroked="f"/>
            </w:pict>
          </mc:Fallback>
        </mc:AlternateContent>
      </w: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45DC1F2" wp14:editId="1BE60D0D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5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D7BF7" id="Rectangle 103" o:spid="_x0000_s1026" style="position:absolute;margin-left:351.3pt;margin-top:-54.4pt;width:101.7pt;height:4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e1tfwIAAP4EAAAOAAAAZHJzL2Uyb0RvYy54bWysVF1v0zAUfUfiP1h+7/KxZGuipdPWUoQ0&#10;YGLwA1zbaSwc29hu04H471w7bWmBB4TIg+NrX1+fc++5vrnd9RJtuXVCqwZnFylGXFHNhFo3+NPH&#10;5WSKkfNEMSK14g1+5g7fzl6+uBlMzXPdacm4RRBEuXowDe68N3WSONrxnrgLbbiCzVbbnngw7Tph&#10;lgwQvZdJnqZXyaAtM1ZT7hysLsZNPIvx25ZT/75tHfdINhiw+TjaOK7CmMxuSL22xHSC7mGQf0DR&#10;E6Hg0mOoBfEEbaz4LVQvqNVOt/6C6j7RbSsojxyATZb+wuapI4ZHLpAcZ45pcv8vLH23fbRIsAaX&#10;BUaK9FCjD5A1otaSoyy9DBkajKvB8ck82sDRmQdNPzuk9LwDP35nrR46ThjgyoJ/cnYgGA6OotXw&#10;VjOITzZex2TtWtuHgJAGtIs1eT7WhO88orCY5VVWVlA6Cnvl5WWRxqIlpD6cNtb511z3KEwabAF9&#10;jE62D84HNKQ+uET0Wgq2FFJGw65Xc2nRloA+lvGLBIDkqZtUwVnpcGyMOK4ASLgj7AW4sd7fqiwv&#10;0vu8miyvpteTYlmUk+o6nU7SrLqvrtKiKhbL7wFgVtSdYIyrB6H4QXtZ8Xe13XfBqJqoPjQ0uCrz&#10;MnI/Q+9OSabx+xPJXnhoRSn6Bk+PTqQOhX2lGNAmtSdCjvPkHH7MMuTg8I9ZiTIIlR8VtNLsGVRg&#10;NRQJ6gmPBkw6bb9iNEADNth92RDLMZJvFCipyooidGw0ivI6B8Oe7qxOd4iiEKrBHqNxOvdjl2+M&#10;FesObspiYpS+A/W1IgojKHNEtdcsNFlksH8QQhef2tHr57M1+wEAAP//AwBQSwMEFAAGAAgAAAAh&#10;AG0LPRHgAAAADAEAAA8AAABkcnMvZG93bnJldi54bWxMj8FOwzAMhu9IvENkJG5bsjJK1zWdENJO&#10;wIENiavXeG21JilNupW3x5zY0fan399fbCbbiTMNofVOw2KuQJCrvGldreFzv51lIEJEZ7DzjjT8&#10;UIBNeXtTYG78xX3QeRdrwSEu5KihibHPpQxVQxbD3Pfk+Hb0g8XI41BLM+CFw20nE6VSabF1/KHB&#10;nl4aqk670WrAdGm+348Pb/vXMcVVPant45fS+v5uel6DiDTFfxj+9FkdSnY6+NGZIDoNTypJGdUw&#10;W6iMSzCyUinXO/AqWWYgy0Jelyh/AQAA//8DAFBLAQItABQABgAIAAAAIQC2gziS/gAAAOEBAAAT&#10;AAAAAAAAAAAAAAAAAAAAAABbQ29udGVudF9UeXBlc10ueG1sUEsBAi0AFAAGAAgAAAAhADj9If/W&#10;AAAAlAEAAAsAAAAAAAAAAAAAAAAALwEAAF9yZWxzLy5yZWxzUEsBAi0AFAAGAAgAAAAhADYB7W1/&#10;AgAA/gQAAA4AAAAAAAAAAAAAAAAALgIAAGRycy9lMm9Eb2MueG1sUEsBAi0AFAAGAAgAAAAhAG0L&#10;PRHgAAAADAEAAA8AAAAAAAAAAAAAAAAA2QQAAGRycy9kb3ducmV2LnhtbFBLBQYAAAAABAAEAPMA&#10;AADmBQAAAAA=&#10;" stroked="f"/>
            </w:pict>
          </mc:Fallback>
        </mc:AlternateContent>
      </w: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CCF0DAE" wp14:editId="0E4CBE2E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826A1" id="Rectangle 63" o:spid="_x0000_s1026" style="position:absolute;margin-left:393.1pt;margin-top:-58.5pt;width:50.9pt;height:39.7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FDEB6DF" wp14:editId="1E1A8326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A6D41" id="Rectangle 104" o:spid="_x0000_s1026" style="position:absolute;margin-left:362.2pt;margin-top:-59.6pt;width:101.7pt;height:42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79311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06AE032" wp14:editId="0F27A221">
                <wp:simplePos x="0" y="0"/>
                <wp:positionH relativeFrom="column">
                  <wp:posOffset>5014595</wp:posOffset>
                </wp:positionH>
                <wp:positionV relativeFrom="paragraph">
                  <wp:posOffset>-718058</wp:posOffset>
                </wp:positionV>
                <wp:extent cx="474980" cy="438785"/>
                <wp:effectExtent l="0" t="0" r="1270" b="0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E032" id="_x0000_s1027" type="#_x0000_t202" style="position:absolute;left:0;text-align:left;margin-left:394.85pt;margin-top:-56.55pt;width:37.4pt;height:34.5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5s4TQIAAD4EAAAOAAAAZHJzL2Uyb0RvYy54bWysU82O0zAQviPxDpbvNG1paRs1XS1dipCW&#10;H2nhARzHaSwcT7DdJuW2CAl4DA6IExdO2bfJozB2u90CN4QP1ozH8/nzNzPzs6ZUZCuMlaATOuj1&#10;KRGaQyb1OqFvXq8eTCmxjumMKdAioTth6dni/r15XcViCAWoTBiCINrGdZXQwrkqjiLLC1Ey24NK&#10;aAzmYErm0DXrKDOsRvRSRcN+/1FUg8kqA1xYi6cX+yBdBPw8F9y9zHMrHFEJRW4u7Cbsqd+jxZzF&#10;a8OqQvIDDfYPLEomNT56hLpgjpGNkX9BlZIbsJC7HocygjyXXIQ/4G8G/T9+c1WwSoS/oDi2Ospk&#10;/x8sf7F9ZYjMEjrGSmlWYo269rprv3U3n7v2R9d+6toP3c2XYH/s2u9d+7Nrv5Khl66ubIwIVxVi&#10;uOYxNNgCQQZbXQJ/a4mGZcH0WpwbA3UhWIbUBz4zOknd41gPktbPIUMKbOMgADW5Kb2uqBRBdCzh&#10;7lg20TjC8XA0Gc2mGOEYGj2cTqbj8AKLb5MrY91TASXxRkINdkUAZ9tL6zwZFt9e8W9ZUDJbSaWC&#10;Y9bpUhmyZdhBq7AO6L9dU5rUCZ2Nh+OArMHnh+YqpcMOV7JM6LTvl09nsRfjic6C7ZhUexuZKH1Q&#10;xwuyl8Y1aRNqFKTzyqWQ7VAuA/uGxgFEowDznpIamzmh9t2GGUGJeqZR8tlgNPLdH5zReDJEx5xG&#10;0tMI0xyhEuoo2ZtLFybG09ZwjqXJZZDtjsmBMjZpUPMwUH4KTv1w627sF78AAAD//wMAUEsDBBQA&#10;BgAIAAAAIQA5jBW/4AAAAAwBAAAPAAAAZHJzL2Rvd25yZXYueG1sTI/BToNAEIbvJr7DZky8mHZB&#10;KVBkadRE47W1DzCwWyCys4TdFvr2jic9zsyXf76/3C12EBcz+d6RgngdgTDUON1Tq+D49b7KQfiA&#10;pHFwZBRcjYdddXtTYqHdTHtzOYRWcAj5AhV0IYyFlL7pjEW/dqMhvp3cZDHwOLVSTzhzuB3kYxSl&#10;0mJP/KHD0bx1pvk+nK2C0+f8sNnO9Uc4ZvskfcU+q91Vqfu75eUZRDBL+IPhV5/VoWKn2p1JezEo&#10;yPJtxqiCVRw/xSAYydNkA6LmVZJEIKtS/i9R/QAAAP//AwBQSwECLQAUAAYACAAAACEAtoM4kv4A&#10;AADhAQAAEwAAAAAAAAAAAAAAAAAAAAAAW0NvbnRlbnRfVHlwZXNdLnhtbFBLAQItABQABgAIAAAA&#10;IQA4/SH/1gAAAJQBAAALAAAAAAAAAAAAAAAAAC8BAABfcmVscy8ucmVsc1BLAQItABQABgAIAAAA&#10;IQB985s4TQIAAD4EAAAOAAAAAAAAAAAAAAAAAC4CAABkcnMvZTJvRG9jLnhtbFBLAQItABQABgAI&#10;AAAAIQA5jBW/4AAAAAwBAAAPAAAAAAAAAAAAAAAAAKcEAABkcnMvZG93bnJldi54bWxQSwUGAAAA&#10;AAQABADzAAAAtAUAAAAA&#10;" stroked="f">
                <v:textbox>
                  <w:txbxContent>
                    <w:p w:rsidR="00CB18C1" w:rsidRDefault="00CB18C1"/>
                  </w:txbxContent>
                </v:textbox>
              </v:shape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53B5" w:rsidRPr="00AA7E31" w:rsidRDefault="005E53B5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ภาคผนวก ก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ข้อบังคับมหาวิทยาลัยราช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ว่าด้วยการจัดการศึกษาระดับอนุปริญญาและปริญญาตรี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875881" w:rsidRPr="00AA7E31">
        <w:rPr>
          <w:rFonts w:ascii="TH SarabunPSK" w:hAnsi="TH SarabunPSK" w:cs="TH SarabunPSK"/>
          <w:b/>
          <w:bCs/>
          <w:sz w:val="32"/>
          <w:szCs w:val="32"/>
          <w:cs/>
        </w:rPr>
        <w:t>57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76FA9" w:rsidRPr="00AA7E31" w:rsidRDefault="00E76FA9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76FA9" w:rsidRPr="00AA7E31" w:rsidRDefault="00E76FA9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76FA9" w:rsidRPr="00AA7E31" w:rsidRDefault="00E76FA9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6E7EDC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FC4A93F" wp14:editId="069D9D4C">
            <wp:extent cx="979170" cy="106743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ว่าด้วยการจัดการศึกษาระดับอนุปริญญาและปริญญาตรี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2557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875881" w:rsidRPr="00AA7E31" w:rsidRDefault="00875881" w:rsidP="00A81472">
      <w:pPr>
        <w:tabs>
          <w:tab w:val="left" w:pos="709"/>
          <w:tab w:val="left" w:pos="900"/>
          <w:tab w:val="left" w:pos="1276"/>
          <w:tab w:val="left" w:pos="1701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</w:rPr>
        <w:tab/>
      </w:r>
      <w:r w:rsidRPr="00AA7E3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โดยที่เป็นการสมควรปรับปรุงข้อบังคับมหาวิทยาลัยราช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AA7E31">
        <w:rPr>
          <w:rFonts w:ascii="TH SarabunPSK" w:eastAsia="Times New Roman" w:hAnsi="TH SarabunPSK" w:cs="TH SarabunPSK"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="00F779FF" w:rsidRPr="00AA7E31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2551 เพื่อให้การจัดการศึกษาและการบริหารการศึกษาระดับอนุปริญญาและปริญญาตรีเป็นไปอย่างมีประสิทธิภาพ อาศัยอำนาจ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ตามความในมาตรา 18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แห่งพระราชบัญญัติมหาวิทยาลัยราช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ภัฏ</w:t>
      </w:r>
      <w:proofErr w:type="spellEnd"/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พ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="00F779FF" w:rsidRPr="00AA7E31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2547 และโดยมติสภามหาวิทยาลัยในการประชุมครั้งที่</w:t>
      </w:r>
      <w:r w:rsidR="00F779FF" w:rsidRPr="00AA7E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12/2557 เมื่อวันที่</w:t>
      </w:r>
      <w:r w:rsidR="00F779FF" w:rsidRPr="00AA7E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6 พฤศจิกายน พ.ศ. 2557 จึงออกข้อบังคับไว้ดังต่อไปนี้</w:t>
      </w:r>
    </w:p>
    <w:p w:rsidR="00875881" w:rsidRPr="00AA7E31" w:rsidRDefault="00875881" w:rsidP="00A81472">
      <w:pPr>
        <w:tabs>
          <w:tab w:val="left" w:pos="709"/>
          <w:tab w:val="left" w:pos="900"/>
          <w:tab w:val="left" w:pos="1276"/>
          <w:tab w:val="left" w:pos="1560"/>
          <w:tab w:val="left" w:pos="1701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sz w:val="32"/>
          <w:szCs w:val="32"/>
        </w:rPr>
        <w:tab/>
      </w:r>
      <w:r w:rsidRPr="00AA7E3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 1ข้อบังคับนี้เรียกว่า </w:t>
      </w:r>
      <w:r w:rsidRPr="00AA7E31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AA7E3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ว่าด้วยการจัดการศึกษาระดับอนุปริญญาและปริญญาตรี พ</w:t>
      </w:r>
      <w:r w:rsidRPr="00AA7E31">
        <w:rPr>
          <w:rFonts w:ascii="TH SarabunPSK" w:eastAsia="Times New Roman" w:hAnsi="TH SarabunPSK" w:cs="TH SarabunPSK"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AA7E31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2557</w:t>
      </w:r>
      <w:r w:rsidRPr="00AA7E31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875881" w:rsidRPr="00AA7E31" w:rsidRDefault="00875881" w:rsidP="00A81472">
      <w:pPr>
        <w:tabs>
          <w:tab w:val="left" w:pos="709"/>
          <w:tab w:val="left" w:pos="900"/>
          <w:tab w:val="left" w:pos="1276"/>
          <w:tab w:val="left" w:pos="1560"/>
          <w:tab w:val="left" w:pos="1701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2ข้อบังคับนี้ให้ใช้บังคับกับนักศึกษาที่เข้าศึกษาตั้งแต่ภาคการศึกษาที่ 1/2558 เป็นต้นไป</w:t>
      </w:r>
    </w:p>
    <w:p w:rsidR="00875881" w:rsidRPr="00AA7E31" w:rsidRDefault="00875881" w:rsidP="00A81472">
      <w:pPr>
        <w:tabs>
          <w:tab w:val="left" w:pos="709"/>
          <w:tab w:val="left" w:pos="900"/>
          <w:tab w:val="left" w:pos="1276"/>
          <w:tab w:val="left" w:pos="1560"/>
          <w:tab w:val="left" w:pos="1701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</w:rPr>
        <w:tab/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ข้อ 3 ในข้อบังคับนี้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="006109AF" w:rsidRPr="00AA7E31">
        <w:rPr>
          <w:rFonts w:ascii="TH SarabunPSK" w:eastAsia="Times New Roman" w:hAnsi="TH SarabunPSK" w:cs="TH SarabunPSK"/>
          <w:spacing w:val="-8"/>
          <w:sz w:val="32"/>
          <w:szCs w:val="32"/>
        </w:rPr>
        <w:t>”</w:t>
      </w:r>
      <w:r w:rsidR="006109AF" w:rsidRPr="00AA7E3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="006109AF" w:rsidRPr="00AA7E3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="007F2ED7"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       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ในหลักสูตรไม่ต่ำกว่าระดับอนุปริญญาหรือเทียบเท่า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ไลยอลงกรณ์ ในพระบรมราชูปถัมภ์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ไลยอลงกรณ์ </w:t>
      </w:r>
      <w:r w:rsidR="007F2ED7"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    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0A7404"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                                          </w:t>
      </w:r>
      <w:r w:rsidR="007F2ED7"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              </w:t>
      </w: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="00DA4F86" w:rsidRPr="00AA7E31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 </w:t>
      </w: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="00DA4F86" w:rsidRPr="00AA7E31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0A7404"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                                                  </w:t>
      </w:r>
      <w:r w:rsidR="007F2ED7"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                             </w:t>
      </w: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คณะหรือหน่วยงานที่มีหลักสูตรระดับอนุปริญญาหรือปริญญาตรีที่นักศึกษาสังกัด</w:t>
      </w:r>
      <w:r w:rsidRPr="00AA7E31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ไลยอลงกรณ์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ในพระบรมราชูปถัมภ์ จังหวัดปทุมธานี</w:t>
      </w:r>
    </w:p>
    <w:p w:rsidR="00875881" w:rsidRPr="00AA7E31" w:rsidRDefault="00875881" w:rsidP="00430D08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“คณบดี” หมายความว่า</w:t>
      </w:r>
      <w:r w:rsidR="00E83709" w:rsidRPr="00AA7E31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คณบดีของคณะ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lastRenderedPageBreak/>
        <w:t>“คณะกรรมการวิชาการ” หมายความว่า คณะกรรมการวิชาการมหาวิทยาลัย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</w:t>
      </w:r>
      <w:proofErr w:type="spellStart"/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</w:t>
      </w:r>
      <w:proofErr w:type="spellEnd"/>
      <w:r w:rsidR="002D7FE5" w:rsidRPr="00AA7E31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-</w:t>
      </w:r>
      <w:r w:rsidR="007F2ED7"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   </w:t>
      </w:r>
      <w:proofErr w:type="spellStart"/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</w:t>
      </w:r>
      <w:proofErr w:type="spellEnd"/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ยอลง</w:t>
      </w:r>
      <w:proofErr w:type="spellStart"/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กรณ์</w:t>
      </w:r>
      <w:proofErr w:type="spellEnd"/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ในพระบรมราชูปถัมภ์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2D7FE5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-</w:t>
      </w:r>
      <w:r w:rsidR="007F2ED7"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วไล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ยอลง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กรณ์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 ให้มีหน้าที่รับผิดชอบ</w:t>
      </w: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เกี่ยวกับงานทะเบียน</w:t>
      </w:r>
      <w:r w:rsidR="007F2ED7"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    </w:t>
      </w: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ของนักศึกษา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</w:t>
      </w:r>
      <w:r w:rsidR="007F2ED7" w:rsidRPr="00AA7E31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t xml:space="preserve">     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  <w:t>ของนักศึกษา</w:t>
      </w: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แต่ละหมู่เรียน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ราช</w:t>
      </w:r>
      <w:proofErr w:type="spellStart"/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ไลยอลงกรณ์ </w:t>
      </w:r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  <w:t>ในพระบรมราชูปถัมภ์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นักศึกษาที่ศึกษาในหลักสูตรระดับอนุปริญญาและปริญญาตรีของมหาวิทยาลัย</w:t>
      </w:r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</w:t>
      </w:r>
      <w:proofErr w:type="spellStart"/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 ในพระบรมราชูปถัมภ์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“นักศึกษาสะสมหน่วย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กิต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” หมายความว่า นักศึกษาที่ลงทะเบียนเรียนและศึกษาเป็นรายวิชาเพื่อสะสมหน่วย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กิต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ในหลักสูตรระดับอนุปริญญาและปริญญาตรีของมหาวิทยาลัย</w:t>
      </w:r>
      <w:r w:rsidR="007F2ED7"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   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ไลยอลงกรณ์ในพระบรมราชูปถัมภ์ จังหวัดปทุมธานี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“ภาคการศึกษาปกติ” หมายความว่า ภาคการศึกษาที่ 1 และภาคการศึกษาที่ 2</w:t>
      </w:r>
      <w:r w:rsidR="007F2ED7"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ที่มี</w:t>
      </w:r>
      <w:r w:rsidR="007F2ED7"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       </w:t>
      </w:r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การจัดการศึกษาไม่น้อยกว่า 15 สัปดาห์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“ภาคฤดูร้อน” หมายความว่า ภาคการศึกษาหลังภาคการศึกษาที่2 ของปีการศึกษาปัจจุบัน และก่อนภาคการศึกษาที่ 1</w:t>
      </w:r>
      <w:r w:rsidRPr="00AA7E31"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AA7E31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="0035105D" w:rsidRPr="00AA7E3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</w:t>
      </w:r>
      <w:r w:rsidR="0035105D" w:rsidRPr="00AA7E31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หมายความว่าวิชาต่าง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ๆ ที่เปิดสอนในระดับอนุปริญญาและปริญญาตรี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br/>
        <w:t>โดยเป็นไปตามหลักสูตรของคณะนั้น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“หน่วย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” หมายความว่า มาตราที่ใช้แสดงปริมาณการศึกษาที่นักศึกษาได้รับ</w:t>
      </w:r>
      <w:r w:rsidR="007F2ED7"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 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แต่ละรายวิชา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“การเทียบโอนผลเรียน” หมายความว่า การนำหน่วย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“การยกเว้นการเรียนรายวิชา” หมายความว่า การนำหน่วยกิ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องรายวิชาในหลักสูตรมหาวิทยาลัยและให้หมายความรวมถึงการนำเนื้อหาวิชาของรายวิชา กลุ่มวิชาจากหลักสูตรสถาบันอุดมศึกษาอื่นที่ได้ศึกษาแล้ว และการเทียบโอนความรู้และการให้หน่วยกิ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ตจาก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การศึกษา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>นอกระบบ การศึกษาตามอัธยาศัยการฝึกอาชีพหรือจากประสบการณ์การทำงานมาใช้ โดยไม่ต้อง</w:t>
      </w: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ศึกษารายวิชาหรือชุดวิชาใดวิชาหนึ่งในหลักสูตรของมหาวิทยาลัยและมหาวิทยาลัยจะไม่นำมาคำนวณค่าระดับคะแนนเฉลี่ยสะสม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“แฟ้มสะสมงาน</w:t>
      </w:r>
      <w:r w:rsidRPr="00AA7E31">
        <w:rPr>
          <w:rFonts w:ascii="TH SarabunPSK" w:hAnsi="TH SarabunPSK" w:cs="TH SarabunPSK"/>
          <w:sz w:val="32"/>
          <w:szCs w:val="32"/>
        </w:rPr>
        <w:t xml:space="preserve"> (Portfolio)</w:t>
      </w:r>
      <w:r w:rsidRPr="00AA7E31">
        <w:rPr>
          <w:rFonts w:ascii="TH SarabunPSK" w:hAnsi="TH SarabunPSK" w:cs="TH SarabunPSK"/>
          <w:sz w:val="32"/>
          <w:szCs w:val="32"/>
          <w:cs/>
        </w:rPr>
        <w:t>”</w:t>
      </w:r>
      <w:r w:rsidR="0035105D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หมายความว่า เอกสารหลักฐานที่แสดงว่ามีความรู้ตามรายวิชาหรือกลุ่มวิชาที่ขอยกเว้นการเรียนรายวิชา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หมวด 1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ระบบการบริหารงานวิชาการ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ข้อ 6 มหาวิทยาลัยจัดการบริหารงานวิชาการโดยให้มีหน่วยงาน บุคคล และคณะบุคคล ดำเนินงาน ดังต่อไปนี้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6.1 สภาวิชาการ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6.2 คณะกรรมการวิชาการ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6.3 คณะกรรมการวิชาการคณะ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6.4 คณะกรรมการประจำหลักสูตร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6.5 อาจารย์ที่ปรึกษา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พ.ศ. 2547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พ.ศ. 2547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A7E31">
        <w:rPr>
          <w:rFonts w:ascii="TH SarabunPSK" w:hAnsi="TH SarabunPSK" w:cs="TH SarabunPSK"/>
          <w:sz w:val="32"/>
          <w:szCs w:val="32"/>
          <w:cs/>
        </w:rPr>
        <w:t>เป็น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กรรมการ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9.3</w:t>
      </w:r>
      <w:r w:rsidR="00A82E28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นายทะเบียน เป็นกรรมการ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 xml:space="preserve">9.5 รองผู้อำนวยการสำนักส่งเสริมวิชาการและงานทะเบียน จำนวน 1 คน 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เป็นกรรมการและผู้ช่วยเลขานุการ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หรือข้อบังคับที่เกี่ยวกับการจัดการศึกษาก่อนนำเสนอสภาวิชาการ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10.2 พิจารณากลั่นกรองบุคคลเพื่อแต่งตั้งเป็นอาจารย์พิเศษอาจารย์ผู้ทรงคุณวุฒิและอาจารย์ผู้ประสานงา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10.4 พิจารณากลั่นกรองแผนการรับนักศึกษา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10.5 พิจารณากลั่นกรองผู้สำเร็จการศึกษา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875881" w:rsidRPr="00AA7E31" w:rsidRDefault="00875881" w:rsidP="00A81472">
      <w:pPr>
        <w:tabs>
          <w:tab w:val="left" w:pos="709"/>
          <w:tab w:val="left" w:pos="900"/>
          <w:tab w:val="left" w:pos="1276"/>
          <w:tab w:val="left" w:pos="1701"/>
        </w:tabs>
        <w:spacing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  <w:t>ข้อ 11 ให้คณะเป็นหน่วยงานผลิตบัณฑิตตามนโยบายของมหาวิทยาลัย ซึ่งบริหารงานวิชาการโดยคณบดีและคณะกรรมการวิชาการคณะ ซึ่งคณะกรรมการวิชาการคณะประกอบด้วย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11.1 คณบดี เป็นประธาน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12.2 พิจารณากลั่นกรองโครงการพัฒนาสาขาวิช</w:t>
      </w:r>
      <w:r w:rsidR="002C6526" w:rsidRPr="00AA7E31">
        <w:rPr>
          <w:rFonts w:ascii="TH SarabunPSK" w:hAnsi="TH SarabunPSK" w:cs="TH SarabunPSK"/>
          <w:sz w:val="32"/>
          <w:szCs w:val="32"/>
          <w:cs/>
        </w:rPr>
        <w:t>า เอกสาร ตำรา และสื่อประกอบ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การเรียนการสอน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12.3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พิจารณาและกลั่นกรองรายละเอียดของรายวิชา (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. 4) รายงานผลการดำเนินการของรายวิชา (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. 5) รายงานผลการดำเนินการของประสบการณ์ภาคสนาม (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. 6) ทุกรายวิชา และ</w:t>
      </w:r>
      <w:hyperlink r:id="rId19" w:tgtFrame="_blank" w:history="1">
        <w:r w:rsidRPr="00AA7E31">
          <w:rPr>
            <w:rStyle w:val="aff1"/>
            <w:rFonts w:ascii="TH SarabunPSK" w:hAnsi="TH SarabunPSK" w:cs="TH SarabunPSK"/>
            <w:color w:val="auto"/>
            <w:spacing w:val="-8"/>
            <w:sz w:val="32"/>
            <w:szCs w:val="32"/>
            <w:u w:val="none"/>
            <w:cs/>
          </w:rPr>
          <w:t>รายงานผลการดำเนินการของหลักสูตร</w:t>
        </w:r>
      </w:hyperlink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. 7) ทุกสาขาวิชา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12.4 พิจารณากลั่นกรองอัตรากำลังผู้สอน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12.5 พิจารณากลั่นกรองการขอแต่งตั้งอาจารย์พิเศษอาจารย์ผู้ทรงคุณวุฒิ และอาจารย์ผู้ประสานงานรายวิชา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12.8พิจารณากลั่นกรองการประเมินผลการผลิตบัณฑิตประจำปีตามนโยบายของมหาวิทยาลัย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12.10 ปฏิบัติหน้าที่ตามที่คณบดีมอบหมาย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</w:t>
      </w:r>
      <w:r w:rsidR="00BA5C0F" w:rsidRPr="00AA7E31">
        <w:rPr>
          <w:rFonts w:ascii="TH SarabunPSK" w:hAnsi="TH SarabunPSK" w:cs="TH SarabunPSK"/>
          <w:sz w:val="32"/>
          <w:szCs w:val="32"/>
          <w:cs/>
        </w:rPr>
        <w:t>ิตรงหรือสัมพันธ์กับสาขาวิชานั้น</w:t>
      </w:r>
      <w:r w:rsidRPr="00AA7E31">
        <w:rPr>
          <w:rFonts w:ascii="TH SarabunPSK" w:hAnsi="TH SarabunPSK" w:cs="TH SarabunPSK"/>
          <w:sz w:val="32"/>
          <w:szCs w:val="32"/>
          <w:cs/>
        </w:rPr>
        <w:t>ๆ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</w:p>
    <w:p w:rsidR="00875881" w:rsidRPr="00AA7E31" w:rsidRDefault="00885596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      14.1 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>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875881" w:rsidRPr="00AA7E31" w:rsidRDefault="00885596" w:rsidP="00885596">
      <w:pPr>
        <w:tabs>
          <w:tab w:val="left" w:pos="709"/>
          <w:tab w:val="left" w:pos="1276"/>
          <w:tab w:val="left" w:pos="1701"/>
          <w:tab w:val="left" w:pos="2268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14.2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>จัดทำโครงการพัฒนาสาขาวิชา เอกสาร ตำรา สื่อ ประกอบการเรียน</w:t>
      </w:r>
      <w:r w:rsidR="00847DFE"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>การสอน และ</w:t>
      </w:r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>จัดทำแนวการสอน รายละเอียดของรายวิชา (</w:t>
      </w:r>
      <w:proofErr w:type="spellStart"/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>. 4) ทุกรายวิชา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14.3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. 5) รายงานผล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การดำเนินการของประสบการณ์ภาคสนาม (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. 6) ทุกรายวิชา และ</w:t>
      </w:r>
      <w:hyperlink r:id="rId20" w:tgtFrame="_blank" w:history="1">
        <w:r w:rsidRPr="00AA7E31">
          <w:rPr>
            <w:rStyle w:val="aff1"/>
            <w:rFonts w:ascii="TH SarabunPSK" w:hAnsi="TH SarabunPSK" w:cs="TH SarabunPSK"/>
            <w:color w:val="auto"/>
            <w:spacing w:val="-10"/>
            <w:sz w:val="32"/>
            <w:szCs w:val="32"/>
            <w:u w:val="none"/>
            <w:cs/>
          </w:rPr>
          <w:t>รายงานผลการดำเนินการของหลักสูตร</w:t>
        </w:r>
      </w:hyperlink>
      <w:r w:rsidR="007F2ED7" w:rsidRPr="00AA7E31">
        <w:rPr>
          <w:rStyle w:val="aff1"/>
          <w:rFonts w:ascii="TH SarabunPSK" w:hAnsi="TH SarabunPSK" w:cs="TH SarabunPSK"/>
          <w:color w:val="auto"/>
          <w:spacing w:val="-10"/>
          <w:sz w:val="32"/>
          <w:szCs w:val="32"/>
          <w:u w:val="none"/>
        </w:rPr>
        <w:t xml:space="preserve">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. 7)</w:t>
      </w:r>
      <w:r w:rsidR="007F2ED7"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ทุกสาขาวิชา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14.5 </w:t>
      </w:r>
      <w:r w:rsidR="00885596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เสนอขอแต่งตั้งอาจารย์พิเศษอาจารย์ผู้ทรงคุณวุฒิและอาจารย์ผู้ประสานงานรายวิชา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14.8 ดำเนินการประเมินผลการผลิตบัณฑิตประจำปีตามนโยบายของมหาวิทยาลัย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14.9  ดำเนินการประกันคุณภาพการศึกษาของหลักสูตร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14.11 ปฏิบัติหน้าที่ตามที่คณบดีมอบหมาย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2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>แต่ละภาคการศึกษา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17 การกำหนดหน่วยกิ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ตแต่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ละรายวิชา ให้กำหนดโดยใช้เกณฑ์ 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 15 ชั่วโมงต่อภาคการศึกษาปกติ ให้มีค่าเท่ากับ 1 หน่วยกิตระ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บบ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ทวิภาค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7F2ED7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บบ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ทวิภาค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7F2ED7"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   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บบ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ทวิภาค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บบ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ทวิภาค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AA7E31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AA7E31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AA7E31">
        <w:rPr>
          <w:rFonts w:ascii="TH SarabunPSK" w:hAnsi="TH SarabunPSK" w:cs="TH SarabunPSK"/>
          <w:sz w:val="32"/>
          <w:szCs w:val="32"/>
          <w:cs/>
        </w:rPr>
        <w:br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</w:t>
      </w:r>
      <w:r w:rsidR="00EC3714" w:rsidRPr="00AA7E31">
        <w:rPr>
          <w:rFonts w:ascii="TH SarabunPSK" w:hAnsi="TH SarabunPSK" w:cs="TH SarabunPSK"/>
          <w:spacing w:val="-6"/>
          <w:sz w:val="32"/>
          <w:szCs w:val="32"/>
          <w:cs/>
        </w:rPr>
        <w:t>่วย</w:t>
      </w:r>
      <w:proofErr w:type="spellStart"/>
      <w:r w:rsidR="00EC3714" w:rsidRPr="00AA7E31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="00EC3714"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และไม่เกิน 22 หน่วย</w:t>
      </w:r>
      <w:proofErr w:type="spellStart"/>
      <w:r w:rsidR="00EC3714" w:rsidRPr="00AA7E31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="00EC3714"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และ</w:t>
      </w:r>
      <w:r w:rsidR="007F2ED7"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Pr="00AA7E31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D80ECB" w:rsidP="00A81472">
      <w:pPr>
        <w:tabs>
          <w:tab w:val="left" w:pos="709"/>
          <w:tab w:val="left" w:pos="1276"/>
          <w:tab w:val="left" w:pos="1701"/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18.2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 xml:space="preserve">การศึกษาแบบไม่เต็มเวลา </w:t>
      </w:r>
      <w:r w:rsidR="00875881" w:rsidRPr="00AA7E31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เป็นการจัดการศึกษาที่มีการลงทะเบียนเรียนในภาคการศึกษาปกติและภาคฤดูร้อนไม่เกิน 9 หน่วย</w:t>
      </w:r>
      <w:proofErr w:type="spellStart"/>
      <w:r w:rsidR="00875881"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D80ECB" w:rsidP="00A81472">
      <w:pPr>
        <w:tabs>
          <w:tab w:val="left" w:pos="709"/>
          <w:tab w:val="left" w:pos="1276"/>
          <w:tab w:val="left" w:pos="1701"/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การศึกษาแบบเฉพาะบางช่วงเวลา </w:t>
      </w:r>
      <w:r w:rsidR="00875881" w:rsidRPr="00AA7E31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875881" w:rsidRPr="00AA7E31" w:rsidRDefault="00D80ECB" w:rsidP="00A81472">
      <w:pPr>
        <w:tabs>
          <w:tab w:val="left" w:pos="709"/>
          <w:tab w:val="left" w:pos="1276"/>
          <w:tab w:val="left" w:pos="1701"/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การศึกษาแบบทางไกล </w:t>
      </w:r>
      <w:r w:rsidR="00875881" w:rsidRPr="00AA7E31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="007F2ED7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</w:t>
      </w:r>
      <w:r w:rsidR="00875881" w:rsidRPr="00AA7E31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875881" w:rsidRPr="00AA7E31" w:rsidRDefault="00D80ECB" w:rsidP="00A81472">
      <w:pPr>
        <w:tabs>
          <w:tab w:val="left" w:pos="709"/>
          <w:tab w:val="left" w:pos="1276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18.5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 xml:space="preserve">การศึกษาแบบชุดวิชา </w:t>
      </w:r>
      <w:r w:rsidR="00875881" w:rsidRPr="00AA7E31">
        <w:rPr>
          <w:rFonts w:ascii="TH SarabunPSK" w:hAnsi="TH SarabunPSK" w:cs="TH SarabunPSK"/>
          <w:sz w:val="32"/>
          <w:szCs w:val="32"/>
        </w:rPr>
        <w:t>(Module Education)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AA7E31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18.7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="008039AE" w:rsidRPr="00AA7E31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AA7E31">
        <w:rPr>
          <w:rFonts w:ascii="TH SarabunPSK" w:hAnsi="TH SarabunPSK" w:cs="TH SarabunPSK"/>
          <w:sz w:val="32"/>
          <w:szCs w:val="32"/>
          <w:cs/>
        </w:rPr>
        <w:t>เป็นการจัดการศึกษาโดยใช้ภาษาต่างประเทศทั้งหมดซึ่งอาจจะเป็นความร่วมมือของสถานศึกษา 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18.8 </w:t>
      </w:r>
      <w:r w:rsidR="008039AE"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การศึกษาแบบสะสมหน่วย</w:t>
      </w:r>
      <w:proofErr w:type="spellStart"/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AA7E31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</w:t>
      </w:r>
      <w:proofErr w:type="spellStart"/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ต</w:t>
      </w:r>
      <w:r w:rsidRPr="00AA7E31">
        <w:rPr>
          <w:rFonts w:ascii="TH SarabunPSK" w:hAnsi="TH SarabunPSK" w:cs="TH SarabunPSK"/>
          <w:sz w:val="32"/>
          <w:szCs w:val="32"/>
          <w:cs/>
        </w:rPr>
        <w:t>ใน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ระดับอนุปริญญาหรือปริญญาตรี 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18.9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AA7E31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AA7E31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18.10</w:t>
      </w:r>
      <w:r w:rsidR="008039AE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="008039AE" w:rsidRPr="00AA7E31">
        <w:rPr>
          <w:rFonts w:ascii="TH SarabunPSK" w:hAnsi="TH SarabunPSK" w:cs="TH SarabunPSK"/>
          <w:sz w:val="32"/>
          <w:szCs w:val="32"/>
        </w:rPr>
        <w:t xml:space="preserve">(The </w:t>
      </w:r>
      <w:r w:rsidR="001B17ED" w:rsidRPr="00AA7E31">
        <w:rPr>
          <w:rFonts w:ascii="TH SarabunPSK" w:hAnsi="TH SarabunPSK" w:cs="TH SarabunPSK"/>
          <w:sz w:val="32"/>
          <w:szCs w:val="32"/>
        </w:rPr>
        <w:t>Second Bachelor’s</w:t>
      </w:r>
      <w:r w:rsidRPr="00AA7E31">
        <w:rPr>
          <w:rFonts w:ascii="TH SarabunPSK" w:hAnsi="TH SarabunPSK" w:cs="TH SarabunPSK"/>
          <w:sz w:val="32"/>
          <w:szCs w:val="32"/>
        </w:rPr>
        <w:t xml:space="preserve"> Degree Program)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AA7E31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ที่ให้ผู้เรียนที่สำเร็จปริญญาตรีแล้วมาศึกษาในระดับปริญญาตรีเพื่อรับปริญญาที่ 2 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AA7E31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AA7E31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19 หลักสูตรการศึกษาจัดไว้ 2 ระดับ 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19.1 หลักสูตรระดับอนุปริญญา 3 ปี ให้มีจำนวนหน่วย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กิตรวมต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ลอดหลักสูตร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ไม่น้อยกว่า 90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19.2.1 หลักสูตรระดับปริญญาตรี (4 ปี) ให้มีจำนวนหน่วย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กิตรวมต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ลอดหลักสูตรไม่น้อยกว่า 120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19.2.2 หลักสูตรระดับปริญญาตรี (5 ปี) ให้มีจำนวนหน่วย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กิตรวมต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ลอดหลักสูตรไม่น้อยกว่า 150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กิตรวมต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ลอดหลักสูตร</w:t>
      </w:r>
      <w:r w:rsidRPr="00AA7E31">
        <w:rPr>
          <w:rFonts w:ascii="TH SarabunPSK" w:hAnsi="TH SarabunPSK" w:cs="TH SarabunPSK"/>
          <w:sz w:val="32"/>
          <w:szCs w:val="32"/>
          <w:cs/>
        </w:rPr>
        <w:t>ไม่น้อยกว่า 72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 xml:space="preserve">20.1.1 หลักสูตรระดับอนุปริญญา ใช้เวลาในการศึกษาไม่น้อยกว่า 5 </w:t>
      </w:r>
      <w:r w:rsidR="007F2ED7"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    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="007F2ED7"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="007F2ED7"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20.1.4 หลักสูตรระดับปริญญาตรี (ต่อเนื่อง) ใช้เวลาในการศึกษา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AA7E31">
        <w:rPr>
          <w:rFonts w:ascii="TH SarabunPSK" w:hAnsi="TH SarabunPSK" w:cs="TH SarabunPSK"/>
          <w:sz w:val="32"/>
          <w:szCs w:val="32"/>
          <w:cs/>
        </w:rPr>
        <w:t>ไม่น้อยกว่า 4 ภาคการศึกษาปกติและไม่เกิน 4 ปีการศึกษา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="007F2ED7"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AA7E31">
        <w:rPr>
          <w:rFonts w:ascii="TH SarabunPSK" w:hAnsi="TH SarabunPSK" w:cs="TH SarabunPSK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AA7E31">
        <w:rPr>
          <w:rFonts w:ascii="TH SarabunPSK" w:hAnsi="TH SarabunPSK" w:cs="TH SarabunPSK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20.3 ระยะเวลาการศ</w:t>
      </w:r>
      <w:r w:rsidR="0088029E" w:rsidRPr="00AA7E31">
        <w:rPr>
          <w:rFonts w:ascii="TH SarabunPSK" w:hAnsi="TH SarabunPSK" w:cs="TH SarabunPSK"/>
          <w:spacing w:val="-8"/>
          <w:sz w:val="32"/>
          <w:szCs w:val="32"/>
          <w:cs/>
        </w:rPr>
        <w:t>ึกษาของการลงทะเบียนเรียนแบบอื่น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ๆ ให้เป็นไปตามมาตรฐานหลักสูตร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หมวด 4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23 คุณสมบัติของผู้สมัครเข้าเป็นนักศึกษาสะสมหน่วย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23.1 สำเร็จการศึกษา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รับรอง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24 การขึ้นทะเบียนเป็นนักศึกษา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25.1 นักศึกษาเต็มเวลาหมายถึง นักศึกษาที่มีการลงทะเบียนเรียนใน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ภาคการศึกษาปกติไม่น้อยกว่า 9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88029E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และไม่เกิน 22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88029E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9 </w:t>
      </w:r>
      <w:r w:rsidR="007917AD"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25.2 นักศึกษาไม่เต็มเวลาหมายถึง นักศึกษาที่มีการลงทะเบียนเรียนในภาคการศึกษาปกติ</w:t>
      </w:r>
      <w:r w:rsidRPr="00AA7E31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26 การลงทะเบียนเรียน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เว้นแต่มีการชำระเงินเพื่อรักษาสภาพ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 xml:space="preserve">26.3 </w:t>
      </w:r>
      <w:r w:rsidR="00C53ABE" w:rsidRPr="00AA7E31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การลงทะเบียนเรียนแบบเต็มเวลาในแต่ละภาคการศึกษาปกติ ให้ลงทะเบียนเรียน</w:t>
      </w:r>
      <w:r w:rsidR="007F2ED7" w:rsidRPr="00AA7E31">
        <w:rPr>
          <w:rFonts w:ascii="TH SarabunPSK" w:hAnsi="TH SarabunPSK" w:cs="TH SarabunPSK"/>
          <w:spacing w:val="-14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ไม่น้อยกว่า 9 หน่วย</w:t>
      </w:r>
      <w:proofErr w:type="spellStart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 xml:space="preserve"> และไม่เกิน 22 หน่วย</w:t>
      </w:r>
      <w:proofErr w:type="spellStart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 xml:space="preserve"> สำหรับการลงทะเบียนเรียนในภาคฤดูร้อนให้ลงทะเบียนเรียนไม่เกิน 9 หน่วย</w:t>
      </w:r>
      <w:proofErr w:type="spellStart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 xml:space="preserve"> ในกรณีการลงทะเบียนเรียนแบบไม่เต็มเวลาให้ลงทะเบียนเรียนในแต่ละภาคการศึกษาปกติ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และภาคฤดูร้อนไม่เกิน 9 หน่วย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สำหรับภาคการศึกษาที่นักศึกษาออกฝึกประสบการณ์วิชาชีพหรือ</w:t>
      </w:r>
      <w:r w:rsidR="00C53ABE" w:rsidRPr="00AA7E31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</w:t>
      </w:r>
      <w:r w:rsidR="00013E6C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>สห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กิจศึกษา </w:t>
      </w:r>
      <w:r w:rsidRPr="00AA7E31">
        <w:rPr>
          <w:rFonts w:ascii="TH SarabunPSK" w:hAnsi="TH SarabunPSK" w:cs="TH SarabunPSK"/>
          <w:sz w:val="32"/>
          <w:szCs w:val="32"/>
          <w:cs/>
        </w:rPr>
        <w:t>หรือภาคการศึกษาที่นักศึกษาจะสำเร็จการศึกษา หรือนักศึกษาที่ขอยกเว้น</w:t>
      </w:r>
      <w:r w:rsidR="00E3113C"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013E6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>การลงทะเบียนรายวิชา สามารถลงทะเบียนเรียนน้อยกว่า 9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ได้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 สำหรับ</w:t>
      </w: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</w:t>
      </w:r>
      <w:proofErr w:type="spellStart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 xml:space="preserve"> และไม่เกิน 12 หน่วย</w:t>
      </w:r>
      <w:proofErr w:type="spellStart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ในภาคฤดูร้อน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ทั้งนี้ให้คณบดี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เวลาการจัดการศึกษาให้จัดเวลาการเรียนการสอนไม่น้อยกว่า 8 สัปดาห์ แต่ไม่เกิน 12 สัปดาห์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ในกรณีมีความจำเป็นอาจจัดเวลาการเรียนการสอน 6 สัปดาห์ โดยต้องมีจำนวนชั่วโมงเรียนต่อหน่วย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ในแต่ละรายวิชาเท่ากันกับการเรียนการสอน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620"/>
          <w:tab w:val="left" w:pos="1701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26.3.1 วิชาที่กำหนดไว้ในแผนการศึกษาที่หลักสูตรให้เปิดสอนในภาคฤดูร้อนและจะต้องมีนักศึกษาลงทะเบียนเรียนไม่น้อยกว่า 10 คน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26.3.2 วิชาในหมวดวิชาศึกษาทั่วไปและหมวดวิชาเฉพาะ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26.3.3 วิชาในหมวดวิชาเลือกเสรี ให้เปิดสอนได้ตามความจำเป็นโดย</w:t>
      </w:r>
      <w:r w:rsidR="007F2ED7"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  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ความเห็นชอบของมหาวิทยาลัย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26.3.4 วิชาที่ต้องศึกษาเป็นภาคการศึกษาสุดท้าย เพื่อให้ครบตามโครงสร้างหลักสูตร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26.3.5 วิชาอื่น ๆ ตามที่มหาวิทยาลัยกำหนด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26.6</w:t>
      </w:r>
      <w:r w:rsidR="005B1F55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และขอรับปริญญาได้ทั้งสองหลักสูตรทั้งนี้ต้องเป็นไปตามประกาศของมหาวิทยาลัย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AA7E31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26.8 นักศึกษาที่เรียนครบหน่วยกิ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ตตาม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</w:t>
      </w: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 xml:space="preserve">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="007917AD"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>2 ปริญญา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</w:t>
      </w:r>
      <w:r w:rsidR="007917AD" w:rsidRPr="00AA7E31">
        <w:rPr>
          <w:rFonts w:ascii="TH SarabunPSK" w:hAnsi="TH SarabunPSK" w:cs="TH SarabunPSK"/>
          <w:sz w:val="32"/>
          <w:szCs w:val="32"/>
          <w:cs/>
        </w:rPr>
        <w:t>ิทธิ์ขอค่าธรรมเนียมการศึกษานั้น</w:t>
      </w:r>
      <w:r w:rsidRPr="00AA7E31">
        <w:rPr>
          <w:rFonts w:ascii="TH SarabunPSK" w:hAnsi="TH SarabunPSK" w:cs="TH SarabunPSK"/>
          <w:sz w:val="32"/>
          <w:szCs w:val="32"/>
          <w:cs/>
        </w:rPr>
        <w:t>ๆ คืน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AA7E31">
        <w:rPr>
          <w:rFonts w:ascii="TH SarabunPSK" w:hAnsi="TH SarabunPSK" w:cs="TH SarabunPSK"/>
          <w:sz w:val="32"/>
          <w:szCs w:val="32"/>
        </w:rPr>
        <w:t>(Pre-requisite)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AA7E31">
        <w:rPr>
          <w:rFonts w:ascii="TH SarabunPSK" w:hAnsi="TH SarabunPSK" w:cs="TH SarabunPSK"/>
          <w:sz w:val="32"/>
          <w:szCs w:val="32"/>
        </w:rPr>
        <w:t xml:space="preserve">D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A7E31">
        <w:rPr>
          <w:rFonts w:ascii="TH SarabunPSK" w:hAnsi="TH SarabunPSK" w:cs="TH SarabunPSK"/>
          <w:sz w:val="32"/>
          <w:szCs w:val="32"/>
        </w:rPr>
        <w:t xml:space="preserve">P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ก่อนลงทะเบียนรายวิชาต่อเนื่อง มิฉะนั้นให้ถือว่าการลงทะเบียนเรียนรายวิชาต่อเนื่องเป็นโมฆะ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AA7E31">
        <w:rPr>
          <w:rFonts w:ascii="TH SarabunPSK" w:hAnsi="TH SarabunPSK" w:cs="TH SarabunPSK"/>
          <w:sz w:val="32"/>
          <w:szCs w:val="32"/>
        </w:rPr>
        <w:t xml:space="preserve">F </w:t>
      </w:r>
      <w:r w:rsidRPr="00AA7E31">
        <w:rPr>
          <w:rFonts w:ascii="TH SarabunPSK" w:hAnsi="TH SarabunPSK" w:cs="TH SarabunPSK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28 การลงทะเบียนเรียนซ้ำหรือเรียนแทน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AA7E31">
        <w:rPr>
          <w:rFonts w:ascii="TH SarabunPSK" w:hAnsi="TH SarabunPSK" w:cs="TH SarabunPSK"/>
          <w:sz w:val="32"/>
          <w:szCs w:val="32"/>
        </w:rPr>
        <w:t>D</w:t>
      </w:r>
      <w:r w:rsidRPr="00AA7E31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A7E31">
        <w:rPr>
          <w:rFonts w:ascii="TH SarabunPSK" w:hAnsi="TH SarabunPSK" w:cs="TH SarabunPSK"/>
          <w:sz w:val="32"/>
          <w:szCs w:val="32"/>
        </w:rPr>
        <w:t xml:space="preserve">D </w:t>
      </w:r>
      <w:r w:rsidRPr="00AA7E31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โดยจำนวน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28.2 นักศึกษาที่ได้ </w:t>
      </w:r>
      <w:r w:rsidRPr="00AA7E31">
        <w:rPr>
          <w:rFonts w:ascii="TH SarabunPSK" w:hAnsi="TH SarabunPSK" w:cs="TH SarabunPSK"/>
          <w:sz w:val="32"/>
          <w:szCs w:val="32"/>
        </w:rPr>
        <w:t xml:space="preserve">F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A7E31">
        <w:rPr>
          <w:rFonts w:ascii="TH SarabunPSK" w:hAnsi="TH SarabunPSK" w:cs="TH SarabunPSK"/>
          <w:sz w:val="32"/>
          <w:szCs w:val="32"/>
        </w:rPr>
        <w:t>NP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AA7E31">
        <w:rPr>
          <w:rFonts w:ascii="TH SarabunPSK" w:hAnsi="TH SarabunPSK" w:cs="TH SarabunPSK"/>
          <w:sz w:val="32"/>
          <w:szCs w:val="32"/>
        </w:rPr>
        <w:t xml:space="preserve"> D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A7E31">
        <w:rPr>
          <w:rFonts w:ascii="TH SarabunPSK" w:hAnsi="TH SarabunPSK" w:cs="TH SarabunPSK"/>
          <w:sz w:val="32"/>
          <w:szCs w:val="32"/>
        </w:rPr>
        <w:t xml:space="preserve">P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="007917AD" w:rsidRPr="00AA7E31">
        <w:rPr>
          <w:rFonts w:ascii="TH SarabunPSK" w:hAnsi="TH SarabunPSK" w:cs="TH SarabunPSK"/>
          <w:sz w:val="32"/>
          <w:szCs w:val="32"/>
          <w:cs/>
        </w:rPr>
        <w:t>รายวิชาอื่น</w:t>
      </w:r>
      <w:r w:rsidRPr="00AA7E31">
        <w:rPr>
          <w:rFonts w:ascii="TH SarabunPSK" w:hAnsi="TH SarabunPSK" w:cs="TH SarabunPSK"/>
          <w:sz w:val="32"/>
          <w:szCs w:val="32"/>
          <w:cs/>
        </w:rPr>
        <w:t>ๆ ในกลุ่มเดียวกันแทนได้ เพื่อให้ครบตามเงื่อนไขที่กำหนดไว้ในหลักสูตร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</w:t>
      </w:r>
      <w:r w:rsidR="007917AD" w:rsidRPr="00AA7E31">
        <w:rPr>
          <w:rFonts w:ascii="TH SarabunPSK" w:hAnsi="TH SarabunPSK" w:cs="TH SarabunPSK"/>
          <w:spacing w:val="-10"/>
          <w:sz w:val="32"/>
          <w:szCs w:val="32"/>
          <w:cs/>
        </w:rPr>
        <w:t>สามารถลงทะเบียนเรียนรายวิชาอื่น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ๆ แทนได้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29 การลงทะเบียนเรียนรายวิชาโดยไม่นับหน่วย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</w:rPr>
        <w:t>(Audit)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29.1 การลงทะเบียนเรียนรายวิชาโดยไม่นับหน่วย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หมายถึง การลงทะเบียนเรียนรายวิชาโดยไม่นับหน่วย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กิตรวม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เข้ากับจำนวนหน่วย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ในภาคการศึกษาและจำนวนหน่วยกิ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ตตาม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>29.2  นักศึกษาจะลงทะเบียนเรียนรายวิชาโดยไม่นับหน่วย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ได้ก็ต่อเมื่อได้รับ</w:t>
      </w:r>
      <w:r w:rsidR="007F2ED7"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ความเห็นชอบ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จากอาจารย์ผู้สอนรายวิชานั้น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="00320CD2" w:rsidRPr="00AA7E31">
        <w:rPr>
          <w:rFonts w:ascii="TH SarabunPSK" w:hAnsi="TH SarabunPSK" w:cs="TH SarabunPSK"/>
          <w:spacing w:val="-8"/>
          <w:sz w:val="32"/>
          <w:szCs w:val="32"/>
          <w:cs/>
        </w:rPr>
        <w:t>ข้อบังคับและระเบียบต่าง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875881" w:rsidRPr="00AA7E31" w:rsidRDefault="00875881" w:rsidP="00A81472">
      <w:pPr>
        <w:shd w:val="clear" w:color="auto" w:fill="FFFFFF"/>
        <w:tabs>
          <w:tab w:val="left" w:pos="709"/>
          <w:tab w:val="left" w:pos="1276"/>
          <w:tab w:val="left" w:pos="1701"/>
        </w:tabs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AA7E31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875881" w:rsidRPr="00AA7E31" w:rsidRDefault="00875881" w:rsidP="00A81472">
      <w:pPr>
        <w:shd w:val="clear" w:color="auto" w:fill="FFFFFF"/>
        <w:tabs>
          <w:tab w:val="left" w:pos="709"/>
          <w:tab w:val="left" w:pos="1276"/>
          <w:tab w:val="left" w:pos="1701"/>
        </w:tabs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AA7E31">
        <w:rPr>
          <w:rFonts w:ascii="TH SarabunPSK" w:eastAsia="Times New Roman" w:hAnsi="TH SarabunPSK" w:cs="TH SarabunPSK"/>
          <w:sz w:val="32"/>
          <w:szCs w:val="32"/>
        </w:rPr>
        <w:t> 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875881" w:rsidRPr="00AA7E31" w:rsidRDefault="00875881" w:rsidP="00A81472">
      <w:pPr>
        <w:shd w:val="clear" w:color="auto" w:fill="FFFFFF"/>
        <w:tabs>
          <w:tab w:val="left" w:pos="709"/>
          <w:tab w:val="left" w:pos="1276"/>
          <w:tab w:val="left" w:pos="1701"/>
        </w:tabs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875881" w:rsidRPr="00AA7E31" w:rsidRDefault="00875881" w:rsidP="00A81472">
      <w:pPr>
        <w:shd w:val="clear" w:color="auto" w:fill="FFFFFF"/>
        <w:tabs>
          <w:tab w:val="left" w:pos="709"/>
          <w:tab w:val="left" w:pos="1276"/>
          <w:tab w:val="left" w:pos="1701"/>
        </w:tabs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30.3 รายวิชาที่ขอเปิดจะต้องมีเวลาเรียนและ</w:t>
      </w:r>
      <w:r w:rsidR="00320CD2" w:rsidRPr="00AA7E31">
        <w:rPr>
          <w:rFonts w:ascii="TH SarabunPSK" w:eastAsia="Times New Roman" w:hAnsi="TH SarabunPSK" w:cs="TH SarabunPSK"/>
          <w:sz w:val="32"/>
          <w:szCs w:val="32"/>
          <w:cs/>
        </w:rPr>
        <w:t>เวลาสอบไม่ซ้ำซ้อนกับรายวิชาอื่น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ๆ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875881" w:rsidRPr="00AA7E31" w:rsidRDefault="00875881" w:rsidP="00A81472">
      <w:pPr>
        <w:shd w:val="clear" w:color="auto" w:fill="FFFFFF"/>
        <w:tabs>
          <w:tab w:val="left" w:pos="709"/>
          <w:tab w:val="left" w:pos="1276"/>
          <w:tab w:val="left" w:pos="1701"/>
        </w:tabs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7F2ED7"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         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7F2ED7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AA7E31">
        <w:rPr>
          <w:rFonts w:ascii="TH SarabunPSK" w:hAnsi="TH SarabunPSK" w:cs="TH SarabunPSK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="007F2ED7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26.3แต่จำนวนหน่วย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="00EC3714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ที่คงเหลือจะต้องไม่น้อยกว่า 9 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32 การลงทะเบียนเพื่อรักษาสภาพนักศึกษา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32.2 การลงทะเบียนเพื่อรักษาสภาพนักศึกษาให้ดำเนินการให้แล้วเสร็จภายใน3 สัปดาห์แรก </w:t>
      </w:r>
      <w:r w:rsidRPr="00AA7E31">
        <w:rPr>
          <w:rFonts w:ascii="TH SarabunPSK" w:hAnsi="TH SarabunPSK" w:cs="TH SarabunPSK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ข้อ 33 การวัดผลและการประเมินผลการศึกษารายวิชา ให้เป็นไปตามหมวด 7 การวัดและ</w:t>
      </w:r>
      <w:r w:rsidR="007F2ED7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การเรียน การฝึกประสบการณ์วิชาชีพ 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สห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กิจศึกษา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34 การเรียน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AA7E31">
        <w:rPr>
          <w:rFonts w:ascii="TH SarabunPSK" w:hAnsi="TH SarabunPSK" w:cs="TH SarabunPSK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</w:t>
      </w:r>
      <w:r w:rsidR="00231C6F" w:rsidRPr="00AA7E31">
        <w:rPr>
          <w:rFonts w:ascii="TH SarabunPSK" w:hAnsi="TH SarabunPSK" w:cs="TH SarabunPSK"/>
          <w:spacing w:val="-8"/>
          <w:sz w:val="32"/>
          <w:szCs w:val="32"/>
          <w:cs/>
        </w:rPr>
        <w:t>กรรมการวิชาการคณะของรายวิชานั้น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ๆ ก่อนการสอบ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ปลายภาคการศึกษา 1 สัปดาห์ สำหรับนักศึกษาที่มีเวลาเรียนน้อยกว่าร้อยละ 60 ให้ได้รับ</w:t>
      </w:r>
      <w:r w:rsidR="007F2ED7"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ผลการเรียนเป็น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>NP</w:t>
      </w:r>
    </w:p>
    <w:p w:rsidR="00875881" w:rsidRPr="00AA7E31" w:rsidRDefault="00875881" w:rsidP="00A81472">
      <w:pPr>
        <w:tabs>
          <w:tab w:val="left" w:pos="709"/>
          <w:tab w:val="left" w:pos="993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ข้อ 35 การฝึกประสบการณ์วิชาชีพ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กิจศึกษา</w:t>
      </w:r>
    </w:p>
    <w:p w:rsidR="00875881" w:rsidRPr="00AA7E31" w:rsidRDefault="00875881" w:rsidP="00A81472">
      <w:pPr>
        <w:tabs>
          <w:tab w:val="left" w:pos="709"/>
          <w:tab w:val="left" w:pos="993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35.1 นักศึกษาต้องฝึกประสบการณ์วิชาชีพ</w:t>
      </w:r>
      <w:proofErr w:type="spellStart"/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หรือสห</w:t>
      </w:r>
      <w:proofErr w:type="spellEnd"/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กิจศึกษาตามที่ระบุไว้ในหลักสูตร ถ้าผู้ใดปฏิบัติไม่ครบถ้วน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ให้ถือว่าการศึกษายังไม่สมบูรณ์</w:t>
      </w:r>
    </w:p>
    <w:p w:rsidR="00875881" w:rsidRPr="00AA7E31" w:rsidRDefault="00875881" w:rsidP="00A81472">
      <w:pPr>
        <w:tabs>
          <w:tab w:val="left" w:pos="709"/>
          <w:tab w:val="left" w:pos="993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35.2 ในระหว่างการฝึกประสบการณ์วิชาชีพ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กิจศึกษาอาจพิจารณาส่งตัวกลับและดำเนินการให้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A7E31">
        <w:rPr>
          <w:rFonts w:ascii="TH SarabunPSK" w:hAnsi="TH SarabunPSK" w:cs="TH SarabunPSK"/>
          <w:sz w:val="32"/>
          <w:szCs w:val="32"/>
          <w:cs/>
        </w:rPr>
        <w:t>ฝึกประสบการณ์วิชาชีพ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กิจศึกษาใหม่</w:t>
      </w:r>
    </w:p>
    <w:p w:rsidR="00B64734" w:rsidRPr="00AA7E31" w:rsidRDefault="00B64734" w:rsidP="00A81472">
      <w:pPr>
        <w:tabs>
          <w:tab w:val="left" w:pos="709"/>
          <w:tab w:val="left" w:pos="993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993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หมวด 7</w:t>
      </w:r>
    </w:p>
    <w:p w:rsidR="00875881" w:rsidRPr="00AA7E31" w:rsidRDefault="00875881" w:rsidP="00A81472">
      <w:pPr>
        <w:tabs>
          <w:tab w:val="left" w:pos="709"/>
          <w:tab w:val="left" w:pos="993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การวัดและการประเมินผล</w:t>
      </w:r>
    </w:p>
    <w:p w:rsidR="00875881" w:rsidRPr="00AA7E31" w:rsidRDefault="00875881" w:rsidP="00A81472">
      <w:pPr>
        <w:tabs>
          <w:tab w:val="left" w:pos="709"/>
          <w:tab w:val="left" w:pos="993"/>
          <w:tab w:val="left" w:pos="1276"/>
          <w:tab w:val="left" w:pos="1701"/>
        </w:tabs>
        <w:spacing w:line="252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36.1 ระบบมีค่าระดับคะแนน แบ่งเป็น 8 ระดับ</w:t>
      </w:r>
    </w:p>
    <w:tbl>
      <w:tblPr>
        <w:tblW w:w="6663" w:type="dxa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557"/>
        <w:gridCol w:w="2121"/>
      </w:tblGrid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ค่าระดับคะแนน</w:t>
            </w:r>
          </w:p>
        </w:tc>
      </w:tr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ดีเยี่ยม 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Excellent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4.0</w:t>
            </w:r>
          </w:p>
        </w:tc>
      </w:tr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B+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ดีมาก 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Very Good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 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Good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3.0</w:t>
            </w:r>
          </w:p>
        </w:tc>
      </w:tr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C+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ดีพอใช้ 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Fairly Good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2.5</w:t>
            </w:r>
          </w:p>
        </w:tc>
      </w:tr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พอใช้ 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Fair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2.0</w:t>
            </w:r>
          </w:p>
        </w:tc>
      </w:tr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D+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อ่อน 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Poor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อ่อนมาก 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Very Poor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1.0</w:t>
            </w:r>
          </w:p>
        </w:tc>
      </w:tr>
      <w:tr w:rsidR="00875881" w:rsidRPr="00AA7E31" w:rsidTr="00821ABF">
        <w:tc>
          <w:tcPr>
            <w:tcW w:w="198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557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ตก 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Fail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98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AA7E31">
        <w:rPr>
          <w:rFonts w:ascii="TH SarabunPSK" w:hAnsi="TH SarabunPSK" w:cs="TH SarabunPSK"/>
          <w:sz w:val="32"/>
          <w:szCs w:val="32"/>
        </w:rPr>
        <w:t>“D”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AA7E31">
        <w:rPr>
          <w:rFonts w:ascii="TH SarabunPSK" w:hAnsi="TH SarabunPSK" w:cs="TH SarabunPSK"/>
          <w:sz w:val="32"/>
          <w:szCs w:val="32"/>
        </w:rPr>
        <w:t xml:space="preserve">“D” </w:t>
      </w:r>
      <w:r w:rsidRPr="00AA7E31">
        <w:rPr>
          <w:rFonts w:ascii="TH SarabunPSK" w:hAnsi="TH SarabunPSK" w:cs="TH SarabunPSK"/>
          <w:sz w:val="32"/>
          <w:szCs w:val="32"/>
          <w:cs/>
        </w:rPr>
        <w:t>ต้อง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สห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กิจศึกษา และราย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วิชาสห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กิจศึกษา ถ้าได้ระดับคะแนนต่ำกว่า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>“C”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6385" w:type="dxa"/>
        <w:tblInd w:w="1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3975"/>
      </w:tblGrid>
      <w:tr w:rsidR="00875881" w:rsidRPr="00AA7E31" w:rsidTr="00821ABF">
        <w:tc>
          <w:tcPr>
            <w:tcW w:w="2410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875881" w:rsidRPr="00AA7E31" w:rsidTr="00821ABF">
        <w:tc>
          <w:tcPr>
            <w:tcW w:w="2410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ind w:left="-23" w:right="-108"/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>PD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 xml:space="preserve"> (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  <w:t>Pass with Distinction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875881" w:rsidRPr="00AA7E31" w:rsidTr="00821ABF">
        <w:tc>
          <w:tcPr>
            <w:tcW w:w="2410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Pass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875881" w:rsidRPr="00AA7E31" w:rsidTr="00821ABF">
        <w:tc>
          <w:tcPr>
            <w:tcW w:w="2410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NP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No Pass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875881" w:rsidRPr="00AA7E31" w:rsidTr="00821ABF">
        <w:tc>
          <w:tcPr>
            <w:tcW w:w="2410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875881" w:rsidRPr="00AA7E31" w:rsidTr="00821ABF">
        <w:tc>
          <w:tcPr>
            <w:tcW w:w="2410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T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875881" w:rsidRPr="00AA7E31" w:rsidTr="00821ABF">
        <w:tc>
          <w:tcPr>
            <w:tcW w:w="2410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I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Incomplete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875881" w:rsidRPr="00AA7E31" w:rsidTr="00821ABF">
        <w:tc>
          <w:tcPr>
            <w:tcW w:w="2410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Au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Audit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875881" w:rsidRPr="00AA7E31" w:rsidRDefault="00875881" w:rsidP="00A81472">
            <w:pPr>
              <w:tabs>
                <w:tab w:val="left" w:pos="709"/>
                <w:tab w:val="left" w:pos="1276"/>
                <w:tab w:val="left" w:pos="1701"/>
              </w:tabs>
              <w:spacing w:line="264" w:lineRule="auto"/>
              <w:jc w:val="thaiDistribute"/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</w:t>
            </w:r>
            <w:proofErr w:type="spellStart"/>
            <w:r w:rsidRPr="00AA7E31">
              <w:rPr>
                <w:rFonts w:ascii="TH SarabunPSK" w:eastAsia="Times New Roman" w:hAnsi="TH SarabunPSK" w:cs="TH SarabunPSK"/>
                <w:spacing w:val="-10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AA7E31">
        <w:rPr>
          <w:rFonts w:ascii="TH SarabunPSK" w:hAnsi="TH SarabunPSK" w:cs="TH SarabunPSK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AA7E31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AA7E31">
        <w:rPr>
          <w:rFonts w:ascii="TH SarabunPSK" w:hAnsi="TH SarabunPSK" w:cs="TH SarabunPSK"/>
          <w:sz w:val="32"/>
          <w:szCs w:val="32"/>
          <w:cs/>
        </w:rPr>
        <w:t>และรายวิชา</w:t>
      </w:r>
      <w:r w:rsidRPr="00AA7E31">
        <w:rPr>
          <w:rFonts w:ascii="TH SarabunPSK" w:hAnsi="TH SarabunPSK" w:cs="TH SarabunPSK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AA7E31">
        <w:rPr>
          <w:rFonts w:ascii="TH SarabunPSK" w:hAnsi="TH SarabunPSK" w:cs="TH SarabunPSK"/>
          <w:sz w:val="32"/>
          <w:szCs w:val="32"/>
        </w:rPr>
        <w:t>NP)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37.1  </w:t>
      </w:r>
      <w:r w:rsidRPr="00AA7E31">
        <w:rPr>
          <w:rFonts w:ascii="TH SarabunPSK" w:hAnsi="TH SarabunPSK" w:cs="TH SarabunPSK"/>
          <w:sz w:val="32"/>
          <w:szCs w:val="32"/>
        </w:rPr>
        <w:t xml:space="preserve">Au </w:t>
      </w:r>
      <w:r w:rsidRPr="00AA7E31">
        <w:rPr>
          <w:rFonts w:ascii="TH SarabunPSK" w:hAnsi="TH SarabunPSK" w:cs="TH SarabunPSK"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sz w:val="32"/>
          <w:szCs w:val="32"/>
        </w:rPr>
        <w:t>Audit</w:t>
      </w:r>
      <w:r w:rsidRPr="00AA7E31">
        <w:rPr>
          <w:rFonts w:ascii="TH SarabunPSK" w:hAnsi="TH SarabunPSK" w:cs="TH SarabunPSK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37.2  </w:t>
      </w:r>
      <w:r w:rsidR="009E5735" w:rsidRPr="00AA7E31">
        <w:rPr>
          <w:rFonts w:ascii="TH SarabunPSK" w:hAnsi="TH SarabunPSK" w:cs="TH SarabunPSK"/>
          <w:sz w:val="32"/>
          <w:szCs w:val="32"/>
        </w:rPr>
        <w:t xml:space="preserve">W </w:t>
      </w:r>
      <w:r w:rsidRPr="00AA7E31">
        <w:rPr>
          <w:rFonts w:ascii="TH SarabunPSK" w:hAnsi="TH SarabunPSK" w:cs="TH SarabunPSK"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sz w:val="32"/>
          <w:szCs w:val="32"/>
        </w:rPr>
        <w:t>Withdraw</w:t>
      </w:r>
      <w:r w:rsidRPr="00AA7E31">
        <w:rPr>
          <w:rFonts w:ascii="TH SarabunPSK" w:hAnsi="TH SarabunPSK" w:cs="TH SarabunPSK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37.3 </w:t>
      </w:r>
      <w:r w:rsidRPr="00AA7E31">
        <w:rPr>
          <w:rFonts w:ascii="TH SarabunPSK" w:hAnsi="TH SarabunPSK" w:cs="TH SarabunPSK"/>
          <w:sz w:val="32"/>
          <w:szCs w:val="32"/>
        </w:rPr>
        <w:t xml:space="preserve"> T </w:t>
      </w:r>
      <w:r w:rsidRPr="00AA7E31">
        <w:rPr>
          <w:rFonts w:ascii="TH SarabunPSK" w:hAnsi="TH SarabunPSK" w:cs="TH SarabunPSK"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sz w:val="32"/>
          <w:szCs w:val="32"/>
        </w:rPr>
        <w:t>Transfer of Credits</w:t>
      </w:r>
      <w:r w:rsidRPr="00AA7E31">
        <w:rPr>
          <w:rFonts w:ascii="TH SarabunPSK" w:hAnsi="TH SarabunPSK" w:cs="TH SarabunPSK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 xml:space="preserve">37.4 </w:t>
      </w:r>
      <w:r w:rsidR="006E4D5E" w:rsidRPr="00AA7E31">
        <w:rPr>
          <w:rFonts w:ascii="TH SarabunPSK" w:hAnsi="TH SarabunPSK" w:cs="TH SarabunPSK"/>
          <w:sz w:val="32"/>
          <w:szCs w:val="32"/>
        </w:rPr>
        <w:t>I</w:t>
      </w:r>
      <w:r w:rsidR="006E4D5E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sz w:val="32"/>
          <w:szCs w:val="32"/>
        </w:rPr>
        <w:t>Incomplete</w:t>
      </w:r>
      <w:r w:rsidRPr="00AA7E31">
        <w:rPr>
          <w:rFonts w:ascii="TH SarabunPSK" w:hAnsi="TH SarabunPSK" w:cs="TH SarabunPSK"/>
          <w:sz w:val="32"/>
          <w:szCs w:val="32"/>
          <w:cs/>
        </w:rPr>
        <w:t>) ใช้สำหรับการบันทึกการประเมินผลในรายวิชาที่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ผลการเรียนไม่สมบูรณ์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>“I”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ถัดไป การเปลี่ยนระดับคะแนน </w:t>
      </w:r>
      <w:r w:rsidRPr="00AA7E31">
        <w:rPr>
          <w:rFonts w:ascii="TH SarabunPSK" w:hAnsi="TH SarabunPSK" w:cs="TH SarabunPSK"/>
          <w:sz w:val="32"/>
          <w:szCs w:val="32"/>
        </w:rPr>
        <w:t>“I”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ให้ดำเนินการดังนี้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AA7E31">
        <w:rPr>
          <w:rFonts w:ascii="TH SarabunPSK" w:hAnsi="TH SarabunPSK" w:cs="TH SarabunPSK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การศึกษาเป็น</w:t>
      </w:r>
      <w:r w:rsidRPr="00AA7E31">
        <w:rPr>
          <w:rFonts w:ascii="TH SarabunPSK" w:hAnsi="TH SarabunPSK" w:cs="TH SarabunPSK"/>
          <w:spacing w:val="-14"/>
          <w:sz w:val="32"/>
          <w:szCs w:val="32"/>
        </w:rPr>
        <w:t xml:space="preserve"> “F”</w:t>
      </w: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AA7E31">
        <w:rPr>
          <w:rFonts w:ascii="TH SarabunPSK" w:hAnsi="TH SarabunPSK" w:cs="TH SarabunPSK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>F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”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AA7E31">
        <w:rPr>
          <w:rFonts w:ascii="TH SarabunPSK" w:hAnsi="TH SarabunPSK" w:cs="TH SarabunPSK"/>
          <w:spacing w:val="-12"/>
          <w:sz w:val="32"/>
          <w:szCs w:val="32"/>
        </w:rPr>
        <w:t xml:space="preserve">“T”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และมหาวิทยาลัย</w:t>
      </w:r>
      <w:r w:rsidR="003179FB" w:rsidRPr="00AA7E3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จะไม่นำมาคิด</w:t>
      </w:r>
      <w:r w:rsidRPr="00AA7E31">
        <w:rPr>
          <w:rFonts w:ascii="TH SarabunPSK" w:hAnsi="TH SarabunPSK" w:cs="TH SarabunPSK"/>
          <w:sz w:val="32"/>
          <w:szCs w:val="32"/>
          <w:cs/>
        </w:rPr>
        <w:t>ค่าคะแนนเฉลี่ยสะสม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เพื่อพิจารณาวิชาเรียนครบตามโครงสร้างของหลักสูตรที่กำลังศึกษาอยู่ ยกเว้นได้รับอนุมัติจากคณบดี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sz w:val="32"/>
          <w:szCs w:val="32"/>
          <w:cs/>
        </w:rPr>
        <w:t>ที่รายวิชานั้นสังกัดอยู่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ข้อ 40 การนับจำนวนหน่วย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สะสมของนักศึกษาตามโครงสร้างของหลักสูตรให้นับเฉพาะหน่วยกิ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ต</w:t>
      </w:r>
      <w:r w:rsidRPr="00AA7E31">
        <w:rPr>
          <w:rFonts w:ascii="TH SarabunPSK" w:hAnsi="TH SarabunPSK" w:cs="TH SarabunPSK"/>
          <w:sz w:val="32"/>
          <w:szCs w:val="32"/>
          <w:cs/>
        </w:rPr>
        <w:t>ข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องรายวิชาที่ได้รับการประเมินผลการเรียนว่าผ่านเท่านั้น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กับค่าระดับคะแนนของแต่ละรายวิชาเป็นตัวตั้ง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และหารด้วยจำนวนหน่วยกิ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ตข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องภาคการศึกษานั้น การคำนวณดังกล่าวให้ตั้งหารถึงทศนิยม 2 ตำแหน่งโดยไม่ปัดเศษ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กับค่าระดับคะแนนของแต่ละรายวิชา</w:t>
      </w:r>
      <w:r w:rsidRPr="00AA7E31">
        <w:rPr>
          <w:rFonts w:ascii="TH SarabunPSK" w:hAnsi="TH SarabunPSK" w:cs="TH SarabunPSK"/>
          <w:sz w:val="32"/>
          <w:szCs w:val="32"/>
          <w:cs/>
        </w:rPr>
        <w:t>ที่ศึกษาทั้งหมดเป็นตัวตั้งและหารด้วยจำนวนหน่วย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ทั้งหมด การคำนวณดังกล่าวให้ตั้งหารถึงทศนิยม 2 ตำแหน่งโดยไม่ปัดเศษ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AA7E31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เป็นตัวหารแต่ให้</w:t>
      </w:r>
      <w:r w:rsidR="007F2ED7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นับหน่วย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ข้อ 45 ในภาคการศึกษาใดที่นักศึกษาได้ </w:t>
      </w:r>
      <w:r w:rsidRPr="00AA7E31">
        <w:rPr>
          <w:rFonts w:ascii="TH SarabunPSK" w:hAnsi="TH SarabunPSK" w:cs="TH SarabunPSK"/>
          <w:sz w:val="32"/>
          <w:szCs w:val="32"/>
        </w:rPr>
        <w:t xml:space="preserve">I </w:t>
      </w:r>
      <w:r w:rsidRPr="00AA7E31">
        <w:rPr>
          <w:rFonts w:ascii="TH SarabunPSK" w:hAnsi="TH SarabunPSK" w:cs="TH SarabunPSK"/>
          <w:sz w:val="32"/>
          <w:szCs w:val="32"/>
          <w:cs/>
        </w:rPr>
        <w:t>ให้คำนวณค่าระดับคะแนนเฉลี่ยราย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ภาคการศึกษานั้นโดยนับเฉพาะรายวิชาที่ไม่ได้ </w:t>
      </w:r>
      <w:r w:rsidRPr="00AA7E31">
        <w:rPr>
          <w:rFonts w:ascii="TH SarabunPSK" w:hAnsi="TH SarabunPSK" w:cs="TH SarabunPSK"/>
          <w:sz w:val="32"/>
          <w:szCs w:val="32"/>
        </w:rPr>
        <w:t xml:space="preserve">I </w:t>
      </w:r>
      <w:r w:rsidRPr="00AA7E31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AA7E31">
        <w:rPr>
          <w:rFonts w:ascii="TH SarabunPSK" w:hAnsi="TH SarabunPSK" w:cs="TH SarabunPSK"/>
          <w:sz w:val="32"/>
          <w:szCs w:val="32"/>
        </w:rPr>
        <w:t>D</w:t>
      </w:r>
      <w:r w:rsidRPr="00AA7E31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AA7E31">
        <w:rPr>
          <w:rFonts w:ascii="TH SarabunPSK" w:hAnsi="TH SarabunPSK" w:cs="TH SarabunPSK"/>
          <w:sz w:val="32"/>
          <w:szCs w:val="32"/>
        </w:rPr>
        <w:t xml:space="preserve">D </w:t>
      </w:r>
      <w:r w:rsidRPr="00AA7E31">
        <w:rPr>
          <w:rFonts w:ascii="TH SarabunPSK" w:hAnsi="TH SarabunPSK" w:cs="TH SarabunPSK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หมวด 8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AA7E31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A7E31">
        <w:rPr>
          <w:rFonts w:ascii="TH SarabunPSK" w:hAnsi="TH SarabunPSK" w:cs="TH SarabunPSK"/>
          <w:sz w:val="32"/>
          <w:szCs w:val="32"/>
          <w:cs/>
        </w:rPr>
        <w:t>ลาพักการเรียนหรือถูกสั่งให้พักการเรียนและไม่เคยได้รับอนุมัติให้ย้ายคณะ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AA7E31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AA7E31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="009E5735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A7E31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การเรียนหรือถูกสั่งให้พักการเรียน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7F2ED7"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          </w:t>
      </w:r>
      <w:proofErr w:type="spellStart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วิทย</w:t>
      </w:r>
      <w:proofErr w:type="spellEnd"/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49.2.3 ได้ศึกษาอยู่ในสถาบันอุดมศึกษามาแล้วไม่น้อยกว่า 1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หมวด 9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AA7E31">
        <w:rPr>
          <w:rFonts w:ascii="TH SarabunPSK" w:hAnsi="TH SarabunPSK" w:cs="TH SarabunPSK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50.2 สำเร็จการศึกษาระดับปริญญาตรีของมหาวิทยาลัยและเข้าศึกษาระดับปริญญาตรี</w:t>
      </w:r>
      <w:r w:rsidR="007F2ED7"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ที่ 2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50.4 เป็นไปตามประกาศของมหาวิทยาลัย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</w:t>
      </w:r>
      <w:r w:rsidR="007F2ED7"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ที่โอนย้ายคณะหรือเปลี่ยนหลักสูตรโดยนักศึกษาเป็นผู้เลือก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AA7E31">
        <w:rPr>
          <w:rFonts w:ascii="TH SarabunPSK" w:eastAsia="Times New Roman" w:hAnsi="TH SarabunPSK" w:cs="TH SarabunPSK"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AA7E31">
        <w:rPr>
          <w:rFonts w:ascii="TH SarabunPSK" w:eastAsia="Times New Roman" w:hAnsi="TH SarabunPSK" w:cs="TH SarabunPSK"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และต้องเรียนเพิ่มรายวิชาตามประกาศของมหาวิทยาลัย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7F2ED7"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     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AA7E31">
        <w:rPr>
          <w:rFonts w:ascii="TH SarabunPSK" w:hAnsi="TH SarabunPSK" w:cs="TH SarabunPSK"/>
          <w:sz w:val="32"/>
          <w:szCs w:val="32"/>
          <w:cs/>
        </w:rPr>
        <w:t>ยกเว้นการเรียนรายวิชา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AA7E31">
        <w:rPr>
          <w:rFonts w:ascii="TH SarabunPSK" w:hAnsi="TH SarabunPSK" w:cs="TH SarabunPSK"/>
          <w:sz w:val="32"/>
          <w:szCs w:val="32"/>
        </w:rPr>
        <w:t>C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หรือได้</w:t>
      </w:r>
      <w:r w:rsidR="007F2ED7" w:rsidRPr="00AA7E31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AA7E31">
        <w:rPr>
          <w:rFonts w:ascii="TH SarabunPSK" w:hAnsi="TH SarabunPSK" w:cs="TH SarabunPSK"/>
          <w:sz w:val="32"/>
          <w:szCs w:val="32"/>
        </w:rPr>
        <w:t>P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3.1.4 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</w:t>
      </w:r>
      <w:proofErr w:type="spellStart"/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ที่ได้รับการ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ยกเว้นการเรียนรายวิชา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ของจำนวนหน่วย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กิตรวมข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องหลักสูตรที่กำลังศึกษา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C04EC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ใบรายงาน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ผลการเรียนของนักศึกษา โดยใช้อักษร </w:t>
      </w:r>
      <w:r w:rsidRPr="00AA7E31">
        <w:rPr>
          <w:rFonts w:ascii="TH SarabunPSK" w:hAnsi="TH SarabunPSK" w:cs="TH SarabunPSK"/>
          <w:sz w:val="32"/>
          <w:szCs w:val="32"/>
        </w:rPr>
        <w:t>T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วิชาชีพ ฝึกประสบการณ์วิชาชีพ เตรียม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AA7E31">
        <w:rPr>
          <w:rFonts w:ascii="TH SarabunPSK" w:hAnsi="TH SarabunPSK" w:cs="TH SarabunPSK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ความเห็นชอบแล้ว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z w:val="32"/>
          <w:szCs w:val="32"/>
          <w:cs/>
        </w:rPr>
        <w:t>3</w:t>
      </w:r>
      <w:r w:rsidRPr="00AA7E31">
        <w:rPr>
          <w:rFonts w:ascii="TH SarabunPSK" w:hAnsi="TH SarabunPSK" w:cs="TH SarabunPSK"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  <w:cs/>
        </w:rPr>
        <w:t>8 กรณีที่ไม่เป็นไปตามข้อ 53</w:t>
      </w:r>
      <w:r w:rsidRPr="00AA7E31">
        <w:rPr>
          <w:rFonts w:ascii="TH SarabunPSK" w:hAnsi="TH SarabunPSK" w:cs="TH SarabunPSK"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Pr="00AA7E31">
        <w:rPr>
          <w:rFonts w:ascii="TH SarabunPSK" w:hAnsi="TH SarabunPSK" w:cs="TH SarabunPSK"/>
          <w:sz w:val="32"/>
          <w:szCs w:val="32"/>
        </w:rPr>
        <w:t xml:space="preserve">– </w:t>
      </w:r>
      <w:r w:rsidRPr="00AA7E31">
        <w:rPr>
          <w:rFonts w:ascii="TH SarabunPSK" w:hAnsi="TH SarabunPSK" w:cs="TH SarabunPSK"/>
          <w:sz w:val="32"/>
          <w:szCs w:val="32"/>
          <w:cs/>
        </w:rPr>
        <w:t>53</w:t>
      </w:r>
      <w:r w:rsidRPr="00AA7E31">
        <w:rPr>
          <w:rFonts w:ascii="TH SarabunPSK" w:hAnsi="TH SarabunPSK" w:cs="TH SarabunPSK"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z w:val="32"/>
          <w:szCs w:val="32"/>
          <w:cs/>
        </w:rPr>
        <w:t>3.2 การศึกษานอกระบบ การศึกษาตามอัธยาศัย หรือประสบการณ์ทำงานเข้าสู่การศึกษาในระบบ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จะเทียบ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เป็นรายวิชาหรือกลุ่มวิชาตามหลักสูตรและระดับการศึกษาที่เปิดสอน 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ในมหาวิทยาลัย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3.2.2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การประเมินการเทียบความรู้และการให้หน่วย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สำหรับการศึกษา</w:t>
      </w:r>
      <w:r w:rsidR="005B474B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นอกระบบการศึกษาตามอัธยาศัย หรือประสบการณ์ทำงาน เข้าสู่การศึกษาในระบบให้คณะกรรมการ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ประเมินการยกเว้นการเรียนรายวิชาใช้วิธีการอย่างใดอย่างหนึ่งหรือหลายอย่างดังต่อไปนี้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(1) การทดสอบมาตรฐาน </w:t>
      </w:r>
      <w:r w:rsidRPr="00AA7E31">
        <w:rPr>
          <w:rFonts w:ascii="TH SarabunPSK" w:hAnsi="TH SarabunPSK" w:cs="TH SarabunPSK"/>
          <w:sz w:val="32"/>
          <w:szCs w:val="32"/>
        </w:rPr>
        <w:t>(Credits from Standardized Tests)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>(Credits from Examination)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firstLine="27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AA7E31">
        <w:rPr>
          <w:rFonts w:ascii="TH SarabunPSK" w:hAnsi="TH SarabunPSK" w:cs="TH SarabunPSK"/>
          <w:spacing w:val="-6"/>
          <w:sz w:val="32"/>
          <w:szCs w:val="32"/>
        </w:rPr>
        <w:t xml:space="preserve">(Credits from Training)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(4) การเสนอแฟ้มสะสมงาน </w:t>
      </w:r>
      <w:r w:rsidRPr="00AA7E31">
        <w:rPr>
          <w:rFonts w:ascii="TH SarabunPSK" w:hAnsi="TH SarabunPSK" w:cs="TH SarabunPSK"/>
          <w:sz w:val="32"/>
          <w:szCs w:val="32"/>
        </w:rPr>
        <w:t>(Credits from Portfolio)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AA7E31">
        <w:rPr>
          <w:rFonts w:ascii="TH SarabunPSK" w:hAnsi="TH SarabunPSK" w:cs="TH SarabunPSK"/>
          <w:sz w:val="32"/>
          <w:szCs w:val="32"/>
        </w:rPr>
        <w:t>C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(1)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ที่ได้จากการทดสอบมาตรฐาน ให้บันทึกเป็น “</w:t>
      </w:r>
      <w:r w:rsidRPr="00AA7E31">
        <w:rPr>
          <w:rFonts w:ascii="TH SarabunPSK" w:hAnsi="TH SarabunPSK" w:cs="TH SarabunPSK"/>
          <w:sz w:val="32"/>
          <w:szCs w:val="32"/>
        </w:rPr>
        <w:t>CS</w:t>
      </w:r>
      <w:r w:rsidRPr="00AA7E31">
        <w:rPr>
          <w:rFonts w:ascii="TH SarabunPSK" w:hAnsi="TH SarabunPSK" w:cs="TH SarabunPSK"/>
          <w:sz w:val="32"/>
          <w:szCs w:val="32"/>
          <w:cs/>
        </w:rPr>
        <w:t>” (</w:t>
      </w:r>
      <w:r w:rsidRPr="00AA7E31">
        <w:rPr>
          <w:rFonts w:ascii="TH SarabunPSK" w:hAnsi="TH SarabunPSK" w:cs="TH SarabunPSK"/>
          <w:sz w:val="32"/>
          <w:szCs w:val="32"/>
        </w:rPr>
        <w:t>Credits from Standardized Tests)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(2)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ที่ได้จากการทดสอบที่คณะหรือหลักสูตรจัดสอบเองให้บันทึกเป็น “</w:t>
      </w:r>
      <w:r w:rsidRPr="00AA7E31">
        <w:rPr>
          <w:rFonts w:ascii="TH SarabunPSK" w:hAnsi="TH SarabunPSK" w:cs="TH SarabunPSK"/>
          <w:sz w:val="32"/>
          <w:szCs w:val="32"/>
        </w:rPr>
        <w:t>CE</w:t>
      </w:r>
      <w:r w:rsidRPr="00AA7E31">
        <w:rPr>
          <w:rFonts w:ascii="TH SarabunPSK" w:hAnsi="TH SarabunPSK" w:cs="TH SarabunPSK"/>
          <w:sz w:val="32"/>
          <w:szCs w:val="32"/>
          <w:cs/>
        </w:rPr>
        <w:t>”  (</w:t>
      </w:r>
      <w:r w:rsidRPr="00AA7E31">
        <w:rPr>
          <w:rFonts w:ascii="TH SarabunPSK" w:hAnsi="TH SarabunPSK" w:cs="TH SarabunPSK"/>
          <w:sz w:val="32"/>
          <w:szCs w:val="32"/>
        </w:rPr>
        <w:t>Credits from Examination)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(3) หน่วย</w:t>
      </w:r>
      <w:proofErr w:type="spellStart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14"/>
          <w:sz w:val="32"/>
          <w:szCs w:val="32"/>
          <w:cs/>
        </w:rPr>
        <w:t>ที่ได้จากการประเมินหรืออบรมที่จัดโดยหน่วยงานต่าง ๆ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sz w:val="32"/>
          <w:szCs w:val="32"/>
          <w:cs/>
        </w:rPr>
        <w:t>ให้บันทึกเป็น “</w:t>
      </w:r>
      <w:r w:rsidRPr="00AA7E31">
        <w:rPr>
          <w:rFonts w:ascii="TH SarabunPSK" w:hAnsi="TH SarabunPSK" w:cs="TH SarabunPSK"/>
          <w:sz w:val="32"/>
          <w:szCs w:val="32"/>
        </w:rPr>
        <w:t>CT</w:t>
      </w:r>
      <w:r w:rsidRPr="00AA7E31">
        <w:rPr>
          <w:rFonts w:ascii="TH SarabunPSK" w:hAnsi="TH SarabunPSK" w:cs="TH SarabunPSK"/>
          <w:sz w:val="32"/>
          <w:szCs w:val="32"/>
          <w:cs/>
        </w:rPr>
        <w:t>” (</w:t>
      </w:r>
      <w:r w:rsidRPr="00AA7E31">
        <w:rPr>
          <w:rFonts w:ascii="TH SarabunPSK" w:hAnsi="TH SarabunPSK" w:cs="TH SarabunPSK"/>
          <w:sz w:val="32"/>
          <w:szCs w:val="32"/>
        </w:rPr>
        <w:t xml:space="preserve">Credits from Training)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(4)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ที่ได้จากการเสนอแฟ้มสะสมงาน ให้บันทึกเป็น “</w:t>
      </w:r>
      <w:r w:rsidRPr="00AA7E31">
        <w:rPr>
          <w:rFonts w:ascii="TH SarabunPSK" w:hAnsi="TH SarabunPSK" w:cs="TH SarabunPSK"/>
          <w:sz w:val="32"/>
          <w:szCs w:val="32"/>
        </w:rPr>
        <w:t>CP</w:t>
      </w:r>
      <w:r w:rsidRPr="00AA7E31">
        <w:rPr>
          <w:rFonts w:ascii="TH SarabunPSK" w:hAnsi="TH SarabunPSK" w:cs="TH SarabunPSK"/>
          <w:sz w:val="32"/>
          <w:szCs w:val="32"/>
          <w:cs/>
        </w:rPr>
        <w:t>” (</w:t>
      </w:r>
      <w:r w:rsidRPr="00AA7E31">
        <w:rPr>
          <w:rFonts w:ascii="TH SarabunPSK" w:hAnsi="TH SarabunPSK" w:cs="TH SarabunPSK"/>
          <w:sz w:val="32"/>
          <w:szCs w:val="32"/>
        </w:rPr>
        <w:t>Credits from Portfolio)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AA7E31">
        <w:rPr>
          <w:rFonts w:ascii="TH SarabunPSK" w:hAnsi="TH SarabunPSK" w:cs="TH SarabunPSK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AA7E31">
        <w:rPr>
          <w:rFonts w:ascii="TH SarabunPSK" w:hAnsi="TH SarabunPSK" w:cs="TH SarabunPSK"/>
          <w:sz w:val="32"/>
          <w:szCs w:val="32"/>
          <w:cs/>
        </w:rPr>
        <w:t>รายวิชาเป็นกรรมการและเลขานุการ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8"/>
          <w:sz w:val="32"/>
          <w:szCs w:val="32"/>
          <w:cs/>
        </w:rPr>
        <w:lastRenderedPageBreak/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AA7E31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ภาคการศึกษาโดยมีสิทธิขอเทียบโอนผลการเรียน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ได้ไม่เกิน 22 หน่วย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ได้ไม่เกิน 9 หน่วย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560"/>
          <w:tab w:val="left" w:pos="1701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หมวด 10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57การลาพักการเรียน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57.1.2 ได้รับทุนแลกเปลี่ยนนักศึกษาระหว่างประเทศหรือทุนอื่นใดที่มหาวิทยาลัยเห็นสมควรสนับสนุน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br/>
        <w:t>ถ้าลงทะเบียนเรียน</w:t>
      </w:r>
      <w:r w:rsidRPr="00AA7E31">
        <w:rPr>
          <w:rFonts w:ascii="TH SarabunPSK" w:hAnsi="TH SarabunPSK" w:cs="TH SarabunPSK"/>
          <w:sz w:val="32"/>
          <w:szCs w:val="32"/>
          <w:cs/>
        </w:rPr>
        <w:t>มาแล้วอย่างน้อย 1 ภาคการศึกษา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57.1.5 เหตุผลอื่นตามที่มหาวิทยาลัยเห็นสมควร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นักศึกษามีสิทธิ์ขอลาพักการเรียนโดยขออนุมัติต่อคณบดีไม่เกิน 1</w:t>
      </w:r>
      <w:r w:rsidR="000A7404" w:rsidRPr="00AA7E31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</w:t>
      </w:r>
      <w:r w:rsidR="000A7404" w:rsidRPr="00AA7E31">
        <w:rPr>
          <w:rFonts w:ascii="TH SarabunPSK" w:hAnsi="TH SarabunPSK" w:cs="TH SarabunPSK"/>
          <w:sz w:val="32"/>
          <w:szCs w:val="32"/>
          <w:cs/>
        </w:rPr>
        <w:t xml:space="preserve">                             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พักการเรียนใหม่และต้องได้รับอนุมัติจากมหาวิทยาลัย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57.3 ในกรณีที่นักศึกษาได้รับอนุมัติให้ลาพักการเรียนให้นับระยะเวลาที่ลาพัก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การเรียนเข้ารวมในระยะเวลาการศึกษาด้วย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AA7E31">
        <w:rPr>
          <w:rFonts w:ascii="TH SarabunPSK" w:hAnsi="TH SarabunPSK" w:cs="TH SarabunPSK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59 การพ้นสภาพการเป็นนักศึกษา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59.1 สำเร็จการศึกษาตามหลักสูตร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59.2 ได้รับอนุมัติให้ลาออก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59.3 ไม่รักษาสภาพนักศึกษาในแต่ละภาคการศึกษา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59.4 ได้ระดับคะแนนรายวิชาเตรียมฝึกประสบการณ์วิชาชีพ รายวิชา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ฝึกประสบการณ์วิชาชีพ รายวิชาเตรียม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กิจศึกษา หรือราย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วิชาสห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กิจศึกษา ต่ำกว่า </w:t>
      </w:r>
      <w:r w:rsidRPr="00AA7E31">
        <w:rPr>
          <w:rFonts w:ascii="TH SarabunPSK" w:hAnsi="TH SarabunPSK" w:cs="TH SarabunPSK"/>
          <w:sz w:val="32"/>
          <w:szCs w:val="32"/>
        </w:rPr>
        <w:t>C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เป็นครั้งที่ 2ยกเว้นนักศึกษาระดับปริญญาตรีที่ประสงค์จะรับวุฒิอนุปริญญาในสาขาเดียวกัน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ปีการศึกษาปกติถัดไป ยกเว้นนักศึกษาระดับปริญญาตรี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sz w:val="32"/>
          <w:szCs w:val="32"/>
          <w:cs/>
        </w:rPr>
        <w:t>ที่ประสงค์จะรับวุฒิอนุปริญญาในสาขาเดียวกัน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3C04EC"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            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AA7E31">
        <w:rPr>
          <w:rFonts w:ascii="TH SarabunPSK" w:hAnsi="TH SarabunPSK" w:cs="TH SarabunPSK"/>
          <w:sz w:val="32"/>
          <w:szCs w:val="32"/>
        </w:rPr>
        <w:t xml:space="preserve">“I” </w:t>
      </w:r>
      <w:r w:rsidRPr="00AA7E31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59.6 ใช้เวลาการศึกษาเกินระยะเวลาที่กำหนด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59.7 ขาดคุณสมบัติตามข้อ 22 อย่างใดอย่างหนึ่ง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59.8 ตาย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พร้อมแสดงเหตุผลอันสมควร 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AA7E31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4E5F" w:rsidRPr="00AA7E31" w:rsidRDefault="006D4E5F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11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61.2 สอบได้รายวิชาต่าง ๆ ครบตามโครงสร้างของหลักสูตรตามเกณฑ์การประเมินผล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61 และ</w:t>
      </w:r>
      <w:r w:rsidR="00F8608C" w:rsidRPr="00AA7E31">
        <w:rPr>
          <w:rFonts w:ascii="TH SarabunPSK" w:hAnsi="TH SarabunPSK" w:cs="TH SarabunPSK"/>
          <w:sz w:val="32"/>
          <w:szCs w:val="32"/>
          <w:cs/>
        </w:rPr>
        <w:t>ต้องไม่ค้างชำระค่าธรรมเนียมต่าง</w:t>
      </w:r>
      <w:r w:rsidRPr="00AA7E31">
        <w:rPr>
          <w:rFonts w:ascii="TH SarabunPSK" w:hAnsi="TH SarabunPSK" w:cs="TH SarabunPSK"/>
          <w:sz w:val="32"/>
          <w:szCs w:val="32"/>
          <w:cs/>
        </w:rPr>
        <w:t>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90 หน่วย</w:t>
      </w:r>
      <w:proofErr w:type="spellStart"/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ประกอบด้วยวิชาศึกษาทั่วไปไม่น้อยกว่า 30 หน่วย</w:t>
      </w:r>
      <w:proofErr w:type="spellStart"/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 xml:space="preserve"> วิชาเฉพาะไม่น้อยกว่า 45 หน่วย</w:t>
      </w:r>
      <w:proofErr w:type="spellStart"/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</w:t>
      </w:r>
      <w:r w:rsidR="00F8608C" w:rsidRPr="00AA7E31">
        <w:rPr>
          <w:rFonts w:ascii="TH SarabunPSK" w:hAnsi="TH SarabunPSK" w:cs="TH SarabunPSK"/>
          <w:sz w:val="32"/>
          <w:szCs w:val="32"/>
          <w:cs/>
        </w:rPr>
        <w:t>น้อยกว่า 4 ปี สอบได้รายวิชาต่าง</w:t>
      </w:r>
      <w:r w:rsidRPr="00AA7E31">
        <w:rPr>
          <w:rFonts w:ascii="TH SarabunPSK" w:hAnsi="TH SarabunPSK" w:cs="TH SarabunPSK"/>
          <w:sz w:val="32"/>
          <w:szCs w:val="32"/>
          <w:cs/>
        </w:rPr>
        <w:t>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</w:t>
      </w: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875881" w:rsidRPr="00AA7E31" w:rsidRDefault="00D350F5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63.2สอบได้ในรายวิชาใด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 xml:space="preserve">ๆ ไม่ต่ำกว่า </w:t>
      </w:r>
      <w:r w:rsidR="00875881" w:rsidRPr="00AA7E31">
        <w:rPr>
          <w:rFonts w:ascii="TH SarabunPSK" w:hAnsi="TH SarabunPSK" w:cs="TH SarabunPSK"/>
          <w:sz w:val="32"/>
          <w:szCs w:val="32"/>
        </w:rPr>
        <w:t xml:space="preserve">C 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="00875881" w:rsidRPr="00AA7E31">
        <w:rPr>
          <w:rFonts w:ascii="TH SarabunPSK" w:hAnsi="TH SarabunPSK" w:cs="TH SarabunPSK"/>
          <w:sz w:val="32"/>
          <w:szCs w:val="32"/>
        </w:rPr>
        <w:t>“NP”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</w:t>
      </w:r>
      <w:r w:rsidR="00F8608C"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AA7E31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AA7E31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875881" w:rsidRPr="00AA7E31" w:rsidRDefault="00875881" w:rsidP="00BD1353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BD1353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46B23" w:rsidRPr="00AA7E31" w:rsidRDefault="00246B23" w:rsidP="00FF0EDB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79311B" w:rsidRPr="00AA7E31" w:rsidRDefault="0079311B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12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ข้อ 65 ให้มหาวิทยาลัยประเมินการสอนของอาจารย์ผู้สอนอย่างน้อยภาคการศึกษาละ </w:t>
      </w:r>
      <w:r w:rsidR="00F8608C" w:rsidRPr="00AA7E3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/>
          <w:sz w:val="32"/>
          <w:szCs w:val="32"/>
          <w:cs/>
        </w:rPr>
        <w:t>1 ครั้ง และให้นำผลการประเมินมาใช้ในการพัฒนาคุณภาพการจัดการเรียนการสอน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440"/>
          <w:tab w:val="left" w:pos="1701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AA7E31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875881" w:rsidRPr="00AA7E31" w:rsidRDefault="00875881" w:rsidP="00A81472">
      <w:pPr>
        <w:keepNext/>
        <w:tabs>
          <w:tab w:val="left" w:pos="709"/>
          <w:tab w:val="left" w:pos="1276"/>
          <w:tab w:val="left" w:pos="1701"/>
        </w:tabs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875881" w:rsidRPr="00AA7E31" w:rsidRDefault="00D90E79" w:rsidP="00A81472">
      <w:pPr>
        <w:keepNext/>
        <w:tabs>
          <w:tab w:val="left" w:pos="709"/>
          <w:tab w:val="left" w:pos="1276"/>
          <w:tab w:val="left" w:pos="1701"/>
        </w:tabs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ประกาศ ณ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 xml:space="preserve"> วันที่ 24 เดือน พฤศจิกายน</w:t>
      </w:r>
      <w:r w:rsidR="003C04EC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5881" w:rsidRPr="00AA7E31">
        <w:rPr>
          <w:rFonts w:ascii="TH SarabunPSK" w:hAnsi="TH SarabunPSK" w:cs="TH SarabunPSK"/>
          <w:sz w:val="32"/>
          <w:szCs w:val="32"/>
          <w:cs/>
        </w:rPr>
        <w:t>พ.ศ. 2557</w:t>
      </w:r>
    </w:p>
    <w:p w:rsidR="00875881" w:rsidRPr="00AA7E31" w:rsidRDefault="007676AD" w:rsidP="00A81472">
      <w:pPr>
        <w:tabs>
          <w:tab w:val="left" w:pos="709"/>
          <w:tab w:val="left" w:pos="1276"/>
          <w:tab w:val="left" w:pos="1701"/>
        </w:tabs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noProof/>
          <w:sz w:val="32"/>
          <w:szCs w:val="32"/>
        </w:rPr>
        <w:t xml:space="preserve">                   </w:t>
      </w:r>
      <w:r w:rsidR="003C04EC" w:rsidRPr="00AA7E31">
        <w:rPr>
          <w:rFonts w:ascii="TH SarabunPSK" w:eastAsia="Times New Roman" w:hAnsi="TH SarabunPSK" w:cs="TH SarabunPSK"/>
          <w:noProof/>
          <w:sz w:val="32"/>
          <w:szCs w:val="32"/>
        </w:rPr>
        <w:t xml:space="preserve">     </w:t>
      </w:r>
      <w:r w:rsidR="006E7EDC" w:rsidRPr="00AA7E31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4812A03" wp14:editId="7A358868">
            <wp:extent cx="1786890" cy="594995"/>
            <wp:effectExtent l="0" t="0" r="3810" b="0"/>
            <wp:docPr id="5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9" descr="G:\P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จักร์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657A04"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            </w:t>
      </w:r>
      <w:r w:rsidR="007676AD"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นายกสภามหาวิทยาลัยราช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</w:p>
    <w:p w:rsidR="00875881" w:rsidRPr="00AA7E31" w:rsidRDefault="00875881" w:rsidP="00A81472">
      <w:pPr>
        <w:shd w:val="clear" w:color="auto" w:fill="FFFFFF"/>
        <w:tabs>
          <w:tab w:val="left" w:pos="709"/>
          <w:tab w:val="left" w:pos="1276"/>
          <w:tab w:val="left" w:pos="1701"/>
        </w:tabs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sz w:val="32"/>
          <w:szCs w:val="32"/>
        </w:rPr>
        <w:tab/>
      </w:r>
      <w:r w:rsidRPr="00AA7E31">
        <w:rPr>
          <w:rFonts w:ascii="TH SarabunPSK" w:eastAsia="Times New Roman" w:hAnsi="TH SarabunPSK" w:cs="TH SarabunPSK"/>
          <w:sz w:val="32"/>
          <w:szCs w:val="32"/>
        </w:rPr>
        <w:tab/>
      </w:r>
      <w:r w:rsidRPr="00AA7E31">
        <w:rPr>
          <w:rFonts w:ascii="TH SarabunPSK" w:eastAsia="Times New Roman" w:hAnsi="TH SarabunPSK" w:cs="TH SarabunPSK"/>
          <w:sz w:val="32"/>
          <w:szCs w:val="32"/>
        </w:rPr>
        <w:tab/>
      </w:r>
      <w:r w:rsidR="003C04EC" w:rsidRPr="00AA7E3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D90E79" w:rsidRPr="00AA7E31">
        <w:rPr>
          <w:rFonts w:ascii="TH SarabunPSK" w:eastAsia="Times New Roman" w:hAnsi="TH SarabunPSK" w:cs="TH SarabunPSK"/>
          <w:sz w:val="32"/>
          <w:szCs w:val="32"/>
        </w:rPr>
        <w:t xml:space="preserve">       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  <w:tab w:val="left" w:pos="73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EFCB33" wp14:editId="16534E27">
                <wp:simplePos x="0" y="0"/>
                <wp:positionH relativeFrom="column">
                  <wp:posOffset>4604385</wp:posOffset>
                </wp:positionH>
                <wp:positionV relativeFrom="paragraph">
                  <wp:posOffset>-709930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C46F1" id="Rectangle 103" o:spid="_x0000_s1026" style="position:absolute;margin-left:362.55pt;margin-top:-55.9pt;width:101.7pt;height:4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MXggOuEAAAAMAQAADwAAAGRycy9kb3ducmV2LnhtbEyPwU7DMAyG70i8Q2QkbluSQruuazohpJ2A&#10;AxsSV6/J2mpNUpp0K2+POcHR9qff319uZ9uzixlD550CuRTAjKu97lyj4OOwW+TAQkSnsffOKPg2&#10;AbbV7U2JhfZX924u+9gwCnGhQAVtjEPBeahbYzEs/WAc3U5+tBhpHBuuR7xSuO15IkTGLXaOPrQ4&#10;mOfW1Of9ZBVg9qi/3k4Pr4eXKcN1M4td+imUur+bnzbAopnjHwy/+qQOFTkd/eR0YL2CVZJKQhUs&#10;pJRUgpB1kqfAjrRKVjnwquT/S1Q/AAAA//8DAFBLAQItABQABgAIAAAAIQC2gziS/gAAAOEBAAAT&#10;AAAAAAAAAAAAAAAAAAAAAABbQ29udGVudF9UeXBlc10ueG1sUEsBAi0AFAAGAAgAAAAhADj9If/W&#10;AAAAlAEAAAsAAAAAAAAAAAAAAAAALwEAAF9yZWxzLy5yZWxzUEsBAi0AFAAGAAgAAAAhAPrw5Jx+&#10;AgAA/gQAAA4AAAAAAAAAAAAAAAAALgIAAGRycy9lMm9Eb2MueG1sUEsBAi0AFAAGAAgAAAAhADF4&#10;IDrhAAAADAEAAA8AAAAAAAAAAAAAAAAA2AQAAGRycy9kb3ducmV2LnhtbFBLBQYAAAAABAAEAPMA&#10;AADmBQAAAAA=&#10;" stroked="f"/>
            </w:pict>
          </mc:Fallback>
        </mc:AlternateContent>
      </w:r>
      <w:r w:rsidR="005B05A0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75881" w:rsidRPr="00AA7E31" w:rsidRDefault="005B05A0" w:rsidP="00A81472">
      <w:pPr>
        <w:tabs>
          <w:tab w:val="left" w:pos="709"/>
          <w:tab w:val="left" w:pos="1276"/>
          <w:tab w:val="left" w:pos="1701"/>
          <w:tab w:val="left" w:pos="517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="006E7EDC"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3458E90" wp14:editId="6E7AEE0C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777195" id="Rectangle 44" o:spid="_x0000_s1026" style="position:absolute;margin-left:389.35pt;margin-top:-58.5pt;width:50.9pt;height:39.7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</w:p>
    <w:p w:rsidR="00875881" w:rsidRPr="00AA7E31" w:rsidRDefault="00875881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CBF7F72" wp14:editId="398911CE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D8203" id="Rectangle 12" o:spid="_x0000_s1026" style="position:absolute;margin-left:373.5pt;margin-top:-54pt;width:65.25pt;height:27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F75C1E" w:rsidRPr="00AA7E31" w:rsidRDefault="00875881" w:rsidP="00A81472">
      <w:pPr>
        <w:tabs>
          <w:tab w:val="left" w:pos="709"/>
          <w:tab w:val="left" w:pos="1276"/>
          <w:tab w:val="left" w:pos="1701"/>
          <w:tab w:val="left" w:pos="535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79311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44DC44E" wp14:editId="2670B1D0">
                <wp:simplePos x="0" y="0"/>
                <wp:positionH relativeFrom="column">
                  <wp:posOffset>5034738</wp:posOffset>
                </wp:positionH>
                <wp:positionV relativeFrom="paragraph">
                  <wp:posOffset>-696493</wp:posOffset>
                </wp:positionV>
                <wp:extent cx="474980" cy="438785"/>
                <wp:effectExtent l="0" t="0" r="1270" b="0"/>
                <wp:wrapNone/>
                <wp:docPr id="7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 w:rsidP="00793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DC44E" id="_x0000_s1028" type="#_x0000_t202" style="position:absolute;left:0;text-align:left;margin-left:396.45pt;margin-top:-54.85pt;width:37.4pt;height:34.5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OCTQIAAD4EAAAOAAAAZHJzL2Uyb0RvYy54bWysU82O0zAQviPxDpbvNG23pW3UdLV0KUJa&#10;fqSFB3Adp7FwPMF2m5TbIiTgMTggTlw4Zd8mj8LY6ZYCN4QP1ozH8/nzNzPz87pQZCeMlaATOuj1&#10;KRGaQyr1JqGvX60eTCmxjumUKdAioXth6fni/r15VcZiCDmoVBiCINrGVZnQ3LkyjiLLc1Ew24NS&#10;aAxmYArm0DWbKDWsQvRCRcN+/2FUgUlLA1xYi6eXXZAuAn6WCe5eZJkVjqiEIjcXdhP2td+jxZzF&#10;G8PKXPIDDfYPLAomNT56hLpkjpGtkX9BFZIbsJC5HocigiyTXIQ/4G8G/T9+c52zUoS/oDi2PMpk&#10;/x8sf757aYhMEzo5o0SzAmvUNjdt87W9/dQ239vmY9u8b28/B/tD23xrmx9t84UMvXRVaWNEuC4R&#10;w9WPoMYWCDLY8gr4G0s0LHOmN+LCGKhywVKkPvCZ0Ulqh2M9yLp6BilSYFsHAajOTOF1RaUIomMJ&#10;98eyidoRjoejyWg2xQjH0OhsOpmOwwssvksujXVPBBTEGwk12BUBnO2urPNkWHx3xb9lQcl0JZUK&#10;jtmsl8qQHcMOWoV1QP/tmtKkSuhsPBwHZA0+PzRXIR12uJJFQqd9v3w6i70Yj3UabMek6mxkovRB&#10;HS9IJ42r13Wo0VH0NaR7lMtA19A4gGjkYN5RUmEzJ9S+3TIjKFFPNUo+G4xGvvuDMxpPhuiY08j6&#10;NMI0R6iEOko6c+nCxHjaGi6wNJkMsvkadkwOlLFJg5qHgfJTcOqHW7/GfvETAAD//wMAUEsDBBQA&#10;BgAIAAAAIQA8nzTp4AAAAAwBAAAPAAAAZHJzL2Rvd25yZXYueG1sTI/LTsMwEEX3SPyDNUhsUOu0&#10;KnET4lSABGLbxwc48TSJiMdR7Dbp3zOsYDePoztnit3senHFMXSeNKyWCQik2tuOGg2n48diCyJE&#10;Q9b0nlDDDQPsyvu7wuTWT7TH6yE2gkMo5EZDG+OQSxnqFp0JSz8g8e7sR2cit2Mj7WgmDne9XCdJ&#10;Kp3piC+0ZsD3Fuvvw8VpOH9NT8/ZVH3Gk9pv0jfTqcrftH58mF9fQESc4x8Mv/qsDiU7Vf5CNohe&#10;g8rWGaMaFqskUyAY2aaKi4pHmyQFWRby/xPlDwAAAP//AwBQSwECLQAUAAYACAAAACEAtoM4kv4A&#10;AADhAQAAEwAAAAAAAAAAAAAAAAAAAAAAW0NvbnRlbnRfVHlwZXNdLnhtbFBLAQItABQABgAIAAAA&#10;IQA4/SH/1gAAAJQBAAALAAAAAAAAAAAAAAAAAC8BAABfcmVscy8ucmVsc1BLAQItABQABgAIAAAA&#10;IQCHlJOCTQIAAD4EAAAOAAAAAAAAAAAAAAAAAC4CAABkcnMvZTJvRG9jLnhtbFBLAQItABQABgAI&#10;AAAAIQA8nzTp4AAAAAwBAAAPAAAAAAAAAAAAAAAAAKcEAABkcnMvZG93bnJldi54bWxQSwUGAAAA&#10;AAQABADzAAAAtAUAAAAA&#10;" stroked="f">
                <v:textbox>
                  <w:txbxContent>
                    <w:p w:rsidR="00CB18C1" w:rsidRDefault="00CB18C1" w:rsidP="0079311B"/>
                  </w:txbxContent>
                </v:textbox>
              </v:shape>
            </w:pict>
          </mc:Fallback>
        </mc:AlternateContent>
      </w: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3C58" w:rsidRPr="00AA7E31" w:rsidRDefault="00433C5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3C58" w:rsidRPr="00AA7E31" w:rsidRDefault="00433C5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3C58" w:rsidRPr="00AA7E31" w:rsidRDefault="00433C5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93CA245" wp14:editId="262A28E1">
                <wp:simplePos x="0" y="0"/>
                <wp:positionH relativeFrom="column">
                  <wp:posOffset>4943475</wp:posOffset>
                </wp:positionH>
                <wp:positionV relativeFrom="paragraph">
                  <wp:posOffset>-601980</wp:posOffset>
                </wp:positionV>
                <wp:extent cx="571500" cy="561975"/>
                <wp:effectExtent l="0" t="0" r="0" b="9525"/>
                <wp:wrapNone/>
                <wp:docPr id="6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8C1" w:rsidRDefault="00CB18C1" w:rsidP="00F75C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CA245" id="Text Box 15" o:spid="_x0000_s1029" type="#_x0000_t202" style="position:absolute;left:0;text-align:left;margin-left:389.25pt;margin-top:-47.4pt;width:45pt;height:44.2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L/hgIAABcFAAAOAAAAZHJzL2Uyb0RvYy54bWysVNuO2yAQfa/Uf0C8Z22ndhJbcVZ7aapK&#10;24u02w8ggGNUDBRI7O2q/94BJ2m6baWqqh8wMMPhzMwZlpdDJ9GeWye0qnF2kWLEFdVMqG2NPz2s&#10;JwuMnCeKEakVr/Ejd/hy9fLFsjcVn+pWS8YtAhDlqt7UuPXeVEniaMs74i604QqMjbYd8bC024RZ&#10;0gN6J5Npms6SXltmrKbcOdi9HY14FfGbhlP/oWkc90jWGLj5ONo4bsKYrJak2lpiWkEPNMg/sOiI&#10;UHDpCeqWeIJ2VvwC1QlqtdONv6C6S3TTCMpjDBBNlj6L5r4lhsdYIDnOnNLk/h8sfb//aJFgNZ7l&#10;GCnSQY0e+ODRtR5QVoT89MZV4HZvwNEPsA91jrE6c6fpZ4eUvmmJ2vIra3XfcsKAXxZOJmdHRxwX&#10;QDb9O83gHrLzOgINje1C8iAdCNChTo+n2gQuFDaLeVakYKFgKmZZOY/cElIdDxvr/BuuOxQmNbZQ&#10;+ghO9nfOBzKkOrqEu5yWgq2FlHFht5sbadGegEzW8Yv8n7lJFZyVDsdGxHEHOMIdwRbYxrI/ldk0&#10;T6+n5WQ9W8wn+TovJuU8XUzSrLwuZ2le5rfrb4FglletYIyrO6H4UYJZ/nclPjTDKJ4oQtTXuCym&#10;xVihPwaZxu93QXbCQ0dK0dV4cXIiVajra8UgbFJ5IuQ4T36mH7MMOTj+Y1aiCkLhRwn4YTNEwb06&#10;imuj2SPIwmooG1QYXhOYtNp+xaiHzqyx+7IjlmMk3yqQVpnleWjluMiL+RQW9tyyObcQRQGqxh6j&#10;cXrjx/bfGSu2Ldw0ilnpK5BjI6JUgm5HVgcRQ/fFmA4vRWjv83X0+vGerb4DAAD//wMAUEsDBBQA&#10;BgAIAAAAIQADvPb/3QAAAAoBAAAPAAAAZHJzL2Rvd25yZXYueG1sTI/PToNAEMbvJr7DZky8mHZR&#10;W6DI0qiJxmtrH2CAKRDZWcJuC317pyc9zje/fH/y7Wx7dabRd44NPC4jUMSVqztuDBy+PxYpKB+Q&#10;a+wdk4ELedgWtzc5ZrWbeEfnfWiUmLDP0EAbwpBp7auWLPqlG4jld3SjxSDn2Oh6xEnMba+foijW&#10;FjuWhBYHem+p+tmfrIHj1/Sw3kzlZzgku1X8hl1Suosx93fz6wuoQHP4g+FaX6pDIZ1Kd+Laq95A&#10;kqRrQQ0sNivZIEQaX5VSlPgZdJHr/xOKXwAAAP//AwBQSwECLQAUAAYACAAAACEAtoM4kv4AAADh&#10;AQAAEwAAAAAAAAAAAAAAAAAAAAAAW0NvbnRlbnRfVHlwZXNdLnhtbFBLAQItABQABgAIAAAAIQA4&#10;/SH/1gAAAJQBAAALAAAAAAAAAAAAAAAAAC8BAABfcmVscy8ucmVsc1BLAQItABQABgAIAAAAIQBm&#10;JfL/hgIAABcFAAAOAAAAAAAAAAAAAAAAAC4CAABkcnMvZTJvRG9jLnhtbFBLAQItABQABgAIAAAA&#10;IQADvPb/3QAAAAoBAAAPAAAAAAAAAAAAAAAAAOAEAABkcnMvZG93bnJldi54bWxQSwUGAAAAAAQA&#10;BADzAAAA6gUAAAAA&#10;" stroked="f">
                <v:textbox>
                  <w:txbxContent>
                    <w:p w:rsidR="00CB18C1" w:rsidRDefault="00CB18C1" w:rsidP="00F75C1E"/>
                  </w:txbxContent>
                </v:textbox>
              </v:shape>
            </w:pict>
          </mc:Fallback>
        </mc:AlternateContent>
      </w: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5004B92A" wp14:editId="60406D21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583B7" id="Rectangle 23" o:spid="_x0000_s1026" style="position:absolute;margin-left:372.75pt;margin-top:-54.75pt;width:61.5pt;height:3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A63CFBC" wp14:editId="32251998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C31F2" id="Rectangle 22" o:spid="_x0000_s1026" style="position:absolute;margin-left:372.75pt;margin-top:-53.25pt;width:65.25pt;height:2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F75C1E" w:rsidRPr="00AA7E3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657A04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ข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หลักสูตรหมวดวิชาศึกษาทั่วไป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46B23" w:rsidRPr="00AA7E31" w:rsidRDefault="00246B2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A59F2" w:rsidRPr="00AA7E31" w:rsidRDefault="00CA59F2" w:rsidP="00A81472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DA4A95" w:rsidRPr="00AA7E31" w:rsidRDefault="00DA4A95" w:rsidP="00DA4A95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AA7E31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lastRenderedPageBreak/>
        <w:t>หมวดวิชาศึกษาทั่วไป</w:t>
      </w:r>
    </w:p>
    <w:p w:rsidR="00DA4A95" w:rsidRPr="00AA7E31" w:rsidRDefault="00DA4A95" w:rsidP="00DA4A95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AA7E31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</w:t>
      </w:r>
      <w:proofErr w:type="spellStart"/>
      <w:r w:rsidRPr="00AA7E31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ภัฏว</w:t>
      </w:r>
      <w:proofErr w:type="spellEnd"/>
      <w:r w:rsidRPr="00AA7E31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ไลยอลงกรณ์ ในพระบรมราชูปถัมภ์</w:t>
      </w:r>
      <w:r w:rsidRPr="00AA7E31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A7E31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ปรับปรุงเล็กน้อย พ.ศ. 2559</w:t>
      </w:r>
    </w:p>
    <w:p w:rsidR="00DA4A95" w:rsidRPr="00AA7E31" w:rsidRDefault="00DA4A95" w:rsidP="00DA4A95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DA4A95" w:rsidRPr="00AA7E31" w:rsidRDefault="00DA4A95" w:rsidP="00DA4A95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DA4A95" w:rsidRPr="00AA7E31" w:rsidRDefault="00DA4A95" w:rsidP="00DA4A9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DA4A95" w:rsidRPr="00AA7E31" w:rsidRDefault="00DA4A95" w:rsidP="00DA4A9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A4A95" w:rsidRPr="00AA7E31" w:rsidRDefault="00DA4A95" w:rsidP="00DA4A95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DA4A95" w:rsidRPr="00AA7E31" w:rsidRDefault="00DA4A95" w:rsidP="00DA4A95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 2557</w:t>
      </w:r>
    </w:p>
    <w:p w:rsidR="00DA4A95" w:rsidRPr="00AA7E31" w:rsidRDefault="00DA4A95" w:rsidP="00DA4A95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  <w:t>กระทรวงศึกษาธิการไดมีประกาศกระทรวงศึกษาธิการ เรื่อง เกณ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ฑ์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AA7E31">
        <w:rPr>
          <w:rFonts w:ascii="TH SarabunPSK" w:hAnsi="TH SarabunPSK" w:cs="TH SarabunPSK"/>
          <w:sz w:val="32"/>
          <w:szCs w:val="32"/>
        </w:rPr>
        <w:t xml:space="preserve">2548 </w:t>
      </w:r>
      <w:r w:rsidRPr="00AA7E31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AA7E31">
        <w:rPr>
          <w:rFonts w:ascii="TH SarabunPSK" w:hAnsi="TH SarabunPSK" w:cs="TH SarabunPSK"/>
          <w:sz w:val="32"/>
          <w:szCs w:val="32"/>
          <w:cs/>
        </w:rPr>
        <w:t>บก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ษ</w:t>
      </w:r>
      <w:r w:rsidRPr="00AA7E31"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AA7E31">
        <w:rPr>
          <w:rFonts w:ascii="TH SarabunPSK" w:hAnsi="TH SarabunPSK" w:cs="TH SarabunPSK"/>
          <w:sz w:val="32"/>
          <w:szCs w:val="32"/>
        </w:rPr>
        <w:t xml:space="preserve">122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AA7E31">
        <w:rPr>
          <w:rFonts w:ascii="TH SarabunPSK" w:hAnsi="TH SarabunPSK" w:cs="TH SarabunPSK"/>
          <w:sz w:val="32"/>
          <w:szCs w:val="32"/>
        </w:rPr>
        <w:t xml:space="preserve">39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AA7E31">
        <w:rPr>
          <w:rFonts w:ascii="TH SarabunPSK" w:hAnsi="TH SarabunPSK" w:cs="TH SarabunPSK"/>
          <w:sz w:val="32"/>
          <w:szCs w:val="32"/>
        </w:rPr>
        <w:t xml:space="preserve">25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A7E31">
        <w:rPr>
          <w:rFonts w:ascii="TH SarabunPSK" w:hAnsi="TH SarabunPSK" w:cs="TH SarabunPSK"/>
          <w:sz w:val="32"/>
          <w:szCs w:val="32"/>
        </w:rPr>
        <w:t xml:space="preserve">2548 </w:t>
      </w:r>
      <w:r w:rsidRPr="00AA7E31">
        <w:rPr>
          <w:rFonts w:ascii="TH SarabunPSK" w:hAnsi="TH SarabunPSK" w:cs="TH SarabunPSK"/>
          <w:sz w:val="32"/>
          <w:szCs w:val="32"/>
          <w:cs/>
        </w:rPr>
        <w:t>โดย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AA7E31">
        <w:rPr>
          <w:rFonts w:ascii="TH SarabunPSK" w:hAnsi="TH SarabunPSK" w:cs="TH SarabunPSK"/>
          <w:sz w:val="32"/>
          <w:szCs w:val="32"/>
        </w:rPr>
        <w:t xml:space="preserve">8.1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“วิชาศึกษาทั่วไป หมายถึงวิชาที่มุ่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ฒนา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AA7E31">
        <w:rPr>
          <w:rFonts w:ascii="TH SarabunPSK" w:hAnsi="TH SarabunPSK" w:cs="TH SarabunPSK"/>
          <w:sz w:val="32"/>
          <w:szCs w:val="32"/>
          <w:cs/>
        </w:rPr>
        <w:t>เรียน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AA7E31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A7E31">
        <w:rPr>
          <w:rFonts w:ascii="TH SarabunPSK" w:hAnsi="TH SarabunPSK" w:cs="TH SarabunPSK"/>
          <w:sz w:val="32"/>
          <w:szCs w:val="32"/>
          <w:cs/>
        </w:rPr>
        <w:t>างก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A7E31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AA7E31">
        <w:rPr>
          <w:rFonts w:ascii="TH SarabunPSK" w:hAnsi="TH SarabunPSK" w:cs="TH SarabunPSK"/>
          <w:sz w:val="32"/>
          <w:szCs w:val="32"/>
          <w:cs/>
        </w:rPr>
        <w:t>ก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AA7E31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AA7E31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AA7E31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A7E31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A7E31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AA7E31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AA7E31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ความรูไปใ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AA7E31">
        <w:rPr>
          <w:rFonts w:ascii="TH SarabunPSK" w:hAnsi="TH SarabunPSK" w:cs="TH SarabunPSK"/>
          <w:sz w:val="32"/>
          <w:szCs w:val="32"/>
          <w:cs/>
        </w:rPr>
        <w:t>ในการ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A7E31">
        <w:rPr>
          <w:rFonts w:ascii="TH SarabunPSK" w:hAnsi="TH SarabunPSK" w:cs="TH SarabunPSK"/>
          <w:sz w:val="32"/>
          <w:szCs w:val="32"/>
          <w:cs/>
        </w:rPr>
        <w:t>เนินชีวิต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AA7E31">
        <w:rPr>
          <w:rFonts w:ascii="TH SarabunPSK" w:hAnsi="TH SarabunPSK" w:cs="TH SarabunPSK"/>
          <w:sz w:val="32"/>
          <w:szCs w:val="32"/>
          <w:cs/>
        </w:rPr>
        <w:t>รงตนอ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AA7E31">
        <w:rPr>
          <w:rFonts w:ascii="TH SarabunPSK" w:hAnsi="TH SarabunPSK" w:cs="TH SarabunPSK"/>
          <w:sz w:val="32"/>
          <w:szCs w:val="32"/>
          <w:cs/>
        </w:rPr>
        <w:t>ในสังคมได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AA7E31">
        <w:rPr>
          <w:rFonts w:ascii="TH SarabunPSK" w:hAnsi="TH SarabunPSK" w:cs="TH SarabunPSK"/>
          <w:sz w:val="32"/>
          <w:szCs w:val="32"/>
          <w:cs/>
        </w:rPr>
        <w:t>นอ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AA7E31">
        <w:rPr>
          <w:rFonts w:ascii="TH SarabunPSK" w:hAnsi="TH SarabunPSK" w:cs="TH SarabunPSK"/>
          <w:sz w:val="32"/>
          <w:szCs w:val="32"/>
          <w:cs/>
        </w:rPr>
        <w:t>างดี” สำหรับวิชาศึกษาทั่วไปของมหาวิทยาลัยราช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ในปี พ.ศ. </w:t>
      </w:r>
      <w:r w:rsidRPr="00AA7E31">
        <w:rPr>
          <w:rFonts w:ascii="TH SarabunPSK" w:hAnsi="TH SarabunPSK" w:cs="TH SarabunPSK"/>
          <w:sz w:val="32"/>
          <w:szCs w:val="32"/>
        </w:rPr>
        <w:t xml:space="preserve">2549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AA7E31">
        <w:rPr>
          <w:rFonts w:ascii="TH SarabunPSK" w:hAnsi="TH SarabunPSK" w:cs="TH SarabunPSK"/>
          <w:sz w:val="32"/>
          <w:szCs w:val="32"/>
        </w:rPr>
        <w:t xml:space="preserve">2556 </w:t>
      </w:r>
      <w:r w:rsidRPr="00AA7E31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AA7E31">
        <w:rPr>
          <w:rFonts w:ascii="TH SarabunPSK" w:hAnsi="TH SarabunPSK" w:cs="TH SarabunPSK"/>
          <w:sz w:val="32"/>
          <w:szCs w:val="32"/>
        </w:rPr>
        <w:t>TQF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AA7E31">
        <w:rPr>
          <w:rFonts w:ascii="TH SarabunPSK" w:hAnsi="TH SarabunPSK" w:cs="TH SarabunPSK"/>
          <w:sz w:val="32"/>
          <w:szCs w:val="32"/>
        </w:rPr>
        <w:t xml:space="preserve">2548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ที่ระบุไว้ว่า มหาวิทยาลัยอาจจัดวิชาศึกษาทั่วไปในลักษณะจำแนกเป็นรายวิชา หรือลักษณะ</w:t>
      </w:r>
      <w:proofErr w:type="spellStart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</w:t>
      </w:r>
      <w:proofErr w:type="spellStart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ไม่น้อยกว่า </w:t>
      </w:r>
      <w:r w:rsidRPr="00AA7E31">
        <w:rPr>
          <w:rFonts w:ascii="TH SarabunPSK" w:eastAsia="Calibri" w:hAnsi="TH SarabunPSK" w:cs="TH SarabunPSK"/>
          <w:sz w:val="32"/>
          <w:szCs w:val="32"/>
        </w:rPr>
        <w:t>30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</w:t>
      </w:r>
      <w:proofErr w:type="spellStart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</w:p>
    <w:p w:rsidR="00DA4A95" w:rsidRPr="00AA7E31" w:rsidRDefault="00DA4A95" w:rsidP="00DA4A95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วิชาศึกษาทั่วไปตามหลักสูตรปรับปรุง พ.ศ.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2557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</w:t>
      </w:r>
      <w:proofErr w:type="spellStart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การศาสตร์เนื้อหาวิชาต่างๆ (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หน่วย</w:t>
      </w:r>
      <w:proofErr w:type="spellStart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รวม </w:t>
      </w:r>
      <w:r w:rsidRPr="00AA7E31">
        <w:rPr>
          <w:rFonts w:ascii="TH SarabunPSK" w:eastAsia="Calibri" w:hAnsi="TH SarabunPSK" w:cs="TH SarabunPSK"/>
          <w:sz w:val="32"/>
          <w:szCs w:val="32"/>
        </w:rPr>
        <w:t>30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</w:t>
      </w:r>
      <w:proofErr w:type="spellStart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โดยจัดการเรียนการสอนแบบเน้นกิจกรรม (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AA7E31">
        <w:rPr>
          <w:rFonts w:ascii="TH SarabunPSK" w:eastAsia="Calibri" w:hAnsi="TH SarabunPSK" w:cs="TH SarabunPSK"/>
          <w:sz w:val="32"/>
          <w:szCs w:val="32"/>
        </w:rPr>
        <w:t>21 (21</w:t>
      </w:r>
      <w:r w:rsidRPr="00AA7E31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ความรู้ของนักศึกษาให้มีทักษะการเรียนรู้ในศตวรรษที่ 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</w:t>
      </w:r>
    </w:p>
    <w:p w:rsidR="00DA4A95" w:rsidRPr="00AA7E31" w:rsidRDefault="00DA4A95" w:rsidP="00DA4A9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หลังจากที่ใช้หลักสูตรดังกล่าวมาเป็นเวลา 2 ปี คณะกรรมการบริหารหลักสูตรจึงได้จัดประชุมเพื่อปรึกษาหารือเกี่ยวกับข้อดี-ข้อเสียของหลักสูตร และแนวทางในการแก้ปัญหาพบว่ายังขาดการฝึกทักษะบางส่วน ซึ่งอาจส่งผลต่อนักศึกษาในอนาคต จึงเห็นควรปรับปรุงแก้ไขโดยจัดทำเป็นเอกสาร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DA4A95" w:rsidRPr="00AA7E31" w:rsidRDefault="00DA4A95" w:rsidP="00DA4A95">
      <w:pPr>
        <w:pStyle w:val="af9"/>
        <w:numPr>
          <w:ilvl w:val="0"/>
          <w:numId w:val="3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การวิชาภาษาไทย ภาษาอังกฤษ และเทคโนโลยีสารสนเทศ ไว้ในรายวิชา </w:t>
      </w:r>
      <w:r w:rsidRPr="00AA7E31">
        <w:rPr>
          <w:rFonts w:ascii="TH SarabunPSK" w:hAnsi="TH SarabunPSK" w:cs="TH SarabunPSK"/>
          <w:sz w:val="32"/>
          <w:szCs w:val="32"/>
        </w:rPr>
        <w:t xml:space="preserve">GE101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DA4A95" w:rsidRPr="00AA7E31" w:rsidRDefault="00DA4A95" w:rsidP="00DA4A95">
      <w:pPr>
        <w:pStyle w:val="af9"/>
        <w:numPr>
          <w:ilvl w:val="0"/>
          <w:numId w:val="3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DA4A95" w:rsidRPr="00AA7E31" w:rsidRDefault="00DA4A95" w:rsidP="00DA4A95">
      <w:pPr>
        <w:pStyle w:val="af9"/>
        <w:numPr>
          <w:ilvl w:val="0"/>
          <w:numId w:val="3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ตบาง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รายวิชาลงเพื่อให้จำนวนหน่วย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รวมไม่เกิน 30 หน่วย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DA4A95" w:rsidRPr="00AA7E31" w:rsidRDefault="00DA4A95" w:rsidP="00DA4A95">
      <w:pPr>
        <w:pStyle w:val="af9"/>
        <w:numPr>
          <w:ilvl w:val="0"/>
          <w:numId w:val="3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AA7E31">
        <w:rPr>
          <w:rFonts w:ascii="TH SarabunPSK" w:hAnsi="TH SarabunPSK" w:cs="TH SarabunPSK"/>
          <w:sz w:val="32"/>
          <w:szCs w:val="32"/>
        </w:rPr>
        <w:t xml:space="preserve">GE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AA7E31">
        <w:rPr>
          <w:rFonts w:ascii="TH SarabunPSK" w:hAnsi="TH SarabunPSK" w:cs="TH SarabunPSK"/>
          <w:sz w:val="32"/>
          <w:szCs w:val="32"/>
        </w:rPr>
        <w:t xml:space="preserve">VGE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DA4A95" w:rsidRPr="00AA7E31" w:rsidRDefault="00DA4A95" w:rsidP="00DA4A95">
      <w:pPr>
        <w:pStyle w:val="af9"/>
        <w:numPr>
          <w:ilvl w:val="0"/>
          <w:numId w:val="3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DA4A95" w:rsidRPr="00AA7E31" w:rsidRDefault="00DA4A95" w:rsidP="00DA4A9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DA4A95" w:rsidRPr="00AA7E31" w:rsidRDefault="00DA4A95" w:rsidP="00DA4A9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DA4A95" w:rsidRPr="00AA7E31" w:rsidRDefault="00DA4A95" w:rsidP="00DA4A95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DA4A95" w:rsidRPr="00AA7E31" w:rsidRDefault="00DA4A95" w:rsidP="00DA4A95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ปรัชญา และวัตถุประสงค์ของหลักสูตร</w:t>
      </w:r>
    </w:p>
    <w:p w:rsidR="00DA4A95" w:rsidRPr="00AA7E31" w:rsidRDefault="00DA4A95" w:rsidP="00DA4A95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DA4A95" w:rsidRPr="00AA7E31" w:rsidRDefault="00DA4A95" w:rsidP="00DA4A95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DA4A95" w:rsidRPr="00AA7E31" w:rsidRDefault="00DA4A95" w:rsidP="00DA4A95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DA4A95" w:rsidRPr="00AA7E31" w:rsidRDefault="00DA4A95" w:rsidP="00DA4A95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DA4A95" w:rsidRPr="00AA7E31" w:rsidRDefault="00DA4A95" w:rsidP="00DA4A95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</w:p>
    <w:p w:rsidR="00DA4A95" w:rsidRPr="00AA7E31" w:rsidRDefault="00DA4A95" w:rsidP="00DA4A95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</w:p>
    <w:p w:rsidR="00DA4A95" w:rsidRPr="00AA7E31" w:rsidRDefault="00DA4A95" w:rsidP="00DA4A95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AA7E31">
        <w:rPr>
          <w:rFonts w:ascii="TH SarabunPSK" w:hAnsi="TH SarabunPSK" w:cs="TH SarabunPSK"/>
          <w:sz w:val="32"/>
          <w:szCs w:val="32"/>
        </w:rPr>
        <w:t xml:space="preserve">21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และทักษะการแสวงหาความรู้ตลอดชีวิต</w:t>
      </w:r>
    </w:p>
    <w:p w:rsidR="00DA4A95" w:rsidRPr="00AA7E31" w:rsidRDefault="00DA4A95" w:rsidP="00DA4A95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DA4A95" w:rsidRPr="00AA7E31" w:rsidRDefault="00DA4A95" w:rsidP="00DA4A95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AA7E31">
        <w:rPr>
          <w:rFonts w:ascii="TH SarabunPSK" w:hAnsi="TH SarabunPSK" w:cs="TH SarabunPSK"/>
          <w:sz w:val="32"/>
          <w:szCs w:val="32"/>
          <w:cs/>
        </w:rPr>
        <w:t>ของมหาวิทยาลัยราช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A7E31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AA7E31">
        <w:rPr>
          <w:rFonts w:ascii="TH SarabunPSK" w:hAnsi="TH SarabunPSK" w:cs="TH SarabunPSK"/>
          <w:sz w:val="32"/>
          <w:szCs w:val="32"/>
        </w:rPr>
        <w:t>Active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</w:rPr>
        <w:t xml:space="preserve">Learning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AA7E31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AA7E31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/>
          <w:sz w:val="32"/>
          <w:szCs w:val="32"/>
          <w:cs/>
        </w:rPr>
        <w:t>ที่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AA7E31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A7E31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.3) </w:t>
      </w:r>
      <w:r w:rsidRPr="00AA7E31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A7E31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จะต้องเรียน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ปรับปรุงเล็กน้อย พ.ศ.2559 ให้ครบตามโครงสร้าง    ซึ่งถูกบรรจุไว้ในหลักสูตรของสาขาวิชานั้น</w:t>
      </w:r>
    </w:p>
    <w:p w:rsidR="00DA4A95" w:rsidRPr="00AA7E31" w:rsidRDefault="00DA4A95" w:rsidP="00DA4A95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DA4A95" w:rsidRPr="00AA7E31" w:rsidRDefault="00DA4A95" w:rsidP="00DA4A95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และคำอธิบายรายวิชา</w:t>
      </w:r>
    </w:p>
    <w:p w:rsidR="00DA4A95" w:rsidRPr="00AA7E31" w:rsidRDefault="00DA4A95" w:rsidP="00DA4A95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</w:pPr>
      <w:r w:rsidRPr="00AA7E3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ซึ่งประกาศในราชกิจจา</w:t>
      </w:r>
      <w:proofErr w:type="spellStart"/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นุเบกษา</w:t>
      </w:r>
      <w:proofErr w:type="spellEnd"/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 </w:t>
      </w:r>
      <w:proofErr w:type="spellStart"/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เล</w:t>
      </w:r>
      <w:proofErr w:type="spellEnd"/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ม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AA7E31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</w:t>
      </w:r>
      <w:proofErr w:type="spellStart"/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บูรณา</w:t>
      </w:r>
      <w:proofErr w:type="spellEnd"/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การใดๆ ก็ได้ 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   ในสัดส่วนที่เหมาะสม เพื่อให้บรรลุวัตถุประสงค์ของวิชาศึกษาทั่วไป โดยให้มีจำนวนหน่วย</w:t>
      </w:r>
      <w:proofErr w:type="spellStart"/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กิต</w:t>
      </w:r>
      <w:proofErr w:type="spellEnd"/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รวมไม่น้อยกว่า 30 หน่วย</w:t>
      </w:r>
      <w:proofErr w:type="spellStart"/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กิต</w:t>
      </w:r>
      <w:proofErr w:type="spellEnd"/>
      <w:r w:rsidRPr="00AA7E31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</w:p>
    <w:p w:rsidR="00DA4A95" w:rsidRPr="00AA7E31" w:rsidRDefault="00DA4A95" w:rsidP="00DA4A95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</w:t>
      </w:r>
      <w:proofErr w:type="spellStart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DA4A95" w:rsidRPr="00AA7E31" w:rsidRDefault="00DA4A95" w:rsidP="00DA4A95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DA4A95" w:rsidRPr="00AA7E31" w:rsidRDefault="00DA4A95" w:rsidP="00DA4A95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8.2.1 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DA4A95" w:rsidRPr="00AA7E31" w:rsidRDefault="00DA4A95" w:rsidP="00DA4A9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DA4A95" w:rsidRPr="00AA7E31" w:rsidRDefault="00DA4A95" w:rsidP="00DA4A9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DA4A95" w:rsidRPr="00AA7E31" w:rsidRDefault="00DA4A95" w:rsidP="00DA4A9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DA4A95" w:rsidRPr="00AA7E31" w:rsidRDefault="00DA4A95" w:rsidP="00DA4A95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DA4A95" w:rsidRPr="00AA7E31" w:rsidRDefault="00DA4A95" w:rsidP="00DA4A95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DA4A95" w:rsidRPr="00AA7E31" w:rsidRDefault="00DA4A95" w:rsidP="00DA4A95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DA4A95" w:rsidRPr="00AA7E31" w:rsidRDefault="00DA4A95" w:rsidP="00DA4A9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proofErr w:type="spellStart"/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</w:t>
      </w:r>
      <w:proofErr w:type="spellEnd"/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ลักษณ์</w:t>
      </w:r>
      <w:proofErr w:type="spellStart"/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บัณฑิตว</w:t>
      </w:r>
      <w:proofErr w:type="spellEnd"/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ไลยอลงกรณ์</w:t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DA4A95" w:rsidRPr="00AA7E31" w:rsidRDefault="00DA4A95" w:rsidP="00DA4A95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AA7E3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DA4A95" w:rsidRPr="00AA7E31" w:rsidRDefault="00DA4A95" w:rsidP="00DA4A9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DA4A95" w:rsidRPr="00AA7E31" w:rsidRDefault="00DA4A95" w:rsidP="00DA4A95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Innovation and Scientific Thinking </w:t>
      </w:r>
    </w:p>
    <w:p w:rsidR="00DA4A95" w:rsidRPr="00AA7E31" w:rsidRDefault="00DA4A95" w:rsidP="00DA4A95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DA4A95" w:rsidRPr="00AA7E31" w:rsidRDefault="00DA4A95" w:rsidP="00DA4A95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Health for Quality of Life</w:t>
      </w:r>
    </w:p>
    <w:p w:rsidR="00DA4A95" w:rsidRPr="00AA7E31" w:rsidRDefault="00DA4A95" w:rsidP="00DA4A95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DA4A95" w:rsidRPr="00AA7E31" w:rsidRDefault="00DA4A95" w:rsidP="00DA4A95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DA4A95" w:rsidRPr="00AA7E31" w:rsidRDefault="00DA4A95" w:rsidP="00DA4A95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DA4A95" w:rsidRPr="00AA7E31" w:rsidRDefault="00DA4A95" w:rsidP="00DA4A95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DA4A95" w:rsidRPr="00AA7E31" w:rsidRDefault="00DA4A95" w:rsidP="00DA4A95">
      <w:pPr>
        <w:numPr>
          <w:ilvl w:val="1"/>
          <w:numId w:val="15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A4A95" w:rsidRPr="00AA7E31" w:rsidRDefault="00DA4A95" w:rsidP="00DA4A95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AA7E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AA7E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AA7E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รายวิชา </w:t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DA4A95" w:rsidRPr="00AA7E31" w:rsidRDefault="00DA4A95" w:rsidP="00DA4A95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พระราชประวัติพระบาทสมเด็จพระเจ้าอยู่หัวภูมิพลอดุลยเดช พระอัจฉริยภาพ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พระจริย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DA4A95" w:rsidRPr="00AA7E31" w:rsidRDefault="00DA4A95" w:rsidP="00DA4A9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  การเขียน ทักษะการสรุปความ การขยายความ การแปลความ การตีความ การพิจารณาสาร         การนำเสนอสารด้วยวาจา ลายลักษณ์อักษร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DA4A95" w:rsidRPr="00AA7E31" w:rsidRDefault="00DA4A95" w:rsidP="00DA4A9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DA4A95" w:rsidRPr="00AA7E31" w:rsidRDefault="00DA4A95" w:rsidP="00DA4A9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A4A95" w:rsidRPr="00AA7E31" w:rsidRDefault="00DA4A95" w:rsidP="00DA4A9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A4A95" w:rsidRPr="00AA7E31" w:rsidRDefault="00DA4A95" w:rsidP="00DA4A9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A4A95" w:rsidRPr="00AA7E31" w:rsidRDefault="00DA4A95" w:rsidP="00DA4A9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A4A95" w:rsidRPr="00AA7E31" w:rsidRDefault="00DA4A95" w:rsidP="00DA4A9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A4A95" w:rsidRPr="00AA7E31" w:rsidRDefault="00DA4A95" w:rsidP="00DA4A95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AA7E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AA7E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AA7E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A4A95" w:rsidRPr="00AA7E31" w:rsidRDefault="00DA4A95" w:rsidP="00DA4A95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    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DA4A95" w:rsidRPr="00AA7E31" w:rsidRDefault="00DA4A95" w:rsidP="00DA4A95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AA7E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DA4A95" w:rsidRPr="00AA7E31" w:rsidRDefault="00DA4A95" w:rsidP="00DA4A95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DA4A95" w:rsidRPr="00AA7E31" w:rsidRDefault="00DA4A95" w:rsidP="00DA4A95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</w:rPr>
        <w:tab/>
      </w:r>
    </w:p>
    <w:p w:rsidR="00DA4A95" w:rsidRPr="0013729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AA7E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AA7E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AA7E3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อัต</w:t>
      </w:r>
      <w:proofErr w:type="spellEnd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ลักษณ์</w:t>
      </w:r>
      <w:proofErr w:type="spellStart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บัณฑิตว</w:t>
      </w:r>
      <w:proofErr w:type="spellEnd"/>
      <w:r w:rsidRPr="00AA7E31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ไลยอลงกรณ์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AA7E31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DA4A95" w:rsidRPr="00AA7E31" w:rsidRDefault="00DA4A95" w:rsidP="00DA4A9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AA7E31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”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DA4A95" w:rsidRPr="00AA7E31" w:rsidRDefault="00DA4A95" w:rsidP="00DA4A95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DA4A95" w:rsidRPr="00AA7E31" w:rsidRDefault="00DA4A95" w:rsidP="00DA4A95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DA4A95" w:rsidRPr="00AA7E31" w:rsidRDefault="00DA4A95" w:rsidP="00DA4A95">
      <w:pPr>
        <w:pStyle w:val="af9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DA4A95" w:rsidRPr="00AA7E31" w:rsidRDefault="00DA4A95" w:rsidP="00DA4A95">
      <w:pPr>
        <w:pStyle w:val="af3"/>
        <w:numPr>
          <w:ilvl w:val="1"/>
          <w:numId w:val="34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AA7E31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AA7E31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DA4A95" w:rsidRPr="00AA7E31" w:rsidRDefault="00DA4A95" w:rsidP="00DA4A95">
      <w:pPr>
        <w:pStyle w:val="af3"/>
        <w:numPr>
          <w:ilvl w:val="1"/>
          <w:numId w:val="34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AA7E31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AA7E3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1) ผู้สอนปฏิบัติตนเป็นแบบอย่าง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กำหนดกติกาในห้องเรียน เช่น การเข้าชั้นเรียนให้ตรงเวลา การแต่งกายที่เป็นไประเบียบของมหาวิทยาลัย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3) จัดทำโครงการและกิจกรรมเพื่อเสริมสร้างคุณธรรม จริยธรรม ใน และนอกสถาบันการศึกษา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AA7E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4) สอดแทรกคุณธรรม จริยธรรม สอดแทรกในโครงงานที่นักศึกษาทำ โดยอาจารย์ เป็นผู้ชี้นำให้นักศึกษาสามารถคิดตาม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สังเกตพฤติกรรมการแสดงออกตามปกติของนักศึกษา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ประเมินจากความรับผิดชอบในหน้าที่ที่ได้รับมอบหมาย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4) สังเกตพฤติกรรมในชั้นเรียน และการจัดกิจกรรม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AA7E31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18"/>
          <w:sz w:val="32"/>
          <w:szCs w:val="32"/>
          <w:cs/>
        </w:rPr>
        <w:t>5) ประเมินผลจากโครงการที่ทำ และการรายงานผลโครงการ</w:t>
      </w:r>
      <w:r w:rsidRPr="00AA7E31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 w:rsidRPr="00AA7E31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pacing w:val="-18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18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18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 w:rsidRPr="00AA7E31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DA4A95" w:rsidRPr="00AA7E31" w:rsidRDefault="00DA4A95" w:rsidP="00DA4A95">
      <w:pPr>
        <w:pStyle w:val="af9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DA4A95" w:rsidRPr="00AA7E31" w:rsidRDefault="00DA4A95" w:rsidP="00DA4A95">
      <w:pPr>
        <w:pStyle w:val="af9"/>
        <w:numPr>
          <w:ilvl w:val="0"/>
          <w:numId w:val="35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DA4A95" w:rsidRDefault="00DA4A95" w:rsidP="00DA4A95">
      <w:pPr>
        <w:pStyle w:val="af9"/>
        <w:numPr>
          <w:ilvl w:val="0"/>
          <w:numId w:val="35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137291" w:rsidRDefault="00137291" w:rsidP="00137291">
      <w:pPr>
        <w:pStyle w:val="af9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137291" w:rsidRPr="00AA7E31" w:rsidRDefault="00137291" w:rsidP="00137291">
      <w:pPr>
        <w:pStyle w:val="af9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กลยุทธ์การสอนที่ใช้พัฒนาการเรียนรู้ด้านความรู้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 w:rsidRPr="00AA7E31"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สร้างองค์ความรู้จากการเรียนรู้เรื่องนั้นๆ โดยผ่านกระบวนการและวิธีการสอนแบบต่างๆ เช่น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 w:rsidRPr="00AA7E31"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การสอนแบบสืบเสาะหาความรู้ </w:t>
      </w:r>
      <w:proofErr w:type="spellStart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และวัฏ</w:t>
      </w:r>
      <w:proofErr w:type="spellEnd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จักรการสืบเสาะหาความรู้ (</w:t>
      </w:r>
      <w:r w:rsidRPr="00AA7E31"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3) อภิปรายเป็นกลุ่มโดยให้ผู้สอนตั้งคำถามตามเนื้อหา โดยยึดผู้เรียนเป็นศูนย์กลาง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4) ศึกษานอกสถานที่</w:t>
      </w:r>
      <w:r w:rsidRPr="00AA7E3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</w:t>
      </w:r>
      <w:proofErr w:type="spellStart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ผลลัพท์</w:t>
      </w:r>
      <w:proofErr w:type="spellEnd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ของงาน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ประเมินจากการรวบรวมข้อมูลประกอบโครงการ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4) การนำเสนอผลงานของนักศึกษา</w:t>
      </w:r>
    </w:p>
    <w:p w:rsidR="00DA4A95" w:rsidRPr="00AA7E31" w:rsidRDefault="00DA4A95" w:rsidP="00DA4A9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5) ผลการทดสอบของนักศึกษา</w:t>
      </w:r>
    </w:p>
    <w:p w:rsidR="00DA4A95" w:rsidRPr="00AA7E31" w:rsidRDefault="00DA4A95" w:rsidP="00DA4A95">
      <w:pPr>
        <w:pStyle w:val="af9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DA4A95" w:rsidRPr="00AA7E31" w:rsidRDefault="00DA4A95" w:rsidP="00DA4A95">
      <w:pPr>
        <w:pStyle w:val="af9"/>
        <w:numPr>
          <w:ilvl w:val="0"/>
          <w:numId w:val="36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DA4A95" w:rsidRPr="00AA7E31" w:rsidRDefault="00DA4A95" w:rsidP="00DA4A95">
      <w:pPr>
        <w:pStyle w:val="af9"/>
        <w:numPr>
          <w:ilvl w:val="0"/>
          <w:numId w:val="36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สามารถวิเคราะห์ สังเคราะห์ </w:t>
      </w:r>
      <w:proofErr w:type="spellStart"/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การความรู้และทักษะที่เกี่ยวข้องในศาสตร์ของตนเพื่อนำไปประยุกต์ใช้ได้</w:t>
      </w:r>
      <w:r w:rsidRPr="00AA7E31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อย่าง</w:t>
      </w:r>
      <w:r w:rsidRPr="00AA7E31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1) การถามตอบ กรณีเนื้อหาภาคทฤษฎี โดยเน้นให้นักศึกษาคิดวิเคราะห์จากสถานการณ์จริง หรือใช้กรณีศึกษา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3) จัดทำโครงการ โดยมีอาจารย์เป็นผู้ให้คำปรึกษา และควบคุมดูแล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ประเมินจากใบกิจกรรม การเขียนรายงานประกอบโครงการ และการนำเสนอโครงการ</w:t>
      </w:r>
    </w:p>
    <w:p w:rsidR="00DA4A95" w:rsidRPr="00AA7E31" w:rsidRDefault="00DA4A95" w:rsidP="00DA4A9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2) ประเมินจากการอภิปราย และการนำเสนอผลที่ได้จากการอภิปรายในแต่ละครั้ง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ประเมินจากผลงานโครงการที่ได้รับมอบหมาย</w:t>
      </w:r>
    </w:p>
    <w:p w:rsidR="00DA4A95" w:rsidRPr="00AA7E31" w:rsidRDefault="00DA4A95" w:rsidP="00DA4A95">
      <w:pPr>
        <w:pStyle w:val="af9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DA4A95" w:rsidRPr="00AA7E31" w:rsidRDefault="00DA4A95" w:rsidP="00DA4A95">
      <w:pPr>
        <w:pStyle w:val="af9"/>
        <w:numPr>
          <w:ilvl w:val="0"/>
          <w:numId w:val="41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DA4A95" w:rsidRPr="00AA7E31" w:rsidRDefault="00DA4A95" w:rsidP="00DA4A95">
      <w:pPr>
        <w:pStyle w:val="af9"/>
        <w:numPr>
          <w:ilvl w:val="0"/>
          <w:numId w:val="41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 w:rsidRPr="00AA7E3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</w:t>
      </w:r>
      <w:r w:rsidRPr="00AA7E3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1) มอบหมายงานเป็นกลุ่มย่อยหรือโครงการ และแบ่งหน้าที่ ความรับผิดชอบ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6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1) ให้ผู้เรียนประเมินซึ่งกันและกัน และประเมินตนเอง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สังเกตพฤติกรรมในการเรียน ความรับผิดชอบ การแสดงบทบาท ผู้นำ ผู้ตาม การเป็นสมาชิก</w:t>
      </w:r>
      <w:r w:rsidRPr="00AA7E31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DA4A95" w:rsidRPr="00AA7E31" w:rsidRDefault="00DA4A95" w:rsidP="00DA4A9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ประเมินจากผลของงานที่ได้รับมอบหมาย</w:t>
      </w:r>
    </w:p>
    <w:p w:rsidR="00DA4A95" w:rsidRPr="00AA7E31" w:rsidRDefault="00DA4A95" w:rsidP="00DA4A9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AA7E31">
        <w:rPr>
          <w:rFonts w:ascii="TH SarabunPSK" w:hAnsi="TH SarabunPSK" w:cs="TH SarabunPSK"/>
          <w:sz w:val="32"/>
          <w:szCs w:val="32"/>
        </w:rPr>
        <w:t>Reflection)</w:t>
      </w:r>
    </w:p>
    <w:p w:rsidR="00DA4A95" w:rsidRPr="00AA7E31" w:rsidRDefault="00DA4A95" w:rsidP="00DA4A95">
      <w:pPr>
        <w:pStyle w:val="af9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DA4A95" w:rsidRPr="00AA7E31" w:rsidRDefault="00DA4A95" w:rsidP="00DA4A95">
      <w:pPr>
        <w:pStyle w:val="af9"/>
        <w:numPr>
          <w:ilvl w:val="0"/>
          <w:numId w:val="42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DA4A95" w:rsidRPr="00AA7E31" w:rsidRDefault="00DA4A95" w:rsidP="00DA4A95">
      <w:pPr>
        <w:pStyle w:val="af9"/>
        <w:numPr>
          <w:ilvl w:val="0"/>
          <w:numId w:val="42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ส</w:t>
      </w:r>
      <w:r w:rsidRPr="00AA7E31">
        <w:rPr>
          <w:rFonts w:ascii="TH SarabunPSK" w:hAnsi="TH SarabunPSK" w:cs="TH SarabunPSK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นำเสนออย่างถูกต้องเหมาะสม</w:t>
      </w:r>
      <w:r w:rsidRPr="00AA7E3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AA7E3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AA7E31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    การสื่อสาร และการใช้เทคโนโลยีสารสนเทศ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     ในชั้นเรียน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การฝึกวิเคราะห์เชิงตัวเลขด้านต่างๆ </w:t>
      </w:r>
    </w:p>
    <w:p w:rsidR="00DA4A95" w:rsidRPr="00AA7E31" w:rsidRDefault="00DA4A95" w:rsidP="00DA4A95">
      <w:pPr>
        <w:pStyle w:val="af9"/>
        <w:numPr>
          <w:ilvl w:val="2"/>
          <w:numId w:val="15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DA4A95" w:rsidRPr="00AA7E31" w:rsidRDefault="00DA4A95" w:rsidP="00DA4A95">
      <w:pPr>
        <w:pStyle w:val="af9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ประเมินจากการสืบค้นข้อมูล การนำเสนอข้อมูล และการวิเคราะห์เชิงตัวเลขต่างๆ </w:t>
      </w:r>
    </w:p>
    <w:p w:rsidR="00DA4A95" w:rsidRPr="00AA7E31" w:rsidRDefault="00DA4A95" w:rsidP="00DA4A95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pacing w:val="-6"/>
          <w:sz w:val="32"/>
          <w:szCs w:val="32"/>
          <w:cs/>
        </w:rPr>
        <w:t>3) ผลงานการทำรายงาน และการนำเสนองาน</w:t>
      </w:r>
    </w:p>
    <w:p w:rsidR="00DA4A95" w:rsidRPr="00AA7E31" w:rsidRDefault="00DA4A95" w:rsidP="00DA4A95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DA4A95" w:rsidRPr="00AA7E31" w:rsidRDefault="00DA4A95" w:rsidP="00DA4A95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DA4A95" w:rsidRPr="00AA7E31" w:rsidSect="00701B4B">
          <w:headerReference w:type="default" r:id="rId22"/>
          <w:footerReference w:type="default" r:id="rId23"/>
          <w:footerReference w:type="first" r:id="rId24"/>
          <w:pgSz w:w="11907" w:h="16840" w:code="9"/>
          <w:pgMar w:top="2160" w:right="1440" w:bottom="1440" w:left="2160" w:header="1138" w:footer="720" w:gutter="0"/>
          <w:pgNumType w:start="50"/>
          <w:cols w:space="708"/>
          <w:docGrid w:linePitch="381"/>
        </w:sectPr>
      </w:pPr>
    </w:p>
    <w:p w:rsidR="00DA4A95" w:rsidRPr="00AA7E31" w:rsidRDefault="00701B4B" w:rsidP="00DA4A9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01B4B">
        <w:rPr>
          <w:rFonts w:ascii="TH SarabunPSK" w:hAnsi="TH SarabunPSK" w:cs="TH SarabunPSK"/>
          <w:b/>
          <w:bCs/>
          <w:noProof/>
          <w:spacing w:val="-6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715FAA88" wp14:editId="7E1E1405">
                <wp:simplePos x="0" y="0"/>
                <wp:positionH relativeFrom="column">
                  <wp:posOffset>8111581</wp:posOffset>
                </wp:positionH>
                <wp:positionV relativeFrom="paragraph">
                  <wp:posOffset>-560886</wp:posOffset>
                </wp:positionV>
                <wp:extent cx="600710" cy="478790"/>
                <wp:effectExtent l="0" t="0" r="889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FAA88" id="Text Box 2" o:spid="_x0000_s1030" type="#_x0000_t202" style="position:absolute;left:0;text-align:left;margin-left:638.7pt;margin-top:-44.15pt;width:47.3pt;height:37.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RWIQIAACEEAAAOAAAAZHJzL2Uyb0RvYy54bWysU9uO2yAQfa/Uf0C8N3aiZJ1YcVbbbFNV&#10;2l6k3X4AxjhGBYYCiZ1+fQecpNH2rSoPiGGGw5kzM+v7QStyFM5LMBWdTnJKhOHQSLOv6PeX3bsl&#10;JT4w0zAFRlT0JDy937x9s+5tKWbQgWqEIwhifNnbinYh2DLLPO+EZn4CVhh0tuA0C2i6fdY41iO6&#10;Vtksz++yHlxjHXDhPd4+jk66SfhtK3j42rZeBKIqitxC2l3a67hnmzUr947ZTvIzDfYPLDSTBj+9&#10;Qj2ywMjByb+gtOQOPLRhwkFn0LaSi5QDZjPNX2Xz3DErUi4ojrdXmfz/g+Vfjt8ckU1FC0oM01ii&#10;FzEE8h4GMovq9NaXGPRsMSwMeI1VTpl6+wT8hycGth0ze/HgHPSdYA2ym8aX2c3TEcdHkLr/DA1+&#10;ww4BEtDQOh2lQzEIomOVTtfKRCocL+/yvJiih6NrXiyLVapcxsrLY+t8+ChAk3ioqMPCJ3B2fPIh&#10;kmHlJST+5UHJZieVSobb11vlyJFhk+zSSvxfhSlD+oquFrNFQjYQ36f+0TJgEyupK7rM4xrbKorx&#10;wTQpJDCpxjMyUeasThRklCYM9ZDKML+IXkNzQrkcjD2LM4aHDtwvSnrs14r6nwfmBCXqk0HJV9P5&#10;PDZ4MuaLYoaGu/XUtx5mOEJVNFAyHrchDUWUw8ADlqaVSbZYw5HJmTL2YVLzPDOx0W/tFPVnsje/&#10;AQAA//8DAFBLAwQUAAYACAAAACEA5lPMieAAAAANAQAADwAAAGRycy9kb3ducmV2LnhtbEyPwW7C&#10;MBBE75X6D9ZW6qUCh0BxCHFQW6lVr1A+YJOYJCJeR7Eh4e+7nNrjzD7NzmS7yXbiagbfOtKwmEcg&#10;DJWuaqnWcPz5nCUgfECqsHNkNNyMh13++JBhWrmR9uZ6CLXgEPIpamhC6FMpfdkYi37uekN8O7nB&#10;YmA51LIacORw28k4itbSYkv8ocHefDSmPB8uVsPpe3x53YzFVziq/Wr9jq0q3E3r56fpbQsimCn8&#10;wXCvz9Uh506Fu1DlRcc6VmrFrIZZkixB3JGlinlfwdYi3oDMM/l/Rf4LAAD//wMAUEsBAi0AFAAG&#10;AAgAAAAhALaDOJL+AAAA4QEAABMAAAAAAAAAAAAAAAAAAAAAAFtDb250ZW50X1R5cGVzXS54bWxQ&#10;SwECLQAUAAYACAAAACEAOP0h/9YAAACUAQAACwAAAAAAAAAAAAAAAAAvAQAAX3JlbHMvLnJlbHNQ&#10;SwECLQAUAAYACAAAACEAhyBkViECAAAhBAAADgAAAAAAAAAAAAAAAAAuAgAAZHJzL2Uyb0RvYy54&#10;bWxQSwECLQAUAAYACAAAACEA5lPMieAAAAANAQAADwAAAAAAAAAAAAAAAAB7BAAAZHJzL2Rvd25y&#10;ZXYueG1sUEsFBgAAAAAEAAQA8wAAAIgFAAAAAA==&#10;" stroked="f">
                <v:textbox>
                  <w:txbxContent>
                    <w:p w:rsidR="00CB18C1" w:rsidRDefault="00CB18C1"/>
                  </w:txbxContent>
                </v:textbox>
                <w10:wrap type="square"/>
              </v:shape>
            </w:pict>
          </mc:Fallback>
        </mc:AlternateContent>
      </w:r>
      <w:r w:rsidR="00DA4A95" w:rsidRPr="00AA7E31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DA4A9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DA4A95"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DA4A9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DA4A95" w:rsidRPr="00AA7E31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DA4A9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DA4A95" w:rsidRPr="00AA7E31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DA4A95" w:rsidRPr="00AA7E31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A7E31">
        <w:rPr>
          <w:rFonts w:ascii="TH SarabunPSK" w:hAnsi="TH SarabunPSK" w:cs="TH SarabunPSK"/>
          <w:szCs w:val="22"/>
        </w:rPr>
        <w:sym w:font="Wingdings 2" w:char="F098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Cs w:val="22"/>
        </w:rPr>
        <w:sym w:font="Wingdings 2" w:char="F099"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701B4B" w:rsidRPr="00AA7E31" w:rsidTr="00DA4A95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cs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A7E3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vMerge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DA4A95" w:rsidRPr="00AA7E31" w:rsidRDefault="00DA4A95" w:rsidP="00DA4A95">
            <w:pPr>
              <w:rPr>
                <w:rFonts w:ascii="TH SarabunPSK" w:eastAsia="Calibri" w:hAnsi="TH SarabunPSK" w:cs="TH SarabunPSK"/>
                <w:cs/>
              </w:rPr>
            </w:pPr>
            <w:r w:rsidRPr="00AA7E31">
              <w:rPr>
                <w:rFonts w:ascii="TH SarabunPSK" w:eastAsia="Calibri" w:hAnsi="TH SarabunPSK" w:cs="TH SarabunPSK"/>
              </w:rPr>
              <w:t xml:space="preserve">VGE101 </w:t>
            </w:r>
            <w:r w:rsidRPr="00AA7E31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cs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DA4A95" w:rsidRPr="00AA7E31" w:rsidRDefault="00DA4A95" w:rsidP="00DA4A95">
            <w:pPr>
              <w:rPr>
                <w:rFonts w:ascii="TH SarabunPSK" w:eastAsia="Calibri" w:hAnsi="TH SarabunPSK" w:cs="TH SarabunPSK"/>
                <w:cs/>
              </w:rPr>
            </w:pPr>
            <w:r w:rsidRPr="00AA7E31">
              <w:rPr>
                <w:rFonts w:ascii="TH SarabunPSK" w:eastAsia="Calibri" w:hAnsi="TH SarabunPSK" w:cs="TH SarabunPSK"/>
              </w:rPr>
              <w:t xml:space="preserve">VGE102 </w:t>
            </w:r>
            <w:r w:rsidRPr="00AA7E31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cs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DA4A95" w:rsidRPr="00AA7E31" w:rsidRDefault="00DA4A95" w:rsidP="00DA4A95">
            <w:pPr>
              <w:rPr>
                <w:rFonts w:ascii="TH SarabunPSK" w:eastAsia="Calibri" w:hAnsi="TH SarabunPSK" w:cs="TH SarabunPSK"/>
                <w:cs/>
              </w:rPr>
            </w:pPr>
            <w:r w:rsidRPr="00AA7E31">
              <w:rPr>
                <w:rFonts w:ascii="TH SarabunPSK" w:eastAsia="Calibri" w:hAnsi="TH SarabunPSK" w:cs="TH SarabunPSK"/>
              </w:rPr>
              <w:t xml:space="preserve">VGE103 </w:t>
            </w:r>
            <w:r w:rsidRPr="00AA7E31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cs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DA4A95" w:rsidRPr="00AA7E31" w:rsidRDefault="00DA4A95" w:rsidP="00DA4A95">
            <w:pPr>
              <w:rPr>
                <w:rFonts w:ascii="TH SarabunPSK" w:eastAsia="Calibri" w:hAnsi="TH SarabunPSK" w:cs="TH SarabunPSK"/>
                <w:cs/>
              </w:rPr>
            </w:pPr>
            <w:r w:rsidRPr="00AA7E31">
              <w:rPr>
                <w:rFonts w:ascii="TH SarabunPSK" w:eastAsia="Calibri" w:hAnsi="TH SarabunPSK" w:cs="TH SarabunPSK"/>
              </w:rPr>
              <w:t xml:space="preserve">VGE104 </w:t>
            </w:r>
            <w:r w:rsidRPr="00AA7E31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cs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DA4A95" w:rsidRPr="00AA7E31" w:rsidRDefault="00DA4A95" w:rsidP="00DA4A95">
            <w:pPr>
              <w:rPr>
                <w:rFonts w:ascii="TH SarabunPSK" w:hAnsi="TH SarabunPSK" w:cs="TH SarabunPSK"/>
                <w:cs/>
                <w:lang w:eastAsia="ko-KR"/>
              </w:rPr>
            </w:pPr>
            <w:r w:rsidRPr="00AA7E31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AA7E31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DA4A95" w:rsidRPr="00AA7E31" w:rsidRDefault="00DA4A95" w:rsidP="00DA4A95">
            <w:pPr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Calibri" w:hAnsi="TH SarabunPSK" w:cs="TH SarabunPSK"/>
              </w:rPr>
              <w:t xml:space="preserve">VGE106 </w:t>
            </w:r>
            <w:r w:rsidRPr="00AA7E31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DA4A95" w:rsidRPr="00AA7E31" w:rsidRDefault="00DA4A95" w:rsidP="00DA4A95">
            <w:pPr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Calibri" w:hAnsi="TH SarabunPSK" w:cs="TH SarabunPSK"/>
              </w:rPr>
              <w:t xml:space="preserve">VGE107 </w:t>
            </w:r>
            <w:r w:rsidRPr="00AA7E31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DA4A95" w:rsidRPr="00AA7E31" w:rsidRDefault="00DA4A95" w:rsidP="00DA4A95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AA7E31">
              <w:rPr>
                <w:rFonts w:ascii="TH SarabunPSK" w:eastAsia="Calibri" w:hAnsi="TH SarabunPSK" w:cs="TH SarabunPSK"/>
              </w:rPr>
              <w:t xml:space="preserve">VGE108 </w:t>
            </w:r>
            <w:r w:rsidRPr="00AA7E31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AA7E31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  <w:tr w:rsidR="00701B4B" w:rsidRPr="00AA7E31" w:rsidTr="00DA4A95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hAnsi="TH SarabunPSK" w:cs="TH SarabunPSK"/>
                <w:lang w:eastAsia="ko-KR"/>
              </w:rPr>
            </w:pPr>
            <w:r w:rsidRPr="00AA7E31">
              <w:rPr>
                <w:rFonts w:ascii="TH SarabunPSK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DA4A95" w:rsidRPr="00AA7E31" w:rsidRDefault="00DA4A95" w:rsidP="00DA4A95">
            <w:pPr>
              <w:rPr>
                <w:rFonts w:ascii="TH SarabunPSK" w:hAnsi="TH SarabunPSK" w:cs="TH SarabunPSK"/>
                <w:lang w:eastAsia="ko-KR"/>
              </w:rPr>
            </w:pPr>
            <w:r w:rsidRPr="00AA7E31">
              <w:rPr>
                <w:rFonts w:ascii="TH SarabunPSK" w:eastAsia="Calibri" w:hAnsi="TH SarabunPSK" w:cs="TH SarabunPSK"/>
              </w:rPr>
              <w:t>VGE109</w:t>
            </w:r>
            <w:r w:rsidRPr="00AA7E31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proofErr w:type="spellStart"/>
            <w:r w:rsidRPr="00AA7E31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</w:t>
            </w:r>
            <w:proofErr w:type="spellEnd"/>
            <w:r w:rsidRPr="00AA7E31">
              <w:rPr>
                <w:rFonts w:ascii="TH SarabunPSK" w:eastAsia="BrowalliaNew" w:hAnsi="TH SarabunPSK" w:cs="TH SarabunPSK" w:hint="cs"/>
                <w:cs/>
                <w:lang w:eastAsia="ko-KR"/>
              </w:rPr>
              <w:t>ลักษณ์</w:t>
            </w:r>
            <w:proofErr w:type="spellStart"/>
            <w:r w:rsidRPr="00AA7E31">
              <w:rPr>
                <w:rFonts w:ascii="TH SarabunPSK" w:eastAsia="BrowalliaNew" w:hAnsi="TH SarabunPSK" w:cs="TH SarabunPSK" w:hint="cs"/>
                <w:cs/>
                <w:lang w:eastAsia="ko-KR"/>
              </w:rPr>
              <w:t>บัณฑิตว</w:t>
            </w:r>
            <w:proofErr w:type="spellEnd"/>
            <w:r w:rsidRPr="00AA7E31">
              <w:rPr>
                <w:rFonts w:ascii="TH SarabunPSK" w:eastAsia="BrowalliaNew" w:hAnsi="TH SarabunPSK" w:cs="TH SarabunPSK" w:hint="cs"/>
                <w:cs/>
                <w:lang w:eastAsia="ko-KR"/>
              </w:rPr>
              <w:t>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imes New Roman" w:eastAsia="Times New Roman" w:hAnsi="Times New Roman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DA4A95" w:rsidRPr="00AA7E31" w:rsidRDefault="00DA4A95" w:rsidP="00DA4A95">
            <w:pPr>
              <w:jc w:val="center"/>
              <w:rPr>
                <w:rFonts w:ascii="Times New Roman" w:eastAsia="Times New Roman" w:hAnsi="Times New Roman"/>
              </w:rPr>
            </w:pPr>
            <w:r w:rsidRPr="00AA7E31">
              <w:rPr>
                <w:rFonts w:ascii="TH SarabunPSK" w:eastAsia="Times New Roman" w:hAnsi="TH SarabunPSK" w:cs="TH SarabunPSK"/>
                <w:szCs w:val="22"/>
              </w:rPr>
              <w:sym w:font="Wingdings 2" w:char="F098"/>
            </w:r>
          </w:p>
        </w:tc>
      </w:tr>
    </w:tbl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A4A95" w:rsidRPr="00AA7E31" w:rsidRDefault="00DA4A95" w:rsidP="00DA4A95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DA4A95" w:rsidRPr="00AA7E31" w:rsidSect="00DA4A95">
          <w:pgSz w:w="16840" w:h="11907" w:orient="landscape" w:code="9"/>
          <w:pgMar w:top="1440" w:right="1440" w:bottom="2160" w:left="2160" w:header="1134" w:footer="720" w:gutter="0"/>
          <w:cols w:space="708"/>
          <w:docGrid w:linePitch="381"/>
        </w:sectPr>
      </w:pPr>
    </w:p>
    <w:p w:rsidR="00DB267C" w:rsidRPr="00AA7E31" w:rsidRDefault="00DB267C" w:rsidP="00DB267C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  <w:r w:rsidRPr="00AA7E31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จัดการเรียนการสอน หมวดวิชาศึกษาทั่วไป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B267C" w:rsidRPr="00AA7E31" w:rsidRDefault="00DB267C" w:rsidP="00DB267C">
      <w:pPr>
        <w:tabs>
          <w:tab w:val="left" w:pos="426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สภามหาวิทยาลัยราช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ไลยอลงกรณ์มีมติอนุมัติ หมวดวิชาศึกษาทั่วไป พ.ศ.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2557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ในการประชุมครั้งที่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3/2557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เมื่อวันพฤหัสบดีที่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6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มีนาคม พ.ศ.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2557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 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มหาวิทยาลัยได้เตรียมความพร้อมและพัฒนารูปแบบการจัดการเรียนรู้วิชาศึกษาทั่วไป โดยมีขั้นตอน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และกระบวนการดำเนินงานดังนี้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11.1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แต่งตั้งคณะกรรมการ 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Calibri" w:eastAsia="Calibri" w:hAnsi="Calibri" w:cs="TH SarabunPSK"/>
          <w:szCs w:val="32"/>
        </w:rPr>
      </w:pPr>
      <w:r w:rsidRPr="00AA7E31">
        <w:rPr>
          <w:rFonts w:ascii="Calibri" w:eastAsia="Calibri" w:hAnsi="Calibri" w:cs="TH SarabunPSK" w:hint="cs"/>
          <w:szCs w:val="32"/>
          <w:cs/>
        </w:rPr>
        <w:tab/>
      </w:r>
      <w:r w:rsidRPr="00AA7E31">
        <w:rPr>
          <w:rFonts w:ascii="Calibri" w:eastAsia="Calibri" w:hAnsi="Calibri" w:cs="TH SarabunPSK" w:hint="cs"/>
          <w:szCs w:val="32"/>
          <w:cs/>
        </w:rPr>
        <w:tab/>
        <w:t xml:space="preserve">มหาวิทยาลัยได้ทำการแต่งตั้งคณะกรรมการ </w:t>
      </w:r>
      <w:r w:rsidRPr="00AA7E31">
        <w:rPr>
          <w:rFonts w:ascii="Calibri" w:eastAsia="Calibri" w:hAnsi="Calibri" w:cs="TH SarabunPSK"/>
          <w:szCs w:val="32"/>
          <w:cs/>
        </w:rPr>
        <w:t>และมอบหมายให้งานศึกษาทั่วไป ทำการศึกษาข้อมูลเกี่ยวกับทฤษฎี หลักการแนวคิด กระบวนการ</w:t>
      </w:r>
      <w:r w:rsidRPr="00AA7E31">
        <w:rPr>
          <w:rFonts w:ascii="Calibri" w:eastAsia="Calibri" w:hAnsi="Calibri" w:cs="TH SarabunPSK" w:hint="cs"/>
          <w:szCs w:val="32"/>
          <w:cs/>
        </w:rPr>
        <w:t xml:space="preserve"> </w:t>
      </w:r>
      <w:r w:rsidRPr="00AA7E31">
        <w:rPr>
          <w:rFonts w:ascii="Calibri" w:eastAsia="Calibri" w:hAnsi="Calibri" w:cs="TH SarabunPSK"/>
          <w:szCs w:val="32"/>
          <w:cs/>
        </w:rPr>
        <w:t xml:space="preserve">และวิธีการต่างๆ ที่เกี่ยวกับการพัฒนาทักษะการเรียนรู้หมวดวิชาศึกษาทั่วไป และกำหนดกรอบแนวคิดเชิงมโนทัศน์สำหรับทักษะแห่งศตวรรษที่ 21   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11.2 </w:t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กำหนดยุทธศาสตร์การจัดการเรียนการสอน 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Calibri" w:eastAsia="Calibri" w:hAnsi="Calibri" w:cs="Cordia New"/>
          <w:szCs w:val="32"/>
        </w:rPr>
      </w:pPr>
      <w:r w:rsidRPr="00AA7E31">
        <w:rPr>
          <w:rFonts w:ascii="Calibri" w:eastAsia="Calibri" w:hAnsi="Calibri" w:cs="TH SarabunPSK" w:hint="cs"/>
          <w:szCs w:val="32"/>
          <w:cs/>
        </w:rPr>
        <w:tab/>
      </w:r>
      <w:r w:rsidRPr="00AA7E31">
        <w:rPr>
          <w:rFonts w:ascii="Calibri" w:eastAsia="Calibri" w:hAnsi="Calibri" w:cs="TH SarabunPSK" w:hint="cs"/>
          <w:szCs w:val="32"/>
          <w:cs/>
        </w:rPr>
        <w:tab/>
        <w:t>กำหนดยุทธศาสตร์การจัดการเรียนการสอนให้</w:t>
      </w:r>
      <w:r w:rsidRPr="00AA7E31">
        <w:rPr>
          <w:rFonts w:ascii="Calibri" w:eastAsia="Calibri" w:hAnsi="Calibri" w:cs="TH SarabunPSK"/>
          <w:szCs w:val="32"/>
          <w:cs/>
        </w:rPr>
        <w:t>หมวดวิชาศึกษาทั่วไป ปรับปรุง พ.ศ.</w:t>
      </w:r>
      <w:r w:rsidRPr="00AA7E31">
        <w:rPr>
          <w:rFonts w:ascii="Calibri" w:eastAsia="Calibri" w:hAnsi="Calibri" w:cs="TH SarabunPSK" w:hint="cs"/>
          <w:szCs w:val="32"/>
          <w:cs/>
        </w:rPr>
        <w:t xml:space="preserve"> </w:t>
      </w:r>
      <w:r w:rsidRPr="00AA7E31">
        <w:rPr>
          <w:rFonts w:ascii="Calibri" w:eastAsia="Calibri" w:hAnsi="Calibri" w:cs="TH SarabunPSK"/>
          <w:szCs w:val="32"/>
          <w:cs/>
        </w:rPr>
        <w:t xml:space="preserve">2557 </w:t>
      </w:r>
      <w:r w:rsidRPr="00AA7E31">
        <w:rPr>
          <w:rFonts w:ascii="Calibri" w:eastAsia="Calibri" w:hAnsi="Calibri" w:cs="TH SarabunPSK" w:hint="cs"/>
          <w:szCs w:val="32"/>
          <w:cs/>
        </w:rPr>
        <w:t xml:space="preserve">         </w:t>
      </w:r>
      <w:r w:rsidRPr="00AA7E31">
        <w:rPr>
          <w:rFonts w:ascii="Calibri" w:eastAsia="Calibri" w:hAnsi="Calibri" w:cs="TH SarabunPSK"/>
          <w:szCs w:val="32"/>
          <w:cs/>
        </w:rPr>
        <w:t>มุ่งพัฒนานักศึกษาให้เกิดทักษะการเรียนรู้ในศตวรรษที่</w:t>
      </w:r>
      <w:r w:rsidRPr="00AA7E31">
        <w:rPr>
          <w:rFonts w:ascii="Calibri" w:eastAsia="Calibri" w:hAnsi="Calibri" w:cs="TH SarabunPSK" w:hint="cs"/>
          <w:szCs w:val="32"/>
          <w:cs/>
        </w:rPr>
        <w:t xml:space="preserve"> </w:t>
      </w:r>
      <w:r w:rsidRPr="00AA7E31">
        <w:rPr>
          <w:rFonts w:ascii="Calibri" w:eastAsia="Calibri" w:hAnsi="Calibri" w:cs="TH SarabunPSK"/>
          <w:szCs w:val="32"/>
          <w:cs/>
        </w:rPr>
        <w:t>21</w:t>
      </w:r>
      <w:r w:rsidRPr="00AA7E31">
        <w:rPr>
          <w:rFonts w:ascii="Calibri" w:eastAsia="Calibri" w:hAnsi="Calibri" w:cs="TH SarabunPSK" w:hint="cs"/>
          <w:szCs w:val="32"/>
          <w:cs/>
        </w:rPr>
        <w:t xml:space="preserve">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(21</w:t>
      </w:r>
      <w:proofErr w:type="spellStart"/>
      <w:r w:rsidRPr="00AA7E31">
        <w:rPr>
          <w:rFonts w:ascii="TH SarabunPSK" w:eastAsia="Calibri" w:hAnsi="TH SarabunPSK" w:cs="TH SarabunPSK"/>
          <w:sz w:val="32"/>
          <w:szCs w:val="32"/>
          <w:vertAlign w:val="superscript"/>
        </w:rPr>
        <w:t>th</w:t>
      </w:r>
      <w:proofErr w:type="spellEnd"/>
      <w:r w:rsidRPr="00AA7E31">
        <w:rPr>
          <w:rFonts w:ascii="TH SarabunPSK" w:eastAsia="Calibri" w:hAnsi="TH SarabunPSK" w:cs="TH SarabunPSK"/>
          <w:sz w:val="32"/>
          <w:szCs w:val="32"/>
        </w:rPr>
        <w:t xml:space="preserve"> Century Skills)</w:t>
      </w:r>
      <w:r w:rsidRPr="00AA7E31">
        <w:rPr>
          <w:rFonts w:ascii="Calibri" w:eastAsia="Calibri" w:hAnsi="Calibri" w:cs="Cordia New"/>
          <w:szCs w:val="32"/>
        </w:rPr>
        <w:t xml:space="preserve"> </w:t>
      </w:r>
      <w:r w:rsidRPr="00AA7E31">
        <w:rPr>
          <w:rFonts w:ascii="Calibri" w:eastAsia="Calibri" w:hAnsi="Calibri" w:cs="TH SarabunPSK"/>
          <w:szCs w:val="32"/>
          <w:cs/>
        </w:rPr>
        <w:t>โดยทั้ง 5 รายวิชา</w:t>
      </w:r>
      <w:r w:rsidRPr="00AA7E31">
        <w:rPr>
          <w:rFonts w:ascii="Calibri" w:eastAsia="Calibri" w:hAnsi="Calibri" w:cs="TH SarabunPSK" w:hint="cs"/>
          <w:szCs w:val="32"/>
          <w:cs/>
        </w:rPr>
        <w:t xml:space="preserve">    </w:t>
      </w:r>
      <w:r w:rsidRPr="00AA7E31">
        <w:rPr>
          <w:rFonts w:ascii="Calibri" w:eastAsia="Calibri" w:hAnsi="Calibri" w:cs="TH SarabunPSK"/>
          <w:szCs w:val="32"/>
          <w:cs/>
        </w:rPr>
        <w:t>ใช้หลักการสอนดังต่อไปนี้</w:t>
      </w:r>
      <w:r w:rsidRPr="00AA7E31">
        <w:rPr>
          <w:rFonts w:ascii="Calibri" w:eastAsia="Calibri" w:hAnsi="Calibri" w:cs="Cordia New"/>
          <w:szCs w:val="32"/>
        </w:rPr>
        <w:t xml:space="preserve"> 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>11.2.1 Active Learning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มุ่งให้ผู้เรียนได้ลงมือทำกิจกรรม มีการคิดวิเคราะห์ สังเคราะห์ อภิปรายในชั้นเรียน ผู้เรียนมีร่วมร่วมในการสร้างความรู้ และเชื่อมโยงความรู้ไปสู่การปฏิบัติจริงในชีวิตประจำวัน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>11.2.2 Project Based Learning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มุ่งให้ผู้เรียนนำความรู้ที่ได้ไปประยุกต์ใช้ในการทำโครงการ เพื่อให้เกิดแนวคิดและทักษะในสิ่งที่เรียน เกิดการเรียนรู้ด้วยตนเอง สามารถทำงานร่วมกับผู้อื่นได้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>11.2.3 Research Based Learning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มุ่งเน้นกระบวนการแสวงหาความรู้ด้วยตนเอง รู้จักตั้งสมมุติฐาน เก็บรวบรวมข้อมูล วิเคราะห์ข้อมูล สรุปผลการค้นคว้าและรู้จักการบูร</w:t>
      </w:r>
      <w:proofErr w:type="spellStart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ณา</w:t>
      </w:r>
      <w:proofErr w:type="spellEnd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การความรู้ที่ได้ ไปใช้ในชีวิตประจำวัน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>11.2.3 Critical Thinking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มุ่งเน้นให้เกิดการคิดแบบมีวิจารณญาณ คิดอย่างเป็นระบบ จากการวิเคราะห์กรณีศึกษาและการปฏิบัติตามโครงการของนักศึกษา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โดยผู้สอนมีหน้าที่จัดสถานการณ์การเรียนรู้เพื่อกระตุ้นให้เกิดการคิด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>11.2.4 Discussion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มุ่งเน้นให้นักศึกษาอภิปราย แลกเปลี่ยนเรียนรู้ซึ่งกันและกัน รู้จักการรับฟังความคิดเห็นของผู้อื่น รวมถึงการกล้าแสดงความคิดเห็นบนหลักวิชาการมีหลักฐานและทฤษฎีอ้างอิง อาจารย์ทำหน้าที่เป็น พี่เลี้ยงและที่ปรึกษา เพื่อให้งานอยู่ในขอบเขตที่กำหนด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b/>
          <w:bCs/>
          <w:sz w:val="32"/>
          <w:szCs w:val="32"/>
        </w:rPr>
        <w:tab/>
        <w:t>11.2.5 Team Teaching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มีผู้สอน </w:t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Section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ละ 3 คน จากต่างสาขาวิชาที่เกี่ยวข้องกับรายวิชาที่สอน แต่ละคนจะรับผิดชอบเนื้อหาและกิจกรรมที่เน้นการบูร</w:t>
      </w:r>
      <w:proofErr w:type="spellStart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ณา</w:t>
      </w:r>
      <w:proofErr w:type="spellEnd"/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การ นำมาจัดกระบวนการเรียนรู้ เพื่อกระตุ้นให้ผู้เรียนได้ใช้ทักษะการเรียนรู้ในศตวรรษที่ 21 ในการวิเคราะห์ รวบรวมข้อมูล แก้ปัญหาและรายงานผล</w:t>
      </w: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</w:p>
    <w:p w:rsidR="00DB267C" w:rsidRPr="00AA7E31" w:rsidRDefault="00DB267C" w:rsidP="00DB267C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</w:p>
    <w:p w:rsidR="00DB267C" w:rsidRPr="00AA7E31" w:rsidRDefault="00DB267C" w:rsidP="00DB267C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14.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AA7E31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418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  <w:t>14.1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418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14.1.1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sz w:val="32"/>
          <w:szCs w:val="32"/>
        </w:rPr>
        <w:t>1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 xml:space="preserve">ช่วงก่อนสอน 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หมวดวิชาศึกษาทั่วไปจัดให้มีการอบรมวิธีการจัดการเรียนการสอนแบบกิจกรรมเป็นฐาน (</w:t>
      </w:r>
      <w:r w:rsidRPr="00AA7E31">
        <w:rPr>
          <w:rFonts w:ascii="TH SarabunPSK" w:eastAsia="Calibri" w:hAnsi="TH SarabunPSK" w:cs="TH SarabunPSK"/>
          <w:sz w:val="32"/>
          <w:szCs w:val="32"/>
        </w:rPr>
        <w:t>Project Based Learning)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 xml:space="preserve"> สำหรับอาจารย์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ทุกท่านที่มีความประสงค์จะสอนรายวิชาหมวดศึกษาทั่วไป หากไม่ผ่านการอบรมนี้จะไม่สามารถสอนรายวิชาในหมวดวิชาศึกษาทั่วไปได้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สำหรับอาจารย์ที่มีประสบการณ์สอน มีการประชุมปรึกษาหารือแลกเปลี่ยนประสบการณ์ การประเมินการสอน ระหว่างอาจารย์ เพื่อรับทราบปัญหาและแนะนำแนวทางในการแก้ปัญหาซึ่งกันและกัน</w:t>
      </w:r>
    </w:p>
    <w:p w:rsidR="00DB267C" w:rsidRPr="00AA7E31" w:rsidRDefault="00DB267C" w:rsidP="00DB267C">
      <w:pPr>
        <w:numPr>
          <w:ilvl w:val="0"/>
          <w:numId w:val="32"/>
        </w:numPr>
        <w:tabs>
          <w:tab w:val="left" w:pos="426"/>
          <w:tab w:val="left" w:pos="851"/>
          <w:tab w:val="left" w:pos="1560"/>
          <w:tab w:val="left" w:pos="1843"/>
        </w:tabs>
        <w:ind w:left="0" w:firstLine="15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  <w:cs/>
        </w:rPr>
        <w:t xml:space="preserve">คณะจัดให้มีการประเมินการสอนโดยนักศึกษาทุกรายวิชา โดยการประเมินนี้ครอบคลุมถึงกลยุทธ์การสอน 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eastAsia="Calibri" w:hAnsi="TH SarabunPSK" w:cs="TH SarabunPSK"/>
          <w:sz w:val="32"/>
          <w:szCs w:val="32"/>
        </w:rPr>
        <w:t xml:space="preserve">4)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 xml:space="preserve">จัดทำ </w:t>
      </w:r>
      <w:proofErr w:type="spellStart"/>
      <w:r w:rsidRPr="00AA7E31">
        <w:rPr>
          <w:rFonts w:ascii="TH SarabunPSK" w:eastAsia="Calibri" w:hAnsi="TH SarabunPSK" w:cs="TH SarabunPSK"/>
          <w:sz w:val="32"/>
          <w:szCs w:val="32"/>
          <w:cs/>
        </w:rPr>
        <w:t>มคอ</w:t>
      </w:r>
      <w:proofErr w:type="spellEnd"/>
      <w:r w:rsidRPr="00AA7E31">
        <w:rPr>
          <w:rFonts w:ascii="TH SarabunPSK" w:eastAsia="Calibri" w:hAnsi="TH SarabunPSK" w:cs="TH SarabunPSK"/>
          <w:sz w:val="32"/>
          <w:szCs w:val="32"/>
          <w:cs/>
        </w:rPr>
        <w:t>.5 เพื่อประเมินการเรียนการสอน และวิเคราะห์ปัญหา เพื่อนำไปปรับปรุงในภาคการศึกษาต่อไป</w:t>
      </w:r>
    </w:p>
    <w:p w:rsidR="00DB267C" w:rsidRPr="00AA7E31" w:rsidRDefault="00DB267C" w:rsidP="00DB267C">
      <w:pPr>
        <w:numPr>
          <w:ilvl w:val="2"/>
          <w:numId w:val="23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AA7E31">
        <w:rPr>
          <w:rFonts w:ascii="TH SarabunPSK" w:hAnsi="TH SarabunPSK" w:cs="TH SarabunPSK"/>
          <w:sz w:val="32"/>
          <w:szCs w:val="32"/>
          <w:cs/>
        </w:rPr>
        <w:t>จัดให้มีการประเมินการสอนโดยนักศึกษาทุกรายวิชา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sz w:val="32"/>
          <w:szCs w:val="32"/>
        </w:rPr>
        <w:tab/>
      </w:r>
      <w:r w:rsidRPr="00AA7E31">
        <w:rPr>
          <w:rFonts w:ascii="TH SarabunPSK" w:eastAsia="Calibri" w:hAnsi="TH SarabunPSK" w:cs="TH SarabunPSK"/>
          <w:sz w:val="32"/>
          <w:szCs w:val="32"/>
        </w:rPr>
        <w:tab/>
        <w:t xml:space="preserve">2)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การสังเกตการสอนของผู้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ประสานงานรายวิชา และคณะกรรมการ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บริหาร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ห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มวดวิชาศึกษาทั่วไป</w:t>
      </w:r>
    </w:p>
    <w:p w:rsidR="00DB267C" w:rsidRPr="00AA7E31" w:rsidRDefault="00DB267C" w:rsidP="00DB267C">
      <w:pPr>
        <w:numPr>
          <w:ilvl w:val="0"/>
          <w:numId w:val="33"/>
        </w:numPr>
        <w:tabs>
          <w:tab w:val="left" w:pos="426"/>
          <w:tab w:val="left" w:pos="851"/>
          <w:tab w:val="left" w:pos="1560"/>
        </w:tabs>
        <w:ind w:left="1843" w:hanging="283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ผลสัมฤทธิ์ของ</w:t>
      </w:r>
      <w:r w:rsidRPr="00AA7E31">
        <w:rPr>
          <w:rFonts w:ascii="TH SarabunPSK" w:eastAsia="Calibri" w:hAnsi="TH SarabunPSK" w:cs="TH SarabunPSK"/>
          <w:sz w:val="32"/>
          <w:szCs w:val="32"/>
          <w:cs/>
        </w:rPr>
        <w:t>หลักสูตรโดย</w:t>
      </w:r>
      <w:r w:rsidRPr="00AA7E31">
        <w:rPr>
          <w:rFonts w:ascii="TH SarabunPSK" w:eastAsia="Calibri" w:hAnsi="TH SarabunPSK" w:cs="TH SarabunPSK" w:hint="cs"/>
          <w:sz w:val="32"/>
          <w:szCs w:val="32"/>
          <w:cs/>
        </w:rPr>
        <w:t>ประเมินจากพฤติกรรมของนักศึกษา</w:t>
      </w:r>
    </w:p>
    <w:p w:rsidR="00DB267C" w:rsidRPr="00AA7E31" w:rsidRDefault="00DB267C" w:rsidP="00DB267C">
      <w:pPr>
        <w:numPr>
          <w:ilvl w:val="1"/>
          <w:numId w:val="23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szCs w:val="32"/>
          <w:cs/>
        </w:rPr>
        <w:tab/>
      </w:r>
      <w:r w:rsidRPr="00AA7E31">
        <w:rPr>
          <w:rFonts w:ascii="TH SarabunPSK" w:hAnsi="TH SarabunPSK" w:cs="TH SarabunPSK" w:hint="cs"/>
          <w:szCs w:val="32"/>
          <w:cs/>
        </w:rPr>
        <w:tab/>
      </w:r>
      <w:r w:rsidRPr="00AA7E31">
        <w:rPr>
          <w:rFonts w:ascii="TH SarabunPSK" w:hAnsi="TH SarabunPSK" w:cs="TH SarabunPSK"/>
          <w:szCs w:val="32"/>
          <w:cs/>
        </w:rPr>
        <w:t>ให้นักศึกษาที่กำลังศึกษามีส่วนร่วมเป็นคณะกรรมการประกันคุณภาพ เพื่อแสดงความคิดเห็นเกี่ยวกับ</w:t>
      </w:r>
      <w:r w:rsidRPr="00AA7E31">
        <w:rPr>
          <w:rFonts w:ascii="TH SarabunPSK" w:hAnsi="TH SarabunPSK" w:cs="TH SarabunPSK" w:hint="cs"/>
          <w:szCs w:val="32"/>
          <w:cs/>
        </w:rPr>
        <w:t>รายวิชา กิจกรรม ผู้สอน</w:t>
      </w:r>
      <w:r w:rsidRPr="00AA7E31">
        <w:rPr>
          <w:rFonts w:ascii="TH SarabunPSK" w:hAnsi="TH SarabunPSK" w:cs="TH SarabunPSK"/>
          <w:szCs w:val="32"/>
          <w:cs/>
        </w:rPr>
        <w:t xml:space="preserve"> เป็นการประเมินหลักสูตรในทัศนะของนักศึกษา</w:t>
      </w:r>
    </w:p>
    <w:p w:rsidR="00DB267C" w:rsidRPr="00AA7E31" w:rsidRDefault="00DB267C" w:rsidP="00DB267C">
      <w:pPr>
        <w:numPr>
          <w:ilvl w:val="1"/>
          <w:numId w:val="23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ประเมินคุณภาพการศึกษาประจำปี โดยคณะกรรมการประเมินอย่างน้อย 3 คน </w:t>
      </w:r>
      <w:r w:rsidRPr="00AA7E31">
        <w:rPr>
          <w:rFonts w:ascii="TH SarabunPSK" w:hAnsi="TH SarabunPSK" w:cs="TH SarabunPSK" w:hint="cs"/>
          <w:szCs w:val="32"/>
          <w:cs/>
        </w:rPr>
        <w:t>ประกอบด้วย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ผู้ทรงคุณวุฒิอย่างน้อย 1 คน ที่ได้รับการแต่งตั้งจากมหาวิทยาลัย</w:t>
      </w:r>
    </w:p>
    <w:p w:rsidR="00DB267C" w:rsidRPr="00AA7E31" w:rsidRDefault="00DB267C" w:rsidP="00DB267C">
      <w:pPr>
        <w:numPr>
          <w:ilvl w:val="1"/>
          <w:numId w:val="23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 w:hint="cs"/>
          <w:szCs w:val="32"/>
          <w:cs/>
        </w:rPr>
        <w:tab/>
        <w:t>14.4.1 ผู้ประสานงานรายวิชาและ</w:t>
      </w:r>
      <w:r w:rsidRPr="00AA7E31">
        <w:rPr>
          <w:rFonts w:ascii="TH SarabunPSK" w:hAnsi="TH SarabunPSK" w:cs="TH SarabunPSK"/>
          <w:szCs w:val="32"/>
          <w:cs/>
        </w:rPr>
        <w:t>คณะกรรมการบริหาร</w:t>
      </w:r>
      <w:r w:rsidRPr="00AA7E31">
        <w:rPr>
          <w:rFonts w:ascii="TH SarabunPSK" w:hAnsi="TH SarabunPSK" w:cs="TH SarabunPSK" w:hint="cs"/>
          <w:szCs w:val="32"/>
          <w:cs/>
        </w:rPr>
        <w:t>หมวดวิชาศึกษาทั่วไป</w:t>
      </w:r>
      <w:r w:rsidRPr="00AA7E31">
        <w:rPr>
          <w:rFonts w:ascii="TH SarabunPSK" w:hAnsi="TH SarabunPSK" w:cs="TH SarabunPSK"/>
          <w:szCs w:val="32"/>
          <w:cs/>
        </w:rPr>
        <w:t xml:space="preserve"> จัดประชุม</w:t>
      </w:r>
      <w:r w:rsidRPr="00AA7E31">
        <w:rPr>
          <w:rFonts w:ascii="TH SarabunPSK" w:hAnsi="TH SarabunPSK" w:cs="TH SarabunPSK" w:hint="cs"/>
          <w:szCs w:val="32"/>
          <w:cs/>
        </w:rPr>
        <w:t xml:space="preserve">   เพื่อประเมินผลการดำเนินงาน ปัญหา และแนวทางแก้ไข </w:t>
      </w:r>
      <w:r w:rsidRPr="00AA7E31">
        <w:rPr>
          <w:rFonts w:ascii="TH SarabunPSK" w:hAnsi="TH SarabunPSK" w:cs="TH SarabunPSK"/>
          <w:szCs w:val="32"/>
          <w:cs/>
        </w:rPr>
        <w:t>อย่างน้อยภาคการศึกษาละ 1 ครั้ง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szCs w:val="32"/>
          <w:cs/>
        </w:rPr>
        <w:tab/>
      </w:r>
      <w:r w:rsidRPr="00AA7E31">
        <w:rPr>
          <w:rFonts w:ascii="TH SarabunPSK" w:hAnsi="TH SarabunPSK" w:cs="TH SarabunPSK" w:hint="cs"/>
          <w:szCs w:val="32"/>
          <w:cs/>
        </w:rPr>
        <w:tab/>
        <w:t xml:space="preserve">14.4.2 </w:t>
      </w:r>
      <w:r w:rsidRPr="00AA7E31">
        <w:rPr>
          <w:rFonts w:ascii="TH SarabunPSK" w:hAnsi="TH SarabunPSK" w:cs="TH SarabunPSK"/>
          <w:szCs w:val="32"/>
          <w:cs/>
        </w:rPr>
        <w:t>วิเคราะห์ปัญหาและร่วมกันหาทางแก้ไข ปรับปรุงหน่วยย่อย</w:t>
      </w:r>
      <w:r w:rsidRPr="00AA7E31">
        <w:rPr>
          <w:rFonts w:ascii="TH SarabunPSK" w:hAnsi="TH SarabunPSK" w:cs="TH SarabunPSK" w:hint="cs"/>
          <w:szCs w:val="32"/>
          <w:cs/>
        </w:rPr>
        <w:t>เพื่อให้เหมาะสมกับเหตุการณ์ปัจจุบัน</w:t>
      </w:r>
      <w:r w:rsidRPr="00AA7E31">
        <w:rPr>
          <w:rFonts w:ascii="TH SarabunPSK" w:hAnsi="TH SarabunPSK" w:cs="TH SarabunPSK"/>
          <w:szCs w:val="32"/>
          <w:cs/>
        </w:rPr>
        <w:t xml:space="preserve"> เช่น </w:t>
      </w:r>
      <w:proofErr w:type="spellStart"/>
      <w:r w:rsidRPr="00AA7E31">
        <w:rPr>
          <w:rFonts w:ascii="TH SarabunPSK" w:hAnsi="TH SarabunPSK" w:cs="TH SarabunPSK" w:hint="cs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 w:hint="cs"/>
          <w:szCs w:val="32"/>
          <w:cs/>
        </w:rPr>
        <w:t>.3</w:t>
      </w:r>
      <w:r w:rsidRPr="00AA7E31">
        <w:rPr>
          <w:rFonts w:ascii="TH SarabunPSK" w:hAnsi="TH SarabunPSK" w:cs="TH SarabunPSK"/>
          <w:szCs w:val="32"/>
          <w:cs/>
        </w:rPr>
        <w:t xml:space="preserve"> กิจกรรมเสริมหลักสูตร ฯลฯ</w:t>
      </w:r>
    </w:p>
    <w:p w:rsidR="00DB267C" w:rsidRPr="00AA7E31" w:rsidRDefault="00DB267C" w:rsidP="00DB267C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Cs w:val="32"/>
          <w:cs/>
        </w:rPr>
        <w:tab/>
      </w:r>
      <w:r w:rsidRPr="00AA7E31">
        <w:rPr>
          <w:rFonts w:ascii="TH SarabunPSK" w:hAnsi="TH SarabunPSK" w:cs="TH SarabunPSK" w:hint="cs"/>
          <w:szCs w:val="32"/>
          <w:cs/>
        </w:rPr>
        <w:tab/>
        <w:t xml:space="preserve">14.4.3 </w:t>
      </w:r>
      <w:r w:rsidRPr="00AA7E31">
        <w:rPr>
          <w:rFonts w:ascii="TH SarabunPSK" w:hAnsi="TH SarabunPSK" w:cs="TH SarabunPSK"/>
          <w:szCs w:val="32"/>
          <w:cs/>
        </w:rPr>
        <w:t xml:space="preserve">ปรับปรุงหลักสูตร ตามเกณฑ์มาตรฐานของ </w:t>
      </w:r>
      <w:proofErr w:type="spellStart"/>
      <w:r w:rsidRPr="00AA7E31">
        <w:rPr>
          <w:rFonts w:ascii="TH SarabunPSK" w:hAnsi="TH SarabunPSK" w:cs="TH SarabunPSK"/>
          <w:szCs w:val="32"/>
          <w:cs/>
        </w:rPr>
        <w:t>สกอ</w:t>
      </w:r>
      <w:proofErr w:type="spellEnd"/>
      <w:r w:rsidRPr="00AA7E31">
        <w:rPr>
          <w:rFonts w:ascii="TH SarabunPSK" w:hAnsi="TH SarabunPSK" w:cs="TH SarabunPSK"/>
          <w:szCs w:val="32"/>
          <w:cs/>
        </w:rPr>
        <w:t>. ทุก 5 ปี</w:t>
      </w:r>
    </w:p>
    <w:p w:rsidR="00DB267C" w:rsidRPr="00AA7E31" w:rsidRDefault="00DB267C" w:rsidP="00DB267C"/>
    <w:p w:rsidR="00DB267C" w:rsidRPr="00AA7E31" w:rsidRDefault="00DB267C" w:rsidP="00A81472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DB267C" w:rsidRPr="00AA7E31" w:rsidRDefault="00DB267C" w:rsidP="00A81472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DB267C" w:rsidRPr="00AA7E31" w:rsidRDefault="00DB267C" w:rsidP="00A81472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DB267C" w:rsidRPr="00AA7E31" w:rsidRDefault="00DB267C" w:rsidP="00A81472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</w:p>
    <w:p w:rsidR="00BA6E24" w:rsidRPr="00AA7E31" w:rsidRDefault="00EC330D" w:rsidP="00A81472">
      <w:pPr>
        <w:tabs>
          <w:tab w:val="left" w:pos="709"/>
          <w:tab w:val="left" w:pos="1276"/>
          <w:tab w:val="left" w:pos="1701"/>
          <w:tab w:val="left" w:pos="198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C330D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966AFF8" wp14:editId="2379B834">
                <wp:simplePos x="0" y="0"/>
                <wp:positionH relativeFrom="column">
                  <wp:posOffset>4904921</wp:posOffset>
                </wp:positionH>
                <wp:positionV relativeFrom="paragraph">
                  <wp:posOffset>-841012</wp:posOffset>
                </wp:positionV>
                <wp:extent cx="870585" cy="478790"/>
                <wp:effectExtent l="0" t="0" r="5715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58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6AFF8" id="_x0000_s1031" type="#_x0000_t202" style="position:absolute;left:0;text-align:left;margin-left:386.2pt;margin-top:-66.2pt;width:68.55pt;height:37.7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q3IAIAACEEAAAOAAAAZHJzL2Uyb0RvYy54bWysU8GO2yAQvVfqPyDujZ0obhIrzmqbbapK&#10;222l3X4AxjhGBYYCiZ1+fQecpNH2VpUDYmB4vHlvWN8NWpGjcF6Cqeh0klMiDIdGmn1Fv7/s3i0p&#10;8YGZhikwoqIn4end5u2bdW9LMYMOVCMcQRDjy95WtAvBllnmeSc08xOwwuBhC06zgKHbZ41jPaJr&#10;lc3y/H3Wg2usAy68x92H8ZBuEn7bCh6+tq0XgaiKIreQZpfmOs7ZZs3KvWO2k/xMg/0DC82kwUev&#10;UA8sMHJw8i8oLbkDD22YcNAZtK3kItWA1UzzV9U8d8yKVAuK4+1VJv//YPnT8ZsjsqkoGmWYRote&#10;xBDIBxjILKrTW19i0rPFtDDgNrqcKvX2EfgPTwxsO2b24t456DvBGmQ3jTezm6sjjo8gdf8FGnyG&#10;HQIkoKF1OkqHYhBER5dOV2ciFY6by0VeLAtKOB7NF8vFKjmXsfJy2TofPgnQJC4q6tD4BM6Ojz5E&#10;Mqy8pMS3PCjZ7KRSKXD7eqscOTJskl0aif+rNGVIX9FVMSsSsoF4P/WPlgGbWEmNRPM4xraKYnw0&#10;TUoJTKpxjUyUOasTBRmlCUM9JBuKi+g1NCeUy8HYs/jHcNGB+0VJj/1aUf/zwJygRH02KPlqOp/H&#10;Bk/BvFjMMHC3J/XtCTMcoSoaKBmX25A+RZTDwD1a08okW/RwZHKmjH2Y1Dz/mdjot3HK+vOzN78B&#10;AAD//wMAUEsDBBQABgAIAAAAIQBE0WUc4AAAAAwBAAAPAAAAZHJzL2Rvd25yZXYueG1sTI9NbsIw&#10;EEb3lXoHa5C6qcCGEtykcVBbqVW3UA7gxCaJiMdRbEi4fYdV2c3P0zdv8u3kOnaxQ2g9KlguBDCL&#10;lTct1goOv1/zV2AhajS682gVXG2AbfH4kOvM+BF39rKPNaMQDJlW0MTYZ5yHqrFOh4XvLdLu6Aen&#10;I7VDzc2gRwp3HV8JseFOt0gXGt3bz8ZWp/3ZKTj+jM9JOpbf8SB3682HbmXpr0o9zab3N2DRTvEf&#10;hps+qUNBTqU/owmsUyDlak2ogvny5VYRkoo0AVbSKJECeJHz+yeKPwAAAP//AwBQSwECLQAUAAYA&#10;CAAAACEAtoM4kv4AAADhAQAAEwAAAAAAAAAAAAAAAAAAAAAAW0NvbnRlbnRfVHlwZXNdLnhtbFBL&#10;AQItABQABgAIAAAAIQA4/SH/1gAAAJQBAAALAAAAAAAAAAAAAAAAAC8BAABfcmVscy8ucmVsc1BL&#10;AQItABQABgAIAAAAIQAdrmq3IAIAACEEAAAOAAAAAAAAAAAAAAAAAC4CAABkcnMvZTJvRG9jLnht&#10;bFBLAQItABQABgAIAAAAIQBE0WUc4AAAAAwBAAAPAAAAAAAAAAAAAAAAAHoEAABkcnMvZG93bnJl&#10;di54bWxQSwUGAAAAAAQABADzAAAAhwUAAAAA&#10;" stroked="f">
                <v:textbox>
                  <w:txbxContent>
                    <w:p w:rsidR="00CB18C1" w:rsidRDefault="00CB18C1"/>
                  </w:txbxContent>
                </v:textbox>
                <w10:wrap type="square"/>
              </v:shape>
            </w:pict>
          </mc:Fallback>
        </mc:AlternateContent>
      </w:r>
    </w:p>
    <w:p w:rsidR="00BA6E24" w:rsidRPr="00AA7E31" w:rsidRDefault="00BA6E24" w:rsidP="00A81472">
      <w:pPr>
        <w:tabs>
          <w:tab w:val="left" w:pos="709"/>
          <w:tab w:val="left" w:pos="1276"/>
          <w:tab w:val="left" w:pos="1701"/>
          <w:tab w:val="left" w:pos="198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A34403" wp14:editId="647530CE">
                <wp:simplePos x="0" y="0"/>
                <wp:positionH relativeFrom="column">
                  <wp:posOffset>4933950</wp:posOffset>
                </wp:positionH>
                <wp:positionV relativeFrom="paragraph">
                  <wp:posOffset>-676275</wp:posOffset>
                </wp:positionV>
                <wp:extent cx="457200" cy="466725"/>
                <wp:effectExtent l="0" t="0" r="0" b="0"/>
                <wp:wrapNone/>
                <wp:docPr id="41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669EB" id="สี่เหลี่ยมผืนผ้า 1" o:spid="_x0000_s1026" style="position:absolute;margin-left:388.5pt;margin-top:-53.25pt;width:36pt;height:36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C/JnwIAAA4FAAAOAAAAZHJzL2Uyb0RvYy54bWysVM2O0zAQviPxDpbv3SRVtm2iTVfsLkVI&#10;C6y08ACu4zQWjh1st+mCVuIIj4DEBSQucENCZN8mj8LYaUsXOCBEDo7HM/7m7xsfHa8rgVZMG65k&#10;hqODECMmqcq5XGT42dPZYIKRsUTmRCjJMnzFDD6e3r1z1NQpG6pSiZxpBCDSpE2d4dLaOg0CQ0tW&#10;EXOgaiZBWShdEQuiXgS5Jg2gVyIYhuEoaJTOa60oMwZOz3olnnr8omDUPikKwywSGYbYrF+1X+du&#10;DaZHJF1oUpecbsIg/xBFRbgEpzuoM2IJWmr+G1TFqVZGFfaAqipQRcEp8zlANlH4SzaXJamZzwWK&#10;Y+pdmcz/g6WPVxca8TzDcYSRJBX0qGs/d+237uZNd/O6a7907aeN2H7s2g9d+75rv3ftO7e5edu1&#10;X1HkytjUJgW0y/pCu0KY+lzR5wYUwS2NEwzYoHnzSOXgjSyt8qVbF7pyN6EoaO07dLXrEFtbROEw&#10;PhxD1zGioIpHo/Hw0LkOSLq9XGtjHzBVIbfJsAYCeHCyOje2N92a+CiV4PmMC+EFvZifCo1WBMgy&#10;898G3eybCemMpXLXesT+BGIEH07novXNf5VEwzg8GSaD2WgyHsSz+HCQjMPJIIySk2QUxkl8Nrt2&#10;AUZxWvI8Z/KcS7YlYhT/XaM3I9FTyFMRNTCMwzGUyie2H77ZzzL035+yrLiFwRS8yvBkZ0TSkpH8&#10;vswhb5JawkW/D27H7zsCRdj+fVk8DVzne6rMVX4FLNAKugQNhScENqXSLzFqYBwzbF4siWYYiYcS&#10;+J5Ecezm1wueBRjpfc18X0MkBagMU6sx6oVT20/9stZ8UYKvyJdGqnvAv4J7bjhu9nFtWAtD53PY&#10;PBBuqvdlb/XzGZv+AAAA//8DAFBLAwQUAAYACAAAACEAuGkect8AAAAMAQAADwAAAGRycy9kb3du&#10;cmV2LnhtbEyPzU7DMBCE70i8g7VI3FqnBJoQ4lRVEVdQAxJX117igH9C7Kbp27Oc4Lizo5lv6s3s&#10;LJtwjH3wAlbLDBh6FXTvOwFvr0+LElhM0mtpg0cBZ4ywaS4valnpcPJ7nNrUMQrxsZICTEpDxXlU&#10;Bp2MyzCgp99HGJ1MdI4d16M8Ubiz/CbL1tzJ3lODkQPuDKqv9ugEWIPTNrw/v3x/hnPePlq1Kycl&#10;xPXVvH0AlnBOf2b4xSd0aIjpEI5eR2YFFEVBW5KAxSpb3wEjS3l7T9KBpDzPgDc1/z+i+QEAAP//&#10;AwBQSwECLQAUAAYACAAAACEAtoM4kv4AAADhAQAAEwAAAAAAAAAAAAAAAAAAAAAAW0NvbnRlbnRf&#10;VHlwZXNdLnhtbFBLAQItABQABgAIAAAAIQA4/SH/1gAAAJQBAAALAAAAAAAAAAAAAAAAAC8BAABf&#10;cmVscy8ucmVsc1BLAQItABQABgAIAAAAIQBZ8C/JnwIAAA4FAAAOAAAAAAAAAAAAAAAAAC4CAABk&#10;cnMvZTJvRG9jLnhtbFBLAQItABQABgAIAAAAIQC4aR5y3wAAAAwBAAAPAAAAAAAAAAAAAAAAAPkE&#10;AABkcnMvZG93bnJldi54bWxQSwUGAAAAAAQABADzAAAABQYAAAAA&#10;" stroked="f" strokeweight="1pt">
                <v:path arrowok="t"/>
              </v:rect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E11C7F0" wp14:editId="7B301D12">
                <wp:simplePos x="0" y="0"/>
                <wp:positionH relativeFrom="column">
                  <wp:posOffset>4959985</wp:posOffset>
                </wp:positionH>
                <wp:positionV relativeFrom="paragraph">
                  <wp:posOffset>-673100</wp:posOffset>
                </wp:positionV>
                <wp:extent cx="577850" cy="396875"/>
                <wp:effectExtent l="0" t="3175" r="0" b="0"/>
                <wp:wrapNone/>
                <wp:docPr id="39" name="สี่เหลี่ยมผืนผ้า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05641" id="สี่เหลี่ยมผืนผ้า 51" o:spid="_x0000_s1026" style="position:absolute;margin-left:390.55pt;margin-top:-53pt;width:45.5pt;height:31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DCbsQIAACYFAAAOAAAAZHJzL2Uyb0RvYy54bWysVM2O0zAQviPxDpbv3STddNtETVf7QxHS&#10;AistPIDrOI1FYgfbbbogJI7wCEhcQOICNyRE+jZ5FMZOW1rggBA5OB57/PmbmW88Pl2VBVoypbkU&#10;CQ6OfIyYoDLlYp7gp0+mvRFG2hCRkkIKluBbpvHp5O6dcV3FrC9zWaRMIQAROq6rBOfGVLHnaZqz&#10;kugjWTEBm5lUJTFgqrmXKlIDell4fd8/8Wqp0kpJyrSG1ctuE08cfpYxah5nmWYGFQkGbsaNyo0z&#10;O3qTMYnnilQ5pxsa5B9YlIQLuHQHdUkMQQvFf4MqOVVSy8wcUVl6Mss4ZS4GiCbwf4nmJicVc7FA&#10;cnS1S5P+f7D00fJaIZ4m+DjCSJASatQ2n9vmW7t+065ft82Xtvm0MZuPbfOhbd63zfe2eWcn67dt&#10;8xUNApvHutIxwN1U18pmQldXkj7TSMiLnIg5O1NK1jkjKbB3/t7BAWtoOIpm9UOZAguyMNKldJWp&#10;0gJCstDKVe52Vzm2MojC4mA4HA2gvhS2jqOT0XBgGXkk3h6ulDb3mSyRnSRYgTAcOFleadO5bl0c&#10;eVnwdMqLwhlqPrsoFFoSENHUfRt0ve9WCOsspD3WIXYrwBHusHuWrRPFyyjoh/55P+pNgWsvnIaD&#10;XjT0Rz0/iM6jEz+MwsvpK0swCOOcpykTV1ywrUCD8O8EsGmVTlpOoqiG5PeHvu+CP6Cv96P03fen&#10;KEtuoGELXiZ4tHMisS3sPZFC3CQ2hBfd3Dvk7yoCSdj+XVqcDGzlOwXNZHoLKlASqgQFhacFJrlU&#10;LzCqoU0TrJ8viGIYFQ8EKCkKwtD2tTPCwbAPhtrfme3vEEEBKsHUKIw648J0r8GiUnyew12BS42Q&#10;Z6C/jDttWG12vIC5NaAZXQybh8N2+77tvH4+b5MfAAAA//8DAFBLAwQUAAYACAAAACEAZsg3EOEA&#10;AAAMAQAADwAAAGRycy9kb3ducmV2LnhtbEyPPU/DMBCGdyT+g3VIbK2TljZRiFOhSgwZkKBlYHTj&#10;IwmJ7ch2PvrvOSY63nuP3o/8sOieTeh8a42AeB0BQ1NZ1ZpawOf5dZUC80EaJXtrUMAVPRyK+7tc&#10;ZsrO5gOnU6gZmRifSQFNCEPGua8a1NKv7YCGft/WaRnodDVXTs5krnu+iaI917I1lNDIAY8NVt1p&#10;1AK6stTjsqum8v0t+dm6+dqdv45CPD4sL8/AAi7hH4a/+lQdCup0saNRnvUCkjSOCRWwiqM9rSIk&#10;TTYkXUh62u6AFzm/HVH8AgAA//8DAFBLAQItABQABgAIAAAAIQC2gziS/gAAAOEBAAATAAAAAAAA&#10;AAAAAAAAAAAAAABbQ29udGVudF9UeXBlc10ueG1sUEsBAi0AFAAGAAgAAAAhADj9If/WAAAAlAEA&#10;AAsAAAAAAAAAAAAAAAAALwEAAF9yZWxzLy5yZWxzUEsBAi0AFAAGAAgAAAAhADWkMJuxAgAAJgUA&#10;AA4AAAAAAAAAAAAAAAAALgIAAGRycy9lMm9Eb2MueG1sUEsBAi0AFAAGAAgAAAAhAGbINxDhAAAA&#10;DAEAAA8AAAAAAAAAAAAAAAAACwUAAGRycy9kb3ducmV2LnhtbFBLBQYAAAAABAAEAPMAAAAZBgAA&#10;AAA=&#10;" stroked="f" strokeweight="1pt"/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0A7404" w:rsidP="007D2296">
      <w:pPr>
        <w:tabs>
          <w:tab w:val="left" w:pos="709"/>
          <w:tab w:val="left" w:pos="1276"/>
          <w:tab w:val="left" w:pos="1701"/>
          <w:tab w:val="left" w:pos="25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774A2" w:rsidRPr="00AA7E31" w:rsidRDefault="005774A2" w:rsidP="007D2296">
      <w:pPr>
        <w:tabs>
          <w:tab w:val="left" w:pos="709"/>
          <w:tab w:val="left" w:pos="1276"/>
          <w:tab w:val="left" w:pos="1701"/>
          <w:tab w:val="left" w:pos="25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74A2" w:rsidRPr="00AA7E31" w:rsidRDefault="005774A2" w:rsidP="007D2296">
      <w:pPr>
        <w:tabs>
          <w:tab w:val="left" w:pos="709"/>
          <w:tab w:val="left" w:pos="1276"/>
          <w:tab w:val="left" w:pos="1701"/>
          <w:tab w:val="left" w:pos="25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74A2" w:rsidRPr="00AA7E31" w:rsidRDefault="005774A2" w:rsidP="007D2296">
      <w:pPr>
        <w:tabs>
          <w:tab w:val="left" w:pos="709"/>
          <w:tab w:val="left" w:pos="1276"/>
          <w:tab w:val="left" w:pos="1701"/>
          <w:tab w:val="left" w:pos="25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74A2" w:rsidRPr="00AA7E31" w:rsidRDefault="005774A2" w:rsidP="007D2296">
      <w:pPr>
        <w:tabs>
          <w:tab w:val="left" w:pos="709"/>
          <w:tab w:val="left" w:pos="1276"/>
          <w:tab w:val="left" w:pos="1701"/>
          <w:tab w:val="left" w:pos="25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74A2" w:rsidRPr="00AA7E31" w:rsidRDefault="005774A2" w:rsidP="007D2296">
      <w:pPr>
        <w:tabs>
          <w:tab w:val="left" w:pos="709"/>
          <w:tab w:val="left" w:pos="1276"/>
          <w:tab w:val="left" w:pos="1701"/>
          <w:tab w:val="left" w:pos="25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774A2" w:rsidRPr="00AA7E31" w:rsidRDefault="005774A2" w:rsidP="007D2296">
      <w:pPr>
        <w:tabs>
          <w:tab w:val="left" w:pos="709"/>
          <w:tab w:val="left" w:pos="1276"/>
          <w:tab w:val="left" w:pos="1701"/>
          <w:tab w:val="left" w:pos="25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657A04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ค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คำสั่งมหาวิทยาลัยราช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F75C1E" w:rsidRPr="00AA7E31" w:rsidRDefault="00AF3063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ที่ 2356/255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 แต่งตั้งคณะกรรมการ</w:t>
      </w:r>
      <w:r w:rsidR="008371A1" w:rsidRPr="00AA7E31">
        <w:rPr>
          <w:rFonts w:ascii="TH SarabunPSK" w:hAnsi="TH SarabunPSK" w:cs="TH SarabunPSK"/>
          <w:b/>
          <w:bCs/>
          <w:sz w:val="32"/>
          <w:szCs w:val="32"/>
          <w:cs/>
        </w:rPr>
        <w:t>พัฒนา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8371A1" w:rsidRPr="00AA7E31">
        <w:rPr>
          <w:rFonts w:ascii="TH SarabunPSK" w:hAnsi="TH SarabunPSK" w:cs="TH SarabunPSK"/>
          <w:b/>
          <w:bCs/>
          <w:sz w:val="32"/>
          <w:szCs w:val="32"/>
          <w:cs/>
        </w:rPr>
        <w:t>วิทยา</w:t>
      </w:r>
      <w:proofErr w:type="spellStart"/>
      <w:r w:rsidR="008371A1" w:rsidRPr="00AA7E31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="008371A1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บัณฑิต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="00296212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ฟิสิกส์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0A7404" w:rsidP="00A81472">
      <w:pPr>
        <w:tabs>
          <w:tab w:val="left" w:pos="709"/>
          <w:tab w:val="left" w:pos="1276"/>
          <w:tab w:val="left" w:pos="1701"/>
          <w:tab w:val="left" w:pos="289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562DEF" w:rsidP="00A81472">
      <w:pPr>
        <w:tabs>
          <w:tab w:val="left" w:pos="709"/>
          <w:tab w:val="left" w:pos="1276"/>
          <w:tab w:val="left" w:pos="1701"/>
          <w:tab w:val="left" w:pos="216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  <w:tab w:val="left" w:pos="31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  <w:tab w:val="left" w:pos="31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  <w:tab w:val="left" w:pos="31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3D5D56" w:rsidP="00A81472">
      <w:pPr>
        <w:tabs>
          <w:tab w:val="left" w:pos="709"/>
          <w:tab w:val="left" w:pos="1276"/>
          <w:tab w:val="left" w:pos="1701"/>
          <w:tab w:val="left" w:pos="189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C4A73" w:rsidRPr="00AA7E31" w:rsidRDefault="00AC4A73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057EF6" w:rsidP="00204831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6FE008A" wp14:editId="1967819B">
            <wp:extent cx="5576513" cy="6441440"/>
            <wp:effectExtent l="0" t="0" r="571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0" t="6425" r="6993" b="25293"/>
                    <a:stretch/>
                  </pic:blipFill>
                  <pic:spPr bwMode="auto">
                    <a:xfrm>
                      <a:off x="0" y="0"/>
                      <a:ext cx="5581658" cy="644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4597B7B" wp14:editId="77E2D26E">
                <wp:simplePos x="0" y="0"/>
                <wp:positionH relativeFrom="column">
                  <wp:posOffset>4830445</wp:posOffset>
                </wp:positionH>
                <wp:positionV relativeFrom="paragraph">
                  <wp:posOffset>-648335</wp:posOffset>
                </wp:positionV>
                <wp:extent cx="646430" cy="504190"/>
                <wp:effectExtent l="0" t="0" r="1270" b="0"/>
                <wp:wrapNone/>
                <wp:docPr id="4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5F43A" id="Rectangle 67" o:spid="_x0000_s1026" style="position:absolute;margin-left:380.35pt;margin-top:-51.05pt;width:50.9pt;height:39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trfQIAAPw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XmMy&#10;wUjTDmr0EbJG9VoJNJ3FBPXWV+D3aB9cDNHbe8O+eKTNbQtu4to507eCcqBVRP/s7EA0PBxFq/6d&#10;4QBPN8GkXO0a10VAyALapZI8HUsidgExWJySKXkFhWOwNclJUaaSZbQ6HLbOhzfCdChOauyAewKn&#10;23sfIhlaHVwSeaMkX0qlkuHWq1vl0JaCOpbpS/whxlM3paOzNvHYgDisAEe4I+5Ftqna38piTPKb&#10;cTlaTuezEVmSyaic5fNRXpQ35TQnJblbfo8EC1K1knOh76UWB+UV5O8qu++BQTNJe6ivcTkZT1Ls&#10;Z+z9aZB5+v4UZCcDNKKSXY3nRydaxbq+1hzCplWgUg3z7Jx+yjLk4PBPWUkqiIUfBLQy/AlE4AwU&#10;CeoJTwZMWuOeMeqh/Wrsv26oExiptxqEVBaExH5NBpnMxmC4053V6Q7VDKBqHDAaprdh6PGNdXLd&#10;wk1FSow21yC+RiZhRGEOrPaShRZLEeyfg9jDp3by+vloLX4AAAD//wMAUEsDBBQABgAIAAAAIQBo&#10;SFet4AAAAAwBAAAPAAAAZHJzL2Rvd25yZXYueG1sTI/BTsMwDIbvSLxDZCRuW9LA0lGaTghpJ+DA&#10;hsTVa7K2oklKk27l7TEndrT96ff3l5vZ9exkx9gFryFbCmDW18F0vtHwsd8u1sBiQm+wD95q+LER&#10;NtX1VYmFCWf/bk+71DAK8bFADW1KQ8F5rFvrMC7DYD3djmF0mGgcG25GPFO467kUQnGHnacPLQ72&#10;ubX1125yGlDdm++3493r/mVS+NDMYrv6FFrf3sxPj8CSndM/DH/6pA4VOR3C5E1kvYZciZxQDYtM&#10;yAwYIWslV8AOtJIyB16V/LJE9QsAAP//AwBQSwECLQAUAAYACAAAACEAtoM4kv4AAADhAQAAEwAA&#10;AAAAAAAAAAAAAAAAAAAAW0NvbnRlbnRfVHlwZXNdLnhtbFBLAQItABQABgAIAAAAIQA4/SH/1gAA&#10;AJQBAAALAAAAAAAAAAAAAAAAAC8BAABfcmVscy8ucmVsc1BLAQItABQABgAIAAAAIQAuDutrfQIA&#10;APwEAAAOAAAAAAAAAAAAAAAAAC4CAABkcnMvZTJvRG9jLnhtbFBLAQItABQABgAIAAAAIQBoSFet&#10;4AAAAAwBAAAPAAAAAAAAAAAAAAAAANcEAABkcnMvZG93bnJldi54bWxQSwUGAAAAAAQABADzAAAA&#10;5AUAAAAA&#10;" stroked="f"/>
            </w:pict>
          </mc:Fallback>
        </mc:AlternateContent>
      </w: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9E28CB7" wp14:editId="333D4756">
                <wp:simplePos x="0" y="0"/>
                <wp:positionH relativeFrom="column">
                  <wp:posOffset>4925695</wp:posOffset>
                </wp:positionH>
                <wp:positionV relativeFrom="paragraph">
                  <wp:posOffset>-662940</wp:posOffset>
                </wp:positionV>
                <wp:extent cx="646430" cy="504190"/>
                <wp:effectExtent l="0" t="0" r="1270" b="0"/>
                <wp:wrapNone/>
                <wp:docPr id="4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C864F" id="Rectangle 52" o:spid="_x0000_s1026" style="position:absolute;margin-left:387.85pt;margin-top:-52.2pt;width:50.9pt;height:39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qWfQIAAPwEAAAOAAAAZHJzL2Uyb0RvYy54bWysVF2PEyEUfTfxPxDeu/Mh7XYmO93shzUm&#10;q25c/QEUmA6RAQTa6a7xv3th2tpVH4xxHhguXC7n3nMuF5e7XqGtcF4a3eDiLMdIaGa41OsGf/60&#10;nMwx8oFqTpXRosGPwuPLxcsXF4OtRWk6o7hwCIJoXw+2wV0Its4yzzrRU39mrNCw2RrX0wCmW2fc&#10;0QGi9yor83yWDcZx6wwT3sPq7biJFyl+2woWPrStFwGpBgO2kEaXxlUcs8UFrdeO2k6yPQz6Dyh6&#10;KjVcegx1SwNFGyd/C9VL5ow3bThjps9M20omUg6QTZH/ks1DR61IuUBxvD2Wyf+/sOz99t4hyRtM&#10;gClNe+DoI1SN6rUSaFrGAg3W1+D3YO9dTNHbO8O+eKTNTQdu4so5M3SCcoBVRP/s2YFoeDiKVsM7&#10;wyE83QSTarVrXR8DQhXQLlHyeKRE7AJisDgjM/IKiGOwNc1JUSXKMlofDlvnwxthehQnDXaAPQWn&#10;2zsfIhhaH1wSeKMkX0qlkuHWqxvl0JaCOpbpS/ghx1M3paOzNvHYGHFcAYxwR9yLaBPb36qiJPl1&#10;WU2Ws/n5hCzJdFKd5/NJXlTX1SwnFbldfo8AC1J3knOh76QWB+UV5O+Y3ffAqJmkPTQ0uJqW05T7&#10;M/T+NMk8fX9KspcBGlHJvsHzoxOtI6+vNYe0aR2oVOM8ew4/VRlqcPinqiQVROJHAa0MfwQROAMk&#10;AZ/wZMCkM+4JowHar8H+64Y6gZF6q0FIVUFI7NdkkOl5CYY73Vmd7lDNIFSDA0bj9CaMPb6xTq47&#10;uKlIhdHmCsTXyiSMKMwR1V6y0GIpg/1zEHv41E5ePx+txQ8AAAD//wMAUEsDBBQABgAIAAAAIQCc&#10;DHk/4AAAAAwBAAAPAAAAZHJzL2Rvd25yZXYueG1sTI9NT8MwDIbvSPyHyEjctmSjH6M0nRDSTsCB&#10;DYmr12RtReOUJt3Kv8ec4OjXj14/Lrez68XZjqHzpGG1VCAs1d501Gh4P+wWGxAhIhnsPVkN3zbA&#10;trq+KrEw/kJv9ryPjeASCgVqaGMcCilD3VqHYekHS7w7+dFh5HFspBnxwuWul2ulMumwI77Q4mCf&#10;Wlt/7ienAbPEfL2e7l4Oz1OG982sdumH0vr2Zn58ABHtHP9g+NVndajY6egnMkH0GvI8zRnVsFip&#10;JAHByIYzEEeO1qkCWZXy/xPVDwAAAP//AwBQSwECLQAUAAYACAAAACEAtoM4kv4AAADhAQAAEwAA&#10;AAAAAAAAAAAAAAAAAAAAW0NvbnRlbnRfVHlwZXNdLnhtbFBLAQItABQABgAIAAAAIQA4/SH/1gAA&#10;AJQBAAALAAAAAAAAAAAAAAAAAC8BAABfcmVscy8ucmVsc1BLAQItABQABgAIAAAAIQBZCiqWfQIA&#10;APwEAAAOAAAAAAAAAAAAAAAAAC4CAABkcnMvZTJvRG9jLnhtbFBLAQItABQABgAIAAAAIQCcDHk/&#10;4AAAAAwBAAAPAAAAAAAAAAAAAAAAANcEAABkcnMvZG93bnJldi54bWxQSwUGAAAAAAQABADzAAAA&#10;5AUAAAAA&#10;" stroked="f"/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3A0EB4" wp14:editId="0752CE8F">
                <wp:simplePos x="0" y="0"/>
                <wp:positionH relativeFrom="column">
                  <wp:posOffset>4886325</wp:posOffset>
                </wp:positionH>
                <wp:positionV relativeFrom="paragraph">
                  <wp:posOffset>-657225</wp:posOffset>
                </wp:positionV>
                <wp:extent cx="447675" cy="276225"/>
                <wp:effectExtent l="0" t="0" r="0" b="0"/>
                <wp:wrapNone/>
                <wp:docPr id="38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A7A7A" id="สี่เหลี่ยมผืนผ้า 59" o:spid="_x0000_s1026" style="position:absolute;margin-left:384.75pt;margin-top:-51.75pt;width:35.25pt;height:21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fSYsgIAACYFAAAOAAAAZHJzL2Uyb0RvYy54bWysVM2O0zAQviPxDpbv3fyQ/iTadLU/FCEt&#10;sNLCA7iO01gkdrDdpssKiSM8AhIXkLjADQmRfZs8CmOnLV3ggBA5OB57/PmbmW98eLSuSrRiSnMp&#10;Uhwc+BgxQWXGxSLFz57OBhOMtCEiI6UULMVXTOOj6d07h02dsFAWssyYQgAidNLUKS6MqRPP07Rg&#10;FdEHsmYCNnOpKmLAVAsvU6QB9Kr0Qt8feY1UWa0kZVrD6lm/iacOP88ZNU/yXDODyhQDN+NG5ca5&#10;Hb3pIUkWitQFpxsa5B9YVIQLuHQHdUYMQUvFf4OqOFVSy9wcUFl5Ms85ZS4GiCbwf4nmsiA1c7FA&#10;cnS9S5P+f7D08epCIZ6l+B5USpAKatS1n7v2W3fzprt53bVfuvbTxmw/du2Hrn3ftd+79p2d3Lzt&#10;2q9oGNs8NrVOAO6yvlA2E7o+l/S5RkKeFkQs2LFSsikYyYB9YP29WwesoeEomjePZAYsyNJIl9J1&#10;rioLCMlCa1e5q13l2NogCotRNB6NhxhR2ArHozAcuhtIsj1cK20eMFkhO0mxAmE4cLI618aSIcnW&#10;xZGXJc9mvCydoRbz01KhFQERzdy3Qdf7bqWwzkLaYz1ivwIc4Q67Z9k6UVzHQRj5J2E8mI0m40E0&#10;i4aDeOxPBn4Qn8QjP4qjs9krSzCIkoJnGRPnXLCtQIPo7wSwaZVeWk6iqIHkh2Pfd8Hfoq/3o/Td&#10;96coK26gYUtepXiycyKJLex9kUHcJDGEl/3cu83fpRmSsP27tDgZ2Mr3CprL7ApUoCRUCRoWnhaY&#10;FFK9xKiBNk2xfrEkimFUPhSgpDiIItvXzoiG4xAMtb8z398hggJUiqlRGPXGqelfg2Wt+KKAuwKX&#10;GiGPQX85d9qw2ux5bVQLzehi2Dwcttv3bef183mb/gAAAP//AwBQSwMEFAAGAAgAAAAhAK3q7qLh&#10;AAAADAEAAA8AAABkcnMvZG93bnJldi54bWxMj81OwzAQhO9IvIO1SNxau5SmJcSpUCUOOSBBy4Gj&#10;G5skJF5HtvPTt2c50dvs7mj2m2w/246NxofGoYTVUgAzWDrdYCXh8/S62AELUaFWnUMj4WIC7PPb&#10;m0yl2k34YcZjrBiFYEiVhDrGPuU8lLWxKixdb5Bu385bFWn0FddeTRRuO/4gRMKtapA+1Ko3h9qU&#10;7XGwEtqisMO8Kcfi/W37s/bTpT19HaS8v5tfnoFFM8d/M/zhEzrkxHR2A+rAOgnb5GlDVgmLlViT&#10;IsvuUVC9M60SEjzP+HWJ/BcAAP//AwBQSwECLQAUAAYACAAAACEAtoM4kv4AAADhAQAAEwAAAAAA&#10;AAAAAAAAAAAAAAAAW0NvbnRlbnRfVHlwZXNdLnhtbFBLAQItABQABgAIAAAAIQA4/SH/1gAAAJQB&#10;AAALAAAAAAAAAAAAAAAAAC8BAABfcmVscy8ucmVsc1BLAQItABQABgAIAAAAIQCmQfSYsgIAACYF&#10;AAAOAAAAAAAAAAAAAAAAAC4CAABkcnMvZTJvRG9jLnhtbFBLAQItABQABgAIAAAAIQCt6u6i4QAA&#10;AAwBAAAPAAAAAAAAAAAAAAAAAAwFAABkcnMvZG93bnJldi54bWxQSwUGAAAAAAQABADzAAAAGgYA&#10;AAAA&#10;" stroked="f" strokeweight="1pt"/>
            </w:pict>
          </mc:Fallback>
        </mc:AlternateContent>
      </w:r>
    </w:p>
    <w:p w:rsidR="00F75C1E" w:rsidRPr="00AA7E31" w:rsidRDefault="0079311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B4A29EE" wp14:editId="47378805">
                <wp:simplePos x="0" y="0"/>
                <wp:positionH relativeFrom="column">
                  <wp:posOffset>5109515</wp:posOffset>
                </wp:positionH>
                <wp:positionV relativeFrom="paragraph">
                  <wp:posOffset>-740892</wp:posOffset>
                </wp:positionV>
                <wp:extent cx="474980" cy="438785"/>
                <wp:effectExtent l="0" t="0" r="1270" b="0"/>
                <wp:wrapNone/>
                <wp:docPr id="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 w:rsidP="00793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A29EE" id="_x0000_s1032" type="#_x0000_t202" style="position:absolute;margin-left:402.3pt;margin-top:-58.35pt;width:37.4pt;height:34.5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0dkTgIAAD4EAAAOAAAAZHJzL2Uyb0RvYy54bWysU82O0zAQviPxDpbvNG1Jt23UdLV0KUJa&#10;fqSFB3Adp7FwPMF2m5QbCAl4DA6IExdO2bfJozB2u90CN4QP1ozH8/nzNzOz86ZUZCuMlaBTOuj1&#10;KRGaQyb1OqWvXy0fTCixjumMKdAipTth6fn8/r1ZXSViCAWoTBiCINomdZXSwrkqiSLLC1Ey24NK&#10;aAzmYErm0DXrKDOsRvRSRcN+/yyqwWSVAS6sxdPLfZDOA36eC+5e5LkVjqiUIjcXdhP2ld+j+Ywl&#10;a8OqQvIDDfYPLEomNT56hLpkjpGNkX9BlZIbsJC7HocygjyXXIQ/4G8G/T9+c12wSoS/oDi2Ospk&#10;/x8sf759aYjMUjqOKdGsxBp17fuu/dbdfO7aH137qWs/dDdfgv2xa7937c+u/UqGXrq6sgkiXFeI&#10;4ZpH0GALBBlsdQX8jSUaFgXTa3FhDNSFYBlSH/jM6CR1j2M9yKp+BhlSYBsHAajJTel1RaUIomMJ&#10;d8eyicYRjofxOJ5OMMIxFD+cjCej8AJLbpMrY90TASXxRkoNdkUAZ9sr6zwZltxe8W9ZUDJbSqWC&#10;Y9arhTJky7CDlmEd0H+7pjSpUzodDUcBWYPPD81VSocdrmSZ0knfL5/OEi/GY50F2zGp9jYyUfqg&#10;jhdkL41rVk2o0ZnP9cqtINuhXAb2DY0DiEYB5h0lNTZzSu3bDTOCEvVUo+TTQRz77g9OPBoP0TGn&#10;kdVphGmOUCl1lOzNhQsT42lruMDS5DLIdsfkQBmbNKh5GCg/Bad+uHU39vNfAAAA//8DAFBLAwQU&#10;AAYACAAAACEA5hY3reAAAAAMAQAADwAAAGRycy9kb3ducmV2LnhtbEyPQU7DMBBF90jcwZpKbFDr&#10;BAU7DXEqQAKxbekBnNhNosbjKHab9PYMK1jOzNOf98vd4gZ2tVPoPSpINwkwi403PbYKjt8f6xxY&#10;iBqNHjxaBTcbYFfd35W6MH7Gvb0eYssoBEOhFXQxjgXnoems02HjR4t0O/nJ6Ujj1HIz6ZnC3cCf&#10;kkRwp3ukD50e7Xtnm/Ph4hScvubH5+1cf8aj3GfiTfey9jelHlbL6wuwaJf4B8OvPqlDRU61v6AJ&#10;bFCQJ5kgVME6TYUERkgutxmwmlaZFMCrkv8vUf0AAAD//wMAUEsBAi0AFAAGAAgAAAAhALaDOJL+&#10;AAAA4QEAABMAAAAAAAAAAAAAAAAAAAAAAFtDb250ZW50X1R5cGVzXS54bWxQSwECLQAUAAYACAAA&#10;ACEAOP0h/9YAAACUAQAACwAAAAAAAAAAAAAAAAAvAQAAX3JlbHMvLnJlbHNQSwECLQAUAAYACAAA&#10;ACEApvdHZE4CAAA+BAAADgAAAAAAAAAAAAAAAAAuAgAAZHJzL2Uyb0RvYy54bWxQSwECLQAUAAYA&#10;CAAAACEA5hY3reAAAAAMAQAADwAAAAAAAAAAAAAAAACoBAAAZHJzL2Rvd25yZXYueG1sUEsFBgAA&#10;AAAEAAQA8wAAALUFAAAAAA==&#10;" stroked="f">
                <v:textbox>
                  <w:txbxContent>
                    <w:p w:rsidR="00CB18C1" w:rsidRDefault="00CB18C1" w:rsidP="0079311B"/>
                  </w:txbxContent>
                </v:textbox>
              </v:shape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85086" w:rsidRPr="00AA7E31" w:rsidRDefault="0038508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04831" w:rsidRPr="00AA7E31" w:rsidRDefault="00204831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831" w:rsidRPr="00AA7E31" w:rsidRDefault="00204831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831" w:rsidRPr="00AA7E31" w:rsidRDefault="00204831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831" w:rsidRPr="00AA7E31" w:rsidRDefault="00204831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</w:t>
      </w:r>
      <w:r w:rsidR="00981547" w:rsidRPr="00AA7E31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รายงานการประชุมคณะกรรมการพัฒนา</w:t>
      </w:r>
      <w:r w:rsidR="005E66FF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หลักสูตรวิทยา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บัณฑิต</w:t>
      </w:r>
    </w:p>
    <w:p w:rsidR="00F75C1E" w:rsidRPr="00AA7E31" w:rsidRDefault="00C12CE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ฟิสิกส์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  <w:tab w:val="left" w:pos="345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D2296" w:rsidRPr="00AA7E31" w:rsidRDefault="007D229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D2296" w:rsidRPr="00AA7E31" w:rsidRDefault="007D229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D2296" w:rsidRPr="00AA7E31" w:rsidRDefault="007D229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D2296" w:rsidRPr="00AA7E31" w:rsidRDefault="007D229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0070" w:rsidRPr="00AA7E31" w:rsidRDefault="0025007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3428F" w:rsidRPr="00AA7E31" w:rsidRDefault="00A3428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0070" w:rsidRPr="00AA7E31" w:rsidRDefault="0025007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D2296" w:rsidRPr="00AA7E31" w:rsidRDefault="007D229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1289C" w:rsidRPr="00AA7E31" w:rsidRDefault="0051289C" w:rsidP="00CE408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lastRenderedPageBreak/>
        <w:t>รายงานการประชุมคณะกรรมการพัฒนาหลักสูตร</w:t>
      </w:r>
    </w:p>
    <w:p w:rsidR="0051289C" w:rsidRPr="00AA7E31" w:rsidRDefault="0051289C" w:rsidP="00CE408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วิทยา</w:t>
      </w:r>
      <w:proofErr w:type="spellStart"/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ศาสตร</w:t>
      </w:r>
      <w:proofErr w:type="spellEnd"/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บัณฑิต สาขาวิชาฟิสิกส์</w:t>
      </w:r>
    </w:p>
    <w:p w:rsidR="0051289C" w:rsidRPr="00AA7E31" w:rsidRDefault="0051289C" w:rsidP="00CE408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51289C" w:rsidRPr="00AA7E31" w:rsidRDefault="0051289C" w:rsidP="00CE408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ครั้งที่ 1/2558</w:t>
      </w:r>
    </w:p>
    <w:p w:rsidR="0051289C" w:rsidRPr="00AA7E31" w:rsidRDefault="0051289C" w:rsidP="00CE408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วันพุธที่  25  พฤศจิกายน  2558</w:t>
      </w:r>
    </w:p>
    <w:p w:rsidR="0051289C" w:rsidRPr="00AA7E31" w:rsidRDefault="0051289C" w:rsidP="00CE408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ณ ห้องประชุมราชพฤกษ์ ชั้น 1 อาคาร 5 คณะวิทยาศาสตร์และเทคโนโลยี</w:t>
      </w:r>
    </w:p>
    <w:p w:rsidR="00AB1F61" w:rsidRPr="00AA7E31" w:rsidRDefault="00AB1F61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51289C" w:rsidRPr="00AA7E31" w:rsidRDefault="0051289C" w:rsidP="0051289C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กรรมการผู้มาประชุม</w:t>
      </w:r>
    </w:p>
    <w:p w:rsidR="0051289C" w:rsidRPr="00AA7E31" w:rsidRDefault="0051289C" w:rsidP="005128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1. ผศ.ดร.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วงศ์แสวง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ประธาน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51289C" w:rsidRPr="00AA7E31" w:rsidRDefault="0051289C" w:rsidP="005128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2. รศ.ดร.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สุรสิงห์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ไชยคุณ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ผู้ทรงคุณวุฒิ</w:t>
      </w:r>
    </w:p>
    <w:p w:rsidR="0051289C" w:rsidRPr="00AA7E31" w:rsidRDefault="0051289C" w:rsidP="0051289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3. ผศ.นพพร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รัตน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ช่วง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ผู้ทรงคุณวุฒิ</w:t>
      </w:r>
    </w:p>
    <w:p w:rsidR="0051289C" w:rsidRPr="00AA7E31" w:rsidRDefault="0051289C" w:rsidP="005128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4. ผศ.เบญจมาศ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แก้วนุช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51289C" w:rsidRPr="00AA7E31" w:rsidRDefault="0051289C" w:rsidP="0051289C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5. ผศ.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วรา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>ยุทธ์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อัคร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พัฒนพงษ์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51289C" w:rsidRPr="00AA7E31" w:rsidRDefault="0051289C" w:rsidP="005128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6. อาจารย์โยธิน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กัลยาเลิศ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51289C" w:rsidRPr="00AA7E31" w:rsidRDefault="0051289C" w:rsidP="005128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7. อาจารย์วิชัย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กองศรี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51289C" w:rsidRPr="00AA7E31" w:rsidRDefault="0051289C" w:rsidP="0051289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8. อาจารย์ปรเมนทร์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พอใจ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51289C" w:rsidRPr="00AA7E31" w:rsidRDefault="0051289C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9. อาจารย์เอกชัย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จงเสรีเจริญ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กรรมการและเลขานุการ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ผู้รับผิดชอบหลักสูตร</w:t>
      </w:r>
    </w:p>
    <w:p w:rsidR="00A3428F" w:rsidRPr="00AA7E31" w:rsidRDefault="00A3428F" w:rsidP="0051289C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51289C" w:rsidRPr="00AA7E31" w:rsidRDefault="0051289C" w:rsidP="0051289C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ผู้เข้าประชุม</w:t>
      </w:r>
    </w:p>
    <w:p w:rsidR="0051289C" w:rsidRPr="00AA7E31" w:rsidRDefault="0051289C" w:rsidP="0051289C">
      <w:pPr>
        <w:spacing w:after="160" w:line="259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sz w:val="32"/>
          <w:szCs w:val="32"/>
          <w:cs/>
        </w:rPr>
        <w:t>1.</w:t>
      </w:r>
      <w:r w:rsidR="00AB1F61" w:rsidRPr="00AA7E3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Theme="minorHAnsi" w:hAnsi="TH SarabunPSK" w:cs="TH SarabunPSK" w:hint="cs"/>
          <w:sz w:val="32"/>
          <w:szCs w:val="32"/>
          <w:cs/>
        </w:rPr>
        <w:t>นางสาวสุพิณยา    อรุณจันทร์</w:t>
      </w:r>
      <w:r w:rsidRPr="00AA7E31">
        <w:rPr>
          <w:rFonts w:ascii="TH SarabunPSK" w:eastAsiaTheme="minorHAnsi" w:hAnsi="TH SarabunPSK" w:cs="TH SarabunPSK"/>
          <w:sz w:val="32"/>
          <w:szCs w:val="32"/>
        </w:rPr>
        <w:tab/>
      </w:r>
      <w:r w:rsidRPr="00AA7E3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ตำแหน่ง นักวิทยาศาสตร์ประจำห้องปฏิบัติการฟิสิกส์</w:t>
      </w:r>
    </w:p>
    <w:p w:rsidR="0051289C" w:rsidRPr="00AA7E31" w:rsidRDefault="0051289C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51289C" w:rsidRPr="00AA7E31" w:rsidRDefault="0051289C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  <w:cs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เริ่มประชุม</w:t>
      </w:r>
      <w:r w:rsidRPr="00AA7E3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เวลา  13.00  น.</w:t>
      </w:r>
    </w:p>
    <w:p w:rsidR="0051289C" w:rsidRPr="00AA7E31" w:rsidRDefault="0051289C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1A3ABB" w:rsidRPr="00AA7E31" w:rsidRDefault="001A3ABB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A3428F" w:rsidRPr="00AA7E31" w:rsidRDefault="00A3428F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A3428F" w:rsidRPr="00AA7E31" w:rsidRDefault="00A3428F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A3428F" w:rsidRPr="00AA7E31" w:rsidRDefault="00A3428F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A3428F" w:rsidRPr="00AA7E31" w:rsidRDefault="00A3428F" w:rsidP="0051289C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51289C" w:rsidRPr="00AA7E31" w:rsidRDefault="0051289C" w:rsidP="0051289C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91422" w:rsidRPr="00AA7E31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1A3ABB" w:rsidRPr="00AA7E31" w:rsidRDefault="00D91422" w:rsidP="005E66FF">
      <w:pPr>
        <w:spacing w:before="120" w:line="276" w:lineRule="auto"/>
        <w:ind w:left="165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1.1</w:t>
      </w:r>
      <w:r w:rsidR="0051289C" w:rsidRPr="00AA7E31">
        <w:rPr>
          <w:rFonts w:ascii="TH SarabunPSK" w:hAnsi="TH SarabunPSK" w:cs="TH SarabunPSK"/>
          <w:sz w:val="32"/>
          <w:szCs w:val="32"/>
          <w:cs/>
        </w:rPr>
        <w:t xml:space="preserve">  การจัดงานวันเฉลิมพระชนมพรรษาวันที่ 5 ธันวาคม 2558</w:t>
      </w:r>
      <w:r w:rsidR="001A3ABB"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</w:p>
    <w:p w:rsidR="0051289C" w:rsidRPr="00AA7E31" w:rsidRDefault="0051289C" w:rsidP="005E66FF">
      <w:pPr>
        <w:spacing w:before="120" w:line="276" w:lineRule="auto"/>
        <w:ind w:left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การจัดงานวันเฉลิมพระชนมพรรษาวันที่ 5 ธันวาคม 2558 โดยจะมีการจัดนิทรรศการในวันที่ 1-3</w:t>
      </w:r>
      <w:r w:rsidR="004F2CAE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2CAE" w:rsidRPr="00AA7E31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396199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2558</w:t>
      </w:r>
      <w:r w:rsidR="00396199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ณ หอ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ประชุมว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ไลยอลงกรณ์มหาวิทยาลัยราช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ไลยอลงกรณ์ ในพระบรมราชูปถัมภ์ </w:t>
      </w:r>
      <w:r w:rsidR="00396199" w:rsidRPr="00AA7E31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</w:p>
    <w:p w:rsidR="00396199" w:rsidRPr="00AA7E31" w:rsidRDefault="004520FC" w:rsidP="005E66FF">
      <w:pPr>
        <w:spacing w:before="120" w:line="276" w:lineRule="auto"/>
        <w:ind w:left="165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1.2</w:t>
      </w:r>
      <w:r w:rsidR="0051289C" w:rsidRPr="00AA7E31">
        <w:rPr>
          <w:rFonts w:ascii="TH SarabunPSK" w:hAnsi="TH SarabunPSK" w:cs="TH SarabunPSK"/>
          <w:sz w:val="32"/>
          <w:szCs w:val="32"/>
          <w:cs/>
        </w:rPr>
        <w:t xml:space="preserve">  การอบรมประกันคุณภาพ</w:t>
      </w:r>
      <w:r w:rsidR="001A3ABB" w:rsidRPr="00AA7E31">
        <w:rPr>
          <w:rFonts w:ascii="TH SarabunPSK" w:hAnsi="TH SarabunPSK" w:cs="TH SarabunPSK"/>
          <w:sz w:val="32"/>
          <w:szCs w:val="32"/>
          <w:cs/>
        </w:rPr>
        <w:t xml:space="preserve">การอบรมประกันคุณภาพ </w:t>
      </w:r>
    </w:p>
    <w:p w:rsidR="0051289C" w:rsidRPr="00AA7E31" w:rsidRDefault="0051289C" w:rsidP="00396199">
      <w:pPr>
        <w:spacing w:before="120" w:line="276" w:lineRule="auto"/>
        <w:ind w:firstLine="20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ในว</w:t>
      </w:r>
      <w:r w:rsidR="001A3ABB" w:rsidRPr="00AA7E31">
        <w:rPr>
          <w:rFonts w:ascii="TH SarabunPSK" w:hAnsi="TH SarabunPSK" w:cs="TH SarabunPSK"/>
          <w:sz w:val="32"/>
          <w:szCs w:val="32"/>
          <w:cs/>
        </w:rPr>
        <w:t xml:space="preserve">ันศุกร์ที่ 11 </w:t>
      </w:r>
      <w:r w:rsidR="005E66FF" w:rsidRPr="00AA7E31">
        <w:rPr>
          <w:rFonts w:ascii="TH SarabunPSK" w:hAnsi="TH SarabunPSK" w:cs="TH SarabunPSK"/>
          <w:sz w:val="32"/>
          <w:szCs w:val="32"/>
          <w:cs/>
        </w:rPr>
        <w:t>ธันวาคม</w:t>
      </w:r>
      <w:r w:rsidR="001A3ABB" w:rsidRPr="00AA7E31">
        <w:rPr>
          <w:rFonts w:ascii="TH SarabunPSK" w:hAnsi="TH SarabunPSK" w:cs="TH SarabunPSK"/>
          <w:sz w:val="32"/>
          <w:szCs w:val="32"/>
          <w:cs/>
        </w:rPr>
        <w:t xml:space="preserve">2558 </w:t>
      </w:r>
      <w:r w:rsidR="00416C21" w:rsidRPr="00AA7E31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A7E31">
        <w:rPr>
          <w:rFonts w:ascii="TH SarabunPSK" w:hAnsi="TH SarabunPSK" w:cs="TH SarabunPSK"/>
          <w:sz w:val="32"/>
          <w:szCs w:val="32"/>
          <w:cs/>
        </w:rPr>
        <w:t>ให้สาขาวิชาฟิสิกส์เข้าร่วม</w:t>
      </w:r>
      <w:r w:rsidR="001A3ABB" w:rsidRPr="00AA7E31">
        <w:rPr>
          <w:rFonts w:ascii="TH SarabunPSK" w:hAnsi="TH SarabunPSK" w:cs="TH SarabunPSK" w:hint="cs"/>
          <w:sz w:val="32"/>
          <w:szCs w:val="32"/>
          <w:cs/>
        </w:rPr>
        <w:t>ป</w:t>
      </w:r>
      <w:r w:rsidRPr="00AA7E31">
        <w:rPr>
          <w:rFonts w:ascii="TH SarabunPSK" w:hAnsi="TH SarabunPSK" w:cs="TH SarabunPSK"/>
          <w:sz w:val="32"/>
          <w:szCs w:val="32"/>
          <w:cs/>
        </w:rPr>
        <w:t>ระชุม</w:t>
      </w:r>
      <w:r w:rsidR="001A3ABB" w:rsidRPr="00AA7E31">
        <w:rPr>
          <w:rFonts w:ascii="TH SarabunPSK" w:hAnsi="TH SarabunPSK" w:cs="TH SarabunPSK" w:hint="cs"/>
          <w:sz w:val="32"/>
          <w:szCs w:val="32"/>
          <w:cs/>
        </w:rPr>
        <w:t>ทุกท่</w:t>
      </w:r>
      <w:r w:rsidRPr="00AA7E31">
        <w:rPr>
          <w:rFonts w:ascii="TH SarabunPSK" w:hAnsi="TH SarabunPSK" w:cs="TH SarabunPSK"/>
          <w:sz w:val="32"/>
          <w:szCs w:val="32"/>
          <w:cs/>
        </w:rPr>
        <w:t>าน</w:t>
      </w:r>
    </w:p>
    <w:p w:rsidR="007258CA" w:rsidRPr="00AA7E31" w:rsidRDefault="004520FC" w:rsidP="005E66FF">
      <w:pPr>
        <w:spacing w:before="120" w:line="276" w:lineRule="auto"/>
        <w:ind w:left="165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1.3</w:t>
      </w:r>
      <w:r w:rsidR="0051289C" w:rsidRPr="00AA7E31">
        <w:rPr>
          <w:rFonts w:ascii="TH SarabunPSK" w:hAnsi="TH SarabunPSK" w:cs="TH SarabunPSK"/>
          <w:sz w:val="32"/>
          <w:szCs w:val="32"/>
          <w:cs/>
        </w:rPr>
        <w:t xml:space="preserve">  การจัดงานวันปีใหม่ของคณะวิทยาศาสตร์และเทคโนโลยี</w:t>
      </w:r>
      <w:r w:rsidR="007258CA"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</w:p>
    <w:p w:rsidR="00396199" w:rsidRPr="00AA7E31" w:rsidRDefault="0051289C" w:rsidP="00396199">
      <w:pPr>
        <w:spacing w:before="120" w:line="276" w:lineRule="auto"/>
        <w:ind w:left="207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การจัดงานวันปีใหม่ของคณะวิทยาศาสตร์และเทคโนโลยี จะจัดในวันพฤหัสบดีที่ 24 ธันวาคม 2558  เวลา 12.00 น.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ณ ห้องประชุมราชพฤกษ์ ชั้น 1 อาคาร 5 คณะวิทยาศาสตร์และเทคโนโลยี</w:t>
      </w:r>
    </w:p>
    <w:p w:rsidR="00F335B2" w:rsidRPr="00AA7E31" w:rsidRDefault="0051289C" w:rsidP="00396199">
      <w:pPr>
        <w:spacing w:before="120" w:line="276" w:lineRule="auto"/>
        <w:ind w:left="165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1.4 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.3 ของภาคเรียนที่ 2 </w:t>
      </w:r>
      <w:r w:rsidR="00F335B2" w:rsidRPr="00AA7E31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2558 </w:t>
      </w:r>
    </w:p>
    <w:p w:rsidR="0051289C" w:rsidRPr="00AA7E31" w:rsidRDefault="0051289C" w:rsidP="00F335B2">
      <w:pPr>
        <w:spacing w:before="120" w:line="276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สามารถอัพโหลดได้ในวันที่ 21 ธันวาคม 2558</w:t>
      </w:r>
    </w:p>
    <w:p w:rsidR="0051289C" w:rsidRPr="00AA7E31" w:rsidRDefault="0051289C" w:rsidP="00396199">
      <w:pPr>
        <w:spacing w:before="120" w:line="276" w:lineRule="auto"/>
        <w:ind w:left="207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การอัพโหลด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.3 ของภาคเรียนที่ 2 </w:t>
      </w:r>
      <w:r w:rsidR="00F335B2" w:rsidRPr="00AA7E31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2558 </w:t>
      </w:r>
      <w:r w:rsidRPr="00AA7E31">
        <w:rPr>
          <w:rFonts w:ascii="TH SarabunPSK" w:hAnsi="TH SarabunPSK" w:cs="TH SarabunPSK"/>
          <w:sz w:val="32"/>
          <w:szCs w:val="32"/>
          <w:cs/>
        </w:rPr>
        <w:t>สามารถอัพโหลดได้ในวันที่ 21 ธันวาคม 2558</w:t>
      </w:r>
    </w:p>
    <w:p w:rsidR="0051289C" w:rsidRPr="00AA7E31" w:rsidRDefault="0051289C" w:rsidP="00F335B2">
      <w:pPr>
        <w:spacing w:before="120" w:line="276" w:lineRule="auto"/>
        <w:ind w:left="16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ที่ประชุม 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 รับทราบ</w:t>
      </w:r>
    </w:p>
    <w:p w:rsidR="0051289C" w:rsidRPr="00AA7E31" w:rsidRDefault="0051289C" w:rsidP="004D16E9">
      <w:pPr>
        <w:spacing w:before="120" w:line="276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51289C" w:rsidRPr="00AA7E31" w:rsidRDefault="0051289C" w:rsidP="004D16E9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เรื่องรับรองรายงานการประชุมครั้งที่แล้ว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</w:p>
    <w:p w:rsidR="0051289C" w:rsidRPr="00AA7E31" w:rsidRDefault="0051289C" w:rsidP="004D16E9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</w:t>
      </w:r>
      <w:r w:rsidR="003D25DB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ไม่มี</w:t>
      </w:r>
    </w:p>
    <w:p w:rsidR="0051289C" w:rsidRPr="00AA7E31" w:rsidRDefault="0051289C" w:rsidP="004D16E9">
      <w:pPr>
        <w:spacing w:line="276" w:lineRule="auto"/>
        <w:ind w:left="720" w:firstLine="720"/>
        <w:jc w:val="thaiDistribute"/>
        <w:rPr>
          <w:rFonts w:ascii="TH SarabunPSK" w:hAnsi="TH SarabunPSK" w:cs="TH SarabunPSK"/>
          <w:spacing w:val="-8"/>
          <w:sz w:val="16"/>
          <w:szCs w:val="16"/>
        </w:rPr>
      </w:pPr>
      <w:r w:rsidRPr="00AA7E31">
        <w:rPr>
          <w:rFonts w:ascii="TH SarabunPSK" w:hAnsi="TH SarabunPSK" w:cs="TH SarabunPSK"/>
          <w:spacing w:val="-8"/>
          <w:sz w:val="16"/>
          <w:szCs w:val="16"/>
        </w:rPr>
        <w:tab/>
      </w:r>
      <w:r w:rsidRPr="00AA7E31">
        <w:rPr>
          <w:rFonts w:ascii="TH SarabunPSK" w:hAnsi="TH SarabunPSK" w:cs="TH SarabunPSK"/>
          <w:spacing w:val="-8"/>
          <w:sz w:val="16"/>
          <w:szCs w:val="16"/>
        </w:rPr>
        <w:tab/>
      </w:r>
    </w:p>
    <w:p w:rsidR="0051289C" w:rsidRPr="00AA7E31" w:rsidRDefault="0051289C" w:rsidP="004D16E9">
      <w:pPr>
        <w:spacing w:before="12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เรื่องสืบเนื่องจากการประชุมครั้งที่แล้ว</w:t>
      </w:r>
    </w:p>
    <w:p w:rsidR="0051289C" w:rsidRPr="00AA7E31" w:rsidRDefault="0051289C" w:rsidP="004D16E9">
      <w:pPr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="003D25DB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51289C" w:rsidRPr="00AA7E31" w:rsidRDefault="0051289C" w:rsidP="004D16E9">
      <w:pPr>
        <w:spacing w:line="276" w:lineRule="auto"/>
        <w:jc w:val="thaiDistribute"/>
        <w:rPr>
          <w:rFonts w:ascii="TH SarabunPSK" w:hAnsi="TH SarabunPSK" w:cs="TH SarabunPSK"/>
          <w:spacing w:val="-8"/>
          <w:sz w:val="16"/>
          <w:szCs w:val="16"/>
          <w:cs/>
        </w:rPr>
      </w:pPr>
    </w:p>
    <w:p w:rsidR="0051289C" w:rsidRPr="00AA7E31" w:rsidRDefault="0051289C" w:rsidP="004D16E9">
      <w:pPr>
        <w:spacing w:before="120"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เรื่องเสนอเพื่อทราบ</w:t>
      </w:r>
    </w:p>
    <w:p w:rsidR="0051289C" w:rsidRPr="00AA7E31" w:rsidRDefault="0051289C" w:rsidP="004D16E9">
      <w:pPr>
        <w:spacing w:line="276" w:lineRule="auto"/>
        <w:ind w:left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</w:t>
      </w:r>
      <w:r w:rsidR="003D25DB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ไม่มี</w:t>
      </w:r>
    </w:p>
    <w:p w:rsidR="003D25DB" w:rsidRPr="00AA7E31" w:rsidRDefault="003D25DB" w:rsidP="004D16E9">
      <w:pPr>
        <w:spacing w:line="276" w:lineRule="auto"/>
        <w:ind w:left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3D25DB" w:rsidRPr="00AA7E31" w:rsidRDefault="003D25DB" w:rsidP="004D16E9">
      <w:pPr>
        <w:spacing w:line="276" w:lineRule="auto"/>
        <w:ind w:left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3D25DB" w:rsidRPr="00AA7E31" w:rsidRDefault="003D25DB" w:rsidP="004D16E9">
      <w:pPr>
        <w:spacing w:line="276" w:lineRule="auto"/>
        <w:ind w:left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51289C" w:rsidRPr="00AA7E31" w:rsidRDefault="0051289C" w:rsidP="004D16E9">
      <w:pPr>
        <w:spacing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5.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เรื่องที่เสนอเพื่อพิจารณา</w:t>
      </w:r>
    </w:p>
    <w:p w:rsidR="00250070" w:rsidRPr="00AA7E31" w:rsidRDefault="0051289C" w:rsidP="003D25DB">
      <w:pPr>
        <w:spacing w:line="276" w:lineRule="auto"/>
        <w:ind w:left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  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5.1 การพัฒนาหลักสูตรวิทยา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บัณฑิต สาขาวิชาฟิสิกส</w:t>
      </w:r>
      <w:r w:rsidR="003D25DB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์</w:t>
      </w:r>
    </w:p>
    <w:p w:rsidR="0051289C" w:rsidRPr="00AA7E31" w:rsidRDefault="003D25DB" w:rsidP="003D25DB">
      <w:pPr>
        <w:spacing w:line="276" w:lineRule="auto"/>
        <w:ind w:left="1440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        </w:t>
      </w:r>
      <w:r w:rsidR="0051289C"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5.1.1  การจัดแผนการศึกษา</w:t>
      </w:r>
    </w:p>
    <w:p w:rsidR="0051289C" w:rsidRPr="00AA7E31" w:rsidRDefault="0051289C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การจัดแผนการศึกษา มีรายละเอียดดังนี้</w:t>
      </w:r>
    </w:p>
    <w:p w:rsidR="00F6253A" w:rsidRPr="00AA7E31" w:rsidRDefault="00F6253A" w:rsidP="0051289C">
      <w:pPr>
        <w:jc w:val="center"/>
        <w:rPr>
          <w:rFonts w:ascii="TH SarabunPSK" w:hAnsi="TH SarabunPSK" w:cs="TH SarabunPSK"/>
          <w:b/>
          <w:bCs/>
          <w:szCs w:val="32"/>
        </w:rPr>
      </w:pPr>
    </w:p>
    <w:p w:rsidR="00F6253A" w:rsidRPr="00AA7E31" w:rsidRDefault="00F6253A" w:rsidP="0051289C">
      <w:pPr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379"/>
        <w:gridCol w:w="3665"/>
        <w:gridCol w:w="1540"/>
      </w:tblGrid>
      <w:tr w:rsidR="0051289C" w:rsidRPr="00AA7E31" w:rsidTr="00250070">
        <w:trPr>
          <w:trHeight w:val="432"/>
          <w:jc w:val="center"/>
        </w:trPr>
        <w:tc>
          <w:tcPr>
            <w:tcW w:w="9576" w:type="dxa"/>
            <w:gridSpan w:val="4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ชั้นปีที่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1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ภาคการศึกษาที่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1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8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หมวดวิชา</w:t>
            </w: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22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8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ศึกษาทั่วไป</w:t>
            </w: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GE101</w:t>
            </w:r>
          </w:p>
        </w:tc>
        <w:tc>
          <w:tcPr>
            <w:tcW w:w="422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ภาษา การสื่อสาร และเทคโนโลยี สารสนเทศ</w:t>
            </w:r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(3-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80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กลุ่มวิชาแกนบังคับ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4021108*</w:t>
            </w:r>
          </w:p>
        </w:tc>
        <w:tc>
          <w:tcPr>
            <w:tcW w:w="422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เคมีทั่วไป</w:t>
            </w:r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80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4021109*</w:t>
            </w:r>
          </w:p>
        </w:tc>
        <w:tc>
          <w:tcPr>
            <w:tcW w:w="422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ปฏิบัติการเคมีทั่วไป</w:t>
            </w:r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80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4011301</w:t>
            </w:r>
          </w:p>
        </w:tc>
        <w:tc>
          <w:tcPr>
            <w:tcW w:w="422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80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4011601</w:t>
            </w:r>
          </w:p>
        </w:tc>
        <w:tc>
          <w:tcPr>
            <w:tcW w:w="422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80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4091401</w:t>
            </w:r>
          </w:p>
        </w:tc>
        <w:tc>
          <w:tcPr>
            <w:tcW w:w="422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250070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218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422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คอมพิวเตอร์เบื้องต้น</w:t>
            </w:r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</w:p>
        </w:tc>
      </w:tr>
      <w:tr w:rsidR="0051289C" w:rsidRPr="00AA7E31" w:rsidTr="00250070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7849" w:type="dxa"/>
            <w:gridSpan w:val="3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  <w:tc>
          <w:tcPr>
            <w:tcW w:w="172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19</w:t>
            </w:r>
          </w:p>
        </w:tc>
      </w:tr>
    </w:tbl>
    <w:p w:rsidR="0051289C" w:rsidRPr="00AA7E31" w:rsidRDefault="0051289C" w:rsidP="0051289C">
      <w:pPr>
        <w:rPr>
          <w:rFonts w:ascii="TH SarabunPSK" w:hAnsi="TH SarabunPSK" w:cs="TH SarabunPSK"/>
          <w:szCs w:val="32"/>
        </w:rPr>
      </w:pPr>
    </w:p>
    <w:p w:rsidR="0051289C" w:rsidRPr="00AA7E31" w:rsidRDefault="0051289C" w:rsidP="0051289C">
      <w:pPr>
        <w:rPr>
          <w:rFonts w:ascii="TH SarabunPSK" w:hAnsi="TH SarabunPSK" w:cs="TH SarabunPSK"/>
          <w:szCs w:val="32"/>
        </w:rPr>
      </w:pPr>
    </w:p>
    <w:p w:rsidR="00F6253A" w:rsidRPr="00AA7E31" w:rsidRDefault="00F6253A" w:rsidP="0051289C">
      <w:pPr>
        <w:rPr>
          <w:rFonts w:ascii="TH SarabunPSK" w:hAnsi="TH SarabunPSK" w:cs="TH SarabunPSK"/>
          <w:szCs w:val="32"/>
        </w:rPr>
      </w:pPr>
    </w:p>
    <w:p w:rsidR="0051289C" w:rsidRPr="00AA7E31" w:rsidRDefault="0051289C" w:rsidP="0051289C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5"/>
        <w:gridCol w:w="1363"/>
        <w:gridCol w:w="3672"/>
        <w:gridCol w:w="1545"/>
      </w:tblGrid>
      <w:tr w:rsidR="0051289C" w:rsidRPr="00AA7E31" w:rsidTr="00250070">
        <w:trPr>
          <w:trHeight w:val="432"/>
          <w:jc w:val="center"/>
        </w:trPr>
        <w:tc>
          <w:tcPr>
            <w:tcW w:w="9576" w:type="dxa"/>
            <w:gridSpan w:val="4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ชั้นปีที่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1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ภาคการศึกษาที่ </w:t>
            </w:r>
            <w:r w:rsidRPr="00AA7E31">
              <w:rPr>
                <w:rFonts w:ascii="TH SarabunPSK" w:hAnsi="TH SarabunPSK" w:cs="TH SarabunPSK"/>
                <w:b/>
                <w:bCs/>
                <w:szCs w:val="36"/>
              </w:rPr>
              <w:t>2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7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หมวดวิชา</w:t>
            </w: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4231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7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ศึกษาทั่วไป</w:t>
            </w: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GE102</w:t>
            </w:r>
          </w:p>
        </w:tc>
        <w:tc>
          <w:tcPr>
            <w:tcW w:w="4231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อัต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ลักษณ์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บัณฑิตว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ไลยอลงกรณ์</w:t>
            </w:r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(3-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77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กลุ่มวิชาแกนบังคับ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4092401</w:t>
            </w:r>
          </w:p>
        </w:tc>
        <w:tc>
          <w:tcPr>
            <w:tcW w:w="4231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77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231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ชีววิทยาทั่วไป</w:t>
            </w:r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77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31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ปฏิบัติการชีววิทยาทั่วไป</w:t>
            </w:r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289C" w:rsidRPr="00AA7E31" w:rsidTr="00250070">
        <w:trPr>
          <w:trHeight w:val="432"/>
          <w:jc w:val="center"/>
        </w:trPr>
        <w:tc>
          <w:tcPr>
            <w:tcW w:w="2177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กลุ่มวิชาแกนเลือก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4091607</w:t>
            </w:r>
          </w:p>
        </w:tc>
        <w:tc>
          <w:tcPr>
            <w:tcW w:w="4231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หลักคณิตศาสตร์สำหรับสถิติประยุกต์</w:t>
            </w:r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250070">
        <w:trPr>
          <w:trHeight w:val="180"/>
          <w:jc w:val="center"/>
        </w:trPr>
        <w:tc>
          <w:tcPr>
            <w:tcW w:w="2177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4011302</w:t>
            </w:r>
          </w:p>
        </w:tc>
        <w:tc>
          <w:tcPr>
            <w:tcW w:w="4231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250070">
        <w:trPr>
          <w:trHeight w:val="172"/>
          <w:jc w:val="center"/>
        </w:trPr>
        <w:tc>
          <w:tcPr>
            <w:tcW w:w="2177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40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eastAsia="Angsana New" w:hAnsi="TH SarabunPSK" w:cs="TH SarabunPSK"/>
                <w:sz w:val="32"/>
                <w:szCs w:val="32"/>
              </w:rPr>
              <w:t>4011602</w:t>
            </w:r>
          </w:p>
        </w:tc>
        <w:tc>
          <w:tcPr>
            <w:tcW w:w="4231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ปฏิบัติการฟิสิกส์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289C" w:rsidRPr="00AA7E31" w:rsidTr="00250070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7848" w:type="dxa"/>
            <w:gridSpan w:val="3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  <w:tc>
          <w:tcPr>
            <w:tcW w:w="1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51289C" w:rsidRPr="00AA7E31" w:rsidRDefault="0051289C" w:rsidP="0051289C">
      <w:pPr>
        <w:rPr>
          <w:rFonts w:ascii="TH SarabunPSK" w:hAnsi="TH SarabunPSK" w:cs="TH SarabunPSK"/>
          <w:szCs w:val="32"/>
        </w:rPr>
      </w:pPr>
    </w:p>
    <w:p w:rsidR="008C0224" w:rsidRPr="00AA7E31" w:rsidRDefault="008C0224" w:rsidP="0051289C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7"/>
        <w:gridCol w:w="1361"/>
        <w:gridCol w:w="3688"/>
        <w:gridCol w:w="1539"/>
      </w:tblGrid>
      <w:tr w:rsidR="0051289C" w:rsidRPr="00AA7E31" w:rsidTr="0011246D">
        <w:trPr>
          <w:trHeight w:val="432"/>
          <w:jc w:val="center"/>
        </w:trPr>
        <w:tc>
          <w:tcPr>
            <w:tcW w:w="8688" w:type="dxa"/>
            <w:gridSpan w:val="4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ชั้นปีที่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2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ภาคการศึกษาที่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1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หมวดวิชา</w:t>
            </w: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78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ศึกษาทั่วไป</w:t>
            </w: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GE103</w:t>
            </w:r>
          </w:p>
        </w:tc>
        <w:tc>
          <w:tcPr>
            <w:tcW w:w="3785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(3-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5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กลุ่มวิชาบังคับ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4012201</w:t>
            </w:r>
          </w:p>
        </w:tc>
        <w:tc>
          <w:tcPr>
            <w:tcW w:w="3785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คณิตศาสตร์สำหรับนักฟิสิกส์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40"/>
              </w:rPr>
              <w:t>1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5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4012301</w:t>
            </w:r>
          </w:p>
        </w:tc>
        <w:tc>
          <w:tcPr>
            <w:tcW w:w="3785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กลศาสตร์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5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4012401</w:t>
            </w:r>
          </w:p>
        </w:tc>
        <w:tc>
          <w:tcPr>
            <w:tcW w:w="3785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ฟิสิกส์ยุคใหม่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240"/>
          <w:jc w:val="center"/>
        </w:trPr>
        <w:tc>
          <w:tcPr>
            <w:tcW w:w="1955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4012501</w:t>
            </w:r>
          </w:p>
        </w:tc>
        <w:tc>
          <w:tcPr>
            <w:tcW w:w="3785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อิเล็กทรอนิกส์เบื้องต้น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240"/>
          <w:jc w:val="center"/>
        </w:trPr>
        <w:tc>
          <w:tcPr>
            <w:tcW w:w="1955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4012601</w:t>
            </w:r>
          </w:p>
        </w:tc>
        <w:tc>
          <w:tcPr>
            <w:tcW w:w="3785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ปฏิบัติการฟิสิกส์ยุคใหม่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289C" w:rsidRPr="00AA7E31" w:rsidTr="0011246D">
        <w:trPr>
          <w:trHeight w:val="162"/>
          <w:jc w:val="center"/>
        </w:trPr>
        <w:tc>
          <w:tcPr>
            <w:tcW w:w="1955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4013602</w:t>
            </w:r>
          </w:p>
        </w:tc>
        <w:tc>
          <w:tcPr>
            <w:tcW w:w="3785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ปฏิบัติการอิเล็กทรอนิกส์เบื้องต้น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289C" w:rsidRPr="00AA7E31" w:rsidTr="0011246D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7115" w:type="dxa"/>
            <w:gridSpan w:val="3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51289C" w:rsidRPr="00AA7E31" w:rsidRDefault="0051289C" w:rsidP="0051289C">
      <w:pPr>
        <w:rPr>
          <w:rFonts w:ascii="TH SarabunPSK" w:hAnsi="TH SarabunPSK" w:cs="TH SarabunPSK"/>
          <w:szCs w:val="32"/>
        </w:rPr>
      </w:pPr>
    </w:p>
    <w:p w:rsidR="00F6253A" w:rsidRPr="00AA7E31" w:rsidRDefault="00F6253A" w:rsidP="0051289C">
      <w:pPr>
        <w:rPr>
          <w:rFonts w:ascii="TH SarabunPSK" w:hAnsi="TH SarabunPSK" w:cs="TH SarabunPSK"/>
          <w:szCs w:val="32"/>
        </w:rPr>
      </w:pPr>
    </w:p>
    <w:p w:rsidR="009D66E1" w:rsidRPr="00AA7E31" w:rsidRDefault="009D66E1" w:rsidP="0051289C">
      <w:pPr>
        <w:rPr>
          <w:rFonts w:ascii="TH SarabunPSK" w:hAnsi="TH SarabunPSK" w:cs="TH SarabunPSK"/>
          <w:szCs w:val="32"/>
        </w:rPr>
      </w:pPr>
    </w:p>
    <w:p w:rsidR="009D66E1" w:rsidRPr="00AA7E31" w:rsidRDefault="009D66E1" w:rsidP="0051289C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8"/>
        <w:gridCol w:w="1361"/>
        <w:gridCol w:w="3687"/>
        <w:gridCol w:w="1539"/>
      </w:tblGrid>
      <w:tr w:rsidR="0051289C" w:rsidRPr="00AA7E31" w:rsidTr="0011246D">
        <w:trPr>
          <w:trHeight w:val="432"/>
          <w:jc w:val="center"/>
        </w:trPr>
        <w:tc>
          <w:tcPr>
            <w:tcW w:w="8688" w:type="dxa"/>
            <w:gridSpan w:val="4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ชั้นปีที่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2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ภาคการศึกษาที่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2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6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หมวดวิชา</w:t>
            </w: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784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6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ศึกษาทั่วไป</w:t>
            </w: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GE104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3784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ความเป็นสากลเพื่อการดำเนินชีวิตในประชาคมอาเซียน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(3-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6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กลุ่มวิชาบังคับ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4012202</w:t>
            </w:r>
          </w:p>
        </w:tc>
        <w:tc>
          <w:tcPr>
            <w:tcW w:w="3784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 xml:space="preserve">คณิตศาสตร์สำหรับนักฟิสิกส์ </w:t>
            </w:r>
            <w:r w:rsidRPr="00AA7E31">
              <w:rPr>
                <w:rFonts w:ascii="TH SarabunPSK" w:hAnsi="TH SarabunPSK" w:cs="TH SarabunPSK"/>
                <w:sz w:val="32"/>
                <w:szCs w:val="40"/>
              </w:rPr>
              <w:t>2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6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4012303</w:t>
            </w:r>
          </w:p>
        </w:tc>
        <w:tc>
          <w:tcPr>
            <w:tcW w:w="3784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อุณหพล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6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4012304</w:t>
            </w:r>
          </w:p>
        </w:tc>
        <w:tc>
          <w:tcPr>
            <w:tcW w:w="3784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แม่เหล็กไฟฟ้า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56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4012602</w:t>
            </w:r>
          </w:p>
        </w:tc>
        <w:tc>
          <w:tcPr>
            <w:tcW w:w="3784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อุณหพล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289C" w:rsidRPr="00AA7E31" w:rsidTr="0011246D">
        <w:trPr>
          <w:trHeight w:val="240"/>
          <w:jc w:val="center"/>
        </w:trPr>
        <w:tc>
          <w:tcPr>
            <w:tcW w:w="1956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4012603</w:t>
            </w:r>
          </w:p>
        </w:tc>
        <w:tc>
          <w:tcPr>
            <w:tcW w:w="3784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ปฏิบัติการแม่เหล็กไฟฟ้า</w:t>
            </w: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289C" w:rsidRPr="00AA7E31" w:rsidTr="0011246D">
        <w:trPr>
          <w:trHeight w:val="180"/>
          <w:jc w:val="center"/>
        </w:trPr>
        <w:tc>
          <w:tcPr>
            <w:tcW w:w="1956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เลือกเสรี</w:t>
            </w:r>
          </w:p>
        </w:tc>
        <w:tc>
          <w:tcPr>
            <w:tcW w:w="1375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szCs w:val="32"/>
              </w:rPr>
              <w:t>xxxxxxx</w:t>
            </w:r>
            <w:proofErr w:type="spellEnd"/>
          </w:p>
        </w:tc>
        <w:tc>
          <w:tcPr>
            <w:tcW w:w="3784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7115" w:type="dxa"/>
            <w:gridSpan w:val="3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  <w:tc>
          <w:tcPr>
            <w:tcW w:w="1573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51289C" w:rsidRPr="00AA7E31" w:rsidRDefault="0051289C" w:rsidP="0051289C">
      <w:pPr>
        <w:rPr>
          <w:rFonts w:ascii="TH SarabunPSK" w:hAnsi="TH SarabunPSK" w:cs="TH SarabunPSK"/>
          <w:szCs w:val="32"/>
        </w:rPr>
      </w:pPr>
    </w:p>
    <w:p w:rsidR="0011246D" w:rsidRPr="00AA7E31" w:rsidRDefault="0011246D" w:rsidP="0051289C">
      <w:pPr>
        <w:rPr>
          <w:rFonts w:ascii="TH SarabunPSK" w:hAnsi="TH SarabunPSK" w:cs="TH SarabunPSK"/>
          <w:szCs w:val="32"/>
        </w:rPr>
      </w:pPr>
    </w:p>
    <w:p w:rsidR="0011246D" w:rsidRPr="00AA7E31" w:rsidRDefault="0011246D" w:rsidP="0051289C">
      <w:pPr>
        <w:rPr>
          <w:rFonts w:ascii="TH SarabunPSK" w:hAnsi="TH SarabunPSK" w:cs="TH SarabunPSK"/>
          <w:szCs w:val="32"/>
        </w:rPr>
      </w:pPr>
    </w:p>
    <w:p w:rsidR="0011246D" w:rsidRPr="00AA7E31" w:rsidRDefault="0011246D" w:rsidP="0051289C">
      <w:pPr>
        <w:rPr>
          <w:rFonts w:ascii="TH SarabunPSK" w:hAnsi="TH SarabunPSK" w:cs="TH SarabunPSK"/>
          <w:szCs w:val="32"/>
        </w:rPr>
      </w:pPr>
    </w:p>
    <w:p w:rsidR="0011246D" w:rsidRPr="00AA7E31" w:rsidRDefault="0011246D" w:rsidP="0051289C">
      <w:pPr>
        <w:rPr>
          <w:rFonts w:ascii="TH SarabunPSK" w:hAnsi="TH SarabunPSK" w:cs="TH SarabunPSK"/>
          <w:szCs w:val="32"/>
        </w:rPr>
      </w:pPr>
    </w:p>
    <w:p w:rsidR="0011246D" w:rsidRPr="00AA7E31" w:rsidRDefault="0011246D" w:rsidP="0051289C">
      <w:pPr>
        <w:rPr>
          <w:rFonts w:ascii="TH SarabunPSK" w:hAnsi="TH SarabunPSK" w:cs="TH SarabunPSK"/>
          <w:szCs w:val="32"/>
        </w:rPr>
      </w:pPr>
    </w:p>
    <w:p w:rsidR="008C0224" w:rsidRPr="00AA7E31" w:rsidRDefault="008C0224" w:rsidP="0051289C">
      <w:pPr>
        <w:rPr>
          <w:rFonts w:ascii="TH SarabunPSK" w:hAnsi="TH SarabunPSK" w:cs="TH SarabunPSK"/>
          <w:szCs w:val="32"/>
        </w:rPr>
      </w:pPr>
    </w:p>
    <w:p w:rsidR="008C0224" w:rsidRPr="00AA7E31" w:rsidRDefault="008C0224" w:rsidP="0051289C">
      <w:pPr>
        <w:rPr>
          <w:rFonts w:ascii="TH SarabunPSK" w:hAnsi="TH SarabunPSK" w:cs="TH SarabunPSK"/>
          <w:szCs w:val="32"/>
        </w:rPr>
      </w:pPr>
    </w:p>
    <w:p w:rsidR="0011246D" w:rsidRPr="00AA7E31" w:rsidRDefault="0011246D" w:rsidP="0051289C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366"/>
        <w:gridCol w:w="3656"/>
        <w:gridCol w:w="1550"/>
      </w:tblGrid>
      <w:tr w:rsidR="0051289C" w:rsidRPr="00AA7E31" w:rsidTr="0011246D">
        <w:trPr>
          <w:trHeight w:val="432"/>
          <w:jc w:val="center"/>
        </w:trPr>
        <w:tc>
          <w:tcPr>
            <w:tcW w:w="8688" w:type="dxa"/>
            <w:gridSpan w:val="4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ชั้นปีที่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3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ภาคการศึกษาที่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1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6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หมวดวิชา</w:t>
            </w: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6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ศึกษาทั่วไป</w:t>
            </w: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GE105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สุขภาพเพื่อคุณภาพชีวิต</w:t>
            </w: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(3-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68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กลุ่มวิชาบังคับ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4013301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ฟิสิกส์เชิงสถิติ</w:t>
            </w: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220"/>
          <w:jc w:val="center"/>
        </w:trPr>
        <w:tc>
          <w:tcPr>
            <w:tcW w:w="1968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4013401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กลศาสตร์ควอนตัม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190"/>
          <w:jc w:val="center"/>
        </w:trPr>
        <w:tc>
          <w:tcPr>
            <w:tcW w:w="196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กลุ่มวิชาเลือก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401xxx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51289C" w:rsidRPr="00AA7E31" w:rsidTr="0011246D">
        <w:trPr>
          <w:trHeight w:val="190"/>
          <w:jc w:val="center"/>
        </w:trPr>
        <w:tc>
          <w:tcPr>
            <w:tcW w:w="196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เลือกเสรี</w:t>
            </w: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szCs w:val="32"/>
              </w:rPr>
              <w:t>xxxxxxx</w:t>
            </w:r>
            <w:proofErr w:type="spellEnd"/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7106" w:type="dxa"/>
            <w:gridSpan w:val="3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7137E7" w:rsidRPr="00AA7E31" w:rsidRDefault="007137E7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3"/>
        <w:gridCol w:w="1366"/>
        <w:gridCol w:w="3656"/>
        <w:gridCol w:w="1550"/>
      </w:tblGrid>
      <w:tr w:rsidR="0051289C" w:rsidRPr="00AA7E31" w:rsidTr="0011246D">
        <w:trPr>
          <w:trHeight w:val="432"/>
          <w:jc w:val="center"/>
        </w:trPr>
        <w:tc>
          <w:tcPr>
            <w:tcW w:w="8688" w:type="dxa"/>
            <w:gridSpan w:val="4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ชั้นปีที่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3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ภาคการศึกษาที่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2</w:t>
            </w:r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6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หมวดวิชา</w:t>
            </w: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</w:tr>
      <w:tr w:rsidR="0051289C" w:rsidRPr="00AA7E31" w:rsidTr="0011246D">
        <w:trPr>
          <w:trHeight w:val="432"/>
          <w:jc w:val="center"/>
        </w:trPr>
        <w:tc>
          <w:tcPr>
            <w:tcW w:w="1968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กลุ่มวิชาบังคับ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4013302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ฟิสิกส์ของคลื่น</w:t>
            </w: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180"/>
          <w:jc w:val="center"/>
        </w:trPr>
        <w:tc>
          <w:tcPr>
            <w:tcW w:w="1968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4013303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ทัศน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</w:t>
            </w: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172"/>
          <w:jc w:val="center"/>
        </w:trPr>
        <w:tc>
          <w:tcPr>
            <w:tcW w:w="1968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4013402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กลศาสตร์ควอนตัม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289C" w:rsidRPr="00AA7E31" w:rsidTr="0011246D">
        <w:trPr>
          <w:trHeight w:val="332"/>
          <w:jc w:val="center"/>
        </w:trPr>
        <w:tc>
          <w:tcPr>
            <w:tcW w:w="196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กลุ่มวิชาเลือก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9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401xxx</w:t>
            </w:r>
          </w:p>
        </w:tc>
        <w:tc>
          <w:tcPr>
            <w:tcW w:w="3759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</w:tr>
      <w:tr w:rsidR="0051289C" w:rsidRPr="00AA7E31" w:rsidTr="0011246D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7106" w:type="dxa"/>
            <w:gridSpan w:val="3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  <w:tc>
          <w:tcPr>
            <w:tcW w:w="158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51289C" w:rsidRPr="00AA7E31" w:rsidRDefault="0051289C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p w:rsidR="00361B65" w:rsidRPr="00AA7E31" w:rsidRDefault="00361B65" w:rsidP="0051289C">
      <w:pPr>
        <w:rPr>
          <w:rFonts w:ascii="TH SarabunPSK" w:hAnsi="TH SarabunPSK" w:cs="TH SarabunPSK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1"/>
        <w:gridCol w:w="1355"/>
        <w:gridCol w:w="3619"/>
        <w:gridCol w:w="1520"/>
      </w:tblGrid>
      <w:tr w:rsidR="0051289C" w:rsidRPr="00AA7E31" w:rsidTr="0011246D">
        <w:trPr>
          <w:trHeight w:val="432"/>
          <w:jc w:val="center"/>
        </w:trPr>
        <w:tc>
          <w:tcPr>
            <w:tcW w:w="8688" w:type="dxa"/>
            <w:gridSpan w:val="4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ชั้นปีที่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4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ภาคการศึกษาที่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1</w:t>
            </w:r>
          </w:p>
        </w:tc>
      </w:tr>
      <w:tr w:rsidR="0051289C" w:rsidRPr="00AA7E31" w:rsidTr="0013122C">
        <w:trPr>
          <w:trHeight w:val="432"/>
          <w:jc w:val="center"/>
        </w:trPr>
        <w:tc>
          <w:tcPr>
            <w:tcW w:w="203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หมวดวิชา</w:t>
            </w:r>
          </w:p>
        </w:tc>
        <w:tc>
          <w:tcPr>
            <w:tcW w:w="1371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155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</w:tr>
      <w:tr w:rsidR="0051289C" w:rsidRPr="00AA7E31" w:rsidTr="0013122C">
        <w:trPr>
          <w:trHeight w:val="432"/>
          <w:jc w:val="center"/>
        </w:trPr>
        <w:tc>
          <w:tcPr>
            <w:tcW w:w="2032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กลุ่มวิชาบังคับ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1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4014901</w:t>
            </w:r>
          </w:p>
        </w:tc>
        <w:tc>
          <w:tcPr>
            <w:tcW w:w="3728" w:type="dxa"/>
            <w:shd w:val="clear" w:color="auto" w:fill="auto"/>
          </w:tcPr>
          <w:p w:rsidR="0051289C" w:rsidRPr="00AA7E31" w:rsidRDefault="00E81F1F" w:rsidP="007B5FAE">
            <w:pPr>
              <w:rPr>
                <w:rFonts w:ascii="TH SarabunPSK" w:hAnsi="TH SarabunPSK" w:cs="TH SarabunPSK"/>
                <w:szCs w:val="32"/>
                <w:cs/>
              </w:rPr>
            </w:pPr>
            <w:r>
              <w:rPr>
                <w:rFonts w:ascii="TH SarabunPSK" w:hAnsi="TH SarabunPSK" w:cs="TH SarabunPSK"/>
                <w:szCs w:val="32"/>
                <w:cs/>
              </w:rPr>
              <w:t>สัมมนาฟิสิกส์ประยุกต์</w:t>
            </w:r>
          </w:p>
        </w:tc>
        <w:tc>
          <w:tcPr>
            <w:tcW w:w="155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1</w:t>
            </w:r>
          </w:p>
        </w:tc>
      </w:tr>
      <w:tr w:rsidR="0051289C" w:rsidRPr="00AA7E31" w:rsidTr="0013122C">
        <w:trPr>
          <w:trHeight w:val="432"/>
          <w:jc w:val="center"/>
        </w:trPr>
        <w:tc>
          <w:tcPr>
            <w:tcW w:w="2032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1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4014902</w:t>
            </w:r>
          </w:p>
        </w:tc>
        <w:tc>
          <w:tcPr>
            <w:tcW w:w="3728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โครงงานฟิสิกส์</w:t>
            </w:r>
          </w:p>
        </w:tc>
        <w:tc>
          <w:tcPr>
            <w:tcW w:w="155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51289C" w:rsidRPr="00AA7E31" w:rsidTr="0013122C">
        <w:trPr>
          <w:trHeight w:val="432"/>
          <w:jc w:val="center"/>
        </w:trPr>
        <w:tc>
          <w:tcPr>
            <w:tcW w:w="2032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เฉพาะ(กลุ่มวิชาปฏิบัติการและการฝึกประสบการณ์วิชาชีพ)</w:t>
            </w:r>
          </w:p>
        </w:tc>
        <w:tc>
          <w:tcPr>
            <w:tcW w:w="1371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4014801</w:t>
            </w:r>
          </w:p>
        </w:tc>
        <w:tc>
          <w:tcPr>
            <w:tcW w:w="3728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กิจศึกษาสาขาวิชาฟิสิกส์</w:t>
            </w:r>
          </w:p>
        </w:tc>
        <w:tc>
          <w:tcPr>
            <w:tcW w:w="155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</w:tc>
      </w:tr>
      <w:tr w:rsidR="0051289C" w:rsidRPr="00AA7E31" w:rsidTr="0013122C">
        <w:trPr>
          <w:trHeight w:val="162"/>
          <w:jc w:val="center"/>
        </w:trPr>
        <w:tc>
          <w:tcPr>
            <w:tcW w:w="2032" w:type="dxa"/>
            <w:vMerge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71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4014802</w:t>
            </w:r>
          </w:p>
        </w:tc>
        <w:tc>
          <w:tcPr>
            <w:tcW w:w="3728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การเตรียมฝึกประสบการณ์วิชาชีพสาขาฟิสิกส์</w:t>
            </w:r>
          </w:p>
        </w:tc>
        <w:tc>
          <w:tcPr>
            <w:tcW w:w="155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51289C" w:rsidRPr="00AA7E31" w:rsidTr="00FF2446">
        <w:tblPrEx>
          <w:tblLook w:val="0000" w:firstRow="0" w:lastRow="0" w:firstColumn="0" w:lastColumn="0" w:noHBand="0" w:noVBand="0"/>
        </w:tblPrEx>
        <w:trPr>
          <w:trHeight w:val="140"/>
          <w:jc w:val="center"/>
        </w:trPr>
        <w:tc>
          <w:tcPr>
            <w:tcW w:w="2032" w:type="dxa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</w:t>
            </w:r>
            <w:r w:rsidRPr="00AA7E31">
              <w:rPr>
                <w:rFonts w:ascii="TH SarabunPSK" w:hAnsi="TH SarabunPSK" w:cs="TH SarabunPSK"/>
                <w:szCs w:val="32"/>
              </w:rPr>
              <w:t xml:space="preserve"> (</w:t>
            </w:r>
            <w:r w:rsidRPr="00AA7E31">
              <w:rPr>
                <w:rFonts w:ascii="TH SarabunPSK" w:hAnsi="TH SarabunPSK" w:cs="TH SarabunPSK"/>
                <w:szCs w:val="32"/>
                <w:cs/>
              </w:rPr>
              <w:t>กลุ่มวิชาเลือก</w:t>
            </w:r>
            <w:r w:rsidRPr="00AA7E31">
              <w:rPr>
                <w:rFonts w:ascii="TH SarabunPSK" w:hAnsi="TH SarabunPSK" w:cs="TH SarabunPSK"/>
                <w:szCs w:val="32"/>
              </w:rPr>
              <w:t>)</w:t>
            </w: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401xxx</w:t>
            </w:r>
          </w:p>
        </w:tc>
        <w:tc>
          <w:tcPr>
            <w:tcW w:w="3728" w:type="dxa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51289C" w:rsidRPr="00AA7E31" w:rsidTr="00FF2446">
        <w:tblPrEx>
          <w:tblLook w:val="0000" w:firstRow="0" w:lastRow="0" w:firstColumn="0" w:lastColumn="0" w:noHBand="0" w:noVBand="0"/>
        </w:tblPrEx>
        <w:trPr>
          <w:trHeight w:val="220"/>
          <w:jc w:val="center"/>
        </w:trPr>
        <w:tc>
          <w:tcPr>
            <w:tcW w:w="713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11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หรือ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7137E7" w:rsidRPr="00AA7E31" w:rsidTr="00FF2446">
        <w:tblPrEx>
          <w:tblLook w:val="0000" w:firstRow="0" w:lastRow="0" w:firstColumn="0" w:lastColumn="0" w:noHBand="0" w:noVBand="0"/>
        </w:tblPrEx>
        <w:trPr>
          <w:trHeight w:val="220"/>
          <w:jc w:val="center"/>
        </w:trPr>
        <w:tc>
          <w:tcPr>
            <w:tcW w:w="71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137E7" w:rsidRPr="00AA7E31" w:rsidRDefault="007137E7" w:rsidP="0013122C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361B65" w:rsidRPr="00AA7E31" w:rsidRDefault="00361B65" w:rsidP="0013122C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361B65" w:rsidRPr="00AA7E31" w:rsidRDefault="00361B65" w:rsidP="0013122C">
            <w:pPr>
              <w:rPr>
                <w:rFonts w:ascii="TH SarabunPSK" w:hAnsi="TH SarabunPSK" w:cs="TH SarabunPSK"/>
                <w:b/>
                <w:bCs/>
                <w:szCs w:val="32"/>
              </w:rPr>
            </w:pPr>
          </w:p>
          <w:p w:rsidR="00361B65" w:rsidRPr="00AA7E31" w:rsidRDefault="00361B65" w:rsidP="0013122C">
            <w:pPr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137E7" w:rsidRPr="00AA7E31" w:rsidRDefault="007137E7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1289C" w:rsidRPr="00AA7E31" w:rsidTr="0013122C">
        <w:trPr>
          <w:trHeight w:val="432"/>
          <w:jc w:val="center"/>
        </w:trPr>
        <w:tc>
          <w:tcPr>
            <w:tcW w:w="8688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ชั้นปีที่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4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 xml:space="preserve">ภาคการศึกษาที่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40"/>
              </w:rPr>
              <w:t>2</w:t>
            </w:r>
          </w:p>
        </w:tc>
      </w:tr>
      <w:tr w:rsidR="0051289C" w:rsidRPr="00AA7E31" w:rsidTr="0013122C">
        <w:trPr>
          <w:trHeight w:val="432"/>
          <w:jc w:val="center"/>
        </w:trPr>
        <w:tc>
          <w:tcPr>
            <w:tcW w:w="2032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หมวดวิชา</w:t>
            </w:r>
          </w:p>
        </w:tc>
        <w:tc>
          <w:tcPr>
            <w:tcW w:w="1371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รหัสวิชา</w:t>
            </w:r>
          </w:p>
        </w:tc>
        <w:tc>
          <w:tcPr>
            <w:tcW w:w="3728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ชื่อวิชา</w:t>
            </w:r>
          </w:p>
        </w:tc>
        <w:tc>
          <w:tcPr>
            <w:tcW w:w="155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</w:tr>
      <w:tr w:rsidR="0051289C" w:rsidRPr="00AA7E31" w:rsidTr="0013122C">
        <w:trPr>
          <w:trHeight w:val="432"/>
          <w:jc w:val="center"/>
        </w:trPr>
        <w:tc>
          <w:tcPr>
            <w:tcW w:w="2032" w:type="dxa"/>
            <w:vMerge w:val="restart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Cs w:val="32"/>
                <w:cs/>
              </w:rPr>
              <w:t>เฉพาะ(กลุ่มวิชาปฏิบัติการและการฝึกประสบการณ์วิชาชีพ)</w:t>
            </w:r>
          </w:p>
        </w:tc>
        <w:tc>
          <w:tcPr>
            <w:tcW w:w="1371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4014803</w:t>
            </w:r>
          </w:p>
        </w:tc>
        <w:tc>
          <w:tcPr>
            <w:tcW w:w="3728" w:type="dxa"/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กิจศึกษาสาขาวิชาฟิสิกส์ </w:t>
            </w:r>
          </w:p>
        </w:tc>
        <w:tc>
          <w:tcPr>
            <w:tcW w:w="1557" w:type="dxa"/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6</w:t>
            </w:r>
          </w:p>
        </w:tc>
      </w:tr>
      <w:tr w:rsidR="0051289C" w:rsidRPr="00AA7E31" w:rsidTr="0013122C">
        <w:trPr>
          <w:trHeight w:val="432"/>
          <w:jc w:val="center"/>
        </w:trPr>
        <w:tc>
          <w:tcPr>
            <w:tcW w:w="20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</w:p>
        </w:tc>
        <w:tc>
          <w:tcPr>
            <w:tcW w:w="1371" w:type="dxa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4014804</w:t>
            </w:r>
          </w:p>
        </w:tc>
        <w:tc>
          <w:tcPr>
            <w:tcW w:w="3728" w:type="dxa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7B5FA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การฝึกประสบการณ์วิชาชีพสาขาวิชาฟิสิกส์</w:t>
            </w:r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40"/>
              </w:rPr>
              <w:t>5</w:t>
            </w:r>
          </w:p>
        </w:tc>
      </w:tr>
      <w:tr w:rsidR="0051289C" w:rsidRPr="00AA7E31" w:rsidTr="0013122C">
        <w:tblPrEx>
          <w:tblLook w:val="0000" w:firstRow="0" w:lastRow="0" w:firstColumn="0" w:lastColumn="0" w:noHBand="0" w:noVBand="0"/>
        </w:tblPrEx>
        <w:trPr>
          <w:trHeight w:val="410"/>
          <w:jc w:val="center"/>
        </w:trPr>
        <w:tc>
          <w:tcPr>
            <w:tcW w:w="7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รวมหน่วย</w:t>
            </w:r>
            <w:proofErr w:type="spellStart"/>
            <w:r w:rsidRPr="00AA7E31">
              <w:rPr>
                <w:rFonts w:ascii="TH SarabunPSK" w:hAnsi="TH SarabunPSK" w:cs="TH SarabunPSK"/>
                <w:b/>
                <w:bCs/>
                <w:szCs w:val="32"/>
                <w:cs/>
              </w:rPr>
              <w:t>กิต</w:t>
            </w:r>
            <w:proofErr w:type="spell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289C" w:rsidRPr="00AA7E31" w:rsidRDefault="0051289C" w:rsidP="002500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6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หรือ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51289C" w:rsidRPr="00AA7E31" w:rsidRDefault="0051289C" w:rsidP="0051289C">
      <w:pPr>
        <w:spacing w:line="276" w:lineRule="auto"/>
        <w:rPr>
          <w:rFonts w:ascii="TH SarabunPSK" w:hAnsi="TH SarabunPSK" w:cs="TH SarabunPSK"/>
          <w:b/>
          <w:bCs/>
          <w:szCs w:val="32"/>
        </w:rPr>
      </w:pPr>
    </w:p>
    <w:p w:rsidR="0051289C" w:rsidRPr="00AA7E31" w:rsidRDefault="0051289C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Cs w:val="32"/>
          <w:cs/>
        </w:rPr>
        <w:t>รวมทั้งหลักสูตร</w:t>
      </w:r>
      <w:r w:rsidRPr="00AA7E31">
        <w:rPr>
          <w:rFonts w:ascii="TH SarabunPSK" w:hAnsi="TH SarabunPSK" w:cs="TH SarabunPSK"/>
          <w:b/>
          <w:bCs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132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ห</w:t>
      </w:r>
      <w:r w:rsidRPr="00AA7E31">
        <w:rPr>
          <w:rFonts w:ascii="TH SarabunPSK" w:hAnsi="TH SarabunPSK" w:cs="TH SarabunPSK"/>
          <w:b/>
          <w:bCs/>
          <w:szCs w:val="32"/>
          <w:cs/>
        </w:rPr>
        <w:t>น่วย</w:t>
      </w:r>
      <w:proofErr w:type="spellStart"/>
      <w:r w:rsidR="000B1B14" w:rsidRPr="00AA7E31">
        <w:rPr>
          <w:rFonts w:ascii="TH SarabunPSK" w:hAnsi="TH SarabunPSK" w:cs="TH SarabunPSK" w:hint="cs"/>
          <w:b/>
          <w:bCs/>
          <w:szCs w:val="32"/>
          <w:cs/>
        </w:rPr>
        <w:t>กิต</w:t>
      </w:r>
      <w:proofErr w:type="spellEnd"/>
    </w:p>
    <w:p w:rsidR="0051289C" w:rsidRPr="00AA7E31" w:rsidRDefault="0051289C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51289C" w:rsidRPr="00AA7E31" w:rsidRDefault="0051289C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  <w:cs/>
        </w:rPr>
      </w:pPr>
      <w:r w:rsidRPr="00AA7E31">
        <w:rPr>
          <w:rFonts w:ascii="TH SarabunPSK" w:hAnsi="TH SarabunPSK" w:cs="TH SarabunPSK"/>
          <w:spacing w:val="-8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มติที่ประชุม </w:t>
      </w: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</w:rPr>
        <w:t>: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เห็นชอบ</w:t>
      </w:r>
    </w:p>
    <w:p w:rsidR="0051289C" w:rsidRPr="00AA7E31" w:rsidRDefault="0051289C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361B65" w:rsidRPr="00AA7E31" w:rsidRDefault="00361B65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361B65" w:rsidRPr="00AA7E31" w:rsidRDefault="00361B65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361B65" w:rsidRPr="00AA7E31" w:rsidRDefault="00361B65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361B65" w:rsidRPr="00AA7E31" w:rsidRDefault="00361B65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51289C" w:rsidRPr="00AA7E31" w:rsidRDefault="0051289C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เรื่องอื่น ๆ (ถ้ามี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51289C" w:rsidRPr="00AA7E31" w:rsidRDefault="0051289C" w:rsidP="00E229B2">
      <w:pPr>
        <w:spacing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6.1  การประชุมคณะกรรมการพัฒนาหลักสูตรวิทยา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บัณฑิต สาขาวิชาฟิสิกส์</w:t>
      </w:r>
      <w:r w:rsidR="00E229B2" w:rsidRPr="00AA7E3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E229B2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ครั้งที่ 2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/2558 ให้มีการประชุมในวันศุกร์ที่  11  ธันวาคม  2558  เวลา 15.00 น. ณ ห้องประชุมราชพฤกษ์</w:t>
      </w:r>
      <w:r w:rsidR="00E229B2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ชั้น 1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อาคาร 5 คณะวิทยาศาสตร์และเทคโนโลยี</w:t>
      </w:r>
    </w:p>
    <w:p w:rsidR="0051289C" w:rsidRPr="00AA7E31" w:rsidRDefault="0051289C" w:rsidP="0051289C">
      <w:pPr>
        <w:spacing w:line="276" w:lineRule="auto"/>
        <w:rPr>
          <w:rFonts w:ascii="TH SarabunPSK" w:hAnsi="TH SarabunPSK" w:cs="TH SarabunPSK"/>
          <w:spacing w:val="-8"/>
          <w:sz w:val="32"/>
          <w:szCs w:val="32"/>
          <w:cs/>
        </w:rPr>
      </w:pPr>
    </w:p>
    <w:p w:rsidR="0051289C" w:rsidRPr="00AA7E31" w:rsidRDefault="0051289C" w:rsidP="007137E7">
      <w:pPr>
        <w:spacing w:line="276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มติที่ประชุม </w:t>
      </w: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</w:rPr>
        <w:t>: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เห็นชอบ</w:t>
      </w:r>
    </w:p>
    <w:p w:rsidR="0051289C" w:rsidRPr="00AA7E31" w:rsidRDefault="0051289C" w:rsidP="0051289C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51289C" w:rsidRPr="00AA7E31" w:rsidRDefault="0051289C" w:rsidP="0051289C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ปิดประขุม   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>เวลา  16.30  น.</w:t>
      </w:r>
    </w:p>
    <w:p w:rsidR="00813F89" w:rsidRPr="00AA7E31" w:rsidRDefault="00705713" w:rsidP="00813F89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noProof/>
        </w:rPr>
        <w:drawing>
          <wp:anchor distT="0" distB="0" distL="114300" distR="114300" simplePos="0" relativeHeight="251700736" behindDoc="1" locked="0" layoutInCell="1" allowOverlap="1" wp14:anchorId="4137A0D7" wp14:editId="0E222150">
            <wp:simplePos x="0" y="0"/>
            <wp:positionH relativeFrom="column">
              <wp:posOffset>1584960</wp:posOffset>
            </wp:positionH>
            <wp:positionV relativeFrom="paragraph">
              <wp:posOffset>167640</wp:posOffset>
            </wp:positionV>
            <wp:extent cx="843280" cy="381000"/>
            <wp:effectExtent l="0" t="0" r="0" b="0"/>
            <wp:wrapTight wrapText="bothSides">
              <wp:wrapPolygon edited="0">
                <wp:start x="0" y="0"/>
                <wp:lineTo x="0" y="20520"/>
                <wp:lineTo x="20982" y="20520"/>
                <wp:lineTo x="2098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89"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                                    </w:t>
      </w:r>
      <w:r w:rsidR="0013122C" w:rsidRPr="00AA7E3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  </w:t>
      </w:r>
    </w:p>
    <w:p w:rsidR="0051289C" w:rsidRPr="00AA7E31" w:rsidRDefault="00813F89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             </w:t>
      </w:r>
      <w:r w:rsidR="002A45C4"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 </w:t>
      </w:r>
      <w:r w:rsidR="00705713"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51289C" w:rsidRPr="00AA7E31">
        <w:rPr>
          <w:rFonts w:ascii="TH SarabunPSK" w:eastAsiaTheme="minorHAnsi" w:hAnsi="TH SarabunPSK" w:cs="TH SarabunPSK"/>
          <w:sz w:val="32"/>
          <w:szCs w:val="32"/>
          <w:cs/>
        </w:rPr>
        <w:t>(ลงชื่อ)</w:t>
      </w:r>
      <w:r w:rsidR="00705713"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</w:t>
      </w:r>
      <w:r w:rsidR="0013122C" w:rsidRPr="00AA7E3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      ผู้</w:t>
      </w:r>
      <w:r w:rsidR="0051289C" w:rsidRPr="00AA7E31">
        <w:rPr>
          <w:rFonts w:ascii="TH SarabunPSK" w:eastAsiaTheme="minorHAnsi" w:hAnsi="TH SarabunPSK" w:cs="TH SarabunPSK"/>
          <w:sz w:val="32"/>
          <w:szCs w:val="32"/>
          <w:cs/>
        </w:rPr>
        <w:t>บันทึกรายงานการประชุม</w:t>
      </w:r>
    </w:p>
    <w:p w:rsidR="0051289C" w:rsidRPr="00AA7E31" w:rsidRDefault="0051289C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( อาจารย์เอกชัย   จงเสรีเจริญ )</w:t>
      </w:r>
    </w:p>
    <w:p w:rsidR="0051289C" w:rsidRPr="00AA7E31" w:rsidRDefault="0051289C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 กรรมการและเลขานุการ</w:t>
      </w:r>
    </w:p>
    <w:p w:rsidR="0051289C" w:rsidRPr="00AA7E31" w:rsidRDefault="00705713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noProof/>
          <w:sz w:val="32"/>
          <w:szCs w:val="32"/>
        </w:rPr>
        <w:drawing>
          <wp:anchor distT="0" distB="0" distL="114300" distR="114300" simplePos="0" relativeHeight="251701760" behindDoc="1" locked="0" layoutInCell="1" allowOverlap="1" wp14:anchorId="498EC4C5" wp14:editId="051FA6F7">
            <wp:simplePos x="0" y="0"/>
            <wp:positionH relativeFrom="column">
              <wp:posOffset>1524000</wp:posOffset>
            </wp:positionH>
            <wp:positionV relativeFrom="paragraph">
              <wp:posOffset>268605</wp:posOffset>
            </wp:positionV>
            <wp:extent cx="958850" cy="321945"/>
            <wp:effectExtent l="0" t="0" r="0" b="1905"/>
            <wp:wrapTight wrapText="bothSides">
              <wp:wrapPolygon edited="0">
                <wp:start x="0" y="0"/>
                <wp:lineTo x="0" y="20450"/>
                <wp:lineTo x="21028" y="20450"/>
                <wp:lineTo x="21028" y="0"/>
                <wp:lineTo x="0" y="0"/>
              </wp:wrapPolygon>
            </wp:wrapTight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89" w:rsidRPr="00AA7E31">
        <w:rPr>
          <w:rFonts w:ascii="TH SarabunPSK" w:eastAsiaTheme="minorHAnsi" w:hAnsi="TH SarabunPSK" w:cs="TH SarabunPSK"/>
          <w:sz w:val="32"/>
          <w:szCs w:val="32"/>
        </w:rPr>
        <w:t xml:space="preserve">                                      </w:t>
      </w:r>
    </w:p>
    <w:p w:rsidR="0051289C" w:rsidRPr="00AA7E31" w:rsidRDefault="0013122C" w:rsidP="00705713">
      <w:pPr>
        <w:tabs>
          <w:tab w:val="left" w:pos="1134"/>
        </w:tabs>
        <w:spacing w:after="160" w:line="259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2A45C4" w:rsidRPr="00AA7E3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</w:t>
      </w:r>
      <w:r w:rsidR="0051289C" w:rsidRPr="00AA7E31">
        <w:rPr>
          <w:rFonts w:ascii="TH SarabunPSK" w:eastAsiaTheme="minorHAnsi" w:hAnsi="TH SarabunPSK" w:cs="TH SarabunPSK"/>
          <w:sz w:val="32"/>
          <w:szCs w:val="32"/>
          <w:cs/>
        </w:rPr>
        <w:t>(ลงชื่อ)</w:t>
      </w:r>
      <w:r w:rsidR="00705713"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                                  </w:t>
      </w:r>
      <w:r w:rsidR="0051289C" w:rsidRPr="00AA7E31">
        <w:rPr>
          <w:rFonts w:ascii="TH SarabunPSK" w:eastAsiaTheme="minorHAnsi" w:hAnsi="TH SarabunPSK" w:cs="TH SarabunPSK"/>
          <w:sz w:val="32"/>
          <w:szCs w:val="32"/>
          <w:cs/>
        </w:rPr>
        <w:t>ผู้ตรวจรายงานการประชุม</w:t>
      </w:r>
    </w:p>
    <w:p w:rsidR="0051289C" w:rsidRPr="00AA7E31" w:rsidRDefault="0051289C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( ผศ.ดร.</w:t>
      </w:r>
      <w:proofErr w:type="spellStart"/>
      <w:r w:rsidRPr="00AA7E31">
        <w:rPr>
          <w:rFonts w:ascii="TH SarabunPSK" w:eastAsiaTheme="minorHAnsi" w:hAnsi="TH SarabunPSK" w:cs="TH SarabunPSK"/>
          <w:sz w:val="32"/>
          <w:szCs w:val="32"/>
          <w:cs/>
        </w:rPr>
        <w:t>ชลอ</w:t>
      </w:r>
      <w:proofErr w:type="spellEnd"/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วงศ์แสวง )</w:t>
      </w:r>
    </w:p>
    <w:p w:rsidR="0051289C" w:rsidRPr="00AA7E31" w:rsidRDefault="0051289C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ประธานกรรมการพัฒนาหลักสูตร</w:t>
      </w: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361B65" w:rsidRPr="00AA7E31" w:rsidRDefault="00361B65" w:rsidP="00705713">
      <w:pPr>
        <w:tabs>
          <w:tab w:val="left" w:pos="1134"/>
        </w:tabs>
        <w:spacing w:after="160" w:line="259" w:lineRule="auto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224F07" w:rsidRPr="00AA7E31" w:rsidRDefault="00FE2AEE" w:rsidP="004E4175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224F07"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รายงานการประชุมคณะกรรมการพัฒนาหลักสูตร</w:t>
      </w:r>
    </w:p>
    <w:p w:rsidR="00224F07" w:rsidRPr="00AA7E31" w:rsidRDefault="00224F07" w:rsidP="004E4175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วิทยา</w:t>
      </w:r>
      <w:proofErr w:type="spellStart"/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บัณฑิต สาขาวิชาฟิสิกส์</w:t>
      </w:r>
    </w:p>
    <w:p w:rsidR="00224F07" w:rsidRPr="00AA7E31" w:rsidRDefault="00224F07" w:rsidP="004E4175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224F07" w:rsidRPr="00AA7E31" w:rsidRDefault="008F5E31" w:rsidP="004E4175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ครั้งที่ 2</w:t>
      </w:r>
      <w:r w:rsidR="00224F07"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/2558</w:t>
      </w:r>
    </w:p>
    <w:p w:rsidR="00224F07" w:rsidRPr="00AA7E31" w:rsidRDefault="00224F07" w:rsidP="004E4175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วันจันทร์ที่  28  ธันวาคม  2558</w:t>
      </w:r>
    </w:p>
    <w:p w:rsidR="00224F07" w:rsidRPr="00AA7E31" w:rsidRDefault="00224F07" w:rsidP="004E4175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ณ ห้องประชุมราชพฤกษ์ ชั้น 1 อาคาร 5 คณะวิทยาศาสตร์และเทคโนโลยี</w:t>
      </w:r>
    </w:p>
    <w:p w:rsidR="00224F07" w:rsidRPr="00AA7E31" w:rsidRDefault="00224F07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224F07" w:rsidRPr="00AA7E31" w:rsidRDefault="00224F07" w:rsidP="00224F0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224F07" w:rsidRPr="00AA7E31" w:rsidRDefault="00224F07" w:rsidP="00224F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1. ผศ.ดร.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วงศ์แสวง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ประธาน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224F07" w:rsidRPr="00AA7E31" w:rsidRDefault="00224F07" w:rsidP="00224F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2. รศ.ดร.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สุรสิงห์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ไชยคุณ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ผู้ทรงคุณวุฒิ</w:t>
      </w:r>
    </w:p>
    <w:p w:rsidR="00224F07" w:rsidRPr="00AA7E31" w:rsidRDefault="00224F07" w:rsidP="00224F0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3. ผศ.นพพร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ช่วง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ผู้ทรงคุณวุฒิ</w:t>
      </w:r>
    </w:p>
    <w:p w:rsidR="00224F07" w:rsidRPr="00AA7E31" w:rsidRDefault="00224F07" w:rsidP="00224F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4. ผศ.เบญจมาศ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แก้วนุช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224F07" w:rsidRPr="00AA7E31" w:rsidRDefault="00224F07" w:rsidP="00224F0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5. ผศ.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วรา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ยุทธ์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อัคร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พัฒนพงษ์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224F07" w:rsidRPr="00AA7E31" w:rsidRDefault="00224F07" w:rsidP="00224F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6. อาจารย์โยธิน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กัลยาเลิศ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224F07" w:rsidRPr="00AA7E31" w:rsidRDefault="00224F07" w:rsidP="00224F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7. อาจารย์วิชัย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กองศรี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224F07" w:rsidRPr="00AA7E31" w:rsidRDefault="00224F07" w:rsidP="00224F0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8. อาจารย์ปรเมนทร์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พอใจ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224F07" w:rsidRPr="00AA7E31" w:rsidRDefault="00224F07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9. อาจารย์เอกชัย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จงเสรีเจริญ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FE2AEE" w:rsidRPr="00AA7E31" w:rsidRDefault="00FE2AEE" w:rsidP="00224F0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224F07" w:rsidRPr="00AA7E31" w:rsidRDefault="00224F07" w:rsidP="00224F0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ผู้เข้าร่วมประชุม</w:t>
      </w:r>
    </w:p>
    <w:p w:rsidR="00224F07" w:rsidRPr="00AA7E31" w:rsidRDefault="00224F07" w:rsidP="00224F07">
      <w:pPr>
        <w:spacing w:after="160" w:line="259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>1.</w:t>
      </w:r>
      <w:r w:rsidR="00FE2AEE" w:rsidRPr="00AA7E3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FE2AEE"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นางสาวสุพิณยา     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>อรุณจันทร์  ตำแหน่ง  นักวิทยาศาสตร์ประจำห้องปฏิบัติการฟิสิกส์</w:t>
      </w:r>
    </w:p>
    <w:p w:rsidR="00224F07" w:rsidRPr="00AA7E31" w:rsidRDefault="00224F07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224F07" w:rsidRPr="00AA7E31" w:rsidRDefault="00224F07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  <w:cs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เริ่มประชุม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เวลา  09.00  น.</w:t>
      </w:r>
    </w:p>
    <w:p w:rsidR="00224F07" w:rsidRPr="00AA7E31" w:rsidRDefault="00224F07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7D54C7" w:rsidRPr="00AA7E31" w:rsidRDefault="007D54C7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7D54C7" w:rsidRPr="00AA7E31" w:rsidRDefault="007D54C7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4E4175" w:rsidRPr="00AA7E31" w:rsidRDefault="004E4175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4E4175" w:rsidRPr="00AA7E31" w:rsidRDefault="004E4175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4E4175" w:rsidRPr="00AA7E31" w:rsidRDefault="004E4175" w:rsidP="00224F07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224F07" w:rsidRPr="00AA7E31" w:rsidRDefault="00224F07" w:rsidP="00224F07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224F07" w:rsidRPr="00AA7E31" w:rsidRDefault="00224F07" w:rsidP="00224F07">
      <w:pPr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   </w:t>
      </w:r>
      <w:r w:rsidR="007D54C7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224F07" w:rsidRPr="00AA7E31" w:rsidRDefault="00224F07" w:rsidP="00224F07">
      <w:pPr>
        <w:spacing w:before="120" w:line="276" w:lineRule="auto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:rsidR="00224F07" w:rsidRPr="00AA7E31" w:rsidRDefault="00224F07" w:rsidP="00224F07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เรื่องรับรองรายงานการประชุมครั้งที่แล้ว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</w:p>
    <w:p w:rsidR="00224F07" w:rsidRPr="00AA7E31" w:rsidRDefault="00224F07" w:rsidP="00361B65">
      <w:pPr>
        <w:spacing w:line="276" w:lineRule="auto"/>
        <w:ind w:left="720" w:firstLine="720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ประธานที่ประชุม เสนอรายงานการประชุมคณะกรรมการบริหารหลักสูตร เมื่อวันที่ 11</w:t>
      </w:r>
    </w:p>
    <w:p w:rsidR="00224F07" w:rsidRPr="00AA7E31" w:rsidRDefault="00224F07" w:rsidP="00361B65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ธันวาคม  2558  รายละเอียดดังเอกสารแนบท้ายระเบียบวาระการประชุม ให้ที่ประชุมเพื่อพิจารณารับทราบและรับรองรายงานการประชุม</w:t>
      </w:r>
    </w:p>
    <w:p w:rsidR="00224F07" w:rsidRPr="00AA7E31" w:rsidRDefault="00224F07" w:rsidP="00224F07">
      <w:pPr>
        <w:spacing w:line="276" w:lineRule="auto"/>
        <w:rPr>
          <w:rFonts w:ascii="TH SarabunPSK" w:hAnsi="TH SarabunPSK" w:cs="TH SarabunPSK"/>
          <w:spacing w:val="-8"/>
          <w:sz w:val="32"/>
          <w:szCs w:val="32"/>
          <w:cs/>
        </w:rPr>
      </w:pPr>
    </w:p>
    <w:p w:rsidR="00224F07" w:rsidRPr="00AA7E31" w:rsidRDefault="00224F07" w:rsidP="00224F07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 รับทราบและรับรองรายงานการประชุม</w:t>
      </w:r>
    </w:p>
    <w:p w:rsidR="00224F07" w:rsidRPr="00AA7E31" w:rsidRDefault="00224F07" w:rsidP="00224F07">
      <w:pPr>
        <w:spacing w:line="276" w:lineRule="auto"/>
        <w:ind w:left="720" w:firstLine="720"/>
        <w:rPr>
          <w:rFonts w:ascii="TH SarabunPSK" w:hAnsi="TH SarabunPSK" w:cs="TH SarabunPSK"/>
          <w:spacing w:val="-8"/>
          <w:sz w:val="16"/>
          <w:szCs w:val="16"/>
        </w:rPr>
      </w:pPr>
      <w:r w:rsidRPr="00AA7E31">
        <w:rPr>
          <w:rFonts w:ascii="TH SarabunPSK" w:hAnsi="TH SarabunPSK" w:cs="TH SarabunPSK"/>
          <w:spacing w:val="-8"/>
          <w:sz w:val="16"/>
          <w:szCs w:val="16"/>
        </w:rPr>
        <w:tab/>
      </w:r>
      <w:r w:rsidRPr="00AA7E31">
        <w:rPr>
          <w:rFonts w:ascii="TH SarabunPSK" w:hAnsi="TH SarabunPSK" w:cs="TH SarabunPSK"/>
          <w:spacing w:val="-8"/>
          <w:sz w:val="16"/>
          <w:szCs w:val="16"/>
        </w:rPr>
        <w:tab/>
      </w:r>
    </w:p>
    <w:p w:rsidR="00224F07" w:rsidRPr="00AA7E31" w:rsidRDefault="00224F07" w:rsidP="00224F07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3.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เรื่องสืบเนื่องจากการประชุมครั้งที่แล้ว</w:t>
      </w:r>
    </w:p>
    <w:p w:rsidR="00224F07" w:rsidRPr="00AA7E31" w:rsidRDefault="00224F07" w:rsidP="00224F07">
      <w:pPr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</w:t>
      </w:r>
      <w:r w:rsidRPr="00AA7E31">
        <w:rPr>
          <w:rFonts w:ascii="TH SarabunPSK" w:hAnsi="TH SarabunPSK" w:cs="TH SarabunPSK"/>
          <w:sz w:val="32"/>
          <w:szCs w:val="32"/>
          <w:cs/>
        </w:rPr>
        <w:t>3.1  การพัฒนาหลักสูตรวิทยา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บัณฑิต สาขาวิชาฟิสิกส์</w:t>
      </w:r>
    </w:p>
    <w:p w:rsidR="00224F07" w:rsidRPr="00AA7E31" w:rsidRDefault="00224F07" w:rsidP="00224F07">
      <w:pPr>
        <w:spacing w:before="120" w:line="276" w:lineRule="auto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การพัฒนาหลักสูตรวิทยา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บัณฑิต สาขาวิชาฟิสิกส์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มีรายละเอียดดังนี้</w:t>
      </w:r>
    </w:p>
    <w:tbl>
      <w:tblPr>
        <w:tblW w:w="9411" w:type="dxa"/>
        <w:tblLook w:val="04A0" w:firstRow="1" w:lastRow="0" w:firstColumn="1" w:lastColumn="0" w:noHBand="0" w:noVBand="1"/>
      </w:tblPr>
      <w:tblGrid>
        <w:gridCol w:w="1108"/>
        <w:gridCol w:w="6457"/>
        <w:gridCol w:w="150"/>
        <w:gridCol w:w="757"/>
        <w:gridCol w:w="170"/>
        <w:gridCol w:w="523"/>
        <w:gridCol w:w="28"/>
        <w:gridCol w:w="218"/>
      </w:tblGrid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3.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วิชาเอก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4.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ที่เรียนตลอดหลักสูตร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5.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รูปแบบของหลักสูตร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6.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สถานภาพของหลักสูตรและการพิจารณาอนุมัติ/เห็นชอบหลักสูตร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7.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ความพร้อมในการเผยแพร่หลักสูตรคุณภาพและมาตรฐาน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8.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อาชีพที่สามารถประกอบได้หลังสำเร็จการศึกษา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ind w:left="226" w:hanging="226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9.</w:t>
            </w:r>
            <w:r w:rsidRPr="00AA7E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ชื่อ ตำแหน่งวิชาการ คุณวุฒิ สาขาวิชา สถาบันการศึกษา และปีที่จบของ </w:t>
            </w: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  อาจารย์ผู้รับผิดชอบหลักสูตร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10.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สถานการณ์ภายนอกหรือการพัฒนาที่จำเป็นต้องนำมาพิจารณา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ในการวางแผนหลักสูตร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12.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ผลกระทบจาก ข้อ 11 ต่อการพัฒนาหลักสูตรและความเกี่ยวข้องกับ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กิจของมหาวิทยาลัย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7B0B6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แผนพัฒนาปรับปรุง</w:t>
            </w: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 xml:space="preserve">หมวดที่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ระบบการจัดการศึกษาการดำเนินการและโครงสร้างของหลักสูตร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361B65" w:rsidRPr="00AA7E31" w:rsidRDefault="00224F07" w:rsidP="00361B65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4.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กิจศึกษาหรือ</w:t>
            </w:r>
            <w:r w:rsidR="00361B65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</w:t>
            </w:r>
          </w:p>
          <w:p w:rsidR="00224F07" w:rsidRPr="00AA7E31" w:rsidRDefault="00361B65" w:rsidP="00361B65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224F07"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ฝึ</w:t>
            </w:r>
            <w:r w:rsidR="00224F07"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กงาน)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5.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  <w:p w:rsidR="007D54C7" w:rsidRPr="00AA7E31" w:rsidRDefault="007D54C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4</w:t>
            </w: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ผลการเรียนรู้กลยุทธ์การสอนและการประเมินผล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1.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4"/>
          <w:wAfter w:w="939" w:type="dxa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07" w:type="dxa"/>
            <w:gridSpan w:val="2"/>
          </w:tcPr>
          <w:p w:rsidR="00224F07" w:rsidRPr="00AA7E31" w:rsidRDefault="00224F07" w:rsidP="00224F07">
            <w:pPr>
              <w:tabs>
                <w:tab w:val="left" w:pos="709"/>
                <w:tab w:val="left" w:pos="1276"/>
                <w:tab w:val="left" w:pos="1701"/>
              </w:tabs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หลักสูตรสู่รายวิชา (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  <w:p w:rsidR="003274D7" w:rsidRPr="00AA7E31" w:rsidRDefault="003274D7" w:rsidP="00224F07">
            <w:pPr>
              <w:tabs>
                <w:tab w:val="left" w:pos="709"/>
                <w:tab w:val="left" w:pos="1276"/>
                <w:tab w:val="left" w:pos="1701"/>
              </w:tabs>
              <w:ind w:left="262" w:hanging="262"/>
              <w:rPr>
                <w:rFonts w:ascii="TH SarabunPSK" w:eastAsia="BrowalliaNew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7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5</w:t>
            </w: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กฎระเบียบหรือหลักเกณฑ์ ในการให้ระดับคะแนน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ผลการเรียน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3.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  <w:p w:rsidR="007D54C7" w:rsidRPr="00AA7E31" w:rsidRDefault="007D54C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10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การเตรียมการสำหรับอาจารย์ใหม่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2.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  <w:p w:rsidR="007D54C7" w:rsidRPr="00AA7E31" w:rsidRDefault="007D54C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หมวดที่ 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การบริหารหลักสูตร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2.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การบริหารทรัพยากรการเรียนการสอน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3.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การบริหารคณาจารย์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4.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5.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การสนับสนุนและการให้คำแนะนำนักศึกษา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412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6.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ความต้องการของตลาดแรงงานสังคมและหรือความพึงพอใจของ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ผู้ใช้บัณฑิต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  <w:t xml:space="preserve">7. </w:t>
            </w:r>
            <w:r w:rsidRPr="00AA7E31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AA7E31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  <w:p w:rsidR="007D54C7" w:rsidRPr="00AA7E31" w:rsidRDefault="007D54C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หมวดที่</w:t>
            </w: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1.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การประเมินประสิทธิผลของการสอน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2.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การประเมินหลักสูตรในภาพรวม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3.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การประเมินผลการดำเนินงานตามรายละเอียดหลักสูตร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4.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การทบทวนผลการประเมินและวางแผนปรับปรุง</w:t>
            </w: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sz w:val="16"/>
                <w:szCs w:val="16"/>
                <w:cs/>
              </w:rPr>
            </w:pP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224F0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613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134"/>
                <w:tab w:val="left" w:pos="1276"/>
                <w:tab w:val="left" w:pos="1701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ภาคผนวก ก </w:t>
            </w:r>
            <w:r w:rsidRPr="00AA7E3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ข้อบังคับมหาวิทยาลัยราช</w:t>
            </w:r>
            <w:proofErr w:type="spellStart"/>
            <w:r w:rsidRPr="00AA7E3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ภัฏว</w:t>
            </w:r>
            <w:proofErr w:type="spellEnd"/>
            <w:r w:rsidRPr="00AA7E31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ไลยอลงกรณ์ ในพระบรมราชูปถัมภ์จังหวัดปทุมธานี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ว่าด้วยการจัดการศึกษาระดับอนุปริญญาและปริญญาตรี พ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2557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01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15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ข หลักสูตรหมวดวิชาศึกษาทั่วไป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807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ค คำสั่งมหาวิทยาลัยราช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ภัฏว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ไลยอลงกรณ์ ในพระบรมราชูปถัมภ์ จังหวัดปทุมธานีที่ 1980/2557 เรื่อง แต่งตั้ง</w:t>
            </w:r>
            <w:r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คณะกรรมการพัฒนาหลักสูตรวิทยา</w:t>
            </w:r>
            <w:proofErr w:type="spellStart"/>
            <w:r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ศาสตร</w:t>
            </w:r>
            <w:proofErr w:type="spellEnd"/>
            <w:r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บัณฑิต สาขาวิชาฟิสิกส์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24F07" w:rsidRPr="00AA7E31" w:rsidTr="00224F07">
        <w:trPr>
          <w:gridAfter w:val="1"/>
          <w:wAfter w:w="218" w:type="dxa"/>
          <w:trHeight w:val="403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080"/>
                <w:tab w:val="left" w:pos="1276"/>
                <w:tab w:val="left" w:pos="1701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ง รายงานการประชุมคณะกรรมการพัฒนา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หลักสูตรวิทยา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บัณฑิต สาขาวิชาฟิสิกส์</w:t>
            </w:r>
          </w:p>
        </w:tc>
        <w:tc>
          <w:tcPr>
            <w:tcW w:w="1628" w:type="dxa"/>
            <w:gridSpan w:val="5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gridAfter w:val="2"/>
          <w:wAfter w:w="246" w:type="dxa"/>
          <w:trHeight w:val="210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57" w:type="dxa"/>
          </w:tcPr>
          <w:p w:rsidR="00224F07" w:rsidRPr="00AA7E31" w:rsidRDefault="00224F07" w:rsidP="00683B99">
            <w:pPr>
              <w:tabs>
                <w:tab w:val="left" w:pos="709"/>
                <w:tab w:val="left" w:pos="115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จ รายงานการวิพากษ์หลักสูตร</w:t>
            </w:r>
          </w:p>
        </w:tc>
        <w:tc>
          <w:tcPr>
            <w:tcW w:w="1600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224F07" w:rsidRPr="00AA7E31" w:rsidTr="00224F07">
        <w:trPr>
          <w:trHeight w:val="214"/>
        </w:trPr>
        <w:tc>
          <w:tcPr>
            <w:tcW w:w="1108" w:type="dxa"/>
          </w:tcPr>
          <w:p w:rsidR="00224F07" w:rsidRPr="00AA7E31" w:rsidRDefault="00224F07" w:rsidP="00683B99">
            <w:pPr>
              <w:spacing w:after="160" w:line="259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34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ฉ ผลงานทางวิชาการของอาจารย์ประจำหลักสูตร</w:t>
            </w: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 ช รายงานสรุปคุณลักษณะบัณฑิตที่พึงประสงค์ตามความต้องการ</w:t>
            </w:r>
          </w:p>
        </w:tc>
        <w:tc>
          <w:tcPr>
            <w:tcW w:w="769" w:type="dxa"/>
            <w:gridSpan w:val="3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24F07" w:rsidRPr="00AA7E31" w:rsidTr="00224F07">
        <w:trPr>
          <w:trHeight w:val="1009"/>
        </w:trPr>
        <w:tc>
          <w:tcPr>
            <w:tcW w:w="1108" w:type="dxa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534" w:type="dxa"/>
            <w:gridSpan w:val="4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ของผู้ใช้บัณฑิตตามกรอบมาตรฐานคุณวุฒิแห่งชาติและความ           </w:t>
            </w: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ต้องการและปัจจัยที่มีผลต่อการเลือกศึกษาต่อในหลักสูตร  </w:t>
            </w: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ind w:right="-67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วิทยา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บัณฑิต สาขาวิชาฟิสิกส์ คณะ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วิทย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ศาสตร์และเทคโนโลยี</w:t>
            </w:r>
          </w:p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มหาวิทยาลัยราช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ภัฏว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ไลยอลงกรณ์ ในพระบรมราชูปถัมภ์</w:t>
            </w:r>
          </w:p>
          <w:p w:rsidR="00224F07" w:rsidRPr="00AA7E31" w:rsidRDefault="0012004B" w:rsidP="008906C5">
            <w:pPr>
              <w:spacing w:line="276" w:lineRule="auto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ภาคผนวก ซ  แผนบริหารความเสี่ยง หลักสูตรวิทยา</w:t>
            </w:r>
            <w:proofErr w:type="spellStart"/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ศาสตร</w:t>
            </w:r>
            <w:proofErr w:type="spellEnd"/>
            <w:r w:rsidRPr="00AA7E31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บัณฑิต สาขาวิชาฟิสิกส์</w:t>
            </w:r>
          </w:p>
        </w:tc>
        <w:tc>
          <w:tcPr>
            <w:tcW w:w="769" w:type="dxa"/>
            <w:gridSpan w:val="3"/>
          </w:tcPr>
          <w:p w:rsidR="00224F07" w:rsidRPr="00AA7E31" w:rsidRDefault="00224F0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24F07" w:rsidRPr="00AA7E31" w:rsidRDefault="00224F07" w:rsidP="00224F07">
      <w:pPr>
        <w:spacing w:line="276" w:lineRule="auto"/>
        <w:rPr>
          <w:rFonts w:ascii="TH SarabunPSK" w:hAnsi="TH SarabunPSK" w:cs="TH SarabunPSK"/>
          <w:b/>
          <w:bCs/>
          <w:spacing w:val="-8"/>
          <w:sz w:val="16"/>
          <w:szCs w:val="16"/>
        </w:rPr>
      </w:pPr>
    </w:p>
    <w:p w:rsidR="00224F07" w:rsidRPr="00AA7E31" w:rsidRDefault="008906C5" w:rsidP="008906C5">
      <w:pPr>
        <w:spacing w:line="276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 </w:t>
      </w:r>
      <w:r w:rsidR="00224F07"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มติที่ประชุม </w:t>
      </w:r>
      <w:r w:rsidR="00224F07" w:rsidRPr="00AA7E31">
        <w:rPr>
          <w:rFonts w:ascii="TH SarabunPSK" w:hAnsi="TH SarabunPSK" w:cs="TH SarabunPSK"/>
          <w:b/>
          <w:bCs/>
          <w:spacing w:val="-8"/>
          <w:sz w:val="32"/>
          <w:szCs w:val="32"/>
        </w:rPr>
        <w:t>:</w:t>
      </w:r>
      <w:r w:rsidR="00224F07" w:rsidRPr="00AA7E31">
        <w:rPr>
          <w:rFonts w:ascii="TH SarabunPSK" w:hAnsi="TH SarabunPSK" w:cs="TH SarabunPSK"/>
          <w:spacing w:val="-8"/>
          <w:sz w:val="32"/>
          <w:szCs w:val="32"/>
        </w:rPr>
        <w:t xml:space="preserve">  </w:t>
      </w:r>
      <w:r w:rsidR="00224F07" w:rsidRPr="00AA7E31">
        <w:rPr>
          <w:rFonts w:ascii="TH SarabunPSK" w:hAnsi="TH SarabunPSK" w:cs="TH SarabunPSK"/>
          <w:spacing w:val="-8"/>
          <w:sz w:val="32"/>
          <w:szCs w:val="32"/>
          <w:cs/>
        </w:rPr>
        <w:t>เห็นชอบ</w:t>
      </w:r>
    </w:p>
    <w:p w:rsidR="00224F07" w:rsidRPr="00AA7E31" w:rsidRDefault="00224F07" w:rsidP="00224F07">
      <w:pPr>
        <w:spacing w:line="276" w:lineRule="auto"/>
        <w:rPr>
          <w:rFonts w:ascii="TH SarabunPSK" w:hAnsi="TH SarabunPSK" w:cs="TH SarabunPSK"/>
          <w:spacing w:val="-8"/>
          <w:sz w:val="16"/>
          <w:szCs w:val="16"/>
          <w:cs/>
        </w:rPr>
      </w:pPr>
    </w:p>
    <w:p w:rsidR="00224F07" w:rsidRPr="00AA7E31" w:rsidRDefault="00224F07" w:rsidP="00224F07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เรื่องเสนอเพื่อทราบ</w:t>
      </w:r>
    </w:p>
    <w:p w:rsidR="00224F07" w:rsidRPr="00AA7E31" w:rsidRDefault="00224F07" w:rsidP="00224F07">
      <w:pPr>
        <w:spacing w:line="276" w:lineRule="auto"/>
        <w:ind w:left="720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ไม่มี</w:t>
      </w:r>
    </w:p>
    <w:p w:rsidR="00224F07" w:rsidRPr="00AA7E31" w:rsidRDefault="00224F07" w:rsidP="00224F07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224F07" w:rsidRPr="00AA7E31" w:rsidRDefault="00224F07" w:rsidP="00224F07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เรื่องที่เสนอเพื่อพิจารณา</w:t>
      </w:r>
    </w:p>
    <w:p w:rsidR="00224F07" w:rsidRPr="00AA7E31" w:rsidRDefault="00224F07" w:rsidP="00224F07">
      <w:pPr>
        <w:spacing w:before="120" w:line="276" w:lineRule="auto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  ไม่มี</w:t>
      </w:r>
    </w:p>
    <w:p w:rsidR="00661E66" w:rsidRPr="00AA7E31" w:rsidRDefault="00661E6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224F07" w:rsidRPr="00AA7E31" w:rsidRDefault="00224F07" w:rsidP="00224F07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เรื่องอื่น ๆ (ถ้ามี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224F07" w:rsidRPr="00AA7E31" w:rsidRDefault="00224F07" w:rsidP="00224F07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ไม่มี</w:t>
      </w:r>
    </w:p>
    <w:p w:rsidR="00224F07" w:rsidRPr="00AA7E31" w:rsidRDefault="00224F07" w:rsidP="00224F0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ปิดประขุม   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>เวลา  12.00  น.</w:t>
      </w:r>
    </w:p>
    <w:p w:rsidR="009A13A7" w:rsidRPr="00AA7E31" w:rsidRDefault="009A13A7" w:rsidP="00224F0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9A13A7" w:rsidRPr="00AA7E31" w:rsidRDefault="009A13A7" w:rsidP="00224F0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05713" w:rsidRPr="00AA7E31" w:rsidRDefault="00705713" w:rsidP="00705713">
      <w:pPr>
        <w:spacing w:after="160" w:line="259" w:lineRule="auto"/>
        <w:ind w:left="720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(ลงชื่อ)     </w:t>
      </w:r>
      <w:r w:rsidRPr="00AA7E31">
        <w:rPr>
          <w:rFonts w:ascii="TH SarabunPSK" w:hAnsi="TH SarabunPSK" w:cs="TH SarabunPSK"/>
          <w:noProof/>
        </w:rPr>
        <w:drawing>
          <wp:inline distT="0" distB="0" distL="0" distR="0" wp14:anchorId="7C7B7555" wp14:editId="27514786">
            <wp:extent cx="982980" cy="411480"/>
            <wp:effectExtent l="0" t="0" r="7620" b="762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ผู้บันทึกรายงานการประชุม</w:t>
      </w:r>
    </w:p>
    <w:p w:rsidR="00705713" w:rsidRPr="00AA7E31" w:rsidRDefault="00705713" w:rsidP="00705713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( อาจารย์เอกชัย   จงเสรีเจริญ )</w:t>
      </w:r>
    </w:p>
    <w:p w:rsidR="00705713" w:rsidRPr="00AA7E31" w:rsidRDefault="00705713" w:rsidP="00705713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 กรรมการและเลขานุการ</w:t>
      </w:r>
    </w:p>
    <w:p w:rsidR="00705713" w:rsidRPr="00AA7E31" w:rsidRDefault="00705713" w:rsidP="00705713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  <w:cs/>
        </w:rPr>
      </w:pPr>
    </w:p>
    <w:p w:rsidR="00705713" w:rsidRPr="00AA7E31" w:rsidRDefault="00705713" w:rsidP="00705713">
      <w:pPr>
        <w:spacing w:after="160" w:line="259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(ลงชื่อ).  </w:t>
      </w:r>
      <w:r w:rsidRPr="00AA7E31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702102F0" wp14:editId="3D7A972A">
            <wp:extent cx="878205" cy="323215"/>
            <wp:effectExtent l="0" t="0" r="0" b="63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ผู้ตรวจรายงานการประชุม</w:t>
      </w:r>
    </w:p>
    <w:p w:rsidR="00705713" w:rsidRPr="00AA7E31" w:rsidRDefault="00705713" w:rsidP="00705713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( ผศ.ดร.</w:t>
      </w:r>
      <w:proofErr w:type="spellStart"/>
      <w:r w:rsidRPr="00AA7E31">
        <w:rPr>
          <w:rFonts w:ascii="TH SarabunPSK" w:eastAsiaTheme="minorHAnsi" w:hAnsi="TH SarabunPSK" w:cs="TH SarabunPSK"/>
          <w:sz w:val="32"/>
          <w:szCs w:val="32"/>
          <w:cs/>
        </w:rPr>
        <w:t>ชลอ</w:t>
      </w:r>
      <w:proofErr w:type="spellEnd"/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วงศ์แสวง )</w:t>
      </w:r>
    </w:p>
    <w:p w:rsidR="00705713" w:rsidRPr="00AA7E31" w:rsidRDefault="00705713" w:rsidP="00705713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ประธานกรรมการพัฒนาหลักสูตร</w:t>
      </w:r>
    </w:p>
    <w:p w:rsidR="00344039" w:rsidRPr="00AA7E31" w:rsidRDefault="00344039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344039" w:rsidRPr="00AA7E31" w:rsidRDefault="00344039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344039" w:rsidRPr="00AA7E31" w:rsidRDefault="00344039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344039" w:rsidRPr="00AA7E31" w:rsidRDefault="00344039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344039" w:rsidRPr="00AA7E31" w:rsidRDefault="00344039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344039" w:rsidRPr="00AA7E31" w:rsidRDefault="00344039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05713" w:rsidRPr="00AA7E31" w:rsidRDefault="00705713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705713" w:rsidRPr="00AA7E31" w:rsidRDefault="00705713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661E66" w:rsidRPr="00AA7E31" w:rsidRDefault="00661E66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661E66" w:rsidRPr="00AA7E31" w:rsidRDefault="00661E66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661E66" w:rsidRPr="00AA7E31" w:rsidRDefault="00661E66" w:rsidP="004A5687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1245C3" w:rsidRPr="00AA7E31" w:rsidRDefault="00801E48" w:rsidP="00801E48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1245C3"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รายงานการประชุมคณะกรรมการพัฒนาหลักสูตร</w:t>
      </w:r>
    </w:p>
    <w:p w:rsidR="001245C3" w:rsidRPr="00AA7E31" w:rsidRDefault="001245C3" w:rsidP="00801E48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วิทยา</w:t>
      </w:r>
      <w:proofErr w:type="spellStart"/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บัณฑิต สาขาวิชาฟิสิกส์</w:t>
      </w:r>
    </w:p>
    <w:p w:rsidR="001245C3" w:rsidRPr="00AA7E31" w:rsidRDefault="001245C3" w:rsidP="00801E48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1245C3" w:rsidRPr="00AA7E31" w:rsidRDefault="001245C3" w:rsidP="00801E48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ครั้งที่ 1/2559</w:t>
      </w:r>
    </w:p>
    <w:p w:rsidR="001245C3" w:rsidRPr="00AA7E31" w:rsidRDefault="001245C3" w:rsidP="00801E48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วันพฤหัสบดีที่  7  มกราคม  2559</w:t>
      </w:r>
    </w:p>
    <w:p w:rsidR="001245C3" w:rsidRPr="00AA7E31" w:rsidRDefault="001245C3" w:rsidP="00801E48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ณ ห้องประชุมราชพฤกษ์ ชั้น 1 อาคาร 5 คณะวิทยาศาสตร์และเทคโนโลยี</w:t>
      </w:r>
    </w:p>
    <w:p w:rsidR="001245C3" w:rsidRPr="00AA7E31" w:rsidRDefault="001245C3" w:rsidP="001245C3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กรรมการผู้มาประชุม</w:t>
      </w:r>
    </w:p>
    <w:p w:rsidR="001245C3" w:rsidRPr="00AA7E31" w:rsidRDefault="001245C3" w:rsidP="001245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1. ผศ.ดร.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วงศ์แสวง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ประธาน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1245C3" w:rsidRPr="00AA7E31" w:rsidRDefault="001245C3" w:rsidP="001245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2. รศ.ดร.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สุรสิงห์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ไชยคุณ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ผู้ทรงคุณวุฒิ</w:t>
      </w:r>
    </w:p>
    <w:p w:rsidR="001245C3" w:rsidRPr="00AA7E31" w:rsidRDefault="001245C3" w:rsidP="001245C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3. ผศ.นพพร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ช่วง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ผู้ทรงคุณวุฒิ</w:t>
      </w:r>
    </w:p>
    <w:p w:rsidR="001245C3" w:rsidRPr="00AA7E31" w:rsidRDefault="001245C3" w:rsidP="001245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4. ผศ.เบญจมาศ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แก้วนุช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1245C3" w:rsidRPr="00AA7E31" w:rsidRDefault="001245C3" w:rsidP="001245C3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5. ผศ.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วรา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ยุทธ์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อัคร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พัฒนพงษ์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1245C3" w:rsidRPr="00AA7E31" w:rsidRDefault="001245C3" w:rsidP="001245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6. อาจารย์โยธิน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กัลยาเลิศ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1245C3" w:rsidRPr="00AA7E31" w:rsidRDefault="001245C3" w:rsidP="001245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7. อาจารย์วิชัย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กองศรี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1245C3" w:rsidRPr="00AA7E31" w:rsidRDefault="001245C3" w:rsidP="001245C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8. อาจารย์ปรเมนทร์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พอใจ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ผู้รับผิดชอบหลักสูตร</w:t>
      </w:r>
    </w:p>
    <w:p w:rsidR="001245C3" w:rsidRPr="00AA7E31" w:rsidRDefault="001245C3" w:rsidP="001245C3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9. อาจารย์เอกชัย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จงเสรีเจริญ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กรรมการและเลขานุการ </w:t>
      </w:r>
      <w:r w:rsidRPr="00AA7E31">
        <w:rPr>
          <w:rFonts w:ascii="TH SarabunPSK" w:hAnsi="TH SarabunPSK" w:cs="TH SarabunPSK"/>
          <w:sz w:val="32"/>
          <w:szCs w:val="32"/>
          <w:cs/>
        </w:rPr>
        <w:tab/>
        <w:t>ผู้รับผิดชอบหลักสูตร</w:t>
      </w:r>
    </w:p>
    <w:p w:rsidR="001245C3" w:rsidRPr="00AA7E31" w:rsidRDefault="001245C3" w:rsidP="001245C3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ผู้เข้าร่วมประชุม</w:t>
      </w:r>
    </w:p>
    <w:p w:rsidR="001245C3" w:rsidRPr="00AA7E31" w:rsidRDefault="001245C3" w:rsidP="001245C3">
      <w:pPr>
        <w:spacing w:after="160" w:line="259" w:lineRule="auto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>1.</w:t>
      </w:r>
      <w:r w:rsidR="008F6D62" w:rsidRPr="00AA7E31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>นางสาวสุพิณยา       อรุณจันทร์  ตำแหน่ง  นักวิทยาศาสตร์ประจำห้องปฏิบัติการฟิสิกส์</w:t>
      </w:r>
    </w:p>
    <w:p w:rsidR="00A969E8" w:rsidRPr="00AA7E31" w:rsidRDefault="00A969E8" w:rsidP="001245C3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1245C3" w:rsidRPr="00AA7E31" w:rsidRDefault="001245C3" w:rsidP="001245C3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เริ่มประชุม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เวลา  09.00  น.</w:t>
      </w:r>
    </w:p>
    <w:p w:rsidR="00B66185" w:rsidRPr="00AA7E31" w:rsidRDefault="00B66185" w:rsidP="001245C3">
      <w:pPr>
        <w:spacing w:after="160" w:line="259" w:lineRule="auto"/>
        <w:rPr>
          <w:rFonts w:ascii="TH SarabunPSK" w:eastAsiaTheme="minorHAnsi" w:hAnsi="TH SarabunPSK" w:cs="TH SarabunPSK"/>
          <w:sz w:val="16"/>
          <w:szCs w:val="16"/>
          <w:cs/>
        </w:rPr>
      </w:pPr>
    </w:p>
    <w:p w:rsidR="001245C3" w:rsidRPr="00AA7E31" w:rsidRDefault="001245C3" w:rsidP="001245C3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1245C3" w:rsidRPr="00AA7E31" w:rsidRDefault="001245C3" w:rsidP="001245C3">
      <w:pPr>
        <w:spacing w:before="12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 xml:space="preserve">   </w:t>
      </w: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B66185" w:rsidRPr="00AA7E31" w:rsidRDefault="00B66185" w:rsidP="001245C3">
      <w:pPr>
        <w:spacing w:before="120" w:line="276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1245C3" w:rsidRPr="00AA7E31" w:rsidRDefault="001245C3" w:rsidP="001245C3">
      <w:pPr>
        <w:spacing w:line="276" w:lineRule="auto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เรื่องรับรองรายงานการประชุมครั้งที่แล้ว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</w:p>
    <w:p w:rsidR="008430DA" w:rsidRPr="00AA7E31" w:rsidRDefault="001245C3" w:rsidP="008430DA">
      <w:pPr>
        <w:tabs>
          <w:tab w:val="left" w:pos="8222"/>
        </w:tabs>
        <w:spacing w:line="276" w:lineRule="auto"/>
        <w:ind w:left="720"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ประธานที่ประชุม เสนอรายงานการประชุมคณะกรรมการบริหารหลักสูตร เมื่อวันที่</w:t>
      </w:r>
      <w:r w:rsidR="008430DA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28      </w:t>
      </w:r>
    </w:p>
    <w:p w:rsidR="008430DA" w:rsidRPr="00AA7E31" w:rsidRDefault="001245C3" w:rsidP="008430DA">
      <w:pPr>
        <w:tabs>
          <w:tab w:val="left" w:pos="8222"/>
        </w:tabs>
        <w:spacing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ธันวาคม</w:t>
      </w:r>
      <w:r w:rsidR="008430DA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2558 รายละเอียดดังเอกสารแนบท้ายระเบียบวาระการประชุม ให้ที่ประชุมเพื่อพิจารณา</w:t>
      </w:r>
      <w:r w:rsidR="008430DA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รับทราบ</w:t>
      </w:r>
    </w:p>
    <w:p w:rsidR="001245C3" w:rsidRPr="00AA7E31" w:rsidRDefault="001245C3" w:rsidP="008430DA">
      <w:pPr>
        <w:tabs>
          <w:tab w:val="left" w:pos="8222"/>
        </w:tabs>
        <w:spacing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และรับรองรายงานการประชุม</w:t>
      </w:r>
    </w:p>
    <w:p w:rsidR="001245C3" w:rsidRPr="00AA7E31" w:rsidRDefault="001245C3" w:rsidP="001245C3">
      <w:pPr>
        <w:spacing w:line="276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มติที่ประชุม 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 รับทราบและรับรองรายงานการประชุม</w:t>
      </w:r>
    </w:p>
    <w:p w:rsidR="001245C3" w:rsidRPr="00AA7E31" w:rsidRDefault="001245C3" w:rsidP="00B66185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3.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เรื่องสืบเนื่องจากการประชุมครั้งที่แล้ว</w:t>
      </w:r>
    </w:p>
    <w:p w:rsidR="006876A2" w:rsidRPr="00AA7E31" w:rsidRDefault="001245C3" w:rsidP="00D448CB">
      <w:pPr>
        <w:spacing w:before="120"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</w:t>
      </w:r>
      <w:r w:rsidR="00B6618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448CB"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1245C3" w:rsidRPr="00AA7E31" w:rsidRDefault="001245C3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1245C3" w:rsidRPr="00AA7E31" w:rsidRDefault="001245C3" w:rsidP="001245C3">
      <w:pPr>
        <w:spacing w:before="12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เรื่องเสนอเพื่อทราบ</w:t>
      </w:r>
    </w:p>
    <w:p w:rsidR="001245C3" w:rsidRPr="00AA7E31" w:rsidRDefault="001245C3" w:rsidP="001245C3">
      <w:pPr>
        <w:spacing w:line="276" w:lineRule="auto"/>
        <w:ind w:left="720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</w:t>
      </w:r>
      <w:r w:rsidR="00B66185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ไม่มี</w:t>
      </w:r>
    </w:p>
    <w:p w:rsidR="001245C3" w:rsidRPr="00AA7E31" w:rsidRDefault="001245C3" w:rsidP="001245C3">
      <w:pPr>
        <w:spacing w:line="276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245C3" w:rsidRPr="00AA7E31" w:rsidRDefault="001245C3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เรื่องที่เสนอเพื่อพิจารณา</w:t>
      </w:r>
    </w:p>
    <w:p w:rsidR="001245C3" w:rsidRPr="00AA7E31" w:rsidRDefault="00B74915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 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5.1  ชื่อหลักสูตร</w:t>
      </w:r>
    </w:p>
    <w:p w:rsidR="001245C3" w:rsidRPr="00AA7E31" w:rsidRDefault="001245C3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มติที่ประชุม </w:t>
      </w: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</w:rPr>
        <w:t>: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p w:rsidR="001245C3" w:rsidRPr="00AA7E31" w:rsidRDefault="001245C3" w:rsidP="00B74915">
      <w:pPr>
        <w:spacing w:line="276" w:lineRule="auto"/>
        <w:ind w:firstLine="1701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คณะกรรมการพัฒนาหลักสูตรมีความเห็นว่าให้ใช้ชื่อ หลักสูตรวิทยา</w:t>
      </w:r>
      <w:proofErr w:type="spellStart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บัณฑิต</w:t>
      </w:r>
      <w:r w:rsidR="00B74915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ส</w:t>
      </w:r>
      <w:r w:rsidR="00081041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าขาวิชา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ฟิสิกส์ ซึ่งครอบคลุมงานด้านฟิสิกส์และนักศึกษาจบออกไปแล้วสามารถทำงานได้อย่างกว้างขวาง</w:t>
      </w:r>
    </w:p>
    <w:p w:rsidR="001245C3" w:rsidRPr="00AA7E31" w:rsidRDefault="00B74915" w:rsidP="00B74915">
      <w:pPr>
        <w:tabs>
          <w:tab w:val="left" w:pos="1701"/>
        </w:tabs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5.2  จำนวนหน่วย</w:t>
      </w:r>
      <w:proofErr w:type="spellStart"/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</w:p>
    <w:p w:rsidR="001245C3" w:rsidRPr="00AA7E31" w:rsidRDefault="001245C3" w:rsidP="001245C3">
      <w:pPr>
        <w:spacing w:line="276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มติที่ประชุม </w:t>
      </w:r>
      <w:r w:rsidRPr="00AA7E31">
        <w:rPr>
          <w:rFonts w:ascii="TH SarabunPSK" w:hAnsi="TH SarabunPSK" w:cs="TH SarabunPSK"/>
          <w:b/>
          <w:bCs/>
          <w:spacing w:val="-8"/>
          <w:sz w:val="32"/>
          <w:szCs w:val="32"/>
        </w:rPr>
        <w:t>: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p w:rsidR="00B74915" w:rsidRPr="00AA7E31" w:rsidRDefault="00B74915" w:rsidP="00B74915">
      <w:pPr>
        <w:spacing w:line="276" w:lineRule="auto"/>
        <w:ind w:left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คณะกรรมการพัฒนาหลักสูตรมีความเห็นว่า ควรมีจำนวนหน่วย</w:t>
      </w:r>
      <w:proofErr w:type="spellStart"/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 xml:space="preserve"> รวมตลอด</w:t>
      </w:r>
      <w:r w:rsidR="00081041" w:rsidRPr="00AA7E31">
        <w:rPr>
          <w:rFonts w:ascii="TH SarabunPSK" w:hAnsi="TH SarabunPSK" w:cs="TH SarabunPSK"/>
          <w:spacing w:val="-8"/>
          <w:sz w:val="32"/>
          <w:szCs w:val="32"/>
          <w:cs/>
        </w:rPr>
        <w:t>หลักสูตร</w:t>
      </w:r>
      <w:r w:rsidR="00DB5890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</w:p>
    <w:p w:rsidR="001245C3" w:rsidRPr="00AA7E31" w:rsidRDefault="00DB5890" w:rsidP="00B74915">
      <w:pPr>
        <w:spacing w:line="276" w:lineRule="auto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ไม่น้อยกว่า 120</w:t>
      </w:r>
      <w:r w:rsidR="007255D4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หน่วย</w:t>
      </w:r>
      <w:proofErr w:type="spellStart"/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</w:p>
    <w:p w:rsidR="001245C3" w:rsidRPr="00AA7E31" w:rsidRDefault="00B74915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 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5.3  โครงสร้างหลักสูตร</w:t>
      </w:r>
    </w:p>
    <w:p w:rsidR="00B74915" w:rsidRPr="00AA7E31" w:rsidRDefault="00F85A4D" w:rsidP="00F85A4D">
      <w:pPr>
        <w:spacing w:line="276" w:lineRule="auto"/>
        <w:ind w:left="1440" w:firstLine="687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1245C3" w:rsidRPr="00AA7E31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มติที่ประชุม </w:t>
      </w:r>
      <w:r w:rsidR="001245C3" w:rsidRPr="00AA7E31">
        <w:rPr>
          <w:rFonts w:ascii="TH SarabunPSK" w:hAnsi="TH SarabunPSK" w:cs="TH SarabunPSK"/>
          <w:b/>
          <w:bCs/>
          <w:spacing w:val="-8"/>
          <w:sz w:val="32"/>
          <w:szCs w:val="32"/>
        </w:rPr>
        <w:t>: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="00B74915" w:rsidRPr="00AA7E31">
        <w:rPr>
          <w:rFonts w:ascii="TH SarabunPSK" w:hAnsi="TH SarabunPSK" w:cs="TH SarabunPSK"/>
          <w:spacing w:val="-8"/>
          <w:sz w:val="32"/>
          <w:szCs w:val="32"/>
        </w:rPr>
        <w:t xml:space="preserve">                                                                                                      </w:t>
      </w:r>
      <w:r w:rsidR="00B74915"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</w:p>
    <w:p w:rsidR="001245C3" w:rsidRPr="00AA7E31" w:rsidRDefault="00B74915" w:rsidP="00B74915">
      <w:pPr>
        <w:spacing w:line="276" w:lineRule="auto"/>
        <w:ind w:left="144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คณะ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กรรมการพัฒนาหลักสูตรมีความเห็นว่า โคร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งสร้างหลักสูตร แบ่งหมวดวิช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>า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  <w:cs/>
        </w:rPr>
        <w:t>ดังนี้</w:t>
      </w:r>
      <w:r w:rsidR="001245C3" w:rsidRPr="00AA7E3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</w:p>
    <w:tbl>
      <w:tblPr>
        <w:tblpPr w:leftFromText="180" w:rightFromText="180" w:vertAnchor="text" w:tblpX="675" w:tblpY="1"/>
        <w:tblOverlap w:val="never"/>
        <w:tblW w:w="4532" w:type="pct"/>
        <w:tblLook w:val="04A0" w:firstRow="1" w:lastRow="0" w:firstColumn="1" w:lastColumn="0" w:noHBand="0" w:noVBand="1"/>
      </w:tblPr>
      <w:tblGrid>
        <w:gridCol w:w="5190"/>
        <w:gridCol w:w="1600"/>
        <w:gridCol w:w="919"/>
      </w:tblGrid>
      <w:tr w:rsidR="001245C3" w:rsidRPr="00AA7E31" w:rsidTr="00F8021E">
        <w:trPr>
          <w:trHeight w:val="360"/>
        </w:trPr>
        <w:tc>
          <w:tcPr>
            <w:tcW w:w="3366" w:type="pct"/>
          </w:tcPr>
          <w:p w:rsidR="001245C3" w:rsidRPr="00AA7E31" w:rsidRDefault="001245C3" w:rsidP="00683B99">
            <w:pPr>
              <w:tabs>
                <w:tab w:val="left" w:pos="709"/>
                <w:tab w:val="left" w:pos="1276"/>
                <w:tab w:val="left" w:pos="1701"/>
              </w:tabs>
              <w:ind w:firstLine="55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1) หมวดวิชาศึกษาทั่วไป จำนวนไม่น้อยกว่า</w:t>
            </w:r>
          </w:p>
        </w:tc>
        <w:tc>
          <w:tcPr>
            <w:tcW w:w="1038" w:type="pct"/>
          </w:tcPr>
          <w:p w:rsidR="001245C3" w:rsidRPr="00AA7E31" w:rsidRDefault="00896FE7" w:rsidP="00683B99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45C3"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596" w:type="pct"/>
          </w:tcPr>
          <w:p w:rsidR="001245C3" w:rsidRPr="00AA7E31" w:rsidRDefault="001245C3" w:rsidP="00654FD0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1245C3" w:rsidRPr="00AA7E31" w:rsidTr="00F80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683B99">
            <w:pPr>
              <w:tabs>
                <w:tab w:val="left" w:pos="709"/>
                <w:tab w:val="left" w:pos="1276"/>
                <w:tab w:val="left" w:pos="1701"/>
              </w:tabs>
              <w:ind w:firstLine="55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2) หมวดวิชาเฉพาะ จำนวนไม่น้อยกว่า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896FE7" w:rsidP="00896FE7">
            <w:pPr>
              <w:tabs>
                <w:tab w:val="left" w:pos="633"/>
                <w:tab w:val="left" w:pos="1276"/>
                <w:tab w:val="left" w:pos="1701"/>
              </w:tabs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245C3" w:rsidRPr="00AA7E31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654FD0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1245C3" w:rsidRPr="00AA7E31" w:rsidTr="00F80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683B99">
            <w:pPr>
              <w:tabs>
                <w:tab w:val="left" w:pos="709"/>
                <w:tab w:val="left" w:pos="1276"/>
                <w:tab w:val="left" w:pos="1701"/>
              </w:tabs>
              <w:ind w:firstLine="8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2.1)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กลุ่มวิชาแกน จำนวนไม่น้อยกว่า</w:t>
            </w:r>
          </w:p>
          <w:p w:rsidR="001245C3" w:rsidRPr="00AA7E31" w:rsidRDefault="001245C3" w:rsidP="00683B99">
            <w:pPr>
              <w:tabs>
                <w:tab w:val="left" w:pos="709"/>
                <w:tab w:val="left" w:pos="1276"/>
                <w:tab w:val="left" w:pos="1701"/>
              </w:tabs>
              <w:ind w:right="-108" w:firstLine="14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2.1.1)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กลุ่มวิชาแกนบังคับ</w:t>
            </w:r>
          </w:p>
          <w:p w:rsidR="001245C3" w:rsidRPr="00AA7E31" w:rsidRDefault="001245C3" w:rsidP="00683B99">
            <w:pPr>
              <w:tabs>
                <w:tab w:val="left" w:pos="709"/>
                <w:tab w:val="left" w:pos="1276"/>
                <w:tab w:val="left" w:pos="1701"/>
              </w:tabs>
              <w:ind w:firstLine="145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2.1.2)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กลุ่มวิชาแกนเลือก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683B99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654FD0"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  <w:p w:rsidR="001245C3" w:rsidRPr="00AA7E31" w:rsidRDefault="001245C3" w:rsidP="00683B99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="00654FD0"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  <w:p w:rsidR="001245C3" w:rsidRPr="00AA7E31" w:rsidRDefault="00896FE7" w:rsidP="00896FE7">
            <w:pPr>
              <w:tabs>
                <w:tab w:val="left" w:pos="633"/>
                <w:tab w:val="left" w:pos="127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1245C3" w:rsidRPr="00AA7E31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654FD0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1245C3" w:rsidRPr="00AA7E31" w:rsidRDefault="001245C3" w:rsidP="00654FD0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1245C3" w:rsidRPr="00AA7E31" w:rsidRDefault="001245C3" w:rsidP="00896FE7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1245C3" w:rsidRPr="00AA7E31" w:rsidTr="00F80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683B99">
            <w:pPr>
              <w:tabs>
                <w:tab w:val="left" w:pos="709"/>
                <w:tab w:val="left" w:pos="1276"/>
                <w:tab w:val="left" w:pos="1701"/>
              </w:tabs>
              <w:ind w:right="-108" w:firstLine="88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2.2)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กลุ่มวิชาเฉพาะด้าน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จำนวนไม่น้อยกว่า</w:t>
            </w:r>
          </w:p>
          <w:p w:rsidR="001245C3" w:rsidRPr="00AA7E31" w:rsidRDefault="001245C3" w:rsidP="00683B99">
            <w:pPr>
              <w:tabs>
                <w:tab w:val="left" w:pos="709"/>
                <w:tab w:val="left" w:pos="1245"/>
                <w:tab w:val="left" w:pos="1276"/>
                <w:tab w:val="left" w:pos="1485"/>
                <w:tab w:val="left" w:pos="1701"/>
              </w:tabs>
              <w:ind w:right="-108" w:firstLine="8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       2.2.1)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กลุ่มวิชาเฉพาะด้านบังคับ</w:t>
            </w:r>
          </w:p>
          <w:p w:rsidR="001245C3" w:rsidRPr="00AA7E31" w:rsidRDefault="001245C3" w:rsidP="00683B99">
            <w:pPr>
              <w:tabs>
                <w:tab w:val="left" w:pos="709"/>
                <w:tab w:val="left" w:pos="1245"/>
                <w:tab w:val="left" w:pos="1276"/>
                <w:tab w:val="left" w:pos="1485"/>
                <w:tab w:val="left" w:pos="1701"/>
              </w:tabs>
              <w:ind w:right="-108" w:firstLine="88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2.2.2) กลุ่มวิชาเฉพาะด้านเลือก</w:t>
            </w:r>
          </w:p>
          <w:p w:rsidR="001245C3" w:rsidRPr="00AA7E31" w:rsidRDefault="001245C3" w:rsidP="00683B99">
            <w:pPr>
              <w:tabs>
                <w:tab w:val="left" w:pos="709"/>
                <w:tab w:val="left" w:pos="1276"/>
                <w:tab w:val="left" w:pos="1701"/>
              </w:tabs>
              <w:ind w:right="-108" w:firstLine="885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AA7E31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กลุ่มวิชาปฏิบัติการและฝึกประสบการณ์วิชาชีพ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896FE7" w:rsidP="00BE46BD">
            <w:pPr>
              <w:tabs>
                <w:tab w:val="left" w:pos="633"/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="00BE46BD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45C3" w:rsidRPr="00AA7E31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  <w:p w:rsidR="001245C3" w:rsidRPr="00AA7E31" w:rsidRDefault="001245C3" w:rsidP="00683B99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="00BE46BD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  <w:p w:rsidR="001245C3" w:rsidRPr="00AA7E31" w:rsidRDefault="001245C3" w:rsidP="00BE46BD">
            <w:pPr>
              <w:tabs>
                <w:tab w:val="left" w:pos="555"/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="00BE46BD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  <w:p w:rsidR="001245C3" w:rsidRPr="00AA7E31" w:rsidRDefault="001245C3" w:rsidP="00896FE7">
            <w:pPr>
              <w:tabs>
                <w:tab w:val="left" w:pos="633"/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 w:rsidR="00BE46BD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7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896FE7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1245C3" w:rsidRPr="00AA7E31" w:rsidRDefault="001245C3" w:rsidP="00896FE7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1245C3" w:rsidRPr="00AA7E31" w:rsidRDefault="001245C3" w:rsidP="00896FE7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  <w:p w:rsidR="001245C3" w:rsidRPr="00AA7E31" w:rsidRDefault="001245C3" w:rsidP="00896FE7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1245C3" w:rsidRPr="00AA7E31" w:rsidTr="00F8021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66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683B99">
            <w:pPr>
              <w:tabs>
                <w:tab w:val="left" w:pos="709"/>
                <w:tab w:val="left" w:pos="1276"/>
                <w:tab w:val="left" w:pos="1701"/>
              </w:tabs>
              <w:ind w:right="-108" w:firstLine="58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หมวดวิชาเลือกเสรี จำนวนไม่น้อยกว่า</w:t>
            </w:r>
          </w:p>
        </w:tc>
        <w:tc>
          <w:tcPr>
            <w:tcW w:w="1038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B74915" w:rsidP="00BE46BD">
            <w:pPr>
              <w:tabs>
                <w:tab w:val="left" w:pos="632"/>
                <w:tab w:val="left" w:pos="709"/>
                <w:tab w:val="left" w:pos="1276"/>
                <w:tab w:val="left" w:pos="1701"/>
              </w:tabs>
              <w:ind w:left="-100" w:right="-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245C3"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596" w:type="pct"/>
            <w:tcBorders>
              <w:top w:val="nil"/>
              <w:left w:val="nil"/>
              <w:bottom w:val="nil"/>
              <w:right w:val="nil"/>
            </w:tcBorders>
          </w:tcPr>
          <w:p w:rsidR="001245C3" w:rsidRPr="00AA7E31" w:rsidRDefault="001245C3" w:rsidP="00896FE7">
            <w:pPr>
              <w:tabs>
                <w:tab w:val="left" w:pos="709"/>
                <w:tab w:val="left" w:pos="1276"/>
                <w:tab w:val="left" w:pos="1701"/>
              </w:tabs>
              <w:ind w:left="-108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1245C3" w:rsidRPr="00AA7E31" w:rsidRDefault="001245C3" w:rsidP="001245C3">
      <w:pPr>
        <w:spacing w:line="276" w:lineRule="auto"/>
        <w:ind w:left="1440" w:firstLine="720"/>
        <w:rPr>
          <w:rFonts w:ascii="TH SarabunPSK" w:hAnsi="TH SarabunPSK" w:cs="TH SarabunPSK"/>
          <w:spacing w:val="-8"/>
          <w:sz w:val="16"/>
          <w:szCs w:val="16"/>
        </w:rPr>
      </w:pPr>
    </w:p>
    <w:p w:rsidR="006D787C" w:rsidRPr="00AA7E31" w:rsidRDefault="001245C3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  </w:t>
      </w:r>
    </w:p>
    <w:p w:rsidR="006D787C" w:rsidRPr="00AA7E31" w:rsidRDefault="006D787C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6D787C" w:rsidRPr="00AA7E31" w:rsidRDefault="006D787C" w:rsidP="001245C3">
      <w:pPr>
        <w:spacing w:line="276" w:lineRule="auto"/>
        <w:rPr>
          <w:rFonts w:ascii="TH SarabunPSK" w:hAnsi="TH SarabunPSK" w:cs="TH SarabunPSK"/>
          <w:spacing w:val="-8"/>
          <w:sz w:val="16"/>
          <w:szCs w:val="16"/>
        </w:rPr>
      </w:pPr>
    </w:p>
    <w:p w:rsidR="00397A6B" w:rsidRPr="00AA7E31" w:rsidRDefault="008B0D42" w:rsidP="008B0D42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</w:p>
    <w:p w:rsidR="00397A6B" w:rsidRPr="00AA7E31" w:rsidRDefault="00397A6B" w:rsidP="008B0D42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1245C3" w:rsidRPr="00AA7E31" w:rsidRDefault="001245C3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ระเบียบวาระที่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เรื่องอื่น ๆ (ถ้ามี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)</w:t>
      </w:r>
    </w:p>
    <w:p w:rsidR="001245C3" w:rsidRPr="00AA7E31" w:rsidRDefault="001245C3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    </w:t>
      </w:r>
      <w:r w:rsidRPr="00AA7E31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pacing w:val="-8"/>
          <w:sz w:val="32"/>
          <w:szCs w:val="32"/>
          <w:cs/>
        </w:rPr>
        <w:t>ไม่มี</w:t>
      </w:r>
    </w:p>
    <w:p w:rsidR="001245C3" w:rsidRPr="00AA7E31" w:rsidRDefault="001245C3" w:rsidP="001245C3">
      <w:pPr>
        <w:spacing w:line="276" w:lineRule="auto"/>
        <w:rPr>
          <w:rFonts w:ascii="TH SarabunPSK" w:hAnsi="TH SarabunPSK" w:cs="TH SarabunPSK"/>
          <w:spacing w:val="-8"/>
          <w:sz w:val="32"/>
          <w:szCs w:val="32"/>
        </w:rPr>
      </w:pPr>
    </w:p>
    <w:p w:rsidR="001245C3" w:rsidRPr="00AA7E31" w:rsidRDefault="001245C3" w:rsidP="001245C3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ปิดประขุม   </w:t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>เวลา  12.00  น.</w:t>
      </w:r>
    </w:p>
    <w:p w:rsidR="00294C9F" w:rsidRPr="00AA7E31" w:rsidRDefault="00294C9F" w:rsidP="001245C3">
      <w:pPr>
        <w:spacing w:after="160" w:line="259" w:lineRule="auto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140498" w:rsidRPr="00AA7E31" w:rsidRDefault="00140498" w:rsidP="00140498">
      <w:pPr>
        <w:spacing w:after="160" w:line="259" w:lineRule="auto"/>
        <w:ind w:left="720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(ลงชื่อ)     </w:t>
      </w:r>
      <w:r w:rsidRPr="00AA7E31">
        <w:rPr>
          <w:rFonts w:ascii="TH SarabunPSK" w:hAnsi="TH SarabunPSK" w:cs="TH SarabunPSK"/>
          <w:noProof/>
        </w:rPr>
        <w:drawing>
          <wp:inline distT="0" distB="0" distL="0" distR="0" wp14:anchorId="29C0A6D9" wp14:editId="5ECD9FB5">
            <wp:extent cx="982980" cy="411480"/>
            <wp:effectExtent l="0" t="0" r="7620" b="7620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ผู้บันทึกรายงานการประชุม</w:t>
      </w:r>
    </w:p>
    <w:p w:rsidR="00140498" w:rsidRPr="00AA7E31" w:rsidRDefault="00140498" w:rsidP="00140498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( อาจารย์เอกชัย   จงเสรีเจริญ )</w:t>
      </w:r>
    </w:p>
    <w:p w:rsidR="00140498" w:rsidRPr="00AA7E31" w:rsidRDefault="00140498" w:rsidP="00140498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 กรรมการและเลขานุการ</w:t>
      </w:r>
    </w:p>
    <w:p w:rsidR="00CA59F2" w:rsidRPr="00AA7E31" w:rsidRDefault="00CA59F2" w:rsidP="00140498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</w:p>
    <w:p w:rsidR="00140498" w:rsidRPr="00AA7E31" w:rsidRDefault="00140498" w:rsidP="00140498">
      <w:pPr>
        <w:spacing w:after="160" w:line="259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(ลงชื่อ).  </w:t>
      </w:r>
      <w:r w:rsidRPr="00AA7E31">
        <w:rPr>
          <w:rFonts w:ascii="TH SarabunPSK" w:eastAsiaTheme="minorHAnsi" w:hAnsi="TH SarabunPSK" w:cs="TH SarabunPSK"/>
          <w:noProof/>
          <w:sz w:val="32"/>
          <w:szCs w:val="32"/>
        </w:rPr>
        <w:drawing>
          <wp:inline distT="0" distB="0" distL="0" distR="0" wp14:anchorId="76533B65" wp14:editId="721A7831">
            <wp:extent cx="878205" cy="323215"/>
            <wp:effectExtent l="0" t="0" r="0" b="63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ผู้ตรวจรายงานการประชุม</w:t>
      </w:r>
    </w:p>
    <w:p w:rsidR="00140498" w:rsidRPr="00AA7E31" w:rsidRDefault="00140498" w:rsidP="00140498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    ( ผศ.ดร.</w:t>
      </w:r>
      <w:proofErr w:type="spellStart"/>
      <w:r w:rsidRPr="00AA7E31">
        <w:rPr>
          <w:rFonts w:ascii="TH SarabunPSK" w:eastAsiaTheme="minorHAnsi" w:hAnsi="TH SarabunPSK" w:cs="TH SarabunPSK"/>
          <w:sz w:val="32"/>
          <w:szCs w:val="32"/>
          <w:cs/>
        </w:rPr>
        <w:t>ชลอ</w:t>
      </w:r>
      <w:proofErr w:type="spellEnd"/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วงศ์แสวง )</w:t>
      </w:r>
    </w:p>
    <w:p w:rsidR="00140498" w:rsidRPr="00AA7E31" w:rsidRDefault="00140498" w:rsidP="00140498">
      <w:pPr>
        <w:spacing w:after="160" w:line="259" w:lineRule="auto"/>
        <w:rPr>
          <w:rFonts w:ascii="TH SarabunPSK" w:eastAsiaTheme="minorHAnsi" w:hAnsi="TH SarabunPSK" w:cs="TH SarabunPSK"/>
          <w:sz w:val="32"/>
          <w:szCs w:val="32"/>
        </w:rPr>
      </w:pPr>
      <w:r w:rsidRPr="00AA7E31">
        <w:rPr>
          <w:rFonts w:ascii="TH SarabunPSK" w:eastAsiaTheme="minorHAnsi" w:hAnsi="TH SarabunPSK" w:cs="TH SarabunPSK"/>
          <w:sz w:val="32"/>
          <w:szCs w:val="32"/>
          <w:cs/>
        </w:rPr>
        <w:t xml:space="preserve">                               ประธานกรรมการพัฒนาหลักสูตร</w:t>
      </w:r>
    </w:p>
    <w:p w:rsidR="0033077E" w:rsidRPr="00AA7E31" w:rsidRDefault="0033077E" w:rsidP="00CD275E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3077E" w:rsidRPr="00AA7E31" w:rsidRDefault="0033077E" w:rsidP="00CD275E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12CEB" w:rsidRPr="00AA7E31" w:rsidRDefault="00C12CE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2CEB" w:rsidRPr="00AA7E31" w:rsidRDefault="00C12CE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40498" w:rsidRPr="00AA7E31" w:rsidRDefault="00140498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4C9F" w:rsidRPr="00AA7E31" w:rsidRDefault="00294C9F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4C9F" w:rsidRPr="00AA7E31" w:rsidRDefault="00294C9F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94C9F" w:rsidRPr="00AA7E31" w:rsidRDefault="0079311B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A7E31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7DAA9B7" wp14:editId="4AADB536">
                <wp:simplePos x="0" y="0"/>
                <wp:positionH relativeFrom="column">
                  <wp:posOffset>4999583</wp:posOffset>
                </wp:positionH>
                <wp:positionV relativeFrom="paragraph">
                  <wp:posOffset>-682676</wp:posOffset>
                </wp:positionV>
                <wp:extent cx="474980" cy="438785"/>
                <wp:effectExtent l="0" t="0" r="1270" b="0"/>
                <wp:wrapNone/>
                <wp:docPr id="7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 w:rsidP="00793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AA9B7" id="_x0000_s1033" type="#_x0000_t202" style="position:absolute;left:0;text-align:left;margin-left:393.65pt;margin-top:-53.75pt;width:37.4pt;height:34.5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YtTQIAAD4EAAAOAAAAZHJzL2Uyb0RvYy54bWysU82O0zAQviPxDpbvNG1paRs1XS1dipCW&#10;H2nhAVzHaSwcT7DdJuW2CAl4DA6IExdO2bfJozB2ut0CN4QP1ozH8/nzNzPzs7pQZCeMlaATOuj1&#10;KRGaQyr1JqFvXq8eTCmxjumUKdAioXth6dni/r15VcZiCDmoVBiCINrGVZnQ3LkyjiLLc1Ew24NS&#10;aAxmYArm0DWbKDWsQvRCRcN+/1FUgUlLA1xYi6cXXZAuAn6WCe5eZpkVjqiEIjcXdhP2td+jxZzF&#10;G8PKXPIDDfYPLAomNT56hLpgjpGtkX9BFZIbsJC5HocigiyTXIQ/4G8G/T9+c5WzUoS/oDi2PMpk&#10;/x8sf7F7ZYhMEzoZU6JZgTVqm+u2+dbefG6bH23zqW0+tDdfgv2xbb63zc+2+UqGXrqqtDEiXJWI&#10;4erHUGMLBBlseQn8rSUaljnTG3FuDFS5YClSH/jM6CS1w7EeZF09hxQpsK2DAFRnpvC6olIE0bGE&#10;+2PZRO0Ix8PRZDSbYoRjaPRwOpmOwwssvk0ujXVPBRTEGwk12BUBnO0urfNkWHx7xb9lQcl0JZUK&#10;jtmsl8qQHcMOWoV1QP/tmtKkSuhsPBwHZA0+PzRXIR12uJJFQqd9v3w6i70YT3QabMek6mxkovRB&#10;HS9IJ42r13VXI5/rlVtDuke5DHQNjQOIRg7mPSUVNnNC7bstM4IS9Uyj5LPBaOS7Pzij8WSIjjmN&#10;rE8jTHOESqijpDOXLkyMp63hHEuTySDbHZMDZWzSoOZhoPwUnPrh1t3YL34BAAD//wMAUEsDBBQA&#10;BgAIAAAAIQBkn7/F4QAAAAwBAAAPAAAAZHJzL2Rvd25yZXYueG1sTI/dToNAEEbvTXyHzZh4Y9qF&#10;/rCILI2aaLxt7QMMMAUiO0vYbaFv73plL2fm5Jvz5bvZ9OJCo+ssa4iXEQjiytYdNxqO3x+LFITz&#10;yDX2lknDlRzsivu7HLPaTryny8E3IoSwy1BD6/2QSemqlgy6pR2Iw+1kR4M+jGMj6xGnEG56uYqi&#10;RBrsOHxocaD3lqqfw9loOH1NT9vnqfz0R7XfJG/YqdJetX58mF9fQHia/T8Mf/pBHYrgVNoz1070&#10;GlSq1gHVsIgjtQURkDRZxSDKsFqnG5BFLm9LFL8AAAD//wMAUEsBAi0AFAAGAAgAAAAhALaDOJL+&#10;AAAA4QEAABMAAAAAAAAAAAAAAAAAAAAAAFtDb250ZW50X1R5cGVzXS54bWxQSwECLQAUAAYACAAA&#10;ACEAOP0h/9YAAACUAQAACwAAAAAAAAAAAAAAAAAvAQAAX3JlbHMvLnJlbHNQSwECLQAUAAYACAAA&#10;ACEA18nmLU0CAAA+BAAADgAAAAAAAAAAAAAAAAAuAgAAZHJzL2Uyb0RvYy54bWxQSwECLQAUAAYA&#10;CAAAACEAZJ+/xeEAAAAMAQAADwAAAAAAAAAAAAAAAACnBAAAZHJzL2Rvd25yZXYueG1sUEsFBgAA&#10;AAAEAAQA8wAAALUFAAAAAA==&#10;" stroked="f">
                <v:textbox>
                  <w:txbxContent>
                    <w:p w:rsidR="00CB18C1" w:rsidRDefault="00CB18C1" w:rsidP="0079311B"/>
                  </w:txbxContent>
                </v:textbox>
              </v:shape>
            </w:pict>
          </mc:Fallback>
        </mc:AlternateContent>
      </w: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93EBD" w:rsidRPr="00AA7E31" w:rsidRDefault="00E93EBD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93EBD" w:rsidRPr="00AA7E31" w:rsidRDefault="00E93EBD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93EBD" w:rsidRPr="00AA7E31" w:rsidRDefault="00E93EBD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93EBD" w:rsidRPr="00AA7E31" w:rsidRDefault="00E93EBD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75C1E" w:rsidRPr="00AA7E31" w:rsidRDefault="00981547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ภาคผนวก จ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</w:t>
      </w:r>
      <w:r w:rsidR="00344039" w:rsidRPr="00AA7E31">
        <w:rPr>
          <w:rFonts w:ascii="TH SarabunPSK" w:hAnsi="TH SarabunPSK" w:cs="TH SarabunPSK"/>
          <w:b/>
          <w:bCs/>
          <w:sz w:val="32"/>
          <w:szCs w:val="32"/>
          <w:cs/>
        </w:rPr>
        <w:t>ตรวิทยา</w:t>
      </w:r>
      <w:proofErr w:type="spellStart"/>
      <w:r w:rsidR="00344039" w:rsidRPr="00AA7E31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="00344039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บัณฑิต </w:t>
      </w:r>
      <w:r w:rsidR="00F05CBE" w:rsidRPr="00AA7E31">
        <w:rPr>
          <w:rFonts w:ascii="TH SarabunPSK" w:hAnsi="TH SarabunPSK" w:cs="TH SarabunPSK"/>
          <w:b/>
          <w:bCs/>
          <w:sz w:val="32"/>
          <w:szCs w:val="32"/>
          <w:cs/>
        </w:rPr>
        <w:t>สาขาวิชาฟิสิกส์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  <w:tab w:val="left" w:pos="549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70CCA" w:rsidRPr="00AA7E31" w:rsidRDefault="00A70CCA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4039" w:rsidRPr="00AA7E31" w:rsidRDefault="00344039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59F2" w:rsidRPr="00AA7E31" w:rsidRDefault="00CA59F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รายงานการวิพากษ์หลักสูตรวิทยา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ฟิสิกส์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ครั้งที่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/2559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17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2559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</w:rPr>
      </w:pPr>
      <w:r w:rsidRPr="00AA7E31">
        <w:rPr>
          <w:rFonts w:ascii="TH SarabunPSK" w:hAnsi="TH SarabunPSK" w:cs="TH SarabunPSK"/>
          <w:b/>
          <w:bCs/>
          <w:sz w:val="32"/>
          <w:cs/>
          <w:lang w:bidi="th-TH"/>
        </w:rPr>
        <w:t>ณ</w:t>
      </w:r>
      <w:r w:rsidRPr="00AA7E31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cs/>
          <w:lang w:bidi="th-TH"/>
        </w:rPr>
        <w:t>ห้องประชุมการเวก</w:t>
      </w:r>
      <w:r w:rsidRPr="00AA7E31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cs/>
          <w:lang w:bidi="th-TH"/>
        </w:rPr>
        <w:t>คณะวิทยาศาสตร์และเทคโนโลยี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  <w:tab w:val="left" w:pos="4536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รศ.ดร.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สุรสิงห์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      ไชยคุณ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="00C554B0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มหาวิทยาลัยบูรพา</w:t>
      </w:r>
    </w:p>
    <w:p w:rsidR="00A32BEF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ผศ.นพพร           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ช่วง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มหาวิทยาลัยเกษตรศาสตร์ </w:t>
      </w:r>
    </w:p>
    <w:p w:rsidR="00855F9C" w:rsidRPr="00AA7E31" w:rsidRDefault="00A32BEF" w:rsidP="00A32BEF">
      <w:pPr>
        <w:pStyle w:val="af9"/>
        <w:tabs>
          <w:tab w:val="left" w:pos="709"/>
          <w:tab w:val="left" w:pos="1276"/>
          <w:tab w:val="left" w:pos="1701"/>
        </w:tabs>
        <w:ind w:left="1620" w:firstLine="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855F9C" w:rsidRPr="00AA7E31">
        <w:rPr>
          <w:rFonts w:ascii="TH SarabunPSK" w:hAnsi="TH SarabunPSK" w:cs="TH SarabunPSK"/>
          <w:sz w:val="32"/>
          <w:szCs w:val="32"/>
          <w:cs/>
        </w:rPr>
        <w:t>วิทยาเขตกำแพงแสน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ผศ.ดร.จักร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     แก้วขาว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นครปฐม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 ดร.จตุรงค์  สุ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คนธ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ชาติ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(ประสานมิตร)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รศ.อรรณพ           บุญถนอม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9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ผศ.ดร.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วงศ์แสวง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9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ผศ.เบญจมาศ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แก้วนุช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ผศ.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วรา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ยุทธ์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อัคร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พัฒนพงษ์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 </w:t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อาจารย์โยธิน         กัลยาเลิศ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 </w:t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อาจารย์วิชัย          กองศรี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 </w:t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อาจารย์ปรเมนทร์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พอใจ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 </w:t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อาจารย์เอกชัย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จงเสรีเจริญ</w:t>
      </w:r>
      <w:r w:rsidRPr="00AA7E31">
        <w:rPr>
          <w:rFonts w:ascii="TH SarabunPSK" w:hAnsi="TH SarabunPSK" w:cs="TH SarabunPSK"/>
          <w:sz w:val="32"/>
          <w:szCs w:val="32"/>
        </w:rPr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เยาว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ภา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แสงพยับ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อาจารย์ดวงเดือน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วัฏฏา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นุรักษ์</w:t>
      </w:r>
      <w:r w:rsidRPr="00AA7E31">
        <w:rPr>
          <w:rFonts w:ascii="TH SarabunPSK" w:hAnsi="TH SarabunPSK" w:cs="TH SarabunPSK"/>
          <w:sz w:val="32"/>
          <w:szCs w:val="32"/>
        </w:rPr>
        <w:t xml:space="preserve">   </w:t>
      </w:r>
      <w:r w:rsidR="00C554B0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พงศ์     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วัฒนศิริพงษ์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 w:hint="cs"/>
          <w:sz w:val="32"/>
          <w:cs/>
        </w:rPr>
        <w:t xml:space="preserve">              </w:t>
      </w:r>
      <w:r w:rsidRPr="00AA7E31">
        <w:rPr>
          <w:rFonts w:ascii="TH SarabunPSK" w:hAnsi="TH SarabunPSK" w:cs="TH SarabunPSK" w:hint="cs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อาจารย์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สุนี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ปัญ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จะ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เทว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คุปต์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C554B0" w:rsidP="00D642AF">
      <w:pPr>
        <w:pStyle w:val="af9"/>
        <w:numPr>
          <w:ilvl w:val="0"/>
          <w:numId w:val="14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รดี      </w:t>
      </w:r>
      <w:r w:rsidR="00855F9C" w:rsidRPr="00AA7E31">
        <w:rPr>
          <w:rFonts w:ascii="TH SarabunPSK" w:hAnsi="TH SarabunPSK" w:cs="TH SarabunPSK"/>
          <w:sz w:val="32"/>
          <w:szCs w:val="32"/>
          <w:cs/>
        </w:rPr>
        <w:t>อนุพงศ์</w:t>
      </w:r>
      <w:r w:rsidR="00855F9C" w:rsidRPr="00AA7E31">
        <w:rPr>
          <w:rFonts w:ascii="TH SarabunPSK" w:hAnsi="TH SarabunPSK" w:cs="TH SarabunPSK"/>
          <w:sz w:val="32"/>
          <w:szCs w:val="32"/>
          <w:cs/>
        </w:rPr>
        <w:tab/>
      </w:r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 xml:space="preserve">    มหาวิทยาลัยราช</w:t>
      </w:r>
      <w:proofErr w:type="spellStart"/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   </w:t>
      </w:r>
      <w:r w:rsidRPr="00AA7E31">
        <w:rPr>
          <w:rFonts w:ascii="TH SarabunPSK" w:hAnsi="TH SarabunPSK" w:cs="TH SarabunPSK"/>
          <w:sz w:val="32"/>
          <w:szCs w:val="32"/>
          <w:cs/>
        </w:rPr>
        <w:t>เวลา 08</w:t>
      </w:r>
      <w:r w:rsidRPr="00AA7E31">
        <w:rPr>
          <w:rFonts w:ascii="TH SarabunPSK" w:hAnsi="TH SarabunPSK" w:cs="TH SarabunPSK"/>
          <w:sz w:val="32"/>
          <w:szCs w:val="32"/>
        </w:rPr>
        <w:t>.30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  <w:t>ผู้ทรงคุณวุฒิ เสนอความคิดเห็นวิทยา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บัณฑิต สาขาวิชา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ฟิสิกส์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865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4223"/>
      </w:tblGrid>
      <w:tr w:rsidR="00855F9C" w:rsidRPr="00AA7E31" w:rsidTr="00855F9C">
        <w:trPr>
          <w:tblHeader/>
        </w:trPr>
        <w:tc>
          <w:tcPr>
            <w:tcW w:w="4642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มติที่ประชุม</w:t>
            </w:r>
          </w:p>
        </w:tc>
      </w:tr>
      <w:tr w:rsidR="00855F9C" w:rsidRPr="00AA7E31" w:rsidTr="00855F9C">
        <w:tc>
          <w:tcPr>
            <w:tcW w:w="4642" w:type="dxa"/>
            <w:tcBorders>
              <w:bottom w:val="single" w:sz="4" w:space="0" w:color="auto"/>
            </w:tcBorders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ชื่อหลักสูตร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19100F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เนื่องจากนักศึกษาที่เรียนจบสามารถเข้าทำงานทั้งภาครัฐและเอกชนได้</w:t>
            </w:r>
          </w:p>
        </w:tc>
      </w:tr>
      <w:tr w:rsidR="00855F9C" w:rsidRPr="00AA7E31" w:rsidTr="00855F9C">
        <w:tc>
          <w:tcPr>
            <w:tcW w:w="4642" w:type="dxa"/>
            <w:tcBorders>
              <w:bottom w:val="single" w:sz="4" w:space="0" w:color="auto"/>
            </w:tcBorders>
          </w:tcPr>
          <w:p w:rsidR="00855F9C" w:rsidRPr="00AA7E31" w:rsidRDefault="00855F9C" w:rsidP="00CA59F2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AA7E31">
              <w:rPr>
                <w:rFonts w:ascii="TH SarabunPSK" w:hAnsi="TH SarabunPSK" w:cs="TH SarabunPSK"/>
                <w:sz w:val="32"/>
                <w:cs/>
                <w:lang w:bidi="th-TH"/>
              </w:rPr>
              <w:t>ภาษาที่ใช้ในการเรียนการสอน</w:t>
            </w:r>
            <w:r w:rsidRPr="00AA7E31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855F9C">
        <w:tc>
          <w:tcPr>
            <w:tcW w:w="4642" w:type="dxa"/>
            <w:tcBorders>
              <w:top w:val="nil"/>
            </w:tcBorders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ปรับแก้ไขจำนวนหน่วย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ที่เรียนรวมตลอดหลักสูตรเป็น 134 หน่วย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4223" w:type="dxa"/>
            <w:tcBorders>
              <w:top w:val="nil"/>
            </w:tcBorders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855F9C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หน้า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2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ข้อ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8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เพิ่มอาชีพที่สามารถประกอบได้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      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หลังสำเร็จการศึกษา</w:t>
            </w: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855F9C" w:rsidRPr="00AA7E31" w:rsidTr="00855F9C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หน้า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6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ข้อ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1.1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ปรับแก้ไขปรัชญาให้สอดคล้องกับ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 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พันธ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กิจ</w:t>
            </w: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855F9C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หน้า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7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ข้อ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2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ให้เพิ่มเป็นการปรับปรุงหลักสูตรทุกๆ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   3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ปีการดำเนินหลักสูตร</w:t>
            </w: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855F9C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หน้า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8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ข้อ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2.3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ให้เพิ่มปัญหาของนักศึกษาแรกเข้า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CA59F2">
        <w:trPr>
          <w:trHeight w:val="797"/>
        </w:trPr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หน้า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11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ข้อ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3.1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ปรับแก้ไขจำนวนหน่วย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กิต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เป็น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    134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หน่วย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กิต</w:t>
            </w:r>
            <w:proofErr w:type="spellEnd"/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  <w:p w:rsidR="0019100F" w:rsidRPr="00AA7E31" w:rsidRDefault="0019100F" w:rsidP="00CA59F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5F9C" w:rsidRPr="00AA7E31" w:rsidTr="00855F9C">
        <w:tc>
          <w:tcPr>
            <w:tcW w:w="4642" w:type="dxa"/>
          </w:tcPr>
          <w:p w:rsidR="0019100F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ปรับแก้ไขรหัสวิชาเป็นแบบใหม่ของมหาวิทยาลัย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   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ที่กำหนดไว้</w:t>
            </w: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855F9C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ปรับแก้ไขกลุ่มวิชาเฉพาะด้านเลือกให้เพิ่มรายวิชาและให้มีความหลากหลายมากยิ่งขึ้น</w:t>
            </w:r>
          </w:p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</w:rPr>
            </w:pP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855F9C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หน้า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14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ปรับแก้ไขฟิสิกส์ชีวภาพเป็น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ฟิสิกส์ชีวภาพ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1 (</w:t>
            </w:r>
            <w:r w:rsidRPr="00AA7E31">
              <w:rPr>
                <w:rFonts w:ascii="TH SarabunPSK" w:hAnsi="TH SarabunPSK" w:cs="TH SarabunPSK"/>
                <w:sz w:val="32"/>
              </w:rPr>
              <w:t xml:space="preserve">Biophysics 1)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และฟิสิกส์ชีวภาพ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2 (</w:t>
            </w:r>
            <w:r w:rsidRPr="00AA7E31">
              <w:rPr>
                <w:rFonts w:ascii="TH SarabunPSK" w:hAnsi="TH SarabunPSK" w:cs="TH SarabunPSK"/>
                <w:sz w:val="32"/>
              </w:rPr>
              <w:t>Biophysics 2)</w:t>
            </w: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855F9C">
        <w:tc>
          <w:tcPr>
            <w:tcW w:w="4642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 15 ปรับแก้ไขเป็นเกณฑ์ใหม่ของมหาวิทยาลัย</w:t>
            </w:r>
          </w:p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23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</w:tbl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ปิดการวิพากษ์หลักสูตร  </w:t>
      </w:r>
      <w:r w:rsidRPr="00AA7E31">
        <w:rPr>
          <w:rFonts w:ascii="TH SarabunPSK" w:hAnsi="TH SarabunPSK" w:cs="TH SarabunPSK"/>
          <w:sz w:val="32"/>
          <w:szCs w:val="32"/>
          <w:cs/>
        </w:rPr>
        <w:t>เวลา 16.30 น.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E7561" w:rsidRPr="00AA7E31" w:rsidRDefault="000E033F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AA7E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79B470" wp14:editId="660C18E2">
            <wp:extent cx="981710" cy="414655"/>
            <wp:effectExtent l="0" t="0" r="8890" b="444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="004D4D9B"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(ลงชื่อ)..............................................</w:t>
      </w:r>
      <w:r w:rsidRPr="00AA7E31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</w:t>
      </w:r>
      <w:r w:rsidR="004D4D9B" w:rsidRPr="00AA7E31">
        <w:rPr>
          <w:rFonts w:ascii="TH SarabunPSK" w:hAnsi="TH SarabunPSK" w:cs="TH SarabunPSK" w:hint="cs"/>
          <w:sz w:val="32"/>
          <w:szCs w:val="32"/>
          <w:cs/>
        </w:rPr>
        <w:t>ห</w:t>
      </w:r>
      <w:r w:rsidRPr="00AA7E31">
        <w:rPr>
          <w:rFonts w:ascii="TH SarabunPSK" w:hAnsi="TH SarabunPSK" w:cs="TH SarabunPSK"/>
          <w:sz w:val="32"/>
          <w:szCs w:val="32"/>
          <w:cs/>
        </w:rPr>
        <w:t>ลักสูตร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8615F4"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(อาจารย์เอกชัย  จงเสรีเจริญ)</w:t>
      </w:r>
    </w:p>
    <w:p w:rsidR="00855F9C" w:rsidRPr="00AA7E31" w:rsidRDefault="008615F4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</w:t>
      </w:r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>กรรมการและเลขานุการ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  <w:tab w:val="left" w:pos="5610"/>
        </w:tabs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8E7561" w:rsidRPr="00AA7E31" w:rsidRDefault="000E033F" w:rsidP="000E033F">
      <w:pPr>
        <w:tabs>
          <w:tab w:val="left" w:pos="709"/>
          <w:tab w:val="left" w:pos="1276"/>
          <w:tab w:val="left" w:pos="1701"/>
          <w:tab w:val="left" w:pos="5610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Pr="00AA7E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F49B95" wp14:editId="55016B95">
            <wp:extent cx="878205" cy="323215"/>
            <wp:effectExtent l="0" t="0" r="0" b="63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</w:t>
      </w:r>
      <w:r w:rsidRPr="00AA7E31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8615F4"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(ผศ.ดร.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วงศ์แสวง)</w:t>
      </w:r>
    </w:p>
    <w:p w:rsidR="00855F9C" w:rsidRPr="00AA7E31" w:rsidRDefault="008615F4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</w:t>
      </w:r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>ประธานกรรมการพัฒนาหลักสูตร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  <w:tab w:val="left" w:pos="5610"/>
        </w:tabs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ind w:left="360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CA59F2" w:rsidRPr="00AA7E31" w:rsidRDefault="00CA59F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รายงานการวิพากษ์หลักสูตรวิทยา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ฟิสิกส์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ครั้งที่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/2559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25</w:t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มีนาคม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2559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</w:rPr>
      </w:pPr>
      <w:r w:rsidRPr="00AA7E31">
        <w:rPr>
          <w:rFonts w:ascii="TH SarabunPSK" w:hAnsi="TH SarabunPSK" w:cs="TH SarabunPSK"/>
          <w:b/>
          <w:bCs/>
          <w:sz w:val="32"/>
          <w:cs/>
          <w:lang w:bidi="th-TH"/>
        </w:rPr>
        <w:t>ณ</w:t>
      </w:r>
      <w:r w:rsidRPr="00AA7E31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cs/>
          <w:lang w:bidi="th-TH"/>
        </w:rPr>
        <w:t>ห้องประชุมการเวก</w:t>
      </w:r>
      <w:r w:rsidRPr="00AA7E31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cs/>
          <w:lang w:bidi="th-TH"/>
        </w:rPr>
        <w:t>คณะวิทยาศาสตร์และเทคโนโลยี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1.  </w:t>
      </w:r>
      <w:r w:rsidRPr="00AA7E31">
        <w:rPr>
          <w:rFonts w:ascii="TH SarabunPSK" w:hAnsi="TH SarabunPSK" w:cs="TH SarabunPSK"/>
          <w:sz w:val="32"/>
          <w:szCs w:val="32"/>
          <w:cs/>
        </w:rPr>
        <w:t>รศ.ดร.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สุรสิงห์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  ไชยคุณ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มหาวิทยาลัยบูรพา</w:t>
      </w:r>
    </w:p>
    <w:p w:rsidR="006573FB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spacing w:after="200" w:line="276" w:lineRule="auto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ผศ.นพพร           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ช่วง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มหาวิทยาลัยเกษตรศาสตร์ </w:t>
      </w:r>
    </w:p>
    <w:p w:rsidR="00855F9C" w:rsidRPr="00AA7E31" w:rsidRDefault="006573FB" w:rsidP="006573FB">
      <w:pPr>
        <w:pStyle w:val="af9"/>
        <w:tabs>
          <w:tab w:val="left" w:pos="709"/>
          <w:tab w:val="left" w:pos="1276"/>
          <w:tab w:val="left" w:pos="1701"/>
        </w:tabs>
        <w:spacing w:after="200" w:line="276" w:lineRule="auto"/>
        <w:ind w:left="1620" w:firstLine="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="00855F9C" w:rsidRPr="00AA7E31">
        <w:rPr>
          <w:rFonts w:ascii="TH SarabunPSK" w:hAnsi="TH SarabunPSK" w:cs="TH SarabunPSK"/>
          <w:sz w:val="32"/>
          <w:szCs w:val="32"/>
          <w:cs/>
        </w:rPr>
        <w:t>วิทยาเขตกำแพงแสน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ผศ.ดร.จักร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พงษ์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     แก้วขาว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นครปฐม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 ดร.จตุรงค์  สุ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คนธ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ชาติ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/>
          <w:sz w:val="32"/>
          <w:szCs w:val="32"/>
          <w:cs/>
        </w:rPr>
        <w:t>มหาวิทยาลัยศรีนครินทรวิ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โรฒ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(ประสานมิตร)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รศ.อรรณพ           บุญถนอม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9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ผศ.ดร.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วงศ์แสวง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9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ผศ.เบญจมาศ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แก้วนุช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ผศ.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วรา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ยุทธ์   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อัคร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พัฒนพงษ์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 </w:t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อาจารย์โยธิน         กัลยาเลิศ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 </w:t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อาจารย์วิชัย          กองศรี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 </w:t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อาจารย์ปรเมนทร์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พอใจ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 </w:t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อาจารย์เอกชัย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จงเสรีเจริญ</w:t>
      </w:r>
      <w:r w:rsidRPr="00AA7E31">
        <w:rPr>
          <w:rFonts w:ascii="TH SarabunPSK" w:hAnsi="TH SarabunPSK" w:cs="TH SarabunPSK"/>
          <w:sz w:val="32"/>
          <w:szCs w:val="32"/>
        </w:rPr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 w:hint="cs"/>
          <w:sz w:val="32"/>
          <w:cs/>
          <w:lang w:bidi="th-TH"/>
        </w:rPr>
        <w:t xml:space="preserve">    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เยาว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ภา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แสงพยับ</w:t>
      </w:r>
      <w:r w:rsidRPr="00AA7E31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อาจารย์ดวงเดือน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วัฏฏา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นุรักษ์</w:t>
      </w:r>
      <w:r w:rsidRPr="00AA7E31">
        <w:rPr>
          <w:rFonts w:ascii="TH SarabunPSK" w:hAnsi="TH SarabunPSK" w:cs="TH SarabunPSK"/>
          <w:sz w:val="32"/>
          <w:szCs w:val="32"/>
        </w:rPr>
        <w:t xml:space="preserve">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พงศ์     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วัฒนศิริพงษ์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 w:hint="cs"/>
          <w:sz w:val="32"/>
          <w:cs/>
        </w:rPr>
        <w:t xml:space="preserve">              </w:t>
      </w:r>
      <w:r w:rsidRPr="00AA7E31">
        <w:rPr>
          <w:rFonts w:ascii="TH SarabunPSK" w:hAnsi="TH SarabunPSK" w:cs="TH SarabunPSK" w:hint="cs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855F9C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lastRenderedPageBreak/>
        <w:t>อาจารย์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สุนี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ปัญ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จะ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เทว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คุปต์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มหาวิทยาลัยราช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26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19100F" w:rsidP="00D642AF">
      <w:pPr>
        <w:pStyle w:val="af9"/>
        <w:numPr>
          <w:ilvl w:val="0"/>
          <w:numId w:val="26"/>
        </w:num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อาจารย์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รดี      </w:t>
      </w:r>
      <w:r w:rsidR="00855F9C" w:rsidRPr="00AA7E31">
        <w:rPr>
          <w:rFonts w:ascii="TH SarabunPSK" w:hAnsi="TH SarabunPSK" w:cs="TH SarabunPSK"/>
          <w:sz w:val="32"/>
          <w:szCs w:val="32"/>
          <w:cs/>
        </w:rPr>
        <w:t>อนุพงศ์</w:t>
      </w:r>
      <w:r w:rsidR="00855F9C" w:rsidRPr="00AA7E31">
        <w:rPr>
          <w:rFonts w:ascii="TH SarabunPSK" w:hAnsi="TH SarabunPSK" w:cs="TH SarabunPSK"/>
          <w:sz w:val="32"/>
          <w:szCs w:val="32"/>
          <w:cs/>
        </w:rPr>
        <w:tab/>
      </w:r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 xml:space="preserve">    มหาวิทยาลัยราช</w:t>
      </w:r>
      <w:proofErr w:type="spellStart"/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</w:p>
    <w:p w:rsidR="00855F9C" w:rsidRPr="00AA7E31" w:rsidRDefault="00855F9C" w:rsidP="00855F9C">
      <w:pPr>
        <w:pStyle w:val="afe"/>
        <w:tabs>
          <w:tab w:val="left" w:pos="709"/>
          <w:tab w:val="left" w:pos="1276"/>
          <w:tab w:val="left" w:pos="1701"/>
        </w:tabs>
        <w:ind w:left="1620"/>
        <w:rPr>
          <w:rFonts w:ascii="TH SarabunPSK" w:hAnsi="TH SarabunPSK" w:cs="TH SarabunPSK"/>
          <w:sz w:val="32"/>
        </w:rPr>
      </w:pP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</w:r>
      <w:r w:rsidRPr="00AA7E31">
        <w:rPr>
          <w:rFonts w:ascii="TH SarabunPSK" w:hAnsi="TH SarabunPSK" w:cs="TH SarabunPSK"/>
          <w:sz w:val="32"/>
          <w:cs/>
        </w:rPr>
        <w:tab/>
        <w:t xml:space="preserve">    </w:t>
      </w:r>
      <w:r w:rsidRPr="00AA7E31">
        <w:rPr>
          <w:rFonts w:ascii="TH SarabunPSK" w:hAnsi="TH SarabunPSK" w:cs="TH SarabunPSK" w:hint="cs"/>
          <w:sz w:val="32"/>
          <w:cs/>
          <w:lang w:bidi="th-TH"/>
        </w:rPr>
        <w:t>ในพระบรมราชูปถัมภ์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   </w:t>
      </w:r>
      <w:r w:rsidRPr="00AA7E31">
        <w:rPr>
          <w:rFonts w:ascii="TH SarabunPSK" w:hAnsi="TH SarabunPSK" w:cs="TH SarabunPSK"/>
          <w:sz w:val="32"/>
          <w:szCs w:val="32"/>
          <w:cs/>
        </w:rPr>
        <w:t>เวลา 08</w:t>
      </w:r>
      <w:r w:rsidRPr="00AA7E31">
        <w:rPr>
          <w:rFonts w:ascii="TH SarabunPSK" w:hAnsi="TH SarabunPSK" w:cs="TH SarabunPSK"/>
          <w:sz w:val="32"/>
          <w:szCs w:val="32"/>
        </w:rPr>
        <w:t>.30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  <w:t>ผู้ทรงคุณวุฒิ เสนอความคิดเห็นวิทยา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บัณฑิต สาขาวิชา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ฟิสิกส์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ดังนี้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914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2"/>
        <w:gridCol w:w="4500"/>
      </w:tblGrid>
      <w:tr w:rsidR="00855F9C" w:rsidRPr="00AA7E31" w:rsidTr="00ED71B6">
        <w:trPr>
          <w:tblHeader/>
        </w:trPr>
        <w:tc>
          <w:tcPr>
            <w:tcW w:w="4642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4500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มติที่ประชุม</w:t>
            </w:r>
          </w:p>
        </w:tc>
      </w:tr>
      <w:tr w:rsidR="00855F9C" w:rsidRPr="00AA7E31" w:rsidTr="00ED71B6">
        <w:trPr>
          <w:tblHeader/>
        </w:trPr>
        <w:tc>
          <w:tcPr>
            <w:tcW w:w="4642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ปรับแก้ไขอาชีพที่สามารถประกอบได้หลังสำเร็จการศึกษา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โดยตัด นักนิติวิทยาศาสตร์ (กองพิสูจน์หลักฐานออก)  และเพิ่มอาชีพพนักงานรัฐวิสาหกิจและครูวิทยาศาสตร์</w:t>
            </w:r>
          </w:p>
          <w:p w:rsidR="006C4676" w:rsidRPr="00AA7E31" w:rsidRDefault="006C4676" w:rsidP="00ED71B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0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ED71B6">
        <w:tc>
          <w:tcPr>
            <w:tcW w:w="4642" w:type="dxa"/>
            <w:tcBorders>
              <w:bottom w:val="single" w:sz="4" w:space="0" w:color="auto"/>
            </w:tcBorders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ปรับแก้ไขรูปแบบการร่างหลักสูตรให้เขียนตาม 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>Template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ที่มหาวิทยาลัยกำหนด</w:t>
            </w:r>
          </w:p>
          <w:p w:rsidR="006C4676" w:rsidRPr="00AA7E31" w:rsidRDefault="006C4676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ED71B6">
        <w:tc>
          <w:tcPr>
            <w:tcW w:w="4642" w:type="dxa"/>
            <w:tcBorders>
              <w:top w:val="nil"/>
            </w:tcBorders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ปรับแก้ไขการจัดแผนการศึกษา</w:t>
            </w:r>
          </w:p>
          <w:p w:rsidR="006C4676" w:rsidRPr="00AA7E31" w:rsidRDefault="006C4676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0" w:type="dxa"/>
            <w:tcBorders>
              <w:top w:val="nil"/>
            </w:tcBorders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ED71B6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ปรับแก้ไขรายวิชาที่มี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*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โดยให้เอา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*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ออกทั้งหมด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และถ้าต้องการ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*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คงไว้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ก็ควรเพิ่มหมายเหตุว่าคืออะไร</w:t>
            </w:r>
          </w:p>
          <w:p w:rsidR="006C4676" w:rsidRPr="00AA7E31" w:rsidRDefault="006C4676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4500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  <w:r w:rsidRPr="00AA7E3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855F9C" w:rsidRPr="00AA7E31" w:rsidTr="00ED71B6">
        <w:tc>
          <w:tcPr>
            <w:tcW w:w="4642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ปรับแก้ไขคำอธิบายรายวิชาเพิ่มเติมในบางรายวิชา   ที่เขียนยังไม่ชัดเจน</w:t>
            </w:r>
          </w:p>
          <w:p w:rsidR="006C4676" w:rsidRPr="00AA7E31" w:rsidRDefault="006C4676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500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  <w:tr w:rsidR="00855F9C" w:rsidRPr="00AA7E31" w:rsidTr="00ED71B6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lang w:bidi="th-TH"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ปรับแก้ไขคำอธิบายรายวิชาเป็น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รายวิชาที่เรียน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   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มาก่อน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หรือรายวิชาที่เคยผ่านมาก่อน</w:t>
            </w:r>
          </w:p>
          <w:p w:rsidR="006C4676" w:rsidRPr="00AA7E31" w:rsidRDefault="006C4676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  <w:lang w:bidi="th-TH"/>
              </w:rPr>
            </w:pPr>
          </w:p>
        </w:tc>
        <w:tc>
          <w:tcPr>
            <w:tcW w:w="4500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  <w:p w:rsidR="008C5A47" w:rsidRPr="00AA7E31" w:rsidRDefault="008C5A47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5F9C" w:rsidRPr="00AA7E31" w:rsidTr="00ED71B6">
        <w:tc>
          <w:tcPr>
            <w:tcW w:w="4642" w:type="dxa"/>
          </w:tcPr>
          <w:p w:rsidR="00855F9C" w:rsidRPr="00AA7E31" w:rsidRDefault="00855F9C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lang w:bidi="th-TH"/>
              </w:rPr>
            </w:pP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ปรับแก้ไขแผนที่แสดงการกระจายความรับผิดชอบมาตรฐานผลการเรียนรู้จากหลักสูตรสู่รายวิชา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(</w:t>
            </w:r>
            <w:r w:rsidRPr="00AA7E31">
              <w:rPr>
                <w:rFonts w:ascii="TH SarabunPSK" w:hAnsi="TH SarabunPSK" w:cs="TH SarabunPSK"/>
                <w:sz w:val="32"/>
              </w:rPr>
              <w:t>Curriculum Mapping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) </w:t>
            </w:r>
            <w:r w:rsidRPr="00AA7E31">
              <w:rPr>
                <w:rFonts w:ascii="TH SarabunPSK" w:hAnsi="TH SarabunPSK" w:cs="TH SarabunPSK" w:hint="cs"/>
                <w:sz w:val="32"/>
                <w:cs/>
                <w:lang w:bidi="th-TH"/>
              </w:rPr>
              <w:t>ให้เป็นไปตามแบบที่ทางมหาวิทยาลัยกำหนดไว้</w:t>
            </w:r>
            <w:r w:rsidRPr="00AA7E31">
              <w:rPr>
                <w:rFonts w:ascii="TH SarabunPSK" w:hAnsi="TH SarabunPSK" w:cs="TH SarabunPSK" w:hint="cs"/>
                <w:sz w:val="32"/>
                <w:cs/>
              </w:rPr>
              <w:t xml:space="preserve"> </w:t>
            </w:r>
          </w:p>
          <w:p w:rsidR="006C4676" w:rsidRPr="00AA7E31" w:rsidRDefault="006C4676" w:rsidP="00ED71B6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cs/>
                <w:lang w:bidi="th-TH"/>
              </w:rPr>
            </w:pPr>
          </w:p>
        </w:tc>
        <w:tc>
          <w:tcPr>
            <w:tcW w:w="4500" w:type="dxa"/>
          </w:tcPr>
          <w:p w:rsidR="00855F9C" w:rsidRPr="00AA7E31" w:rsidRDefault="00855F9C" w:rsidP="00ED71B6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มติที่ประชุมเห็นชอบ</w:t>
            </w:r>
          </w:p>
        </w:tc>
      </w:tr>
    </w:tbl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ปิดการวิพากษ์หลักสูตร  </w:t>
      </w:r>
      <w:r w:rsidRPr="00AA7E31">
        <w:rPr>
          <w:rFonts w:ascii="TH SarabunPSK" w:hAnsi="TH SarabunPSK" w:cs="TH SarabunPSK"/>
          <w:sz w:val="32"/>
          <w:szCs w:val="32"/>
          <w:cs/>
        </w:rPr>
        <w:t>เวลา 16.30 น.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855F9C" w:rsidRPr="00AA7E31" w:rsidRDefault="00A15C82" w:rsidP="00855F9C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971C88" wp14:editId="252E64C6">
            <wp:extent cx="981710" cy="414655"/>
            <wp:effectExtent l="0" t="0" r="8890" b="4445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41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="006C4676" w:rsidRPr="00AA7E3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01ABB" w:rsidRPr="00AA7E3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</w:t>
      </w:r>
      <w:r w:rsidR="001A2DB9" w:rsidRPr="00AA7E31">
        <w:rPr>
          <w:rFonts w:ascii="TH SarabunPSK" w:hAnsi="TH SarabunPSK" w:cs="TH SarabunPSK" w:hint="cs"/>
          <w:sz w:val="32"/>
          <w:szCs w:val="32"/>
          <w:cs/>
        </w:rPr>
        <w:t>...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...</w:t>
      </w:r>
      <w:r w:rsidRPr="00AA7E31">
        <w:rPr>
          <w:rFonts w:ascii="TH SarabunPSK" w:hAnsi="TH SarabunPSK" w:cs="TH SarabunPSK"/>
          <w:sz w:val="32"/>
          <w:szCs w:val="32"/>
          <w:cs/>
        </w:rPr>
        <w:t>ผู้จดรายงานการวิพากษ์หลักสูตร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(อาจารย์เอกชัย  จงเสรีเจริญ)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</w:t>
      </w:r>
      <w:r w:rsidR="006C4676" w:rsidRPr="00AA7E3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กรรมการและเลขานุการ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  <w:tab w:val="left" w:pos="5610"/>
        </w:tabs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9A2C98" w:rsidRPr="00AA7E31" w:rsidRDefault="009A2C98" w:rsidP="00855F9C">
      <w:pPr>
        <w:tabs>
          <w:tab w:val="left" w:pos="709"/>
          <w:tab w:val="left" w:pos="1276"/>
          <w:tab w:val="left" w:pos="1701"/>
          <w:tab w:val="left" w:pos="5610"/>
        </w:tabs>
        <w:ind w:left="3600" w:firstLine="720"/>
        <w:rPr>
          <w:rFonts w:ascii="TH SarabunPSK" w:hAnsi="TH SarabunPSK" w:cs="TH SarabunPSK"/>
          <w:sz w:val="32"/>
          <w:szCs w:val="32"/>
        </w:rPr>
      </w:pPr>
    </w:p>
    <w:p w:rsidR="009A2C98" w:rsidRPr="00AA7E31" w:rsidRDefault="00A15C82" w:rsidP="00A15C82">
      <w:pPr>
        <w:tabs>
          <w:tab w:val="left" w:pos="709"/>
          <w:tab w:val="left" w:pos="1276"/>
          <w:tab w:val="left" w:pos="1701"/>
          <w:tab w:val="left" w:pos="5610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Pr="00AA7E3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0CD0CD" wp14:editId="6AB31D10">
            <wp:extent cx="878205" cy="323215"/>
            <wp:effectExtent l="0" t="0" r="0" b="635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="006C4676" w:rsidRPr="00AA7E31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</w:t>
      </w:r>
      <w:r w:rsidR="001A2DB9" w:rsidRPr="00AA7E31">
        <w:rPr>
          <w:rFonts w:ascii="TH SarabunPSK" w:hAnsi="TH SarabunPSK" w:cs="TH SarabunPSK" w:hint="cs"/>
          <w:sz w:val="32"/>
          <w:szCs w:val="32"/>
          <w:cs/>
        </w:rPr>
        <w:t>.....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.</w:t>
      </w:r>
      <w:r w:rsidRPr="00AA7E31">
        <w:rPr>
          <w:rFonts w:ascii="TH SarabunPSK" w:hAnsi="TH SarabunPSK" w:cs="TH SarabunPSK"/>
          <w:sz w:val="32"/>
          <w:szCs w:val="32"/>
          <w:cs/>
        </w:rPr>
        <w:t>ผู้ตรวจรายงานการวิพากษ์หลักสูตร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(ผศ.ดร.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วงศ์แสวง)</w:t>
      </w:r>
    </w:p>
    <w:p w:rsidR="00855F9C" w:rsidRPr="00AA7E31" w:rsidRDefault="006C4676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</w:t>
      </w:r>
      <w:r w:rsidR="00855F9C" w:rsidRPr="00AA7E31">
        <w:rPr>
          <w:rFonts w:ascii="TH SarabunPSK" w:hAnsi="TH SarabunPSK" w:cs="TH SarabunPSK" w:hint="cs"/>
          <w:sz w:val="32"/>
          <w:szCs w:val="32"/>
          <w:cs/>
        </w:rPr>
        <w:t>ประธานกรรมการพัฒนาหลักสูตร</w:t>
      </w:r>
    </w:p>
    <w:p w:rsidR="00855F9C" w:rsidRPr="00AA7E31" w:rsidRDefault="00855F9C" w:rsidP="00855F9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855F9C" w:rsidRPr="00AA7E31" w:rsidRDefault="00855F9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F75C1E" w:rsidRPr="00AA7E31" w:rsidRDefault="0079311B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05A0D625" wp14:editId="0643EAB7">
                <wp:simplePos x="0" y="0"/>
                <wp:positionH relativeFrom="column">
                  <wp:posOffset>5178907</wp:posOffset>
                </wp:positionH>
                <wp:positionV relativeFrom="paragraph">
                  <wp:posOffset>-733400</wp:posOffset>
                </wp:positionV>
                <wp:extent cx="474980" cy="438785"/>
                <wp:effectExtent l="0" t="0" r="1270" b="0"/>
                <wp:wrapNone/>
                <wp:docPr id="7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 w:rsidP="00793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D625" id="_x0000_s1034" type="#_x0000_t202" style="position:absolute;left:0;text-align:left;margin-left:407.8pt;margin-top:-57.75pt;width:37.4pt;height:34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+xGTgIAAD4EAAAOAAAAZHJzL2Uyb0RvYy54bWysU82O0zAQviPxDpbvNG1pt2nUdLV0KUJa&#10;fqSFB3Adp7FwPMF2m5QbCAl4DA6IExdO2bfJozB2u90CN4QP1ozH8/nzNzOz86ZUZCuMlaBTOuj1&#10;KRGaQyb1OqWvXy0fxJRYx3TGFGiR0p2w9Hx+/96srhIxhAJUJgxBEG2Tukpp4VyVRJHlhSiZ7UEl&#10;NAZzMCVz6Jp1lBlWI3qpomG/fxbVYLLKABfW4unlPkjnAT/PBXcv8twKR1RKkZsLuwn7yu/RfMaS&#10;tWFVIfmBBvsHFiWTGh89Ql0yx8jGyL+gSskNWMhdj0MZQZ5LLsIf8DeD/h+/uS5YJcJfUBxbHWWy&#10;/w+WP9++NERmKZ2cUaJZiTXq2vdd+627+dy1P7r2U9d+6G6+BPtj137v2p9d+5UMvXR1ZRNEuK4Q&#10;wzWPoMEWCDLY6gr4G0s0LAqm1+LCGKgLwTKkPvCZ0UnqHsd6kFX9DDKkwDYOAlCTm9LrikoRRMcS&#10;7o5lE40jHA9Hk9E0xgjH0OhhPInH4QWW3CZXxronAkrijZQa7IoAzrZX1nkyLLm94t+yoGS2lEoF&#10;x6xXC2XIlmEHLcM6oP92TWlSp3Q6Ho4DsgafH5qrlA47XMkypXHfL5/OEi/GY50F2zGp9jYyUfqg&#10;jhdkL41rVk2oUexzvXIryHYol4F9Q+MAolGAeUdJjc2cUvt2w4ygRD3VKPl0MBr57g/OaDwZomNO&#10;I6vTCNMcoVLqKNmbCxcmxtPWcIGlyWWQ7Y7JgTI2aVDzMFB+Ck79cOtu7Oe/AAAA//8DAFBLAwQU&#10;AAYACAAAACEAMYib5eAAAAAMAQAADwAAAGRycy9kb3ducmV2LnhtbEyP3U6DQBBG7018h82YeGPa&#10;BQOUIkujJhpv+/MAAzsFIrtL2G2hb+94pZczc/LN+crdYgZxpcn3ziqI1xEIso3TvW0VnI4fqxyE&#10;D2g1Ds6Sght52FX3dyUW2s12T9dDaAWHWF+ggi6EsZDSNx0Z9Gs3kuXb2U0GA49TK/WEM4ebQT5H&#10;USYN9pY/dDjSe0fN9+FiFJy/5qd0O9ef4bTZJ9kb9pva3ZR6fFheX0AEWsIfDL/6rA4VO9XuYrUX&#10;g4I8TjNGFaziOE1BMJJvowREzaskS0BWpfxfovoBAAD//wMAUEsBAi0AFAAGAAgAAAAhALaDOJL+&#10;AAAA4QEAABMAAAAAAAAAAAAAAAAAAAAAAFtDb250ZW50X1R5cGVzXS54bWxQSwECLQAUAAYACAAA&#10;ACEAOP0h/9YAAACUAQAACwAAAAAAAAAAAAAAAAAvAQAAX3JlbHMvLnJlbHNQSwECLQAUAAYACAAA&#10;ACEAGv/sRk4CAAA+BAAADgAAAAAAAAAAAAAAAAAuAgAAZHJzL2Uyb0RvYy54bWxQSwECLQAUAAYA&#10;CAAAACEAMYib5eAAAAAMAQAADwAAAAAAAAAAAAAAAACoBAAAZHJzL2Rvd25yZXYueG1sUEsFBgAA&#10;AAAEAAQA8wAAALUFAAAAAA==&#10;" stroked="f">
                <v:textbox>
                  <w:txbxContent>
                    <w:p w:rsidR="00CB18C1" w:rsidRDefault="00CB18C1" w:rsidP="0079311B"/>
                  </w:txbxContent>
                </v:textbox>
              </v:shape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</w:p>
    <w:p w:rsidR="005774A2" w:rsidRPr="00AA7E31" w:rsidRDefault="005774A2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14F7B65" wp14:editId="313D7E46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36015" id="Rectangle 57" o:spid="_x0000_s1026" style="position:absolute;margin-left:394.35pt;margin-top:-71.35pt;width:50.9pt;height:39.7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ind w:firstLine="2340"/>
        <w:rPr>
          <w:rFonts w:ascii="TH SarabunPSK" w:hAnsi="TH SarabunPSK" w:cs="TH SarabunPSK"/>
          <w:sz w:val="32"/>
          <w:szCs w:val="32"/>
        </w:rPr>
      </w:pPr>
    </w:p>
    <w:p w:rsidR="00F75C1E" w:rsidRPr="00AA7E31" w:rsidRDefault="006E7EDC" w:rsidP="009A2C98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534EDDA" wp14:editId="0A95C680">
                <wp:simplePos x="0" y="0"/>
                <wp:positionH relativeFrom="column">
                  <wp:posOffset>4933950</wp:posOffset>
                </wp:positionH>
                <wp:positionV relativeFrom="paragraph">
                  <wp:posOffset>-695325</wp:posOffset>
                </wp:positionV>
                <wp:extent cx="533400" cy="390525"/>
                <wp:effectExtent l="0" t="0" r="0" b="9525"/>
                <wp:wrapNone/>
                <wp:docPr id="3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057EAB" id="Rectangle 162" o:spid="_x0000_s1026" style="position:absolute;margin-left:388.5pt;margin-top:-54.75pt;width:42pt;height:30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zqCfQIAAP0EAAAOAAAAZHJzL2Uyb0RvYy54bWysVNuO0zAQfUfiHyy/d3Np2m2ipqvdliKk&#10;BVYsfIBrO42FYxvbbbog/p2x05Yu8IAQeXA89vj4zMwZz28OnUR7bp3QqsbZVYoRV1QzobY1/vRx&#10;PZph5DxRjEiteI2fuMM3i5cv5r2peK5bLRm3CECUq3pT49Z7UyWJoy3viLvShivYbLTtiAfTbhNm&#10;SQ/onUzyNJ0mvbbMWE25c7C6GjbxIuI3Daf+fdM47pGsMXDzcbRx3IQxWcxJtbXEtIIeaZB/YNER&#10;oeDSM9SKeIJ2VvwG1QlqtdONv6K6S3TTCMpjDBBNlv4SzWNLDI+xQHKcOafJ/T9Y+m7/YJFgNR5P&#10;MFKkgxp9gKwRtZUcZdM8ZKg3rgLHR/NgQ4zO3Gv62SGlly348Vtrdd9ywoBXFvyTZweC4eAo2vRv&#10;NQN8svM6JuvQ2C4AQhrQIdbk6VwTfvCIwuJkPC5SqByFrXGZTvJJvIFUp8PGOv+a6w6FSY0tkI/g&#10;ZH/vfCBDqpNLJK+lYGshZTTsdrOUFu0JyGMdvyO6u3STKjgrHY4NiMMKcIQ7wl5gG8v9rczyIr3L&#10;y9F6OrseFetiMiqv09kozcq7cpoWZbFafw8Es6JqBWNc3QvFT9LLir8r7bEJBtFE8aG+xmXITozr&#10;kr27DDKN35+C7ISHTpSiq/Hs7ESqUNdXikHYpPJEyGGePKcfsww5OP1jVqIKQuEHAW00ewIRWA1F&#10;gnrCmwGTVtuvGPXQfzV2X3bEcozkGwVCKrOiCA0bjWJynYNhL3c2lztEUYCqscdomC790OQ7Y8W2&#10;hZuymBilb0F8jYjCCMIcWB0lCz0WIzi+B6GJL+3o9fPVWvwAAAD//wMAUEsDBBQABgAIAAAAIQDt&#10;N6KK4AAAAAwBAAAPAAAAZHJzL2Rvd25yZXYueG1sTI/BTsMwEETvSPyDtUjcWjvQJmmIUyGknoAD&#10;LRLXbewmEfE6xE4b/p7lBMedHc28Kbez68XZjqHzpCFZKhCWam86ajS8H3aLHESISAZ7T1bDtw2w&#10;ra6vSiyMv9CbPe9jIziEQoEa2hiHQspQt9ZhWPrBEv9OfnQY+RwbaUa8cLjr5Z1SqXTYETe0ONin&#10;1taf+8lpwHRlvl5P9y+H5ynFTTOr3fpDaX17Mz8+gIh2jn9m+MVndKiY6egnMkH0GrIs4y1RwyJR&#10;mzUItuRpwtKRpVWuQFal/D+i+gEAAP//AwBQSwECLQAUAAYACAAAACEAtoM4kv4AAADhAQAAEwAA&#10;AAAAAAAAAAAAAAAAAAAAW0NvbnRlbnRfVHlwZXNdLnhtbFBLAQItABQABgAIAAAAIQA4/SH/1gAA&#10;AJQBAAALAAAAAAAAAAAAAAAAAC8BAABfcmVscy8ucmVsc1BLAQItABQABgAIAAAAIQCOszqCfQIA&#10;AP0EAAAOAAAAAAAAAAAAAAAAAC4CAABkcnMvZTJvRG9jLnhtbFBLAQItABQABgAIAAAAIQDtN6KK&#10;4AAAAAwBAAAPAAAAAAAAAAAAAAAAANcEAABkcnMvZG93bnJldi54bWxQSwUGAAAAAAQABADzAAAA&#10;5AUAAAAA&#10;" stroked="f"/>
            </w:pict>
          </mc:Fallback>
        </mc:AlternateContent>
      </w: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3B83C5" wp14:editId="7F3AF128">
                <wp:simplePos x="0" y="0"/>
                <wp:positionH relativeFrom="column">
                  <wp:posOffset>4933950</wp:posOffset>
                </wp:positionH>
                <wp:positionV relativeFrom="paragraph">
                  <wp:posOffset>-704850</wp:posOffset>
                </wp:positionV>
                <wp:extent cx="590550" cy="419100"/>
                <wp:effectExtent l="0" t="0" r="0" b="0"/>
                <wp:wrapNone/>
                <wp:docPr id="34" name="สี่เหลี่ยมผืนผ้า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6725C" id="สี่เหลี่ยมผืนผ้า 38" o:spid="_x0000_s1026" style="position:absolute;margin-left:388.5pt;margin-top:-55.5pt;width:46.5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dJswIAACYFAAAOAAAAZHJzL2Uyb0RvYy54bWysVMGO0zAQvSPxD5bv3STddNtETVe7XYqQ&#10;Flhp4QNcx2ksEjvYbtMFIXGET0DiAhIXuCEh0r/JpzB22tIFDgiRg+Oxx+M3b954fLouC7RiSnMp&#10;Ehwc+RgxQWXKxSLBT5/MeiOMtCEiJYUULME3TOPTyd0747qKWV/mskiZQhBE6LiuEpwbU8Wep2nO&#10;SqKPZMUEbGZSlcSAqRZeqkgN0cvC6/v+iVdLlVZKUqY1rF50m3ji4mcZo+ZxlmlmUJFgwGbcqNw4&#10;t6M3GZN4oUiVc7qFQf4BRUm4gEv3oS6IIWip+G+hSk6V1DIzR1SWnswyTpnLAbIJ/F+yuc5JxVwu&#10;QI6u9jTp/xeWPlpdKcTTBB+HGAlSQo3a5nPbfGs3b9rN67b50jaftmbzsW0+tM37tvneNu/sZPO2&#10;bb6i45Hlsa50DOGuqytlmdDVpaTPNBJymhOxYGdKyTpnJAX0gfX3bh2whoajaF4/lCmgIEsjHaXr&#10;TJU2IJCF1q5yN/vKsbVBFBYHkT8YQH0pbIVBFPiush6Jd4crpc19JktkJwlWIAwXnKwutbFgSLxz&#10;ceBlwdMZLwpnqMV8Wii0IiCimfscfsjx0K0Q1llIe6yL2K0ARrjD7lm0ThQvo6Af+uf9qDc7GQ17&#10;4Swc9KKhP+r5QXQenfhhFF7MXlmAQRjnPE2ZuOSC7QQahH8ngG2rdNJyEkU1kN8fAj0usUP4+jBL&#10;331/yrLkBhq24GWCR3snEtvC3hMp5E1iQ3jRzb3b+B3NQMLu72hxMrCV7xQ0l+kNqEBJqBIUFJ4W&#10;mORSvcCohjZNsH6+JIphVDwQoKQoCEPb184IB8M+GOpwZ364QwSFUAmmRmHUGVPTvQbLSvFFDncF&#10;jhohz0B/GXfasNrscG1VC83octg+HLbbD23n9fN5m/wAAAD//wMAUEsDBBQABgAIAAAAIQCRrKVq&#10;4QAAAAwBAAAPAAAAZHJzL2Rvd25yZXYueG1sTI/NTsMwEITvSLyDtUjcWjtAcZXGqVAlDjkgQcuB&#10;oxtvk5DYjmLnp2/PcoLb7O5o9ptsv9iOTTiExjsFyVoAQ1d607hKwefpdbUFFqJ2RnfeoYIrBtjn&#10;tzeZTo2f3QdOx1gxCnEh1QrqGPuU81DWaHVY+x4d3S5+sDrSOFTcDHqmcNvxByGeudWNow+17vFQ&#10;Y9keR6ugLQo7LptyKt7f5PfjMF/b09dBqfu75WUHLOIS/8zwi0/okBPT2Y/OBNYpkFJSl6hglSQJ&#10;KbJspSBxptXTRgDPM/6/RP4DAAD//wMAUEsBAi0AFAAGAAgAAAAhALaDOJL+AAAA4QEAABMAAAAA&#10;AAAAAAAAAAAAAAAAAFtDb250ZW50X1R5cGVzXS54bWxQSwECLQAUAAYACAAAACEAOP0h/9YAAACU&#10;AQAACwAAAAAAAAAAAAAAAAAvAQAAX3JlbHMvLnJlbHNQSwECLQAUAAYACAAAACEAec5nSbMCAAAm&#10;BQAADgAAAAAAAAAAAAAAAAAuAgAAZHJzL2Uyb0RvYy54bWxQSwECLQAUAAYACAAAACEAkaylauEA&#10;AAAMAQAADwAAAAAAAAAAAAAAAAANBQAAZHJzL2Rvd25yZXYueG1sUEsFBgAAAAAEAAQA8wAAABsG&#10;AAAAAA==&#10;" stroked="f" strokeweight="1pt"/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981547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ฉ</w:t>
      </w:r>
    </w:p>
    <w:p w:rsidR="00D854B4" w:rsidRPr="00AA7E31" w:rsidRDefault="00F75C1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ผลงานทางวิชาการของอาจารย์</w:t>
      </w:r>
      <w:r w:rsidR="00D854B4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</w:t>
      </w:r>
    </w:p>
    <w:p w:rsidR="00F75C1E" w:rsidRPr="00AA7E31" w:rsidRDefault="00D854B4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</w:t>
      </w:r>
      <w:r w:rsidR="00F75C1E"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ระจำหลักสูตร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1517B" w:rsidRPr="00AA7E31" w:rsidRDefault="0021517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262AD" w:rsidRPr="00AA7E31" w:rsidRDefault="00B262AD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</w:t>
      </w:r>
      <w:r w:rsidR="00D854B4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ทางวิชาการของ</w:t>
      </w:r>
      <w:r w:rsidR="00AE602A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อาจารย์ผู้รับผิดชอบหลักสูตรและ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197A" w:rsidRPr="00AA7E31" w:rsidRDefault="006A197A" w:rsidP="006A197A">
      <w:pPr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 ชื่อ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นางสาว</w:t>
      </w:r>
      <w:proofErr w:type="spellStart"/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เยาว</w:t>
      </w:r>
      <w:proofErr w:type="spellEnd"/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แสงพยับ</w:t>
      </w:r>
    </w:p>
    <w:p w:rsidR="006A197A" w:rsidRPr="00AA7E31" w:rsidRDefault="008625C4" w:rsidP="006A197A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  <w:r w:rsidR="006A197A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A197A" w:rsidRPr="00AA7E3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6A197A" w:rsidRPr="00AA7E31" w:rsidRDefault="008625C4" w:rsidP="006A197A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37"/>
        <w:gridCol w:w="2633"/>
        <w:gridCol w:w="1350"/>
      </w:tblGrid>
      <w:tr w:rsidR="006A197A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A197A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</w:t>
            </w:r>
            <w:r w:rsidRPr="00AA7E3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A" w:rsidRPr="00AA7E31" w:rsidRDefault="006A197A" w:rsidP="00211D08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ปร.ด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211D08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(ฟิสิกส์)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มหาวิทยาลัยมหิดล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2558</w:t>
            </w:r>
          </w:p>
        </w:tc>
      </w:tr>
      <w:tr w:rsidR="006A197A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97A" w:rsidRPr="00AA7E31" w:rsidRDefault="006A197A" w:rsidP="00211D08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</w:t>
            </w:r>
            <w:r w:rsidR="00211D08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(ฟิสิกส์)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มหาวิทยาลัยมหิดล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2553</w:t>
            </w:r>
          </w:p>
        </w:tc>
      </w:tr>
      <w:tr w:rsidR="006A197A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(ฟิสิกส์)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A" w:rsidRPr="00AA7E31" w:rsidRDefault="006A197A" w:rsidP="00211D08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</w:t>
            </w:r>
            <w:r w:rsidR="00211D08"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ลัย</w:t>
            </w:r>
            <w:r w:rsidR="00211D08"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เกษตรศาสตร์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197A" w:rsidRPr="00AA7E31" w:rsidRDefault="006A197A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2547</w:t>
            </w:r>
          </w:p>
        </w:tc>
      </w:tr>
    </w:tbl>
    <w:p w:rsidR="006A197A" w:rsidRPr="00AA7E31" w:rsidRDefault="006A197A" w:rsidP="006A197A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197A" w:rsidRPr="00AA7E31" w:rsidRDefault="008625C4" w:rsidP="006A197A">
      <w:pPr>
        <w:tabs>
          <w:tab w:val="left" w:pos="709"/>
          <w:tab w:val="left" w:pos="1276"/>
          <w:tab w:val="left" w:pos="1701"/>
        </w:tabs>
        <w:ind w:firstLine="2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 ผลงานทางวิชาการ </w:t>
      </w:r>
    </w:p>
    <w:p w:rsidR="006A197A" w:rsidRPr="00AA7E31" w:rsidRDefault="008625C4" w:rsidP="006A197A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.3.1 หนังสือ ตำรา </w:t>
      </w:r>
      <w:r w:rsidR="00211D08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6A197A" w:rsidRPr="00AA7E31" w:rsidRDefault="006A197A" w:rsidP="006A197A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A197A" w:rsidRPr="00AA7E31" w:rsidRDefault="008625C4" w:rsidP="006A197A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A197A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="00211D08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</w:p>
    <w:p w:rsidR="00217E3A" w:rsidRPr="00AA7E31" w:rsidRDefault="00217E3A" w:rsidP="00217E3A">
      <w:pPr>
        <w:autoSpaceDE w:val="0"/>
        <w:autoSpaceDN w:val="0"/>
        <w:adjustRightInd w:val="0"/>
        <w:ind w:left="720" w:hanging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proofErr w:type="spellStart"/>
      <w:r w:rsidRPr="00AA7E31">
        <w:rPr>
          <w:rFonts w:ascii="TH SarabunPSK" w:eastAsiaTheme="minorHAnsi" w:hAnsi="TH SarabunPSK" w:cs="TH SarabunPSK"/>
          <w:sz w:val="32"/>
          <w:szCs w:val="32"/>
        </w:rPr>
        <w:t>Saengpayab</w:t>
      </w:r>
      <w:proofErr w:type="spellEnd"/>
      <w:r w:rsidRPr="00AA7E31">
        <w:rPr>
          <w:rFonts w:ascii="TH SarabunPSK" w:eastAsiaTheme="minorHAnsi" w:hAnsi="TH SarabunPSK" w:cs="TH SarabunPSK"/>
          <w:sz w:val="32"/>
          <w:szCs w:val="32"/>
        </w:rPr>
        <w:t xml:space="preserve">, Y., </w:t>
      </w:r>
      <w:proofErr w:type="spellStart"/>
      <w:r w:rsidRPr="00AA7E31">
        <w:rPr>
          <w:rFonts w:ascii="TH SarabunPSK" w:eastAsiaTheme="minorHAnsi" w:hAnsi="TH SarabunPSK" w:cs="TH SarabunPSK"/>
          <w:sz w:val="32"/>
          <w:szCs w:val="32"/>
        </w:rPr>
        <w:t>Modchang</w:t>
      </w:r>
      <w:proofErr w:type="spellEnd"/>
      <w:r w:rsidRPr="00AA7E31">
        <w:rPr>
          <w:rFonts w:ascii="TH SarabunPSK" w:eastAsiaTheme="minorHAnsi" w:hAnsi="TH SarabunPSK" w:cs="TH SarabunPSK"/>
          <w:sz w:val="32"/>
          <w:szCs w:val="32"/>
        </w:rPr>
        <w:t xml:space="preserve">, C., </w:t>
      </w:r>
      <w:proofErr w:type="spellStart"/>
      <w:r w:rsidRPr="00AA7E31">
        <w:rPr>
          <w:rFonts w:ascii="TH SarabunPSK" w:eastAsiaTheme="minorHAnsi" w:hAnsi="TH SarabunPSK" w:cs="TH SarabunPSK"/>
          <w:sz w:val="32"/>
          <w:szCs w:val="32"/>
        </w:rPr>
        <w:t>Triampo</w:t>
      </w:r>
      <w:proofErr w:type="spellEnd"/>
      <w:r w:rsidRPr="00AA7E31">
        <w:rPr>
          <w:rFonts w:ascii="TH SarabunPSK" w:eastAsiaTheme="minorHAnsi" w:hAnsi="TH SarabunPSK" w:cs="TH SarabunPSK"/>
          <w:sz w:val="32"/>
          <w:szCs w:val="32"/>
        </w:rPr>
        <w:t xml:space="preserve">, D., </w:t>
      </w:r>
      <w:proofErr w:type="spellStart"/>
      <w:r w:rsidRPr="00AA7E31">
        <w:rPr>
          <w:rFonts w:ascii="TH SarabunPSK" w:eastAsiaTheme="minorHAnsi" w:hAnsi="TH SarabunPSK" w:cs="TH SarabunPSK"/>
          <w:sz w:val="32"/>
          <w:szCs w:val="32"/>
        </w:rPr>
        <w:t>Nuttavut</w:t>
      </w:r>
      <w:proofErr w:type="spellEnd"/>
      <w:r w:rsidRPr="00AA7E31">
        <w:rPr>
          <w:rFonts w:ascii="TH SarabunPSK" w:eastAsiaTheme="minorHAnsi" w:hAnsi="TH SarabunPSK" w:cs="TH SarabunPSK"/>
          <w:sz w:val="32"/>
          <w:szCs w:val="32"/>
        </w:rPr>
        <w:t xml:space="preserve">, N., and </w:t>
      </w:r>
      <w:proofErr w:type="spellStart"/>
      <w:r w:rsidRPr="00AA7E31">
        <w:rPr>
          <w:rFonts w:ascii="TH SarabunPSK" w:eastAsiaTheme="minorHAnsi" w:hAnsi="TH SarabunPSK" w:cs="TH SarabunPSK"/>
          <w:sz w:val="32"/>
          <w:szCs w:val="32"/>
        </w:rPr>
        <w:t>Triampo</w:t>
      </w:r>
      <w:proofErr w:type="spellEnd"/>
      <w:r w:rsidRPr="00AA7E31">
        <w:rPr>
          <w:rFonts w:ascii="TH SarabunPSK" w:eastAsiaTheme="minorHAnsi" w:hAnsi="TH SarabunPSK" w:cs="TH SarabunPSK"/>
          <w:sz w:val="32"/>
          <w:szCs w:val="32"/>
        </w:rPr>
        <w:t xml:space="preserve">, W. </w:t>
      </w:r>
      <w:r w:rsidRPr="00AA7E31"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AA7E31">
        <w:rPr>
          <w:rFonts w:ascii="TH SarabunPSK" w:eastAsiaTheme="minorHAnsi" w:hAnsi="TH SarabunPSK" w:cs="TH SarabunPSK"/>
          <w:sz w:val="32"/>
          <w:szCs w:val="32"/>
        </w:rPr>
        <w:t>2016</w:t>
      </w:r>
      <w:r w:rsidRPr="00AA7E31"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AA7E31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>Effect of suspension TiO</w:t>
      </w:r>
      <w:r w:rsidRPr="00AA7E31">
        <w:rPr>
          <w:rFonts w:ascii="TH SarabunPSK" w:hAnsi="TH SarabunPSK" w:cs="TH SarabunPSK"/>
          <w:i/>
          <w:iCs/>
          <w:sz w:val="32"/>
          <w:szCs w:val="32"/>
          <w:vertAlign w:val="subscript"/>
        </w:rPr>
        <w:t>2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 xml:space="preserve"> nanoparticles on </w:t>
      </w:r>
      <w:proofErr w:type="spellStart"/>
      <w:r w:rsidRPr="00AA7E31">
        <w:rPr>
          <w:rFonts w:ascii="TH SarabunPSK" w:hAnsi="TH SarabunPSK" w:cs="TH SarabunPSK"/>
          <w:i/>
          <w:iCs/>
          <w:sz w:val="32"/>
          <w:szCs w:val="32"/>
        </w:rPr>
        <w:t>MinD</w:t>
      </w:r>
      <w:proofErr w:type="spellEnd"/>
      <w:r w:rsidRPr="00AA7E31">
        <w:rPr>
          <w:rFonts w:ascii="TH SarabunPSK" w:hAnsi="TH SarabunPSK" w:cs="TH SarabunPSK"/>
          <w:i/>
          <w:iCs/>
          <w:sz w:val="32"/>
          <w:szCs w:val="32"/>
        </w:rPr>
        <w:t xml:space="preserve"> protein dynamics</w:t>
      </w:r>
      <w:r w:rsidRPr="00AA7E31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Pr="00907E9C">
        <w:rPr>
          <w:rFonts w:ascii="TH SarabunPSK" w:eastAsiaTheme="minorHAnsi" w:hAnsi="TH SarabunPSK" w:cs="TH SarabunPSK"/>
          <w:b/>
          <w:bCs/>
          <w:sz w:val="32"/>
          <w:szCs w:val="32"/>
        </w:rPr>
        <w:t>Chiang Mai Journal of</w:t>
      </w:r>
      <w:r w:rsidRPr="00907E9C">
        <w:rPr>
          <w:rFonts w:ascii="TH SarabunPSK" w:eastAsiaTheme="minorHAnsi" w:hAnsi="TH SarabunPSK" w:cs="TH SarabunPSK"/>
          <w:b/>
          <w:bCs/>
          <w:i/>
          <w:iCs/>
          <w:sz w:val="32"/>
          <w:szCs w:val="32"/>
        </w:rPr>
        <w:t xml:space="preserve"> </w:t>
      </w:r>
      <w:r w:rsidRPr="00907E9C">
        <w:rPr>
          <w:rFonts w:ascii="TH SarabunPSK" w:eastAsiaTheme="minorHAnsi" w:hAnsi="TH SarabunPSK" w:cs="TH SarabunPSK"/>
          <w:b/>
          <w:bCs/>
          <w:sz w:val="32"/>
          <w:szCs w:val="32"/>
        </w:rPr>
        <w:t>Science.</w:t>
      </w:r>
      <w:r w:rsidRPr="00AA7E31">
        <w:rPr>
          <w:rFonts w:ascii="TH SarabunPSK" w:eastAsiaTheme="minorHAnsi" w:hAnsi="TH SarabunPSK" w:cs="TH SarabunPSK"/>
          <w:sz w:val="32"/>
          <w:szCs w:val="32"/>
        </w:rPr>
        <w:t xml:space="preserve"> 43(5): 1-9.</w:t>
      </w:r>
    </w:p>
    <w:p w:rsidR="006A197A" w:rsidRPr="00AA7E31" w:rsidRDefault="008625C4" w:rsidP="006A197A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1</w:t>
      </w:r>
      <w:r w:rsidR="006A197A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บทความทางวิชาการ </w:t>
      </w:r>
    </w:p>
    <w:p w:rsidR="00C045E8" w:rsidRPr="00AA7E31" w:rsidRDefault="00C045E8" w:rsidP="00C045E8">
      <w:pPr>
        <w:tabs>
          <w:tab w:val="left" w:pos="709"/>
        </w:tabs>
        <w:autoSpaceDE w:val="0"/>
        <w:autoSpaceDN w:val="0"/>
        <w:adjustRightInd w:val="0"/>
        <w:ind w:firstLine="1276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C045E8" w:rsidRPr="00AA7E31" w:rsidRDefault="00C045E8" w:rsidP="00C045E8">
      <w:pPr>
        <w:tabs>
          <w:tab w:val="left" w:pos="709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1.3.4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6A197A" w:rsidRPr="00AA7E31" w:rsidRDefault="00C045E8" w:rsidP="00C045E8">
      <w:pPr>
        <w:tabs>
          <w:tab w:val="left" w:pos="709"/>
        </w:tabs>
        <w:autoSpaceDE w:val="0"/>
        <w:autoSpaceDN w:val="0"/>
        <w:adjustRightInd w:val="0"/>
        <w:ind w:firstLine="1276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</w:p>
    <w:p w:rsidR="006A197A" w:rsidRPr="00AA7E31" w:rsidRDefault="008625C4" w:rsidP="006A197A">
      <w:pPr>
        <w:tabs>
          <w:tab w:val="left" w:pos="709"/>
          <w:tab w:val="left" w:pos="1276"/>
          <w:tab w:val="left" w:pos="1701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ประสบการณ์ในการสอน</w:t>
      </w:r>
    </w:p>
    <w:p w:rsidR="006A197A" w:rsidRPr="00AA7E31" w:rsidRDefault="006A197A" w:rsidP="006A197A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เดือน</w:t>
      </w:r>
    </w:p>
    <w:p w:rsidR="006A197A" w:rsidRPr="00AA7E31" w:rsidRDefault="008625C4" w:rsidP="006A197A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1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.5 </w:t>
      </w:r>
      <w:r w:rsidR="006A197A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ภาระงานสอน</w:t>
      </w:r>
    </w:p>
    <w:p w:rsidR="006A197A" w:rsidRPr="00AA7E31" w:rsidRDefault="00C045E8" w:rsidP="006A197A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1</w:t>
      </w:r>
      <w:r w:rsidR="006A197A" w:rsidRPr="00AA7E31">
        <w:rPr>
          <w:rFonts w:ascii="TH SarabunPSK" w:hAnsi="TH SarabunPSK" w:cs="TH SarabunPSK"/>
          <w:sz w:val="32"/>
          <w:szCs w:val="32"/>
          <w:cs/>
        </w:rPr>
        <w:t xml:space="preserve">.5.1 </w:t>
      </w:r>
      <w:r w:rsidR="006A197A" w:rsidRPr="00AA7E31">
        <w:rPr>
          <w:rFonts w:ascii="TH SarabunPSK" w:hAnsi="TH SarabunPSK" w:cs="TH SarabunPSK" w:hint="cs"/>
          <w:sz w:val="32"/>
          <w:szCs w:val="32"/>
          <w:cs/>
        </w:rPr>
        <w:t>วิชาฟิสิกส์ทั่วไป</w:t>
      </w:r>
    </w:p>
    <w:p w:rsidR="006A197A" w:rsidRPr="00AA7E31" w:rsidRDefault="00C045E8" w:rsidP="006A197A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1</w:t>
      </w:r>
      <w:r w:rsidR="006A197A" w:rsidRPr="00AA7E31">
        <w:rPr>
          <w:rFonts w:ascii="TH SarabunPSK" w:hAnsi="TH SarabunPSK" w:cs="TH SarabunPSK" w:hint="cs"/>
          <w:sz w:val="32"/>
          <w:szCs w:val="32"/>
          <w:cs/>
        </w:rPr>
        <w:t xml:space="preserve">.5.2 </w:t>
      </w:r>
      <w:r w:rsidR="006A197A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6A197A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 2</w:t>
      </w:r>
    </w:p>
    <w:p w:rsidR="006A197A" w:rsidRPr="00AA7E31" w:rsidRDefault="006A197A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197A" w:rsidRPr="00AA7E31" w:rsidRDefault="006A197A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197A" w:rsidRDefault="006A197A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3897" w:rsidRDefault="00C73897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3897" w:rsidRDefault="00C73897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3897" w:rsidRDefault="00C73897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3897" w:rsidRDefault="00C73897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73897" w:rsidRPr="00AA7E31" w:rsidRDefault="00C73897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3754F" w:rsidRPr="00AA7E31" w:rsidRDefault="00D3754F" w:rsidP="00D3754F">
      <w:pPr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 ชื่อ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นายปรเมนทร์</w:t>
      </w:r>
      <w:r w:rsidRPr="00AA7E3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พอใจ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37"/>
        <w:gridCol w:w="2633"/>
        <w:gridCol w:w="1350"/>
      </w:tblGrid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284"/>
                <w:tab w:val="left" w:pos="709"/>
                <w:tab w:val="left" w:pos="1276"/>
                <w:tab w:val="left" w:pos="1701"/>
              </w:tabs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</w:t>
            </w:r>
            <w:proofErr w:type="spellEnd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.ม. (</w:t>
            </w: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ฟิสิกส์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AA7E3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</w:t>
            </w:r>
            <w:r w:rsidR="00BE6862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วท.บ</w:t>
            </w:r>
            <w:proofErr w:type="spellEnd"/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. (</w:t>
            </w:r>
            <w:r w:rsidRPr="00AA7E31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ฟิสิกส์</w:t>
            </w:r>
            <w:r w:rsidRPr="00AA7E31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มหาวิทยาลัยเกษตรศาสตร์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</w:t>
            </w:r>
            <w:r w:rsidR="00BE6862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</w:tr>
    </w:tbl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2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 ผลงานทางวิชาการ </w:t>
      </w:r>
    </w:p>
    <w:p w:rsidR="00C045E8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.3.1 หนังสือ ตำรา </w:t>
      </w:r>
      <w:r w:rsidR="00C045E8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</w:p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="00C045E8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บทความวิจัย</w:t>
      </w:r>
    </w:p>
    <w:p w:rsidR="001973C5" w:rsidRPr="00AA7E31" w:rsidRDefault="001973C5" w:rsidP="0026130C">
      <w:pPr>
        <w:autoSpaceDE w:val="0"/>
        <w:autoSpaceDN w:val="0"/>
        <w:adjustRightInd w:val="0"/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A7E31">
        <w:rPr>
          <w:rFonts w:ascii="TH SarabunPSK" w:hAnsi="TH SarabunPSK" w:cs="TH SarabunPSK"/>
          <w:sz w:val="32"/>
          <w:szCs w:val="32"/>
        </w:rPr>
        <w:t>Porjai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P.,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Keawnuch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B.,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Wongsawang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C.,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Kanchanawarin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J.,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Sutthiopad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M. and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Luengviriya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C. </w:t>
      </w:r>
      <w:r w:rsidR="00843410" w:rsidRPr="00AA7E31">
        <w:rPr>
          <w:rFonts w:ascii="TH SarabunPSK" w:hAnsi="TH SarabunPSK" w:cs="TH SarabunPSK"/>
          <w:sz w:val="32"/>
          <w:szCs w:val="32"/>
        </w:rPr>
        <w:t xml:space="preserve">(2016). 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>Initiation of a partially pinned scroll wave in excitable chemical media</w:t>
      </w:r>
      <w:r w:rsidRPr="00AA7E31">
        <w:rPr>
          <w:rFonts w:ascii="TH SarabunPSK" w:hAnsi="TH SarabunPSK" w:cs="TH SarabunPSK"/>
          <w:sz w:val="32"/>
          <w:szCs w:val="32"/>
        </w:rPr>
        <w:t xml:space="preserve">. </w:t>
      </w:r>
      <w:r w:rsidR="00CB43E9">
        <w:rPr>
          <w:rFonts w:ascii="TH SarabunPSK" w:hAnsi="TH SarabunPSK" w:cs="TH SarabunPSK"/>
          <w:b/>
          <w:bCs/>
          <w:sz w:val="32"/>
          <w:szCs w:val="32"/>
        </w:rPr>
        <w:t xml:space="preserve">Proceeding in </w:t>
      </w:r>
      <w:r w:rsidRPr="00907E9C">
        <w:rPr>
          <w:rFonts w:ascii="TH SarabunPSK" w:hAnsi="TH SarabunPSK" w:cs="TH SarabunPSK"/>
          <w:b/>
          <w:bCs/>
          <w:sz w:val="32"/>
          <w:szCs w:val="32"/>
        </w:rPr>
        <w:t>The 11</w:t>
      </w:r>
      <w:r w:rsidRPr="00907E9C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th</w:t>
      </w:r>
      <w:r w:rsidRPr="00907E9C">
        <w:rPr>
          <w:rFonts w:ascii="TH SarabunPSK" w:hAnsi="TH SarabunPSK" w:cs="TH SarabunPSK"/>
          <w:b/>
          <w:bCs/>
          <w:sz w:val="32"/>
          <w:szCs w:val="32"/>
        </w:rPr>
        <w:t xml:space="preserve"> Siam Physics Congress 2016, 8-10 June 2016, </w:t>
      </w:r>
      <w:proofErr w:type="spellStart"/>
      <w:r w:rsidRPr="00907E9C">
        <w:rPr>
          <w:rFonts w:ascii="TH SarabunPSK" w:hAnsi="TH SarabunPSK" w:cs="TH SarabunPSK"/>
          <w:b/>
          <w:bCs/>
          <w:sz w:val="32"/>
          <w:szCs w:val="32"/>
        </w:rPr>
        <w:t>Ubon</w:t>
      </w:r>
      <w:proofErr w:type="spellEnd"/>
      <w:r w:rsidRPr="00907E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907E9C">
        <w:rPr>
          <w:rFonts w:ascii="TH SarabunPSK" w:hAnsi="TH SarabunPSK" w:cs="TH SarabunPSK"/>
          <w:b/>
          <w:bCs/>
          <w:sz w:val="32"/>
          <w:szCs w:val="32"/>
        </w:rPr>
        <w:t>Rantchathani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>, Thailand.</w:t>
      </w:r>
    </w:p>
    <w:p w:rsidR="00D3754F" w:rsidRPr="00AA7E31" w:rsidRDefault="00D3754F" w:rsidP="0026130C">
      <w:pPr>
        <w:pStyle w:val="af9"/>
        <w:tabs>
          <w:tab w:val="left" w:pos="284"/>
          <w:tab w:val="left" w:pos="1276"/>
        </w:tabs>
        <w:ind w:left="1418" w:hanging="1418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A7E31">
        <w:rPr>
          <w:rFonts w:ascii="TH SarabunPSK" w:hAnsi="TH SarabunPSK" w:cs="TH SarabunPSK"/>
          <w:sz w:val="32"/>
          <w:szCs w:val="32"/>
        </w:rPr>
        <w:t>Sutthiopad</w:t>
      </w:r>
      <w:proofErr w:type="spellEnd"/>
      <w:r w:rsidR="00BE6862" w:rsidRPr="00AA7E31">
        <w:rPr>
          <w:rFonts w:ascii="TH SarabunPSK" w:hAnsi="TH SarabunPSK" w:cs="TH SarabunPSK"/>
          <w:sz w:val="32"/>
          <w:szCs w:val="32"/>
        </w:rPr>
        <w:t>, M.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Luengviriya</w:t>
      </w:r>
      <w:proofErr w:type="spellEnd"/>
      <w:r w:rsidR="00BE6862" w:rsidRPr="00AA7E31">
        <w:rPr>
          <w:rFonts w:ascii="TH SarabunPSK" w:hAnsi="TH SarabunPSK" w:cs="TH SarabunPSK"/>
          <w:sz w:val="32"/>
          <w:szCs w:val="32"/>
        </w:rPr>
        <w:t>, J.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Porjai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="00BE6862" w:rsidRPr="00AA7E31">
        <w:rPr>
          <w:rFonts w:ascii="TH SarabunPSK" w:hAnsi="TH SarabunPSK" w:cs="TH SarabunPSK"/>
          <w:sz w:val="32"/>
          <w:szCs w:val="32"/>
        </w:rPr>
        <w:t xml:space="preserve">P.,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Phantu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="00BE6862" w:rsidRPr="00AA7E31">
        <w:rPr>
          <w:rFonts w:ascii="TH SarabunPSK" w:hAnsi="TH SarabunPSK" w:cs="TH SarabunPSK"/>
          <w:sz w:val="32"/>
          <w:szCs w:val="32"/>
        </w:rPr>
        <w:t xml:space="preserve">M.,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Kanchanawarin</w:t>
      </w:r>
      <w:proofErr w:type="spellEnd"/>
      <w:r w:rsidR="00BE6862" w:rsidRPr="00AA7E31">
        <w:rPr>
          <w:rFonts w:ascii="TH SarabunPSK" w:hAnsi="TH SarabunPSK" w:cs="TH SarabunPSK"/>
          <w:sz w:val="32"/>
          <w:szCs w:val="32"/>
        </w:rPr>
        <w:t>, J.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</w:p>
    <w:p w:rsidR="00D3754F" w:rsidRPr="00AA7E31" w:rsidRDefault="00D3754F" w:rsidP="0026130C">
      <w:pPr>
        <w:tabs>
          <w:tab w:val="left" w:pos="284"/>
          <w:tab w:val="left" w:pos="1276"/>
        </w:tabs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Muller</w:t>
      </w:r>
      <w:r w:rsidR="00BE6862" w:rsidRPr="00AA7E31">
        <w:rPr>
          <w:rFonts w:ascii="TH SarabunPSK" w:hAnsi="TH SarabunPSK" w:cs="TH SarabunPSK"/>
          <w:sz w:val="32"/>
          <w:szCs w:val="32"/>
        </w:rPr>
        <w:t>,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BE6862" w:rsidRPr="00AA7E31">
        <w:rPr>
          <w:rFonts w:ascii="TH SarabunPSK" w:hAnsi="TH SarabunPSK" w:cs="TH SarabunPSK"/>
          <w:sz w:val="32"/>
          <w:szCs w:val="32"/>
        </w:rPr>
        <w:t xml:space="preserve">S. C., </w:t>
      </w:r>
      <w:r w:rsidRPr="00AA7E31">
        <w:rPr>
          <w:rFonts w:ascii="TH SarabunPSK" w:hAnsi="TH SarabunPSK" w:cs="TH SarabunPSK"/>
          <w:sz w:val="32"/>
          <w:szCs w:val="32"/>
        </w:rPr>
        <w:t xml:space="preserve">and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Luengviriya</w:t>
      </w:r>
      <w:proofErr w:type="spellEnd"/>
      <w:r w:rsidR="00BE6862" w:rsidRPr="00AA7E31">
        <w:rPr>
          <w:rFonts w:ascii="TH SarabunPSK" w:hAnsi="TH SarabunPSK" w:cs="TH SarabunPSK"/>
          <w:sz w:val="32"/>
          <w:szCs w:val="32"/>
        </w:rPr>
        <w:t>, C.,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DF35E0" w:rsidRPr="00AA7E31">
        <w:rPr>
          <w:rFonts w:ascii="TH SarabunPSK" w:hAnsi="TH SarabunPSK" w:cs="TH SarabunPSK"/>
          <w:sz w:val="32"/>
          <w:szCs w:val="32"/>
        </w:rPr>
        <w:t>(</w:t>
      </w:r>
      <w:r w:rsidRPr="00AA7E31">
        <w:rPr>
          <w:rFonts w:ascii="TH SarabunPSK" w:hAnsi="TH SarabunPSK" w:cs="TH SarabunPSK"/>
          <w:sz w:val="32"/>
          <w:szCs w:val="32"/>
        </w:rPr>
        <w:t>2015</w:t>
      </w:r>
      <w:r w:rsidR="00DF35E0" w:rsidRPr="00AA7E31">
        <w:rPr>
          <w:rFonts w:ascii="TH SarabunPSK" w:hAnsi="TH SarabunPSK" w:cs="TH SarabunPSK"/>
          <w:sz w:val="32"/>
          <w:szCs w:val="32"/>
        </w:rPr>
        <w:t>)</w:t>
      </w:r>
      <w:r w:rsidRPr="00AA7E31">
        <w:rPr>
          <w:rFonts w:ascii="TH SarabunPSK" w:hAnsi="TH SarabunPSK" w:cs="TH SarabunPSK"/>
          <w:sz w:val="32"/>
          <w:szCs w:val="32"/>
        </w:rPr>
        <w:t xml:space="preserve">. 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>Propagation of spiral waves pinned to circular and rectangular obstacles</w:t>
      </w:r>
      <w:r w:rsidRPr="00AA7E31">
        <w:rPr>
          <w:rFonts w:ascii="TH SarabunPSK" w:hAnsi="TH SarabunPSK" w:cs="TH SarabunPSK"/>
          <w:sz w:val="32"/>
          <w:szCs w:val="32"/>
        </w:rPr>
        <w:t xml:space="preserve">. </w:t>
      </w:r>
      <w:r w:rsidRPr="00907E9C">
        <w:rPr>
          <w:rFonts w:ascii="TH SarabunPSK" w:hAnsi="TH SarabunPSK" w:cs="TH SarabunPSK"/>
          <w:b/>
          <w:bCs/>
          <w:sz w:val="32"/>
          <w:szCs w:val="32"/>
        </w:rPr>
        <w:t>Phys</w:t>
      </w:r>
      <w:r w:rsidR="00BA271F" w:rsidRPr="00907E9C">
        <w:rPr>
          <w:rFonts w:ascii="TH SarabunPSK" w:hAnsi="TH SarabunPSK" w:cs="TH SarabunPSK"/>
          <w:b/>
          <w:bCs/>
          <w:sz w:val="32"/>
          <w:szCs w:val="32"/>
        </w:rPr>
        <w:t>ical</w:t>
      </w:r>
      <w:r w:rsidRPr="00907E9C">
        <w:rPr>
          <w:rFonts w:ascii="TH SarabunPSK" w:hAnsi="TH SarabunPSK" w:cs="TH SarabunPSK"/>
          <w:b/>
          <w:bCs/>
          <w:sz w:val="32"/>
          <w:szCs w:val="32"/>
        </w:rPr>
        <w:t xml:space="preserve"> Rev</w:t>
      </w:r>
      <w:r w:rsidR="00BA271F" w:rsidRPr="00907E9C">
        <w:rPr>
          <w:rFonts w:ascii="TH SarabunPSK" w:hAnsi="TH SarabunPSK" w:cs="TH SarabunPSK"/>
          <w:b/>
          <w:bCs/>
          <w:sz w:val="32"/>
          <w:szCs w:val="32"/>
        </w:rPr>
        <w:t>iew</w:t>
      </w:r>
      <w:r w:rsidRPr="00907E9C">
        <w:rPr>
          <w:rFonts w:ascii="TH SarabunPSK" w:hAnsi="TH SarabunPSK" w:cs="TH SarabunPSK"/>
          <w:b/>
          <w:bCs/>
          <w:sz w:val="32"/>
          <w:szCs w:val="32"/>
        </w:rPr>
        <w:t xml:space="preserve"> E</w:t>
      </w:r>
      <w:r w:rsidRPr="00AA7E31">
        <w:rPr>
          <w:rFonts w:ascii="TH SarabunPSK" w:hAnsi="TH SarabunPSK" w:cs="TH SarabunPSK"/>
          <w:sz w:val="32"/>
          <w:szCs w:val="32"/>
        </w:rPr>
        <w:t>, 91</w:t>
      </w:r>
      <w:r w:rsidR="00484FC5" w:rsidRPr="00AA7E31">
        <w:rPr>
          <w:rFonts w:ascii="TH SarabunPSK" w:hAnsi="TH SarabunPSK" w:cs="TH SarabunPSK"/>
          <w:sz w:val="32"/>
          <w:szCs w:val="32"/>
        </w:rPr>
        <w:t>(5)</w:t>
      </w:r>
      <w:r w:rsidRPr="00AA7E31">
        <w:rPr>
          <w:rFonts w:ascii="TH SarabunPSK" w:hAnsi="TH SarabunPSK" w:cs="TH SarabunPSK"/>
          <w:sz w:val="32"/>
          <w:szCs w:val="32"/>
        </w:rPr>
        <w:t>: 052912</w:t>
      </w:r>
      <w:r w:rsidR="00484FC5" w:rsidRPr="00AA7E31">
        <w:rPr>
          <w:rFonts w:ascii="TH SarabunPSK" w:hAnsi="TH SarabunPSK" w:cs="TH SarabunPSK"/>
          <w:sz w:val="32"/>
          <w:szCs w:val="32"/>
        </w:rPr>
        <w:t xml:space="preserve">. </w:t>
      </w:r>
    </w:p>
    <w:p w:rsidR="00D3754F" w:rsidRPr="00AA7E31" w:rsidRDefault="00D3754F" w:rsidP="0026130C">
      <w:pPr>
        <w:tabs>
          <w:tab w:val="left" w:pos="284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A7E31">
        <w:rPr>
          <w:rFonts w:ascii="TH SarabunPSK" w:hAnsi="TH SarabunPSK" w:cs="TH SarabunPSK"/>
          <w:sz w:val="32"/>
          <w:szCs w:val="32"/>
        </w:rPr>
        <w:t>Luengviriya</w:t>
      </w:r>
      <w:proofErr w:type="spellEnd"/>
      <w:r w:rsidR="00484FC5" w:rsidRPr="00AA7E31">
        <w:rPr>
          <w:rFonts w:ascii="TH SarabunPSK" w:hAnsi="TH SarabunPSK" w:cs="TH SarabunPSK"/>
          <w:sz w:val="32"/>
          <w:szCs w:val="32"/>
        </w:rPr>
        <w:t>, J.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484FC5" w:rsidRPr="00AA7E31">
        <w:rPr>
          <w:rFonts w:ascii="TH SarabunPSK" w:hAnsi="TH SarabunPSK" w:cs="TH SarabunPSK"/>
          <w:sz w:val="32"/>
          <w:szCs w:val="32"/>
        </w:rPr>
        <w:t>Sutthiopad</w:t>
      </w:r>
      <w:proofErr w:type="spellEnd"/>
      <w:r w:rsidR="00484FC5"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Pr="00AA7E31">
        <w:rPr>
          <w:rFonts w:ascii="TH SarabunPSK" w:hAnsi="TH SarabunPSK" w:cs="TH SarabunPSK"/>
          <w:sz w:val="32"/>
          <w:szCs w:val="32"/>
        </w:rPr>
        <w:t xml:space="preserve">M., </w:t>
      </w:r>
      <w:proofErr w:type="spellStart"/>
      <w:r w:rsidR="00484FC5" w:rsidRPr="00AA7E31">
        <w:rPr>
          <w:rFonts w:ascii="TH SarabunPSK" w:hAnsi="TH SarabunPSK" w:cs="TH SarabunPSK"/>
          <w:sz w:val="32"/>
          <w:szCs w:val="32"/>
        </w:rPr>
        <w:t>Phantu</w:t>
      </w:r>
      <w:proofErr w:type="spellEnd"/>
      <w:r w:rsidR="00484FC5"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Pr="00AA7E31">
        <w:rPr>
          <w:rFonts w:ascii="TH SarabunPSK" w:hAnsi="TH SarabunPSK" w:cs="TH SarabunPSK"/>
          <w:sz w:val="32"/>
          <w:szCs w:val="32"/>
        </w:rPr>
        <w:t xml:space="preserve">M.,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Porjai</w:t>
      </w:r>
      <w:proofErr w:type="spellEnd"/>
      <w:r w:rsidR="00FB1451" w:rsidRPr="00AA7E31">
        <w:rPr>
          <w:rFonts w:ascii="TH SarabunPSK" w:hAnsi="TH SarabunPSK" w:cs="TH SarabunPSK"/>
          <w:sz w:val="32"/>
          <w:szCs w:val="32"/>
        </w:rPr>
        <w:t>, P.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Kanchanawarin</w:t>
      </w:r>
      <w:proofErr w:type="spellEnd"/>
      <w:r w:rsidR="00FB1451" w:rsidRPr="00AA7E31">
        <w:rPr>
          <w:rFonts w:ascii="TH SarabunPSK" w:hAnsi="TH SarabunPSK" w:cs="TH SarabunPSK"/>
          <w:sz w:val="32"/>
          <w:szCs w:val="32"/>
        </w:rPr>
        <w:t>, J.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</w:p>
    <w:p w:rsidR="00D3754F" w:rsidRPr="00AA7E31" w:rsidRDefault="00D925A0" w:rsidP="0026130C">
      <w:pPr>
        <w:tabs>
          <w:tab w:val="left" w:pos="284"/>
          <w:tab w:val="left" w:pos="1276"/>
        </w:tabs>
        <w:ind w:left="1276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Muller</w:t>
      </w:r>
      <w:r w:rsidR="00FB1451" w:rsidRPr="00AA7E31">
        <w:rPr>
          <w:rFonts w:ascii="TH SarabunPSK" w:hAnsi="TH SarabunPSK" w:cs="TH SarabunPSK"/>
          <w:sz w:val="32"/>
          <w:szCs w:val="32"/>
        </w:rPr>
        <w:t>, S.C.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="00D3754F" w:rsidRPr="00AA7E31">
        <w:rPr>
          <w:rFonts w:ascii="TH SarabunPSK" w:hAnsi="TH SarabunPSK" w:cs="TH SarabunPSK"/>
          <w:sz w:val="32"/>
          <w:szCs w:val="32"/>
        </w:rPr>
        <w:t xml:space="preserve">and </w:t>
      </w:r>
      <w:proofErr w:type="spellStart"/>
      <w:r w:rsidR="00D3754F" w:rsidRPr="00AA7E31">
        <w:rPr>
          <w:rFonts w:ascii="TH SarabunPSK" w:hAnsi="TH SarabunPSK" w:cs="TH SarabunPSK"/>
          <w:sz w:val="32"/>
          <w:szCs w:val="32"/>
        </w:rPr>
        <w:t>Luengviriya</w:t>
      </w:r>
      <w:proofErr w:type="spellEnd"/>
      <w:r w:rsidR="00FB1451" w:rsidRPr="00AA7E31">
        <w:rPr>
          <w:rFonts w:ascii="TH SarabunPSK" w:hAnsi="TH SarabunPSK" w:cs="TH SarabunPSK"/>
          <w:sz w:val="32"/>
          <w:szCs w:val="32"/>
        </w:rPr>
        <w:t>, C.</w:t>
      </w:r>
      <w:r w:rsidRPr="00AA7E31">
        <w:rPr>
          <w:rFonts w:ascii="TH SarabunPSK" w:hAnsi="TH SarabunPSK" w:cs="TH SarabunPSK"/>
          <w:sz w:val="32"/>
          <w:szCs w:val="32"/>
        </w:rPr>
        <w:t xml:space="preserve"> (2014).</w:t>
      </w:r>
      <w:r w:rsidR="00D3754F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D3754F" w:rsidRPr="00AA7E31">
        <w:rPr>
          <w:rFonts w:ascii="TH SarabunPSK" w:hAnsi="TH SarabunPSK" w:cs="TH SarabunPSK"/>
          <w:i/>
          <w:iCs/>
          <w:sz w:val="32"/>
          <w:szCs w:val="32"/>
        </w:rPr>
        <w:t>Influence of Excitability on Unpinning and Termination of Spiral Waves</w:t>
      </w:r>
      <w:r w:rsidR="00FB1451" w:rsidRPr="00AA7E31">
        <w:t xml:space="preserve">. </w:t>
      </w:r>
      <w:r w:rsidR="00FB1451" w:rsidRPr="00907E9C">
        <w:rPr>
          <w:rFonts w:ascii="TH SarabunPSK" w:hAnsi="TH SarabunPSK" w:cs="TH SarabunPSK"/>
          <w:b/>
          <w:bCs/>
          <w:sz w:val="32"/>
          <w:szCs w:val="32"/>
        </w:rPr>
        <w:t>Physical Review E</w:t>
      </w:r>
      <w:r w:rsidR="00D3754F" w:rsidRPr="00AA7E31">
        <w:rPr>
          <w:rFonts w:ascii="TH SarabunPSK" w:hAnsi="TH SarabunPSK" w:cs="TH SarabunPSK"/>
          <w:sz w:val="32"/>
          <w:szCs w:val="32"/>
        </w:rPr>
        <w:t>, 90</w:t>
      </w:r>
      <w:r w:rsidR="00FB1451" w:rsidRPr="00AA7E31">
        <w:rPr>
          <w:rFonts w:ascii="TH SarabunPSK" w:hAnsi="TH SarabunPSK" w:cs="TH SarabunPSK"/>
          <w:sz w:val="32"/>
          <w:szCs w:val="32"/>
        </w:rPr>
        <w:t>(5)</w:t>
      </w:r>
      <w:r w:rsidR="00D3754F" w:rsidRPr="00AA7E31">
        <w:rPr>
          <w:rFonts w:ascii="TH SarabunPSK" w:hAnsi="TH SarabunPSK" w:cs="TH SarabunPSK"/>
          <w:sz w:val="32"/>
          <w:szCs w:val="32"/>
        </w:rPr>
        <w:t>: 052919</w:t>
      </w:r>
      <w:r w:rsidRPr="00AA7E31">
        <w:rPr>
          <w:rFonts w:ascii="TH SarabunPSK" w:hAnsi="TH SarabunPSK" w:cs="TH SarabunPSK"/>
          <w:sz w:val="32"/>
          <w:szCs w:val="32"/>
        </w:rPr>
        <w:t>.</w:t>
      </w:r>
      <w:r w:rsidR="00D3754F" w:rsidRPr="00AA7E31">
        <w:rPr>
          <w:rFonts w:ascii="TH SarabunPSK" w:hAnsi="TH SarabunPSK" w:cs="TH SarabunPSK"/>
          <w:sz w:val="32"/>
          <w:szCs w:val="32"/>
        </w:rPr>
        <w:t xml:space="preserve"> 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บทความทางวิชาการ </w:t>
      </w:r>
    </w:p>
    <w:p w:rsidR="00FB1451" w:rsidRPr="00AA7E31" w:rsidRDefault="00D3754F" w:rsidP="00FB1451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FB1451" w:rsidRPr="00AA7E31" w:rsidRDefault="00FB1451" w:rsidP="00FB1451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2.3.4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FB1451" w:rsidRPr="00AA7E31" w:rsidRDefault="00FB1451" w:rsidP="00FB1451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2 ปี</w:t>
      </w:r>
    </w:p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02141A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.5.1 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ไฟฟ้าและพลังงาน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2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.5.2 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 1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2</w:t>
      </w:r>
      <w:r w:rsidR="00D3754F" w:rsidRPr="00AA7E31">
        <w:rPr>
          <w:rFonts w:ascii="TH SarabunPSK" w:hAnsi="TH SarabunPSK" w:cs="TH SarabunPSK"/>
          <w:sz w:val="32"/>
          <w:szCs w:val="32"/>
        </w:rPr>
        <w:t xml:space="preserve">.5.3 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ปฏิบัติการฟิสิกส์เทคโนโลยีวิศวกรรม</w:t>
      </w:r>
    </w:p>
    <w:p w:rsidR="00D3754F" w:rsidRDefault="0002141A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2</w:t>
      </w:r>
      <w:r w:rsidR="00D3754F" w:rsidRPr="00AA7E31">
        <w:rPr>
          <w:rFonts w:ascii="TH SarabunPSK" w:hAnsi="TH SarabunPSK" w:cs="TH SarabunPSK"/>
          <w:sz w:val="32"/>
          <w:szCs w:val="32"/>
        </w:rPr>
        <w:t>.5.4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 xml:space="preserve"> วิชา</w:t>
      </w:r>
      <w:proofErr w:type="spellStart"/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อุณหพล</w:t>
      </w:r>
      <w:proofErr w:type="spellEnd"/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ศาสตร์</w:t>
      </w:r>
    </w:p>
    <w:p w:rsidR="009B2A2E" w:rsidRPr="00AA7E31" w:rsidRDefault="009B2A2E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lastRenderedPageBreak/>
        <w:t>2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 xml:space="preserve">.5.5 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 2</w:t>
      </w:r>
    </w:p>
    <w:p w:rsidR="00D3754F" w:rsidRPr="00AA7E31" w:rsidRDefault="0002141A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>2</w:t>
      </w:r>
      <w:r w:rsidR="00D3754F" w:rsidRPr="00AA7E31">
        <w:rPr>
          <w:rFonts w:ascii="TH SarabunPSK" w:hAnsi="TH SarabunPSK" w:cs="TH SarabunPSK"/>
          <w:sz w:val="32"/>
          <w:szCs w:val="32"/>
        </w:rPr>
        <w:t xml:space="preserve">.5.6 </w:t>
      </w:r>
      <w:r w:rsidR="009B2A2E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ดาราศาสตร์</w:t>
      </w:r>
    </w:p>
    <w:p w:rsidR="00D3754F" w:rsidRPr="00AA7E31" w:rsidRDefault="00D3754F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2E65" w:rsidRPr="00AA7E31" w:rsidRDefault="006A197A" w:rsidP="00EC467C">
      <w:pPr>
        <w:tabs>
          <w:tab w:val="left" w:pos="709"/>
          <w:tab w:val="left" w:pos="1276"/>
          <w:tab w:val="left" w:pos="170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C467C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467C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นางสาวเบญจมาศ</w:t>
      </w:r>
      <w:r w:rsidR="00EC467C" w:rsidRPr="00AA7E3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467C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แก้วนุช</w:t>
      </w:r>
    </w:p>
    <w:p w:rsidR="00E12E65" w:rsidRPr="00AA7E31" w:rsidRDefault="00BF4B79" w:rsidP="00E12E65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C467C" w:rsidRPr="00AA7E31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</w:p>
    <w:p w:rsidR="00E12E65" w:rsidRPr="00AA7E31" w:rsidRDefault="00BF4B79" w:rsidP="00E12E65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="00B50C04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37"/>
        <w:gridCol w:w="2633"/>
        <w:gridCol w:w="1350"/>
      </w:tblGrid>
      <w:tr w:rsidR="00E12E65" w:rsidRPr="00AA7E31" w:rsidTr="00F05CBE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E12E65" w:rsidRPr="00AA7E31" w:rsidTr="00F05CBE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C467C" w:rsidP="00EC467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</w:t>
            </w:r>
            <w:r w:rsidR="00B262AD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B262AD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(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ฟิสิกส์</w:t>
            </w:r>
            <w:r w:rsidR="00B262AD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E65" w:rsidRPr="00AA7E31" w:rsidRDefault="00EC467C" w:rsidP="00EC467C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มหาวิทยาลัยเกษตรศาสตร์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E65" w:rsidRPr="00AA7E31" w:rsidRDefault="00EC467C" w:rsidP="00EC467C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2538</w:t>
            </w:r>
          </w:p>
        </w:tc>
      </w:tr>
      <w:tr w:rsidR="00E12E65" w:rsidRPr="00AA7E31" w:rsidTr="00F05CBE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1B17ED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ศษ.บ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.(คณิตศาสตร์</w:t>
            </w:r>
            <w:r w:rsidR="00EC467C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-ฟิสิกส์</w:t>
            </w:r>
            <w:r w:rsidR="00B262AD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E65" w:rsidRPr="00AA7E31" w:rsidRDefault="00EC467C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มหาวิทยาลัยขอนแก่น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E65" w:rsidRPr="00AA7E31" w:rsidRDefault="00EC467C" w:rsidP="00EC467C">
            <w:pPr>
              <w:tabs>
                <w:tab w:val="left" w:pos="709"/>
                <w:tab w:val="left" w:pos="1276"/>
                <w:tab w:val="left" w:pos="1701"/>
              </w:tabs>
              <w:ind w:left="-36" w:right="-17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2518</w:t>
            </w:r>
          </w:p>
        </w:tc>
      </w:tr>
    </w:tbl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2E65" w:rsidRPr="00AA7E31" w:rsidRDefault="00BF4B79" w:rsidP="00E12E65">
      <w:pPr>
        <w:tabs>
          <w:tab w:val="left" w:pos="709"/>
          <w:tab w:val="left" w:pos="1276"/>
          <w:tab w:val="left" w:pos="1701"/>
        </w:tabs>
        <w:ind w:firstLine="2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 ผลงานทางวิชาการ </w:t>
      </w:r>
    </w:p>
    <w:p w:rsidR="00B808BC" w:rsidRPr="00AA7E31" w:rsidRDefault="00BF4B79" w:rsidP="00D55D4E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55D4E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หนังสือ ตำรา </w:t>
      </w:r>
      <w:r w:rsidR="0047623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</w:p>
    <w:p w:rsidR="0054540A" w:rsidRPr="00AA7E31" w:rsidRDefault="00B808BC" w:rsidP="00D55D4E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เบญจมาศ</w:t>
      </w:r>
      <w:r w:rsidR="00C83803" w:rsidRPr="00AA7E3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แก้วนุช</w:t>
      </w:r>
      <w:r w:rsidRPr="00AA7E31">
        <w:rPr>
          <w:rFonts w:ascii="TH SarabunPSK" w:hAnsi="TH SarabunPSK" w:cs="TH SarabunPSK"/>
          <w:sz w:val="32"/>
          <w:szCs w:val="32"/>
        </w:rPr>
        <w:t>.</w:t>
      </w:r>
      <w:r w:rsidR="00DF35E0"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(2559)</w:t>
      </w:r>
      <w:r w:rsidR="00DF35E0" w:rsidRPr="00AA7E31">
        <w:rPr>
          <w:rFonts w:ascii="TH SarabunPSK" w:hAnsi="TH SarabunPSK" w:cs="TH SarabunPSK"/>
          <w:sz w:val="32"/>
          <w:szCs w:val="32"/>
        </w:rPr>
        <w:t>.</w:t>
      </w:r>
      <w:r w:rsidR="00D55D4E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4540A" w:rsidRPr="00AA7E31">
        <w:rPr>
          <w:rFonts w:ascii="TH SarabunPSK" w:hAnsi="TH SarabunPSK" w:cs="TH SarabunPSK" w:hint="cs"/>
          <w:sz w:val="32"/>
          <w:szCs w:val="32"/>
          <w:cs/>
        </w:rPr>
        <w:t xml:space="preserve">ฟิสิกส์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1.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F35E0" w:rsidRPr="00AA7E31">
        <w:rPr>
          <w:rFonts w:ascii="TH SarabunPSK" w:hAnsi="TH SarabunPSK" w:cs="TH SarabunPSK" w:hint="cs"/>
          <w:sz w:val="32"/>
          <w:szCs w:val="32"/>
          <w:cs/>
        </w:rPr>
        <w:t>ปทุมธานี</w:t>
      </w:r>
      <w:r w:rsidR="00DF35E0" w:rsidRPr="00AA7E31">
        <w:rPr>
          <w:rFonts w:ascii="TH SarabunPSK" w:hAnsi="TH SarabunPSK" w:cs="TH SarabunPSK"/>
          <w:sz w:val="32"/>
          <w:szCs w:val="32"/>
        </w:rPr>
        <w:t xml:space="preserve">: </w:t>
      </w:r>
      <w:r w:rsidR="00D55D4E" w:rsidRPr="00AA7E31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D55D4E" w:rsidRPr="00AA7E31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D55D4E" w:rsidRPr="00AA7E31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ในพระบรม</w:t>
      </w:r>
      <w:r w:rsidR="0054540A" w:rsidRPr="00AA7E31">
        <w:rPr>
          <w:rFonts w:ascii="TH SarabunPSK" w:hAnsi="TH SarabunPSK" w:cs="TH SarabunPSK"/>
          <w:sz w:val="32"/>
          <w:szCs w:val="32"/>
        </w:rPr>
        <w:t>-</w:t>
      </w:r>
    </w:p>
    <w:p w:rsidR="00B808BC" w:rsidRPr="00AA7E31" w:rsidRDefault="00476235" w:rsidP="00D55D4E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="00B808BC" w:rsidRPr="00AA7E31">
        <w:rPr>
          <w:rFonts w:ascii="TH SarabunPSK" w:hAnsi="TH SarabunPSK" w:cs="TH SarabunPSK" w:hint="cs"/>
          <w:sz w:val="32"/>
          <w:szCs w:val="32"/>
          <w:cs/>
        </w:rPr>
        <w:t xml:space="preserve">ราชูปถัมภ์ ปทุมธานี. </w:t>
      </w:r>
      <w:r w:rsidR="00843C18" w:rsidRPr="00AA7E31">
        <w:rPr>
          <w:rFonts w:ascii="TH SarabunPSK" w:hAnsi="TH SarabunPSK" w:cs="TH SarabunPSK"/>
          <w:sz w:val="32"/>
          <w:szCs w:val="32"/>
        </w:rPr>
        <w:t>181</w:t>
      </w:r>
      <w:r w:rsidR="00152F5A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152F5A" w:rsidRPr="00AA7E31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="00152F5A" w:rsidRPr="00AA7E31">
        <w:rPr>
          <w:rFonts w:ascii="TH SarabunPSK" w:hAnsi="TH SarabunPSK" w:cs="TH SarabunPSK"/>
          <w:sz w:val="32"/>
          <w:szCs w:val="32"/>
        </w:rPr>
        <w:t>.</w:t>
      </w:r>
    </w:p>
    <w:p w:rsidR="00E12E65" w:rsidRPr="00AA7E31" w:rsidRDefault="00BF4B79" w:rsidP="00843C18">
      <w:pPr>
        <w:tabs>
          <w:tab w:val="left" w:pos="284"/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>3</w:t>
      </w:r>
      <w:r w:rsidR="00EC467C" w:rsidRPr="00AA7E31">
        <w:rPr>
          <w:rFonts w:ascii="TH SarabunPSK" w:hAnsi="TH SarabunPSK" w:cs="TH SarabunPSK"/>
          <w:b/>
          <w:bCs/>
          <w:sz w:val="32"/>
          <w:szCs w:val="32"/>
        </w:rPr>
        <w:t xml:space="preserve">.3.2 </w:t>
      </w:r>
      <w:r w:rsidR="00843C18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1973C5" w:rsidRPr="00AA7E31" w:rsidRDefault="001973C5" w:rsidP="0026130C">
      <w:pPr>
        <w:autoSpaceDE w:val="0"/>
        <w:autoSpaceDN w:val="0"/>
        <w:adjustRightInd w:val="0"/>
        <w:ind w:left="1247" w:hanging="124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A7E31">
        <w:rPr>
          <w:rFonts w:ascii="TH SarabunPSK" w:hAnsi="TH SarabunPSK" w:cs="TH SarabunPSK"/>
          <w:sz w:val="32"/>
          <w:szCs w:val="32"/>
        </w:rPr>
        <w:t>Porjai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P.,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Keawnuch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B.,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Wongsawang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C.,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Kanchanawarin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J.,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Sutthiopad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M. and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Luengviriya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C. </w:t>
      </w:r>
      <w:r w:rsidR="00843410" w:rsidRPr="00AA7E31">
        <w:rPr>
          <w:rFonts w:ascii="TH SarabunPSK" w:hAnsi="TH SarabunPSK" w:cs="TH SarabunPSK"/>
          <w:sz w:val="32"/>
          <w:szCs w:val="32"/>
        </w:rPr>
        <w:t xml:space="preserve">(2016). </w:t>
      </w:r>
      <w:r w:rsidR="00843410" w:rsidRPr="00AA7E3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>Initiation of a partially pinned scroll wave in excitable chemical media</w:t>
      </w:r>
      <w:r w:rsidRPr="00AA7E31">
        <w:rPr>
          <w:rFonts w:ascii="TH SarabunPSK" w:hAnsi="TH SarabunPSK" w:cs="TH SarabunPSK"/>
          <w:sz w:val="32"/>
          <w:szCs w:val="32"/>
        </w:rPr>
        <w:t xml:space="preserve">. </w:t>
      </w:r>
      <w:r w:rsidR="00CB43E9">
        <w:rPr>
          <w:rFonts w:ascii="TH SarabunPSK" w:hAnsi="TH SarabunPSK" w:cs="TH SarabunPSK"/>
          <w:b/>
          <w:bCs/>
          <w:sz w:val="32"/>
          <w:szCs w:val="32"/>
        </w:rPr>
        <w:t xml:space="preserve">Proceeding in </w:t>
      </w:r>
      <w:r w:rsidRPr="00CB43E9">
        <w:rPr>
          <w:rFonts w:ascii="TH SarabunPSK" w:hAnsi="TH SarabunPSK" w:cs="TH SarabunPSK"/>
          <w:b/>
          <w:bCs/>
          <w:sz w:val="32"/>
          <w:szCs w:val="32"/>
        </w:rPr>
        <w:t>The 11</w:t>
      </w:r>
      <w:r w:rsidRPr="00CB43E9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th</w:t>
      </w:r>
      <w:r w:rsidRPr="00CB43E9">
        <w:rPr>
          <w:rFonts w:ascii="TH SarabunPSK" w:hAnsi="TH SarabunPSK" w:cs="TH SarabunPSK"/>
          <w:b/>
          <w:bCs/>
          <w:sz w:val="32"/>
          <w:szCs w:val="32"/>
        </w:rPr>
        <w:t xml:space="preserve"> Siam Physics Congress 2016, 8-10 June 2016, </w:t>
      </w:r>
      <w:proofErr w:type="spellStart"/>
      <w:r w:rsidRPr="00CB43E9">
        <w:rPr>
          <w:rFonts w:ascii="TH SarabunPSK" w:hAnsi="TH SarabunPSK" w:cs="TH SarabunPSK"/>
          <w:b/>
          <w:bCs/>
          <w:sz w:val="32"/>
          <w:szCs w:val="32"/>
        </w:rPr>
        <w:t>Ubon</w:t>
      </w:r>
      <w:proofErr w:type="spellEnd"/>
      <w:r w:rsidRPr="00CB43E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CB43E9">
        <w:rPr>
          <w:rFonts w:ascii="TH SarabunPSK" w:hAnsi="TH SarabunPSK" w:cs="TH SarabunPSK"/>
          <w:b/>
          <w:bCs/>
          <w:sz w:val="32"/>
          <w:szCs w:val="32"/>
        </w:rPr>
        <w:t>Rantchathani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>, Thailand.</w:t>
      </w:r>
    </w:p>
    <w:p w:rsidR="00E12E65" w:rsidRPr="00AA7E31" w:rsidRDefault="00BF4B79" w:rsidP="00D55D4E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55D4E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บทความทางวิชาการ </w:t>
      </w:r>
    </w:p>
    <w:p w:rsidR="00EC467C" w:rsidRPr="00AA7E31" w:rsidRDefault="00EC467C" w:rsidP="00EC467C">
      <w:pPr>
        <w:pStyle w:val="af9"/>
        <w:tabs>
          <w:tab w:val="left" w:pos="709"/>
          <w:tab w:val="left" w:pos="1276"/>
          <w:tab w:val="left" w:pos="1701"/>
        </w:tabs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DF35E0" w:rsidRPr="00AA7E31" w:rsidRDefault="00DF35E0" w:rsidP="00EC467C">
      <w:pPr>
        <w:pStyle w:val="af9"/>
        <w:tabs>
          <w:tab w:val="left" w:pos="709"/>
          <w:tab w:val="left" w:pos="1276"/>
          <w:tab w:val="left" w:pos="1701"/>
        </w:tabs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3.3.4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DF35E0" w:rsidRPr="00AA7E31" w:rsidRDefault="00DF35E0" w:rsidP="00EC467C">
      <w:pPr>
        <w:pStyle w:val="af9"/>
        <w:tabs>
          <w:tab w:val="left" w:pos="709"/>
          <w:tab w:val="left" w:pos="1276"/>
          <w:tab w:val="left" w:pos="1701"/>
        </w:tabs>
        <w:ind w:firstLine="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E12E65" w:rsidRPr="00AA7E31" w:rsidRDefault="00BF4B79" w:rsidP="00E12E65">
      <w:pPr>
        <w:tabs>
          <w:tab w:val="left" w:pos="709"/>
          <w:tab w:val="left" w:pos="1276"/>
          <w:tab w:val="left" w:pos="1701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E12E65" w:rsidRPr="00AA7E31" w:rsidRDefault="00EC467C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 40 </w:t>
      </w:r>
      <w:r w:rsidR="00E12E65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E12E65" w:rsidRPr="00AA7E3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E12E65" w:rsidRPr="00AA7E31" w:rsidRDefault="00BF4B79" w:rsidP="006956FE">
      <w:pPr>
        <w:tabs>
          <w:tab w:val="left" w:pos="284"/>
          <w:tab w:val="left" w:pos="709"/>
          <w:tab w:val="left" w:pos="1276"/>
          <w:tab w:val="left" w:pos="1701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E12E65" w:rsidRPr="00AA7E31" w:rsidRDefault="00DF35E0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3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>.5.1 วิชา</w:t>
      </w:r>
      <w:r w:rsidR="00EC467C" w:rsidRPr="00AA7E31">
        <w:rPr>
          <w:rFonts w:ascii="TH SarabunPSK" w:hAnsi="TH SarabunPSK" w:cs="TH SarabunPSK" w:hint="cs"/>
          <w:sz w:val="32"/>
          <w:szCs w:val="32"/>
          <w:cs/>
        </w:rPr>
        <w:t>ฟิสิกส์ 1</w:t>
      </w:r>
    </w:p>
    <w:p w:rsidR="00F904BC" w:rsidRPr="00AA7E31" w:rsidRDefault="00DF35E0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3</w:t>
      </w:r>
      <w:r w:rsidR="00F904BC" w:rsidRPr="00AA7E31">
        <w:rPr>
          <w:rFonts w:ascii="TH SarabunPSK" w:hAnsi="TH SarabunPSK" w:cs="TH SarabunPSK" w:hint="cs"/>
          <w:sz w:val="32"/>
          <w:szCs w:val="32"/>
          <w:cs/>
        </w:rPr>
        <w:t>.5.2 วิชาฟิสิกส์แผนใหม่</w:t>
      </w: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6211" w:rsidRPr="00AA7E31" w:rsidRDefault="00466211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66211" w:rsidRPr="00AA7E31" w:rsidRDefault="00466211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3754F" w:rsidRPr="00AA7E31" w:rsidRDefault="00D3754F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นายวิชัย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กองศรี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ตำแหน่งทางวิชาการ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.2 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37"/>
        <w:gridCol w:w="2633"/>
        <w:gridCol w:w="1350"/>
      </w:tblGrid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</w:t>
            </w:r>
            <w:r w:rsidR="00843C18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(ฟิสิกส์)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มหาวิทยาลัยเทคโนโลยีพระจอมเกล้าธนบุรี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2554</w:t>
            </w:r>
          </w:p>
        </w:tc>
      </w:tr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B.Eng. (Microelectronics)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2F5A" w:rsidRPr="00AA7E31" w:rsidRDefault="001C7FC5" w:rsidP="001C7FC5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Griffith </w:t>
            </w:r>
            <w:r w:rsidR="00152F5A" w:rsidRPr="00AA7E31">
              <w:rPr>
                <w:rFonts w:ascii="TH SarabunPSK" w:hAnsi="TH SarabunPSK" w:cs="TH SarabunPSK"/>
                <w:sz w:val="32"/>
                <w:szCs w:val="32"/>
              </w:rPr>
              <w:t>University, Queen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152F5A" w:rsidRPr="00AA7E31">
              <w:rPr>
                <w:rFonts w:ascii="TH SarabunPSK" w:hAnsi="TH SarabunPSK" w:cs="TH SarabunPSK"/>
                <w:sz w:val="32"/>
                <w:szCs w:val="32"/>
              </w:rPr>
              <w:t>land,</w:t>
            </w:r>
          </w:p>
          <w:p w:rsidR="00D3754F" w:rsidRPr="00AA7E31" w:rsidRDefault="00D3754F" w:rsidP="00152F5A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</w:rPr>
              <w:t>Australia</w:t>
            </w:r>
            <w:r w:rsidR="00152F5A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2540</w:t>
            </w:r>
          </w:p>
        </w:tc>
      </w:tr>
    </w:tbl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2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ผลงานทางวิชาการ 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.3.1</w:t>
      </w:r>
      <w:r w:rsidR="00152F5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หนังสือ ตำรา </w:t>
      </w:r>
      <w:r w:rsidR="00152F5A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="00152F5A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6B3CA7" w:rsidRPr="00AA7E31" w:rsidRDefault="006B3CA7" w:rsidP="00C5608F">
      <w:pPr>
        <w:tabs>
          <w:tab w:val="left" w:pos="709"/>
        </w:tabs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proofErr w:type="spellStart"/>
      <w:r w:rsidRPr="00AA7E31">
        <w:rPr>
          <w:rFonts w:ascii="TH SarabunPSK" w:hAnsi="TH SarabunPSK" w:cs="TH SarabunPSK"/>
          <w:sz w:val="32"/>
          <w:szCs w:val="32"/>
        </w:rPr>
        <w:t>Wongkaew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A.,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Kongsri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W., and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Limsuwan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P. (2013). 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 xml:space="preserve">Physical Properties and </w:t>
      </w:r>
    </w:p>
    <w:p w:rsidR="006B3CA7" w:rsidRPr="00AA7E31" w:rsidRDefault="006B3CA7" w:rsidP="00C5608F">
      <w:pPr>
        <w:tabs>
          <w:tab w:val="left" w:pos="709"/>
        </w:tabs>
        <w:ind w:left="1276" w:hanging="1276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AA7E31">
        <w:rPr>
          <w:rFonts w:ascii="TH SarabunPSK" w:hAnsi="TH SarabunPSK" w:cs="TH SarabunPSK"/>
          <w:i/>
          <w:iCs/>
          <w:sz w:val="32"/>
          <w:szCs w:val="32"/>
        </w:rPr>
        <w:tab/>
      </w:r>
      <w:r w:rsidR="004600F0" w:rsidRPr="00AA7E31">
        <w:rPr>
          <w:rFonts w:ascii="TH SarabunPSK" w:hAnsi="TH SarabunPSK" w:cs="TH SarabunPSK"/>
          <w:i/>
          <w:iCs/>
          <w:sz w:val="32"/>
          <w:szCs w:val="32"/>
        </w:rPr>
        <w:tab/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 xml:space="preserve">Selective CO Oxidation of </w:t>
      </w:r>
      <w:proofErr w:type="spellStart"/>
      <w:r w:rsidRPr="00AA7E31">
        <w:rPr>
          <w:rFonts w:ascii="TH SarabunPSK" w:hAnsi="TH SarabunPSK" w:cs="TH SarabunPSK"/>
          <w:i/>
          <w:iCs/>
          <w:sz w:val="32"/>
          <w:szCs w:val="32"/>
        </w:rPr>
        <w:t>Coprecipitated</w:t>
      </w:r>
      <w:proofErr w:type="spellEnd"/>
      <w:r w:rsidRPr="00AA7E3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AA7E31">
        <w:rPr>
          <w:rFonts w:ascii="TH SarabunPSK" w:hAnsi="TH SarabunPSK" w:cs="TH SarabunPSK"/>
          <w:i/>
          <w:iCs/>
          <w:sz w:val="32"/>
          <w:szCs w:val="32"/>
        </w:rPr>
        <w:t>CuO</w:t>
      </w:r>
      <w:proofErr w:type="spellEnd"/>
      <w:r w:rsidRPr="00AA7E31">
        <w:rPr>
          <w:rFonts w:ascii="TH SarabunPSK" w:hAnsi="TH SarabunPSK" w:cs="TH SarabunPSK"/>
          <w:i/>
          <w:iCs/>
          <w:sz w:val="32"/>
          <w:szCs w:val="32"/>
        </w:rPr>
        <w:t>/CeO</w:t>
      </w:r>
      <w:r w:rsidRPr="00AA7E31">
        <w:rPr>
          <w:rFonts w:ascii="TH SarabunPSK" w:hAnsi="TH SarabunPSK" w:cs="TH SarabunPSK"/>
          <w:i/>
          <w:iCs/>
          <w:sz w:val="32"/>
          <w:szCs w:val="32"/>
          <w:vertAlign w:val="subscript"/>
        </w:rPr>
        <w:t>2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 xml:space="preserve"> Catalysts Depending on the </w:t>
      </w:r>
      <w:proofErr w:type="spellStart"/>
      <w:r w:rsidRPr="00AA7E31">
        <w:rPr>
          <w:rFonts w:ascii="TH SarabunPSK" w:hAnsi="TH SarabunPSK" w:cs="TH SarabunPSK"/>
          <w:i/>
          <w:iCs/>
          <w:sz w:val="32"/>
          <w:szCs w:val="32"/>
        </w:rPr>
        <w:t>CuO</w:t>
      </w:r>
      <w:proofErr w:type="spellEnd"/>
      <w:r w:rsidRPr="00AA7E31">
        <w:rPr>
          <w:rFonts w:ascii="TH SarabunPSK" w:hAnsi="TH SarabunPSK" w:cs="TH SarabunPSK"/>
          <w:i/>
          <w:iCs/>
          <w:sz w:val="32"/>
          <w:szCs w:val="32"/>
        </w:rPr>
        <w:t xml:space="preserve"> in the Samples</w:t>
      </w:r>
      <w:r w:rsidRPr="00AA7E31">
        <w:rPr>
          <w:rFonts w:ascii="TH SarabunPSK" w:hAnsi="TH SarabunPSK" w:cs="TH SarabunPSK"/>
          <w:sz w:val="32"/>
          <w:szCs w:val="32"/>
        </w:rPr>
        <w:t xml:space="preserve">. </w:t>
      </w:r>
      <w:r w:rsidRPr="00CB43E9">
        <w:rPr>
          <w:rFonts w:ascii="TH SarabunPSK" w:hAnsi="TH SarabunPSK" w:cs="TH SarabunPSK"/>
          <w:b/>
          <w:bCs/>
          <w:sz w:val="32"/>
          <w:szCs w:val="32"/>
        </w:rPr>
        <w:t>Advances in Materials Science and Engineering</w:t>
      </w:r>
      <w:r w:rsidRPr="00AA7E31">
        <w:rPr>
          <w:rFonts w:ascii="TH SarabunPSK" w:hAnsi="TH SarabunPSK" w:cs="TH SarabunPSK"/>
          <w:sz w:val="32"/>
          <w:szCs w:val="32"/>
        </w:rPr>
        <w:t xml:space="preserve">, volume 2013: 1-8. </w:t>
      </w:r>
    </w:p>
    <w:p w:rsidR="00D3754F" w:rsidRPr="00AA7E31" w:rsidRDefault="00D3754F" w:rsidP="00C5608F">
      <w:pPr>
        <w:tabs>
          <w:tab w:val="left" w:pos="709"/>
        </w:tabs>
        <w:ind w:left="1276" w:hanging="1276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A7E31">
        <w:rPr>
          <w:rFonts w:ascii="TH SarabunPSK" w:hAnsi="TH SarabunPSK" w:cs="TH SarabunPSK"/>
          <w:sz w:val="32"/>
          <w:szCs w:val="32"/>
        </w:rPr>
        <w:t>Boonduang</w:t>
      </w:r>
      <w:proofErr w:type="spellEnd"/>
      <w:r w:rsidR="00A14CA6" w:rsidRPr="00AA7E31">
        <w:rPr>
          <w:rFonts w:ascii="TH SarabunPSK" w:hAnsi="TH SarabunPSK" w:cs="TH SarabunPSK"/>
          <w:sz w:val="32"/>
          <w:szCs w:val="32"/>
        </w:rPr>
        <w:t>, S.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Limsuwan</w:t>
      </w:r>
      <w:proofErr w:type="spellEnd"/>
      <w:r w:rsidR="00A14CA6" w:rsidRPr="00AA7E31">
        <w:rPr>
          <w:rFonts w:ascii="TH SarabunPSK" w:hAnsi="TH SarabunPSK" w:cs="TH SarabunPSK"/>
          <w:sz w:val="32"/>
          <w:szCs w:val="32"/>
        </w:rPr>
        <w:t>, S.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Kongsri</w:t>
      </w:r>
      <w:proofErr w:type="spellEnd"/>
      <w:r w:rsidR="00A14CA6" w:rsidRPr="00AA7E31">
        <w:rPr>
          <w:rFonts w:ascii="TH SarabunPSK" w:hAnsi="TH SarabunPSK" w:cs="TH SarabunPSK"/>
          <w:sz w:val="32"/>
          <w:szCs w:val="32"/>
        </w:rPr>
        <w:t>, W.</w:t>
      </w:r>
      <w:r w:rsidRPr="00AA7E31">
        <w:rPr>
          <w:rFonts w:ascii="TH SarabunPSK" w:hAnsi="TH SarabunPSK" w:cs="TH SarabunPSK"/>
          <w:sz w:val="32"/>
          <w:szCs w:val="32"/>
        </w:rPr>
        <w:t xml:space="preserve">, and </w:t>
      </w:r>
      <w:proofErr w:type="spellStart"/>
      <w:r w:rsidR="00C93FC6" w:rsidRPr="00AA7E31">
        <w:rPr>
          <w:rFonts w:ascii="TH SarabunPSK" w:hAnsi="TH SarabunPSK" w:cs="TH SarabunPSK"/>
          <w:sz w:val="32"/>
          <w:szCs w:val="32"/>
        </w:rPr>
        <w:t>Limsuwan</w:t>
      </w:r>
      <w:proofErr w:type="spellEnd"/>
      <w:r w:rsidR="00A14CA6" w:rsidRPr="00AA7E31">
        <w:rPr>
          <w:rFonts w:ascii="TH SarabunPSK" w:hAnsi="TH SarabunPSK" w:cs="TH SarabunPSK"/>
          <w:sz w:val="32"/>
          <w:szCs w:val="32"/>
        </w:rPr>
        <w:t>, P</w:t>
      </w:r>
      <w:r w:rsidR="00C93FC6" w:rsidRPr="00AA7E31">
        <w:rPr>
          <w:rFonts w:ascii="TH SarabunPSK" w:hAnsi="TH SarabunPSK" w:cs="TH SarabunPSK"/>
          <w:sz w:val="32"/>
          <w:szCs w:val="32"/>
        </w:rPr>
        <w:t>.</w:t>
      </w:r>
      <w:r w:rsidR="0049100D" w:rsidRPr="00AA7E31">
        <w:rPr>
          <w:rFonts w:ascii="TH SarabunPSK" w:hAnsi="TH SarabunPSK" w:cs="TH SarabunPSK"/>
          <w:sz w:val="32"/>
          <w:szCs w:val="32"/>
        </w:rPr>
        <w:t xml:space="preserve"> (2012).</w:t>
      </w:r>
      <w:r w:rsidR="0049100D" w:rsidRPr="00AA7E31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>Effect of Oxygen Pressure and Flow Rate on Electrical Characteristic and Ozone Concentration of a Cylinder – Cylinder DBD Ozone Generator</w:t>
      </w:r>
      <w:r w:rsidR="0049100D" w:rsidRPr="00AA7E31">
        <w:rPr>
          <w:rFonts w:ascii="TH SarabunPSK" w:hAnsi="TH SarabunPSK" w:cs="TH SarabunPSK"/>
          <w:sz w:val="32"/>
          <w:szCs w:val="32"/>
        </w:rPr>
        <w:t xml:space="preserve">. </w:t>
      </w:r>
      <w:r w:rsidR="00234D87" w:rsidRPr="00234D87">
        <w:rPr>
          <w:rFonts w:ascii="TH SarabunPSK" w:hAnsi="TH SarabunPSK" w:cs="TH SarabunPSK"/>
          <w:b/>
          <w:bCs/>
          <w:sz w:val="32"/>
          <w:szCs w:val="32"/>
        </w:rPr>
        <w:t>Proceeding in</w:t>
      </w:r>
      <w:r w:rsidR="00234D87">
        <w:rPr>
          <w:rFonts w:ascii="TH SarabunPSK" w:hAnsi="TH SarabunPSK" w:cs="TH SarabunPSK"/>
          <w:sz w:val="32"/>
          <w:szCs w:val="32"/>
        </w:rPr>
        <w:t xml:space="preserve"> </w:t>
      </w:r>
      <w:r w:rsidRPr="00CB43E9">
        <w:rPr>
          <w:rFonts w:ascii="TH SarabunPSK" w:hAnsi="TH SarabunPSK" w:cs="TH SarabunPSK"/>
          <w:b/>
          <w:bCs/>
          <w:sz w:val="32"/>
          <w:szCs w:val="32"/>
        </w:rPr>
        <w:t>Procedia Engineering</w:t>
      </w:r>
      <w:r w:rsidR="00A14CA6" w:rsidRPr="00CB43E9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="00747EF3" w:rsidRPr="00CB43E9">
        <w:rPr>
          <w:rFonts w:ascii="TH SarabunPSK" w:hAnsi="TH SarabunPSK" w:cs="TH SarabunPSK"/>
          <w:b/>
          <w:bCs/>
          <w:sz w:val="32"/>
          <w:szCs w:val="32"/>
        </w:rPr>
        <w:t>I-EEC</w:t>
      </w:r>
      <w:r w:rsidR="00747EF3" w:rsidRPr="00AA7E31">
        <w:rPr>
          <w:rFonts w:ascii="TH SarabunPSK" w:hAnsi="TH SarabunPSK" w:cs="TH SarabunPSK"/>
          <w:sz w:val="32"/>
          <w:szCs w:val="32"/>
        </w:rPr>
        <w:t xml:space="preserve">, December 2011, Nakhon </w:t>
      </w:r>
      <w:proofErr w:type="spellStart"/>
      <w:r w:rsidR="00747EF3" w:rsidRPr="00AA7E31">
        <w:rPr>
          <w:rFonts w:ascii="TH SarabunPSK" w:hAnsi="TH SarabunPSK" w:cs="TH SarabunPSK"/>
          <w:sz w:val="32"/>
          <w:szCs w:val="32"/>
        </w:rPr>
        <w:t>Pathom</w:t>
      </w:r>
      <w:proofErr w:type="spellEnd"/>
      <w:r w:rsidR="00747EF3" w:rsidRPr="00AA7E31">
        <w:rPr>
          <w:rFonts w:ascii="TH SarabunPSK" w:hAnsi="TH SarabunPSK" w:cs="TH SarabunPSK"/>
          <w:sz w:val="32"/>
          <w:szCs w:val="32"/>
        </w:rPr>
        <w:t>, Thailand.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บทความทางวิชาการ </w:t>
      </w:r>
    </w:p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843C18" w:rsidRPr="00AA7E31" w:rsidRDefault="00843C18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4.3.4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843C18" w:rsidRPr="00AA7E31" w:rsidRDefault="00843C18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4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.5.1 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 1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4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.5.2 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 2</w:t>
      </w:r>
    </w:p>
    <w:p w:rsidR="00D3754F" w:rsidRPr="00AA7E31" w:rsidRDefault="00016072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4</w:t>
      </w:r>
      <w:r w:rsidR="00D3754F" w:rsidRPr="00AA7E31">
        <w:rPr>
          <w:rFonts w:ascii="TH SarabunPSK" w:hAnsi="TH SarabunPSK" w:cs="TH SarabunPSK"/>
          <w:sz w:val="32"/>
          <w:szCs w:val="32"/>
        </w:rPr>
        <w:t xml:space="preserve">.5.3 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ฟิสิกส์เทคโนโลยีวิศวกรรม</w:t>
      </w:r>
    </w:p>
    <w:p w:rsidR="00D3754F" w:rsidRDefault="00016072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4</w:t>
      </w:r>
      <w:r w:rsidR="00D3754F" w:rsidRPr="00AA7E31">
        <w:rPr>
          <w:rFonts w:ascii="TH SarabunPSK" w:hAnsi="TH SarabunPSK" w:cs="TH SarabunPSK"/>
          <w:sz w:val="32"/>
          <w:szCs w:val="32"/>
        </w:rPr>
        <w:t>.5.4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 xml:space="preserve"> 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ฟิสิกส์ 2</w:t>
      </w:r>
    </w:p>
    <w:p w:rsidR="007055AF" w:rsidRPr="00AA7E31" w:rsidRDefault="007055AF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843410" w:rsidRPr="00AA7E31" w:rsidRDefault="00843410" w:rsidP="00D3754F">
      <w:pPr>
        <w:tabs>
          <w:tab w:val="left" w:pos="28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3754F" w:rsidRPr="00AA7E31" w:rsidRDefault="00D3754F" w:rsidP="00D3754F">
      <w:pPr>
        <w:tabs>
          <w:tab w:val="left" w:pos="280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5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ชื่อ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47D5" w:rsidRPr="00AA7E31">
        <w:rPr>
          <w:rFonts w:ascii="TH SarabunPSK" w:hAnsi="TH SarabunPSK" w:cs="TH SarabunPSK" w:hint="cs"/>
          <w:sz w:val="32"/>
          <w:szCs w:val="32"/>
          <w:cs/>
        </w:rPr>
        <w:t>นาย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วงศ์แสวง</w:t>
      </w:r>
    </w:p>
    <w:p w:rsidR="00D3754F" w:rsidRPr="00AA7E31" w:rsidRDefault="0009600C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</w:p>
    <w:p w:rsidR="00D3754F" w:rsidRPr="00AA7E31" w:rsidRDefault="0009600C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37"/>
        <w:gridCol w:w="2633"/>
        <w:gridCol w:w="1350"/>
      </w:tblGrid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 w:rsidR="00AB47D5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.(การศึกษาวิทยาศาสตร์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ฟิสิกส์)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จุฬาลงกรณ์</w:t>
            </w:r>
            <w:r w:rsidRPr="00AA7E31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มหาวิทยาลัย</w:t>
            </w:r>
          </w:p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2523</w:t>
            </w:r>
          </w:p>
        </w:tc>
      </w:tr>
      <w:tr w:rsidR="00D3754F" w:rsidRPr="00AA7E31" w:rsidTr="00F8379F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กศ.บ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.(ฟิสิกส์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–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คณิตศาสตร์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วิทยาลัยวิชาการศึกษาประสานมิตร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54F" w:rsidRPr="00AA7E31" w:rsidRDefault="00D3754F" w:rsidP="00F8379F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2514</w:t>
            </w:r>
          </w:p>
        </w:tc>
      </w:tr>
    </w:tbl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3754F" w:rsidRPr="00AA7E31" w:rsidRDefault="0009600C" w:rsidP="00D3754F">
      <w:pPr>
        <w:tabs>
          <w:tab w:val="left" w:pos="709"/>
          <w:tab w:val="left" w:pos="1276"/>
          <w:tab w:val="left" w:pos="1701"/>
        </w:tabs>
        <w:ind w:firstLine="2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ผลงานทางวิชาการ </w:t>
      </w:r>
    </w:p>
    <w:p w:rsidR="00D3754F" w:rsidRPr="00AA7E31" w:rsidRDefault="0009600C" w:rsidP="0009600C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5.3.1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หนังสือ ตำรา </w:t>
      </w:r>
      <w:r w:rsidR="00AB47D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D3754F" w:rsidRPr="00AA7E31" w:rsidRDefault="0009600C" w:rsidP="0009600C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D3754F" w:rsidRPr="00AA7E31" w:rsidRDefault="0009600C" w:rsidP="0009600C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5.3.2 </w:t>
      </w:r>
      <w:r w:rsidR="00AB47D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1973C5" w:rsidRPr="00AA7E31" w:rsidRDefault="001973C5" w:rsidP="00C5608F">
      <w:pPr>
        <w:autoSpaceDE w:val="0"/>
        <w:autoSpaceDN w:val="0"/>
        <w:adjustRightInd w:val="0"/>
        <w:ind w:left="1247" w:hanging="1247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AA7E31">
        <w:rPr>
          <w:rFonts w:ascii="TH SarabunPSK" w:hAnsi="TH SarabunPSK" w:cs="TH SarabunPSK"/>
          <w:sz w:val="32"/>
          <w:szCs w:val="32"/>
        </w:rPr>
        <w:t>Porjai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P.,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Keawnuch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B.,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Wongsawang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C.,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Kanchanawarin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J.,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Sutthiopad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M. and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Luengviriya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>, C.</w:t>
      </w:r>
      <w:r w:rsidR="00843410" w:rsidRPr="00AA7E31">
        <w:rPr>
          <w:rFonts w:ascii="TH SarabunPSK" w:hAnsi="TH SarabunPSK" w:cs="TH SarabunPSK"/>
          <w:sz w:val="32"/>
          <w:szCs w:val="32"/>
        </w:rPr>
        <w:t xml:space="preserve"> (2016). 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i/>
          <w:iCs/>
          <w:sz w:val="32"/>
          <w:szCs w:val="32"/>
        </w:rPr>
        <w:t>Initiation of a partially pinned scroll wave in excitable chemical media</w:t>
      </w:r>
      <w:r w:rsidRPr="00AA7E31">
        <w:rPr>
          <w:rFonts w:ascii="TH SarabunPSK" w:hAnsi="TH SarabunPSK" w:cs="TH SarabunPSK"/>
          <w:sz w:val="32"/>
          <w:szCs w:val="32"/>
        </w:rPr>
        <w:t xml:space="preserve">. </w:t>
      </w:r>
      <w:r w:rsidR="007235CA" w:rsidRPr="007235CA">
        <w:rPr>
          <w:rFonts w:ascii="TH SarabunPSK" w:hAnsi="TH SarabunPSK" w:cs="TH SarabunPSK"/>
          <w:b/>
          <w:bCs/>
          <w:sz w:val="32"/>
          <w:szCs w:val="32"/>
        </w:rPr>
        <w:t xml:space="preserve">Proceeding in </w:t>
      </w:r>
      <w:r w:rsidRPr="007235CA">
        <w:rPr>
          <w:rFonts w:ascii="TH SarabunPSK" w:hAnsi="TH SarabunPSK" w:cs="TH SarabunPSK"/>
          <w:b/>
          <w:bCs/>
          <w:sz w:val="32"/>
          <w:szCs w:val="32"/>
        </w:rPr>
        <w:t>The 11</w:t>
      </w:r>
      <w:r w:rsidRPr="007235CA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th</w:t>
      </w:r>
      <w:r w:rsidRPr="007235CA">
        <w:rPr>
          <w:rFonts w:ascii="TH SarabunPSK" w:hAnsi="TH SarabunPSK" w:cs="TH SarabunPSK"/>
          <w:b/>
          <w:bCs/>
          <w:sz w:val="32"/>
          <w:szCs w:val="32"/>
        </w:rPr>
        <w:t xml:space="preserve"> Siam Physics Congress 2016, 8-10 June 2016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Ubon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AA7E31">
        <w:rPr>
          <w:rFonts w:ascii="TH SarabunPSK" w:hAnsi="TH SarabunPSK" w:cs="TH SarabunPSK"/>
          <w:sz w:val="32"/>
          <w:szCs w:val="32"/>
        </w:rPr>
        <w:t>Rantchathani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>, Thailand.</w:t>
      </w:r>
    </w:p>
    <w:p w:rsidR="00D3754F" w:rsidRPr="00AA7E31" w:rsidRDefault="005C7B1E" w:rsidP="00D3754F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บทความทางวิชาการ </w:t>
      </w:r>
    </w:p>
    <w:p w:rsidR="00D3754F" w:rsidRPr="00AA7E31" w:rsidRDefault="00D3754F" w:rsidP="00D3754F">
      <w:pPr>
        <w:pStyle w:val="af9"/>
        <w:tabs>
          <w:tab w:val="left" w:pos="709"/>
          <w:tab w:val="left" w:pos="1276"/>
          <w:tab w:val="left" w:pos="1701"/>
        </w:tabs>
        <w:ind w:left="126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AB47D5" w:rsidRPr="00AA7E31" w:rsidRDefault="00AB47D5" w:rsidP="00AB47D5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  <w:t xml:space="preserve">5.3.4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AB47D5" w:rsidRPr="00AA7E31" w:rsidRDefault="00AB47D5" w:rsidP="00AB47D5">
      <w:pPr>
        <w:pStyle w:val="af9"/>
        <w:tabs>
          <w:tab w:val="left" w:pos="709"/>
          <w:tab w:val="left" w:pos="1276"/>
          <w:tab w:val="left" w:pos="1701"/>
        </w:tabs>
        <w:ind w:left="126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>ไม่มี</w:t>
      </w:r>
    </w:p>
    <w:p w:rsidR="00D3754F" w:rsidRPr="00AA7E31" w:rsidRDefault="005C7B1E" w:rsidP="00D3754F">
      <w:pPr>
        <w:tabs>
          <w:tab w:val="left" w:pos="709"/>
          <w:tab w:val="left" w:pos="1276"/>
          <w:tab w:val="left" w:pos="1701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ประสบการณ์ในการสอน</w:t>
      </w:r>
    </w:p>
    <w:p w:rsidR="00D3754F" w:rsidRPr="00AA7E31" w:rsidRDefault="00D3754F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        44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D3754F" w:rsidRPr="00AA7E31" w:rsidRDefault="005C7B1E" w:rsidP="00D3754F">
      <w:pPr>
        <w:tabs>
          <w:tab w:val="left" w:pos="709"/>
          <w:tab w:val="left" w:pos="1276"/>
          <w:tab w:val="left" w:pos="1701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.5 </w:t>
      </w:r>
      <w:r w:rsidR="00D3754F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ภาระงานสอน</w:t>
      </w:r>
    </w:p>
    <w:p w:rsidR="00D3754F" w:rsidRPr="00AA7E31" w:rsidRDefault="00AB47D5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5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.5.1 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ฟิสิกส์ 1</w:t>
      </w:r>
    </w:p>
    <w:p w:rsidR="00D3754F" w:rsidRPr="00AA7E31" w:rsidRDefault="00AB47D5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5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.5.2 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ฟิสิกส์ในชีวิตประจำวัน</w:t>
      </w:r>
    </w:p>
    <w:p w:rsidR="00D3754F" w:rsidRPr="00AA7E31" w:rsidRDefault="00AB47D5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5</w:t>
      </w:r>
      <w:r w:rsidR="00D3754F" w:rsidRPr="00AA7E31">
        <w:rPr>
          <w:rFonts w:ascii="TH SarabunPSK" w:hAnsi="TH SarabunPSK" w:cs="TH SarabunPSK"/>
          <w:sz w:val="32"/>
          <w:szCs w:val="32"/>
        </w:rPr>
        <w:t xml:space="preserve">.5.3 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ฟิสิกส์ทั่วไป</w:t>
      </w:r>
    </w:p>
    <w:p w:rsidR="00D3754F" w:rsidRPr="00AA7E31" w:rsidRDefault="00AB47D5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5</w:t>
      </w:r>
      <w:r w:rsidR="00D3754F" w:rsidRPr="00AA7E31">
        <w:rPr>
          <w:rFonts w:ascii="TH SarabunPSK" w:hAnsi="TH SarabunPSK" w:cs="TH SarabunPSK"/>
          <w:sz w:val="32"/>
          <w:szCs w:val="32"/>
        </w:rPr>
        <w:t>.5.4</w:t>
      </w:r>
      <w:r w:rsidR="00D3754F" w:rsidRPr="00AA7E31">
        <w:rPr>
          <w:rFonts w:ascii="TH SarabunPSK" w:hAnsi="TH SarabunPSK" w:cs="TH SarabunPSK"/>
          <w:sz w:val="32"/>
          <w:szCs w:val="32"/>
          <w:cs/>
        </w:rPr>
        <w:t xml:space="preserve"> วิชา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ฟิสิกส์พื้นฐาน</w:t>
      </w:r>
    </w:p>
    <w:p w:rsidR="00D3754F" w:rsidRPr="00AA7E31" w:rsidRDefault="00AB47D5" w:rsidP="00D3754F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5.5.5 </w:t>
      </w:r>
      <w:r w:rsidR="00D3754F" w:rsidRPr="00AA7E31">
        <w:rPr>
          <w:rFonts w:ascii="TH SarabunPSK" w:hAnsi="TH SarabunPSK" w:cs="TH SarabunPSK" w:hint="cs"/>
          <w:sz w:val="32"/>
          <w:szCs w:val="32"/>
          <w:cs/>
        </w:rPr>
        <w:t>วิชาฟิสิกส์สำหรับนักเทคโนโลยี</w:t>
      </w:r>
    </w:p>
    <w:p w:rsidR="00D3754F" w:rsidRPr="00AA7E31" w:rsidRDefault="00D3754F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B267C" w:rsidRPr="00AA7E31" w:rsidRDefault="00DB267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E12E65" w:rsidRPr="00AA7E31" w:rsidRDefault="006A197A" w:rsidP="00466211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6</w:t>
      </w:r>
      <w:r w:rsidR="00903895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6211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proofErr w:type="spellStart"/>
      <w:r w:rsidR="00466211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วรา</w:t>
      </w:r>
      <w:proofErr w:type="spellEnd"/>
      <w:r w:rsidR="00466211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ยุทธ</w:t>
      </w:r>
      <w:r w:rsidR="00B71F94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="00466211" w:rsidRPr="00AA7E3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6211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อัคร</w:t>
      </w:r>
      <w:proofErr w:type="spellStart"/>
      <w:r w:rsidR="00466211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พัฒนพงษ์</w:t>
      </w:r>
      <w:proofErr w:type="spellEnd"/>
    </w:p>
    <w:p w:rsidR="00466211" w:rsidRPr="00AA7E31" w:rsidRDefault="005C7B1E" w:rsidP="00E12E65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6211" w:rsidRPr="00AA7E31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</w:p>
    <w:p w:rsidR="00E12E65" w:rsidRPr="00AA7E31" w:rsidRDefault="005C7B1E" w:rsidP="00E12E65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37"/>
        <w:gridCol w:w="2633"/>
        <w:gridCol w:w="1350"/>
      </w:tblGrid>
      <w:tr w:rsidR="00E12E65" w:rsidRPr="00AA7E31" w:rsidTr="00F05CBE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E12E65" w:rsidRPr="00AA7E31" w:rsidTr="00F05CBE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466211" w:rsidP="0046621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วท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.ม.(การสอนฟิสิกส์)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E65" w:rsidRPr="00AA7E31" w:rsidRDefault="00466211" w:rsidP="00466211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มหาวิทยาลัยเชียงใหม่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E65" w:rsidRPr="00AA7E31" w:rsidRDefault="00466211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2537</w:t>
            </w:r>
          </w:p>
        </w:tc>
      </w:tr>
      <w:tr w:rsidR="00E12E65" w:rsidRPr="00AA7E31" w:rsidTr="00F05CBE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E12E65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E65" w:rsidRPr="00AA7E31" w:rsidRDefault="00466211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ศษ.บ</w:t>
            </w:r>
            <w:proofErr w:type="spellEnd"/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.(ฟิสิกส์-คณิตศาสตร์)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E65" w:rsidRPr="00AA7E31" w:rsidRDefault="00466211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มหาวิทยาลัยขอนแก่น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2E65" w:rsidRPr="00AA7E31" w:rsidRDefault="00466211" w:rsidP="00F05CBE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2530</w:t>
            </w:r>
          </w:p>
        </w:tc>
      </w:tr>
    </w:tbl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2E65" w:rsidRPr="00AA7E31" w:rsidRDefault="005C7B1E" w:rsidP="00E12E65">
      <w:pPr>
        <w:tabs>
          <w:tab w:val="left" w:pos="709"/>
          <w:tab w:val="left" w:pos="1276"/>
          <w:tab w:val="left" w:pos="1701"/>
        </w:tabs>
        <w:ind w:firstLine="2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 ผลงานทางวิชาการ </w:t>
      </w:r>
    </w:p>
    <w:p w:rsidR="00E12E65" w:rsidRPr="00AA7E31" w:rsidRDefault="00903895" w:rsidP="00903895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C7B1E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.3.1</w:t>
      </w:r>
      <w:r w:rsidR="00AB47D5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หนังสือ ตำรา </w:t>
      </w:r>
      <w:r w:rsidR="00AB47D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AB47D5" w:rsidRPr="00AA7E31" w:rsidRDefault="00AB47D5" w:rsidP="00903895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12E65" w:rsidRPr="00AA7E31" w:rsidRDefault="005C7B1E" w:rsidP="00903895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90389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.3.2</w:t>
      </w:r>
      <w:r w:rsidR="00F904BC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B47D5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4F0EE9" w:rsidRPr="0026130C" w:rsidRDefault="004F0EE9" w:rsidP="004F0EE9">
      <w:pPr>
        <w:tabs>
          <w:tab w:val="left" w:pos="709"/>
          <w:tab w:val="left" w:pos="1276"/>
          <w:tab w:val="left" w:pos="1701"/>
        </w:tabs>
        <w:ind w:left="709" w:hanging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โยธิน กัลยาเลิศ และ 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วรา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ยุทธ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อัคร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พัฒนพงษ์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2558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6130C">
        <w:rPr>
          <w:rFonts w:ascii="TH SarabunPSK" w:eastAsia="Times New Roman" w:hAnsi="TH SarabunPSK" w:cs="TH SarabunPSK"/>
          <w:sz w:val="32"/>
          <w:szCs w:val="32"/>
          <w:cs/>
        </w:rPr>
        <w:t>ผลการสะท้อนความร้อนจากรังสีอิน</w:t>
      </w:r>
      <w:proofErr w:type="spellStart"/>
      <w:r w:rsidRPr="0026130C">
        <w:rPr>
          <w:rFonts w:ascii="TH SarabunPSK" w:eastAsia="Times New Roman" w:hAnsi="TH SarabunPSK" w:cs="TH SarabunPSK"/>
          <w:sz w:val="32"/>
          <w:szCs w:val="32"/>
          <w:cs/>
        </w:rPr>
        <w:t>ฟาเรด</w:t>
      </w:r>
      <w:proofErr w:type="spellEnd"/>
    </w:p>
    <w:p w:rsidR="00EB7072" w:rsidRPr="004F0EE9" w:rsidRDefault="004F0EE9" w:rsidP="004F0EE9">
      <w:pPr>
        <w:tabs>
          <w:tab w:val="left" w:pos="709"/>
          <w:tab w:val="left" w:pos="1276"/>
          <w:tab w:val="left" w:pos="1701"/>
        </w:tabs>
        <w:ind w:left="1276" w:hanging="1265"/>
        <w:jc w:val="thaiDistribute"/>
        <w:rPr>
          <w:rFonts w:ascii="TH SarabunPSK" w:hAnsi="TH SarabunPSK" w:cs="TH SarabunPSK"/>
          <w:sz w:val="32"/>
          <w:szCs w:val="32"/>
        </w:rPr>
      </w:pPr>
      <w:r w:rsidRPr="0026130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6130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6130C">
        <w:rPr>
          <w:rFonts w:ascii="TH SarabunPSK" w:eastAsia="Times New Roman" w:hAnsi="TH SarabunPSK" w:cs="TH SarabunPSK"/>
          <w:sz w:val="32"/>
          <w:szCs w:val="32"/>
          <w:cs/>
        </w:rPr>
        <w:t>ของยางพาราที่ผสมสารตัวเติมด้วย</w:t>
      </w:r>
      <w:proofErr w:type="spellStart"/>
      <w:r w:rsidRPr="0026130C">
        <w:rPr>
          <w:rFonts w:ascii="TH SarabunPSK" w:eastAsia="Times New Roman" w:hAnsi="TH SarabunPSK" w:cs="TH SarabunPSK"/>
          <w:sz w:val="32"/>
          <w:szCs w:val="32"/>
          <w:cs/>
        </w:rPr>
        <w:t>แร่ทัลคัม</w:t>
      </w:r>
      <w:proofErr w:type="spellEnd"/>
      <w:r w:rsidRPr="0026130C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4D8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การประชุมวิชาการระดับชาติมหาวิทยาลัยราช</w:t>
      </w:r>
      <w:proofErr w:type="spellStart"/>
      <w:r w:rsidRPr="00234D8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 w:rsidRPr="00234D87">
        <w:rPr>
          <w:rFonts w:ascii="TH SarabunPSK" w:hAnsi="TH SarabunPSK" w:cs="TH SarabunPSK" w:hint="cs"/>
          <w:b/>
          <w:bCs/>
          <w:sz w:val="32"/>
          <w:szCs w:val="32"/>
          <w:cs/>
        </w:rPr>
        <w:t>กำแพงเพชร ครั้งที่ 2</w:t>
      </w:r>
      <w:r w:rsidRPr="0026130C">
        <w:rPr>
          <w:rFonts w:ascii="TH SarabunPSK" w:hAnsi="TH SarabunPSK" w:cs="TH SarabunPSK"/>
          <w:sz w:val="32"/>
          <w:szCs w:val="32"/>
        </w:rPr>
        <w:t xml:space="preserve">, 22 </w:t>
      </w:r>
      <w:r w:rsidRPr="0026130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26130C">
        <w:rPr>
          <w:rFonts w:ascii="TH SarabunPSK" w:hAnsi="TH SarabunPSK" w:cs="TH SarabunPSK"/>
          <w:sz w:val="32"/>
          <w:szCs w:val="32"/>
        </w:rPr>
        <w:t xml:space="preserve"> 2558, </w:t>
      </w:r>
      <w:r w:rsidRPr="0026130C">
        <w:rPr>
          <w:rFonts w:ascii="TH SarabunPSK" w:hAnsi="TH SarabunPSK" w:cs="TH SarabunPSK" w:hint="cs"/>
          <w:sz w:val="32"/>
          <w:szCs w:val="32"/>
          <w:cs/>
        </w:rPr>
        <w:t>จ.กำแพงเพชร</w:t>
      </w:r>
      <w:r w:rsidRPr="0026130C">
        <w:rPr>
          <w:rFonts w:ascii="TH SarabunPSK" w:hAnsi="TH SarabunPSK" w:cs="TH SarabunPSK"/>
          <w:sz w:val="32"/>
          <w:szCs w:val="32"/>
        </w:rPr>
        <w:t>,</w:t>
      </w:r>
      <w:r w:rsidRPr="0026130C">
        <w:rPr>
          <w:rFonts w:ascii="TH SarabunPSK" w:hAnsi="TH SarabunPSK" w:cs="TH SarabunPSK" w:hint="cs"/>
          <w:sz w:val="32"/>
          <w:szCs w:val="32"/>
          <w:cs/>
        </w:rPr>
        <w:t xml:space="preserve"> ปร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26130C">
        <w:rPr>
          <w:rFonts w:ascii="TH SarabunPSK" w:hAnsi="TH SarabunPSK" w:cs="TH SarabunPSK" w:hint="cs"/>
          <w:sz w:val="32"/>
          <w:szCs w:val="32"/>
          <w:cs/>
        </w:rPr>
        <w:t>เทศไทย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E12E65" w:rsidRPr="00AA7E31" w:rsidRDefault="00EB7072" w:rsidP="002B6B2E">
      <w:pPr>
        <w:tabs>
          <w:tab w:val="left" w:pos="709"/>
          <w:tab w:val="left" w:pos="1276"/>
          <w:tab w:val="left" w:pos="1701"/>
        </w:tabs>
        <w:ind w:left="709" w:hanging="709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5C7B1E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2B6B2E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บทความทางวิชาการ </w:t>
      </w:r>
    </w:p>
    <w:p w:rsidR="00E12E65" w:rsidRPr="00AA7E31" w:rsidRDefault="002B4EC2" w:rsidP="00E12E65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B47D5" w:rsidRPr="00AA7E31" w:rsidRDefault="00AB47D5" w:rsidP="00E12E65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6.3.4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AB47D5" w:rsidRPr="00AA7E31" w:rsidRDefault="00AB47D5" w:rsidP="00E12E65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12E65" w:rsidRPr="00AA7E31" w:rsidRDefault="005C7B1E" w:rsidP="00E12E65">
      <w:pPr>
        <w:tabs>
          <w:tab w:val="left" w:pos="709"/>
          <w:tab w:val="left" w:pos="1276"/>
          <w:tab w:val="left" w:pos="1701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E12E65" w:rsidRPr="00AA7E31" w:rsidRDefault="004B1532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>20</w:t>
      </w:r>
      <w:r w:rsidR="002B4EC2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E12E65" w:rsidRPr="00AA7E3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E12E65" w:rsidRPr="00AA7E31" w:rsidRDefault="005C7B1E" w:rsidP="00E12E65">
      <w:pPr>
        <w:tabs>
          <w:tab w:val="left" w:pos="709"/>
          <w:tab w:val="left" w:pos="1276"/>
          <w:tab w:val="left" w:pos="1701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E12E65" w:rsidRPr="00AA7E31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E12E65" w:rsidRPr="00AA7E31" w:rsidRDefault="00AB47D5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6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>.5.1 วิชา</w:t>
      </w:r>
      <w:r w:rsidR="002B4EC2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 1</w:t>
      </w:r>
    </w:p>
    <w:p w:rsidR="00E12E65" w:rsidRPr="00AA7E31" w:rsidRDefault="00AB47D5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6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>.5.2 วิชา</w:t>
      </w:r>
      <w:r w:rsidR="002B4EC2" w:rsidRPr="00AA7E31">
        <w:rPr>
          <w:rFonts w:ascii="TH SarabunPSK" w:hAnsi="TH SarabunPSK" w:cs="TH SarabunPSK" w:hint="cs"/>
          <w:sz w:val="32"/>
          <w:szCs w:val="32"/>
          <w:cs/>
        </w:rPr>
        <w:t>ไฟฟ้าและพลังงาน</w:t>
      </w:r>
    </w:p>
    <w:p w:rsidR="00E12E65" w:rsidRPr="00AA7E31" w:rsidRDefault="00AB47D5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6</w:t>
      </w:r>
      <w:r w:rsidR="00E12E65" w:rsidRPr="00AA7E31">
        <w:rPr>
          <w:rFonts w:ascii="TH SarabunPSK" w:hAnsi="TH SarabunPSK" w:cs="TH SarabunPSK"/>
          <w:sz w:val="32"/>
          <w:szCs w:val="32"/>
        </w:rPr>
        <w:t xml:space="preserve">.5.3 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2B4EC2" w:rsidRPr="00AA7E31">
        <w:rPr>
          <w:rFonts w:ascii="TH SarabunPSK" w:hAnsi="TH SarabunPSK" w:cs="TH SarabunPSK" w:hint="cs"/>
          <w:sz w:val="32"/>
          <w:szCs w:val="32"/>
          <w:cs/>
        </w:rPr>
        <w:t>ฟิสิกส์ทั่วไป</w:t>
      </w:r>
    </w:p>
    <w:p w:rsidR="00E12E65" w:rsidRPr="00AA7E31" w:rsidRDefault="00AB47D5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6</w:t>
      </w:r>
      <w:r w:rsidR="00E12E65" w:rsidRPr="00AA7E31">
        <w:rPr>
          <w:rFonts w:ascii="TH SarabunPSK" w:hAnsi="TH SarabunPSK" w:cs="TH SarabunPSK"/>
          <w:sz w:val="32"/>
          <w:szCs w:val="32"/>
        </w:rPr>
        <w:t>.5.4</w:t>
      </w:r>
      <w:r w:rsidR="00E12E65" w:rsidRPr="00AA7E31">
        <w:rPr>
          <w:rFonts w:ascii="TH SarabunPSK" w:hAnsi="TH SarabunPSK" w:cs="TH SarabunPSK"/>
          <w:sz w:val="32"/>
          <w:szCs w:val="32"/>
          <w:cs/>
        </w:rPr>
        <w:t xml:space="preserve"> วิชา</w:t>
      </w:r>
      <w:r w:rsidR="002B4EC2" w:rsidRPr="00AA7E31">
        <w:rPr>
          <w:rFonts w:ascii="TH SarabunPSK" w:hAnsi="TH SarabunPSK" w:cs="TH SarabunPSK" w:hint="cs"/>
          <w:sz w:val="32"/>
          <w:szCs w:val="32"/>
          <w:cs/>
        </w:rPr>
        <w:t>ฟิสิกส์พื้นฐาน</w:t>
      </w:r>
    </w:p>
    <w:p w:rsidR="004B1532" w:rsidRPr="00AA7E31" w:rsidRDefault="00AB47D5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6</w:t>
      </w:r>
      <w:r w:rsidR="004B1532" w:rsidRPr="00AA7E31">
        <w:rPr>
          <w:rFonts w:ascii="TH SarabunPSK" w:hAnsi="TH SarabunPSK" w:cs="TH SarabunPSK" w:hint="cs"/>
          <w:sz w:val="32"/>
          <w:szCs w:val="32"/>
          <w:cs/>
        </w:rPr>
        <w:t xml:space="preserve">.5.5 </w:t>
      </w:r>
      <w:r w:rsidR="001B7664" w:rsidRPr="00AA7E3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วิชาดาราศาสตร์และอวกาศ</w:t>
      </w:r>
    </w:p>
    <w:p w:rsidR="004B1532" w:rsidRPr="00AA7E31" w:rsidRDefault="00AB47D5" w:rsidP="00E12E65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6</w:t>
      </w:r>
      <w:r w:rsidR="004B1532" w:rsidRPr="00AA7E31">
        <w:rPr>
          <w:rFonts w:ascii="TH SarabunPSK" w:hAnsi="TH SarabunPSK" w:cs="TH SarabunPSK"/>
          <w:sz w:val="32"/>
          <w:szCs w:val="32"/>
          <w:cs/>
        </w:rPr>
        <w:t xml:space="preserve">.5.6 </w:t>
      </w:r>
      <w:r w:rsidR="001B7664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1B7664" w:rsidRPr="00AA7E3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วิธีวิจัยทางวิทยาศาสตร์</w:t>
      </w:r>
      <w:r w:rsidR="001B7664" w:rsidRPr="00AA7E3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12E65" w:rsidRPr="00AA7E31" w:rsidRDefault="00E12E65" w:rsidP="00E12E65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A6E24" w:rsidRPr="00AA7E31" w:rsidRDefault="00BA6E24" w:rsidP="00A81472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5A99" w:rsidRPr="00AA7E31" w:rsidRDefault="006A197A" w:rsidP="00005A99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7</w:t>
      </w:r>
      <w:r w:rsidR="004E721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005A99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5A99" w:rsidRPr="00AA7E31">
        <w:rPr>
          <w:rFonts w:ascii="TH SarabunPSK" w:eastAsia="Times New Roman" w:hAnsi="TH SarabunPSK" w:cs="TH SarabunPSK"/>
          <w:sz w:val="32"/>
          <w:szCs w:val="32"/>
          <w:cs/>
        </w:rPr>
        <w:t>นายโยธิน</w:t>
      </w:r>
      <w:r w:rsidR="00005A99" w:rsidRPr="00AA7E3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005A99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5A99" w:rsidRPr="00AA7E31">
        <w:rPr>
          <w:rFonts w:ascii="TH SarabunPSK" w:eastAsia="Times New Roman" w:hAnsi="TH SarabunPSK" w:cs="TH SarabunPSK"/>
          <w:sz w:val="32"/>
          <w:szCs w:val="32"/>
          <w:cs/>
        </w:rPr>
        <w:t>กัลยาเลิศ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4E721A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.1 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>ตำแหน่งทางวิชาการ</w:t>
      </w:r>
      <w:r w:rsidR="00005A99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05A99" w:rsidRPr="00AA7E3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37"/>
        <w:gridCol w:w="2633"/>
        <w:gridCol w:w="1350"/>
      </w:tblGrid>
      <w:tr w:rsidR="00005A99" w:rsidRPr="00AA7E31" w:rsidTr="00F31306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99" w:rsidRPr="00AA7E31" w:rsidRDefault="00005A99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99" w:rsidRPr="00AA7E31" w:rsidRDefault="00005A99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99" w:rsidRPr="00AA7E31" w:rsidRDefault="00005A99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99" w:rsidRPr="00AA7E31" w:rsidRDefault="00005A99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005A99" w:rsidRPr="00AA7E31" w:rsidTr="00F31306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99" w:rsidRPr="00AA7E31" w:rsidRDefault="00005A99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99" w:rsidRPr="00AA7E31" w:rsidRDefault="00AE2E13" w:rsidP="00AE2E13">
            <w:pPr>
              <w:ind w:right="-122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กศ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.ม.</w:t>
            </w:r>
            <w:r w:rsidR="00005A99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(วิทยาศาสตร์ศึกษา)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99" w:rsidRPr="00AA7E31" w:rsidRDefault="00005A99" w:rsidP="00005A99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มหาวิทยาลัยมหาสารคาม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99" w:rsidRPr="00AA7E31" w:rsidRDefault="00005A99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</w:t>
            </w:r>
            <w:r w:rsidR="00AE2E13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005A99" w:rsidRPr="00AA7E31" w:rsidTr="00F31306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99" w:rsidRPr="00AA7E31" w:rsidRDefault="00005A99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5A99" w:rsidRPr="00AA7E31" w:rsidRDefault="00005A99" w:rsidP="00DF7098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75056F"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</w:rPr>
              <w:t>. (ฟิสิกส์-คณิตศาสตร์)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99" w:rsidRPr="00AA7E31" w:rsidRDefault="00005A99" w:rsidP="009E6242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สถาบันราช</w:t>
            </w:r>
            <w:proofErr w:type="spellStart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ภัฏ</w:t>
            </w:r>
            <w:proofErr w:type="spellEnd"/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บุรีรัมย์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A99" w:rsidRPr="00AA7E31" w:rsidRDefault="00005A99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2543</w:t>
            </w:r>
          </w:p>
        </w:tc>
      </w:tr>
    </w:tbl>
    <w:p w:rsidR="00005A99" w:rsidRPr="00AA7E31" w:rsidRDefault="00005A99" w:rsidP="00005A99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2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 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ผลงานทางวิชาการ 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>.3.1</w:t>
      </w:r>
      <w:r w:rsidR="0075056F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หนังสือ ตำรา </w:t>
      </w:r>
      <w:r w:rsidR="0075056F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005A99" w:rsidRPr="00AA7E31" w:rsidRDefault="00005A99" w:rsidP="00005A99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05A99" w:rsidRPr="00AA7E31" w:rsidRDefault="00393CCF" w:rsidP="004E721A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4E721A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>งานวิจัย</w:t>
      </w:r>
    </w:p>
    <w:p w:rsidR="00CC08B3" w:rsidRPr="0026130C" w:rsidRDefault="00CC08B3" w:rsidP="0026130C">
      <w:pPr>
        <w:tabs>
          <w:tab w:val="left" w:pos="709"/>
          <w:tab w:val="left" w:pos="1276"/>
          <w:tab w:val="left" w:pos="1701"/>
        </w:tabs>
        <w:ind w:left="709" w:hanging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โยธิน กัลยาเลิศ และ 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วรา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ยุทธ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  อัคร</w:t>
      </w:r>
      <w:proofErr w:type="spellStart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>พัฒนพงษ์</w:t>
      </w:r>
      <w:proofErr w:type="spellEnd"/>
      <w:r w:rsidRPr="00AA7E31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2558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AA7E3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6130C">
        <w:rPr>
          <w:rFonts w:ascii="TH SarabunPSK" w:eastAsia="Times New Roman" w:hAnsi="TH SarabunPSK" w:cs="TH SarabunPSK"/>
          <w:sz w:val="32"/>
          <w:szCs w:val="32"/>
          <w:cs/>
        </w:rPr>
        <w:t>ผลการสะท้อนความร้อนจากรังสีอิน</w:t>
      </w:r>
      <w:proofErr w:type="spellStart"/>
      <w:r w:rsidRPr="0026130C">
        <w:rPr>
          <w:rFonts w:ascii="TH SarabunPSK" w:eastAsia="Times New Roman" w:hAnsi="TH SarabunPSK" w:cs="TH SarabunPSK"/>
          <w:sz w:val="32"/>
          <w:szCs w:val="32"/>
          <w:cs/>
        </w:rPr>
        <w:t>ฟาเรด</w:t>
      </w:r>
      <w:proofErr w:type="spellEnd"/>
    </w:p>
    <w:p w:rsidR="00CC08B3" w:rsidRPr="0026130C" w:rsidRDefault="00CC08B3" w:rsidP="0026130C">
      <w:pPr>
        <w:tabs>
          <w:tab w:val="left" w:pos="709"/>
          <w:tab w:val="left" w:pos="1276"/>
          <w:tab w:val="left" w:pos="1701"/>
        </w:tabs>
        <w:ind w:left="1276" w:hanging="1265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6130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9E6242" w:rsidRPr="0026130C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6130C">
        <w:rPr>
          <w:rFonts w:ascii="TH SarabunPSK" w:eastAsia="Times New Roman" w:hAnsi="TH SarabunPSK" w:cs="TH SarabunPSK"/>
          <w:sz w:val="32"/>
          <w:szCs w:val="32"/>
          <w:cs/>
        </w:rPr>
        <w:t>ของยางพาราที่ผสมสารตัวเติมด้วย</w:t>
      </w:r>
      <w:proofErr w:type="spellStart"/>
      <w:r w:rsidRPr="0026130C">
        <w:rPr>
          <w:rFonts w:ascii="TH SarabunPSK" w:eastAsia="Times New Roman" w:hAnsi="TH SarabunPSK" w:cs="TH SarabunPSK"/>
          <w:sz w:val="32"/>
          <w:szCs w:val="32"/>
          <w:cs/>
        </w:rPr>
        <w:t>แร่ทัลคัม</w:t>
      </w:r>
      <w:proofErr w:type="spellEnd"/>
      <w:r w:rsidRPr="0026130C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6130C" w:rsidRPr="00234D8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การประชุมวิชาการระดับชาติ</w:t>
      </w:r>
      <w:r w:rsidRPr="00234D8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C331C0" w:rsidRPr="00234D8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หาวิทยาลัยราช</w:t>
      </w:r>
      <w:proofErr w:type="spellStart"/>
      <w:r w:rsidR="00C331C0" w:rsidRPr="00234D8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 w:rsidR="0026130C" w:rsidRPr="00234D87">
        <w:rPr>
          <w:rFonts w:ascii="TH SarabunPSK" w:hAnsi="TH SarabunPSK" w:cs="TH SarabunPSK" w:hint="cs"/>
          <w:b/>
          <w:bCs/>
          <w:sz w:val="32"/>
          <w:szCs w:val="32"/>
          <w:cs/>
        </w:rPr>
        <w:t>กำแพงเพชร ครั้งที่ 2</w:t>
      </w:r>
      <w:r w:rsidR="0026130C" w:rsidRPr="0026130C">
        <w:rPr>
          <w:rFonts w:ascii="TH SarabunPSK" w:hAnsi="TH SarabunPSK" w:cs="TH SarabunPSK"/>
          <w:sz w:val="32"/>
          <w:szCs w:val="32"/>
        </w:rPr>
        <w:t xml:space="preserve">, 22 </w:t>
      </w:r>
      <w:r w:rsidR="0026130C" w:rsidRPr="0026130C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26130C" w:rsidRPr="0026130C">
        <w:rPr>
          <w:rFonts w:ascii="TH SarabunPSK" w:hAnsi="TH SarabunPSK" w:cs="TH SarabunPSK"/>
          <w:sz w:val="32"/>
          <w:szCs w:val="32"/>
        </w:rPr>
        <w:t xml:space="preserve"> 2558, </w:t>
      </w:r>
      <w:r w:rsidR="0026130C" w:rsidRPr="0026130C">
        <w:rPr>
          <w:rFonts w:ascii="TH SarabunPSK" w:hAnsi="TH SarabunPSK" w:cs="TH SarabunPSK" w:hint="cs"/>
          <w:sz w:val="32"/>
          <w:szCs w:val="32"/>
          <w:cs/>
        </w:rPr>
        <w:t>จ.กำแพงเพชร</w:t>
      </w:r>
      <w:r w:rsidR="0026130C" w:rsidRPr="0026130C">
        <w:rPr>
          <w:rFonts w:ascii="TH SarabunPSK" w:hAnsi="TH SarabunPSK" w:cs="TH SarabunPSK"/>
          <w:sz w:val="32"/>
          <w:szCs w:val="32"/>
        </w:rPr>
        <w:t>,</w:t>
      </w:r>
      <w:r w:rsidR="0026130C" w:rsidRPr="0026130C">
        <w:rPr>
          <w:rFonts w:ascii="TH SarabunPSK" w:hAnsi="TH SarabunPSK" w:cs="TH SarabunPSK" w:hint="cs"/>
          <w:sz w:val="32"/>
          <w:szCs w:val="32"/>
          <w:cs/>
        </w:rPr>
        <w:t xml:space="preserve"> ปร</w:t>
      </w:r>
      <w:r w:rsidR="0026130C">
        <w:rPr>
          <w:rFonts w:ascii="TH SarabunPSK" w:hAnsi="TH SarabunPSK" w:cs="TH SarabunPSK" w:hint="cs"/>
          <w:sz w:val="32"/>
          <w:szCs w:val="32"/>
          <w:cs/>
        </w:rPr>
        <w:t>ะ</w:t>
      </w:r>
      <w:r w:rsidR="0026130C" w:rsidRPr="0026130C">
        <w:rPr>
          <w:rFonts w:ascii="TH SarabunPSK" w:hAnsi="TH SarabunPSK" w:cs="TH SarabunPSK" w:hint="cs"/>
          <w:sz w:val="32"/>
          <w:szCs w:val="32"/>
          <w:cs/>
        </w:rPr>
        <w:t>เทศไทย</w:t>
      </w:r>
      <w:r w:rsidR="004F0EE9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005A99" w:rsidRPr="00AA7E31" w:rsidRDefault="00AA677A" w:rsidP="00CC08B3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93CCF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.3.3 บทความทางวิชาการ </w:t>
      </w:r>
    </w:p>
    <w:p w:rsidR="00005A99" w:rsidRPr="00AA7E31" w:rsidRDefault="00005A99" w:rsidP="00005A99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9E6242" w:rsidRPr="00AA7E31" w:rsidRDefault="009E6242" w:rsidP="00005A99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7.3.4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9E6242" w:rsidRPr="00AA7E31" w:rsidRDefault="009E6242" w:rsidP="00005A99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>.4 ประสบการณ์ในการสอน</w:t>
      </w:r>
    </w:p>
    <w:p w:rsidR="00005A99" w:rsidRPr="00AA7E31" w:rsidRDefault="00005A99" w:rsidP="00005A99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sz w:val="32"/>
          <w:szCs w:val="32"/>
        </w:rPr>
        <w:t xml:space="preserve"> 6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005A99" w:rsidRPr="00AA7E31">
        <w:rPr>
          <w:rFonts w:ascii="TH SarabunPSK" w:hAnsi="TH SarabunPSK" w:cs="TH SarabunPSK"/>
          <w:b/>
          <w:bCs/>
          <w:sz w:val="32"/>
          <w:szCs w:val="32"/>
          <w:cs/>
        </w:rPr>
        <w:t>.5 ภาระงานสอน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7</w:t>
      </w:r>
      <w:r w:rsidR="00005A99" w:rsidRPr="00AA7E31">
        <w:rPr>
          <w:rFonts w:ascii="TH SarabunPSK" w:hAnsi="TH SarabunPSK" w:cs="TH SarabunPSK"/>
          <w:sz w:val="32"/>
          <w:szCs w:val="32"/>
          <w:cs/>
        </w:rPr>
        <w:t>.5.1 วิชา</w:t>
      </w:r>
      <w:r w:rsidR="00005A99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 1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7</w:t>
      </w:r>
      <w:r w:rsidR="00005A99" w:rsidRPr="00AA7E31">
        <w:rPr>
          <w:rFonts w:ascii="TH SarabunPSK" w:hAnsi="TH SarabunPSK" w:cs="TH SarabunPSK"/>
          <w:sz w:val="32"/>
          <w:szCs w:val="32"/>
          <w:cs/>
        </w:rPr>
        <w:t>.5.2 วิชา</w:t>
      </w:r>
      <w:r w:rsidR="00005A99" w:rsidRPr="00AA7E31">
        <w:rPr>
          <w:rFonts w:ascii="TH SarabunPSK" w:hAnsi="TH SarabunPSK" w:cs="TH SarabunPSK" w:hint="cs"/>
          <w:sz w:val="32"/>
          <w:szCs w:val="32"/>
          <w:cs/>
        </w:rPr>
        <w:t>ไฟฟ้าและพลังงาน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7</w:t>
      </w:r>
      <w:r w:rsidR="00005A99" w:rsidRPr="00AA7E31">
        <w:rPr>
          <w:rFonts w:ascii="TH SarabunPSK" w:hAnsi="TH SarabunPSK" w:cs="TH SarabunPSK"/>
          <w:sz w:val="32"/>
          <w:szCs w:val="32"/>
        </w:rPr>
        <w:t xml:space="preserve">.5.3 </w:t>
      </w:r>
      <w:r w:rsidR="00005A99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005A99" w:rsidRPr="00AA7E31">
        <w:rPr>
          <w:rFonts w:ascii="TH SarabunPSK" w:hAnsi="TH SarabunPSK" w:cs="TH SarabunPSK" w:hint="cs"/>
          <w:sz w:val="32"/>
          <w:szCs w:val="32"/>
          <w:cs/>
        </w:rPr>
        <w:t>ฟิสิกส์ทั่วไป</w:t>
      </w:r>
    </w:p>
    <w:p w:rsidR="00005A99" w:rsidRPr="00AA7E31" w:rsidRDefault="00393CCF" w:rsidP="00005A99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7</w:t>
      </w:r>
      <w:r w:rsidR="00005A99" w:rsidRPr="00AA7E31">
        <w:rPr>
          <w:rFonts w:ascii="TH SarabunPSK" w:hAnsi="TH SarabunPSK" w:cs="TH SarabunPSK"/>
          <w:sz w:val="32"/>
          <w:szCs w:val="32"/>
        </w:rPr>
        <w:t>.5.4</w:t>
      </w:r>
      <w:r w:rsidR="00005A99" w:rsidRPr="00AA7E31">
        <w:rPr>
          <w:rFonts w:ascii="TH SarabunPSK" w:hAnsi="TH SarabunPSK" w:cs="TH SarabunPSK"/>
          <w:sz w:val="32"/>
          <w:szCs w:val="32"/>
          <w:cs/>
        </w:rPr>
        <w:t xml:space="preserve"> วิชา</w:t>
      </w:r>
      <w:r w:rsidR="00005A99" w:rsidRPr="00AA7E31">
        <w:rPr>
          <w:rFonts w:ascii="TH SarabunPSK" w:hAnsi="TH SarabunPSK" w:cs="TH SarabunPSK" w:hint="cs"/>
          <w:sz w:val="32"/>
          <w:szCs w:val="32"/>
          <w:cs/>
        </w:rPr>
        <w:t>ฟิสิกส์พื้นฐาน</w:t>
      </w:r>
    </w:p>
    <w:p w:rsidR="002B1C84" w:rsidRPr="00AA7E31" w:rsidRDefault="00393CCF" w:rsidP="002B1C84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7</w:t>
      </w:r>
      <w:r w:rsidR="002B1C84" w:rsidRPr="00AA7E31">
        <w:rPr>
          <w:rFonts w:ascii="TH SarabunPSK" w:hAnsi="TH SarabunPSK" w:cs="TH SarabunPSK" w:hint="cs"/>
          <w:sz w:val="32"/>
          <w:szCs w:val="32"/>
          <w:cs/>
        </w:rPr>
        <w:t xml:space="preserve">.5.5 </w:t>
      </w:r>
      <w:r w:rsidR="002B1C84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2B1C84" w:rsidRPr="00AA7E31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วิธีวิจัยทางวิทยาศาสตร์</w:t>
      </w:r>
      <w:r w:rsidR="002B1C84" w:rsidRPr="00AA7E31">
        <w:rPr>
          <w:rStyle w:val="apple-converted-space"/>
          <w:rFonts w:ascii="TH SarabunPSK" w:hAnsi="TH SarabunPSK" w:cs="TH SarabunPSK"/>
          <w:sz w:val="32"/>
          <w:szCs w:val="32"/>
          <w:shd w:val="clear" w:color="auto" w:fill="FFFFFF"/>
        </w:rPr>
        <w:t> </w:t>
      </w:r>
    </w:p>
    <w:p w:rsidR="002B1C84" w:rsidRPr="00AA7E31" w:rsidRDefault="002B1C84" w:rsidP="00005A99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005A99" w:rsidRPr="00AA7E31" w:rsidRDefault="00005A99" w:rsidP="00005A99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5A99" w:rsidRPr="00AA7E31" w:rsidRDefault="00005A99" w:rsidP="00005A99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5A99" w:rsidRPr="00AA7E31" w:rsidRDefault="00005A99" w:rsidP="00005A99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A51F3" w:rsidRPr="00AA7E31" w:rsidRDefault="00DA51F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156C0" w:rsidRDefault="00B156C0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116E" w:rsidRPr="00AA7E31" w:rsidRDefault="00AA116E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C0383" w:rsidRPr="00AA7E31" w:rsidRDefault="006A197A" w:rsidP="00583AC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8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>. ชื่อ</w:t>
      </w:r>
      <w:r w:rsidR="000C0383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0383" w:rsidRPr="00AA7E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นายเอกชัย 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0C0383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0383" w:rsidRPr="00AA7E31">
        <w:rPr>
          <w:rFonts w:ascii="TH SarabunPSK" w:eastAsia="Times New Roman" w:hAnsi="TH SarabunPSK" w:cs="TH SarabunPSK" w:hint="cs"/>
          <w:sz w:val="32"/>
          <w:szCs w:val="32"/>
          <w:cs/>
        </w:rPr>
        <w:t>จงเสรีเจริญ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>.1 ตำแหน่งทางวิชาการ</w:t>
      </w:r>
      <w:r w:rsidR="000C0383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0383" w:rsidRPr="00AA7E3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>.2 ประวัติการศึกษา</w:t>
      </w:r>
    </w:p>
    <w:tbl>
      <w:tblPr>
        <w:tblW w:w="83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0"/>
        <w:gridCol w:w="3037"/>
        <w:gridCol w:w="2633"/>
        <w:gridCol w:w="1350"/>
      </w:tblGrid>
      <w:tr w:rsidR="000C0383" w:rsidRPr="00AA7E31" w:rsidTr="00F31306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0C0383" w:rsidRPr="00AA7E31" w:rsidTr="00F31306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383" w:rsidRPr="00AA7E31" w:rsidRDefault="000C0383" w:rsidP="000C0383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.ม.</w:t>
            </w:r>
            <w:r w:rsidR="00B156C0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(วัสดุศาสตร์)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มหาวิทยาลัยเชียงใหม่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2551</w:t>
            </w:r>
          </w:p>
        </w:tc>
      </w:tr>
      <w:tr w:rsidR="000C0383" w:rsidRPr="00AA7E31" w:rsidTr="00F31306"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วท.บ</w:t>
            </w:r>
            <w:proofErr w:type="spellEnd"/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 (ฟิสิกส์)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มหาวิทย</w:t>
            </w:r>
            <w:r w:rsidR="004673A8"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า</w:t>
            </w:r>
            <w:r w:rsidRPr="00AA7E31"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ลัยศิลปากร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383" w:rsidRPr="00AA7E31" w:rsidRDefault="000C0383" w:rsidP="00F31306">
            <w:pPr>
              <w:tabs>
                <w:tab w:val="left" w:pos="709"/>
                <w:tab w:val="left" w:pos="1276"/>
                <w:tab w:val="left" w:pos="1701"/>
              </w:tabs>
              <w:spacing w:line="276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2548</w:t>
            </w:r>
          </w:p>
        </w:tc>
      </w:tr>
    </w:tbl>
    <w:p w:rsidR="000C0383" w:rsidRPr="00AA7E31" w:rsidRDefault="000C0383" w:rsidP="000C0383">
      <w:pPr>
        <w:tabs>
          <w:tab w:val="left" w:pos="709"/>
          <w:tab w:val="left" w:pos="1276"/>
          <w:tab w:val="left" w:pos="1701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270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 ผลงานทางวิชาการ 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.3.1 หนังสือ ตำรา </w:t>
      </w:r>
      <w:r w:rsidR="001E7C13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งานแปล</w:t>
      </w:r>
    </w:p>
    <w:p w:rsidR="000C0383" w:rsidRPr="00AA7E31" w:rsidRDefault="000C0383" w:rsidP="000C0383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 w:hint="cs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8C1A40" w:rsidRPr="00AA7E31" w:rsidRDefault="00D2613C" w:rsidP="008C1A40">
      <w:pPr>
        <w:tabs>
          <w:tab w:val="left" w:pos="709"/>
          <w:tab w:val="left" w:pos="1276"/>
          <w:tab w:val="left" w:pos="1701"/>
        </w:tabs>
        <w:ind w:left="700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C70CC2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.3.2 </w:t>
      </w:r>
      <w:r w:rsidR="001E7C13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>วิจัย</w:t>
      </w:r>
    </w:p>
    <w:p w:rsidR="008C1A40" w:rsidRPr="00AA7E31" w:rsidRDefault="008C1A40" w:rsidP="008C1A40">
      <w:pPr>
        <w:tabs>
          <w:tab w:val="left" w:pos="709"/>
          <w:tab w:val="left" w:pos="1276"/>
          <w:tab w:val="left" w:pos="1701"/>
        </w:tabs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 xml:space="preserve">จารุพรรณ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พุทธา</w:t>
      </w:r>
      <w:proofErr w:type="spellEnd"/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Pr="00AA7E31">
        <w:rPr>
          <w:rFonts w:ascii="TH SarabunPSK" w:hAnsi="TH SarabunPSK" w:cs="TH SarabunPSK"/>
          <w:sz w:val="32"/>
          <w:szCs w:val="32"/>
          <w:cs/>
        </w:rPr>
        <w:t>เบญจ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วรรณ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 xml:space="preserve"> สิงห์คำขวา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Pr="00AA7E31">
        <w:rPr>
          <w:rFonts w:ascii="TH SarabunPSK" w:hAnsi="TH SarabunPSK" w:cs="TH SarabunPSK"/>
          <w:sz w:val="32"/>
          <w:szCs w:val="32"/>
          <w:cs/>
        </w:rPr>
        <w:t>อโณทัย พิสัยพันธ์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Pr="00AA7E31">
        <w:rPr>
          <w:rFonts w:ascii="TH SarabunPSK" w:hAnsi="TH SarabunPSK" w:cs="TH SarabunPSK"/>
          <w:sz w:val="32"/>
          <w:szCs w:val="32"/>
          <w:cs/>
        </w:rPr>
        <w:t>กีรติ วารี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AA7E31">
        <w:rPr>
          <w:rFonts w:ascii="TH SarabunPSK" w:hAnsi="TH SarabunPSK" w:cs="TH SarabunPSK"/>
          <w:sz w:val="32"/>
          <w:szCs w:val="32"/>
          <w:cs/>
        </w:rPr>
        <w:t>วิท</w:t>
      </w:r>
      <w:proofErr w:type="spellEnd"/>
      <w:r w:rsidRPr="00AA7E31">
        <w:rPr>
          <w:rFonts w:ascii="TH SarabunPSK" w:hAnsi="TH SarabunPSK" w:cs="TH SarabunPSK"/>
          <w:sz w:val="32"/>
          <w:szCs w:val="32"/>
          <w:cs/>
        </w:rPr>
        <w:t>วัช วงศ์พิศาล และ เอกชัย จงเสรีเจริญ</w:t>
      </w:r>
      <w:r w:rsidR="00EE29B6">
        <w:rPr>
          <w:rFonts w:ascii="TH SarabunPSK" w:hAnsi="TH SarabunPSK" w:cs="TH SarabunPSK"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</w:rPr>
        <w:t xml:space="preserve">(2559). </w:t>
      </w:r>
      <w:r w:rsidRPr="007055AF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การเตรียมฟิล์มบางเซอร์โคเนียมไน</w:t>
      </w:r>
      <w:proofErr w:type="spellStart"/>
      <w:r w:rsidRPr="007055AF">
        <w:rPr>
          <w:rFonts w:ascii="TH SarabunPSK" w:hAnsi="TH SarabunPSK" w:cs="TH SarabunPSK"/>
          <w:b/>
          <w:bCs/>
          <w:sz w:val="32"/>
          <w:szCs w:val="32"/>
          <w:cs/>
        </w:rPr>
        <w:t>ไตรด์</w:t>
      </w:r>
      <w:proofErr w:type="spellEnd"/>
      <w:r w:rsidRPr="007055AF">
        <w:rPr>
          <w:rFonts w:ascii="TH SarabunPSK" w:hAnsi="TH SarabunPSK" w:cs="TH SarabunPSK"/>
          <w:b/>
          <w:bCs/>
          <w:sz w:val="32"/>
          <w:szCs w:val="32"/>
          <w:cs/>
        </w:rPr>
        <w:t>ด้วย</w:t>
      </w:r>
      <w:proofErr w:type="spellStart"/>
      <w:r w:rsidRPr="007055AF">
        <w:rPr>
          <w:rFonts w:ascii="TH SarabunPSK" w:hAnsi="TH SarabunPSK" w:cs="TH SarabunPSK"/>
          <w:b/>
          <w:bCs/>
          <w:sz w:val="32"/>
          <w:szCs w:val="32"/>
          <w:cs/>
        </w:rPr>
        <w:t>แมกนีต</w:t>
      </w:r>
      <w:proofErr w:type="spellEnd"/>
      <w:r w:rsidRPr="007055AF">
        <w:rPr>
          <w:rFonts w:ascii="TH SarabunPSK" w:hAnsi="TH SarabunPSK" w:cs="TH SarabunPSK"/>
          <w:b/>
          <w:bCs/>
          <w:sz w:val="32"/>
          <w:szCs w:val="32"/>
          <w:cs/>
        </w:rPr>
        <w:t>รอนสปัตเตอร์</w:t>
      </w:r>
      <w:proofErr w:type="spellStart"/>
      <w:r w:rsidRPr="007055AF">
        <w:rPr>
          <w:rFonts w:ascii="TH SarabunPSK" w:hAnsi="TH SarabunPSK" w:cs="TH SarabunPSK"/>
          <w:b/>
          <w:bCs/>
          <w:sz w:val="32"/>
          <w:szCs w:val="32"/>
          <w:cs/>
        </w:rPr>
        <w:t>ริ่ง</w:t>
      </w:r>
      <w:proofErr w:type="spellEnd"/>
      <w:r w:rsidRPr="007055AF">
        <w:rPr>
          <w:rFonts w:ascii="TH SarabunPSK" w:hAnsi="TH SarabunPSK" w:cs="TH SarabunPSK"/>
          <w:b/>
          <w:bCs/>
          <w:sz w:val="32"/>
          <w:szCs w:val="32"/>
          <w:cs/>
        </w:rPr>
        <w:t>ที่ค่าแรงดันไบแอสต่างๆ</w:t>
      </w:r>
      <w:r w:rsidR="007055AF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</w:rPr>
        <w:t xml:space="preserve">. </w:t>
      </w:r>
      <w:r w:rsidRPr="007055AF">
        <w:rPr>
          <w:rFonts w:ascii="TH SarabunPSK" w:hAnsi="TH SarabunPSK" w:cs="TH SarabunPSK"/>
          <w:sz w:val="32"/>
          <w:szCs w:val="32"/>
          <w:cs/>
        </w:rPr>
        <w:t>การประชุมวิชาการระดับชาติมหาวิทยาลัยราช</w:t>
      </w:r>
      <w:proofErr w:type="spellStart"/>
      <w:r w:rsidRPr="007055AF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7055AF">
        <w:rPr>
          <w:rFonts w:ascii="TH SarabunPSK" w:hAnsi="TH SarabunPSK" w:cs="TH SarabunPSK"/>
          <w:sz w:val="32"/>
          <w:szCs w:val="32"/>
          <w:cs/>
        </w:rPr>
        <w:t xml:space="preserve">กลุ่มศรีอยุธยาครั้งที่ </w:t>
      </w:r>
      <w:r w:rsidRPr="007055AF">
        <w:rPr>
          <w:rFonts w:ascii="TH SarabunPSK" w:hAnsi="TH SarabunPSK" w:cs="TH SarabunPSK"/>
          <w:sz w:val="32"/>
          <w:szCs w:val="32"/>
        </w:rPr>
        <w:t>7</w:t>
      </w:r>
      <w:r w:rsidRPr="00AA7E31">
        <w:rPr>
          <w:rFonts w:ascii="TH SarabunPSK" w:hAnsi="TH SarabunPSK" w:cs="TH SarabunPSK"/>
          <w:sz w:val="32"/>
          <w:szCs w:val="32"/>
        </w:rPr>
        <w:t>,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</w:rPr>
        <w:t xml:space="preserve">7-8 </w:t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กรกฎาคม </w:t>
      </w:r>
      <w:r w:rsidR="00DC48D4" w:rsidRPr="00AA7E31">
        <w:rPr>
          <w:rFonts w:ascii="TH SarabunPSK" w:hAnsi="TH SarabunPSK" w:cs="TH SarabunPSK"/>
          <w:sz w:val="32"/>
          <w:szCs w:val="32"/>
        </w:rPr>
        <w:t>2559,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จ</w:t>
      </w:r>
      <w:r w:rsidRPr="00AA7E31">
        <w:rPr>
          <w:rFonts w:ascii="TH SarabunPSK" w:hAnsi="TH SarabunPSK" w:cs="TH SarabunPSK"/>
          <w:sz w:val="32"/>
          <w:szCs w:val="32"/>
        </w:rPr>
        <w:t>.</w:t>
      </w:r>
      <w:r w:rsidRPr="00AA7E31">
        <w:rPr>
          <w:rFonts w:ascii="TH SarabunPSK" w:hAnsi="TH SarabunPSK" w:cs="TH SarabunPSK"/>
          <w:sz w:val="32"/>
          <w:szCs w:val="32"/>
          <w:cs/>
        </w:rPr>
        <w:t>พระนครศรีอยุธยา</w:t>
      </w:r>
      <w:r w:rsidRPr="00AA7E31">
        <w:rPr>
          <w:rFonts w:ascii="TH SarabunPSK" w:hAnsi="TH SarabunPSK" w:cs="TH SarabunPSK"/>
          <w:sz w:val="32"/>
          <w:szCs w:val="32"/>
        </w:rPr>
        <w:t xml:space="preserve">, </w:t>
      </w:r>
      <w:r w:rsidRPr="00AA7E31">
        <w:rPr>
          <w:rFonts w:ascii="TH SarabunPSK" w:hAnsi="TH SarabunPSK" w:cs="TH SarabunPSK"/>
          <w:sz w:val="32"/>
          <w:szCs w:val="32"/>
          <w:cs/>
        </w:rPr>
        <w:t>ประเทศไทย</w:t>
      </w:r>
      <w:r w:rsidR="00DC48D4" w:rsidRPr="00AA7E31">
        <w:rPr>
          <w:rFonts w:ascii="TH SarabunPSK" w:hAnsi="TH SarabunPSK" w:cs="TH SarabunPSK"/>
          <w:b/>
          <w:bCs/>
          <w:sz w:val="32"/>
          <w:szCs w:val="32"/>
        </w:rPr>
        <w:t>.</w:t>
      </w:r>
    </w:p>
    <w:p w:rsidR="00026C2C" w:rsidRPr="00AA7E31" w:rsidRDefault="00D2613C" w:rsidP="00C70CC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8</w:t>
      </w:r>
      <w:r w:rsidR="00C70CC2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บทความทางวิชาการ </w:t>
      </w:r>
    </w:p>
    <w:p w:rsidR="000611C1" w:rsidRPr="00AA7E31" w:rsidRDefault="000611C1" w:rsidP="000611C1">
      <w:pPr>
        <w:tabs>
          <w:tab w:val="left" w:pos="709"/>
          <w:tab w:val="left" w:pos="1276"/>
          <w:tab w:val="left" w:pos="1701"/>
        </w:tabs>
        <w:ind w:firstLine="700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.4 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ประสบการณ์ในการสอน</w:t>
      </w:r>
    </w:p>
    <w:p w:rsidR="000C0383" w:rsidRPr="00AA7E31" w:rsidRDefault="000C0383" w:rsidP="000C0383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ปี</w:t>
      </w:r>
    </w:p>
    <w:p w:rsidR="000C0383" w:rsidRPr="00AA7E31" w:rsidRDefault="00916ECF" w:rsidP="00916ECF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2613C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.5 </w:t>
      </w:r>
      <w:r w:rsidR="000C0383"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>ภาระงานสอน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/>
          <w:sz w:val="32"/>
          <w:szCs w:val="32"/>
          <w:cs/>
        </w:rPr>
        <w:t>.5.1 วิชา</w:t>
      </w:r>
      <w:r w:rsidR="000C0383" w:rsidRPr="00AA7E31">
        <w:rPr>
          <w:rFonts w:ascii="TH SarabunPSK" w:hAnsi="TH SarabunPSK" w:cs="TH SarabunPSK" w:hint="cs"/>
          <w:sz w:val="32"/>
          <w:szCs w:val="32"/>
          <w:cs/>
        </w:rPr>
        <w:t>ปฏิบัติการฟิสิกส์ 2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/>
          <w:sz w:val="32"/>
          <w:szCs w:val="32"/>
          <w:cs/>
        </w:rPr>
        <w:t>.5.2 วิชา</w:t>
      </w:r>
      <w:r w:rsidR="000C0383" w:rsidRPr="00AA7E31">
        <w:rPr>
          <w:rFonts w:ascii="TH SarabunPSK" w:hAnsi="TH SarabunPSK" w:cs="TH SarabunPSK" w:hint="cs"/>
          <w:sz w:val="32"/>
          <w:szCs w:val="32"/>
          <w:cs/>
        </w:rPr>
        <w:t>ฟิสิกส์ 2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8</w:t>
      </w:r>
      <w:r w:rsidR="000C0383" w:rsidRPr="00AA7E31">
        <w:rPr>
          <w:rFonts w:ascii="TH SarabunPSK" w:hAnsi="TH SarabunPSK" w:cs="TH SarabunPSK"/>
          <w:sz w:val="32"/>
          <w:szCs w:val="32"/>
        </w:rPr>
        <w:t xml:space="preserve">.5.3 </w:t>
      </w:r>
      <w:r w:rsidR="000C0383" w:rsidRPr="00AA7E31">
        <w:rPr>
          <w:rFonts w:ascii="TH SarabunPSK" w:hAnsi="TH SarabunPSK" w:cs="TH SarabunPSK"/>
          <w:sz w:val="32"/>
          <w:szCs w:val="32"/>
          <w:cs/>
        </w:rPr>
        <w:t>วิชา</w:t>
      </w:r>
      <w:r w:rsidR="000C0383" w:rsidRPr="00AA7E31">
        <w:rPr>
          <w:rFonts w:ascii="TH SarabunPSK" w:hAnsi="TH SarabunPSK" w:cs="TH SarabunPSK" w:hint="cs"/>
          <w:sz w:val="32"/>
          <w:szCs w:val="32"/>
          <w:cs/>
        </w:rPr>
        <w:t>ฟิสิกส์เทคโนโลยีวิศวกรรม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</w:rPr>
        <w:t>8</w:t>
      </w:r>
      <w:r w:rsidR="000C0383" w:rsidRPr="00AA7E31">
        <w:rPr>
          <w:rFonts w:ascii="TH SarabunPSK" w:hAnsi="TH SarabunPSK" w:cs="TH SarabunPSK"/>
          <w:sz w:val="32"/>
          <w:szCs w:val="32"/>
        </w:rPr>
        <w:t>.5.4</w:t>
      </w:r>
      <w:r w:rsidR="000C0383" w:rsidRPr="00AA7E31">
        <w:rPr>
          <w:rFonts w:ascii="TH SarabunPSK" w:hAnsi="TH SarabunPSK" w:cs="TH SarabunPSK"/>
          <w:sz w:val="32"/>
          <w:szCs w:val="32"/>
          <w:cs/>
        </w:rPr>
        <w:t xml:space="preserve"> วิชา</w:t>
      </w:r>
      <w:r w:rsidR="000C0383" w:rsidRPr="00AA7E31">
        <w:rPr>
          <w:rFonts w:ascii="TH SarabunPSK" w:hAnsi="TH SarabunPSK" w:cs="TH SarabunPSK" w:hint="cs"/>
          <w:sz w:val="32"/>
          <w:szCs w:val="32"/>
          <w:cs/>
        </w:rPr>
        <w:t>กลศาสตร์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 w:hint="cs"/>
          <w:sz w:val="32"/>
          <w:szCs w:val="32"/>
          <w:cs/>
        </w:rPr>
        <w:t>.5.5 วิชาฟิสิกส์ทั่วไป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 w:hint="cs"/>
          <w:sz w:val="32"/>
          <w:szCs w:val="32"/>
          <w:cs/>
        </w:rPr>
        <w:t>.5.6 วิชากลศาสตร์ควอนตัม</w:t>
      </w:r>
    </w:p>
    <w:p w:rsidR="000C0383" w:rsidRPr="00AA7E31" w:rsidRDefault="00D2613C" w:rsidP="000C0383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8</w:t>
      </w:r>
      <w:r w:rsidR="000C0383" w:rsidRPr="00AA7E31">
        <w:rPr>
          <w:rFonts w:ascii="TH SarabunPSK" w:hAnsi="TH SarabunPSK" w:cs="TH SarabunPSK" w:hint="cs"/>
          <w:sz w:val="32"/>
          <w:szCs w:val="32"/>
          <w:cs/>
        </w:rPr>
        <w:t>.5.7 วิชาฟิสิกส์สำหรับนักเทคโนโลยีอุตสาหกรรม</w:t>
      </w:r>
    </w:p>
    <w:p w:rsidR="00E35DD4" w:rsidRPr="00AA7E31" w:rsidRDefault="00D2613C" w:rsidP="00E35DD4">
      <w:pPr>
        <w:tabs>
          <w:tab w:val="left" w:pos="709"/>
          <w:tab w:val="left" w:pos="1276"/>
          <w:tab w:val="left" w:pos="1701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8</w:t>
      </w:r>
      <w:r w:rsidR="00E35DD4" w:rsidRPr="00AA7E31">
        <w:rPr>
          <w:rFonts w:ascii="TH SarabunPSK" w:hAnsi="TH SarabunPSK" w:cs="TH SarabunPSK" w:hint="cs"/>
          <w:sz w:val="32"/>
          <w:szCs w:val="32"/>
          <w:cs/>
        </w:rPr>
        <w:t>.5.8 วิชาปฏิบัติการฟิสิกส์สำหรับนักเทคโนโลยีอุตสาหกรรม</w:t>
      </w:r>
    </w:p>
    <w:p w:rsidR="000429DA" w:rsidRPr="00AA7E31" w:rsidRDefault="000429DA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429DA" w:rsidRPr="00AA7E31" w:rsidRDefault="000429DA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429DA" w:rsidRPr="00AA7E31" w:rsidRDefault="000429DA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429DA" w:rsidRPr="00AA7E31" w:rsidRDefault="000429DA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01276B" w:rsidRPr="00AA7E31" w:rsidRDefault="00B2427E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2427E">
        <w:rPr>
          <w:rFonts w:ascii="TH SarabunPSK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>
                <wp:simplePos x="0" y="0"/>
                <wp:positionH relativeFrom="column">
                  <wp:posOffset>5032375</wp:posOffset>
                </wp:positionH>
                <wp:positionV relativeFrom="paragraph">
                  <wp:posOffset>-812800</wp:posOffset>
                </wp:positionV>
                <wp:extent cx="488950" cy="43815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6.25pt;margin-top:-64pt;width:38.5pt;height:34.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4xIgIAACMEAAAOAAAAZHJzL2Uyb0RvYy54bWysU81u2zAMvg/YOwi6L068ZE2MOEWXLsOA&#10;7gdo9wC0LMfCJNGTlNjd05eS0zTbbsN0EEiR/ER+JNfXg9HsKJ1XaEs+m0w5k1Zgrey+5N8fdm+W&#10;nPkAtgaNVpb8UXp+vXn9at13hcyxRV1LxwjE+qLvSt6G0BVZ5kUrDfgJdtKSsUFnIJDq9lntoCd0&#10;o7N8On2X9ejqzqGQ3tPr7Wjkm4TfNFKEr03jZWC65JRbSLdLdxXvbLOGYu+ga5U4pQH/kIUBZenT&#10;M9QtBGAHp/6CMko49NiEiUCTYdMoIVMNVM1s+kc19y10MtVC5PjuTJP/f7Diy/GbY6oueT674syC&#10;oSY9yCGw9ziwPPLTd74gt/uOHMNAz9TnVKvv7lD88MzitgW7lzfOYd9KqCm/WYzMLkJHHB9Bqv4z&#10;1vQNHAImoKFxJpJHdDBCpz49nnsTUxH0OF8uVwuyCDLN3y5nJMcfoHgO7pwPHyUaFoWSO2p9Aofj&#10;nQ+j67NL/MujVvVOaZ0Ut6+22rEj0Jjs0jmh/+amLetLvlrki4RsMcYTNBRGBRpjrUzJl9N4YjgU&#10;kYwPtk5yAKVHmZLW9sROJGSkJgzVkBqxirGRuQrrR6LL4Ti1tGUktOh+cdbTxJbc/zyAk5zpT5Yo&#10;X83m8zjiSZkvrnJS3KWlurSAFQRV8sDZKG5DWouYtsUbak2jEm0vmZxSpklMxJ+2Jo76pZ68XnZ7&#10;8wQAAP//AwBQSwMEFAAGAAgAAAAhAFTqT4jeAAAADAEAAA8AAABkcnMvZG93bnJldi54bWxMj8tO&#10;wzAQRfdI/QdrKrFBrdOIPIlTARKIbR8f4CTTJCIeR7HbpH/PsILl3Dm6j2K/mEHccHK9JQW7bQAC&#10;qbZNT62C8+ljk4JwXlOjB0uo4I4O9uXqodB5Y2c64O3oW8Em5HKtoPN+zKV0dYdGu60dkfh3sZPR&#10;ns+plc2kZzY3gwyDIJZG98QJnR7xvcP6+3g1Ci5f81OUzdWnPyeH5/hN90ll70o9rpfXFxAeF/8H&#10;w299rg4ld6rslRonBgVJFkaMKtjswpRXMZLGGUsVS1EWgCwL+X9E+QMAAP//AwBQSwECLQAUAAYA&#10;CAAAACEAtoM4kv4AAADhAQAAEwAAAAAAAAAAAAAAAAAAAAAAW0NvbnRlbnRfVHlwZXNdLnhtbFBL&#10;AQItABQABgAIAAAAIQA4/SH/1gAAAJQBAAALAAAAAAAAAAAAAAAAAC8BAABfcmVscy8ucmVsc1BL&#10;AQItABQABgAIAAAAIQBTCa4xIgIAACMEAAAOAAAAAAAAAAAAAAAAAC4CAABkcnMvZTJvRG9jLnht&#10;bFBLAQItABQABgAIAAAAIQBU6k+I3gAAAAwBAAAPAAAAAAAAAAAAAAAAAHwEAABkcnMvZG93bnJl&#10;di54bWxQSwUGAAAAAAQABADzAAAAhwUAAAAA&#10;" stroked="f">
                <v:textbox>
                  <w:txbxContent>
                    <w:p w:rsidR="00CB18C1" w:rsidRDefault="00CB18C1"/>
                  </w:txbxContent>
                </v:textbox>
                <w10:wrap type="square"/>
              </v:shape>
            </w:pict>
          </mc:Fallback>
        </mc:AlternateContent>
      </w:r>
    </w:p>
    <w:p w:rsidR="000429DA" w:rsidRPr="00AA7E31" w:rsidRDefault="000429DA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CB180DB" wp14:editId="60A90149">
                <wp:simplePos x="0" y="0"/>
                <wp:positionH relativeFrom="column">
                  <wp:posOffset>5182870</wp:posOffset>
                </wp:positionH>
                <wp:positionV relativeFrom="paragraph">
                  <wp:posOffset>-821690</wp:posOffset>
                </wp:positionV>
                <wp:extent cx="474980" cy="438785"/>
                <wp:effectExtent l="0" t="0" r="1270" b="0"/>
                <wp:wrapNone/>
                <wp:docPr id="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 w:rsidP="005855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80DB" id="_x0000_s1036" type="#_x0000_t202" style="position:absolute;left:0;text-align:left;margin-left:408.1pt;margin-top:-64.7pt;width:37.4pt;height:34.5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+omTgIAAD8EAAAOAAAAZHJzL2Uyb0RvYy54bWysU82O0zAQviPxDpbvNG1paRs1XS1dipCW&#10;H2nhARzHaSwcT7DdJuW2CAl4DA6IExdO2bfJozB2u90CN4QP1ozH8/nzNzPzs6ZUZCuMlaATOuj1&#10;KRGaQyb1OqFvXq8eTCmxjumMKdAioTth6dni/r15XcViCAWoTBiCINrGdZXQwrkqjiLLC1Ey24NK&#10;aAzmYErm0DXrKDOsRvRSRcN+/1FUg8kqA1xYi6cX+yBdBPw8F9y9zHMrHFEJRW4u7Cbsqd+jxZzF&#10;a8OqQvIDDfYPLEomNT56hLpgjpGNkX9BlZIbsJC7HocygjyXXIQ/4G8G/T9+c1WwSoS/oDi2Ospk&#10;/x8sf7F9ZYjMEjqZUKJZiTXq2uuu/dbdfO7aH137qWs/dDdfgv2xa7937c+u/UqGXrq6sjEiXFWI&#10;4ZrH0GALBBlsdQn8rSUalgXTa3FuDNSFYBlSH/jM6CR1j2M9SFo/hwwpsI2DANTkpvS6olIE0bGE&#10;u2PZROMIx8PRZDSbYoRjaPRwOpmOwwssvk2ujHVPBZTEGwk12BUBnG0vrfNkWHx7xb9lQclsJZUK&#10;jlmnS2XIlmEHrcI6oP92TWlSJ3Q2Ho4DsgafH5qrlA47XMkyodO+Xz6dxV6MJzoLtmNS7W1kovRB&#10;HS/IXhrXpE2o0SAke+lSyHaol4F9R+MEolGAeU9Jjd2cUPtuw4ygRD3TqPlsMBr59g/OaDwZomNO&#10;I+lphGmOUAl1lOzNpQsj43lrOMfa5DLodsfkwBm7NMh5mCg/Bqd+uHU394tfAAAA//8DAFBLAwQU&#10;AAYACAAAACEACqBvLeAAAAAMAQAADwAAAGRycy9kb3ducmV2LnhtbEyPwU6DQBCG7ya+w2ZMvJh2&#10;ASsFZGnUROO1tQ8wsFMgsruE3Rb69o4nPc7Ml3++v9wtZhAXmnzvrIJ4HYEg2zjd21bB8et9lYHw&#10;Aa3GwVlScCUPu+r2psRCu9nu6XIIreAQ6wtU0IUwFlL6piODfu1Gsnw7uclg4HFqpZ5w5nAzyCSK&#10;Ummwt/yhw5HeOmq+D2ej4PQ5Pzzlc/0Rjtv9Jn3Fflu7q1L3d8vLM4hAS/iD4Vef1aFip9qdrfZi&#10;UJDFacKoglWc5BsQjGR5zPVqXqXRI8iqlP9LVD8AAAD//wMAUEsBAi0AFAAGAAgAAAAhALaDOJL+&#10;AAAA4QEAABMAAAAAAAAAAAAAAAAAAAAAAFtDb250ZW50X1R5cGVzXS54bWxQSwECLQAUAAYACAAA&#10;ACEAOP0h/9YAAACUAQAACwAAAAAAAAAAAAAAAAAvAQAAX3JlbHMvLnJlbHNQSwECLQAUAAYACAAA&#10;ACEACU/qJk4CAAA/BAAADgAAAAAAAAAAAAAAAAAuAgAAZHJzL2Uyb0RvYy54bWxQSwECLQAUAAYA&#10;CAAAACEACqBvLeAAAAAMAQAADwAAAAAAAAAAAAAAAACoBAAAZHJzL2Rvd25yZXYueG1sUEsFBgAA&#10;AAAEAAQA8wAAALUFAAAAAA==&#10;" stroked="f">
                <v:textbox>
                  <w:txbxContent>
                    <w:p w:rsidR="00CB18C1" w:rsidRDefault="00CB18C1" w:rsidP="005855E7"/>
                  </w:txbxContent>
                </v:textbox>
              </v:shape>
            </w:pict>
          </mc:Fallback>
        </mc:AlternateConten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60E8439" wp14:editId="65F346C9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5827E" id="Rectangle 28" o:spid="_x0000_s1026" style="position:absolute;margin-left:376.5pt;margin-top:-54.75pt;width:61.5pt;height:33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ภาคผนวก ช</w:t>
      </w:r>
    </w:p>
    <w:p w:rsidR="005855E7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รายงานสรุปผลการสำรวจความต้องการศึกษาต่อระดับปริญญาตรีของนักเรียน</w:t>
      </w:r>
    </w:p>
    <w:p w:rsidR="005855E7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ระดับชั้นมัธยมศึกษาตอนปลาย</w:t>
      </w:r>
    </w:p>
    <w:p w:rsidR="005855E7" w:rsidRPr="009313BF" w:rsidRDefault="005855E7" w:rsidP="005855E7">
      <w:pPr>
        <w:jc w:val="center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ในสาขาวิชาฟิสิกส์ คณะวิทยาศาสตร์และเทคโนโลยี </w:t>
      </w:r>
    </w:p>
    <w:p w:rsidR="005855E7" w:rsidRDefault="005855E7" w:rsidP="005855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5855E7" w:rsidRPr="00AB4B3A" w:rsidRDefault="005855E7" w:rsidP="005855E7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855E7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</w:p>
    <w:p w:rsidR="005855E7" w:rsidRPr="00AB4B3A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คุณลักษณะบัณฑิตที่พึงประสงค์ตามความต้องการของผู้ใช้บัณฑิต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สรุปผลการสำรวจความต้องการศึกษาต่อระดับปริญญาตรีของนักเรียน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ระดับชั้นมัธยมศึกษาตอนปลาย</w:t>
      </w:r>
    </w:p>
    <w:p w:rsidR="005855E7" w:rsidRPr="009313BF" w:rsidRDefault="005855E7" w:rsidP="005855E7">
      <w:pPr>
        <w:jc w:val="center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ในสาขาวิชาฟิสิกส์ คณะวิทยาศาสตร์และเทคโนโลยี </w:t>
      </w:r>
    </w:p>
    <w:p w:rsidR="005855E7" w:rsidRPr="009313BF" w:rsidRDefault="005855E7" w:rsidP="005855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5855E7" w:rsidRPr="00EA1805" w:rsidRDefault="005855E7" w:rsidP="005855E7">
      <w:pPr>
        <w:pStyle w:val="afe"/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5855E7" w:rsidRPr="009313BF" w:rsidRDefault="005855E7" w:rsidP="005855E7">
      <w:pPr>
        <w:pStyle w:val="afe"/>
        <w:rPr>
          <w:rFonts w:ascii="TH SarabunPSK" w:hAnsi="TH SarabunPSK" w:cs="TH SarabunPSK"/>
          <w:b/>
          <w:bCs/>
          <w:sz w:val="32"/>
        </w:rPr>
      </w:pPr>
      <w:r w:rsidRPr="009313BF">
        <w:rPr>
          <w:rFonts w:ascii="TH SarabunPSK" w:hAnsi="TH SarabunPSK" w:cs="TH SarabunPSK"/>
          <w:b/>
          <w:bCs/>
          <w:sz w:val="32"/>
          <w:cs/>
          <w:lang w:bidi="th-TH"/>
        </w:rPr>
        <w:t>วิธีการเก็บรวบรวมข้อมูล</w:t>
      </w:r>
    </w:p>
    <w:p w:rsidR="005855E7" w:rsidRDefault="005855E7" w:rsidP="005855E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13BF">
        <w:rPr>
          <w:rFonts w:ascii="TH SarabunPSK" w:hAnsi="TH SarabunPSK" w:cs="TH SarabunPSK"/>
          <w:sz w:val="32"/>
          <w:szCs w:val="32"/>
          <w:cs/>
        </w:rPr>
        <w:t>การเก็บรวบรวมข้อมูล ทางสาขาวิชาได้เดินทางไปยังโรงเรียนเพื่อแจกแบบสอบถามให้นักเรียน และส่งแบบสอบถามทางไปรษณีย์ โดยทำการสำรวจโรงเรียนในพื้นที่ 10 จังหวัด ได้แก่ สระบุรี ปทุมธานี นครปฐม ราชบุรี ชลบุรี กรุงเทพมหานคร ร้อยเอ็ด นครนายก สระแก้ว และปราจีนบุรี  จากจำนวนแบบสอบถามสำรวจความต้องการศึกษาต่อในสาขาวิชาฟิสิกส์ที่ส่งไปทั้งหมด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1,500 ชุด ได้รับแบบสอบถามกลับคืนมาจำนวน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1,425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ชุด คิดเป็นร้อยละ </w:t>
      </w:r>
      <w:r w:rsidRPr="009313BF">
        <w:rPr>
          <w:rFonts w:ascii="TH SarabunPSK" w:hAnsi="TH SarabunPSK" w:cs="TH SarabunPSK"/>
          <w:sz w:val="32"/>
          <w:szCs w:val="32"/>
        </w:rPr>
        <w:t>9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5.00  สำหรับการสำรวจความต้องการของผู้ใช้บัณฑิต ทำการสำรวจความเห็นผู้บริหารของโรงเรียนเดียวกันกับที่สำรวจความต้องการศึกษาต่อ  หน่วยงานอื่นๆของรัฐ รวมทั้งทำการสำรวจในโรงงงานอุตสาหกรรมด้วย โดยทำการส่งแบบสอบถามจำนวน 65 ชุด ตอบกลับคืนมาจำนวน 63 ชุด คิดเป็นร้อยละ  96.92 </w:t>
      </w:r>
    </w:p>
    <w:p w:rsidR="005855E7" w:rsidRPr="00EA1805" w:rsidRDefault="005855E7" w:rsidP="005855E7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5855E7" w:rsidRPr="009313BF" w:rsidRDefault="005855E7" w:rsidP="005855E7">
      <w:pPr>
        <w:pStyle w:val="afe"/>
        <w:rPr>
          <w:rFonts w:ascii="TH SarabunPSK" w:hAnsi="TH SarabunPSK" w:cs="TH SarabunPSK"/>
          <w:b/>
          <w:bCs/>
          <w:sz w:val="32"/>
        </w:rPr>
      </w:pPr>
      <w:r w:rsidRPr="009313BF">
        <w:rPr>
          <w:rFonts w:ascii="TH SarabunPSK" w:hAnsi="TH SarabunPSK" w:cs="TH SarabunPSK"/>
          <w:b/>
          <w:bCs/>
          <w:sz w:val="32"/>
          <w:cs/>
          <w:lang w:bidi="th-TH"/>
        </w:rPr>
        <w:t>วิธีการวิเคราะห์ข้อมูล</w:t>
      </w:r>
    </w:p>
    <w:p w:rsidR="005855E7" w:rsidRPr="009313BF" w:rsidRDefault="005855E7" w:rsidP="005855E7">
      <w:pPr>
        <w:pStyle w:val="afe"/>
        <w:ind w:firstLine="720"/>
        <w:jc w:val="thaiDistribute"/>
        <w:rPr>
          <w:rFonts w:ascii="TH SarabunPSK" w:hAnsi="TH SarabunPSK" w:cs="TH SarabunPSK"/>
          <w:sz w:val="32"/>
        </w:rPr>
      </w:pPr>
      <w:r w:rsidRPr="009313BF">
        <w:rPr>
          <w:rFonts w:ascii="TH SarabunPSK" w:hAnsi="TH SarabunPSK" w:cs="TH SarabunPSK"/>
          <w:spacing w:val="-4"/>
          <w:sz w:val="32"/>
          <w:cs/>
          <w:lang w:bidi="th-TH"/>
        </w:rPr>
        <w:t>การวิเคราะห์ข้อมูลความต้องการศึกษาต่อของนักเรียน</w:t>
      </w:r>
      <w:r w:rsidRPr="009313BF">
        <w:rPr>
          <w:rFonts w:ascii="TH SarabunPSK" w:hAnsi="TH SarabunPSK" w:cs="TH SarabunPSK"/>
          <w:spacing w:val="-4"/>
          <w:sz w:val="32"/>
          <w:cs/>
        </w:rPr>
        <w:t>/</w:t>
      </w:r>
      <w:r w:rsidRPr="009313BF">
        <w:rPr>
          <w:rFonts w:ascii="TH SarabunPSK" w:hAnsi="TH SarabunPSK" w:cs="TH SarabunPSK"/>
          <w:spacing w:val="-4"/>
          <w:sz w:val="32"/>
          <w:cs/>
          <w:lang w:bidi="th-TH"/>
        </w:rPr>
        <w:t>ผู้ประสงค์เข้าศึกษาในระดับ</w:t>
      </w:r>
      <w:r w:rsidRPr="009313BF">
        <w:rPr>
          <w:rFonts w:ascii="TH SarabunPSK" w:hAnsi="TH SarabunPSK" w:cs="TH SarabunPSK"/>
          <w:sz w:val="32"/>
          <w:cs/>
          <w:lang w:bidi="th-TH"/>
        </w:rPr>
        <w:t>ปริญญาตรี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โดยการตรวจสอบความสมบูรณ์ของแบบสอบถามที่ได้รับกลับคืนมาทั้งหมด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จากนั้น</w:t>
      </w:r>
      <w:r w:rsidRPr="009313BF">
        <w:rPr>
          <w:rFonts w:ascii="TH SarabunPSK" w:hAnsi="TH SarabunPSK" w:cs="TH SarabunPSK"/>
          <w:spacing w:val="6"/>
          <w:sz w:val="32"/>
          <w:cs/>
          <w:lang w:bidi="th-TH"/>
        </w:rPr>
        <w:t>ทำการวิเคราะห์ข้อมูล</w:t>
      </w:r>
      <w:r w:rsidRPr="009313BF">
        <w:rPr>
          <w:rFonts w:ascii="TH SarabunPSK" w:hAnsi="TH SarabunPSK" w:cs="TH SarabunPSK"/>
          <w:spacing w:val="6"/>
          <w:sz w:val="32"/>
          <w:cs/>
        </w:rPr>
        <w:t xml:space="preserve"> </w:t>
      </w:r>
      <w:r w:rsidRPr="009313BF">
        <w:rPr>
          <w:rFonts w:ascii="TH SarabunPSK" w:hAnsi="TH SarabunPSK" w:cs="TH SarabunPSK"/>
          <w:spacing w:val="6"/>
          <w:sz w:val="32"/>
          <w:cs/>
          <w:lang w:bidi="th-TH"/>
        </w:rPr>
        <w:t>เพื่อคำนวณค่าร้อยละ</w:t>
      </w:r>
      <w:r w:rsidRPr="009313BF">
        <w:rPr>
          <w:rFonts w:ascii="TH SarabunPSK" w:hAnsi="TH SarabunPSK" w:cs="TH SarabunPSK"/>
          <w:spacing w:val="6"/>
          <w:sz w:val="32"/>
          <w:cs/>
        </w:rPr>
        <w:t xml:space="preserve"> </w:t>
      </w:r>
      <w:r w:rsidRPr="009313BF">
        <w:rPr>
          <w:rFonts w:ascii="TH SarabunPSK" w:hAnsi="TH SarabunPSK" w:cs="TH SarabunPSK"/>
          <w:spacing w:val="6"/>
          <w:sz w:val="32"/>
          <w:cs/>
          <w:lang w:bidi="th-TH"/>
        </w:rPr>
        <w:t>ค่าเฉลี่ย</w:t>
      </w:r>
      <w:r w:rsidRPr="009313BF">
        <w:rPr>
          <w:rFonts w:ascii="TH SarabunPSK" w:hAnsi="TH SarabunPSK" w:cs="TH SarabunPSK"/>
          <w:spacing w:val="6"/>
          <w:sz w:val="32"/>
          <w:cs/>
        </w:rPr>
        <w:t xml:space="preserve"> </w:t>
      </w:r>
      <w:r w:rsidRPr="009313BF">
        <w:rPr>
          <w:rFonts w:ascii="TH SarabunPSK" w:hAnsi="TH SarabunPSK" w:cs="TH SarabunPSK"/>
          <w:spacing w:val="6"/>
          <w:sz w:val="32"/>
          <w:cs/>
          <w:lang w:bidi="th-TH"/>
        </w:rPr>
        <w:t>และ</w:t>
      </w:r>
      <w:r w:rsidRPr="009313BF">
        <w:rPr>
          <w:rFonts w:ascii="TH SarabunPSK" w:hAnsi="TH SarabunPSK" w:cs="TH SarabunPSK"/>
          <w:spacing w:val="-6"/>
          <w:sz w:val="32"/>
          <w:cs/>
          <w:lang w:bidi="th-TH"/>
        </w:rPr>
        <w:t>ค่าความเบี่ยงเบนมาตรฐาน</w:t>
      </w:r>
      <w:r w:rsidRPr="009313BF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9313BF">
        <w:rPr>
          <w:rFonts w:ascii="TH SarabunPSK" w:hAnsi="TH SarabunPSK" w:cs="TH SarabunPSK"/>
          <w:spacing w:val="-6"/>
          <w:sz w:val="32"/>
          <w:cs/>
          <w:lang w:bidi="th-TH"/>
        </w:rPr>
        <w:t>โดยใช้โปรแกรมคอมพิวเตอร์ช่วยในการวิเคราะห์ข้อมูลและแปลความหมาย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โดยการเทียบเกณฑ์การแปรความหมายของค่าเฉลี่ย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ในแต่ละข้อคำถาม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ดังนี้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</w:p>
    <w:p w:rsidR="005855E7" w:rsidRPr="009313BF" w:rsidRDefault="005855E7" w:rsidP="005855E7">
      <w:pPr>
        <w:pStyle w:val="afe"/>
        <w:jc w:val="thaiDistribute"/>
        <w:rPr>
          <w:rFonts w:ascii="TH SarabunPSK" w:hAnsi="TH SarabunPSK" w:cs="TH SarabunPSK"/>
          <w:sz w:val="32"/>
        </w:rPr>
      </w:pPr>
      <w:r w:rsidRPr="009313BF">
        <w:rPr>
          <w:rFonts w:ascii="TH SarabunPSK" w:hAnsi="TH SarabunPSK" w:cs="TH SarabunPSK"/>
          <w:sz w:val="32"/>
          <w:cs/>
        </w:rPr>
        <w:t>(</w:t>
      </w:r>
      <w:r w:rsidRPr="009313BF">
        <w:rPr>
          <w:rFonts w:ascii="TH SarabunPSK" w:hAnsi="TH SarabunPSK" w:cs="TH SarabunPSK"/>
          <w:sz w:val="32"/>
          <w:cs/>
          <w:lang w:bidi="th-TH"/>
        </w:rPr>
        <w:t>บุญชม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ศรีสะอาด</w:t>
      </w:r>
      <w:r w:rsidRPr="009313BF">
        <w:rPr>
          <w:rFonts w:ascii="TH SarabunPSK" w:hAnsi="TH SarabunPSK" w:cs="TH SarabunPSK"/>
          <w:sz w:val="32"/>
        </w:rPr>
        <w:t>,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>2545, 103)</w:t>
      </w:r>
    </w:p>
    <w:p w:rsidR="005855E7" w:rsidRPr="009313BF" w:rsidRDefault="005855E7" w:rsidP="005855E7">
      <w:pPr>
        <w:pStyle w:val="afe"/>
        <w:ind w:firstLine="720"/>
        <w:rPr>
          <w:rFonts w:ascii="TH SarabunPSK" w:hAnsi="TH SarabunPSK" w:cs="TH SarabunPSK"/>
          <w:sz w:val="32"/>
        </w:rPr>
      </w:pPr>
      <w:r w:rsidRPr="009313BF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</w:rPr>
        <w:t>4.51 – 5.00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ระดับมากที่สุด</w:t>
      </w:r>
    </w:p>
    <w:p w:rsidR="005855E7" w:rsidRPr="009313BF" w:rsidRDefault="005855E7" w:rsidP="005855E7">
      <w:pPr>
        <w:pStyle w:val="afe"/>
        <w:ind w:firstLine="720"/>
        <w:rPr>
          <w:rFonts w:ascii="TH SarabunPSK" w:hAnsi="TH SarabunPSK" w:cs="TH SarabunPSK"/>
          <w:sz w:val="32"/>
          <w:cs/>
        </w:rPr>
      </w:pPr>
      <w:r w:rsidRPr="009313BF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</w:rPr>
        <w:t>3.51 – 4.50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ระดับมาก</w:t>
      </w:r>
      <w:r w:rsidRPr="009313BF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5855E7" w:rsidRPr="009313BF" w:rsidRDefault="005855E7" w:rsidP="005855E7">
      <w:pPr>
        <w:pStyle w:val="afe"/>
        <w:ind w:firstLine="720"/>
        <w:rPr>
          <w:rFonts w:ascii="TH SarabunPSK" w:hAnsi="TH SarabunPSK" w:cs="TH SarabunPSK"/>
          <w:sz w:val="32"/>
          <w:cs/>
        </w:rPr>
      </w:pPr>
      <w:r w:rsidRPr="009313BF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</w:rPr>
        <w:t>2.51 – 3.50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ระดับปานกลาง</w:t>
      </w:r>
      <w:r w:rsidRPr="009313BF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5855E7" w:rsidRPr="009313BF" w:rsidRDefault="005855E7" w:rsidP="005855E7">
      <w:pPr>
        <w:pStyle w:val="afe"/>
        <w:ind w:firstLine="720"/>
        <w:rPr>
          <w:rFonts w:ascii="TH SarabunPSK" w:hAnsi="TH SarabunPSK" w:cs="TH SarabunPSK"/>
          <w:sz w:val="32"/>
          <w:cs/>
        </w:rPr>
      </w:pPr>
      <w:r w:rsidRPr="009313BF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</w:rPr>
        <w:t>1.51 – 2.50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ระดับน้อย</w:t>
      </w:r>
      <w:r w:rsidRPr="009313BF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5855E7" w:rsidRPr="009313BF" w:rsidRDefault="005855E7" w:rsidP="005855E7">
      <w:pPr>
        <w:pStyle w:val="afe"/>
        <w:ind w:firstLine="720"/>
        <w:rPr>
          <w:rFonts w:ascii="TH SarabunPSK" w:hAnsi="TH SarabunPSK" w:cs="TH SarabunPSK"/>
          <w:sz w:val="32"/>
          <w:cs/>
        </w:rPr>
      </w:pPr>
      <w:r w:rsidRPr="009313BF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</w:rPr>
        <w:t>1.00 – 1.50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ระดับน้อยที่สุด</w:t>
      </w:r>
      <w:r w:rsidRPr="009313BF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5855E7" w:rsidRDefault="005855E7" w:rsidP="005855E7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7055AF" w:rsidRDefault="007055AF" w:rsidP="005855E7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7055AF" w:rsidRDefault="007055AF" w:rsidP="005855E7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7055AF" w:rsidRDefault="007055AF" w:rsidP="005855E7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7055AF" w:rsidRDefault="007055AF" w:rsidP="005855E7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7055AF" w:rsidRDefault="007055AF" w:rsidP="005855E7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7055AF" w:rsidRDefault="007055AF" w:rsidP="005855E7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7055AF" w:rsidRDefault="007055AF" w:rsidP="005855E7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7055AF" w:rsidRDefault="007055AF" w:rsidP="005855E7">
      <w:pPr>
        <w:pStyle w:val="afe"/>
        <w:rPr>
          <w:rFonts w:ascii="TH SarabunPSK" w:hAnsi="TH SarabunPSK" w:cs="TH SarabunPSK" w:hint="cs"/>
          <w:b/>
          <w:bCs/>
          <w:sz w:val="32"/>
          <w:lang w:bidi="th-TH"/>
        </w:rPr>
      </w:pPr>
    </w:p>
    <w:p w:rsidR="005855E7" w:rsidRPr="00EA1805" w:rsidRDefault="005855E7" w:rsidP="007055AF">
      <w:pPr>
        <w:pStyle w:val="afe"/>
        <w:tabs>
          <w:tab w:val="left" w:pos="709"/>
        </w:tabs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cs/>
          <w:lang w:bidi="th-TH"/>
        </w:rPr>
        <w:lastRenderedPageBreak/>
        <w:tab/>
      </w:r>
      <w:r w:rsidRPr="009313BF">
        <w:rPr>
          <w:rFonts w:ascii="TH SarabunPSK" w:hAnsi="TH SarabunPSK" w:cs="TH SarabunPSK"/>
          <w:b/>
          <w:bCs/>
          <w:sz w:val="32"/>
          <w:cs/>
          <w:lang w:bidi="th-TH"/>
        </w:rPr>
        <w:t>ผลการวิเคราะห์ความต้องการศึกษาต่อระดับปริญญาตรี</w:t>
      </w:r>
    </w:p>
    <w:p w:rsidR="005855E7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ตารางที่  1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ข้อมูลทั่วไปของนักเรียนจำแนกตามเพศ</w:t>
      </w:r>
    </w:p>
    <w:p w:rsidR="005855E7" w:rsidRPr="007055AF" w:rsidRDefault="005855E7" w:rsidP="005855E7">
      <w:pPr>
        <w:tabs>
          <w:tab w:val="left" w:pos="709"/>
        </w:tabs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9"/>
        <w:tblW w:w="7904" w:type="dxa"/>
        <w:jc w:val="center"/>
        <w:tblLook w:val="04A0" w:firstRow="1" w:lastRow="0" w:firstColumn="1" w:lastColumn="0" w:noHBand="0" w:noVBand="1"/>
      </w:tblPr>
      <w:tblGrid>
        <w:gridCol w:w="3794"/>
        <w:gridCol w:w="1842"/>
        <w:gridCol w:w="2268"/>
      </w:tblGrid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ข้อมูลทั่วไปของนักเรียน</w:t>
            </w:r>
          </w:p>
        </w:tc>
        <w:tc>
          <w:tcPr>
            <w:tcW w:w="1842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จำนวน</w:t>
            </w:r>
          </w:p>
        </w:tc>
        <w:tc>
          <w:tcPr>
            <w:tcW w:w="226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ร้อยละ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เพศ</w:t>
            </w:r>
          </w:p>
        </w:tc>
        <w:tc>
          <w:tcPr>
            <w:tcW w:w="1842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</w:rPr>
            </w:pPr>
          </w:p>
        </w:tc>
        <w:tc>
          <w:tcPr>
            <w:tcW w:w="2268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</w:rPr>
            </w:pP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ชาย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381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26.74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หญิง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1,044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73.26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1,425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100.00</w:t>
            </w:r>
          </w:p>
        </w:tc>
      </w:tr>
    </w:tbl>
    <w:p w:rsidR="005855E7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จากตารางที่ 1 กลุ่มตัวอย่างจำนวน 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1,425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เป็นเพศชาย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381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26.74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เป็นเพศหญิง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1,044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73.26</w:t>
      </w:r>
    </w:p>
    <w:p w:rsidR="005855E7" w:rsidRPr="00EA1805" w:rsidRDefault="005855E7" w:rsidP="005855E7">
      <w:pPr>
        <w:tabs>
          <w:tab w:val="left" w:pos="709"/>
        </w:tabs>
        <w:rPr>
          <w:rFonts w:ascii="TH SarabunPSK" w:hAnsi="TH SarabunPSK" w:cs="TH SarabunPSK"/>
          <w:sz w:val="16"/>
          <w:szCs w:val="16"/>
        </w:rPr>
      </w:pPr>
    </w:p>
    <w:p w:rsidR="005855E7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ตารางที่  2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ข้อมูลทั่วไปของนักเรียนจำแนกตามแผนการเรียน</w:t>
      </w:r>
    </w:p>
    <w:p w:rsidR="005855E7" w:rsidRPr="00EA1805" w:rsidRDefault="005855E7" w:rsidP="005855E7">
      <w:pPr>
        <w:tabs>
          <w:tab w:val="left" w:pos="709"/>
        </w:tabs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9"/>
        <w:tblW w:w="7904" w:type="dxa"/>
        <w:jc w:val="center"/>
        <w:tblLook w:val="04A0" w:firstRow="1" w:lastRow="0" w:firstColumn="1" w:lastColumn="0" w:noHBand="0" w:noVBand="1"/>
      </w:tblPr>
      <w:tblGrid>
        <w:gridCol w:w="3794"/>
        <w:gridCol w:w="1842"/>
        <w:gridCol w:w="2268"/>
      </w:tblGrid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แผนการเรียน</w:t>
            </w:r>
          </w:p>
        </w:tc>
        <w:tc>
          <w:tcPr>
            <w:tcW w:w="1842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จำนวน</w:t>
            </w:r>
          </w:p>
        </w:tc>
        <w:tc>
          <w:tcPr>
            <w:tcW w:w="226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ร้อยละ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</w:t>
            </w:r>
            <w:proofErr w:type="spellStart"/>
            <w:r w:rsidRPr="009313BF">
              <w:rPr>
                <w:rFonts w:ascii="TH SarabunPSK" w:hAnsi="TH SarabunPSK" w:cs="TH SarabunPSK"/>
                <w:sz w:val="32"/>
                <w:cs/>
              </w:rPr>
              <w:t>วิทย์</w:t>
            </w:r>
            <w:proofErr w:type="spellEnd"/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– คณิต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1,386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97.26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ศิลป์ – คำนวณ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34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2.39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อื่นๆ 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5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0.35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842" w:type="dxa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1,425</w:t>
            </w:r>
          </w:p>
        </w:tc>
        <w:tc>
          <w:tcPr>
            <w:tcW w:w="2268" w:type="dxa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100.00</w:t>
            </w:r>
          </w:p>
        </w:tc>
      </w:tr>
    </w:tbl>
    <w:p w:rsidR="005855E7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13BF">
        <w:rPr>
          <w:rFonts w:ascii="TH SarabunPSK" w:hAnsi="TH SarabunPSK" w:cs="TH SarabunPSK"/>
          <w:sz w:val="32"/>
          <w:szCs w:val="32"/>
          <w:cs/>
        </w:rPr>
        <w:tab/>
        <w:t>จากตารางที่ 2 กลุ่มตัวอย่างส่วนใหญ่เรียนแผนการเรียน</w:t>
      </w:r>
      <w:proofErr w:type="spellStart"/>
      <w:r w:rsidRPr="009313BF">
        <w:rPr>
          <w:rFonts w:ascii="TH SarabunPSK" w:hAnsi="TH SarabunPSK" w:cs="TH SarabunPSK"/>
          <w:sz w:val="32"/>
          <w:szCs w:val="32"/>
          <w:cs/>
        </w:rPr>
        <w:t>วิทย์</w:t>
      </w:r>
      <w:proofErr w:type="spellEnd"/>
      <w:r w:rsidRPr="009313BF">
        <w:rPr>
          <w:rFonts w:ascii="TH SarabunPSK" w:hAnsi="TH SarabunPSK" w:cs="TH SarabunPSK"/>
          <w:sz w:val="32"/>
          <w:szCs w:val="32"/>
          <w:cs/>
        </w:rPr>
        <w:t xml:space="preserve">-คณิต  จำนวน 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1,386 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97.26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เป็นเพศหญิง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1,044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73.26</w:t>
      </w:r>
    </w:p>
    <w:p w:rsidR="005855E7" w:rsidRPr="00EA1805" w:rsidRDefault="005855E7" w:rsidP="005855E7">
      <w:pPr>
        <w:tabs>
          <w:tab w:val="left" w:pos="709"/>
        </w:tabs>
        <w:rPr>
          <w:rFonts w:ascii="TH SarabunPSK" w:hAnsi="TH SarabunPSK" w:cs="TH SarabunPSK"/>
          <w:sz w:val="16"/>
          <w:szCs w:val="16"/>
          <w:cs/>
        </w:rPr>
      </w:pPr>
    </w:p>
    <w:p w:rsidR="005855E7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ตารางที่  3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ข้อมูลทั่วไปของนักเรียนจำแนกตามจังหวัดและโรงเรียน</w:t>
      </w:r>
    </w:p>
    <w:p w:rsidR="005855E7" w:rsidRPr="009313BF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9"/>
        <w:tblW w:w="7066" w:type="dxa"/>
        <w:jc w:val="center"/>
        <w:tblLook w:val="04A0" w:firstRow="1" w:lastRow="0" w:firstColumn="1" w:lastColumn="0" w:noHBand="0" w:noVBand="1"/>
      </w:tblPr>
      <w:tblGrid>
        <w:gridCol w:w="534"/>
        <w:gridCol w:w="3147"/>
        <w:gridCol w:w="1540"/>
        <w:gridCol w:w="1845"/>
      </w:tblGrid>
      <w:tr w:rsidR="005855E7" w:rsidRPr="009313BF" w:rsidTr="005855E7">
        <w:trPr>
          <w:jc w:val="center"/>
        </w:trPr>
        <w:tc>
          <w:tcPr>
            <w:tcW w:w="53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cs/>
              </w:rPr>
              <w:t>ที่</w:t>
            </w:r>
          </w:p>
        </w:tc>
        <w:tc>
          <w:tcPr>
            <w:tcW w:w="3147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จังหวัด/โรงเรียน</w:t>
            </w:r>
          </w:p>
        </w:tc>
        <w:tc>
          <w:tcPr>
            <w:tcW w:w="1540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จำนวน</w:t>
            </w:r>
          </w:p>
        </w:tc>
        <w:tc>
          <w:tcPr>
            <w:tcW w:w="1845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ร้อยละ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1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สระบุรี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53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3.71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2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ปทุมธานี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100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7.00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3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นครปฐม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197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13.82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4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ราชบุรี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52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3.65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5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 w:hint="cs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ชลบุรี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65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4.56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6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กรุงเทพมหานคร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53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3.72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7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ร้อยเอ็ด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57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4.00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8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นครนายก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87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6.11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9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สระแก้ว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745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52.31</w:t>
            </w:r>
          </w:p>
        </w:tc>
      </w:tr>
      <w:tr w:rsidR="005855E7" w:rsidRPr="00EA1805" w:rsidTr="005855E7">
        <w:trPr>
          <w:jc w:val="center"/>
        </w:trPr>
        <w:tc>
          <w:tcPr>
            <w:tcW w:w="534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10</w:t>
            </w:r>
          </w:p>
        </w:tc>
        <w:tc>
          <w:tcPr>
            <w:tcW w:w="3147" w:type="dxa"/>
          </w:tcPr>
          <w:p w:rsidR="005855E7" w:rsidRPr="00EA1805" w:rsidRDefault="005855E7" w:rsidP="005855E7">
            <w:pPr>
              <w:rPr>
                <w:rFonts w:ascii="TH SarabunPSK" w:hAnsi="TH SarabunPSK" w:cs="TH SarabunPSK"/>
                <w:color w:val="000000"/>
                <w:sz w:val="32"/>
                <w:cs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  <w:cs/>
              </w:rPr>
              <w:t>ปราจีนบุรี</w:t>
            </w:r>
          </w:p>
        </w:tc>
        <w:tc>
          <w:tcPr>
            <w:tcW w:w="1540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16</w:t>
            </w:r>
          </w:p>
        </w:tc>
        <w:tc>
          <w:tcPr>
            <w:tcW w:w="1845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color w:val="000000"/>
                <w:sz w:val="32"/>
              </w:rPr>
              <w:t>1.12</w:t>
            </w:r>
          </w:p>
        </w:tc>
      </w:tr>
      <w:tr w:rsidR="005855E7" w:rsidRPr="009313BF" w:rsidTr="005855E7">
        <w:trPr>
          <w:jc w:val="center"/>
        </w:trPr>
        <w:tc>
          <w:tcPr>
            <w:tcW w:w="53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</w:p>
        </w:tc>
        <w:tc>
          <w:tcPr>
            <w:tcW w:w="3147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540" w:type="dxa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1,425</w:t>
            </w:r>
          </w:p>
        </w:tc>
        <w:tc>
          <w:tcPr>
            <w:tcW w:w="1845" w:type="dxa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100.00</w:t>
            </w:r>
          </w:p>
        </w:tc>
      </w:tr>
    </w:tbl>
    <w:p w:rsidR="005855E7" w:rsidRDefault="005855E7" w:rsidP="005855E7">
      <w:pPr>
        <w:tabs>
          <w:tab w:val="left" w:pos="709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13BF">
        <w:rPr>
          <w:rFonts w:ascii="TH SarabunPSK" w:hAnsi="TH SarabunPSK" w:cs="TH SarabunPSK"/>
          <w:sz w:val="32"/>
          <w:szCs w:val="32"/>
          <w:cs/>
        </w:rPr>
        <w:t>จากตารางที่ 3 สำรวจจากกลุ่มตัวอย่าง 10 จังหวัด จำนวนทั้งหมด 1,425 คน โดยกลุ่มตัวอย่างส่วนใหญ่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เป็นนักเรียนในจังหวัดสระแก้ว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745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52.31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รองลงมาเป็นนักเรียน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ในจังหวัดนครปฐม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197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13.82</w:t>
      </w:r>
      <w:r w:rsidRPr="009313BF">
        <w:rPr>
          <w:rFonts w:ascii="TH SarabunPSK" w:hAnsi="TH SarabunPSK" w:cs="TH SarabunPSK"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และเป็นนักเรียน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ในจังหวัดปทุมธานี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100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7.00</w:t>
      </w:r>
    </w:p>
    <w:p w:rsidR="005855E7" w:rsidRPr="005855E7" w:rsidRDefault="005855E7" w:rsidP="005855E7">
      <w:pPr>
        <w:tabs>
          <w:tab w:val="left" w:pos="709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855E7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ข้อมูลทั่วไปของนักเรียนจำแนกตามเกรดเฉลี่ย</w:t>
      </w:r>
    </w:p>
    <w:p w:rsidR="005855E7" w:rsidRPr="009313BF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a9"/>
        <w:tblW w:w="7904" w:type="dxa"/>
        <w:jc w:val="center"/>
        <w:tblLook w:val="04A0" w:firstRow="1" w:lastRow="0" w:firstColumn="1" w:lastColumn="0" w:noHBand="0" w:noVBand="1"/>
      </w:tblPr>
      <w:tblGrid>
        <w:gridCol w:w="3794"/>
        <w:gridCol w:w="1842"/>
        <w:gridCol w:w="2268"/>
      </w:tblGrid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เกรดเฉลี่ย</w:t>
            </w:r>
          </w:p>
        </w:tc>
        <w:tc>
          <w:tcPr>
            <w:tcW w:w="1842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จำนวน</w:t>
            </w:r>
          </w:p>
        </w:tc>
        <w:tc>
          <w:tcPr>
            <w:tcW w:w="226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ร้อยละ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น้อยกว่า</w:t>
            </w:r>
            <w:r w:rsidRPr="009313BF">
              <w:rPr>
                <w:rFonts w:ascii="TH SarabunPSK" w:hAnsi="TH SarabunPSK" w:cs="TH SarabunPSK"/>
                <w:sz w:val="32"/>
              </w:rPr>
              <w:t xml:space="preserve">  2.00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20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1.40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</w:t>
            </w:r>
            <w:r w:rsidRPr="009313BF">
              <w:rPr>
                <w:rFonts w:ascii="TH SarabunPSK" w:hAnsi="TH SarabunPSK" w:cs="TH SarabunPSK"/>
                <w:sz w:val="32"/>
              </w:rPr>
              <w:t>2.00 – 2.99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465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32.63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</w:t>
            </w:r>
            <w:r w:rsidRPr="009313BF">
              <w:rPr>
                <w:rFonts w:ascii="TH SarabunPSK" w:hAnsi="TH SarabunPSK" w:cs="TH SarabunPSK"/>
                <w:sz w:val="32"/>
              </w:rPr>
              <w:t xml:space="preserve">3.00 </w:t>
            </w:r>
            <w:r w:rsidRPr="009313BF">
              <w:rPr>
                <w:rFonts w:ascii="TH SarabunPSK" w:hAnsi="TH SarabunPSK" w:cs="TH SarabunPSK"/>
                <w:sz w:val="32"/>
                <w:cs/>
              </w:rPr>
              <w:t>– 3.49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472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33.12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</w:rPr>
              <w:t xml:space="preserve">   3.50 </w:t>
            </w:r>
            <w:r w:rsidRPr="009313BF">
              <w:rPr>
                <w:rFonts w:ascii="TH SarabunPSK" w:hAnsi="TH SarabunPSK" w:cs="TH SarabunPSK"/>
                <w:sz w:val="32"/>
                <w:cs/>
              </w:rPr>
              <w:t>– 4.00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468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32.84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842" w:type="dxa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1,425</w:t>
            </w:r>
          </w:p>
        </w:tc>
        <w:tc>
          <w:tcPr>
            <w:tcW w:w="2268" w:type="dxa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100.00</w:t>
            </w:r>
          </w:p>
        </w:tc>
      </w:tr>
    </w:tbl>
    <w:p w:rsidR="005855E7" w:rsidRPr="009313BF" w:rsidRDefault="005855E7" w:rsidP="005855E7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9313BF">
        <w:rPr>
          <w:rFonts w:ascii="TH SarabunPSK" w:hAnsi="TH SarabunPSK" w:cs="TH SarabunPSK"/>
          <w:sz w:val="32"/>
          <w:szCs w:val="32"/>
        </w:rPr>
        <w:t>4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กลุ่มตัวอย่างส่วนใหญ่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ได้เกรดเฉลี่ย  </w:t>
      </w:r>
      <w:r w:rsidRPr="009313BF">
        <w:rPr>
          <w:rFonts w:ascii="TH SarabunPSK" w:hAnsi="TH SarabunPSK" w:cs="TH SarabunPSK"/>
          <w:sz w:val="32"/>
          <w:szCs w:val="32"/>
        </w:rPr>
        <w:t xml:space="preserve">3.00 </w:t>
      </w:r>
      <w:r w:rsidRPr="009313BF">
        <w:rPr>
          <w:rFonts w:ascii="TH SarabunPSK" w:hAnsi="TH SarabunPSK" w:cs="TH SarabunPSK"/>
          <w:sz w:val="32"/>
          <w:szCs w:val="32"/>
          <w:cs/>
        </w:rPr>
        <w:t>– 3.49</w:t>
      </w:r>
      <w:r w:rsidRPr="009313BF">
        <w:rPr>
          <w:rFonts w:ascii="TH SarabunPSK" w:hAnsi="TH SarabunPSK" w:cs="TH SarabunPSK"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  472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33.12 </w:t>
      </w:r>
      <w:r w:rsidRPr="009313BF">
        <w:rPr>
          <w:rFonts w:ascii="TH SarabunPSK" w:hAnsi="TH SarabunPSK" w:cs="TH SarabunPSK"/>
          <w:sz w:val="32"/>
          <w:szCs w:val="32"/>
          <w:cs/>
        </w:rPr>
        <w:t>รองลงมา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ได้เกรดเฉลี่ย  </w:t>
      </w:r>
      <w:r w:rsidRPr="009313BF">
        <w:rPr>
          <w:rFonts w:ascii="TH SarabunPSK" w:hAnsi="TH SarabunPSK" w:cs="TH SarabunPSK"/>
          <w:sz w:val="32"/>
          <w:szCs w:val="32"/>
        </w:rPr>
        <w:t xml:space="preserve">3.50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– 4.00  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 468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32.84</w:t>
      </w:r>
      <w:r w:rsidRPr="009313BF">
        <w:rPr>
          <w:rFonts w:ascii="TH SarabunPSK" w:hAnsi="TH SarabunPSK" w:cs="TH SarabunPSK"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และ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ได้เกรดเฉลี่ย  </w:t>
      </w:r>
      <w:r w:rsidRPr="009313BF">
        <w:rPr>
          <w:rFonts w:ascii="TH SarabunPSK" w:hAnsi="TH SarabunPSK" w:cs="TH SarabunPSK"/>
          <w:sz w:val="32"/>
          <w:szCs w:val="32"/>
        </w:rPr>
        <w:t>2.00 – 2.99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จำนวน 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 465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32.63</w:t>
      </w:r>
    </w:p>
    <w:p w:rsidR="005855E7" w:rsidRPr="009313BF" w:rsidRDefault="005855E7" w:rsidP="005855E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</w:tabs>
        <w:rPr>
          <w:rFonts w:ascii="TH SarabunPSK" w:hAnsi="TH SarabunPSK" w:cs="TH SarabunPSK"/>
          <w:sz w:val="32"/>
          <w:szCs w:val="32"/>
          <w:cs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ข้อมูลทั่วไปของนักเรียนจำแนกตามอาชีพของผู้ปกครอง</w:t>
      </w:r>
    </w:p>
    <w:tbl>
      <w:tblPr>
        <w:tblStyle w:val="a9"/>
        <w:tblW w:w="7904" w:type="dxa"/>
        <w:jc w:val="center"/>
        <w:tblLook w:val="04A0" w:firstRow="1" w:lastRow="0" w:firstColumn="1" w:lastColumn="0" w:noHBand="0" w:noVBand="1"/>
      </w:tblPr>
      <w:tblGrid>
        <w:gridCol w:w="3794"/>
        <w:gridCol w:w="1842"/>
        <w:gridCol w:w="2268"/>
      </w:tblGrid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อาชีพของผู้ปกครอง</w:t>
            </w:r>
          </w:p>
        </w:tc>
        <w:tc>
          <w:tcPr>
            <w:tcW w:w="1842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จำนวน</w:t>
            </w:r>
          </w:p>
        </w:tc>
        <w:tc>
          <w:tcPr>
            <w:tcW w:w="226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ร้อยละ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ข้าราชการ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188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13.19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พนักงานบริษัทเอกชน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97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6.81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พนักงานรัฐวิสาหกิจ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33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2.32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เกษตรกร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586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41.12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ธุรกิจส่วนตัว                          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307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21.54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  อื่น ๆ ...</w:t>
            </w:r>
          </w:p>
        </w:tc>
        <w:tc>
          <w:tcPr>
            <w:tcW w:w="184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214</w:t>
            </w:r>
          </w:p>
        </w:tc>
        <w:tc>
          <w:tcPr>
            <w:tcW w:w="226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15.02</w:t>
            </w:r>
          </w:p>
        </w:tc>
      </w:tr>
      <w:tr w:rsidR="005855E7" w:rsidRPr="009313BF" w:rsidTr="005855E7">
        <w:trPr>
          <w:jc w:val="center"/>
        </w:trPr>
        <w:tc>
          <w:tcPr>
            <w:tcW w:w="3794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842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1,425</w:t>
            </w:r>
          </w:p>
        </w:tc>
        <w:tc>
          <w:tcPr>
            <w:tcW w:w="2268" w:type="dxa"/>
            <w:vAlign w:val="bottom"/>
          </w:tcPr>
          <w:p w:rsidR="005855E7" w:rsidRPr="00EA1805" w:rsidRDefault="005855E7" w:rsidP="005855E7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</w:pPr>
            <w:r w:rsidRPr="00EA1805">
              <w:rPr>
                <w:rFonts w:ascii="TH SarabunPSK" w:hAnsi="TH SarabunPSK" w:cs="TH SarabunPSK"/>
                <w:b/>
                <w:bCs/>
                <w:color w:val="000000"/>
                <w:sz w:val="32"/>
              </w:rPr>
              <w:t>100.00</w:t>
            </w:r>
          </w:p>
        </w:tc>
      </w:tr>
    </w:tbl>
    <w:p w:rsidR="005855E7" w:rsidRPr="009313BF" w:rsidRDefault="005855E7" w:rsidP="005855E7">
      <w:pPr>
        <w:tabs>
          <w:tab w:val="left" w:pos="709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9313BF">
        <w:rPr>
          <w:rFonts w:ascii="TH SarabunPSK" w:hAnsi="TH SarabunPSK" w:cs="TH SarabunPSK"/>
          <w:sz w:val="32"/>
          <w:szCs w:val="32"/>
        </w:rPr>
        <w:t>5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ผู้ปกครองของกลุ่มตัวอย่างส่วนใหญ่ประกอบอาชีพ เกษตรกร  จำนวน 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586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41.12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รองลงมาประกอบธุรกิจส่วนตัว จำนวน 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307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21.54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และประกอบธุรกิจอื่น ๆ จำนวน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 xml:space="preserve">214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คน คิดเป็นร้อยละ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15.02</w:t>
      </w:r>
    </w:p>
    <w:p w:rsidR="005855E7" w:rsidRPr="00EA1805" w:rsidRDefault="005855E7" w:rsidP="005855E7">
      <w:pPr>
        <w:tabs>
          <w:tab w:val="left" w:pos="709"/>
        </w:tabs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5855E7" w:rsidRPr="009313BF" w:rsidRDefault="005855E7" w:rsidP="005855E7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ระดับความสนใจที่จะศึกษาต่อในแต่ละสาขาวิชาฟิสิกส์</w:t>
      </w:r>
    </w:p>
    <w:tbl>
      <w:tblPr>
        <w:tblStyle w:val="a9"/>
        <w:tblW w:w="8811" w:type="dxa"/>
        <w:jc w:val="center"/>
        <w:tblLook w:val="04A0" w:firstRow="1" w:lastRow="0" w:firstColumn="1" w:lastColumn="0" w:noHBand="0" w:noVBand="1"/>
      </w:tblPr>
      <w:tblGrid>
        <w:gridCol w:w="2898"/>
        <w:gridCol w:w="1360"/>
        <w:gridCol w:w="1508"/>
        <w:gridCol w:w="1587"/>
        <w:gridCol w:w="1458"/>
      </w:tblGrid>
      <w:tr w:rsidR="005855E7" w:rsidRPr="009313BF" w:rsidTr="005855E7">
        <w:trPr>
          <w:jc w:val="center"/>
        </w:trPr>
        <w:tc>
          <w:tcPr>
            <w:tcW w:w="289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สาขาวิชาฟิสิกส์</w:t>
            </w:r>
          </w:p>
        </w:tc>
        <w:tc>
          <w:tcPr>
            <w:tcW w:w="1360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eastAsia="Batang" w:hAnsi="TH SarabunPSK" w:cs="TH SarabunPSK"/>
                <w:b/>
                <w:bCs/>
                <w:position w:val="-4"/>
                <w:sz w:val="32"/>
                <w:cs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.4pt;height:15.6pt" o:ole="">
                  <v:imagedata r:id="rId30" o:title=""/>
                </v:shape>
                <o:OLEObject Type="Embed" ProgID="Equation.3" ShapeID="_x0000_i1025" DrawAspect="Content" ObjectID="_1536655363" r:id="rId31"/>
              </w:object>
            </w:r>
          </w:p>
        </w:tc>
        <w:tc>
          <w:tcPr>
            <w:tcW w:w="150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</w:rPr>
              <w:t>S.D.</w:t>
            </w:r>
          </w:p>
        </w:tc>
        <w:tc>
          <w:tcPr>
            <w:tcW w:w="1587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ระดับความสนใจ</w:t>
            </w:r>
          </w:p>
        </w:tc>
        <w:tc>
          <w:tcPr>
            <w:tcW w:w="145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ลำดับที่</w:t>
            </w:r>
          </w:p>
        </w:tc>
      </w:tr>
      <w:tr w:rsidR="005855E7" w:rsidRPr="009313BF" w:rsidTr="005855E7">
        <w:trPr>
          <w:jc w:val="center"/>
        </w:trPr>
        <w:tc>
          <w:tcPr>
            <w:tcW w:w="2898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วัสดุศาสตร์</w:t>
            </w:r>
            <w:r w:rsidRPr="009313BF">
              <w:rPr>
                <w:rFonts w:ascii="TH SarabunPSK" w:hAnsi="TH SarabunPSK" w:cs="TH SarabunPSK"/>
                <w:color w:val="252525"/>
                <w:sz w:val="32"/>
                <w:shd w:val="clear" w:color="auto" w:fill="FFFFFF"/>
                <w:cs/>
              </w:rPr>
              <w:t>และ</w:t>
            </w: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นาโนเทคโนโลยี  </w:t>
            </w:r>
          </w:p>
        </w:tc>
        <w:tc>
          <w:tcPr>
            <w:tcW w:w="1360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</w:t>
            </w:r>
            <w:r w:rsidRPr="009313BF">
              <w:rPr>
                <w:rFonts w:ascii="TH SarabunPSK" w:hAnsi="TH SarabunPSK" w:cs="TH SarabunPSK"/>
                <w:color w:val="000000"/>
                <w:sz w:val="32"/>
                <w:cs/>
              </w:rPr>
              <w:t>52</w:t>
            </w:r>
          </w:p>
        </w:tc>
        <w:tc>
          <w:tcPr>
            <w:tcW w:w="150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1.10</w:t>
            </w:r>
          </w:p>
        </w:tc>
        <w:tc>
          <w:tcPr>
            <w:tcW w:w="15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มาก</w:t>
            </w:r>
          </w:p>
        </w:tc>
        <w:tc>
          <w:tcPr>
            <w:tcW w:w="145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  <w:cs/>
              </w:rPr>
              <w:t>2</w:t>
            </w:r>
          </w:p>
        </w:tc>
      </w:tr>
      <w:tr w:rsidR="005855E7" w:rsidRPr="009313BF" w:rsidTr="005855E7">
        <w:trPr>
          <w:jc w:val="center"/>
        </w:trPr>
        <w:tc>
          <w:tcPr>
            <w:tcW w:w="2898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เทคโนโลยีพลังงาน</w:t>
            </w:r>
          </w:p>
        </w:tc>
        <w:tc>
          <w:tcPr>
            <w:tcW w:w="1360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3.42</w:t>
            </w:r>
          </w:p>
        </w:tc>
        <w:tc>
          <w:tcPr>
            <w:tcW w:w="150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1.14</w:t>
            </w:r>
          </w:p>
        </w:tc>
        <w:tc>
          <w:tcPr>
            <w:tcW w:w="15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45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  <w:cs/>
              </w:rPr>
              <w:t>3</w:t>
            </w:r>
          </w:p>
        </w:tc>
      </w:tr>
      <w:tr w:rsidR="005855E7" w:rsidRPr="009313BF" w:rsidTr="005855E7">
        <w:trPr>
          <w:jc w:val="center"/>
        </w:trPr>
        <w:tc>
          <w:tcPr>
            <w:tcW w:w="2898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ฟิสิกส์บรรยากาศ</w:t>
            </w:r>
          </w:p>
        </w:tc>
        <w:tc>
          <w:tcPr>
            <w:tcW w:w="1360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3.34</w:t>
            </w:r>
          </w:p>
        </w:tc>
        <w:tc>
          <w:tcPr>
            <w:tcW w:w="150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1.20</w:t>
            </w:r>
          </w:p>
        </w:tc>
        <w:tc>
          <w:tcPr>
            <w:tcW w:w="15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45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  <w:cs/>
              </w:rPr>
              <w:t>4</w:t>
            </w:r>
          </w:p>
        </w:tc>
      </w:tr>
      <w:tr w:rsidR="005855E7" w:rsidRPr="009313BF" w:rsidTr="005855E7">
        <w:trPr>
          <w:jc w:val="center"/>
        </w:trPr>
        <w:tc>
          <w:tcPr>
            <w:tcW w:w="2898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ดาราศาสตร์</w:t>
            </w:r>
          </w:p>
        </w:tc>
        <w:tc>
          <w:tcPr>
            <w:tcW w:w="1360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3.68</w:t>
            </w:r>
          </w:p>
        </w:tc>
        <w:tc>
          <w:tcPr>
            <w:tcW w:w="150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1.16</w:t>
            </w:r>
          </w:p>
        </w:tc>
        <w:tc>
          <w:tcPr>
            <w:tcW w:w="15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มาก</w:t>
            </w:r>
          </w:p>
        </w:tc>
        <w:tc>
          <w:tcPr>
            <w:tcW w:w="145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</w:t>
            </w:r>
          </w:p>
        </w:tc>
      </w:tr>
      <w:tr w:rsidR="005855E7" w:rsidRPr="009313BF" w:rsidTr="005855E7">
        <w:trPr>
          <w:jc w:val="center"/>
        </w:trPr>
        <w:tc>
          <w:tcPr>
            <w:tcW w:w="2898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ฟิสิกส์ทฤษฎี</w:t>
            </w:r>
          </w:p>
        </w:tc>
        <w:tc>
          <w:tcPr>
            <w:tcW w:w="1360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2.99</w:t>
            </w:r>
          </w:p>
        </w:tc>
        <w:tc>
          <w:tcPr>
            <w:tcW w:w="150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1.23</w:t>
            </w:r>
          </w:p>
        </w:tc>
        <w:tc>
          <w:tcPr>
            <w:tcW w:w="15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45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  <w:cs/>
              </w:rPr>
              <w:t>5</w:t>
            </w:r>
          </w:p>
        </w:tc>
      </w:tr>
      <w:tr w:rsidR="005855E7" w:rsidRPr="009313BF" w:rsidTr="005855E7">
        <w:trPr>
          <w:jc w:val="center"/>
        </w:trPr>
        <w:tc>
          <w:tcPr>
            <w:tcW w:w="289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1360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3.39</w:t>
            </w:r>
          </w:p>
        </w:tc>
        <w:tc>
          <w:tcPr>
            <w:tcW w:w="150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1.17</w:t>
            </w:r>
          </w:p>
        </w:tc>
        <w:tc>
          <w:tcPr>
            <w:tcW w:w="15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458" w:type="dxa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</w:tbl>
    <w:p w:rsidR="005855E7" w:rsidRDefault="005855E7" w:rsidP="005855E7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จากตารางที่ </w:t>
      </w:r>
      <w:r w:rsidRPr="009313BF">
        <w:rPr>
          <w:rFonts w:ascii="TH SarabunPSK" w:hAnsi="TH SarabunPSK" w:cs="TH SarabunPSK"/>
          <w:sz w:val="32"/>
          <w:szCs w:val="32"/>
        </w:rPr>
        <w:t>6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กลุ่มตัวอย่างสนใจที่จะศึกษาต่อในสาขาวิชาดาราศาสตร์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ในระดับมาก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313BF">
        <w:rPr>
          <w:rFonts w:ascii="TH SarabunPSK" w:hAnsi="TH SarabunPSK" w:cs="TH SarabunPSK"/>
          <w:b/>
          <w:bCs/>
          <w:position w:val="-4"/>
          <w:sz w:val="32"/>
          <w:szCs w:val="32"/>
          <w:cs/>
        </w:rPr>
        <w:object w:dxaOrig="260" w:dyaOrig="300">
          <v:shape id="_x0000_i1026" type="#_x0000_t75" style="width:14.4pt;height:15.6pt" o:ole="">
            <v:imagedata r:id="rId32" o:title=""/>
          </v:shape>
          <o:OLEObject Type="Embed" ProgID="Equation.3" ShapeID="_x0000_i1026" DrawAspect="Content" ObjectID="_1536655364" r:id="rId33"/>
        </w:objec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3.68)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รองลงมาสนใจที่จะศึกษาต่อในสาขาวิชาวัสดุศาสตร์และนาโนเทคโนโลยี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ในระดับมาก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313BF">
        <w:rPr>
          <w:rFonts w:ascii="TH SarabunPSK" w:hAnsi="TH SarabunPSK" w:cs="TH SarabunPSK"/>
          <w:b/>
          <w:bCs/>
          <w:position w:val="-4"/>
          <w:sz w:val="32"/>
          <w:szCs w:val="32"/>
          <w:cs/>
        </w:rPr>
        <w:object w:dxaOrig="260" w:dyaOrig="300">
          <v:shape id="_x0000_i1027" type="#_x0000_t75" style="width:14.4pt;height:15.6pt" o:ole="">
            <v:imagedata r:id="rId32" o:title=""/>
          </v:shape>
          <o:OLEObject Type="Embed" ProgID="Equation.3" ShapeID="_x0000_i1027" DrawAspect="Content" ObjectID="_1536655365" r:id="rId34"/>
        </w:objec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2)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และสนใจที่จะศึกษาต่อในสาขาวิชาเทคโนโลยีพลังงาน</w:t>
      </w:r>
      <w:r w:rsidRPr="009313BF">
        <w:rPr>
          <w:rFonts w:ascii="TH SarabunPSK" w:hAnsi="TH SarabunPSK" w:cs="TH SarabunPSK"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ในระดับปานกลาง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313BF">
        <w:rPr>
          <w:rFonts w:ascii="TH SarabunPSK" w:hAnsi="TH SarabunPSK" w:cs="TH SarabunPSK"/>
          <w:b/>
          <w:bCs/>
          <w:position w:val="-4"/>
          <w:sz w:val="32"/>
          <w:szCs w:val="32"/>
          <w:cs/>
        </w:rPr>
        <w:object w:dxaOrig="260" w:dyaOrig="300">
          <v:shape id="_x0000_i1028" type="#_x0000_t75" style="width:14.4pt;height:15.6pt" o:ole="">
            <v:imagedata r:id="rId32" o:title=""/>
          </v:shape>
          <o:OLEObject Type="Embed" ProgID="Equation.3" ShapeID="_x0000_i1028" DrawAspect="Content" ObjectID="_1536655366" r:id="rId35"/>
        </w:objec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9313BF">
        <w:rPr>
          <w:rFonts w:ascii="TH SarabunPSK" w:hAnsi="TH SarabunPSK" w:cs="TH SarabunPSK"/>
          <w:color w:val="000000"/>
          <w:sz w:val="32"/>
          <w:szCs w:val="32"/>
          <w:cs/>
        </w:rPr>
        <w:t>42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)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855E7" w:rsidRDefault="005855E7" w:rsidP="005855E7">
      <w:pPr>
        <w:tabs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ระดับความสนใจต่อการใช้ความรู้ทางด้านฟิสิกส์</w:t>
      </w:r>
    </w:p>
    <w:tbl>
      <w:tblPr>
        <w:tblStyle w:val="a9"/>
        <w:tblW w:w="8549" w:type="dxa"/>
        <w:jc w:val="center"/>
        <w:tblLook w:val="04A0" w:firstRow="1" w:lastRow="0" w:firstColumn="1" w:lastColumn="0" w:noHBand="0" w:noVBand="1"/>
      </w:tblPr>
      <w:tblGrid>
        <w:gridCol w:w="4303"/>
        <w:gridCol w:w="689"/>
        <w:gridCol w:w="688"/>
        <w:gridCol w:w="1487"/>
        <w:gridCol w:w="1382"/>
      </w:tblGrid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การใช้ความรู้ทางด้านฟิสิกส์</w:t>
            </w:r>
          </w:p>
        </w:tc>
        <w:tc>
          <w:tcPr>
            <w:tcW w:w="689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eastAsia="Batang" w:hAnsi="TH SarabunPSK" w:cs="TH SarabunPSK"/>
                <w:b/>
                <w:bCs/>
                <w:position w:val="-4"/>
                <w:sz w:val="32"/>
                <w:cs/>
              </w:rPr>
              <w:object w:dxaOrig="260" w:dyaOrig="300">
                <v:shape id="_x0000_i1029" type="#_x0000_t75" style="width:14.4pt;height:15.6pt" o:ole="">
                  <v:imagedata r:id="rId30" o:title=""/>
                </v:shape>
                <o:OLEObject Type="Embed" ProgID="Equation.3" ShapeID="_x0000_i1029" DrawAspect="Content" ObjectID="_1536655367" r:id="rId36"/>
              </w:object>
            </w:r>
          </w:p>
        </w:tc>
        <w:tc>
          <w:tcPr>
            <w:tcW w:w="688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</w:rPr>
              <w:t>S.D.</w:t>
            </w:r>
          </w:p>
        </w:tc>
        <w:tc>
          <w:tcPr>
            <w:tcW w:w="1487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ระดับความสนใจ</w:t>
            </w:r>
          </w:p>
        </w:tc>
        <w:tc>
          <w:tcPr>
            <w:tcW w:w="1382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ลำดับที่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color w:val="252525"/>
                <w:sz w:val="32"/>
                <w:shd w:val="clear" w:color="auto" w:fill="FFFFFF"/>
                <w:cs/>
              </w:rPr>
              <w:t>นักวิทยาศาสตร์ หรือเจ้าหน้าที่ห้องปฏิบัติการประจำสถานประกอบการ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3.28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1.12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38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4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นักวิเคราะห์ หรือเจ้าหน้าที่ควบคุมคุณภาพการผลิตและผลิตภัณฑ์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3.19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1.10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38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6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พนักงาน หรือนักวิทยาศาสตร์ฝ่ายส่งเสริมการขายเครื่องมือวิทยาศาสตร์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3.02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1.12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38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8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พนักงานราชการ ตำแหน่งนักวิทยาศาสตร์(ฝ่ายสอบเทียบ) หรือ นักวิเคราะห์นโยบายและแผน (ด้านวิทยาศาสตร์) ในหน่วยงานภาครัฐ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3.22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1.16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38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5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ครู / อาจารย์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3.42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1.28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38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นักวิจัย / นักวิชาการ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3.51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1.13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มาก</w:t>
            </w:r>
          </w:p>
        </w:tc>
        <w:tc>
          <w:tcPr>
            <w:tcW w:w="138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นักนิติวิทยาศาสตร์</w:t>
            </w:r>
            <w:r w:rsidRPr="009313BF">
              <w:rPr>
                <w:rFonts w:ascii="TH SarabunPSK" w:hAnsi="TH SarabunPSK" w:cs="TH SarabunPSK"/>
                <w:sz w:val="32"/>
              </w:rPr>
              <w:t xml:space="preserve"> 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3.49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1.18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38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2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วิทยากรอิสระ / นักเขียนเรื่องเกี่ยวกับวิทยาศาสตร์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3.14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1.23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382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7</w:t>
            </w:r>
          </w:p>
        </w:tc>
      </w:tr>
      <w:tr w:rsidR="005855E7" w:rsidRPr="009313BF" w:rsidTr="005855E7">
        <w:trPr>
          <w:jc w:val="center"/>
        </w:trPr>
        <w:tc>
          <w:tcPr>
            <w:tcW w:w="4303" w:type="dxa"/>
          </w:tcPr>
          <w:p w:rsidR="005855E7" w:rsidRPr="009313BF" w:rsidRDefault="005855E7" w:rsidP="005855E7">
            <w:pPr>
              <w:tabs>
                <w:tab w:val="left" w:pos="70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>รวม</w:t>
            </w:r>
          </w:p>
        </w:tc>
        <w:tc>
          <w:tcPr>
            <w:tcW w:w="689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3.05</w:t>
            </w:r>
          </w:p>
        </w:tc>
        <w:tc>
          <w:tcPr>
            <w:tcW w:w="688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color w:val="000000"/>
                <w:sz w:val="32"/>
              </w:rPr>
            </w:pPr>
            <w:r w:rsidRPr="009313BF">
              <w:rPr>
                <w:rFonts w:ascii="TH SarabunPSK" w:hAnsi="TH SarabunPSK" w:cs="TH SarabunPSK"/>
                <w:color w:val="000000"/>
                <w:sz w:val="32"/>
              </w:rPr>
              <w:t>0.89</w:t>
            </w:r>
          </w:p>
        </w:tc>
        <w:tc>
          <w:tcPr>
            <w:tcW w:w="1487" w:type="dxa"/>
            <w:vAlign w:val="bottom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</w:rPr>
              <w:t>ปานกลาง</w:t>
            </w:r>
          </w:p>
        </w:tc>
        <w:tc>
          <w:tcPr>
            <w:tcW w:w="1382" w:type="dxa"/>
          </w:tcPr>
          <w:p w:rsidR="005855E7" w:rsidRPr="009313BF" w:rsidRDefault="005855E7" w:rsidP="005855E7">
            <w:pPr>
              <w:jc w:val="center"/>
              <w:rPr>
                <w:rFonts w:ascii="TH SarabunPSK" w:hAnsi="TH SarabunPSK" w:cs="TH SarabunPSK"/>
                <w:sz w:val="32"/>
                <w:cs/>
              </w:rPr>
            </w:pPr>
          </w:p>
        </w:tc>
      </w:tr>
    </w:tbl>
    <w:p w:rsidR="005855E7" w:rsidRPr="009313BF" w:rsidRDefault="005855E7" w:rsidP="005855E7">
      <w:pPr>
        <w:tabs>
          <w:tab w:val="left" w:pos="709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tab/>
        <w:t>จากตารางที่ 7  กลุ่มตัวอย่างสนใจใช้ความรู้ทางด้านฟิสิกส์เพื่อเป็นนักวิจัย / นักวิชาการ ในระดับมาก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 (</w:t>
      </w:r>
      <w:r w:rsidRPr="009313BF">
        <w:rPr>
          <w:rFonts w:ascii="TH SarabunPSK" w:hAnsi="TH SarabunPSK" w:cs="TH SarabunPSK"/>
          <w:b/>
          <w:bCs/>
          <w:position w:val="-4"/>
          <w:sz w:val="32"/>
          <w:szCs w:val="32"/>
          <w:cs/>
        </w:rPr>
        <w:object w:dxaOrig="260" w:dyaOrig="300">
          <v:shape id="_x0000_i1030" type="#_x0000_t75" style="width:14.4pt;height:15.6pt" o:ole="">
            <v:imagedata r:id="rId32" o:title=""/>
          </v:shape>
          <o:OLEObject Type="Embed" ProgID="Equation.3" ShapeID="_x0000_i1030" DrawAspect="Content" ObjectID="_1536655368" r:id="rId37"/>
        </w:objec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3.51)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รองลงมาสนใจใช้ความรู้ทางด้านฟิสิกส์เพื่อเป็นนักนิติวิทยาศาสตร์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(กองพิสูจน์หลักฐาน)</w:t>
      </w:r>
      <w:r w:rsidRPr="009313BF">
        <w:rPr>
          <w:rFonts w:ascii="TH SarabunPSK" w:hAnsi="TH SarabunPSK" w:cs="TH SarabunPSK"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ในระดับปานกลาง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(</w:t>
      </w:r>
      <w:r w:rsidRPr="009313BF">
        <w:rPr>
          <w:rFonts w:ascii="TH SarabunPSK" w:hAnsi="TH SarabunPSK" w:cs="TH SarabunPSK"/>
          <w:b/>
          <w:bCs/>
          <w:position w:val="-4"/>
          <w:sz w:val="32"/>
          <w:szCs w:val="32"/>
          <w:cs/>
        </w:rPr>
        <w:object w:dxaOrig="260" w:dyaOrig="300">
          <v:shape id="_x0000_i1031" type="#_x0000_t75" style="width:14.4pt;height:15.6pt" o:ole="">
            <v:imagedata r:id="rId32" o:title=""/>
          </v:shape>
          <o:OLEObject Type="Embed" ProgID="Equation.3" ShapeID="_x0000_i1031" DrawAspect="Content" ObjectID="_1536655369" r:id="rId38"/>
        </w:objec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3.49)</w:t>
      </w:r>
      <w:r w:rsidRPr="009313BF">
        <w:rPr>
          <w:rFonts w:ascii="TH SarabunPSK" w:hAnsi="TH SarabunPSK" w:cs="TH SarabunPSK"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>และใช้ความรู้ทางด้านฟิสิกส์เพื่อเป็นครู / อาจารย์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ในระดับปานกลาง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9313BF">
        <w:rPr>
          <w:rFonts w:ascii="TH SarabunPSK" w:hAnsi="TH SarabunPSK" w:cs="TH SarabunPSK"/>
          <w:b/>
          <w:bCs/>
          <w:position w:val="-4"/>
          <w:sz w:val="32"/>
          <w:szCs w:val="32"/>
          <w:cs/>
        </w:rPr>
        <w:object w:dxaOrig="260" w:dyaOrig="300">
          <v:shape id="_x0000_i1032" type="#_x0000_t75" style="width:14.4pt;height:15.6pt" o:ole="">
            <v:imagedata r:id="rId32" o:title=""/>
          </v:shape>
          <o:OLEObject Type="Embed" ProgID="Equation.3" ShapeID="_x0000_i1032" DrawAspect="Content" ObjectID="_1536655370" r:id="rId39"/>
        </w:objec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= </w:t>
      </w:r>
      <w:r w:rsidRPr="009313BF">
        <w:rPr>
          <w:rFonts w:ascii="TH SarabunPSK" w:hAnsi="TH SarabunPSK" w:cs="TH SarabunPSK"/>
          <w:color w:val="000000"/>
          <w:sz w:val="32"/>
          <w:szCs w:val="32"/>
        </w:rPr>
        <w:t>3.42)</w:t>
      </w:r>
    </w:p>
    <w:p w:rsidR="005855E7" w:rsidRPr="009313BF" w:rsidRDefault="005855E7" w:rsidP="005855E7">
      <w:pPr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br w:type="page"/>
      </w:r>
      <w:r w:rsidRPr="009313BF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 8   แสดงจำนวนและร้อยละของนักเรียนที่แสดงความจำนงเข้าศึกษาต่อวิชาฟิสิกส์  </w:t>
      </w:r>
    </w:p>
    <w:p w:rsidR="005855E7" w:rsidRPr="009313BF" w:rsidRDefault="005855E7" w:rsidP="005855E7">
      <w:pPr>
        <w:ind w:left="720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t xml:space="preserve">      มหาวิทยาลัยราช</w:t>
      </w:r>
      <w:proofErr w:type="spellStart"/>
      <w:r w:rsidRPr="009313BF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9313BF">
        <w:rPr>
          <w:rFonts w:ascii="TH SarabunPSK" w:hAnsi="TH SarabunPSK" w:cs="TH SarabunPSK"/>
          <w:sz w:val="32"/>
          <w:szCs w:val="32"/>
          <w:cs/>
        </w:rPr>
        <w:t>ไลยอลงกรณ์</w:t>
      </w:r>
    </w:p>
    <w:p w:rsidR="005855E7" w:rsidRPr="009313BF" w:rsidRDefault="005855E7" w:rsidP="005855E7">
      <w:pPr>
        <w:ind w:left="720"/>
        <w:rPr>
          <w:rFonts w:ascii="TH SarabunPSK" w:hAnsi="TH SarabunPSK" w:cs="TH SarabunPSK"/>
          <w:sz w:val="32"/>
          <w:szCs w:val="32"/>
        </w:rPr>
      </w:pPr>
    </w:p>
    <w:tbl>
      <w:tblPr>
        <w:tblW w:w="8381" w:type="dxa"/>
        <w:jc w:val="center"/>
        <w:tblLook w:val="04A0" w:firstRow="1" w:lastRow="0" w:firstColumn="1" w:lastColumn="0" w:noHBand="0" w:noVBand="1"/>
      </w:tblPr>
      <w:tblGrid>
        <w:gridCol w:w="1323"/>
        <w:gridCol w:w="3089"/>
        <w:gridCol w:w="1323"/>
        <w:gridCol w:w="1323"/>
        <w:gridCol w:w="1323"/>
      </w:tblGrid>
      <w:tr w:rsidR="005855E7" w:rsidRPr="009313BF" w:rsidTr="005855E7">
        <w:trPr>
          <w:trHeight w:val="454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ต้องการ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5855E7" w:rsidRPr="009313BF" w:rsidTr="005855E7">
        <w:trPr>
          <w:trHeight w:val="454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20.75</w:t>
            </w:r>
          </w:p>
        </w:tc>
      </w:tr>
      <w:tr w:rsidR="005855E7" w:rsidRPr="009313BF" w:rsidTr="005855E7">
        <w:trPr>
          <w:trHeight w:val="454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21.00</w:t>
            </w:r>
          </w:p>
        </w:tc>
      </w:tr>
      <w:tr w:rsidR="005855E7" w:rsidRPr="009313BF" w:rsidTr="005855E7">
        <w:trPr>
          <w:trHeight w:val="454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28.92</w:t>
            </w:r>
          </w:p>
        </w:tc>
      </w:tr>
      <w:tr w:rsidR="005855E7" w:rsidRPr="009313BF" w:rsidTr="005855E7">
        <w:trPr>
          <w:trHeight w:val="454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สระแก้ว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745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12.48</w:t>
            </w:r>
          </w:p>
        </w:tc>
      </w:tr>
      <w:tr w:rsidR="005855E7" w:rsidRPr="009313BF" w:rsidTr="005855E7">
        <w:trPr>
          <w:trHeight w:val="454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ปราจีนบุรี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37.50</w:t>
            </w:r>
          </w:p>
        </w:tc>
      </w:tr>
      <w:tr w:rsidR="005855E7" w:rsidRPr="009313BF" w:rsidTr="005855E7">
        <w:trPr>
          <w:trHeight w:val="454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997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855E7" w:rsidRPr="009313BF" w:rsidRDefault="005855E7" w:rsidP="005855E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15.55</w:t>
            </w:r>
          </w:p>
        </w:tc>
      </w:tr>
    </w:tbl>
    <w:p w:rsidR="005855E7" w:rsidRPr="009313BF" w:rsidRDefault="005855E7" w:rsidP="005855E7">
      <w:pPr>
        <w:tabs>
          <w:tab w:val="left" w:pos="567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13BF">
        <w:rPr>
          <w:rFonts w:ascii="TH SarabunPSK" w:hAnsi="TH SarabunPSK" w:cs="TH SarabunPSK"/>
          <w:sz w:val="32"/>
          <w:szCs w:val="32"/>
          <w:cs/>
        </w:rPr>
        <w:t>จากตารางที่ 8  นักเรียนกลุ่มตัวอย่างจำนวน 997 คน  แสดงความประสงค์ที่จะเรียนวิชาฟิสิกส์ที่มหาวิทยาลัยราช</w:t>
      </w:r>
      <w:proofErr w:type="spellStart"/>
      <w:r w:rsidRPr="009313BF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9313BF">
        <w:rPr>
          <w:rFonts w:ascii="TH SarabunPSK" w:hAnsi="TH SarabunPSK" w:cs="TH SarabunPSK"/>
          <w:sz w:val="32"/>
          <w:szCs w:val="32"/>
          <w:cs/>
        </w:rPr>
        <w:t>ไลยอลงกรณ์  จำนวน 155  คน  คิดเป็นร้อยละ</w:t>
      </w:r>
      <w:r w:rsidRPr="009313BF">
        <w:rPr>
          <w:rFonts w:ascii="TH SarabunPSK" w:hAnsi="TH SarabunPSK" w:cs="TH SarabunPSK"/>
          <w:sz w:val="32"/>
          <w:szCs w:val="32"/>
        </w:rPr>
        <w:t xml:space="preserve"> 15.55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โดยนักเรียนจากจังหวัดปราจีนบุรีแสดงความประสงค์สูงสุดร้อยละ </w:t>
      </w:r>
      <w:r w:rsidRPr="009313BF">
        <w:rPr>
          <w:rFonts w:ascii="TH SarabunPSK" w:eastAsia="Times New Roman" w:hAnsi="TH SarabunPSK" w:cs="TH SarabunPSK"/>
          <w:color w:val="000000"/>
          <w:sz w:val="32"/>
          <w:szCs w:val="32"/>
        </w:rPr>
        <w:t>37.50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รองลงมาเป็นนักเรียนในจังหวัดนครนายก  ร้อยละ  </w:t>
      </w:r>
      <w:r w:rsidRPr="009313BF">
        <w:rPr>
          <w:rFonts w:ascii="TH SarabunPSK" w:eastAsia="Times New Roman" w:hAnsi="TH SarabunPSK" w:cs="TH SarabunPSK"/>
          <w:color w:val="000000"/>
          <w:sz w:val="32"/>
          <w:szCs w:val="32"/>
        </w:rPr>
        <w:t>28.92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และนักเรียนจากจังหวัดปทุมธานี  ร้อยละ </w:t>
      </w:r>
      <w:r w:rsidRPr="009313BF">
        <w:rPr>
          <w:rFonts w:ascii="TH SarabunPSK" w:eastAsia="Times New Roman" w:hAnsi="TH SarabunPSK" w:cs="TH SarabunPSK"/>
          <w:color w:val="000000"/>
          <w:sz w:val="32"/>
          <w:szCs w:val="32"/>
        </w:rPr>
        <w:t>21.00</w:t>
      </w:r>
    </w:p>
    <w:p w:rsidR="005855E7" w:rsidRPr="009313BF" w:rsidRDefault="005855E7" w:rsidP="005855E7">
      <w:pPr>
        <w:tabs>
          <w:tab w:val="left" w:pos="709"/>
        </w:tabs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855E7" w:rsidRDefault="005855E7" w:rsidP="005855E7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สรุปผลการสำรวจคุณลักษณะบัณฑิตที่พึงประสงค์ตามความต้องการของผู้ใช้บัณฑิต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หลักสูตรวิทยา</w:t>
      </w:r>
      <w:proofErr w:type="spellStart"/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สาขาวิชาฟิสิกส์ คณะวิทยาศาสตร์และเทคโนโลยี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Pr="009313BF" w:rsidRDefault="005855E7" w:rsidP="005855E7">
      <w:pPr>
        <w:pStyle w:val="afe"/>
        <w:tabs>
          <w:tab w:val="left" w:pos="709"/>
        </w:tabs>
        <w:jc w:val="thaiDistribute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การสำรวจคุณลักษณะบัณฑิตที่พึงประสงค์ตามความต้องการของผู้ใช้บัณฑิตครั้งนี้ใช้รูปแบบการวิจัยเชิงสำรวจ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โดยใช้แบบสำรวจแบบมาตราส่วน</w:t>
      </w:r>
      <w:r w:rsidRPr="009313BF">
        <w:rPr>
          <w:rFonts w:ascii="TH SarabunPSK" w:hAnsi="TH SarabunPSK" w:cs="TH SarabunPSK"/>
          <w:sz w:val="32"/>
          <w:cs/>
        </w:rPr>
        <w:t xml:space="preserve"> 5 </w:t>
      </w:r>
      <w:r w:rsidRPr="009313BF">
        <w:rPr>
          <w:rFonts w:ascii="TH SarabunPSK" w:hAnsi="TH SarabunPSK" w:cs="TH SarabunPSK"/>
          <w:sz w:val="32"/>
          <w:cs/>
          <w:lang w:bidi="th-TH"/>
        </w:rPr>
        <w:t>สเกลที่สาขาวิชาจัดทำขึ้น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เลือกกลุ่มตัวอย่างจากผู้บริหารหน่วยงานของรัฐ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ผู้บริหารโรงงงานอุตสาหกรรมในเขตจังหวัดสระบุรี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ปทุมธานี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นครปฐม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ราชบุรี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กรุงเทพมหานคร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นครนายก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สระแก้ว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และปราจีนบุรี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โดยส่งแบบสอบถามจำนวน</w:t>
      </w:r>
      <w:r w:rsidRPr="009313BF">
        <w:rPr>
          <w:rFonts w:ascii="TH SarabunPSK" w:hAnsi="TH SarabunPSK" w:cs="TH SarabunPSK"/>
          <w:sz w:val="32"/>
          <w:cs/>
        </w:rPr>
        <w:t xml:space="preserve"> 65 </w:t>
      </w:r>
      <w:r w:rsidRPr="009313BF">
        <w:rPr>
          <w:rFonts w:ascii="TH SarabunPSK" w:hAnsi="TH SarabunPSK" w:cs="TH SarabunPSK"/>
          <w:sz w:val="32"/>
          <w:cs/>
          <w:lang w:bidi="th-TH"/>
        </w:rPr>
        <w:t>ชุด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ตอบกลับคืนมาจำนวน</w:t>
      </w:r>
      <w:r w:rsidRPr="009313BF">
        <w:rPr>
          <w:rFonts w:ascii="TH SarabunPSK" w:hAnsi="TH SarabunPSK" w:cs="TH SarabunPSK"/>
          <w:sz w:val="32"/>
          <w:cs/>
        </w:rPr>
        <w:t xml:space="preserve"> 63 </w:t>
      </w:r>
      <w:r w:rsidRPr="009313BF">
        <w:rPr>
          <w:rFonts w:ascii="TH SarabunPSK" w:hAnsi="TH SarabunPSK" w:cs="TH SarabunPSK"/>
          <w:sz w:val="32"/>
          <w:cs/>
          <w:lang w:bidi="th-TH"/>
        </w:rPr>
        <w:t>ชุด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คิดเป็นร้อยละ</w:t>
      </w:r>
      <w:r w:rsidRPr="009313BF">
        <w:rPr>
          <w:rFonts w:ascii="TH SarabunPSK" w:hAnsi="TH SarabunPSK" w:cs="TH SarabunPSK"/>
          <w:sz w:val="32"/>
          <w:cs/>
        </w:rPr>
        <w:t xml:space="preserve">  96.92  </w:t>
      </w:r>
      <w:r w:rsidRPr="009313BF">
        <w:rPr>
          <w:rFonts w:ascii="TH SarabunPSK" w:hAnsi="TH SarabunPSK" w:cs="TH SarabunPSK"/>
          <w:spacing w:val="-4"/>
          <w:sz w:val="32"/>
          <w:cs/>
          <w:lang w:bidi="th-TH"/>
        </w:rPr>
        <w:t>และวิเคราะห์ข้อมูล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โดยการหา</w:t>
      </w:r>
      <w:r w:rsidRPr="009313BF">
        <w:rPr>
          <w:rFonts w:ascii="TH SarabunPSK" w:hAnsi="TH SarabunPSK" w:cs="TH SarabunPSK"/>
          <w:spacing w:val="6"/>
          <w:sz w:val="32"/>
          <w:cs/>
          <w:lang w:bidi="th-TH"/>
        </w:rPr>
        <w:t>ค่าเฉลี่ย</w:t>
      </w:r>
      <w:r w:rsidRPr="009313BF">
        <w:rPr>
          <w:rFonts w:ascii="TH SarabunPSK" w:hAnsi="TH SarabunPSK" w:cs="TH SarabunPSK"/>
          <w:spacing w:val="6"/>
          <w:sz w:val="32"/>
          <w:cs/>
        </w:rPr>
        <w:t xml:space="preserve"> </w:t>
      </w:r>
      <w:r w:rsidRPr="009313BF">
        <w:rPr>
          <w:rFonts w:ascii="TH SarabunPSK" w:hAnsi="TH SarabunPSK" w:cs="TH SarabunPSK"/>
          <w:spacing w:val="6"/>
          <w:sz w:val="32"/>
          <w:cs/>
          <w:lang w:bidi="th-TH"/>
        </w:rPr>
        <w:t>และ</w:t>
      </w:r>
      <w:r w:rsidRPr="009313BF">
        <w:rPr>
          <w:rFonts w:ascii="TH SarabunPSK" w:hAnsi="TH SarabunPSK" w:cs="TH SarabunPSK"/>
          <w:spacing w:val="-6"/>
          <w:sz w:val="32"/>
          <w:cs/>
          <w:lang w:bidi="th-TH"/>
        </w:rPr>
        <w:t>ค่าความเบี่ยงเบนมาตรฐาน</w:t>
      </w:r>
      <w:r w:rsidRPr="009313BF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9313BF">
        <w:rPr>
          <w:rFonts w:ascii="TH SarabunPSK" w:hAnsi="TH SarabunPSK" w:cs="TH SarabunPSK"/>
          <w:spacing w:val="-6"/>
          <w:sz w:val="32"/>
          <w:cs/>
          <w:lang w:bidi="th-TH"/>
        </w:rPr>
        <w:t xml:space="preserve"> แปลความหมาย</w:t>
      </w:r>
      <w:r w:rsidRPr="009313BF">
        <w:rPr>
          <w:rFonts w:ascii="TH SarabunPSK" w:hAnsi="TH SarabunPSK" w:cs="TH SarabunPSK"/>
          <w:spacing w:val="6"/>
          <w:sz w:val="32"/>
          <w:cs/>
          <w:lang w:bidi="th-TH"/>
        </w:rPr>
        <w:t>ค่าเฉลี่ย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โดยการเทียบเกณฑ์การแปลความหมายของค่าเฉลี่ย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ดังนี้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</w:p>
    <w:p w:rsidR="005855E7" w:rsidRPr="009313BF" w:rsidRDefault="005855E7" w:rsidP="005855E7">
      <w:pPr>
        <w:pStyle w:val="afe"/>
        <w:ind w:firstLine="720"/>
        <w:jc w:val="thaiDistribute"/>
        <w:rPr>
          <w:rFonts w:ascii="TH SarabunPSK" w:hAnsi="TH SarabunPSK" w:cs="TH SarabunPSK"/>
          <w:sz w:val="32"/>
          <w:lang w:bidi="th-TH"/>
        </w:rPr>
      </w:pPr>
      <w:r w:rsidRPr="009313BF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</w:rPr>
        <w:tab/>
      </w:r>
      <w:r w:rsidRPr="009313BF">
        <w:rPr>
          <w:rFonts w:ascii="TH SarabunPSK" w:hAnsi="TH SarabunPSK" w:cs="TH SarabunPSK"/>
          <w:sz w:val="32"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ระดับความต้องการ</w:t>
      </w:r>
    </w:p>
    <w:p w:rsidR="005855E7" w:rsidRPr="009313BF" w:rsidRDefault="005855E7" w:rsidP="005855E7">
      <w:pPr>
        <w:pStyle w:val="afe"/>
        <w:tabs>
          <w:tab w:val="left" w:pos="3261"/>
        </w:tabs>
        <w:ind w:firstLine="720"/>
        <w:rPr>
          <w:rFonts w:ascii="TH SarabunPSK" w:hAnsi="TH SarabunPSK" w:cs="TH SarabunPSK"/>
          <w:sz w:val="32"/>
        </w:rPr>
      </w:pPr>
      <w:r w:rsidRPr="009313BF">
        <w:rPr>
          <w:rFonts w:ascii="TH SarabunPSK" w:hAnsi="TH SarabunPSK" w:cs="TH SarabunPSK"/>
          <w:sz w:val="32"/>
        </w:rPr>
        <w:t>4.51 – 5.00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มากที่สุด</w:t>
      </w:r>
    </w:p>
    <w:p w:rsidR="005855E7" w:rsidRPr="009313BF" w:rsidRDefault="005855E7" w:rsidP="005855E7">
      <w:pPr>
        <w:pStyle w:val="afe"/>
        <w:tabs>
          <w:tab w:val="left" w:pos="3261"/>
        </w:tabs>
        <w:ind w:firstLine="720"/>
        <w:rPr>
          <w:rFonts w:ascii="TH SarabunPSK" w:hAnsi="TH SarabunPSK" w:cs="TH SarabunPSK"/>
          <w:sz w:val="32"/>
          <w:cs/>
        </w:rPr>
      </w:pPr>
      <w:r w:rsidRPr="009313BF">
        <w:rPr>
          <w:rFonts w:ascii="TH SarabunPSK" w:hAnsi="TH SarabunPSK" w:cs="TH SarabunPSK"/>
          <w:sz w:val="32"/>
        </w:rPr>
        <w:t>3.51 – 4.50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ab/>
        <w:t>มาก</w:t>
      </w:r>
      <w:r w:rsidRPr="009313BF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5855E7" w:rsidRPr="009313BF" w:rsidRDefault="005855E7" w:rsidP="005855E7">
      <w:pPr>
        <w:pStyle w:val="afe"/>
        <w:tabs>
          <w:tab w:val="left" w:pos="3261"/>
        </w:tabs>
        <w:ind w:firstLine="720"/>
        <w:rPr>
          <w:rFonts w:ascii="TH SarabunPSK" w:hAnsi="TH SarabunPSK" w:cs="TH SarabunPSK"/>
          <w:sz w:val="32"/>
          <w:cs/>
        </w:rPr>
      </w:pPr>
      <w:r w:rsidRPr="009313BF">
        <w:rPr>
          <w:rFonts w:ascii="TH SarabunPSK" w:hAnsi="TH SarabunPSK" w:cs="TH SarabunPSK"/>
          <w:sz w:val="32"/>
        </w:rPr>
        <w:t>2.51 – 3.50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ab/>
        <w:t>ปานกลาง</w:t>
      </w:r>
      <w:r w:rsidRPr="009313BF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5855E7" w:rsidRPr="009313BF" w:rsidRDefault="005855E7" w:rsidP="005855E7">
      <w:pPr>
        <w:pStyle w:val="afe"/>
        <w:tabs>
          <w:tab w:val="left" w:pos="3261"/>
        </w:tabs>
        <w:ind w:firstLine="720"/>
        <w:rPr>
          <w:rFonts w:ascii="TH SarabunPSK" w:hAnsi="TH SarabunPSK" w:cs="TH SarabunPSK"/>
          <w:sz w:val="32"/>
          <w:cs/>
        </w:rPr>
      </w:pPr>
      <w:r w:rsidRPr="009313BF">
        <w:rPr>
          <w:rFonts w:ascii="TH SarabunPSK" w:hAnsi="TH SarabunPSK" w:cs="TH SarabunPSK"/>
          <w:sz w:val="32"/>
        </w:rPr>
        <w:t>1.51 – 2.50</w:t>
      </w:r>
      <w:r w:rsidRPr="009313BF">
        <w:rPr>
          <w:rFonts w:ascii="TH SarabunPSK" w:hAnsi="TH SarabunPSK" w:cs="TH SarabunPSK"/>
          <w:sz w:val="32"/>
          <w:cs/>
        </w:rPr>
        <w:t xml:space="preserve">  </w:t>
      </w:r>
      <w:r w:rsidRPr="009313BF">
        <w:rPr>
          <w:rFonts w:ascii="TH SarabunPSK" w:hAnsi="TH SarabunPSK" w:cs="TH SarabunPSK"/>
          <w:sz w:val="32"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น้อย</w:t>
      </w:r>
      <w:r w:rsidRPr="009313BF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5855E7" w:rsidRPr="009313BF" w:rsidRDefault="005855E7" w:rsidP="005855E7">
      <w:pPr>
        <w:pStyle w:val="afe"/>
        <w:tabs>
          <w:tab w:val="left" w:pos="3261"/>
        </w:tabs>
        <w:ind w:firstLine="720"/>
        <w:rPr>
          <w:rFonts w:ascii="TH SarabunPSK" w:hAnsi="TH SarabunPSK" w:cs="TH SarabunPSK"/>
          <w:sz w:val="32"/>
          <w:lang w:bidi="th-TH"/>
        </w:rPr>
      </w:pPr>
      <w:r w:rsidRPr="009313BF">
        <w:rPr>
          <w:rFonts w:ascii="TH SarabunPSK" w:hAnsi="TH SarabunPSK" w:cs="TH SarabunPSK"/>
          <w:sz w:val="32"/>
        </w:rPr>
        <w:t>1.00 – 1.50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น้อยที่สุด</w:t>
      </w:r>
    </w:p>
    <w:p w:rsidR="005855E7" w:rsidRPr="009313BF" w:rsidRDefault="005855E7" w:rsidP="005855E7">
      <w:pPr>
        <w:pStyle w:val="afe"/>
        <w:ind w:firstLine="720"/>
        <w:jc w:val="thaiDistribute"/>
        <w:rPr>
          <w:rFonts w:ascii="TH SarabunPSK" w:hAnsi="TH SarabunPSK" w:cs="TH SarabunPSK"/>
          <w:sz w:val="32"/>
        </w:rPr>
      </w:pPr>
      <w:r w:rsidRPr="009313BF">
        <w:rPr>
          <w:rFonts w:ascii="TH SarabunPSK" w:hAnsi="TH SarabunPSK" w:cs="TH SarabunPSK"/>
          <w:sz w:val="32"/>
          <w:cs/>
        </w:rPr>
        <w:t>(</w:t>
      </w:r>
      <w:r w:rsidRPr="009313BF">
        <w:rPr>
          <w:rFonts w:ascii="TH SarabunPSK" w:hAnsi="TH SarabunPSK" w:cs="TH SarabunPSK"/>
          <w:sz w:val="32"/>
          <w:cs/>
          <w:lang w:bidi="th-TH"/>
        </w:rPr>
        <w:t>บุญชม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ศรีสะอาด</w:t>
      </w:r>
      <w:r w:rsidRPr="009313BF">
        <w:rPr>
          <w:rFonts w:ascii="TH SarabunPSK" w:hAnsi="TH SarabunPSK" w:cs="TH SarabunPSK"/>
          <w:sz w:val="32"/>
        </w:rPr>
        <w:t>,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>2545, 103)</w:t>
      </w:r>
    </w:p>
    <w:p w:rsidR="005855E7" w:rsidRPr="00073C5E" w:rsidRDefault="005855E7" w:rsidP="005855E7">
      <w:pPr>
        <w:pStyle w:val="afe"/>
        <w:ind w:firstLine="720"/>
        <w:rPr>
          <w:rFonts w:ascii="TH SarabunPSK" w:hAnsi="TH SarabunPSK" w:cs="TH SarabunPSK"/>
          <w:sz w:val="16"/>
          <w:szCs w:val="16"/>
          <w:lang w:bidi="th-TH"/>
        </w:rPr>
      </w:pPr>
    </w:p>
    <w:p w:rsidR="005855E7" w:rsidRPr="00A90B5E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90B5E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ผลการสำรวจคุณลักษณะบัณฑิตที่พึงประสงค์ตามความต้องการของผู้ใช้บัณฑิต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313BF">
        <w:rPr>
          <w:rFonts w:ascii="TH SarabunPSK" w:hAnsi="TH SarabunPSK" w:cs="TH SarabunPSK"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ผลการสำรวจคุณลักษณะบัณฑิตที่พึงประสงค์ตามความต้องการของผู้ใช้บัณฑิตจำแนก</w:t>
      </w:r>
      <w:r w:rsidRPr="009313BF">
        <w:rPr>
          <w:rFonts w:ascii="TH SarabunPSK" w:hAnsi="TH SarabunPSK" w:cs="TH SarabunPSK"/>
          <w:sz w:val="32"/>
          <w:szCs w:val="32"/>
          <w:cs/>
        </w:rPr>
        <w:br/>
        <w:t>ในแต่ละด้านตามมาตรฐานผลการเรียนรู้ที่สอดคล้องกับกรอบมาตรฐานคุณวุฒิแห่งชาติ ปรากฏดังนี้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1. ด้านคุณธรรม จริยธรรม</w:t>
      </w:r>
    </w:p>
    <w:p w:rsidR="005855E7" w:rsidRPr="009313BF" w:rsidRDefault="005855E7" w:rsidP="005855E7">
      <w:pPr>
        <w:tabs>
          <w:tab w:val="left" w:pos="284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313BF">
        <w:rPr>
          <w:rFonts w:ascii="TH SarabunPSK" w:hAnsi="TH SarabunPSK" w:cs="TH SarabunPSK"/>
          <w:sz w:val="32"/>
          <w:szCs w:val="32"/>
          <w:cs/>
        </w:rPr>
        <w:t>ผลการสำรวจคุณลักษณะบัณฑิตด้านคุณธ</w:t>
      </w:r>
      <w:r>
        <w:rPr>
          <w:rFonts w:ascii="TH SarabunPSK" w:hAnsi="TH SarabunPSK" w:cs="TH SarabunPSK"/>
          <w:sz w:val="32"/>
          <w:szCs w:val="32"/>
          <w:cs/>
        </w:rPr>
        <w:t xml:space="preserve">รรม จริยธรรม ปรากฏตามตารางที่  </w:t>
      </w:r>
      <w:r>
        <w:rPr>
          <w:rFonts w:ascii="TH SarabunPSK" w:hAnsi="TH SarabunPSK" w:cs="TH SarabunPSK"/>
          <w:sz w:val="32"/>
          <w:szCs w:val="32"/>
        </w:rPr>
        <w:t>9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 ดังนี้</w:t>
      </w:r>
    </w:p>
    <w:p w:rsidR="005855E7" w:rsidRPr="00073C5E" w:rsidRDefault="005855E7" w:rsidP="005855E7">
      <w:pPr>
        <w:tabs>
          <w:tab w:val="left" w:pos="709"/>
          <w:tab w:val="left" w:pos="1276"/>
          <w:tab w:val="left" w:pos="1701"/>
        </w:tabs>
        <w:ind w:left="360"/>
        <w:jc w:val="thaiDistribute"/>
        <w:rPr>
          <w:rFonts w:ascii="TH SarabunPSK" w:hAnsi="TH SarabunPSK" w:cs="TH SarabunPSK"/>
          <w:sz w:val="16"/>
          <w:szCs w:val="16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ผลการสำรวจคุณลักษณะบัณฑิตด้านคุณธรรม จริยธรรม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895"/>
        <w:gridCol w:w="1442"/>
        <w:gridCol w:w="1275"/>
        <w:gridCol w:w="851"/>
      </w:tblGrid>
      <w:tr w:rsidR="005855E7" w:rsidRPr="009313BF" w:rsidTr="005855E7">
        <w:trPr>
          <w:jc w:val="center"/>
        </w:trPr>
        <w:tc>
          <w:tcPr>
            <w:tcW w:w="4195" w:type="dxa"/>
            <w:shd w:val="clear" w:color="auto" w:fill="auto"/>
            <w:vAlign w:val="center"/>
          </w:tcPr>
          <w:p w:rsidR="005855E7" w:rsidRPr="00A90B5E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0B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ด้านคุณธรรม จริยธรรม</w:t>
            </w:r>
          </w:p>
        </w:tc>
        <w:tc>
          <w:tcPr>
            <w:tcW w:w="895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</w:t>
            </w:r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>ล</w:t>
            </w: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ี่ย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2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275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ind w:left="459" w:hanging="45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ind w:left="459" w:hanging="45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ต้องการ</w:t>
            </w:r>
          </w:p>
        </w:tc>
        <w:tc>
          <w:tcPr>
            <w:tcW w:w="851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</w:tr>
      <w:tr w:rsidR="005855E7" w:rsidRPr="009313BF" w:rsidTr="005855E7">
        <w:trPr>
          <w:jc w:val="center"/>
        </w:trPr>
        <w:tc>
          <w:tcPr>
            <w:tcW w:w="4195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</w:rPr>
              <w:t xml:space="preserve">1.  </w:t>
            </w: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มีความซื่อสัตย์สุจริต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4.81</w:t>
            </w:r>
          </w:p>
        </w:tc>
        <w:tc>
          <w:tcPr>
            <w:tcW w:w="144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0.59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5855E7" w:rsidRPr="009313BF" w:rsidTr="005855E7">
        <w:trPr>
          <w:jc w:val="center"/>
        </w:trPr>
        <w:tc>
          <w:tcPr>
            <w:tcW w:w="4195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2.  มีระเบียบวินัย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4.71</w:t>
            </w:r>
          </w:p>
        </w:tc>
        <w:tc>
          <w:tcPr>
            <w:tcW w:w="144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0.66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5855E7" w:rsidRPr="009313BF" w:rsidTr="005855E7">
        <w:trPr>
          <w:jc w:val="center"/>
        </w:trPr>
        <w:tc>
          <w:tcPr>
            <w:tcW w:w="4195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3.  มีจิตสำนึกและตระหนักในการปฏิบัติตามจรรยาบรรณทางวิชาการและวิชาชีพ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4.73</w:t>
            </w:r>
          </w:p>
        </w:tc>
        <w:tc>
          <w:tcPr>
            <w:tcW w:w="144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0.65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5855E7" w:rsidRPr="009313BF" w:rsidTr="005855E7">
        <w:trPr>
          <w:jc w:val="center"/>
        </w:trPr>
        <w:tc>
          <w:tcPr>
            <w:tcW w:w="4195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 เคารพสิทธิและความคิดเห็นของผู้อื่น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4.63</w:t>
            </w:r>
          </w:p>
        </w:tc>
        <w:tc>
          <w:tcPr>
            <w:tcW w:w="144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5855E7" w:rsidRPr="009313BF" w:rsidTr="005855E7">
        <w:trPr>
          <w:jc w:val="center"/>
        </w:trPr>
        <w:tc>
          <w:tcPr>
            <w:tcW w:w="4195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 มีจิตสาธารณะ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144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  <w:tr w:rsidR="005855E7" w:rsidRPr="009313BF" w:rsidTr="005855E7">
        <w:trPr>
          <w:jc w:val="center"/>
        </w:trPr>
        <w:tc>
          <w:tcPr>
            <w:tcW w:w="4195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9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144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1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855E7" w:rsidRPr="009313BF" w:rsidRDefault="005855E7" w:rsidP="005855E7">
      <w:pPr>
        <w:pStyle w:val="afe"/>
        <w:tabs>
          <w:tab w:val="left" w:pos="284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</w:rPr>
      </w:pPr>
      <w:r w:rsidRPr="009313BF">
        <w:rPr>
          <w:rFonts w:ascii="TH SarabunPSK" w:hAnsi="TH SarabunPSK" w:cs="TH SarabunPSK"/>
          <w:sz w:val="32"/>
          <w:cs/>
          <w:lang w:bidi="th-TH"/>
        </w:rPr>
        <w:lastRenderedPageBreak/>
        <w:tab/>
        <w:t>จากตารางที่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/>
          <w:sz w:val="32"/>
        </w:rPr>
        <w:t>9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คุณลักษณะ</w:t>
      </w:r>
      <w:r w:rsidRPr="009313BF">
        <w:rPr>
          <w:rFonts w:ascii="TH SarabunPSK" w:hAnsi="TH SarabunPSK" w:cs="TH SarabunPSK"/>
          <w:sz w:val="32"/>
          <w:cs/>
        </w:rPr>
        <w:t xml:space="preserve"> / 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ความสามารถของบัณฑิตที่ผู้ใช้บัณฑิตต้องการด้านคุณธรรม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จริยธรรม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ผู้ใช้บัณฑิตต้องการในระดับมากที่สุด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</w:rPr>
        <w:t>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33" type="#_x0000_t75" style="width:14.4pt;height:15.6pt" o:ole="">
            <v:imagedata r:id="rId32" o:title=""/>
          </v:shape>
          <o:OLEObject Type="Embed" ProgID="Equation.3" ShapeID="_x0000_i1033" DrawAspect="Content" ObjectID="_1536655371" r:id="rId40"/>
        </w:object>
      </w:r>
      <w:r w:rsidRPr="009313BF">
        <w:rPr>
          <w:rFonts w:ascii="TH SarabunPSK" w:hAnsi="TH SarabunPSK" w:cs="TH SarabunPSK"/>
          <w:sz w:val="32"/>
        </w:rPr>
        <w:t>= 4.70)</w:t>
      </w:r>
      <w:r w:rsidRPr="009313BF">
        <w:rPr>
          <w:rFonts w:ascii="TH SarabunPSK" w:hAnsi="TH SarabunPSK" w:cs="TH SarabunPSK"/>
          <w:b/>
          <w:bCs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โดยคุณลักษณะ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 xml:space="preserve"> ความสามารถของบัณฑิตที่ผู้ใช้บัณฑิตต้องการสูงสุด</w:t>
      </w:r>
      <w:r w:rsidRPr="009313BF">
        <w:rPr>
          <w:rFonts w:ascii="TH SarabunPSK" w:hAnsi="TH SarabunPSK" w:cs="TH SarabunPSK"/>
          <w:sz w:val="32"/>
          <w:cs/>
        </w:rPr>
        <w:t xml:space="preserve"> 3 </w:t>
      </w:r>
      <w:r w:rsidRPr="009313BF">
        <w:rPr>
          <w:rFonts w:ascii="TH SarabunPSK" w:hAnsi="TH SarabunPSK" w:cs="TH SarabunPSK"/>
          <w:sz w:val="32"/>
          <w:cs/>
          <w:lang w:bidi="th-TH"/>
        </w:rPr>
        <w:t>ข้อ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คือมีความซื่อสัตย์สุจริต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มีจิตสำนึกและตระหนักในการปฏิบัติตามจรรยาบรรณทางวิชาการและวิชาชีพ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และมีระเบียบวินัย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ซึ่งทุกข้อผู้ใช้บัณฑิตมีความต้องการอยู่ในระดับมากที่สุด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 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34" type="#_x0000_t75" style="width:14.4pt;height:15.6pt" o:ole="">
            <v:imagedata r:id="rId32" o:title=""/>
          </v:shape>
          <o:OLEObject Type="Embed" ProgID="Equation.3" ShapeID="_x0000_i1034" DrawAspect="Content" ObjectID="_1536655372" r:id="rId41"/>
        </w:object>
      </w:r>
      <w:r w:rsidRPr="009313BF">
        <w:rPr>
          <w:rFonts w:ascii="TH SarabunPSK" w:hAnsi="TH SarabunPSK" w:cs="TH SarabunPSK"/>
          <w:sz w:val="32"/>
        </w:rPr>
        <w:t>= 4.81</w:t>
      </w:r>
      <w:r w:rsidRPr="009313BF">
        <w:rPr>
          <w:rFonts w:ascii="TH SarabunPSK" w:hAnsi="TH SarabunPSK" w:cs="TH SarabunPSK"/>
          <w:sz w:val="32"/>
          <w:cs/>
        </w:rPr>
        <w:t xml:space="preserve">, </w:t>
      </w:r>
      <w:r w:rsidRPr="009313BF">
        <w:rPr>
          <w:rFonts w:ascii="TH SarabunPSK" w:hAnsi="TH SarabunPSK" w:cs="TH SarabunPSK"/>
          <w:sz w:val="32"/>
        </w:rPr>
        <w:t xml:space="preserve">4.73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>4.71)</w:t>
      </w:r>
      <w:r w:rsidRPr="009313BF">
        <w:rPr>
          <w:rFonts w:ascii="TH SarabunPSK" w:hAnsi="TH SarabunPSK" w:cs="TH SarabunPSK"/>
          <w:b/>
          <w:bCs/>
          <w:sz w:val="32"/>
        </w:rPr>
        <w:t xml:space="preserve">  </w:t>
      </w: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</w:rPr>
      </w:pPr>
    </w:p>
    <w:p w:rsidR="005855E7" w:rsidRPr="009313BF" w:rsidRDefault="005855E7" w:rsidP="005855E7">
      <w:pPr>
        <w:tabs>
          <w:tab w:val="left" w:pos="284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2. ด้านความรู้</w:t>
      </w:r>
    </w:p>
    <w:p w:rsidR="005855E7" w:rsidRPr="009313BF" w:rsidRDefault="005855E7" w:rsidP="005855E7">
      <w:pPr>
        <w:tabs>
          <w:tab w:val="left" w:pos="284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t xml:space="preserve">    ผลการสำรวจคุณลักษณะบัณฑิตด้านความรู้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ปรากฏตามตารางที่ </w:t>
      </w:r>
      <w:r>
        <w:rPr>
          <w:rFonts w:ascii="TH SarabunPSK" w:hAnsi="TH SarabunPSK" w:cs="TH SarabunPSK"/>
          <w:sz w:val="32"/>
          <w:szCs w:val="32"/>
        </w:rPr>
        <w:t>10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ผลการสำรวจคุณลักษณะบัณฑิตด้านความรู้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86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992"/>
        <w:gridCol w:w="1418"/>
        <w:gridCol w:w="1276"/>
        <w:gridCol w:w="992"/>
      </w:tblGrid>
      <w:tr w:rsidR="005855E7" w:rsidRPr="009313BF" w:rsidTr="005855E7">
        <w:trPr>
          <w:jc w:val="center"/>
        </w:trPr>
        <w:tc>
          <w:tcPr>
            <w:tcW w:w="3969" w:type="dxa"/>
            <w:vAlign w:val="center"/>
          </w:tcPr>
          <w:p w:rsidR="005855E7" w:rsidRPr="00A90B5E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0B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992" w:type="dxa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18" w:type="dxa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276" w:type="dxa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</w:tr>
      <w:tr w:rsidR="005855E7" w:rsidRPr="009313BF" w:rsidTr="005855E7">
        <w:trPr>
          <w:jc w:val="center"/>
        </w:trPr>
        <w:tc>
          <w:tcPr>
            <w:tcW w:w="3969" w:type="dxa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ind w:left="318" w:hanging="318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1. </w:t>
            </w:r>
            <w:r w:rsidRPr="009313B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มีความรู้ความเข้าใจในหลักการและทฤษฎีในเนื้อหาอย่างกว้างขวางและเป็นระบบ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4.51</w:t>
            </w:r>
          </w:p>
        </w:tc>
        <w:tc>
          <w:tcPr>
            <w:tcW w:w="1418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0.68</w:t>
            </w:r>
          </w:p>
        </w:tc>
        <w:tc>
          <w:tcPr>
            <w:tcW w:w="1276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5855E7" w:rsidRPr="009313BF" w:rsidTr="005855E7">
        <w:trPr>
          <w:jc w:val="center"/>
        </w:trPr>
        <w:tc>
          <w:tcPr>
            <w:tcW w:w="3969" w:type="dxa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560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>2. มีความเข้าใจและติดตาความก้าวหน้า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560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ทางวิชาการ การเปลี่ยนแปลงที่เกิดขึ้น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560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szCs w:val="32"/>
              </w:rPr>
            </w:pPr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ตามสถานการณ์รวมถึงงานวิจัย ที่ เกี่ยวข้องกับการ แก้ไขปัญหา 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4.22</w:t>
            </w:r>
          </w:p>
        </w:tc>
        <w:tc>
          <w:tcPr>
            <w:tcW w:w="1418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0.71</w:t>
            </w:r>
          </w:p>
        </w:tc>
        <w:tc>
          <w:tcPr>
            <w:tcW w:w="1276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5855E7" w:rsidRPr="009313BF" w:rsidTr="005855E7">
        <w:trPr>
          <w:jc w:val="center"/>
        </w:trPr>
        <w:tc>
          <w:tcPr>
            <w:tcW w:w="3969" w:type="dxa"/>
          </w:tcPr>
          <w:p w:rsidR="005855E7" w:rsidRPr="009313BF" w:rsidRDefault="005855E7" w:rsidP="005855E7">
            <w:pPr>
              <w:numPr>
                <w:ilvl w:val="0"/>
                <w:numId w:val="11"/>
              </w:num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9313B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มีประสบการณ์ในการพัฒนา รวมทั้งการนำ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ความรู้ไปประยุกต์ในการใช้งานได้</w:t>
            </w:r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>จริง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4.34</w:t>
            </w:r>
          </w:p>
        </w:tc>
        <w:tc>
          <w:tcPr>
            <w:tcW w:w="1418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0.79</w:t>
            </w:r>
          </w:p>
        </w:tc>
        <w:tc>
          <w:tcPr>
            <w:tcW w:w="1276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5855E7" w:rsidRPr="009313BF" w:rsidTr="005855E7">
        <w:trPr>
          <w:jc w:val="center"/>
        </w:trPr>
        <w:tc>
          <w:tcPr>
            <w:tcW w:w="3969" w:type="dxa"/>
          </w:tcPr>
          <w:p w:rsidR="005855E7" w:rsidRPr="009313BF" w:rsidRDefault="005855E7" w:rsidP="005855E7">
            <w:pPr>
              <w:numPr>
                <w:ilvl w:val="0"/>
                <w:numId w:val="11"/>
              </w:numPr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มีความสามารถ</w:t>
            </w:r>
            <w:proofErr w:type="spellStart"/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>บูรณา</w:t>
            </w:r>
            <w:proofErr w:type="spellEnd"/>
            <w:r w:rsidRPr="009313BF">
              <w:rPr>
                <w:rFonts w:ascii="TH SarabunPSK" w:hAnsi="TH SarabunPSK" w:cs="TH SarabunPSK"/>
                <w:sz w:val="32"/>
                <w:szCs w:val="32"/>
                <w:cs/>
              </w:rPr>
              <w:t>การความรู้ในสาขาวิชาที่เกี่ยวข้อง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4.02</w:t>
            </w:r>
          </w:p>
        </w:tc>
        <w:tc>
          <w:tcPr>
            <w:tcW w:w="1418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0.63</w:t>
            </w:r>
          </w:p>
        </w:tc>
        <w:tc>
          <w:tcPr>
            <w:tcW w:w="1276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</w:tr>
      <w:tr w:rsidR="005855E7" w:rsidRPr="009313BF" w:rsidTr="005855E7">
        <w:trPr>
          <w:jc w:val="center"/>
        </w:trPr>
        <w:tc>
          <w:tcPr>
            <w:tcW w:w="3969" w:type="dxa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4.27</w:t>
            </w:r>
          </w:p>
        </w:tc>
        <w:tc>
          <w:tcPr>
            <w:tcW w:w="1418" w:type="dxa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0.70</w:t>
            </w:r>
          </w:p>
        </w:tc>
        <w:tc>
          <w:tcPr>
            <w:tcW w:w="1276" w:type="dxa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5855E7" w:rsidRPr="009313BF" w:rsidRDefault="005855E7" w:rsidP="005855E7">
      <w:pPr>
        <w:tabs>
          <w:tab w:val="left" w:pos="284"/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tab/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10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คุณลักษณะ/ความสามารถของบัณฑิตที่ผู้ใช้บัณฑิตต้องการด้านความรู้ </w:t>
      </w:r>
      <w:r w:rsidRPr="009313BF">
        <w:rPr>
          <w:rFonts w:ascii="TH SarabunPSK" w:hAnsi="TH SarabunPSK" w:cs="TH SarabunPSK"/>
          <w:sz w:val="32"/>
          <w:szCs w:val="32"/>
        </w:rPr>
        <w:t xml:space="preserve">       </w:t>
      </w:r>
      <w:r w:rsidRPr="009313BF">
        <w:rPr>
          <w:rFonts w:ascii="TH SarabunPSK" w:hAnsi="TH SarabunPSK" w:cs="TH SarabunPSK"/>
          <w:sz w:val="32"/>
          <w:szCs w:val="32"/>
          <w:cs/>
        </w:rPr>
        <w:t>ผู้ใช้บัณฑิตต้องการในระดับมาก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(</w:t>
      </w:r>
      <w:r w:rsidRPr="009313BF">
        <w:rPr>
          <w:rFonts w:ascii="TH SarabunPSK" w:hAnsi="TH SarabunPSK" w:cs="TH SarabunPSK"/>
          <w:position w:val="-4"/>
          <w:sz w:val="32"/>
          <w:szCs w:val="32"/>
          <w:cs/>
        </w:rPr>
        <w:object w:dxaOrig="260" w:dyaOrig="300">
          <v:shape id="_x0000_i1035" type="#_x0000_t75" style="width:14.4pt;height:15.6pt" o:ole="">
            <v:imagedata r:id="rId32" o:title=""/>
          </v:shape>
          <o:OLEObject Type="Embed" ProgID="Equation.3" ShapeID="_x0000_i1035" DrawAspect="Content" ObjectID="_1536655373" r:id="rId42"/>
        </w:object>
      </w:r>
      <w:r w:rsidRPr="009313BF">
        <w:rPr>
          <w:rFonts w:ascii="TH SarabunPSK" w:hAnsi="TH SarabunPSK" w:cs="TH SarabunPSK"/>
          <w:sz w:val="32"/>
          <w:szCs w:val="32"/>
        </w:rPr>
        <w:t>= 4.27)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โดยคุณลักษณะ/ความสามารถของบัณฑิตที่ผู้ใช้บัณฑิตต้องการตามลำดับ คือมีความรู้ความเข้าใจในหลักการและทฤษฎีในเนื้อหาอย่างกว้างขวางและเป็นระบบ ผู้ใช้บัณฑิตต้องการในระดับมากที่สุด</w:t>
      </w:r>
      <w:r w:rsidRPr="009313BF">
        <w:rPr>
          <w:rFonts w:ascii="TH SarabunPSK" w:hAnsi="TH SarabunPSK" w:cs="TH SarabunPSK"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(</w:t>
      </w:r>
      <w:r w:rsidRPr="009313BF">
        <w:rPr>
          <w:rFonts w:ascii="TH SarabunPSK" w:hAnsi="TH SarabunPSK" w:cs="TH SarabunPSK"/>
          <w:position w:val="-4"/>
          <w:sz w:val="32"/>
          <w:szCs w:val="32"/>
          <w:cs/>
        </w:rPr>
        <w:object w:dxaOrig="260" w:dyaOrig="300">
          <v:shape id="_x0000_i1036" type="#_x0000_t75" style="width:14.4pt;height:15.6pt" o:ole="">
            <v:imagedata r:id="rId32" o:title=""/>
          </v:shape>
          <o:OLEObject Type="Embed" ProgID="Equation.3" ShapeID="_x0000_i1036" DrawAspect="Content" ObjectID="_1536655374" r:id="rId43"/>
        </w:object>
      </w:r>
      <w:r w:rsidRPr="009313BF">
        <w:rPr>
          <w:rFonts w:ascii="TH SarabunPSK" w:hAnsi="TH SarabunPSK" w:cs="TH SarabunPSK"/>
          <w:sz w:val="32"/>
          <w:szCs w:val="32"/>
        </w:rPr>
        <w:t>= 4.51)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และ มีความเข้าใจและติดตามความก้าวหน้าทางวิชาการ การเปลี่ยนแปลงที่เกิดขึ้นตามสถานการณ์รวมถึงงานวิจัย ที่เกี่ยวข้องกับการแก้ไขปัญหา </w:t>
      </w:r>
      <w:r w:rsidRPr="009313BF">
        <w:rPr>
          <w:rFonts w:ascii="TH SarabunPSK" w:hAnsi="TH SarabunPSK" w:cs="TH SarabunPSK"/>
          <w:spacing w:val="-6"/>
          <w:sz w:val="32"/>
          <w:szCs w:val="32"/>
          <w:cs/>
        </w:rPr>
        <w:t>ประสบการณ์ในการพัฒนา รวมทั้งการนำความรู้ไปประยุกต์ในการใช้งานได้</w:t>
      </w:r>
      <w:r w:rsidRPr="009313BF">
        <w:rPr>
          <w:rFonts w:ascii="TH SarabunPSK" w:hAnsi="TH SarabunPSK" w:cs="TH SarabunPSK"/>
          <w:sz w:val="32"/>
          <w:szCs w:val="32"/>
          <w:cs/>
        </w:rPr>
        <w:t>จริง และ มีความสามารถ</w:t>
      </w:r>
      <w:proofErr w:type="spellStart"/>
      <w:r w:rsidRPr="009313BF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9313BF">
        <w:rPr>
          <w:rFonts w:ascii="TH SarabunPSK" w:hAnsi="TH SarabunPSK" w:cs="TH SarabunPSK"/>
          <w:sz w:val="32"/>
          <w:szCs w:val="32"/>
          <w:cs/>
        </w:rPr>
        <w:t>การความรู้ในสาขาวิชาอื่น ๆ ในส่วนที่เกี่ยวข้องผู้ใช้บัณฑิตมีความต้องการในระดับมาก</w:t>
      </w:r>
      <w:r w:rsidRPr="009313BF">
        <w:rPr>
          <w:rFonts w:ascii="TH SarabunPSK" w:hAnsi="TH SarabunPSK" w:cs="TH SarabunPSK"/>
          <w:sz w:val="32"/>
          <w:szCs w:val="32"/>
        </w:rPr>
        <w:t xml:space="preserve"> (</w:t>
      </w:r>
      <w:r w:rsidRPr="009313BF">
        <w:rPr>
          <w:rFonts w:ascii="TH SarabunPSK" w:hAnsi="TH SarabunPSK" w:cs="TH SarabunPSK"/>
          <w:position w:val="-4"/>
          <w:sz w:val="32"/>
          <w:szCs w:val="32"/>
          <w:cs/>
        </w:rPr>
        <w:object w:dxaOrig="260" w:dyaOrig="300">
          <v:shape id="_x0000_i1037" type="#_x0000_t75" style="width:14.4pt;height:15.6pt" o:ole="">
            <v:imagedata r:id="rId32" o:title=""/>
          </v:shape>
          <o:OLEObject Type="Embed" ProgID="Equation.3" ShapeID="_x0000_i1037" DrawAspect="Content" ObjectID="_1536655375" r:id="rId44"/>
        </w:object>
      </w:r>
      <w:r w:rsidRPr="009313BF">
        <w:rPr>
          <w:rFonts w:ascii="TH SarabunPSK" w:hAnsi="TH SarabunPSK" w:cs="TH SarabunPSK"/>
          <w:sz w:val="32"/>
          <w:szCs w:val="32"/>
        </w:rPr>
        <w:t>= 4.34, 4.22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9313BF">
        <w:rPr>
          <w:rFonts w:ascii="TH SarabunPSK" w:hAnsi="TH SarabunPSK" w:cs="TH SarabunPSK"/>
          <w:sz w:val="32"/>
          <w:szCs w:val="32"/>
        </w:rPr>
        <w:t xml:space="preserve">4.02 </w:t>
      </w:r>
      <w:r w:rsidRPr="009313BF">
        <w:rPr>
          <w:rFonts w:ascii="TH SarabunPSK" w:hAnsi="TH SarabunPSK" w:cs="TH SarabunPSK"/>
          <w:sz w:val="32"/>
          <w:szCs w:val="32"/>
          <w:cs/>
        </w:rPr>
        <w:t>ตามลำดับ</w:t>
      </w:r>
      <w:r w:rsidRPr="009313BF">
        <w:rPr>
          <w:rFonts w:ascii="TH SarabunPSK" w:hAnsi="TH SarabunPSK" w:cs="TH SarabunPSK"/>
          <w:sz w:val="32"/>
          <w:szCs w:val="32"/>
        </w:rPr>
        <w:t>)</w:t>
      </w: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</w:p>
    <w:p w:rsidR="005855E7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</w:p>
    <w:p w:rsidR="007055AF" w:rsidRDefault="007055AF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</w:p>
    <w:p w:rsidR="005855E7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lang w:bidi="th-TH"/>
        </w:rPr>
      </w:pPr>
      <w:r w:rsidRPr="009313BF">
        <w:rPr>
          <w:rFonts w:ascii="TH SarabunPSK" w:hAnsi="TH SarabunPSK" w:cs="TH SarabunPSK"/>
          <w:b/>
          <w:bCs/>
          <w:sz w:val="32"/>
        </w:rPr>
        <w:lastRenderedPageBreak/>
        <w:t xml:space="preserve">3. </w:t>
      </w:r>
      <w:r w:rsidRPr="009313BF">
        <w:rPr>
          <w:rFonts w:ascii="TH SarabunPSK" w:hAnsi="TH SarabunPSK" w:cs="TH SarabunPSK"/>
          <w:b/>
          <w:bCs/>
          <w:sz w:val="32"/>
          <w:cs/>
          <w:lang w:bidi="th-TH"/>
        </w:rPr>
        <w:t>ด้านทักษะทางปัญญา</w:t>
      </w: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lang w:bidi="th-TH"/>
        </w:rPr>
      </w:pPr>
      <w:r w:rsidRPr="009313BF">
        <w:rPr>
          <w:rFonts w:ascii="TH SarabunPSK" w:hAnsi="TH SarabunPSK" w:cs="TH SarabunPSK"/>
          <w:b/>
          <w:bCs/>
          <w:sz w:val="32"/>
          <w:cs/>
          <w:lang w:bidi="th-TH"/>
        </w:rPr>
        <w:t xml:space="preserve">   </w:t>
      </w:r>
      <w:r w:rsidRPr="009313BF">
        <w:rPr>
          <w:rFonts w:ascii="TH SarabunPSK" w:hAnsi="TH SarabunPSK" w:cs="TH SarabunPSK"/>
          <w:sz w:val="32"/>
          <w:cs/>
          <w:lang w:bidi="th-TH"/>
        </w:rPr>
        <w:t>ผลการสำรวจคุณลักษณะบัณฑิตด้านทักษะทางปัญญา</w:t>
      </w:r>
      <w:r w:rsidRPr="009313BF">
        <w:rPr>
          <w:rFonts w:ascii="TH SarabunPSK" w:hAnsi="TH SarabunPSK" w:cs="TH SarabunPSK"/>
          <w:b/>
          <w:bCs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ปรากฏตามตารางที่</w:t>
      </w:r>
      <w:r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/>
          <w:sz w:val="32"/>
        </w:rPr>
        <w:t>11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ดังนี้</w:t>
      </w:r>
    </w:p>
    <w:p w:rsidR="005855E7" w:rsidRPr="00A90B5E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16"/>
          <w:szCs w:val="16"/>
          <w:lang w:bidi="th-TH"/>
        </w:rPr>
      </w:pP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  <w:r w:rsidRPr="009313BF">
        <w:rPr>
          <w:rFonts w:ascii="TH SarabunPSK" w:hAnsi="TH SarabunPSK" w:cs="TH SarabunPSK"/>
          <w:b/>
          <w:bCs/>
          <w:sz w:val="32"/>
          <w:cs/>
          <w:lang w:bidi="th-TH"/>
        </w:rPr>
        <w:t>ตารางที่</w:t>
      </w:r>
      <w:r>
        <w:rPr>
          <w:rFonts w:ascii="TH SarabunPSK" w:hAnsi="TH SarabunPSK" w:cs="TH SarabunPSK"/>
          <w:b/>
          <w:bCs/>
          <w:sz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</w:rPr>
        <w:t>11</w:t>
      </w:r>
      <w:r w:rsidRPr="009313BF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ความสามารถของบัณฑิตที่ผู้ใช้บัณฑิตต้องการด้านทักษะทางปัญญา</w:t>
      </w: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</w:rPr>
      </w:pP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7"/>
        <w:gridCol w:w="900"/>
        <w:gridCol w:w="1183"/>
        <w:gridCol w:w="1486"/>
        <w:gridCol w:w="1349"/>
      </w:tblGrid>
      <w:tr w:rsidR="005855E7" w:rsidRPr="009313BF" w:rsidTr="005855E7">
        <w:trPr>
          <w:jc w:val="center"/>
        </w:trPr>
        <w:tc>
          <w:tcPr>
            <w:tcW w:w="3587" w:type="dxa"/>
            <w:shd w:val="clear" w:color="auto" w:fill="auto"/>
            <w:vAlign w:val="center"/>
          </w:tcPr>
          <w:p w:rsidR="005855E7" w:rsidRPr="00A90B5E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90B5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ทักษะทางปัญญา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183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</w:tr>
      <w:tr w:rsidR="005855E7" w:rsidRPr="009313BF" w:rsidTr="005855E7">
        <w:trPr>
          <w:jc w:val="center"/>
        </w:trPr>
        <w:tc>
          <w:tcPr>
            <w:tcW w:w="3587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284" w:hanging="284"/>
              <w:rPr>
                <w:rFonts w:ascii="TH SarabunPSK" w:hAnsi="TH SarabunPSK" w:cs="TH SarabunPSK"/>
                <w:sz w:val="32"/>
                <w:lang w:bidi="th-TH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1.  สามารถคิดวิเคราะห์อย่างเป็นระบบ</w:t>
            </w: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โดยวิธีการทางวิทยาศาสตร์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0.73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5855E7" w:rsidRPr="009313BF" w:rsidTr="005855E7">
        <w:trPr>
          <w:jc w:val="center"/>
        </w:trPr>
        <w:tc>
          <w:tcPr>
            <w:tcW w:w="3587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lang w:bidi="th-TH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2.  นำความรู้ทางฟิสิกส์ไปประยุกต์กับ</w:t>
            </w:r>
          </w:p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 xml:space="preserve">     สถานการณ์ได้อย่างถูกต้องแลเหมาะสม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4.56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5855E7" w:rsidRPr="009313BF" w:rsidTr="005855E7">
        <w:trPr>
          <w:jc w:val="center"/>
        </w:trPr>
        <w:tc>
          <w:tcPr>
            <w:tcW w:w="3587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jc w:val="both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3. มีความใฝ่รู้ สามารถวิเคราะห์ความรู้และสังเคราะห์ความรู้จากแหล่งข้อมูลต่างๆ ที่หลากหลายได้อย่างถูกต้องและนำไปสู่การสร้างสรรค์นวัตกรรม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4.51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0.86</w:t>
            </w:r>
          </w:p>
        </w:tc>
        <w:tc>
          <w:tcPr>
            <w:tcW w:w="1486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5855E7" w:rsidRPr="009313BF" w:rsidTr="005855E7">
        <w:trPr>
          <w:jc w:val="center"/>
        </w:trPr>
        <w:tc>
          <w:tcPr>
            <w:tcW w:w="3587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4.56</w:t>
            </w:r>
          </w:p>
        </w:tc>
        <w:tc>
          <w:tcPr>
            <w:tcW w:w="1183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486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34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lang w:bidi="th-TH"/>
        </w:rPr>
      </w:pPr>
      <w:r w:rsidRPr="009313BF">
        <w:rPr>
          <w:rFonts w:ascii="TH SarabunPSK" w:hAnsi="TH SarabunPSK" w:cs="TH SarabunPSK"/>
          <w:sz w:val="32"/>
          <w:cs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/>
          <w:sz w:val="32"/>
        </w:rPr>
        <w:t>11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ความสามารถของบัณฑิตที่ผู้ใช้บัณฑิตต้องการด้านทักษะทางปัญญา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ผู้ใช้บัณฑิตต้องการในระดับมากที่สุด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</w:rPr>
        <w:t>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38" type="#_x0000_t75" style="width:14.4pt;height:15.6pt" o:ole="">
            <v:imagedata r:id="rId32" o:title=""/>
          </v:shape>
          <o:OLEObject Type="Embed" ProgID="Equation.3" ShapeID="_x0000_i1038" DrawAspect="Content" ObjectID="_1536655376" r:id="rId45"/>
        </w:object>
      </w:r>
      <w:r w:rsidRPr="009313BF">
        <w:rPr>
          <w:rFonts w:ascii="TH SarabunPSK" w:hAnsi="TH SarabunPSK" w:cs="TH SarabunPSK"/>
          <w:sz w:val="32"/>
        </w:rPr>
        <w:t>= 4.56)</w:t>
      </w:r>
      <w:r w:rsidRPr="009313BF">
        <w:rPr>
          <w:rFonts w:ascii="TH SarabunPSK" w:hAnsi="TH SarabunPSK" w:cs="TH SarabunPSK"/>
          <w:b/>
          <w:bCs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ความสามารถของบัณฑิตที่ผู้ใช้บัณฑิตต้องการตามลำดับ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คือ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สามารถคิดวิเคราะห์อย่างเป็นระบบ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โดยวิธีการทางวิทยาศาสตร์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นำความรู้ทางฟิสิกส์ไปประยุกต์กับสถานการณ์ได้อย่างถูกต้องและเหมาะสม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มีความใฝ่รู้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สามารถวิเคราะห์และสังเคราะห์ความรู้จากแหล่งข้อมูลต่างๆที่หลากหลายได้อย่างถูกต้องและนำไปสู่การสร้างสรรค์นวัตกรรม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ซึ่งทุกข้อผู้ใช้บัณฑิตมีความต้องการในระดับมากที่สุด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39" type="#_x0000_t75" style="width:14.4pt;height:15.6pt" o:ole="">
            <v:imagedata r:id="rId32" o:title=""/>
          </v:shape>
          <o:OLEObject Type="Embed" ProgID="Equation.3" ShapeID="_x0000_i1039" DrawAspect="Content" ObjectID="_1536655377" r:id="rId46"/>
        </w:object>
      </w:r>
      <w:r w:rsidRPr="009313BF">
        <w:rPr>
          <w:rFonts w:ascii="TH SarabunPSK" w:hAnsi="TH SarabunPSK" w:cs="TH SarabunPSK"/>
          <w:sz w:val="32"/>
        </w:rPr>
        <w:t>= 4.60</w:t>
      </w:r>
      <w:r w:rsidRPr="009313BF">
        <w:rPr>
          <w:rFonts w:ascii="TH SarabunPSK" w:hAnsi="TH SarabunPSK" w:cs="TH SarabunPSK"/>
          <w:sz w:val="32"/>
          <w:cs/>
        </w:rPr>
        <w:t xml:space="preserve">, </w:t>
      </w:r>
      <w:r w:rsidRPr="009313BF">
        <w:rPr>
          <w:rFonts w:ascii="TH SarabunPSK" w:hAnsi="TH SarabunPSK" w:cs="TH SarabunPSK"/>
          <w:sz w:val="32"/>
        </w:rPr>
        <w:t>4.56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>4.51)</w:t>
      </w:r>
      <w:r w:rsidRPr="009313BF">
        <w:rPr>
          <w:rFonts w:ascii="TH SarabunPSK" w:hAnsi="TH SarabunPSK" w:cs="TH SarabunPSK"/>
          <w:b/>
          <w:bCs/>
          <w:sz w:val="32"/>
        </w:rPr>
        <w:t xml:space="preserve">  </w:t>
      </w:r>
      <w:r w:rsidRPr="009313BF">
        <w:rPr>
          <w:rFonts w:ascii="TH SarabunPSK" w:hAnsi="TH SarabunPSK" w:cs="TH SarabunPSK"/>
          <w:b/>
          <w:bCs/>
          <w:sz w:val="32"/>
          <w:cs/>
          <w:lang w:bidi="th-TH"/>
        </w:rPr>
        <w:t xml:space="preserve">  </w:t>
      </w:r>
    </w:p>
    <w:p w:rsidR="005855E7" w:rsidRPr="00A90B5E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t xml:space="preserve">   ผลการสำรวจคุณลักษณะบัณฑิตด้านทักษะความสัมพันธ์ระหว่างบุคคลและความรับผิดชอบ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ปรากฏตามตารางที่</w:t>
      </w:r>
      <w:r>
        <w:rPr>
          <w:rFonts w:ascii="TH SarabunPSK" w:hAnsi="TH SarabunPSK" w:cs="TH SarabunPSK"/>
          <w:sz w:val="32"/>
          <w:szCs w:val="32"/>
        </w:rPr>
        <w:t xml:space="preserve"> 12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5855E7" w:rsidRDefault="005855E7" w:rsidP="005855E7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คุณลักษณะ/ความสามารถของบัณฑิตที่ผู้ใช้บัณฑิตต้องการด้านทักษะความสัมพันธ์  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</w:t>
      </w:r>
      <w:r w:rsidRPr="009313BF">
        <w:rPr>
          <w:rFonts w:ascii="TH SarabunPSK" w:hAnsi="TH SarabunPSK" w:cs="TH SarabunPSK"/>
          <w:sz w:val="32"/>
          <w:szCs w:val="32"/>
          <w:cs/>
        </w:rPr>
        <w:t>ะหว่างบุคคลและความรับผิดชอบ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5"/>
        <w:gridCol w:w="900"/>
        <w:gridCol w:w="1057"/>
        <w:gridCol w:w="1595"/>
        <w:gridCol w:w="1422"/>
      </w:tblGrid>
      <w:tr w:rsidR="005855E7" w:rsidRPr="009313BF" w:rsidTr="005855E7">
        <w:trPr>
          <w:jc w:val="center"/>
        </w:trPr>
        <w:tc>
          <w:tcPr>
            <w:tcW w:w="3790" w:type="dxa"/>
            <w:shd w:val="clear" w:color="auto" w:fill="auto"/>
            <w:vAlign w:val="center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jc w:val="center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677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1506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</w:tr>
      <w:tr w:rsidR="005855E7" w:rsidRPr="009313BF" w:rsidTr="005855E7">
        <w:trPr>
          <w:jc w:val="center"/>
        </w:trPr>
        <w:tc>
          <w:tcPr>
            <w:tcW w:w="3790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rPr>
                <w:rFonts w:ascii="TH SarabunPSK" w:hAnsi="TH SarabunPSK" w:cs="TH SarabunPSK"/>
                <w:sz w:val="32"/>
                <w:lang w:bidi="th-TH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1. มีภาวะผู้นำ</w:t>
            </w: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โดยสามารถทำงานร่วมกับผู้อื่นในฐานะผู้นำและสมาชิกที่ดี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4.52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506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5855E7" w:rsidRPr="009313BF" w:rsidTr="005855E7">
        <w:trPr>
          <w:jc w:val="center"/>
        </w:trPr>
        <w:tc>
          <w:tcPr>
            <w:tcW w:w="3790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2. มีความรับผิดชอบต่อสังคมและองค์กรรวมทั้งพัฒนาตนเองและพัฒนางาน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4.62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0.71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506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5855E7" w:rsidRPr="009313BF" w:rsidTr="005855E7">
        <w:trPr>
          <w:jc w:val="center"/>
        </w:trPr>
        <w:tc>
          <w:tcPr>
            <w:tcW w:w="3790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4.57</w:t>
            </w:r>
          </w:p>
        </w:tc>
        <w:tc>
          <w:tcPr>
            <w:tcW w:w="676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677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506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ind w:hanging="426"/>
        <w:jc w:val="thaiDistribute"/>
        <w:rPr>
          <w:rFonts w:ascii="TH SarabunPSK" w:hAnsi="TH SarabunPSK" w:cs="TH SarabunPSK"/>
          <w:sz w:val="32"/>
        </w:rPr>
      </w:pPr>
      <w:r w:rsidRPr="009313BF">
        <w:rPr>
          <w:rFonts w:ascii="TH SarabunPSK" w:hAnsi="TH SarabunPSK" w:cs="TH SarabunPSK"/>
          <w:sz w:val="32"/>
          <w:cs/>
        </w:rPr>
        <w:tab/>
      </w:r>
      <w:r w:rsidRPr="009313BF">
        <w:rPr>
          <w:rFonts w:ascii="TH SarabunPSK" w:hAnsi="TH SarabunPSK" w:cs="TH SarabunPSK"/>
          <w:sz w:val="32"/>
          <w:cs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9313BF">
        <w:rPr>
          <w:rFonts w:ascii="TH SarabunPSK" w:hAnsi="TH SarabunPSK" w:cs="TH SarabunPSK"/>
          <w:sz w:val="32"/>
          <w:lang w:bidi="th-TH"/>
        </w:rPr>
        <w:t xml:space="preserve"> </w:t>
      </w:r>
      <w:r>
        <w:rPr>
          <w:rFonts w:ascii="TH SarabunPSK" w:hAnsi="TH SarabunPSK" w:cs="TH SarabunPSK"/>
          <w:sz w:val="32"/>
        </w:rPr>
        <w:t>12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ความสามารถของบัณฑิตที่ผู้ใช้บัณฑิตต้องการด้านทักษะความสัมพันธ์ระหว่างบุคคลและความรับผิดชอบ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ผู้ใช้บัณฑิตต้องการในระดับมากที่สุด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</w:rPr>
        <w:t>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40" type="#_x0000_t75" style="width:14.4pt;height:15.6pt" o:ole="">
            <v:imagedata r:id="rId32" o:title=""/>
          </v:shape>
          <o:OLEObject Type="Embed" ProgID="Equation.3" ShapeID="_x0000_i1040" DrawAspect="Content" ObjectID="_1536655378" r:id="rId47"/>
        </w:object>
      </w:r>
      <w:r w:rsidRPr="009313BF">
        <w:rPr>
          <w:rFonts w:ascii="TH SarabunPSK" w:hAnsi="TH SarabunPSK" w:cs="TH SarabunPSK"/>
          <w:sz w:val="32"/>
        </w:rPr>
        <w:t>= 4.57)</w:t>
      </w:r>
      <w:r w:rsidRPr="009313BF">
        <w:rPr>
          <w:rFonts w:ascii="TH SarabunPSK" w:hAnsi="TH SarabunPSK" w:cs="TH SarabunPSK"/>
          <w:b/>
          <w:bCs/>
          <w:sz w:val="32"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ความสามารถของบัณฑิตที่ผู้ใช้บัณฑิตต้องการตามลำดับ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คือ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มีความรับผิดชอบต่อสังคมและองค์กร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รวมทั้งพัฒนาตนเองและพัฒนางาน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และมีภาวะผู้นำ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โดยสามารถทำงานร่วมกับผู้อื่นในฐานะผู้นำและสมาชิกที่ดี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ซึ่งทุกข้อผู้ใช้บัณฑิตมีความต้องการในระดับมากที่สุด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41" type="#_x0000_t75" style="width:14.4pt;height:15.6pt" o:ole="">
            <v:imagedata r:id="rId32" o:title=""/>
          </v:shape>
          <o:OLEObject Type="Embed" ProgID="Equation.3" ShapeID="_x0000_i1041" DrawAspect="Content" ObjectID="_1536655379" r:id="rId48"/>
        </w:object>
      </w:r>
      <w:r w:rsidRPr="009313BF">
        <w:rPr>
          <w:rFonts w:ascii="TH SarabunPSK" w:hAnsi="TH SarabunPSK" w:cs="TH SarabunPSK"/>
          <w:sz w:val="32"/>
        </w:rPr>
        <w:t>= 4.62</w:t>
      </w:r>
      <w:r w:rsidRPr="009313BF">
        <w:rPr>
          <w:rFonts w:ascii="TH SarabunPSK" w:hAnsi="TH SarabunPSK" w:cs="TH SarabunPSK"/>
          <w:sz w:val="32"/>
          <w:cs/>
        </w:rPr>
        <w:t xml:space="preserve">,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>4.52)</w:t>
      </w:r>
      <w:r w:rsidRPr="009313BF">
        <w:rPr>
          <w:rFonts w:ascii="TH SarabunPSK" w:hAnsi="TH SarabunPSK" w:cs="TH SarabunPSK"/>
          <w:b/>
          <w:bCs/>
          <w:sz w:val="32"/>
        </w:rPr>
        <w:t xml:space="preserve">  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5855E7" w:rsidRDefault="005855E7" w:rsidP="005855E7">
      <w:pPr>
        <w:spacing w:after="20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5. ด้านทักษะการวิเคราะห์เชิงตัวเลข การสื่อสาร และเทคโนโลยีสารสนเทศ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t xml:space="preserve">    ผลการสำรวจคุณลักษณะบัณฑิตด้านทักษะการวิเคราะห์เชิงตัวเลข การสื่อสาร และเทคโน</w:t>
      </w:r>
      <w:r>
        <w:rPr>
          <w:rFonts w:ascii="TH SarabunPSK" w:hAnsi="TH SarabunPSK" w:cs="TH SarabunPSK"/>
          <w:sz w:val="32"/>
          <w:szCs w:val="32"/>
          <w:cs/>
        </w:rPr>
        <w:t xml:space="preserve">โลยี-สารสนเทศ ปรากฏตามตารางที่ </w:t>
      </w:r>
      <w:r>
        <w:rPr>
          <w:rFonts w:ascii="TH SarabunPSK" w:hAnsi="TH SarabunPSK" w:cs="TH SarabunPSK"/>
          <w:sz w:val="32"/>
          <w:szCs w:val="32"/>
        </w:rPr>
        <w:t>13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5855E7" w:rsidRPr="009313BF" w:rsidRDefault="005855E7" w:rsidP="005855E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855E7" w:rsidRDefault="005855E7" w:rsidP="005855E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คุณลักษณะ/ความสามารถของบัณฑิตที่ผู้ใช้บัณฑิตต้องการด้านทักษะการวิเคราะห์เชิงตัวเลข </w:t>
      </w:r>
    </w:p>
    <w:p w:rsidR="005855E7" w:rsidRPr="009313BF" w:rsidRDefault="005855E7" w:rsidP="005855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9313BF">
        <w:rPr>
          <w:rFonts w:ascii="TH SarabunPSK" w:hAnsi="TH SarabunPSK" w:cs="TH SarabunPSK"/>
          <w:sz w:val="32"/>
          <w:szCs w:val="32"/>
          <w:cs/>
        </w:rPr>
        <w:t>การสื่อสาร และการใช้เทคโนโลยีสารสนเทศ</w:t>
      </w:r>
    </w:p>
    <w:p w:rsidR="005855E7" w:rsidRPr="009313BF" w:rsidRDefault="005855E7" w:rsidP="005855E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4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9"/>
        <w:gridCol w:w="900"/>
        <w:gridCol w:w="1057"/>
        <w:gridCol w:w="1585"/>
        <w:gridCol w:w="1410"/>
      </w:tblGrid>
      <w:tr w:rsidR="005855E7" w:rsidRPr="009313BF" w:rsidTr="005855E7">
        <w:trPr>
          <w:jc w:val="center"/>
        </w:trPr>
        <w:tc>
          <w:tcPr>
            <w:tcW w:w="3489" w:type="dxa"/>
            <w:shd w:val="clear" w:color="auto" w:fill="auto"/>
            <w:vAlign w:val="center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หัวข้อในการสำรวจ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</w:tr>
      <w:tr w:rsidR="005855E7" w:rsidRPr="009313BF" w:rsidTr="005855E7">
        <w:trPr>
          <w:jc w:val="center"/>
        </w:trPr>
        <w:tc>
          <w:tcPr>
            <w:tcW w:w="3489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1. สามารถประยุกต์ความรู้ทางฟิสิกส์ไปใช้ในการแก้ปัญหาได้อย่างเหมาะสม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4.48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0.78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5855E7" w:rsidRPr="009313BF" w:rsidTr="005855E7">
        <w:trPr>
          <w:jc w:val="center"/>
        </w:trPr>
        <w:tc>
          <w:tcPr>
            <w:tcW w:w="3489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2. มีทักษะการใช้ภาษาเพื่อสื่อสารความรู้ทางฟิสิกส์ได้อย่างมีประสิทธิภาพ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4.35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0.79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5855E7" w:rsidRPr="009313BF" w:rsidTr="005855E7">
        <w:trPr>
          <w:jc w:val="center"/>
        </w:trPr>
        <w:tc>
          <w:tcPr>
            <w:tcW w:w="3489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3. มีความรู้ภาษาอังกฤษหรือภาษาต่างประเทศอื่นเพื่อการค้นคว้าได้อย่างเหมาะสม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0.82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5855E7" w:rsidRPr="009313BF" w:rsidTr="005855E7">
        <w:trPr>
          <w:jc w:val="center"/>
        </w:trPr>
        <w:tc>
          <w:tcPr>
            <w:tcW w:w="3489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cs/>
                <w:lang w:bidi="th-TH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4. สามารถใช้เทคโนโลยีสารสนเทศในการสืบค้นข้อมูลได้อย่างมีประสิทธิภาพและเหมาะสมกับสถานการณ์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4.37</w:t>
            </w:r>
          </w:p>
        </w:tc>
        <w:tc>
          <w:tcPr>
            <w:tcW w:w="1057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0.90</w:t>
            </w:r>
          </w:p>
        </w:tc>
        <w:tc>
          <w:tcPr>
            <w:tcW w:w="1585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5855E7" w:rsidRPr="009313BF" w:rsidTr="005855E7">
        <w:trPr>
          <w:jc w:val="center"/>
        </w:trPr>
        <w:tc>
          <w:tcPr>
            <w:tcW w:w="3489" w:type="dxa"/>
            <w:shd w:val="clear" w:color="auto" w:fill="auto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00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4.36</w:t>
            </w:r>
          </w:p>
        </w:tc>
        <w:tc>
          <w:tcPr>
            <w:tcW w:w="1057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410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  <w:r w:rsidRPr="009313BF">
        <w:rPr>
          <w:rFonts w:ascii="TH SarabunPSK" w:hAnsi="TH SarabunPSK" w:cs="TH SarabunPSK"/>
          <w:sz w:val="32"/>
          <w:lang w:bidi="th-TH"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/>
          <w:sz w:val="32"/>
        </w:rPr>
        <w:t>13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ความสามารถของบัณฑิตที่ผู้ใช้บัณฑิตต้องการด้านทักษะวิเคราะห์เชิงตัวเลข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การสื่อสาร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และการใช้เทคโนโลยีสารสนเทศ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ผู้ใช้บัณฑิตต้องการในระดับมาก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</w:rPr>
        <w:t>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42" type="#_x0000_t75" style="width:14.4pt;height:15.6pt" o:ole="">
            <v:imagedata r:id="rId32" o:title=""/>
          </v:shape>
          <o:OLEObject Type="Embed" ProgID="Equation.3" ShapeID="_x0000_i1042" DrawAspect="Content" ObjectID="_1536655380" r:id="rId49"/>
        </w:object>
      </w:r>
      <w:r w:rsidRPr="009313BF">
        <w:rPr>
          <w:rFonts w:ascii="TH SarabunPSK" w:hAnsi="TH SarabunPSK" w:cs="TH SarabunPSK"/>
          <w:sz w:val="32"/>
        </w:rPr>
        <w:t>= 4.</w:t>
      </w:r>
      <w:r w:rsidRPr="009313BF">
        <w:rPr>
          <w:rFonts w:ascii="TH SarabunPSK" w:hAnsi="TH SarabunPSK" w:cs="TH SarabunPSK"/>
          <w:sz w:val="32"/>
          <w:cs/>
        </w:rPr>
        <w:t>36</w:t>
      </w:r>
      <w:r w:rsidRPr="009313BF">
        <w:rPr>
          <w:rFonts w:ascii="TH SarabunPSK" w:hAnsi="TH SarabunPSK" w:cs="TH SarabunPSK"/>
          <w:sz w:val="32"/>
        </w:rPr>
        <w:t>)</w:t>
      </w:r>
      <w:r w:rsidRPr="009313BF">
        <w:rPr>
          <w:rFonts w:ascii="TH SarabunPSK" w:hAnsi="TH SarabunPSK" w:cs="TH SarabunPSK"/>
          <w:b/>
          <w:bCs/>
          <w:sz w:val="32"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ความสามารถของบัณฑิตที่ผู้ใช้บัณฑิตต้องการสูงสุดสามอันดับคือ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สามารถประยุกต์ความรู้ทางฟิสิกส์ไปใช้ในการแก้ปัญหาได้อย่างเหมาะสม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สามารถใช้เทคโนโลยีสารสนเทศในการสืบค้นข้อมูลได้อย่างมีประสิทธิภาพและเหมาะสมกับสถานการณ์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และมีทักษะการใช้ภาษาเพื่อสื่อสารความรู้ทางฟิสิกส์ได้อย่างมีประสิทธิภาพ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ซึ่งทุกข้อผู้ใช้บัณฑิตมีความต้องการในระดับมาก</w:t>
      </w:r>
      <w:r w:rsidRPr="009313BF">
        <w:rPr>
          <w:rFonts w:ascii="TH SarabunPSK" w:hAnsi="TH SarabunPSK" w:cs="TH SarabunPSK"/>
          <w:sz w:val="32"/>
        </w:rPr>
        <w:t xml:space="preserve"> 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43" type="#_x0000_t75" style="width:14.4pt;height:15.6pt" o:ole="">
            <v:imagedata r:id="rId32" o:title=""/>
          </v:shape>
          <o:OLEObject Type="Embed" ProgID="Equation.3" ShapeID="_x0000_i1043" DrawAspect="Content" ObjectID="_1536655381" r:id="rId50"/>
        </w:object>
      </w:r>
      <w:r w:rsidRPr="009313BF">
        <w:rPr>
          <w:rFonts w:ascii="TH SarabunPSK" w:hAnsi="TH SarabunPSK" w:cs="TH SarabunPSK"/>
          <w:sz w:val="32"/>
        </w:rPr>
        <w:t>= 4.48</w:t>
      </w:r>
      <w:r w:rsidRPr="009313BF">
        <w:rPr>
          <w:rFonts w:ascii="TH SarabunPSK" w:hAnsi="TH SarabunPSK" w:cs="TH SarabunPSK"/>
          <w:sz w:val="32"/>
          <w:cs/>
        </w:rPr>
        <w:t xml:space="preserve">, </w:t>
      </w:r>
      <w:r w:rsidRPr="009313BF">
        <w:rPr>
          <w:rFonts w:ascii="TH SarabunPSK" w:hAnsi="TH SarabunPSK" w:cs="TH SarabunPSK"/>
          <w:sz w:val="32"/>
        </w:rPr>
        <w:t>4.37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>4.35)</w:t>
      </w:r>
      <w:r w:rsidRPr="009313BF">
        <w:rPr>
          <w:rFonts w:ascii="TH SarabunPSK" w:hAnsi="TH SarabunPSK" w:cs="TH SarabunPSK"/>
          <w:b/>
          <w:bCs/>
          <w:sz w:val="32"/>
        </w:rPr>
        <w:t xml:space="preserve">  </w:t>
      </w: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w w:val="105"/>
          <w:sz w:val="32"/>
          <w:szCs w:val="32"/>
          <w:cs/>
        </w:rPr>
        <w:t>คุณลักษณะบัณฑิตที่พึงประสงค์ตามความต้องการของผู้ใช้บัณฑิต</w:t>
      </w:r>
      <w:r>
        <w:rPr>
          <w:rFonts w:ascii="TH SarabunPSK" w:hAnsi="TH SarabunPSK" w:cs="TH SarabunPSK" w:hint="cs"/>
          <w:w w:val="105"/>
          <w:sz w:val="32"/>
          <w:szCs w:val="32"/>
          <w:cs/>
        </w:rPr>
        <w:t xml:space="preserve">  </w:t>
      </w:r>
      <w:r w:rsidRPr="009313BF">
        <w:rPr>
          <w:rFonts w:ascii="TH SarabunPSK" w:hAnsi="TH SarabunPSK" w:cs="TH SarabunPSK"/>
          <w:w w:val="105"/>
          <w:sz w:val="32"/>
          <w:szCs w:val="32"/>
          <w:cs/>
        </w:rPr>
        <w:t>หลักสูต</w:t>
      </w:r>
      <w:r>
        <w:rPr>
          <w:rFonts w:ascii="TH SarabunPSK" w:hAnsi="TH SarabunPSK" w:cs="TH SarabunPSK" w:hint="cs"/>
          <w:w w:val="105"/>
          <w:sz w:val="32"/>
          <w:szCs w:val="32"/>
          <w:cs/>
        </w:rPr>
        <w:t xml:space="preserve">ร              </w:t>
      </w:r>
      <w:r w:rsidRPr="009313BF">
        <w:rPr>
          <w:rFonts w:ascii="TH SarabunPSK" w:hAnsi="TH SarabunPSK" w:cs="TH SarabunPSK"/>
          <w:sz w:val="32"/>
          <w:szCs w:val="32"/>
          <w:cs/>
        </w:rPr>
        <w:t>วิทยา</w:t>
      </w:r>
      <w:proofErr w:type="spellStart"/>
      <w:r w:rsidRPr="009313BF">
        <w:rPr>
          <w:rFonts w:ascii="TH SarabunPSK" w:hAnsi="TH SarabunPSK" w:cs="TH SarabunPSK"/>
          <w:sz w:val="32"/>
          <w:szCs w:val="32"/>
          <w:cs/>
        </w:rPr>
        <w:t>ศาสตร</w:t>
      </w:r>
      <w:proofErr w:type="spellEnd"/>
      <w:r w:rsidRPr="009313BF">
        <w:rPr>
          <w:rFonts w:ascii="TH SarabunPSK" w:hAnsi="TH SarabunPSK" w:cs="TH SarabunPSK"/>
          <w:sz w:val="32"/>
          <w:szCs w:val="32"/>
          <w:cs/>
        </w:rPr>
        <w:t>บัณฑิต สาขาวิชาฟิสิกส์</w:t>
      </w:r>
      <w:r w:rsidRPr="009313BF">
        <w:rPr>
          <w:rFonts w:ascii="TH SarabunPSK" w:hAnsi="TH SarabunPSK" w:cs="TH SarabunPSK"/>
          <w:sz w:val="32"/>
          <w:szCs w:val="32"/>
        </w:rPr>
        <w:t xml:space="preserve">  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ปรากฏตามตารางที่ </w:t>
      </w:r>
      <w:r>
        <w:rPr>
          <w:rFonts w:ascii="TH SarabunPSK" w:hAnsi="TH SarabunPSK" w:cs="TH SarabunPSK"/>
          <w:sz w:val="32"/>
          <w:szCs w:val="32"/>
        </w:rPr>
        <w:t>14</w:t>
      </w:r>
      <w:r w:rsidRPr="009313BF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14</w:t>
      </w:r>
      <w:r w:rsidRPr="009313B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szCs w:val="32"/>
          <w:cs/>
        </w:rPr>
        <w:t>คุณลักษณะ/ความสามารถของบัณฑิตที่ผู้ใช้บัณฑิตต้องการ</w:t>
      </w:r>
    </w:p>
    <w:p w:rsidR="005855E7" w:rsidRPr="009313BF" w:rsidRDefault="005855E7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tbl>
      <w:tblPr>
        <w:tblW w:w="85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8"/>
        <w:gridCol w:w="900"/>
        <w:gridCol w:w="1057"/>
        <w:gridCol w:w="1584"/>
        <w:gridCol w:w="1410"/>
      </w:tblGrid>
      <w:tr w:rsidR="005855E7" w:rsidRPr="009313BF" w:rsidTr="005855E7">
        <w:trPr>
          <w:jc w:val="center"/>
        </w:trPr>
        <w:tc>
          <w:tcPr>
            <w:tcW w:w="3951" w:type="dxa"/>
            <w:shd w:val="clear" w:color="auto" w:fill="auto"/>
            <w:vAlign w:val="center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jc w:val="center"/>
              <w:rPr>
                <w:rFonts w:ascii="TH SarabunPSK" w:hAnsi="TH SarabunPSK" w:cs="TH SarabunPSK"/>
                <w:b/>
                <w:bCs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 xml:space="preserve">คุณลักษณะ </w:t>
            </w: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</w:rPr>
              <w:t xml:space="preserve">/ </w:t>
            </w:r>
            <w:r w:rsidRPr="009313BF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ความสามารถของบัณฑิต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9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ส่วนเบี่ยงเบนมาตรฐาน</w:t>
            </w:r>
          </w:p>
        </w:tc>
        <w:tc>
          <w:tcPr>
            <w:tcW w:w="1719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1548" w:type="dxa"/>
            <w:shd w:val="clear" w:color="auto" w:fill="auto"/>
            <w:vAlign w:val="center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313BF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</w:tr>
      <w:tr w:rsidR="005855E7" w:rsidRPr="009313BF" w:rsidTr="005855E7">
        <w:trPr>
          <w:jc w:val="center"/>
        </w:trPr>
        <w:tc>
          <w:tcPr>
            <w:tcW w:w="3951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1. ด้านคุณธรรม จริยธรรม</w:t>
            </w:r>
            <w:bookmarkStart w:id="0" w:name="_GoBack"/>
            <w:bookmarkEnd w:id="0"/>
          </w:p>
        </w:tc>
        <w:tc>
          <w:tcPr>
            <w:tcW w:w="65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4.70</w:t>
            </w:r>
          </w:p>
        </w:tc>
        <w:tc>
          <w:tcPr>
            <w:tcW w:w="67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71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548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5855E7" w:rsidRPr="009313BF" w:rsidTr="005855E7">
        <w:trPr>
          <w:jc w:val="center"/>
        </w:trPr>
        <w:tc>
          <w:tcPr>
            <w:tcW w:w="3951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189"/>
                <w:tab w:val="left" w:pos="1276"/>
                <w:tab w:val="left" w:pos="1701"/>
              </w:tabs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2. ด้านความรู้</w:t>
            </w:r>
          </w:p>
        </w:tc>
        <w:tc>
          <w:tcPr>
            <w:tcW w:w="65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4.57</w:t>
            </w:r>
          </w:p>
        </w:tc>
        <w:tc>
          <w:tcPr>
            <w:tcW w:w="67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71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548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5855E7" w:rsidRPr="009313BF" w:rsidTr="005855E7">
        <w:trPr>
          <w:jc w:val="center"/>
        </w:trPr>
        <w:tc>
          <w:tcPr>
            <w:tcW w:w="3951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3. ด้านทักษะทางปัญญา</w:t>
            </w:r>
          </w:p>
        </w:tc>
        <w:tc>
          <w:tcPr>
            <w:tcW w:w="65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4.56</w:t>
            </w:r>
          </w:p>
        </w:tc>
        <w:tc>
          <w:tcPr>
            <w:tcW w:w="67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71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1548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  <w:tr w:rsidR="005855E7" w:rsidRPr="009313BF" w:rsidTr="005855E7">
        <w:trPr>
          <w:jc w:val="center"/>
        </w:trPr>
        <w:tc>
          <w:tcPr>
            <w:tcW w:w="3951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</w:rPr>
            </w:pPr>
            <w:r>
              <w:rPr>
                <w:rFonts w:ascii="TH SarabunPSK" w:hAnsi="TH SarabunPSK" w:cs="TH SarabunPSK"/>
                <w:sz w:val="32"/>
                <w:cs/>
                <w:lang w:bidi="th-TH"/>
              </w:rPr>
              <w:t>4. ด้านทักษะความสัมพันธ์ระหว่า</w:t>
            </w:r>
            <w:proofErr w:type="spellStart"/>
            <w:r>
              <w:rPr>
                <w:rFonts w:ascii="TH SarabunPSK" w:hAnsi="TH SarabunPSK" w:cs="TH SarabunPSK"/>
                <w:sz w:val="32"/>
                <w:cs/>
                <w:lang w:bidi="th-TH"/>
              </w:rPr>
              <w:t>บุคค</w:t>
            </w:r>
            <w:proofErr w:type="spellEnd"/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และความรับผิดชอบ</w:t>
            </w:r>
          </w:p>
        </w:tc>
        <w:tc>
          <w:tcPr>
            <w:tcW w:w="65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4.47</w:t>
            </w:r>
          </w:p>
        </w:tc>
        <w:tc>
          <w:tcPr>
            <w:tcW w:w="67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0.69</w:t>
            </w:r>
          </w:p>
        </w:tc>
        <w:tc>
          <w:tcPr>
            <w:tcW w:w="171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548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</w:tr>
      <w:tr w:rsidR="005855E7" w:rsidRPr="009313BF" w:rsidTr="005855E7">
        <w:trPr>
          <w:jc w:val="center"/>
        </w:trPr>
        <w:tc>
          <w:tcPr>
            <w:tcW w:w="3951" w:type="dxa"/>
            <w:shd w:val="clear" w:color="auto" w:fill="auto"/>
          </w:tcPr>
          <w:p w:rsidR="005855E7" w:rsidRPr="009313BF" w:rsidRDefault="005855E7" w:rsidP="005855E7">
            <w:pPr>
              <w:pStyle w:val="afe"/>
              <w:tabs>
                <w:tab w:val="left" w:pos="709"/>
                <w:tab w:val="left" w:pos="1276"/>
                <w:tab w:val="left" w:pos="1701"/>
              </w:tabs>
              <w:ind w:left="426" w:hanging="426"/>
              <w:rPr>
                <w:rFonts w:ascii="TH SarabunPSK" w:hAnsi="TH SarabunPSK" w:cs="TH SarabunPSK"/>
                <w:sz w:val="32"/>
                <w:cs/>
              </w:rPr>
            </w:pP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5. ด้านทักษะการวิเคราะห์เชิงตัวเลข</w:t>
            </w: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การสื่อสาร</w:t>
            </w:r>
            <w:r w:rsidRPr="009313BF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9313BF">
              <w:rPr>
                <w:rFonts w:ascii="TH SarabunPSK" w:hAnsi="TH SarabunPSK" w:cs="TH SarabunPSK"/>
                <w:sz w:val="32"/>
                <w:cs/>
                <w:lang w:bidi="th-TH"/>
              </w:rPr>
              <w:t>และการใช้เทคโนโลยีสารสนเทศ</w:t>
            </w:r>
          </w:p>
        </w:tc>
        <w:tc>
          <w:tcPr>
            <w:tcW w:w="652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4.36</w:t>
            </w:r>
          </w:p>
        </w:tc>
        <w:tc>
          <w:tcPr>
            <w:tcW w:w="67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0.74</w:t>
            </w:r>
          </w:p>
        </w:tc>
        <w:tc>
          <w:tcPr>
            <w:tcW w:w="1719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  <w:tc>
          <w:tcPr>
            <w:tcW w:w="1548" w:type="dxa"/>
            <w:shd w:val="clear" w:color="auto" w:fill="auto"/>
            <w:vAlign w:val="bottom"/>
          </w:tcPr>
          <w:p w:rsidR="005855E7" w:rsidRPr="009313BF" w:rsidRDefault="005855E7" w:rsidP="005855E7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313B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</w:tr>
    </w:tbl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  <w:r w:rsidRPr="009313BF">
        <w:rPr>
          <w:rFonts w:ascii="TH SarabunPSK" w:hAnsi="TH SarabunPSK" w:cs="TH SarabunPSK"/>
          <w:sz w:val="32"/>
        </w:rPr>
        <w:tab/>
      </w:r>
      <w:r w:rsidRPr="009313BF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>
        <w:rPr>
          <w:rFonts w:ascii="TH SarabunPSK" w:hAnsi="TH SarabunPSK" w:cs="TH SarabunPSK"/>
          <w:sz w:val="32"/>
        </w:rPr>
        <w:t>14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ผู้ใช้บัณฑิตมีความต้องการในระดับมากที่สุด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44" type="#_x0000_t75" style="width:14.4pt;height:15.6pt" o:ole="">
            <v:imagedata r:id="rId32" o:title=""/>
          </v:shape>
          <o:OLEObject Type="Embed" ProgID="Equation.3" ShapeID="_x0000_i1044" DrawAspect="Content" ObjectID="_1536655382" r:id="rId51"/>
        </w:object>
      </w:r>
      <w:r w:rsidRPr="009313BF">
        <w:rPr>
          <w:rFonts w:ascii="TH SarabunPSK" w:hAnsi="TH SarabunPSK" w:cs="TH SarabunPSK"/>
          <w:sz w:val="32"/>
        </w:rPr>
        <w:t>= 4.53)</w:t>
      </w:r>
      <w:r w:rsidRPr="009313BF">
        <w:rPr>
          <w:rFonts w:ascii="TH SarabunPSK" w:hAnsi="TH SarabunPSK" w:cs="TH SarabunPSK"/>
          <w:b/>
          <w:bCs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ความสามารถของบัณฑิตที่ผู้ใช้บัณฑิตต้องการเรียงตามลำดับ คือคุณลักษณะ</w:t>
      </w:r>
      <w:r w:rsidRPr="009313BF">
        <w:rPr>
          <w:rFonts w:ascii="TH SarabunPSK" w:hAnsi="TH SarabunPSK" w:cs="TH SarabunPSK"/>
          <w:sz w:val="32"/>
          <w:cs/>
        </w:rPr>
        <w:t>/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ความสามารถของบัณฑิตด้านคุณธรรม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จริยธรรม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ด้านความรู้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และด้านทักษะทางปัญญา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ซึ่งผู้ใช้บัณฑิตมีความต้องการในระดับมากที่สุด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45" type="#_x0000_t75" style="width:14.4pt;height:15.6pt" o:ole="">
            <v:imagedata r:id="rId32" o:title=""/>
          </v:shape>
          <o:OLEObject Type="Embed" ProgID="Equation.3" ShapeID="_x0000_i1045" DrawAspect="Content" ObjectID="_1536655383" r:id="rId52"/>
        </w:object>
      </w:r>
      <w:r w:rsidRPr="009313BF">
        <w:rPr>
          <w:rFonts w:ascii="TH SarabunPSK" w:hAnsi="TH SarabunPSK" w:cs="TH SarabunPSK"/>
          <w:sz w:val="32"/>
        </w:rPr>
        <w:t>= 4.70, 4.57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>4.56)</w:t>
      </w:r>
      <w:r w:rsidRPr="009313BF">
        <w:rPr>
          <w:rFonts w:ascii="TH SarabunPSK" w:hAnsi="TH SarabunPSK" w:cs="TH SarabunPSK"/>
          <w:b/>
          <w:bCs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ด้านทักษะความสัมพันธ์ระหว่างบุคคลและความรับผิดชอบ</w:t>
      </w:r>
      <w:r w:rsidRPr="009313BF">
        <w:rPr>
          <w:rFonts w:ascii="TH SarabunPSK" w:hAnsi="TH SarabunPSK" w:cs="TH SarabunPSK"/>
          <w:sz w:val="32"/>
          <w:lang w:bidi="th-TH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 xml:space="preserve">และด้านทักษะการวิเคราะห์เชิงตัวเลข        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การสื่อสาร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และการใช้เทคโนโลยีสารสนเทศ ผู้ใช้บัณฑิตมีความต้องการในระดับ</w:t>
      </w:r>
      <w:r w:rsidRPr="009313BF">
        <w:rPr>
          <w:rFonts w:ascii="TH SarabunPSK" w:hAnsi="TH SarabunPSK" w:cs="TH SarabunPSK"/>
          <w:sz w:val="32"/>
        </w:rPr>
        <w:t xml:space="preserve"> (</w:t>
      </w:r>
      <w:r w:rsidRPr="009313BF">
        <w:rPr>
          <w:rFonts w:ascii="TH SarabunPSK" w:hAnsi="TH SarabunPSK" w:cs="TH SarabunPSK"/>
          <w:position w:val="-4"/>
          <w:sz w:val="32"/>
          <w:cs/>
        </w:rPr>
        <w:object w:dxaOrig="260" w:dyaOrig="300">
          <v:shape id="_x0000_i1046" type="#_x0000_t75" style="width:14.4pt;height:15.6pt" o:ole="">
            <v:imagedata r:id="rId32" o:title=""/>
          </v:shape>
          <o:OLEObject Type="Embed" ProgID="Equation.3" ShapeID="_x0000_i1046" DrawAspect="Content" ObjectID="_1536655384" r:id="rId53"/>
        </w:object>
      </w:r>
      <w:r w:rsidRPr="009313BF">
        <w:rPr>
          <w:rFonts w:ascii="TH SarabunPSK" w:hAnsi="TH SarabunPSK" w:cs="TH SarabunPSK"/>
          <w:sz w:val="32"/>
        </w:rPr>
        <w:t xml:space="preserve">= 4.47,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>4.36)</w:t>
      </w:r>
      <w:r w:rsidRPr="009313BF">
        <w:rPr>
          <w:rFonts w:ascii="TH SarabunPSK" w:hAnsi="TH SarabunPSK" w:cs="TH SarabunPSK"/>
          <w:b/>
          <w:bCs/>
          <w:sz w:val="32"/>
        </w:rPr>
        <w:t xml:space="preserve"> </w:t>
      </w: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  <w:r w:rsidRPr="009313BF">
        <w:rPr>
          <w:rFonts w:ascii="TH SarabunPSK" w:hAnsi="TH SarabunPSK" w:cs="TH SarabunPSK"/>
          <w:sz w:val="32"/>
          <w:cs/>
          <w:lang w:bidi="th-TH"/>
        </w:rPr>
        <w:tab/>
      </w:r>
      <w:r w:rsidRPr="009313BF">
        <w:rPr>
          <w:rFonts w:ascii="TH SarabunPSK" w:hAnsi="TH SarabunPSK" w:cs="TH SarabunPSK"/>
          <w:b/>
          <w:bCs/>
          <w:sz w:val="32"/>
          <w:cs/>
          <w:lang w:bidi="th-TH"/>
        </w:rPr>
        <w:t>สรุป</w:t>
      </w:r>
      <w:r w:rsidRPr="009313BF">
        <w:rPr>
          <w:rFonts w:ascii="TH SarabunPSK" w:hAnsi="TH SarabunPSK" w:cs="TH SarabunPSK"/>
          <w:sz w:val="32"/>
          <w:cs/>
          <w:lang w:bidi="th-TH"/>
        </w:rPr>
        <w:t xml:space="preserve"> คุณลักษณะบัณฑิตที่พึงประสงค์ตามความต้องการขอ</w:t>
      </w:r>
      <w:r>
        <w:rPr>
          <w:rFonts w:ascii="TH SarabunPSK" w:hAnsi="TH SarabunPSK" w:cs="TH SarabunPSK"/>
          <w:sz w:val="32"/>
          <w:cs/>
          <w:lang w:bidi="th-TH"/>
        </w:rPr>
        <w:t>งผู้ใช้บัณฑิตหลักสูตรวิทยา</w:t>
      </w:r>
      <w:proofErr w:type="spellStart"/>
      <w:r>
        <w:rPr>
          <w:rFonts w:ascii="TH SarabunPSK" w:hAnsi="TH SarabunPSK" w:cs="TH SarabunPSK"/>
          <w:sz w:val="32"/>
          <w:cs/>
          <w:lang w:bidi="th-TH"/>
        </w:rPr>
        <w:t>ศาสตร</w:t>
      </w:r>
      <w:proofErr w:type="spellEnd"/>
      <w:r w:rsidRPr="009313BF">
        <w:rPr>
          <w:rFonts w:ascii="TH SarabunPSK" w:hAnsi="TH SarabunPSK" w:cs="TH SarabunPSK"/>
          <w:sz w:val="32"/>
          <w:cs/>
          <w:lang w:bidi="th-TH"/>
        </w:rPr>
        <w:t>บัณฑิต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สาขาวิชาฟิสิกส์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ในภาพรวมผู้ใช้บัณฑิตมีความต้องการในระดับมากที่สุด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โดยคุณลักษณะ</w:t>
      </w:r>
      <w:r w:rsidRPr="009313BF">
        <w:rPr>
          <w:rFonts w:ascii="TH SarabunPSK" w:hAnsi="TH SarabunPSK" w:cs="TH SarabunPSK"/>
          <w:sz w:val="32"/>
          <w:cs/>
        </w:rPr>
        <w:t xml:space="preserve"> / </w:t>
      </w:r>
      <w:r w:rsidRPr="009313BF">
        <w:rPr>
          <w:rFonts w:ascii="TH SarabunPSK" w:hAnsi="TH SarabunPSK" w:cs="TH SarabunPSK"/>
          <w:sz w:val="32"/>
          <w:cs/>
          <w:lang w:bidi="th-TH"/>
        </w:rPr>
        <w:t>ความสามารถของบัณฑิตที่ผู้ใช้บัณฑิตต้องการรายด้านเรียงตามลำดับ คือด้านคุณธรรม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จริยธรรม</w:t>
      </w:r>
      <w:r w:rsidR="007055AF">
        <w:rPr>
          <w:rFonts w:ascii="TH SarabunPSK" w:hAnsi="TH SarabunPSK" w:cs="TH SarabunPSK" w:hint="cs"/>
          <w:sz w:val="32"/>
          <w:cs/>
          <w:lang w:bidi="th-TH"/>
        </w:rPr>
        <w:t xml:space="preserve">  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</w:rPr>
        <w:t xml:space="preserve">  </w:t>
      </w:r>
      <w:r w:rsidRPr="009313BF">
        <w:rPr>
          <w:rFonts w:ascii="TH SarabunPSK" w:hAnsi="TH SarabunPSK" w:cs="TH SarabunPSK"/>
          <w:sz w:val="32"/>
          <w:cs/>
          <w:lang w:bidi="th-TH"/>
        </w:rPr>
        <w:t>ด้านความรู้</w:t>
      </w:r>
      <w:r w:rsidRPr="009313BF">
        <w:rPr>
          <w:rFonts w:ascii="TH SarabunPSK" w:hAnsi="TH SarabunPSK" w:cs="TH SarabunPSK"/>
          <w:sz w:val="32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ด้านทักษะทางปัญญา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ด้านทักษะความสัมพันธ์ระหว่างบุคคลและความรับผิดชอบ</w:t>
      </w:r>
      <w:r w:rsidRPr="009313BF">
        <w:rPr>
          <w:rFonts w:ascii="TH SarabunPSK" w:hAnsi="TH SarabunPSK" w:cs="TH SarabunPSK"/>
          <w:sz w:val="32"/>
          <w:lang w:bidi="th-TH"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และด้านทักษะการวิเคราะห์เชิงตัวเลข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>การสื่อสาร</w:t>
      </w:r>
      <w:r w:rsidRPr="009313BF">
        <w:rPr>
          <w:rFonts w:ascii="TH SarabunPSK" w:hAnsi="TH SarabunPSK" w:cs="TH SarabunPSK"/>
          <w:sz w:val="32"/>
          <w:cs/>
        </w:rPr>
        <w:t xml:space="preserve"> </w:t>
      </w:r>
      <w:r w:rsidRPr="009313BF">
        <w:rPr>
          <w:rFonts w:ascii="TH SarabunPSK" w:hAnsi="TH SarabunPSK" w:cs="TH SarabunPSK"/>
          <w:sz w:val="32"/>
          <w:cs/>
          <w:lang w:bidi="th-TH"/>
        </w:rPr>
        <w:t xml:space="preserve">และการใช้เทคโนโลยีสารสนเทศ </w:t>
      </w:r>
    </w:p>
    <w:p w:rsidR="005855E7" w:rsidRPr="009313BF" w:rsidRDefault="005855E7" w:rsidP="005855E7">
      <w:pPr>
        <w:pStyle w:val="afe"/>
        <w:tabs>
          <w:tab w:val="left" w:pos="709"/>
          <w:tab w:val="left" w:pos="1276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</w:rPr>
      </w:pPr>
    </w:p>
    <w:p w:rsidR="004673A8" w:rsidRPr="00AA7E31" w:rsidRDefault="004673A8" w:rsidP="005855E7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6"/>
          <w:szCs w:val="36"/>
        </w:rPr>
      </w:pPr>
    </w:p>
    <w:p w:rsidR="004673A8" w:rsidRPr="00AA7E31" w:rsidRDefault="004673A8" w:rsidP="004673A8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855E7" w:rsidRDefault="005855E7">
      <w:pPr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br w:type="page"/>
      </w:r>
    </w:p>
    <w:p w:rsidR="00DF6A55" w:rsidRPr="00AA7E31" w:rsidRDefault="0077168B" w:rsidP="00A81472">
      <w:pPr>
        <w:tabs>
          <w:tab w:val="left" w:pos="709"/>
          <w:tab w:val="left" w:pos="1276"/>
          <w:tab w:val="left" w:pos="1701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77168B">
        <w:rPr>
          <w:rFonts w:ascii="TH SarabunPSK" w:hAnsi="TH SarabunPSK" w:cs="TH SarabunPSK"/>
          <w:noProof/>
          <w:spacing w:val="-6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C2CC084" wp14:editId="5BE293FE">
                <wp:simplePos x="0" y="0"/>
                <wp:positionH relativeFrom="column">
                  <wp:posOffset>5075555</wp:posOffset>
                </wp:positionH>
                <wp:positionV relativeFrom="paragraph">
                  <wp:posOffset>-691515</wp:posOffset>
                </wp:positionV>
                <wp:extent cx="457200" cy="395605"/>
                <wp:effectExtent l="0" t="0" r="0" b="4445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C084" id="_x0000_s1037" type="#_x0000_t202" style="position:absolute;left:0;text-align:left;margin-left:399.65pt;margin-top:-54.45pt;width:36pt;height:31.1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c8gTgIAAEAEAAAOAAAAZHJzL2Uyb0RvYy54bWysU82O0zAQviPxDpbvNGm33d1GTVdLlyKk&#10;5UdaeADHcRoLxxNst8lyW4QEPAYHxIkLp+zb5FEYu91ugRsiB2uc8Xz+/M03s7O2UmQjjJWgUzoc&#10;xJQIzSGXepXSN6+Xj04psY7pnCnQIqXXwtKz+cMHs6ZOxAhKULkwBEG0TZo6paVzdRJFlpeiYnYA&#10;tdCYLMBUzOHWrKLcsAbRKxWN4vg4asDktQEurMW/F9sknQf8ohDcvSwKKxxRKUVuLqwmrJlfo/mM&#10;JSvD6lLyHQ32DywqJjVeuoe6YI6RtZF/QVWSG7BQuAGHKoKikFyEN+BrhvEfr7kqWS3CW1AcW+9l&#10;sv8Plr/YvDJE5ik9ik8o0azCJvXdTd99628/992PvvvUdx/62y8h/th33/vuZ999JSOvXVPbBCGu&#10;agRx7WNo0QNBB1tfAn9riYZFyfRKnBsDTSlYjtyHvjI6KN3iWA+SNc8hRwps7SAAtYWpvLAoFUF0&#10;7OH1vm+idYTjz/HkBL1ACcfU0XRyHE/CDSy5K66NdU8FVMQHKTVoiwDONpfWeTIsuTvi77KgZL6U&#10;SoWNWWULZciGoYWW4duh/3ZMadKkdDoZTQKyBl8f3FVJhxZXskrpaew/X84SL8YTnYfYMam2MTJR&#10;eqeOF2QrjWuzNjRpGLTz0mWQX6NeBraWxhHEoATznpIG7ZxS+27NjKBEPdOo+XQ4Hnv/h03QixJz&#10;mMkOM0xzhEqpo2QbLlyYGc9bwzn2ppBBt3smO85o0yDnbqT8HBzuw6n7wZ//AgAA//8DAFBLAwQU&#10;AAYACAAAACEA9f/ZfN8AAAAMAQAADwAAAGRycy9kb3ducmV2LnhtbEyPy07DMBBF90j8gzVIbFDr&#10;BEpexKkACcS2pR8wid0kIh5Hsdukf8+wosu5c3TnTLld7CDOZvK9IwXxOgJhqHG6p1bB4ftjlYHw&#10;AUnj4MgouBgP2+r2psRCu5l25rwPreAS8gUq6EIYCyl90xmLfu1GQ7w7usli4HFqpZ5w5nI7yMco&#10;SqTFnvhCh6N570zzsz9ZBcev+eE5n+vPcEh3m+QN+7R2F6Xu75bXFxDBLOEfhj99VoeKnWp3Iu3F&#10;oCDN8ydGFaziKMtBMJKlMUc1R5skAVmV8vqJ6hcAAP//AwBQSwECLQAUAAYACAAAACEAtoM4kv4A&#10;AADhAQAAEwAAAAAAAAAAAAAAAAAAAAAAW0NvbnRlbnRfVHlwZXNdLnhtbFBLAQItABQABgAIAAAA&#10;IQA4/SH/1gAAAJQBAAALAAAAAAAAAAAAAAAAAC8BAABfcmVscy8ucmVsc1BLAQItABQABgAIAAAA&#10;IQCw5c8gTgIAAEAEAAAOAAAAAAAAAAAAAAAAAC4CAABkcnMvZTJvRG9jLnhtbFBLAQItABQABgAI&#10;AAAAIQD1/9l83wAAAAwBAAAPAAAAAAAAAAAAAAAAAKgEAABkcnMvZG93bnJldi54bWxQSwUGAAAA&#10;AAQABADzAAAAtAUAAAAA&#10;" stroked="f">
                <v:textbox>
                  <w:txbxContent>
                    <w:p w:rsidR="00CB18C1" w:rsidRDefault="00CB18C1"/>
                  </w:txbxContent>
                </v:textbox>
              </v:shape>
            </w:pict>
          </mc:Fallback>
        </mc:AlternateContent>
      </w:r>
    </w:p>
    <w:p w:rsidR="00DF6A55" w:rsidRPr="00AA7E31" w:rsidRDefault="00DF6A55" w:rsidP="00A81472">
      <w:pPr>
        <w:tabs>
          <w:tab w:val="left" w:pos="709"/>
          <w:tab w:val="left" w:pos="1276"/>
          <w:tab w:val="left" w:pos="1701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5774A2" w:rsidRPr="00AA7E31" w:rsidRDefault="00745DE5" w:rsidP="00A81472">
      <w:pPr>
        <w:tabs>
          <w:tab w:val="left" w:pos="709"/>
          <w:tab w:val="left" w:pos="1276"/>
          <w:tab w:val="left" w:pos="1701"/>
        </w:tabs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A7E31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BA37FA3" wp14:editId="7A646F25">
                <wp:simplePos x="0" y="0"/>
                <wp:positionH relativeFrom="column">
                  <wp:posOffset>5080635</wp:posOffset>
                </wp:positionH>
                <wp:positionV relativeFrom="paragraph">
                  <wp:posOffset>-760095</wp:posOffset>
                </wp:positionV>
                <wp:extent cx="474980" cy="438785"/>
                <wp:effectExtent l="0" t="0" r="1270" b="0"/>
                <wp:wrapNone/>
                <wp:docPr id="8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18C1" w:rsidRDefault="00CB18C1" w:rsidP="00745DE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7FA3" id="_x0000_s1038" type="#_x0000_t202" style="position:absolute;left:0;text-align:left;margin-left:400.05pt;margin-top:-59.85pt;width:37.4pt;height:34.5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8LTgIAAD8EAAAOAAAAZHJzL2Uyb0RvYy54bWysU82O0zAQviPxDpbvNG23pW3UdLV0KUJa&#10;fqSFB3Adp7FwPMF2m5TbIiTgMTggTlw4Zd8mj8LY6ZYCN4QP1ozH8/nzNzPz87pQZCeMlaATOuj1&#10;KRGaQyr1JqGvX60eTCmxjumUKdAioXth6fni/r15VcZiCDmoVBiCINrGVZnQ3LkyjiLLc1Ew24NS&#10;aAxmYArm0DWbKDWsQvRCRcN+/2FUgUlLA1xYi6eXXZAuAn6WCe5eZJkVjqiEIjcXdhP2td+jxZzF&#10;G8PKXPIDDfYPLAomNT56hLpkjpGtkX9BFZIbsJC5HocigiyTXIQ/4G8G/T9+c52zUoS/oDi2PMpk&#10;/x8sf757aYhMEzo9o0SzAmvUNjdt87W9/dQ239vmY9u8b28/B/tD23xrmx9t84UMvXRVaWNEuC4R&#10;w9WPoMYWCDLY8gr4G0s0LHOmN+LCGKhywVKkPvCZ0Ulqh2M9yLp6BilSYFsHAajOTOF1RaUIomMJ&#10;98eyidoRjoejyWg2xQjH0OhsOpmOwwssvksujXVPBBTEGwk12BUBnO2urPNkWHx3xb9lQcl0JZUK&#10;jtmsl8qQHcMOWoV1QP/tmtKkSuhsPBwHZA0+PzRXIR12uJIFStz3y6ez2IvxWKfBdkyqzkYmSh/U&#10;8YJ00rh6XYcaDY6qryHdo14Guo7GCUQjB/OOkgq7OaH27ZYZQYl6qlHz2WA08u0fnNF4MkTHnEbW&#10;pxGmOUIl1FHSmUsXRsbz1nCBtclk0M0XsWNy4IxdGuQ8TJQfg1M/3Po194ufAAAA//8DAFBLAwQU&#10;AAYACAAAACEAjS4x0eAAAAAMAQAADwAAAGRycy9kb3ducmV2LnhtbEyPy07DMBBF90j8gzVIbFBr&#10;B7V5EacCJBDbPj5gkkyTiNiOYrdJ/55hBcuZObpzbrFbzCCuNPneWQ3RWoEgW7umt62G0/FjlYLw&#10;AW2Dg7Ok4UYeduX9XYF542a7p+shtIJDrM9RQxfCmEvp644M+rUbyfLt7CaDgceplc2EM4ebQT4r&#10;FUuDveUPHY703lH9fbgYDeev+WmbzdVnOCX7TfyGfVK5m9aPD8vrC4hAS/iD4Vef1aFkp8pdbOPF&#10;oCFVKmJUwyqKsgQEI2myyUBUvNqqGGRZyP8lyh8AAAD//wMAUEsBAi0AFAAGAAgAAAAhALaDOJL+&#10;AAAA4QEAABMAAAAAAAAAAAAAAAAAAAAAAFtDb250ZW50X1R5cGVzXS54bWxQSwECLQAUAAYACAAA&#10;ACEAOP0h/9YAAACUAQAACwAAAAAAAAAAAAAAAAAvAQAAX3JlbHMvLnJlbHNQSwECLQAUAAYACAAA&#10;ACEA7pwvC04CAAA/BAAADgAAAAAAAAAAAAAAAAAuAgAAZHJzL2Uyb0RvYy54bWxQSwECLQAUAAYA&#10;CAAAACEAjS4x0eAAAAAMAQAADwAAAAAAAAAAAAAAAACoBAAAZHJzL2Rvd25yZXYueG1sUEsFBgAA&#10;AAAEAAQA8wAAALUFAAAAAA==&#10;" stroked="f">
                <v:textbox>
                  <w:txbxContent>
                    <w:p w:rsidR="00CB18C1" w:rsidRDefault="00CB18C1" w:rsidP="00745DE5"/>
                  </w:txbxContent>
                </v:textbox>
              </v:shape>
            </w:pict>
          </mc:Fallback>
        </mc:AlternateContent>
      </w: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F75C1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45DE5" w:rsidRPr="00AA7E31" w:rsidRDefault="00745DE5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45DE5" w:rsidRPr="00AA7E31" w:rsidRDefault="00745DE5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45DE5" w:rsidRPr="00AA7E31" w:rsidRDefault="00745DE5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45DE5" w:rsidRPr="00AA7E31" w:rsidRDefault="00745DE5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75C1E" w:rsidRPr="00AA7E31" w:rsidRDefault="006E7EDC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008216" wp14:editId="408B466E">
                <wp:simplePos x="0" y="0"/>
                <wp:positionH relativeFrom="column">
                  <wp:posOffset>4943475</wp:posOffset>
                </wp:positionH>
                <wp:positionV relativeFrom="paragraph">
                  <wp:posOffset>-714375</wp:posOffset>
                </wp:positionV>
                <wp:extent cx="914400" cy="914400"/>
                <wp:effectExtent l="0" t="0" r="0" b="0"/>
                <wp:wrapNone/>
                <wp:docPr id="28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CD9F4" id="Rectangle 176" o:spid="_x0000_s1026" style="position:absolute;margin-left:389.25pt;margin-top:-56.25pt;width:1in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N4dwIAAP0EAAAOAAAAZHJzL2Uyb0RvYy54bWysVNuO0zAQfUfiHyy/d3NReknUdLUXipAW&#10;WLHwAa7tJBaObWy36YL4d8ZOW1rgASHy4Nie8fjMnDNeXu97iXbcOqFVjbOrFCOuqGZCtTX+9HE9&#10;WWDkPFGMSK14jZ+5w9erly+Wg6l4rjstGbcIgihXDabGnfemShJHO94Td6UNV2BstO2Jh6VtE2bJ&#10;ANF7meRpOksGbZmxmnLnYPd+NOJVjN80nPr3TeO4R7LGgM3H0cZxE8ZktSRVa4npBD3AIP+AoidC&#10;waWnUPfEE7S14rdQvaBWO934K6r7RDeNoDzmANlk6S/ZPHXE8JgLFMeZU5nc/wtL3+0eLRKsxjkw&#10;pUgPHH2AqhHVSo6y+SxUaDCuAscn82hDjs48aPrZIaXvOvDjN9bqoeOEAa4s+CcXB8LCwVG0Gd5q&#10;BvHJ1utYrH1j+xAQyoD2kZPnEyd87xGFzTIrihSYo2A6zMMNpDoeNtb511z3KExqbAF8DE52D86P&#10;rkeXCF5LwdZCyriw7eZOWrQjII91/CJ+yPHcTargrHQ4NkYcdwAj3BFsAW2k+1uZ5UV6m5eT9Wwx&#10;nxTrYjop5+likmblbTlLi7K4X38PALOi6gRjXD0IxY/Sy4q/o/bQBKNoovjQAPWZ5tOY+wV6d55k&#10;Gr8/JdkLD50oRV/jxcmJVIHXV4pB2qTyRMhxnlzCj4RADY7/WJWogkD8KKCNZs8gAquBJOAT3gyY&#10;dNp+xWiA/qux+7IllmMk3ygQUuQaGjYuiuk8hzP23LI5txBFIVSNPUbj9M6PTb41VrQd3JTFwih9&#10;A+JrRBRGEOaI6iBZ6LGYweE9CE18vo5eP1+t1Q8AAAD//wMAUEsDBBQABgAIAAAAIQD4oTml4AAA&#10;AAsBAAAPAAAAZHJzL2Rvd25yZXYueG1sTI/BTsMwDIbvSLxDZCRuW9qOdltXd0JIOwEHNiSuXuO1&#10;1ZqkNOlW3p7sBLff8qffn4vtpDtx4cG11iDE8wgEm8qq1tQIn4fdbAXCeTKKOmsY4YcdbMv7u4Jy&#10;Za/mgy97X4tQYlxOCI33fS6lqxrW5Oa2ZxN2Jzto8mEcaqkGuoZy3ckkijKpqTXhQkM9vzRcnfej&#10;RqDsSX2/nxZvh9cxo3U9Rbv0K0J8fJieNyA8T/4Phpt+UIcyOB3taJQTHcJyuUoDijCL4ySkgKyT&#10;WzgiLOIUZFnI/z+UvwAAAP//AwBQSwECLQAUAAYACAAAACEAtoM4kv4AAADhAQAAEwAAAAAAAAAA&#10;AAAAAAAAAAAAW0NvbnRlbnRfVHlwZXNdLnhtbFBLAQItABQABgAIAAAAIQA4/SH/1gAAAJQBAAAL&#10;AAAAAAAAAAAAAAAAAC8BAABfcmVscy8ucmVsc1BLAQItABQABgAIAAAAIQAG7FN4dwIAAP0EAAAO&#10;AAAAAAAAAAAAAAAAAC4CAABkcnMvZTJvRG9jLnhtbFBLAQItABQABgAIAAAAIQD4oTml4AAAAAsB&#10;AAAPAAAAAAAAAAAAAAAAANEEAABkcnMvZG93bnJldi54bWxQSwUGAAAAAAQABADzAAAA3gUAAAAA&#10;" stroked="f"/>
            </w:pict>
          </mc:Fallback>
        </mc:AlternateContent>
      </w: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AAFD32E" wp14:editId="16454E06">
                <wp:simplePos x="0" y="0"/>
                <wp:positionH relativeFrom="column">
                  <wp:posOffset>4933950</wp:posOffset>
                </wp:positionH>
                <wp:positionV relativeFrom="paragraph">
                  <wp:posOffset>-638175</wp:posOffset>
                </wp:positionV>
                <wp:extent cx="504825" cy="238125"/>
                <wp:effectExtent l="0" t="0" r="0" b="0"/>
                <wp:wrapNone/>
                <wp:docPr id="18" name="สี่เหลี่ยมผืนผ้า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9E19BC" id="สี่เหลี่ยมผืนผ้า 41" o:spid="_x0000_s1026" style="position:absolute;margin-left:388.5pt;margin-top:-50.25pt;width:39.75pt;height:1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2c0sQIAACYFAAAOAAAAZHJzL2Uyb0RvYy54bWysVM2O0zAQviPxDpbv3fyQbpuo6Wp/KEJa&#10;YKWFB3Adp7FI7GC7TZcVEkd4BCQuIHGBGxIi+zZ5FMZOW7rAASFycDz2+PM3M994crSuSrRiSnMp&#10;Uhwc+BgxQWXGxSLFz57OBmOMtCEiI6UULMVXTOOj6d07k6ZOWCgLWWZMIQAROmnqFBfG1InnaVqw&#10;iugDWTMBm7lUFTFgqoWXKdIAelV6oe8feo1UWa0kZVrD6lm/iacOP88ZNU/yXDODyhQDN+NG5ca5&#10;Hb3phCQLReqC0w0N8g8sKsIFXLqDOiOGoKXiv0FVnCqpZW4OqKw8meecMhcDRBP4v0RzWZCauVgg&#10;ObrepUn/P1j6eHWhEM+gdlApQSqoUdd+7tpv3c2b7uZ1137p2k8bs/3YtR+69n3Xfu/ad3Zy87Zr&#10;v6IosHlsap0A3GV9oWwmdH0u6XONhDwtiFiwY6VkUzCSAXvn7906YA0NR9G8eSQzYEGWRrqUrnNV&#10;WUBIFlq7yl3tKsfWBlFYHPrROBxiRGErvDcOYA6MPJJsD9dKmwdMVshOUqxAGA6crM616V23Lo68&#10;LHk242XpDLWYn5YKrQiIaOa+DbredyuFdRbSHusR+xXgCHfYPcvWieI6DsLIPwnjwexwPBpEs2g4&#10;iEf+eOAH8Ul86EdxdDZ7ZQkGUVLwLGPinAu2FWgQ/Z0ANq3SS8tJFDWQ/HDk+y74W/T1fpS++/4U&#10;ZcUNNGzJqxSPd04ksYW9LzKImySG8LKfe7f5u4pAErZ/lxYnA1v5XkFzmV2BCpSEKkHDwtMCk0Kq&#10;lxg10KYp1i+WRDGMyocClBQHUWT72hnRcBSCofZ35vs7RFCASjE1CqPeODX9a7CsFV8UcFfgUiPk&#10;Megv504bVps9L2BuDWhGF8Pm4bDdvm87r5/P2/QHAAAA//8DAFBLAwQUAAYACAAAACEAMpgiyeIA&#10;AAAMAQAADwAAAGRycy9kb3ducmV2LnhtbEyPzU7DMBCE70i8g7VI3Fq7VEmqEKdClTjkgARtDxzd&#10;ZJukie3Idn769iwnuO3ujGa/yfaL7tmEzrfWSNisBTA0pa1aU0s4n95XO2A+KFOp3hqUcEcP+/zx&#10;IVNpZWfzhdMx1IxCjE+VhCaEIeXclw1q5dd2QEPa1TqtAq2u5pVTM4Xrnr8IEXOtWkMfGjXgocGy&#10;O45aQlcUelyicio+P5Lb1s337vR9kPL5aXl7BRZwCX9m+MUndMiJ6WJHU3nWS0iShLoECauNEBEw&#10;suyimIYLneKtAJ5n/H+J/AcAAP//AwBQSwECLQAUAAYACAAAACEAtoM4kv4AAADhAQAAEwAAAAAA&#10;AAAAAAAAAAAAAAAAW0NvbnRlbnRfVHlwZXNdLnhtbFBLAQItABQABgAIAAAAIQA4/SH/1gAAAJQB&#10;AAALAAAAAAAAAAAAAAAAAC8BAABfcmVscy8ucmVsc1BLAQItABQABgAIAAAAIQAIW2c0sQIAACYF&#10;AAAOAAAAAAAAAAAAAAAAAC4CAABkcnMvZTJvRG9jLnhtbFBLAQItABQABgAIAAAAIQAymCLJ4gAA&#10;AAwBAAAPAAAAAAAAAAAAAAAAAAsFAABkcnMvZG93bnJldi54bWxQSwUGAAAAAAQABADzAAAAGgYA&#10;AAAA&#10;" stroked="f" strokeweight="1pt"/>
            </w:pict>
          </mc:Fallback>
        </mc:AlternateContent>
      </w:r>
    </w:p>
    <w:p w:rsidR="00251CB0" w:rsidRPr="00AA7E31" w:rsidRDefault="006E7EDC" w:rsidP="004F257D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07AFFC3" wp14:editId="49B2A7D1">
                <wp:simplePos x="0" y="0"/>
                <wp:positionH relativeFrom="column">
                  <wp:posOffset>4886325</wp:posOffset>
                </wp:positionH>
                <wp:positionV relativeFrom="paragraph">
                  <wp:posOffset>-676275</wp:posOffset>
                </wp:positionV>
                <wp:extent cx="523875" cy="333375"/>
                <wp:effectExtent l="0" t="0" r="9525" b="9525"/>
                <wp:wrapNone/>
                <wp:docPr id="25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21C8A" id="Rectangle 164" o:spid="_x0000_s1026" style="position:absolute;margin-left:384.75pt;margin-top:-53.25pt;width:41.25pt;height:26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vZOewIAAP0EAAAOAAAAZHJzL2Uyb0RvYy54bWysVNuO0zAQfUfiHyy/d3PZ9JKo6Wq3pQhp&#10;gRULH+DaTmPh2MZ2my6If2fstKULPCBEHhyPPT4+M3PG85tDJ9GeWye0qnF2lWLEFdVMqG2NP31c&#10;j2YYOU8UI1IrXuMn7vDN4uWLeW8qnutWS8YtAhDlqt7UuPXeVEniaMs74q604Qo2G2074sG024RZ&#10;0gN6J5M8TSdJry0zVlPuHKyuhk28iPhNw6l/3zSOeyRrDNx8HG0cN2FMFnNSbS0xraBHGuQfWHRE&#10;KLj0DLUinqCdFb9BdYJa7XTjr6juEt00gvIYA0STpb9E89gSw2MskBxnzmly/w+Wvts/WCRYjfMx&#10;Rop0UKMPkDWitpKjbFKEDPXGVeD4aB5siNGZe00/O6T0sgU/fmut7ltOGPDKgn/y7EAwHBxFm/6t&#10;ZoBPdl7HZB0a2wVASAM6xJo8nWvCDx5RWBzn17MpUKOwdQ0fzMMNpDodNtb511x3KExqbIF8BCf7&#10;e+cH15NLJK+lYGshZTTsdrOUFu0JyGMdvyO6u3STKjgrHY4NiMMKcIQ7wl5gG8v9rczyIr3Ly9F6&#10;MpuOinUxHpXTdDZKs/KunKRFWazW3wPBrKhawRhX90Lxk/Sy4u9Ke2yCQTRRfKivcTmGIsa4Ltm7&#10;yyDT+P0pyE546EQpuhrPzk6kCnV9pRiETSpPhBzmyXP6sSCQg9M/ZiWqIBR+ENBGsycQgdVQJOhE&#10;eDNg0mr7FaMe+q/G7suOWI6RfKNASGVWFKFho1GMpzkY9nJnc7lDFAWoGnuMhunSD02+M1ZsW7gp&#10;i4lR+hbE14gojCDMgdVRstBjMYLjexCa+NKOXj9frcUPAAAA//8DAFBLAwQUAAYACAAAACEAnMUw&#10;peAAAAAMAQAADwAAAGRycy9kb3ducmV2LnhtbEyPQU/DMAyF70j8h8hI3LZkYw1baTohpJ2AAxsS&#10;V6/J2orGKU26lX+POcHN9nt6/l6xnXwnzm6IbSADi7kC4agKtqXawPthN1uDiAnJYhfIGfh2Ebbl&#10;9VWBuQ0XenPnfaoFh1DM0UCTUp9LGavGeYzz0Dti7RQGj4nXoZZ2wAuH+04uldLSY0v8ocHePTWu&#10;+tyP3gDqlf16Pd29HJ5HjZt6UrvsQxlzezM9PoBIbkp/ZvjFZ3QomekYRrJRdAbu9SZjq4HZQmme&#10;2LLOllzvyKdspUCWhfxfovwBAAD//wMAUEsBAi0AFAAGAAgAAAAhALaDOJL+AAAA4QEAABMAAAAA&#10;AAAAAAAAAAAAAAAAAFtDb250ZW50X1R5cGVzXS54bWxQSwECLQAUAAYACAAAACEAOP0h/9YAAACU&#10;AQAACwAAAAAAAAAAAAAAAAAvAQAAX3JlbHMvLnJlbHNQSwECLQAUAAYACAAAACEAAo72TnsCAAD9&#10;BAAADgAAAAAAAAAAAAAAAAAuAgAAZHJzL2Uyb0RvYy54bWxQSwECLQAUAAYACAAAACEAnMUwpeAA&#10;AAAMAQAADwAAAAAAAAAAAAAAAADVBAAAZHJzL2Rvd25yZXYueG1sUEsFBgAAAAAEAAQA8wAAAOIF&#10;AAAAAA==&#10;" stroked="f"/>
            </w:pict>
          </mc:Fallback>
        </mc:AlternateContent>
      </w:r>
      <w:r w:rsidR="00251CB0" w:rsidRPr="00AA7E31">
        <w:rPr>
          <w:rFonts w:ascii="TH SarabunPSK" w:hAnsi="TH SarabunPSK" w:cs="TH SarabunPSK"/>
          <w:b/>
          <w:bCs/>
          <w:sz w:val="32"/>
          <w:szCs w:val="32"/>
          <w:cs/>
        </w:rPr>
        <w:t>ภา</w:t>
      </w:r>
      <w:r w:rsidR="00981547" w:rsidRPr="00AA7E31">
        <w:rPr>
          <w:rFonts w:ascii="TH SarabunPSK" w:hAnsi="TH SarabunPSK" w:cs="TH SarabunPSK"/>
          <w:b/>
          <w:bCs/>
          <w:sz w:val="32"/>
          <w:szCs w:val="32"/>
          <w:cs/>
        </w:rPr>
        <w:t>คผนวก ซ</w: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แผนบริหารความเสี่ยง</w: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หลักสูตรวิทยา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</w:t>
      </w:r>
      <w:r w:rsidR="00EB1DF4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ฟิสิกส์</w:t>
      </w:r>
      <w:r w:rsidR="00231824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</w:p>
    <w:p w:rsidR="00981547" w:rsidRPr="00AA7E31" w:rsidRDefault="00981547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  <w:sectPr w:rsidR="00981547" w:rsidRPr="00AA7E31" w:rsidSect="00D252CD">
          <w:headerReference w:type="default" r:id="rId54"/>
          <w:footerReference w:type="default" r:id="rId55"/>
          <w:pgSz w:w="11909" w:h="16834" w:code="9"/>
          <w:pgMar w:top="2160" w:right="1419" w:bottom="1440" w:left="1985" w:header="1134" w:footer="720" w:gutter="0"/>
          <w:cols w:space="708"/>
          <w:docGrid w:linePitch="381"/>
        </w:sect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หลักสูตรใหม่ พ.ศ. 25</w:t>
      </w:r>
      <w:r w:rsidR="00D8416A">
        <w:rPr>
          <w:rFonts w:ascii="TH SarabunPSK" w:hAnsi="TH SarabunPSK" w:cs="TH SarabunPSK" w:hint="cs"/>
          <w:b/>
          <w:bCs/>
          <w:sz w:val="32"/>
          <w:szCs w:val="32"/>
          <w:cs/>
        </w:rPr>
        <w:t>60</w:t>
      </w:r>
    </w:p>
    <w:p w:rsidR="00387B26" w:rsidRPr="00AA7E31" w:rsidRDefault="00387B26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51CB0" w:rsidRPr="00AA7E31" w:rsidRDefault="006E7EDC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825718" wp14:editId="3D540D2F">
                <wp:simplePos x="0" y="0"/>
                <wp:positionH relativeFrom="column">
                  <wp:posOffset>8124825</wp:posOffset>
                </wp:positionH>
                <wp:positionV relativeFrom="paragraph">
                  <wp:posOffset>-445770</wp:posOffset>
                </wp:positionV>
                <wp:extent cx="361950" cy="304800"/>
                <wp:effectExtent l="0" t="0" r="0" b="0"/>
                <wp:wrapNone/>
                <wp:docPr id="17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4A7CC1" id="Rectangle 165" o:spid="_x0000_s1026" style="position:absolute;margin-left:639.75pt;margin-top:-35.1pt;width:28.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9RfwIAAP0EAAAOAAAAZHJzL2Uyb0RvYy54bWysVG1v0zAQ/o7Ef7D8vUvSpS+Jmk5bRxHS&#10;gInBD3Btp7Fw7GC7TQfiv3O+tKMDPiBEPjg++3x+7p7nvLg6tJrspfPKmopmFykl0nArlNlW9NPH&#10;9WhOiQ/MCKatkRV9lJ5eLV++WPRdKce2sVpIRyCI8WXfVbQJoSuTxPNGtsxf2E4a2Kyta1kA020T&#10;4VgP0VudjNN0mvTWic5ZLr2H1dthky4xfl1LHt7XtZeB6IoCtoCjw3ETx2S5YOXWsa5R/AiD/QOK&#10;likDlz6FumWBkZ1Tv4VqFXfW2zpccNsmtq4Vl5gDZJOlv2Tz0LBOYi5QHN89lcn/v7D83f7eESWA&#10;uxklhrXA0QeoGjNbLUk2ncQK9Z0vwfGhu3cxR9/dWf7ZE2NXDfjJa+ds30gmAFcW/ZNnB6Lh4SjZ&#10;9G+tgPhsFywW61C7NgaEMpADcvL4xIk8BMJh8XKaFRNgjsPWZZrPU+QsYeXpcOd8eC1tS+Kkog7A&#10;Y3C2v/MhgmHlyQXBW63EWmmNhttuVtqRPQN5rPFD/JDjuZs20dnYeGyIOKwARrgj7kW0SPe3Ihvn&#10;6c24GK2n89koX+eTUTFL56M0K26KaZoX+e36ewSY5WWjhJDmThl5kl6W/x21xyYYRIPiI31Fi8l4&#10;grk/Q+/Pk0zx+1OSrQrQiVq1FYUiwxedWBl5fWUEzgNTepgnz+FjlaEGpz9WBVUQiR8EtLHiEUTg&#10;LJAEfMKbAZPGuq+U9NB/FfVfdsxJSvQbA0IqsjyPDYtGPpmNwXDnO5vzHWY4hKpooGSYrsLQ5LvO&#10;qW0DN2VYGGOvQXy1QmFEYQ6ojpKFHsMMju9BbOJzG71+vlrLHwAAAP//AwBQSwMEFAAGAAgAAAAh&#10;AHa9uFTgAAAADQEAAA8AAABkcnMvZG93bnJldi54bWxMj8FOwzAQRO9I/IO1SNxaG5emNMSpEFJP&#10;wIEWies2dpOIeB1ipw1/z/YEx5l9mp0pNpPvxMkNsQ1k4G6uQDiqgm2pNvCx384eQMSEZLEL5Az8&#10;uAib8vqqwNyGM7270y7VgkMo5migSanPpYxV4zzGeegd8e0YBo+J5VBLO+CZw30ntVKZ9NgSf2iw&#10;d8+Nq752ozeA2b39fjsuXvcvY4brelLb5acy5vZmenoEkdyU/mC41OfqUHKnQxjJRtGx1qv1klkD&#10;s5XSIC7IYpGxdWBLaw2yLOT/FeUvAAAA//8DAFBLAQItABQABgAIAAAAIQC2gziS/gAAAOEBAAAT&#10;AAAAAAAAAAAAAAAAAAAAAABbQ29udGVudF9UeXBlc10ueG1sUEsBAi0AFAAGAAgAAAAhADj9If/W&#10;AAAAlAEAAAsAAAAAAAAAAAAAAAAALwEAAF9yZWxzLy5yZWxzUEsBAi0AFAAGAAgAAAAhAH+GH1F/&#10;AgAA/QQAAA4AAAAAAAAAAAAAAAAALgIAAGRycy9lMm9Eb2MueG1sUEsBAi0AFAAGAAgAAAAhAHa9&#10;uFTgAAAADQEAAA8AAAAAAAAAAAAAAAAA2QQAAGRycy9kb3ducmV2LnhtbFBLBQYAAAAABAAEAPMA&#10;AADmBQAAAAA=&#10;" stroked="f"/>
            </w:pict>
          </mc:Fallback>
        </mc:AlternateContent>
      </w:r>
      <w:r w:rsidR="00251CB0" w:rsidRPr="00AA7E31">
        <w:rPr>
          <w:rFonts w:ascii="TH SarabunPSK" w:hAnsi="TH SarabunPSK" w:cs="TH SarabunPSK"/>
          <w:b/>
          <w:bCs/>
          <w:sz w:val="32"/>
          <w:szCs w:val="32"/>
          <w:cs/>
        </w:rPr>
        <w:t>แผนบริหารความเสี่ยง</w:t>
      </w:r>
    </w:p>
    <w:p w:rsidR="00231824" w:rsidRPr="00AA7E31" w:rsidRDefault="00251CB0" w:rsidP="00231824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หลักสูตรวิทยา</w:t>
      </w:r>
      <w:proofErr w:type="spellStart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ศาสตร</w:t>
      </w:r>
      <w:proofErr w:type="spellEnd"/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บัณฑิต สาขาวิชา</w:t>
      </w:r>
      <w:r w:rsidR="00C84C5F" w:rsidRPr="00AA7E31">
        <w:rPr>
          <w:rFonts w:ascii="TH SarabunPSK" w:hAnsi="TH SarabunPSK" w:cs="TH SarabunPSK" w:hint="cs"/>
          <w:b/>
          <w:bCs/>
          <w:sz w:val="32"/>
          <w:szCs w:val="32"/>
          <w:cs/>
        </w:rPr>
        <w:t>ฟิสิกส์</w:t>
      </w:r>
      <w:r w:rsidR="00231824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หลักสูตรใหม่</w:t>
      </w:r>
      <w:r w:rsidR="00981547"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="00F231CF">
        <w:rPr>
          <w:rFonts w:ascii="TH SarabunPSK" w:hAnsi="TH SarabunPSK" w:cs="TH SarabunPSK"/>
          <w:b/>
          <w:bCs/>
          <w:sz w:val="32"/>
          <w:szCs w:val="32"/>
        </w:rPr>
        <w:t>2560</w: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5"/>
        <w:gridCol w:w="3200"/>
        <w:gridCol w:w="5310"/>
      </w:tblGrid>
      <w:tr w:rsidR="00251CB0" w:rsidRPr="00AA7E31" w:rsidTr="00821ABF">
        <w:tc>
          <w:tcPr>
            <w:tcW w:w="4985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320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ค่าความเสี่ยง</w:t>
            </w:r>
          </w:p>
        </w:tc>
        <w:tc>
          <w:tcPr>
            <w:tcW w:w="531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251CB0" w:rsidRPr="00AA7E31" w:rsidTr="00821ABF">
        <w:tc>
          <w:tcPr>
            <w:tcW w:w="4985" w:type="dxa"/>
            <w:vMerge w:val="restart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320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531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จำนวนนักศึกษาไม่ได้ตามเป้าหมาย</w:t>
            </w:r>
          </w:p>
        </w:tc>
      </w:tr>
      <w:tr w:rsidR="00251CB0" w:rsidRPr="00AA7E31" w:rsidTr="00821ABF">
        <w:tc>
          <w:tcPr>
            <w:tcW w:w="4985" w:type="dxa"/>
            <w:vMerge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0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5310" w:type="dxa"/>
          </w:tcPr>
          <w:p w:rsidR="00251CB0" w:rsidRPr="00AA7E31" w:rsidRDefault="00251CB0" w:rsidP="004E37BC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  <w:r w:rsidR="00A2714F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</w:tr>
      <w:tr w:rsidR="00DF6A55" w:rsidRPr="00AA7E31" w:rsidTr="00821ABF">
        <w:tc>
          <w:tcPr>
            <w:tcW w:w="4985" w:type="dxa"/>
            <w:vMerge/>
          </w:tcPr>
          <w:p w:rsidR="00DF6A55" w:rsidRPr="00AA7E31" w:rsidRDefault="00DF6A55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00" w:type="dxa"/>
          </w:tcPr>
          <w:p w:rsidR="00DF6A55" w:rsidRPr="00AA7E31" w:rsidRDefault="00DF6A55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5310" w:type="dxa"/>
          </w:tcPr>
          <w:p w:rsidR="00DF6A55" w:rsidRPr="00AA7E31" w:rsidRDefault="00DF6A55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นักศึกษาขาดทักษะด้านการคำนวณ</w:t>
            </w:r>
          </w:p>
        </w:tc>
      </w:tr>
      <w:tr w:rsidR="00251CB0" w:rsidRPr="00AA7E31" w:rsidTr="00821ABF">
        <w:tc>
          <w:tcPr>
            <w:tcW w:w="4985" w:type="dxa"/>
            <w:vMerge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20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O</w:t>
            </w:r>
          </w:p>
        </w:tc>
        <w:tc>
          <w:tcPr>
            <w:tcW w:w="531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vanish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นักศึกษาไม่สำเร็จการศึกษาตามแผนการศึกษา</w:t>
            </w:r>
            <w:r w:rsidRPr="00AA7E31">
              <w:rPr>
                <w:rFonts w:ascii="TH SarabunPSK" w:eastAsia="Times New Roman" w:hAnsi="TH SarabunPSK" w:cs="TH SarabunPSK"/>
                <w:vanish/>
                <w:sz w:val="32"/>
                <w:szCs w:val="32"/>
                <w:cs/>
              </w:rPr>
              <w:t>จ็จการึ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ที่กำหนด</w:t>
            </w:r>
          </w:p>
        </w:tc>
      </w:tr>
      <w:tr w:rsidR="00251CB0" w:rsidRPr="00AA7E31" w:rsidTr="00821ABF">
        <w:tc>
          <w:tcPr>
            <w:tcW w:w="4985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การทำวิจัย/ผลงานทางวิชาการของอาจารย์</w:t>
            </w:r>
          </w:p>
        </w:tc>
        <w:tc>
          <w:tcPr>
            <w:tcW w:w="320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>F</w:t>
            </w:r>
          </w:p>
        </w:tc>
        <w:tc>
          <w:tcPr>
            <w:tcW w:w="531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อาจารย์มีภาระงานที่ได้รับมอบหมายมากทำให้มีเวลา</w:t>
            </w: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br/>
              <w:t>ไม่เพียงพอในการทำวิจัย/ผลงานวิชาการ</w:t>
            </w:r>
          </w:p>
        </w:tc>
      </w:tr>
    </w:tbl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pacing w:val="-4"/>
          <w:sz w:val="32"/>
          <w:szCs w:val="32"/>
          <w:cs/>
        </w:rPr>
      </w:pPr>
      <w:r w:rsidRPr="00AA7E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หมายเหตุ</w:t>
      </w:r>
      <w:r w:rsidR="00861BF3" w:rsidRPr="00AA7E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 xml:space="preserve">S 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มีค่าความเสี่ยงระหว่าง 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 xml:space="preserve">20 –25 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>(สูงมาก)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 xml:space="preserve">, F 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มีค่าความเสี่ยงระหว่าง 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 xml:space="preserve">10 - 19 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>(สูง)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>,</w:t>
      </w:r>
      <w:r w:rsidR="00861BF3" w:rsidRPr="00AA7E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 xml:space="preserve">O 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มีค่าความเสี่ยงระหว่าง 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 xml:space="preserve"> 5 - 9 </w:t>
      </w:r>
      <w:r w:rsidR="00C84C5F" w:rsidRPr="00AA7E3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 xml:space="preserve">(ปานกลาง) และ 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 xml:space="preserve">P 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>มีค่าความเสี่ยง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br/>
        <w:t xml:space="preserve">ระหว่าง </w:t>
      </w:r>
      <w:r w:rsidRPr="00AA7E31">
        <w:rPr>
          <w:rFonts w:ascii="TH SarabunPSK" w:hAnsi="TH SarabunPSK" w:cs="TH SarabunPSK"/>
          <w:spacing w:val="-4"/>
          <w:sz w:val="32"/>
          <w:szCs w:val="32"/>
        </w:rPr>
        <w:t>1 - 4</w:t>
      </w:r>
      <w:r w:rsidR="00861BF3" w:rsidRPr="00AA7E3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AA7E31">
        <w:rPr>
          <w:rFonts w:ascii="TH SarabunPSK" w:hAnsi="TH SarabunPSK" w:cs="TH SarabunPSK"/>
          <w:spacing w:val="-4"/>
          <w:sz w:val="32"/>
          <w:szCs w:val="32"/>
          <w:cs/>
        </w:rPr>
        <w:t>(ต่ำ)</w: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1CB0" w:rsidRPr="00AA7E31" w:rsidRDefault="00BB5C99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 wp14:anchorId="3F7895ED" wp14:editId="101C8589">
                <wp:simplePos x="0" y="0"/>
                <wp:positionH relativeFrom="page">
                  <wp:posOffset>9574447</wp:posOffset>
                </wp:positionH>
                <wp:positionV relativeFrom="page">
                  <wp:posOffset>6010275</wp:posOffset>
                </wp:positionV>
                <wp:extent cx="418465" cy="358140"/>
                <wp:effectExtent l="0" t="0" r="0" b="3810"/>
                <wp:wrapNone/>
                <wp:docPr id="6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8C1" w:rsidRPr="00F07C1C" w:rsidRDefault="00CB18C1" w:rsidP="00815E60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152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95ED" id="Rectangle 25" o:spid="_x0000_s1039" style="position:absolute;margin-left:753.9pt;margin-top:473.25pt;width:32.95pt;height:28.2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feSuAIAALsFAAAOAAAAZHJzL2Uyb0RvYy54bWysVG1vmzAQ/j5p/8HydwqkDgFUUrUhTJO6&#10;rVq3H+CACdbAZrYTUlX77zubvLZfpm18sDjf+fw8d4/v5nbXtWjLlOZSZDi8CjBiopQVF+sMf/9W&#10;eDFG2lBR0VYKluFnpvHt/P27m6FP2UQ2sq2YQpBE6HToM9wY06e+r8uGdVRfyZ4JcNZSddSAqdZ+&#10;pegA2bvWnwRB5A9SVb2SJdMadvPRiecuf12z0nypa80MajMM2IxblVtXdvXnNzRdK9o3vNzDoH+B&#10;oqNcwKXHVDk1FG0Uf5Oq46WSWtbmqpSdL+ual8xxADZh8IrNU0N75rhAcXR/LJP+f2nLz9tHhXiV&#10;4SjCSNAOevQVqkbFumVoMrUFGnqdQtxT/6gsRd0/yPKHRkIuGghjd0rJoWG0AlihjfcvDlhDw1G0&#10;Gj7JCtLTjZGuVrtadTYhVAHtXEuejy1hO4NK2CRhTKIpRiW4rqdxSFzLfJoeDvdKmw9Mdsj+ZFgB&#10;dpecbh+0sWBoegixdwlZ8LZ1XW/FxQYEjjtwNRy1PgvCNfElCZJlvIyJRybR0iNBnnt3xYJ4URHO&#10;pvl1vljk4S97b0jShlcVE/aag6BC8mcN20t7lMJRUlq2vLLpLCSt1qtFq9CWgqAL97mSg+cU5l/C&#10;cEUALq8ohRMS3E8Sr4jimUcKMvWSWRB7QZjcJ1FAEpIXl5QeuGD/TgkNGU6moCxH5wT6FbfAfW+5&#10;0bTjBkZGy7sMx8cgmloFLkXlWmsob8f/s1JY+KdSQLsPjXZ6tRIdpW52q517EeH1Qf0rWT2DgpUE&#10;hcEUgXkHP3bFaIDZkWH9c0MVw6j9KOAVJCEBnSLjDDKdTcBQ557VuYeKspEwkkqjMBqNhRlH1KZX&#10;fN3AXeFYrf4O3k7Bna7tuxpx7V8cTAhHbz/N7Ag6t13UaebOfwMAAP//AwBQSwMEFAAGAAgAAAAh&#10;AEA/d//jAAAADgEAAA8AAABkcnMvZG93bnJldi54bWxMj8FOwzAQRO9I/IO1SNyo3UIaGuJUBVEV&#10;IXFoy4WbGy9JRLyOYjdN/57tCW4zmtHs23w5ulYM2IfGk4bpRIFAKr1tqNLwuV/fPYII0ZA1rSfU&#10;cMYAy+L6KjeZ9Sfa4rCLleARCpnRUMfYZVKGskZnwsR3SJx9+96ZyLavpO3NicddK2dKzaUzDfGF&#10;2nT4UmP5szs6Dc+b4D8G/7rdrL7eajecp/v3sNb69mZcPYGIOMa/MlzwGR0KZjr4I9kgWvaJSpk9&#10;alg8zBMQl0qS3qcgDqyUmi1AFrn8/0bxCwAA//8DAFBLAQItABQABgAIAAAAIQC2gziS/gAAAOEB&#10;AAATAAAAAAAAAAAAAAAAAAAAAABbQ29udGVudF9UeXBlc10ueG1sUEsBAi0AFAAGAAgAAAAhADj9&#10;If/WAAAAlAEAAAsAAAAAAAAAAAAAAAAALwEAAF9yZWxzLy5yZWxzUEsBAi0AFAAGAAgAAAAhALSR&#10;95K4AgAAuwUAAA4AAAAAAAAAAAAAAAAALgIAAGRycy9lMm9Eb2MueG1sUEsBAi0AFAAGAAgAAAAh&#10;AEA/d//jAAAADgEAAA8AAAAAAAAAAAAAAAAAEgUAAGRycy9kb3ducmV2LnhtbFBLBQYAAAAABAAE&#10;APMAAAAiBgAAAAA=&#10;" o:allowincell="f" filled="f" stroked="f">
                <v:textbox style="layout-flow:vertical;mso-fit-shape-to-text:t">
                  <w:txbxContent>
                    <w:p w:rsidR="00CB18C1" w:rsidRPr="00F07C1C" w:rsidRDefault="00CB18C1" w:rsidP="00815E60">
                      <w:pPr>
                        <w:pStyle w:val="a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87B26" w:rsidRPr="00AA7E31" w:rsidRDefault="00387B2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3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7"/>
        <w:gridCol w:w="3330"/>
        <w:gridCol w:w="1521"/>
        <w:gridCol w:w="2098"/>
        <w:gridCol w:w="1843"/>
        <w:gridCol w:w="2126"/>
      </w:tblGrid>
      <w:tr w:rsidR="00251CB0" w:rsidRPr="00AA7E31" w:rsidTr="00990BF8">
        <w:tc>
          <w:tcPr>
            <w:tcW w:w="2407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(ภารกิจหลัก/กิจกรรมของหลักสูตร)</w:t>
            </w:r>
          </w:p>
        </w:tc>
        <w:tc>
          <w:tcPr>
            <w:tcW w:w="333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รายละเอียดความสูญเสีย 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br/>
              <w:t>(ปัจจัยเสี่ยง)</w:t>
            </w:r>
          </w:p>
        </w:tc>
        <w:tc>
          <w:tcPr>
            <w:tcW w:w="1521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2098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ind w:left="-99" w:right="-8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</w:t>
            </w: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843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คะแนนความเสี่ยง</w:t>
            </w: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(ระดับความเสี่ยง)</w:t>
            </w: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(1)×(2)</w:t>
            </w:r>
          </w:p>
        </w:tc>
        <w:tc>
          <w:tcPr>
            <w:tcW w:w="2126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251CB0" w:rsidRPr="00AA7E31" w:rsidTr="00990BF8">
        <w:tc>
          <w:tcPr>
            <w:tcW w:w="2407" w:type="dxa"/>
            <w:vMerge w:val="restart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การจัดการเรียนการสอน</w:t>
            </w:r>
          </w:p>
        </w:tc>
        <w:tc>
          <w:tcPr>
            <w:tcW w:w="333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ind w:right="-10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จำนวนนักศึกษาไม่ได้ตามเป้าหมาย</w:t>
            </w:r>
          </w:p>
        </w:tc>
        <w:tc>
          <w:tcPr>
            <w:tcW w:w="1521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098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2126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</w:t>
            </w:r>
          </w:p>
        </w:tc>
      </w:tr>
      <w:tr w:rsidR="00DF6A55" w:rsidRPr="00AA7E31" w:rsidTr="00990BF8">
        <w:tc>
          <w:tcPr>
            <w:tcW w:w="2407" w:type="dxa"/>
            <w:vMerge/>
          </w:tcPr>
          <w:p w:rsidR="00DF6A55" w:rsidRPr="00AA7E31" w:rsidRDefault="00DF6A55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0" w:type="dxa"/>
          </w:tcPr>
          <w:p w:rsidR="00DF6A55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นักศึกษาขาดทักษะด้านภาษาอังกฤษ</w:t>
            </w:r>
          </w:p>
        </w:tc>
        <w:tc>
          <w:tcPr>
            <w:tcW w:w="1521" w:type="dxa"/>
          </w:tcPr>
          <w:p w:rsidR="00DF6A55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098" w:type="dxa"/>
          </w:tcPr>
          <w:p w:rsidR="00DF6A55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:rsidR="00DF6A55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126" w:type="dxa"/>
          </w:tcPr>
          <w:p w:rsidR="00DF6A55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</w:t>
            </w:r>
          </w:p>
        </w:tc>
      </w:tr>
      <w:tr w:rsidR="00251CB0" w:rsidRPr="00AA7E31" w:rsidTr="00990BF8">
        <w:tc>
          <w:tcPr>
            <w:tcW w:w="2407" w:type="dxa"/>
            <w:vMerge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นักศึกษาขาดทักษะด้า</w:t>
            </w:r>
            <w:r w:rsidR="003939B8"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นการคำนวณ</w:t>
            </w:r>
          </w:p>
        </w:tc>
        <w:tc>
          <w:tcPr>
            <w:tcW w:w="1521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098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2126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</w:t>
            </w:r>
          </w:p>
        </w:tc>
      </w:tr>
      <w:tr w:rsidR="00251CB0" w:rsidRPr="00AA7E31" w:rsidTr="00990BF8">
        <w:tc>
          <w:tcPr>
            <w:tcW w:w="2407" w:type="dxa"/>
            <w:vMerge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330" w:type="dxa"/>
          </w:tcPr>
          <w:p w:rsidR="00251CB0" w:rsidRPr="00AA7E31" w:rsidRDefault="00251CB0" w:rsidP="00E07DE0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นักศึกษาไม่สำเร็จการศึกษาตามแผนการศึกษา</w:t>
            </w:r>
            <w:r w:rsidRPr="00AA7E31">
              <w:rPr>
                <w:rFonts w:ascii="TH SarabunPSK" w:eastAsia="Times New Roman" w:hAnsi="TH SarabunPSK" w:cs="TH SarabunPSK"/>
                <w:vanish/>
                <w:sz w:val="32"/>
                <w:szCs w:val="32"/>
                <w:cs/>
              </w:rPr>
              <w:t>จ็จการึ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ที่กำหนด </w:t>
            </w:r>
          </w:p>
        </w:tc>
        <w:tc>
          <w:tcPr>
            <w:tcW w:w="1521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098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126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ยอมรับได้</w:t>
            </w:r>
          </w:p>
        </w:tc>
      </w:tr>
      <w:tr w:rsidR="00251CB0" w:rsidRPr="00AA7E31" w:rsidTr="00990BF8">
        <w:tc>
          <w:tcPr>
            <w:tcW w:w="2407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การทำวิจัย/ผลงานทางวิชาการ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ของอาจารย์</w:t>
            </w:r>
          </w:p>
        </w:tc>
        <w:tc>
          <w:tcPr>
            <w:tcW w:w="333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อาจารย์มีภาระงานที่ได้รับมอบหมายมากทำให้มีเวลาไม่เพียงพอในการทำวิจัย/ผลงานวิชาการ</w:t>
            </w:r>
          </w:p>
        </w:tc>
        <w:tc>
          <w:tcPr>
            <w:tcW w:w="1521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098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2126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</w:t>
            </w:r>
          </w:p>
        </w:tc>
      </w:tr>
    </w:tbl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795B6B" w:rsidRPr="00AA7E31" w:rsidRDefault="00251CB0" w:rsidP="00795B6B">
      <w:pPr>
        <w:pStyle w:val="a6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 </w:t>
      </w:r>
      <w:r w:rsidRPr="00AA7E31">
        <w:rPr>
          <w:rFonts w:ascii="TH SarabunPSK" w:hAnsi="TH SarabunPSK" w:cs="TH SarabunPSK"/>
          <w:sz w:val="32"/>
          <w:szCs w:val="32"/>
          <w:cs/>
        </w:rPr>
        <w:t>ค่าระดับความเสี่ยง</w:t>
      </w:r>
      <w:r w:rsidRPr="00AA7E31">
        <w:rPr>
          <w:rFonts w:ascii="TH SarabunPSK" w:hAnsi="TH SarabunPSK" w:cs="TH SarabunPSK"/>
          <w:sz w:val="32"/>
          <w:szCs w:val="32"/>
        </w:rPr>
        <w:t xml:space="preserve"> 20 - 25 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ความเสี่ยงที่ยอมรับไม่ได้ ค่าระดับความเสี่ยง</w:t>
      </w:r>
      <w:r w:rsidRPr="00AA7E31">
        <w:rPr>
          <w:rFonts w:ascii="TH SarabunPSK" w:hAnsi="TH SarabunPSK" w:cs="TH SarabunPSK"/>
          <w:sz w:val="32"/>
          <w:szCs w:val="32"/>
        </w:rPr>
        <w:t xml:space="preserve"> 10 - 19 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ความเสี่ยงสูงและค่าระดับความเสี่ยง</w:t>
      </w:r>
      <w:r w:rsidR="00225412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1</w:t>
      </w:r>
      <w:r w:rsidRPr="00AA7E31">
        <w:rPr>
          <w:rFonts w:ascii="TH SarabunPSK" w:hAnsi="TH SarabunPSK" w:cs="TH SarabunPSK"/>
          <w:sz w:val="32"/>
          <w:szCs w:val="32"/>
        </w:rPr>
        <w:t>-9</w:t>
      </w:r>
      <w:r w:rsidR="00225412" w:rsidRPr="00AA7E3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ความเสี่ยงที่ยอมรับได้</w: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</w:p>
    <w:p w:rsidR="00251CB0" w:rsidRPr="00AA7E31" w:rsidRDefault="00795B6B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 wp14:anchorId="52595EEE" wp14:editId="499BB936">
                <wp:simplePos x="0" y="0"/>
                <wp:positionH relativeFrom="page">
                  <wp:posOffset>9500235</wp:posOffset>
                </wp:positionH>
                <wp:positionV relativeFrom="page">
                  <wp:posOffset>6246743</wp:posOffset>
                </wp:positionV>
                <wp:extent cx="418465" cy="358140"/>
                <wp:effectExtent l="0" t="0" r="0" b="3810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8C1" w:rsidRPr="00F07C1C" w:rsidRDefault="00CB18C1" w:rsidP="00795B6B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153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95EEE" id="_x0000_s1040" style="position:absolute;margin-left:748.05pt;margin-top:491.85pt;width:32.95pt;height:28.2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wquAIAALsFAAAOAAAAZHJzL2Uyb0RvYy54bWysVNtu2zAMfR+wfxD07vpSJbGNOkUbx8OA&#10;bivW7QMUW46F2ZInKXGKYv8+Ss61fRm2+UEwRYo6hzzize2ua9GWKc2lyHB4FWDERCkrLtYZ/v6t&#10;8GKMtKGioq0ULMPPTOPb+ft3N0Ofskg2sq2YQpBE6HToM9wY06e+r8uGdVRfyZ4JcNZSddSAqdZ+&#10;pegA2bvWj4Jg6g9SVb2SJdMadvPRiecuf12z0nypa80MajMM2IxblVtXdvXnNzRdK9o3vNzDoH+B&#10;oqNcwKXHVDk1FG0Uf5Oq46WSWtbmqpSdL+ual8xxADZh8IrNU0N75rhAcXR/LJP+f2nLz9tHhXiV&#10;4SjBSNAOevQVqkbFumUomtgCDb1OIe6pf1SWou4fZPlDIyEXDYSxO6Xk0DBaAazQxvsXB6yh4Sha&#10;DZ9kBenpxkhXq12tOpsQqoB2riXPx5awnUElbJIwJtMJRiW4ridxSFzLfJoeDvdKmw9Mdsj+ZFgB&#10;dpecbh+0sWBoegixdwlZ8LZ1XW/FxQYEjjtwNRy1PgvCNfElCZJlvIyJR6Lp0iNBnnt3xYJ40yKc&#10;TfLrfLHIw1/23pCkDa8qJuw1B0GF5M8atpf2KIWjpLRseWXTWUharVeLVqEtBUEX7nMlB88pzL+E&#10;4YoAXF5RCiMS3EeJV0zjmUcKMvGSWRB7QZjcJ9OAJCQvLik9cMH+nRIaMpxMQFmOzgn0K26B+95y&#10;o2nHDYyMlncZjo9BNLUKXIrKtdZQ3o7/Z6Ww8E+lgHYfGu30aiU6St3sVjv3IkJyUP9KVs+gYCVB&#10;YTBFYN7Bj10xGmB2ZFj/3FDFMGo/CngFSUhAp8g4g0xmERjq3LM691BRNhJGUmkURqOxMOOI2vSK&#10;rxu4Kxyr1d/B2ym407V9VyOu/YuDCeHo7aeZHUHntos6zdz5bwAAAP//AwBQSwMEFAAGAAgAAAAh&#10;AFTVpQfjAAAADgEAAA8AAABkcnMvZG93bnJldi54bWxMjz1PwzAQhnck/oN1SGzUSSmhDXGqgqiK&#10;kBjasrC58RFHxOcodtP033OdYLtX9+j9KJaja8WAfWg8KUgnCQikypuGagWf+/XdHESImoxuPaGC&#10;MwZYltdXhc6NP9EWh12sBZtQyLUCG2OXSxkqi06Hie+Q+Pfte6cjy76WptcnNnetnCZJJp1uiBOs&#10;7vDFYvWzOzoFz5vgPwb/ut2svt6sG87p/j2slbq9GVdPICKO8Q+GS32uDiV3OvgjmSBa1rNFljKr&#10;YDG/fwRxQR6yKe878JXMkhRkWcj/M8pfAAAA//8DAFBLAQItABQABgAIAAAAIQC2gziS/gAAAOEB&#10;AAATAAAAAAAAAAAAAAAAAAAAAABbQ29udGVudF9UeXBlc10ueG1sUEsBAi0AFAAGAAgAAAAhADj9&#10;If/WAAAAlAEAAAsAAAAAAAAAAAAAAAAALwEAAF9yZWxzLy5yZWxzUEsBAi0AFAAGAAgAAAAhAAwK&#10;jCq4AgAAuwUAAA4AAAAAAAAAAAAAAAAALgIAAGRycy9lMm9Eb2MueG1sUEsBAi0AFAAGAAgAAAAh&#10;AFTVpQfjAAAADgEAAA8AAAAAAAAAAAAAAAAAEgUAAGRycy9kb3ducmV2LnhtbFBLBQYAAAAABAAE&#10;APMAAAAiBgAAAAA=&#10;" o:allowincell="f" filled="f" stroked="f">
                <v:textbox style="layout-flow:vertical;mso-fit-shape-to-text:t">
                  <w:txbxContent>
                    <w:p w:rsidR="00CB18C1" w:rsidRPr="00F07C1C" w:rsidRDefault="00CB18C1" w:rsidP="00795B6B">
                      <w:pPr>
                        <w:pStyle w:val="a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  <w:tab w:val="left" w:pos="58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C76FE" w:rsidRPr="00AA7E31" w:rsidRDefault="00EC76FE" w:rsidP="00A81472">
      <w:pPr>
        <w:tabs>
          <w:tab w:val="left" w:pos="709"/>
          <w:tab w:val="left" w:pos="1276"/>
          <w:tab w:val="left" w:pos="1701"/>
          <w:tab w:val="left" w:pos="585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1CB0" w:rsidRPr="00AA7E31" w:rsidRDefault="00251CB0" w:rsidP="00A81472">
      <w:pPr>
        <w:tabs>
          <w:tab w:val="left" w:pos="709"/>
          <w:tab w:val="left" w:pos="1276"/>
          <w:tab w:val="left" w:pos="1701"/>
          <w:tab w:val="left" w:pos="3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การกำหนดกิจกรรมควบคุมความเสี่ยง</w:t>
      </w:r>
      <w:r w:rsidR="003939B8"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51CB0" w:rsidRPr="00AA7E31" w:rsidRDefault="00022CE2" w:rsidP="00A81472">
      <w:pPr>
        <w:tabs>
          <w:tab w:val="left" w:pos="480"/>
          <w:tab w:val="left" w:pos="709"/>
          <w:tab w:val="left" w:pos="1276"/>
          <w:tab w:val="left" w:pos="1320"/>
          <w:tab w:val="left" w:pos="1701"/>
          <w:tab w:val="left" w:pos="3075"/>
          <w:tab w:val="left" w:pos="42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939B8"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="003939B8"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="003939B8" w:rsidRPr="00AA7E31">
        <w:rPr>
          <w:rFonts w:ascii="TH SarabunPSK" w:hAnsi="TH SarabunPSK" w:cs="TH SarabunPSK"/>
          <w:b/>
          <w:bCs/>
          <w:sz w:val="32"/>
          <w:szCs w:val="32"/>
        </w:rPr>
        <w:tab/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3480"/>
        <w:gridCol w:w="3164"/>
        <w:gridCol w:w="1418"/>
        <w:gridCol w:w="1701"/>
        <w:gridCol w:w="1730"/>
        <w:gridCol w:w="1105"/>
      </w:tblGrid>
      <w:tr w:rsidR="00251CB0" w:rsidRPr="00AA7E31" w:rsidTr="00821ABF">
        <w:tc>
          <w:tcPr>
            <w:tcW w:w="835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8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(ภารกิจหลัก/กิจกรรมของหลักสูตร)</w:t>
            </w:r>
          </w:p>
          <w:p w:rsidR="004463C0" w:rsidRPr="00AA7E31" w:rsidRDefault="004463C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3164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การควบคุมที่ควรจะมี</w:t>
            </w:r>
          </w:p>
          <w:p w:rsidR="004463C0" w:rsidRPr="00AA7E31" w:rsidRDefault="004463C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4463C0" w:rsidRPr="00AA7E31" w:rsidRDefault="004463C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418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       ที่มีอยู่แล้ว</w:t>
            </w:r>
          </w:p>
          <w:p w:rsidR="004463C0" w:rsidRPr="00AA7E31" w:rsidRDefault="004463C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701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73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วิธีการจัดการ    ความเสี่ยง</w:t>
            </w:r>
          </w:p>
          <w:p w:rsidR="004463C0" w:rsidRPr="00AA7E31" w:rsidRDefault="004463C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05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251CB0" w:rsidRPr="00AA7E31" w:rsidTr="00821ABF">
        <w:tc>
          <w:tcPr>
            <w:tcW w:w="835" w:type="dxa"/>
            <w:vMerge w:val="restart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2598" w:type="dxa"/>
            <w:gridSpan w:val="6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</w:tr>
      <w:tr w:rsidR="00251CB0" w:rsidRPr="00AA7E31" w:rsidTr="00821ABF">
        <w:tc>
          <w:tcPr>
            <w:tcW w:w="835" w:type="dxa"/>
            <w:vMerge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จำนวนนักศึกษาไม่ได้ตามเป้าหมาย</w:t>
            </w:r>
          </w:p>
        </w:tc>
        <w:tc>
          <w:tcPr>
            <w:tcW w:w="3164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จัดทำการประชาสัมพันธ์หลักสูตรให้หลากหลายช่องทาง</w:t>
            </w:r>
          </w:p>
        </w:tc>
        <w:tc>
          <w:tcPr>
            <w:tcW w:w="1418" w:type="dxa"/>
            <w:vAlign w:val="center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ebdings" w:char="F03D"/>
            </w:r>
          </w:p>
        </w:tc>
        <w:tc>
          <w:tcPr>
            <w:tcW w:w="1701" w:type="dxa"/>
            <w:vAlign w:val="center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73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105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251CB0" w:rsidRPr="00AA7E31" w:rsidTr="00821ABF">
        <w:tc>
          <w:tcPr>
            <w:tcW w:w="835" w:type="dxa"/>
            <w:vMerge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นักศึกษาขาดทักษะด้านภาษาอังกฤษ</w:t>
            </w:r>
          </w:p>
        </w:tc>
        <w:tc>
          <w:tcPr>
            <w:tcW w:w="3164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จัดการเรียนการสอนโดยสอดแทรกและเสริมทักษะภาษาอังกฤษให้นักศึกษา</w:t>
            </w:r>
          </w:p>
        </w:tc>
        <w:tc>
          <w:tcPr>
            <w:tcW w:w="1418" w:type="dxa"/>
            <w:vAlign w:val="center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ebdings" w:char="F03D"/>
            </w:r>
          </w:p>
        </w:tc>
        <w:tc>
          <w:tcPr>
            <w:tcW w:w="1701" w:type="dxa"/>
            <w:vAlign w:val="center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730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105" w:type="dxa"/>
          </w:tcPr>
          <w:p w:rsidR="00251CB0" w:rsidRPr="00AA7E31" w:rsidRDefault="00251CB0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939B8" w:rsidRPr="00AA7E31" w:rsidTr="00821ABF">
        <w:tc>
          <w:tcPr>
            <w:tcW w:w="835" w:type="dxa"/>
            <w:vMerge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นักศึกษาขาดทักษะด้านการคำนวณ</w:t>
            </w:r>
          </w:p>
        </w:tc>
        <w:tc>
          <w:tcPr>
            <w:tcW w:w="3164" w:type="dxa"/>
          </w:tcPr>
          <w:p w:rsidR="003939B8" w:rsidRPr="00AA7E31" w:rsidRDefault="003939B8" w:rsidP="00EC76F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จัดการเรียนการสอนโดยสอดแทรกและเสริมทักษะ</w:t>
            </w:r>
            <w:r w:rsidR="00EC76FE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ด้านการคำนวณ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ให้นักศึกษา</w:t>
            </w:r>
          </w:p>
        </w:tc>
        <w:tc>
          <w:tcPr>
            <w:tcW w:w="1418" w:type="dxa"/>
            <w:vAlign w:val="center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ebdings" w:char="F03D"/>
            </w:r>
          </w:p>
        </w:tc>
        <w:tc>
          <w:tcPr>
            <w:tcW w:w="1701" w:type="dxa"/>
            <w:vAlign w:val="center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730" w:type="dxa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105" w:type="dxa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3939B8" w:rsidRPr="00AA7E31" w:rsidTr="00821ABF">
        <w:tc>
          <w:tcPr>
            <w:tcW w:w="835" w:type="dxa"/>
            <w:vMerge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thaiDistribute"/>
              <w:rPr>
                <w:rFonts w:ascii="TH SarabunPSK" w:eastAsia="Times New Roman" w:hAnsi="TH SarabunPSK" w:cs="TH SarabunPSK"/>
                <w:spacing w:val="-8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- นักศึกษาไม่สำเร็จการศึกษาตามแผน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br/>
              <w:t>การศึกษา</w:t>
            </w:r>
            <w:r w:rsidRPr="00AA7E31">
              <w:rPr>
                <w:rFonts w:ascii="TH SarabunPSK" w:eastAsia="Times New Roman" w:hAnsi="TH SarabunPSK" w:cs="TH SarabunPSK"/>
                <w:vanish/>
                <w:spacing w:val="-8"/>
                <w:sz w:val="32"/>
                <w:szCs w:val="32"/>
                <w:cs/>
              </w:rPr>
              <w:t>จ็จการึ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ที่กำหนด เนื่องจากการทำ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br/>
              <w:t>โครงการวิจัยไม่เสร็จตามแผนที่กำหนด</w:t>
            </w:r>
          </w:p>
        </w:tc>
        <w:tc>
          <w:tcPr>
            <w:tcW w:w="3164" w:type="dxa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จัดแผนการศึกษาให้นักศึกษาเริ่มทำโครงการวิจัยตั้งแต่ชั้นปีที่ 3</w:t>
            </w:r>
            <w:r w:rsidR="00EC76FE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และดูแลให้คำแนะนำ รวมถึงติดตามความก้าวหน้าของโครงการวิจัยเป็นระยะๆ</w:t>
            </w:r>
          </w:p>
        </w:tc>
        <w:tc>
          <w:tcPr>
            <w:tcW w:w="1418" w:type="dxa"/>
            <w:vAlign w:val="center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ebdings" w:char="F03D"/>
            </w:r>
          </w:p>
        </w:tc>
        <w:tc>
          <w:tcPr>
            <w:tcW w:w="1701" w:type="dxa"/>
            <w:vAlign w:val="center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730" w:type="dxa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105" w:type="dxa"/>
          </w:tcPr>
          <w:p w:rsidR="003939B8" w:rsidRPr="00AA7E31" w:rsidRDefault="003939B8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3939B8" w:rsidRPr="00AA7E31" w:rsidRDefault="007A4ADC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 wp14:anchorId="66F55333" wp14:editId="6C85A7C3">
                <wp:simplePos x="0" y="0"/>
                <wp:positionH relativeFrom="page">
                  <wp:posOffset>9652635</wp:posOffset>
                </wp:positionH>
                <wp:positionV relativeFrom="page">
                  <wp:posOffset>6398895</wp:posOffset>
                </wp:positionV>
                <wp:extent cx="418465" cy="358140"/>
                <wp:effectExtent l="0" t="0" r="0" b="3810"/>
                <wp:wrapNone/>
                <wp:docPr id="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8C1" w:rsidRPr="00F07C1C" w:rsidRDefault="00CB18C1" w:rsidP="007A4ADC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154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55333" id="_x0000_s1041" style="position:absolute;margin-left:760.05pt;margin-top:503.85pt;width:32.95pt;height:28.2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7crtgIAALoFAAAOAAAAZHJzL2Uyb0RvYy54bWysVNtu2zAMfR+wfxD07vpSJbGNOkUbx8OA&#10;bivW7QMUW46F2ZInKXGKYv8+Ss61fRm2+UEwRYo6hzzize2ua9GWKc2lyHB4FWDERCkrLtYZ/v6t&#10;8GKMtKGioq0ULMPPTOPb+ft3N0Ofskg2sq2YQpBE6HToM9wY06e+r8uGdVRfyZ4JcNZSddSAqdZ+&#10;pegA2bvWj4Jg6g9SVb2SJdMadvPRiecuf12z0nypa80MajMM2IxblVtXdvXnNzRdK9o3vNzDoH+B&#10;oqNcwKXHVDk1FG0Uf5Oq46WSWtbmqpSdL+ual8xxADZh8IrNU0N75rhAcXR/LJP+f2nLz9tHhXiV&#10;4QQjQTto0VcoGhXrlqFoYusz9DqFsKf+UVmGun+Q5Q+NhFw0EMbulJJDw2gFqEIb718csIaGo2g1&#10;fJIVpKcbI12pdrXqbEIoAtq5jjwfO8J2BpWwScKYTCcYleC6nsQhcR3zaXo43CttPjDZIfuTYQXY&#10;XXK6fdDGgqHpIcTeJWTB29Y1vRUXGxA47sDVcNT6LAjXw5ckSJbxMiYeiaZLjwR57t0VC+JNi3A2&#10;ya/zxSIPf9l7Q5I2vKqYsNcc9BSSP+vXXtmjEo6K0rLllU1nIWm1Xi1ahbYU9Fy4z5UcPKcw/xKG&#10;KwJweUUpjEhwHyVeMY1nHinIxEtmQewFYXKfTAOSkLy4pPTABft3SmgAqU1AWY7OCfQrboH73nKj&#10;accNTIyWdxmOj0E0tQpcisq11lDejv9npbDwT6WAdh8a7fRqJTpK3exWO/cgwqP6V7J6BgUrCQqD&#10;IQLjDn7sitEAoyPD+ueGKoZR+1HAK0hCAjpFxhlkMovAUOee1bmHirKRMJFKozAajYUZJ9SmV3zd&#10;wF3hWK3+Dt5OwZ2u7bsace1fHAwIR28/zOwEOrdd1Gnkzn8DAAD//wMAUEsDBBQABgAIAAAAIQBc&#10;28J24gAAAA8BAAAPAAAAZHJzL2Rvd25yZXYueG1sTI9BT8MwDIXvSPyHyEjcWNKJdVNpOg3ENITE&#10;YRsXbllrmorGqZqs6/497glufvbT8/fy9ehaMWAfGk8akpkCgVT6qqFaw+dx+7ACEaKhyrSeUMMV&#10;A6yL25vcZJW/0B6HQ6wFh1DIjAYbY5dJGUqLzoSZ75D49u17ZyLLvpZVby4c7lo5VyqVzjTEH6zp&#10;8MVi+XM4Ow3Pu+A/Bv+6322+3qwbrsnxPWy1vr8bN08gIo7xzwwTPqNDwUwnf6YqiJb1Yq4S9vKk&#10;1HIJYvIsVikXPE279DEBWeTyf4/iFwAA//8DAFBLAQItABQABgAIAAAAIQC2gziS/gAAAOEBAAAT&#10;AAAAAAAAAAAAAAAAAAAAAABbQ29udGVudF9UeXBlc10ueG1sUEsBAi0AFAAGAAgAAAAhADj9If/W&#10;AAAAlAEAAAsAAAAAAAAAAAAAAAAALwEAAF9yZWxzLy5yZWxzUEsBAi0AFAAGAAgAAAAhAPNbtyu2&#10;AgAAugUAAA4AAAAAAAAAAAAAAAAALgIAAGRycy9lMm9Eb2MueG1sUEsBAi0AFAAGAAgAAAAhAFzb&#10;wnbiAAAADwEAAA8AAAAAAAAAAAAAAAAAEAUAAGRycy9kb3ducmV2LnhtbFBLBQYAAAAABAAEAPMA&#10;AAAfBgAAAAA=&#10;" o:allowincell="f" filled="f" stroked="f">
                <v:textbox style="layout-flow:vertical;mso-fit-shape-to-text:t">
                  <w:txbxContent>
                    <w:p w:rsidR="00CB18C1" w:rsidRPr="00F07C1C" w:rsidRDefault="00CB18C1" w:rsidP="007A4ADC">
                      <w:pPr>
                        <w:pStyle w:val="a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B0B47" w:rsidRPr="00AA7E31" w:rsidRDefault="00C96E35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856" behindDoc="0" locked="0" layoutInCell="0" allowOverlap="1" wp14:anchorId="51CC1284" wp14:editId="1CEF21FB">
                <wp:simplePos x="0" y="0"/>
                <wp:positionH relativeFrom="page">
                  <wp:posOffset>9569450</wp:posOffset>
                </wp:positionH>
                <wp:positionV relativeFrom="page">
                  <wp:posOffset>6374765</wp:posOffset>
                </wp:positionV>
                <wp:extent cx="418465" cy="358140"/>
                <wp:effectExtent l="0" t="0" r="0" b="3810"/>
                <wp:wrapNone/>
                <wp:docPr id="3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8C1" w:rsidRPr="00F07C1C" w:rsidRDefault="00CB18C1" w:rsidP="00795B6B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155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CC1284" id="_x0000_s1042" style="position:absolute;margin-left:753.5pt;margin-top:501.95pt;width:32.95pt;height:28.2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3SsuAIAALsFAAAOAAAAZHJzL2Uyb0RvYy54bWysVG1v0zAQ/o7Ef7D8PUvcuV0SLZ1G0yCk&#10;ARODH+AmTmOR2MF2m06I/87Z6ev2BQH5YOV85/Pz3D2+27td16It10YomWFyFWHEZakqIdcZ/va1&#10;CGKMjGWyYq2SPMPP3OC7+ds3t0Of8olqVFtxjSCJNOnQZ7ixtk/D0JQN75i5Uj2X4KyV7pgFU6/D&#10;SrMBsndtOImiWTgoXfValdwY2M1HJ577/HXNS/u5rg23qM0wYLN+1X5duTWc37J0rVnfiHIPg/0F&#10;io4JCZceU+XMMrTR4lWqTpRaGVXbq1J1oaprUXLPAdiQ6AWbp4b13HOB4pj+WCbz/9KWn7aPGokq&#10;w9cEI8k66NEXqBqT65ajydQVaOhNCnFP/aN2FE3/oMrvBkm1aCCM32uthoazCmARFx9eHHCGgaNo&#10;NXxUFaRnG6t8rXa17lxCqALa+ZY8H1vCdxaVsElJTGdTjEpwXU9jQn3LQpYeDvfa2Pdcdcj9ZFgD&#10;dp+cbR+MdWBYeghxd0lViLb1XW/lxQYEjjtwNRx1PgfCN/FnEiXLeBnTgE5my4BGeR7cFwsazApy&#10;M82v88UiJ7/cvYSmjagqLt01B0ER+mcN20t7lMJRUka1onLpHCSj16tFq9GWgaAL//mSg+cUFl7C&#10;8EUALi8okQmN3k2SoJjFNwEt6DRIbqI4iEjyLplFNKF5cUnpQUj+75TQkOFkCsrydE6gX3CL/Pea&#10;G0s7YWFktKLLcHwMYqlT4FJWvrWWiXb8PyuFg38qBbT70GivVyfRUep2t9r5F0FmB/WvVPUMCtYK&#10;FAZTBOYd/LgVowFmR4bNjw3THKP2g4RXkBAKOkXWG3R6MwFDn3tW5x4my0bBSCqtxmg0FnYcUZte&#10;i3UDd5GxWv09vJ1CeF27dzXi2r84mBCe3n6auRF0bvuo08yd/wYAAP//AwBQSwMEFAAGAAgAAAAh&#10;AC/ed3DhAAAADwEAAA8AAABkcnMvZG93bnJldi54bWxMT0FuwjAQvFfqH6yt1FuxAQEljYNoVUSF&#10;1APQCzeTbOOo8TqKTQi/7+bU3mZ2RrMz6ap3teiwDZUnDeORAoGU+6KiUsPXcfP0DCJEQ4WpPaGG&#10;GwZYZfd3qUkKf6U9dodYCg6hkBgNNsYmkTLkFp0JI98gsfbtW2ci07aURWuuHO5qOVFqLp2piD9Y&#10;0+CbxfzncHEaXrfBf3b+fb9dnz6s627j4y5stH586NcvICL28c8MQ32uDhl3OvsLFUHUzGdqwWMi&#10;I6WmSxCDZ7aYMDoPt7magsxS+X9H9gsAAP//AwBQSwECLQAUAAYACAAAACEAtoM4kv4AAADhAQAA&#10;EwAAAAAAAAAAAAAAAAAAAAAAW0NvbnRlbnRfVHlwZXNdLnhtbFBLAQItABQABgAIAAAAIQA4/SH/&#10;1gAAAJQBAAALAAAAAAAAAAAAAAAAAC8BAABfcmVscy8ucmVsc1BLAQItABQABgAIAAAAIQBLn3Ss&#10;uAIAALsFAAAOAAAAAAAAAAAAAAAAAC4CAABkcnMvZTJvRG9jLnhtbFBLAQItABQABgAIAAAAIQAv&#10;3ndw4QAAAA8BAAAPAAAAAAAAAAAAAAAAABIFAABkcnMvZG93bnJldi54bWxQSwUGAAAAAAQABADz&#10;AAAAIAYAAAAA&#10;" o:allowincell="f" filled="f" stroked="f">
                <v:textbox style="layout-flow:vertical;mso-fit-shape-to-text:t">
                  <w:txbxContent>
                    <w:p w:rsidR="00CB18C1" w:rsidRPr="00F07C1C" w:rsidRDefault="00CB18C1" w:rsidP="00795B6B">
                      <w:pPr>
                        <w:pStyle w:val="a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A47FF" w:rsidRPr="00AA7E31" w:rsidRDefault="009A47FF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3480"/>
        <w:gridCol w:w="3164"/>
        <w:gridCol w:w="1418"/>
        <w:gridCol w:w="1701"/>
        <w:gridCol w:w="1730"/>
        <w:gridCol w:w="1105"/>
      </w:tblGrid>
      <w:tr w:rsidR="00DB0B47" w:rsidRPr="00AA7E31" w:rsidTr="00983515">
        <w:tc>
          <w:tcPr>
            <w:tcW w:w="835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80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(ภารกิจหลัก/กิจกรรมของหลักสูตร)</w:t>
            </w: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3164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การควบคุมที่ควรจะมี</w:t>
            </w: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418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       ที่มีอยู่แล้ว</w:t>
            </w: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701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730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วิธีการจัดการ    ความเสี่ยง</w:t>
            </w: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05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B0B47" w:rsidRPr="00AA7E31" w:rsidTr="00983515">
        <w:tc>
          <w:tcPr>
            <w:tcW w:w="835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480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การทำวิจัย/ผลงานทางวิชาการ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ของอาจารย์</w:t>
            </w:r>
          </w:p>
        </w:tc>
        <w:tc>
          <w:tcPr>
            <w:tcW w:w="3164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ให้มหาวิทยาลัยลดภาระงานสอนของอาจารย์และส่งเสริมให้อาจารย์ทำวิจัยและผลงานทางวิชาการเพิ่มมากขึ้น</w:t>
            </w:r>
          </w:p>
        </w:tc>
        <w:tc>
          <w:tcPr>
            <w:tcW w:w="1418" w:type="dxa"/>
            <w:vAlign w:val="center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ebdings" w:char="F03D"/>
            </w:r>
          </w:p>
        </w:tc>
        <w:tc>
          <w:tcPr>
            <w:tcW w:w="1701" w:type="dxa"/>
            <w:vAlign w:val="center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730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105" w:type="dxa"/>
          </w:tcPr>
          <w:p w:rsidR="00DB0B47" w:rsidRPr="00AA7E31" w:rsidRDefault="00DB0B47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DB0B47" w:rsidRPr="00AA7E31" w:rsidRDefault="00DB0B47" w:rsidP="00A81472">
      <w:pPr>
        <w:tabs>
          <w:tab w:val="left" w:pos="709"/>
          <w:tab w:val="left" w:pos="1276"/>
          <w:tab w:val="left" w:pos="1701"/>
          <w:tab w:val="left" w:pos="40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DB0B47" w:rsidRPr="00AA7E31" w:rsidRDefault="00DB0B47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 xml:space="preserve">ช่อง </w:t>
      </w:r>
      <w:r w:rsidRPr="00AA7E31">
        <w:rPr>
          <w:rFonts w:ascii="TH SarabunPSK" w:hAnsi="TH SarabunPSK" w:cs="TH SarabunPSK"/>
          <w:sz w:val="32"/>
          <w:szCs w:val="32"/>
        </w:rPr>
        <w:t>3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ebdings" w:char="F03D"/>
      </w:r>
      <w:r w:rsidRPr="00AA7E31">
        <w:rPr>
          <w:rFonts w:ascii="TH SarabunPSK" w:hAnsi="TH SarabunPSK" w:cs="TH SarabunPSK"/>
          <w:sz w:val="32"/>
          <w:szCs w:val="32"/>
          <w:cs/>
        </w:rPr>
        <w:t>หมายถึง มี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ingdings" w:char="F0A1"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หมายถึง มีแต่ไม่สมบูรณ์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× </w:t>
      </w:r>
      <w:r w:rsidRPr="00AA7E31">
        <w:rPr>
          <w:rFonts w:ascii="TH SarabunPSK" w:hAnsi="TH SarabunPSK" w:cs="TH SarabunPSK"/>
          <w:sz w:val="32"/>
          <w:szCs w:val="32"/>
          <w:cs/>
        </w:rPr>
        <w:t>หมายถึง ไม่มี</w:t>
      </w:r>
    </w:p>
    <w:p w:rsidR="00DB0B47" w:rsidRPr="00AA7E31" w:rsidRDefault="00DB0B47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/>
          <w:sz w:val="32"/>
          <w:szCs w:val="32"/>
          <w:cs/>
        </w:rPr>
        <w:tab/>
      </w:r>
      <w:r w:rsidRPr="00AA7E31">
        <w:rPr>
          <w:rFonts w:ascii="TH SarabunPSK" w:hAnsi="TH SarabunPSK" w:cs="TH SarabunPSK"/>
          <w:sz w:val="32"/>
          <w:szCs w:val="32"/>
          <w:cs/>
        </w:rPr>
        <w:tab/>
        <w:t xml:space="preserve">ช่อง </w:t>
      </w:r>
      <w:r w:rsidRPr="00AA7E31">
        <w:rPr>
          <w:rFonts w:ascii="TH SarabunPSK" w:hAnsi="TH SarabunPSK" w:cs="TH SarabunPSK"/>
          <w:sz w:val="32"/>
          <w:szCs w:val="32"/>
        </w:rPr>
        <w:t>4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ebdings" w:char="F03D"/>
      </w:r>
      <w:r w:rsidRPr="00AA7E31">
        <w:rPr>
          <w:rFonts w:ascii="TH SarabunPSK" w:hAnsi="TH SarabunPSK" w:cs="TH SarabunPSK"/>
          <w:sz w:val="32"/>
          <w:szCs w:val="32"/>
          <w:cs/>
        </w:rPr>
        <w:t>หมายถึง ได้ผลตามที่คาดหมาย</w:t>
      </w:r>
      <w:r w:rsidRPr="00AA7E31">
        <w:rPr>
          <w:rFonts w:ascii="TH SarabunPSK" w:hAnsi="TH SarabunPSK" w:cs="TH SarabunPSK"/>
          <w:sz w:val="32"/>
          <w:szCs w:val="32"/>
        </w:rPr>
        <w:tab/>
      </w:r>
      <w:r w:rsidRPr="00AA7E31">
        <w:rPr>
          <w:rFonts w:ascii="TH SarabunPSK" w:hAnsi="TH SarabunPSK" w:cs="TH SarabunPSK"/>
          <w:b/>
          <w:bCs/>
          <w:sz w:val="32"/>
          <w:szCs w:val="32"/>
        </w:rPr>
        <w:tab/>
      </w:r>
      <w:r w:rsidRPr="00AA7E31">
        <w:rPr>
          <w:rFonts w:ascii="TH SarabunPSK" w:hAnsi="TH SarabunPSK" w:cs="TH SarabunPSK"/>
          <w:sz w:val="32"/>
          <w:szCs w:val="32"/>
        </w:rPr>
        <w:sym w:font="Wingdings" w:char="F0A1"/>
      </w: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A7E31">
        <w:rPr>
          <w:rFonts w:ascii="TH SarabunPSK" w:hAnsi="TH SarabunPSK" w:cs="TH SarabunPSK"/>
          <w:sz w:val="32"/>
          <w:szCs w:val="32"/>
          <w:cs/>
        </w:rPr>
        <w:t>หมายถึง ได้ผลบ้างแต่ไม่สมบูรณ์</w:t>
      </w: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× </w:t>
      </w:r>
      <w:r w:rsidRPr="00AA7E31">
        <w:rPr>
          <w:rFonts w:ascii="TH SarabunPSK" w:hAnsi="TH SarabunPSK" w:cs="TH SarabunPSK"/>
          <w:sz w:val="32"/>
          <w:szCs w:val="32"/>
          <w:cs/>
        </w:rPr>
        <w:t>หมายถึง ไม่ได้ผลตามที่คาดหมาย</w:t>
      </w:r>
    </w:p>
    <w:p w:rsidR="00DB0B47" w:rsidRPr="00AA7E31" w:rsidRDefault="00DB0B47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939B8" w:rsidRPr="00AA7E31" w:rsidRDefault="003939B8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387B26" w:rsidRPr="00AA7E31" w:rsidRDefault="00DB0B47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:rsidR="00387B26" w:rsidRPr="00AA7E31" w:rsidRDefault="00387B26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30AB6" w:rsidRPr="00AA7E31" w:rsidRDefault="006E7EDC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30AB4D2" wp14:editId="2CC7BD2C">
                <wp:simplePos x="0" y="0"/>
                <wp:positionH relativeFrom="column">
                  <wp:posOffset>8162925</wp:posOffset>
                </wp:positionH>
                <wp:positionV relativeFrom="paragraph">
                  <wp:posOffset>-517525</wp:posOffset>
                </wp:positionV>
                <wp:extent cx="342900" cy="295275"/>
                <wp:effectExtent l="0" t="0" r="0" b="9525"/>
                <wp:wrapNone/>
                <wp:docPr id="1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8C1" w:rsidRDefault="00CB18C1" w:rsidP="00251C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AB4D2" id="Text Box 34" o:spid="_x0000_s1043" type="#_x0000_t202" style="position:absolute;margin-left:642.75pt;margin-top:-40.75pt;width:27pt;height:23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SGwhQ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AXcz&#10;jBTpgKMHPnh0rQd0XoT+9MZV4HZvwNEPcA6+sVZn7jT94pDSNy1RG35lre5bThjkl4WbycnVEccF&#10;kHX/XjOIQ7ZeR6ChsV1oHrQDATrw9HjkJuRC4fC8yMsULBRMeTnN59MYgVSHy8Y6/5brDoVFjS1Q&#10;H8HJ7s75kAypDi4hltNSsJWQMm7sZn0jLdoRkMkqPnv0F25SBWelw7URcTyBHCFGsIVsI+1PZZYX&#10;6XVeTlazxXxSrIrppJyni0maldflLC3K4nb1PSSYFVUrGOPqTih+kGBW/B3F+2EYxRNFiPoaQ3um&#10;I0N/LDKNz++K7ISHiZSiq/Hi6ESqwOsbxaBsUnki5LhOXqYfuww9OHxjV6IKAvGjBPywHkbBzUP4&#10;IJG1Zo+gC6uBN6AYfiewaLX9hlEPo1lj93VLLMdIvlOgrTIrijDLcVNM5zls7KllfWohigJUjT1G&#10;4/LGj/O/NVZsWog0qlnpK9BjI6JWnrPaqxjGLxa1/1WE+T7dR6/nH9ryBwAAAP//AwBQSwMEFAAG&#10;AAgAAAAhAIZgL8rgAAAADQEAAA8AAABkcnMvZG93bnJldi54bWxMj8FuwjAQRO+V+g/WIvVSgQNp&#10;IKRxUFupVa9QPmATmyQiXkexIeHvu5za28zuaPZtvptsJ65m8K0jBctFBMJQ5XRLtYLjz+c8BeED&#10;ksbOkVFwMx52xeNDjpl2I+3N9RBqwSXkM1TQhNBnUvqqMRb9wvWGeHdyg8XAdqilHnDkctvJVRSt&#10;pcWW+EKDvfloTHU+XKyC0/f4nGzH8iscN/uX9Tu2m9LdlHqaTW+vIIKZwl8Y7viMDgUzle5C2ouO&#10;/SpNEs4qmKdLFvdIHG9ZlTyKkwhkkcv/XxS/AAAA//8DAFBLAQItABQABgAIAAAAIQC2gziS/gAA&#10;AOEBAAATAAAAAAAAAAAAAAAAAAAAAABbQ29udGVudF9UeXBlc10ueG1sUEsBAi0AFAAGAAgAAAAh&#10;ADj9If/WAAAAlAEAAAsAAAAAAAAAAAAAAAAALwEAAF9yZWxzLy5yZWxzUEsBAi0AFAAGAAgAAAAh&#10;AF39IbCFAgAAGAUAAA4AAAAAAAAAAAAAAAAALgIAAGRycy9lMm9Eb2MueG1sUEsBAi0AFAAGAAgA&#10;AAAhAIZgL8rgAAAADQEAAA8AAAAAAAAAAAAAAAAA3wQAAGRycy9kb3ducmV2LnhtbFBLBQYAAAAA&#10;BAAEAPMAAADsBQAAAAA=&#10;" stroked="f">
                <v:textbox>
                  <w:txbxContent>
                    <w:p w:rsidR="00CB18C1" w:rsidRDefault="00CB18C1" w:rsidP="00251CB0"/>
                  </w:txbxContent>
                </v:textbox>
              </v:shape>
            </w:pict>
          </mc:Fallback>
        </mc:AlternateContent>
      </w:r>
      <w:r w:rsidR="00230AB6" w:rsidRPr="00AA7E31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แผนการดำเนินงานการจัดการควบคุมความเสี่ยง</w:t>
      </w:r>
    </w:p>
    <w:p w:rsidR="00230AB6" w:rsidRPr="00AA7E31" w:rsidRDefault="003939B8" w:rsidP="00A81472">
      <w:pPr>
        <w:tabs>
          <w:tab w:val="left" w:pos="709"/>
          <w:tab w:val="left" w:pos="1276"/>
          <w:tab w:val="left" w:pos="1701"/>
          <w:tab w:val="left" w:pos="25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tbl>
      <w:tblPr>
        <w:tblW w:w="133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3"/>
        <w:gridCol w:w="3248"/>
        <w:gridCol w:w="1128"/>
        <w:gridCol w:w="1127"/>
        <w:gridCol w:w="1973"/>
        <w:gridCol w:w="2110"/>
        <w:gridCol w:w="1260"/>
      </w:tblGrid>
      <w:tr w:rsidR="00230AB6" w:rsidRPr="00AA7E31" w:rsidTr="00990BF8">
        <w:tc>
          <w:tcPr>
            <w:tcW w:w="2493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กระบวนการปฏิบัติงาน โครงการ/กิจกรรม/ด้านของเรื่องที่ประเมินและวัตถุประสงค์ของการควบคุม 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24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ที่มีอยู่แล้ว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(2)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2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27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973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ความเสี่ยงที่ยังมีอยู่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11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กิจกรรมควบคุม (แผนการปรับปรุงการควบคุม)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26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(7)</w:t>
            </w:r>
          </w:p>
        </w:tc>
      </w:tr>
      <w:tr w:rsidR="00230AB6" w:rsidRPr="00AA7E31" w:rsidTr="00990BF8">
        <w:tc>
          <w:tcPr>
            <w:tcW w:w="13339" w:type="dxa"/>
            <w:gridSpan w:val="7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</w:tr>
      <w:tr w:rsidR="00230AB6" w:rsidRPr="00AA7E31" w:rsidTr="00990BF8">
        <w:tc>
          <w:tcPr>
            <w:tcW w:w="2493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จำนวนนักศึกษาไม่ได้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ตามเป้าหมาย</w:t>
            </w:r>
          </w:p>
        </w:tc>
        <w:tc>
          <w:tcPr>
            <w:tcW w:w="324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ประชาสัมพันธ์ตามโรงเรียนมัธยม</w:t>
            </w:r>
            <w:r w:rsidR="00E17704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และทางเว็บไซต์ของมหาวิทยาลัย</w:t>
            </w:r>
            <w:r w:rsidR="00E0290F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2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127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973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จัดทำหลักสูตร</w:t>
            </w:r>
            <w:r w:rsidR="00DB0B47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ให้แล้วเสร็จสมบูรณ์ตามกรอบเวลาที่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กำหนด</w:t>
            </w:r>
          </w:p>
        </w:tc>
        <w:tc>
          <w:tcPr>
            <w:tcW w:w="211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ประชาสัมพันธ์หลั</w:t>
            </w:r>
            <w:r w:rsidR="00E17704"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กสูตร</w:t>
            </w:r>
            <w:r w:rsidR="001528FF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</w:t>
            </w:r>
            <w:r w:rsidR="00E17704"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หลายช่องทาง</w:t>
            </w:r>
          </w:p>
          <w:p w:rsidR="00230AB6" w:rsidRPr="00AA7E31" w:rsidRDefault="00230AB6" w:rsidP="00A81472">
            <w:pPr>
              <w:pStyle w:val="af9"/>
              <w:tabs>
                <w:tab w:val="left" w:pos="709"/>
                <w:tab w:val="left" w:pos="1276"/>
                <w:tab w:val="left" w:pos="1701"/>
              </w:tabs>
              <w:ind w:left="175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ม.ค.-ก.ค. </w:t>
            </w:r>
            <w:r w:rsidR="001528FF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</w:tr>
      <w:tr w:rsidR="00230AB6" w:rsidRPr="00AA7E31" w:rsidTr="00990BF8">
        <w:tc>
          <w:tcPr>
            <w:tcW w:w="2493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 นักศึกษาขาดทักษะ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br/>
              <w:t>ด้านภาษาอังกฤษ</w:t>
            </w:r>
          </w:p>
        </w:tc>
        <w:tc>
          <w:tcPr>
            <w:tcW w:w="324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จัดการเรียนการสอนโดยสอดแทรกและเสริมทักษะภาษาอังกฤษให้นักศึกษา</w:t>
            </w:r>
          </w:p>
        </w:tc>
        <w:tc>
          <w:tcPr>
            <w:tcW w:w="112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127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973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นักศึกษาสอบไม่ผ่านการวัดความรู้ภาษาอังกฤษ</w:t>
            </w:r>
          </w:p>
        </w:tc>
        <w:tc>
          <w:tcPr>
            <w:tcW w:w="211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จัดกิจกรรมเสริมทักษะภาษาอังกฤษ</w:t>
            </w:r>
          </w:p>
        </w:tc>
        <w:tc>
          <w:tcPr>
            <w:tcW w:w="126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="00661C45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</w:tr>
      <w:tr w:rsidR="00EC76FE" w:rsidRPr="00AA7E31" w:rsidTr="00990BF8">
        <w:tc>
          <w:tcPr>
            <w:tcW w:w="2493" w:type="dxa"/>
          </w:tcPr>
          <w:p w:rsidR="00EC76FE" w:rsidRPr="00AA7E31" w:rsidRDefault="00EC76FE" w:rsidP="00EC76F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- 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นักศึกษาขาดทักษะด้านการคำนวณ</w:t>
            </w:r>
          </w:p>
        </w:tc>
        <w:tc>
          <w:tcPr>
            <w:tcW w:w="3248" w:type="dxa"/>
          </w:tcPr>
          <w:p w:rsidR="00EC76FE" w:rsidRPr="00AA7E31" w:rsidRDefault="00EC76FE" w:rsidP="0008560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จัดการเรียนการสอนโดยสอดแทรกและเสริมทักษะ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ด้านการคำนวณ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ให้นักศึกษา</w:t>
            </w:r>
          </w:p>
        </w:tc>
        <w:tc>
          <w:tcPr>
            <w:tcW w:w="1128" w:type="dxa"/>
          </w:tcPr>
          <w:p w:rsidR="00EC76FE" w:rsidRPr="00AA7E31" w:rsidRDefault="00EC76FE" w:rsidP="0008560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127" w:type="dxa"/>
          </w:tcPr>
          <w:p w:rsidR="00EC76FE" w:rsidRPr="00AA7E31" w:rsidRDefault="00EC76FE" w:rsidP="0008560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973" w:type="dxa"/>
          </w:tcPr>
          <w:p w:rsidR="00EC76FE" w:rsidRPr="00AA7E31" w:rsidRDefault="00EC76FE" w:rsidP="00EC76FE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นักศึกษาสอบไม่ผ่าน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 w:rsidR="00990BF8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ฟิสิกส์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ที่ใช้ทักษะการคำนวณ</w:t>
            </w:r>
          </w:p>
        </w:tc>
        <w:tc>
          <w:tcPr>
            <w:tcW w:w="2110" w:type="dxa"/>
          </w:tcPr>
          <w:p w:rsidR="00EC76FE" w:rsidRPr="00AA7E31" w:rsidRDefault="00990BF8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จัดกิจกรรมเสริมทักษะ</w:t>
            </w:r>
            <w:r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วิชาฟิสิกส์ที่ใช้ทักษะการคำนวณ</w:t>
            </w:r>
          </w:p>
        </w:tc>
        <w:tc>
          <w:tcPr>
            <w:tcW w:w="1260" w:type="dxa"/>
          </w:tcPr>
          <w:p w:rsidR="00EC76FE" w:rsidRPr="00AA7E31" w:rsidRDefault="00990BF8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</w:tr>
    </w:tbl>
    <w:p w:rsidR="00661C45" w:rsidRPr="00AA7E31" w:rsidRDefault="00387B26" w:rsidP="00A81472">
      <w:pPr>
        <w:tabs>
          <w:tab w:val="left" w:pos="709"/>
          <w:tab w:val="left" w:pos="1276"/>
          <w:tab w:val="left" w:pos="1701"/>
          <w:tab w:val="left" w:pos="526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 wp14:anchorId="3D872250" wp14:editId="043C28F7">
                <wp:simplePos x="0" y="0"/>
                <wp:positionH relativeFrom="page">
                  <wp:posOffset>9452500</wp:posOffset>
                </wp:positionH>
                <wp:positionV relativeFrom="page">
                  <wp:posOffset>6431280</wp:posOffset>
                </wp:positionV>
                <wp:extent cx="418465" cy="358140"/>
                <wp:effectExtent l="0" t="0" r="0" b="3810"/>
                <wp:wrapNone/>
                <wp:docPr id="6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8C1" w:rsidRPr="00F07C1C" w:rsidRDefault="00CB18C1" w:rsidP="003454B8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156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72250" id="_x0000_s1044" style="position:absolute;margin-left:744.3pt;margin-top:506.4pt;width:32.95pt;height:28.2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HruAIAALsFAAAOAAAAZHJzL2Uyb0RvYy54bWysVNtu2zAMfR+wfxD07vpSJbGNOkUbx8OA&#10;bivW7QMUW46F2ZInKXGKYv8+Ss61fRm2+UEwRYrkIQ95c7vrWrRlSnMpMhxeBRgxUcqKi3WGv38r&#10;vBgjbaioaCsFy/Az0/h2/v7dzdCnLJKNbCumEDgROh36DDfG9Knv67JhHdVXsmcClLVUHTUgqrVf&#10;KTqA9671oyCY+oNUVa9kybSG23xU4rnzX9esNF/qWjOD2gxDbsadyp0re/rzG5quFe0bXu7ToH+R&#10;RUe5gKBHVzk1FG0Uf+Oq46WSWtbmqpSdL+ual8xhADRh8ArNU0N75rBAcXR/LJP+f27Lz9tHhXiV&#10;4SmUR9AOevQVqkbFumUomtgCDb1Owe6pf1QWou4fZPlDIyEXDZixO6Xk0DBaQVqhtfcvHlhBw1O0&#10;Gj7JCtzTjZGuVrtaddYhVAHtXEuejy1hO4NKuCRhTKYTjEpQXU/ikLiW+TQ9PO6VNh+Y7JD9ybCC&#10;3J1zun3QxiZD04OJjSVkwdvWdb0VFxdgON5AaHhqdTYJ18SXJEiW8TImHommS48Eee7dFQviTYtw&#10;Nsmv88UiD3/ZuCFJG15VTNgwB0KF5M8atqf2SIUjpbRseWXd2ZS0Wq8WrUJbCoQu3OdKDpqTmX+Z&#10;hisCYHkFKYxIcB8lXjGNZx4pyMRLZkHsBWFyn0wDkpC8uIT0wAX7d0hoyHAyAWY5OKekX2EL3PcW&#10;G007bmBltLzLcHw0oqll4FJUrrWG8nb8PyuFTf9UCmj3odGOr5aiI9XNbrVzExHGB/avZPUMDFYS&#10;GAZjAvsOfuyJ0QC7I8P654YqhlH7UcAUJCEBniLjBDKZRSCoc83qXENF2UhYSaVRGI3CwowratMr&#10;vm4gVjhWq7+D2Sm447WdqzGv/cTBhnDw9tvMrqBz2Vmddu78NwAAAP//AwBQSwMEFAAGAAgAAAAh&#10;AE6Mq/DjAAAADwEAAA8AAABkcnMvZG93bnJldi54bWxMj8FOwzAQRO9I/IO1SNyok6iJQhqnKoiq&#10;CIlDWy69ufESR8R2FLtp+vdsTnDb2R3NvinXk+nYiINvnRUQLyJgaGunWtsI+Dpun3JgPkirZOcs&#10;Crihh3V1f1fKQrmr3eN4CA2jEOsLKUCH0Bec+1qjkX7herR0+3aDkYHk0HA1yCuFm44nUZRxI1tL&#10;H7Ts8VVj/XO4GAEvO+8+R/e2321O79qMt/j44bdCPD5MmxWwgFP4M8OMT+hQEdPZXazyrCO9zPOM&#10;vDRFcUItZk+aLlNg53mXPSfAq5L/71H9AgAA//8DAFBLAQItABQABgAIAAAAIQC2gziS/gAAAOEB&#10;AAATAAAAAAAAAAAAAAAAAAAAAABbQ29udGVudF9UeXBlc10ueG1sUEsBAi0AFAAGAAgAAAAhADj9&#10;If/WAAAAlAEAAAsAAAAAAAAAAAAAAAAALwEAAF9yZWxzLy5yZWxzUEsBAi0AFAAGAAgAAAAhAAOd&#10;Yeu4AgAAuwUAAA4AAAAAAAAAAAAAAAAALgIAAGRycy9lMm9Eb2MueG1sUEsBAi0AFAAGAAgAAAAh&#10;AE6Mq/DjAAAADwEAAA8AAAAAAAAAAAAAAAAAEgUAAGRycy9kb3ducmV2LnhtbFBLBQYAAAAABAAE&#10;APMAAAAiBgAAAAA=&#10;" o:allowincell="f" filled="f" stroked="f">
                <v:textbox style="layout-flow:vertical;mso-fit-shape-to-text:t">
                  <w:txbxContent>
                    <w:p w:rsidR="00CB18C1" w:rsidRPr="00F07C1C" w:rsidRDefault="00CB18C1" w:rsidP="003454B8">
                      <w:pPr>
                        <w:pStyle w:val="a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A6497" w:rsidRPr="00AA7E31" w:rsidRDefault="00DA6497" w:rsidP="00A81472">
      <w:pPr>
        <w:tabs>
          <w:tab w:val="left" w:pos="709"/>
          <w:tab w:val="left" w:pos="1276"/>
          <w:tab w:val="left" w:pos="1701"/>
          <w:tab w:val="left" w:pos="5265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3249"/>
        <w:gridCol w:w="1129"/>
        <w:gridCol w:w="1128"/>
        <w:gridCol w:w="1971"/>
        <w:gridCol w:w="2107"/>
        <w:gridCol w:w="1260"/>
      </w:tblGrid>
      <w:tr w:rsidR="00230AB6" w:rsidRPr="00AA7E31" w:rsidTr="00821ABF">
        <w:tc>
          <w:tcPr>
            <w:tcW w:w="2603" w:type="dxa"/>
          </w:tcPr>
          <w:p w:rsidR="00230AB6" w:rsidRPr="00AA7E31" w:rsidRDefault="006E7EDC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5F67C236" wp14:editId="2A927FEA">
                      <wp:simplePos x="0" y="0"/>
                      <wp:positionH relativeFrom="column">
                        <wp:posOffset>8067675</wp:posOffset>
                      </wp:positionH>
                      <wp:positionV relativeFrom="paragraph">
                        <wp:posOffset>-527050</wp:posOffset>
                      </wp:positionV>
                      <wp:extent cx="571500" cy="333375"/>
                      <wp:effectExtent l="0" t="0" r="0" b="9525"/>
                      <wp:wrapNone/>
                      <wp:docPr id="10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B18C1" w:rsidRDefault="00CB18C1" w:rsidP="00230AB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7C236" id="Text Box 36" o:spid="_x0000_s1045" type="#_x0000_t202" style="position:absolute;left:0;text-align:left;margin-left:635.25pt;margin-top:-41.5pt;width:45pt;height:26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WEhQIAABgFAAAOAAAAZHJzL2Uyb0RvYy54bWysVNuO2yAQfa/Uf0C8Z21n7SS21lntpakq&#10;bS/Sbj+AAI5RMVAgsber/nsHnGSzvUhVVT9gYIYzZ2YOXFwOnUQ7bp3QqsbZWYoRV1QzoTY1/vyw&#10;miwwcp4oRqRWvMaP3OHL5etXF72p+FS3WjJuEYAoV/Wmxq33pkoSR1veEXemDVdgbLTtiIel3STM&#10;kh7QO5lM03SW9NoyYzXlzsHu7WjEy4jfNJz6j03juEeyxsDNx9HGcR3GZHlBqo0lphV0T4P8A4uO&#10;CAVBj1C3xBO0teIXqE5Qq51u/BnVXaKbRlAec4BssvSnbO5bYnjMBYrjzLFM7v/B0g+7TxYJBr2D&#10;8ijSQY8e+ODRtR7Q+SzUpzeuArd7A45+gH3wjbk6c6fpF4eUvmmJ2vAra3XfcsKAXxZOJidHRxwX&#10;QNb9e80gDtl6HYGGxnaheFAOBOhA5PHYm8CFwmYxz4oULBRM5/DNixiBVIfDxjr/lusOhUmNLbQ+&#10;gpPdnfOBDKkOLiGW01KwlZAyLuxmfSMt2hGQySp+e/QXblIFZ6XDsRFx3AGOECPYAtvY9qcym+bp&#10;9bScrGaL+SRf5cWknKeLSZqV1+Uszcv8dvU9EMzyqhWMcXUnFD9IMMv/rsX7yzCKJ4oQ9TUui2kx&#10;duiPSabx+12SnfBwI6Xoarw4OpEq9PWNYpA2qTwRcpwnL+nHKkMNDv9YlaiC0PhRAn5YD6PgyhA+&#10;SGSt2SPowmroG7QYnhOYtNp+w6iHq1lj93VLLMdIvlOgrTLLc3DzcZEX8yks7KllfWohigJUjT1G&#10;4/TGj/d/a6zYtBBpVLPSV6DHRkStPLPaqxiuX0xq/1SE+326jl7PD9ryBwAAAP//AwBQSwMEFAAG&#10;AAgAAAAhAD+qxuTdAAAADQEAAA8AAABkcnMvZG93bnJldi54bWxMT01Pg0AQvZv4HzZj4sW0i8VC&#10;pSyNmmi8tvYHDOwWSNlZwm4L/fcOJ73N+8ib9/LdZDtxNYNvHSl4XkYgDFVOt1QrOP58LjYgfEDS&#10;2DkyCm7Gw664v8sx026kvbkeQi04hHyGCpoQ+kxKXzXGol+63hBrJzdYDAyHWuoBRw63nVxFUSIt&#10;tsQfGuzNR2Oq8+FiFZy+x6f161h+hWO6f0nesU1Ld1Pq8WF624IIZgp/Zpjrc3UouFPpLqS96Biv&#10;0mjNXgWLTcyrZkuczFTJVMyHLHL5f0XxCwAA//8DAFBLAQItABQABgAIAAAAIQC2gziS/gAAAOEB&#10;AAATAAAAAAAAAAAAAAAAAAAAAABbQ29udGVudF9UeXBlc10ueG1sUEsBAi0AFAAGAAgAAAAhADj9&#10;If/WAAAAlAEAAAsAAAAAAAAAAAAAAAAALwEAAF9yZWxzLy5yZWxzUEsBAi0AFAAGAAgAAAAhAO1c&#10;9YSFAgAAGAUAAA4AAAAAAAAAAAAAAAAALgIAAGRycy9lMm9Eb2MueG1sUEsBAi0AFAAGAAgAAAAh&#10;AD+qxuTdAAAADQEAAA8AAAAAAAAAAAAAAAAA3wQAAGRycy9kb3ducmV2LnhtbFBLBQYAAAAABAAE&#10;APMAAADpBQAAAAA=&#10;" stroked="f">
                      <v:textbox>
                        <w:txbxContent>
                          <w:p w:rsidR="00CB18C1" w:rsidRDefault="00CB18C1" w:rsidP="00230AB6"/>
                        </w:txbxContent>
                      </v:textbox>
                    </v:shape>
                  </w:pict>
                </mc:Fallback>
              </mc:AlternateContent>
            </w:r>
            <w:r w:rsidR="00230AB6"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กระบวนการปฏิบัติงาน โครงการ/กิจกรรม/ด้านของเรื่องที่ประเมินและวัตถุประสงค์ของการควบคุม 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249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ที่มีอยู่แล้ว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(2)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29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12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การจัดการความเสี่ยง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971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ความเสี่ยงที่ยังมีอยู่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107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กิจกรรมควบคุม (แผนการปรับปรุงการควบคุม)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26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(7)</w:t>
            </w:r>
          </w:p>
        </w:tc>
      </w:tr>
      <w:tr w:rsidR="00230AB6" w:rsidRPr="00AA7E31" w:rsidTr="00821ABF">
        <w:tc>
          <w:tcPr>
            <w:tcW w:w="2603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- นักศึกษาไม่สำเร็จการศึกษา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br/>
              <w:t>ตามแผนการศึกษา</w:t>
            </w:r>
            <w:r w:rsidRPr="00AA7E31">
              <w:rPr>
                <w:rFonts w:ascii="TH SarabunPSK" w:eastAsia="Times New Roman" w:hAnsi="TH SarabunPSK" w:cs="TH SarabunPSK"/>
                <w:vanish/>
                <w:spacing w:val="-8"/>
                <w:sz w:val="32"/>
                <w:szCs w:val="32"/>
                <w:cs/>
              </w:rPr>
              <w:t>จ็จการึ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ที่กำหนด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br/>
              <w:t>เนื่องจากการทำโครงการวิจัย</w:t>
            </w:r>
            <w:r w:rsidRPr="00AA7E31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br/>
              <w:t>ไม่เสร็จตามแผนที่กำหนด</w:t>
            </w:r>
          </w:p>
        </w:tc>
        <w:tc>
          <w:tcPr>
            <w:tcW w:w="3249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จัดให้นักศึกษาเริ่มทำโครงการวิจัยตั้งแต่ชั้นปีที่ 3</w:t>
            </w:r>
            <w:r w:rsidR="00987FF2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987FF2" w:rsidRPr="00AA7E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และดูแลให้คำแนะนำ รวมถึงติดตามความก้าวหน้าของโครงการวิจัยเป็นระยะๆ</w:t>
            </w:r>
          </w:p>
        </w:tc>
        <w:tc>
          <w:tcPr>
            <w:tcW w:w="1129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ยอมรับได้</w:t>
            </w:r>
          </w:p>
        </w:tc>
        <w:tc>
          <w:tcPr>
            <w:tcW w:w="112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971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107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ประชุมคณะกรรมการประจำหลักสูตรให้นักศึกษาทำโครงการ วิจัยในชั้นปีที่ 3</w:t>
            </w:r>
          </w:p>
        </w:tc>
        <w:tc>
          <w:tcPr>
            <w:tcW w:w="126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ส.ค. </w:t>
            </w:r>
            <w:r w:rsidR="00661C45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</w:tr>
      <w:tr w:rsidR="00230AB6" w:rsidRPr="00AA7E31" w:rsidTr="00821ABF">
        <w:tc>
          <w:tcPr>
            <w:tcW w:w="13447" w:type="dxa"/>
            <w:gridSpan w:val="7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ความเสี่ยงในการทำวิจัย/ผลงานทางวิชาการของอาจารย์</w:t>
            </w:r>
          </w:p>
        </w:tc>
      </w:tr>
      <w:tr w:rsidR="00230AB6" w:rsidRPr="00AA7E31" w:rsidTr="00821ABF">
        <w:tc>
          <w:tcPr>
            <w:tcW w:w="2603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- การทำวิจัย/ผลงานทาง</w:t>
            </w:r>
            <w:r w:rsidRPr="00AA7E31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br/>
              <w:t>วิชาการของอาจารย์</w:t>
            </w:r>
          </w:p>
        </w:tc>
        <w:tc>
          <w:tcPr>
            <w:tcW w:w="3249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สนอให้มหาวิทยาลัยลดภาระงานสอนของอาจารย์และส่งเสริมให้อาจารย์ทำวิจัยและผลงานทางวิชาการเพิ่มมากขึ้น</w:t>
            </w:r>
          </w:p>
        </w:tc>
        <w:tc>
          <w:tcPr>
            <w:tcW w:w="1129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1128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ควบคุม</w:t>
            </w:r>
          </w:p>
        </w:tc>
        <w:tc>
          <w:tcPr>
            <w:tcW w:w="1971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2107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จัดอบรมการเขียนผลงานวิชาการ</w:t>
            </w:r>
          </w:p>
        </w:tc>
        <w:tc>
          <w:tcPr>
            <w:tcW w:w="1260" w:type="dxa"/>
          </w:tcPr>
          <w:p w:rsidR="00230AB6" w:rsidRPr="00AA7E31" w:rsidRDefault="00230AB6" w:rsidP="00A81472">
            <w:pPr>
              <w:tabs>
                <w:tab w:val="left" w:pos="709"/>
                <w:tab w:val="left" w:pos="1276"/>
                <w:tab w:val="left" w:pos="1701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A7E3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ก.ค. </w:t>
            </w:r>
            <w:r w:rsidR="00661C45" w:rsidRPr="00AA7E31"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</w:tr>
    </w:tbl>
    <w:p w:rsidR="00D746EE" w:rsidRPr="00AA7E31" w:rsidRDefault="00D746E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</w:t>
      </w:r>
    </w:p>
    <w:p w:rsidR="00230AB6" w:rsidRPr="00AA7E31" w:rsidRDefault="00D746EE" w:rsidP="00A81472">
      <w:pPr>
        <w:tabs>
          <w:tab w:val="left" w:pos="709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7E31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</w:t>
      </w:r>
      <w:r w:rsidRPr="00AA7E3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E883638" wp14:editId="0A94EA33">
            <wp:extent cx="878205" cy="323215"/>
            <wp:effectExtent l="0" t="0" r="0" b="635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E70" w:rsidRPr="00AA7E31" w:rsidRDefault="00C95E70" w:rsidP="00A81472">
      <w:pPr>
        <w:tabs>
          <w:tab w:val="left" w:pos="709"/>
          <w:tab w:val="left" w:pos="1276"/>
          <w:tab w:val="left" w:pos="1701"/>
        </w:tabs>
        <w:jc w:val="right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="00E17704" w:rsidRPr="00AA7E3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AA7E31">
        <w:rPr>
          <w:rFonts w:ascii="TH SarabunPSK" w:hAnsi="TH SarabunPSK" w:cs="TH SarabunPSK" w:hint="cs"/>
          <w:sz w:val="32"/>
          <w:szCs w:val="32"/>
          <w:cs/>
        </w:rPr>
        <w:t>..............................</w:t>
      </w:r>
      <w:r w:rsidR="00230AB6" w:rsidRPr="00AA7E31">
        <w:rPr>
          <w:rFonts w:ascii="TH SarabunPSK" w:hAnsi="TH SarabunPSK" w:cs="TH SarabunPSK"/>
          <w:sz w:val="32"/>
          <w:szCs w:val="32"/>
          <w:cs/>
        </w:rPr>
        <w:t>ประธานกรรมการประจำหลักสูตร</w:t>
      </w:r>
      <w:r w:rsidR="004273D9" w:rsidRPr="00AA7E31">
        <w:rPr>
          <w:rFonts w:ascii="TH SarabunPSK" w:hAnsi="TH SarabunPSK" w:cs="TH SarabunPSK" w:hint="cs"/>
          <w:sz w:val="32"/>
          <w:szCs w:val="32"/>
          <w:cs/>
        </w:rPr>
        <w:t xml:space="preserve"> (ฟิสิกส์) </w:t>
      </w:r>
    </w:p>
    <w:p w:rsidR="00230AB6" w:rsidRPr="00AA7E31" w:rsidRDefault="00C95E70" w:rsidP="00C95E70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</w:rPr>
      </w:pPr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(ผศ.ดร.</w:t>
      </w:r>
      <w:proofErr w:type="spellStart"/>
      <w:r w:rsidRPr="00AA7E31">
        <w:rPr>
          <w:rFonts w:ascii="TH SarabunPSK" w:hAnsi="TH SarabunPSK" w:cs="TH SarabunPSK" w:hint="cs"/>
          <w:sz w:val="32"/>
          <w:szCs w:val="32"/>
          <w:cs/>
        </w:rPr>
        <w:t>ชลอ</w:t>
      </w:r>
      <w:proofErr w:type="spellEnd"/>
      <w:r w:rsidRPr="00AA7E31">
        <w:rPr>
          <w:rFonts w:ascii="TH SarabunPSK" w:hAnsi="TH SarabunPSK" w:cs="TH SarabunPSK" w:hint="cs"/>
          <w:sz w:val="32"/>
          <w:szCs w:val="32"/>
          <w:cs/>
        </w:rPr>
        <w:t xml:space="preserve">  วงศ์แสวง)</w:t>
      </w:r>
      <w:r w:rsidR="004273D9" w:rsidRPr="00AA7E31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E17704" w:rsidRPr="00AA7E31" w:rsidRDefault="00387B26" w:rsidP="0093165E">
      <w:pPr>
        <w:tabs>
          <w:tab w:val="left" w:pos="709"/>
          <w:tab w:val="left" w:pos="1276"/>
          <w:tab w:val="left" w:pos="1701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AA7E31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 wp14:anchorId="48449524" wp14:editId="0A1A622B">
                <wp:simplePos x="0" y="0"/>
                <wp:positionH relativeFrom="page">
                  <wp:posOffset>9351176</wp:posOffset>
                </wp:positionH>
                <wp:positionV relativeFrom="page">
                  <wp:posOffset>6440170</wp:posOffset>
                </wp:positionV>
                <wp:extent cx="418465" cy="358140"/>
                <wp:effectExtent l="0" t="0" r="0" b="3810"/>
                <wp:wrapNone/>
                <wp:docPr id="6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465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8C1" w:rsidRPr="00F07C1C" w:rsidRDefault="00CB18C1" w:rsidP="003454B8">
                            <w:pPr>
                              <w:pStyle w:val="a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157</w:t>
                            </w:r>
                          </w:p>
                        </w:txbxContent>
                      </wps:txbx>
                      <wps:bodyPr rot="0" vert="vert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49524" id="_x0000_s1046" style="position:absolute;left:0;text-align:left;margin-left:736.3pt;margin-top:507.1pt;width:32.95pt;height:28.2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2OktwIAALsFAAAOAAAAZHJzL2Uyb0RvYy54bWysVNtu2zAMfR+wfxD07vpSJbGNOkUbx8OA&#10;bivW7QMUW46F2ZInKXGKYv8+Ss61fRm2+UGwRIo8hzzize2ua9GWKc2lyHB4FWDERCkrLtYZ/v6t&#10;8GKMtKGioq0ULMPPTOPb+ft3N0Ofskg2sq2YQhBE6HToM9wY06e+r8uGdVRfyZ4JMNZSddTAVq39&#10;StEBonetHwXB1B+kqnolS6Y1nOajEc9d/LpmpflS15oZ1GYYsBm3Kreu7OrPb2i6VrRveLmHQf8C&#10;RUe5gKTHUDk1FG0UfxOq46WSWtbmqpSdL+ual8xxADZh8IrNU0N75rhAcXR/LJP+f2HLz9tHhXiV&#10;4ek1RoJ20KOvUDUq1i1D0cQWaOh1Cn5P/aOyFHX/IMsfGgm5aMCN3Sklh4bRCmCF1t+/uGA3Gq6i&#10;1fBJVhCebox0tdrVqrMBoQpo51ryfGwJ2xlUwiEJYzKdYFSC6XoSh8S1zKfp4XKvtPnAZIfsT4YV&#10;YHfB6fZBGwuGpgcXm0vIgret63orLg7AcTyB1HDV2iwI18SXJEiW8TImHommS48Eee7dFQviTYtw&#10;Nsmv88UiD3/ZvCFJG15VTNg0B0GF5M8atpf2KIWjpLRseWXDWUharVeLVqEtBUEX7nMlB8vJzb+E&#10;4YoAXF5RCiMS3EeJV0zjmUcKMvGSWRB7QZjcJ9OAJCQvLik9cMH+nRIaMpxMQFmOzgn0K26B+95y&#10;o2nHDYyMlncZjo9ONLUKXIrKtdZQ3o7/Z6Ww8E+lgHYfGu30aiU6St3sVjv3IiKnNavflayeQcFK&#10;gsJgisC8gx+7YjTA7Miw/rmhimHUfhTwCpKQgE6RcRsymUEgpM4tq3MLFWUjYSSVRmE0bhZmHFGb&#10;XvF1A7nCsVr9Hbydgjtdn3DtXxxMCEdvP83sCDrfO6/TzJ3/BgAA//8DAFBLAwQUAAYACAAAACEA&#10;gpJkleMAAAAPAQAADwAAAGRycy9kb3ducmV2LnhtbEyPwU7DMBBE70j8g7VI3Kid0KZViFMVRFWE&#10;xKEtF25uvMQRsR3Fbpr+PZsT3HZ2R7NvivVoWzZgHxrvJCQzAQxd5XXjagmfx+3DCliIymnVeocS&#10;rhhgXd7eFCrX/uL2OBxizSjEhVxJMDF2OeehMmhVmPkOHd2+fW9VJNnXXPfqQuG25akQGbeqcfTB&#10;qA5fDFY/h7OV8LwL/mPwr/vd5uvN2OGaHN/DVsr7u3HzBCziGP/MMOETOpTEdPJnpwNrSc+XaUZe&#10;mkQyT4FNnsXjagHsNO2WIgNeFvx/j/IXAAD//wMAUEsBAi0AFAAGAAgAAAAhALaDOJL+AAAA4QEA&#10;ABMAAAAAAAAAAAAAAAAAAAAAAFtDb250ZW50X1R5cGVzXS54bWxQSwECLQAUAAYACAAAACEAOP0h&#10;/9YAAACUAQAACwAAAAAAAAAAAAAAAAAvAQAAX3JlbHMvLnJlbHNQSwECLQAUAAYACAAAACEAH2Nj&#10;pLcCAAC7BQAADgAAAAAAAAAAAAAAAAAuAgAAZHJzL2Uyb0RvYy54bWxQSwECLQAUAAYACAAAACEA&#10;gpJkleMAAAAPAQAADwAAAAAAAAAAAAAAAAARBQAAZHJzL2Rvd25yZXYueG1sUEsFBgAAAAAEAAQA&#10;8wAAACEGAAAAAA==&#10;" o:allowincell="f" filled="f" stroked="f">
                <v:textbox style="layout-flow:vertical;mso-fit-shape-to-text:t">
                  <w:txbxContent>
                    <w:p w:rsidR="00CB18C1" w:rsidRPr="00F07C1C" w:rsidRDefault="00CB18C1" w:rsidP="003454B8">
                      <w:pPr>
                        <w:pStyle w:val="a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95E70" w:rsidRPr="00AA7E31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E17704" w:rsidRPr="00AA7E31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1E1D2D" w:rsidRPr="00AA7E31">
        <w:rPr>
          <w:rFonts w:ascii="TH SarabunPSK" w:hAnsi="TH SarabunPSK" w:cs="TH SarabunPSK" w:hint="cs"/>
          <w:sz w:val="32"/>
          <w:szCs w:val="32"/>
          <w:cs/>
        </w:rPr>
        <w:t>4</w:t>
      </w:r>
      <w:r w:rsidR="00E17704" w:rsidRPr="00AA7E31">
        <w:rPr>
          <w:rFonts w:ascii="TH SarabunPSK" w:hAnsi="TH SarabunPSK" w:cs="TH SarabunPSK"/>
          <w:sz w:val="32"/>
          <w:szCs w:val="32"/>
        </w:rPr>
        <w:t xml:space="preserve"> </w:t>
      </w:r>
      <w:r w:rsidR="00E17704" w:rsidRPr="00AA7E31">
        <w:rPr>
          <w:rFonts w:ascii="TH SarabunPSK" w:hAnsi="TH SarabunPSK" w:cs="TH SarabunPSK"/>
          <w:sz w:val="32"/>
          <w:szCs w:val="32"/>
          <w:cs/>
        </w:rPr>
        <w:t>เดือน</w:t>
      </w:r>
      <w:r w:rsidR="0093165E" w:rsidRPr="00AA7E31">
        <w:rPr>
          <w:rFonts w:ascii="TH SarabunPSK" w:hAnsi="TH SarabunPSK" w:cs="TH SarabunPSK" w:hint="cs"/>
          <w:sz w:val="32"/>
          <w:szCs w:val="32"/>
          <w:cs/>
        </w:rPr>
        <w:t xml:space="preserve"> เมษายน พ.ศ. 2559</w:t>
      </w:r>
    </w:p>
    <w:sectPr w:rsidR="00E17704" w:rsidRPr="00AA7E31" w:rsidSect="00684164">
      <w:headerReference w:type="default" r:id="rId56"/>
      <w:footerReference w:type="default" r:id="rId57"/>
      <w:pgSz w:w="16834" w:h="11909" w:orient="landscape" w:code="9"/>
      <w:pgMar w:top="1440" w:right="1440" w:bottom="2160" w:left="2160" w:header="1134" w:footer="720" w:gutter="0"/>
      <w:pgNumType w:start="15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C8D" w:rsidRDefault="00565C8D" w:rsidP="00E95C17">
      <w:r>
        <w:separator/>
      </w:r>
    </w:p>
  </w:endnote>
  <w:endnote w:type="continuationSeparator" w:id="0">
    <w:p w:rsidR="00565C8D" w:rsidRDefault="00565C8D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Cordia New"/>
    <w:panose1 w:val="00000000000000000000"/>
    <w:charset w:val="00"/>
    <w:family w:val="swiss"/>
    <w:notTrueType/>
    <w:pitch w:val="default"/>
    <w:sig w:usb0="01000003" w:usb1="00000000" w:usb2="00000000" w:usb3="00000000" w:csb0="00010001" w:csb1="00000000"/>
  </w:font>
  <w:font w:name="THSarabunPSK">
    <w:panose1 w:val="020B0500040200020003"/>
    <w:charset w:val="DE"/>
    <w:family w:val="auto"/>
    <w:notTrueType/>
    <w:pitch w:val="default"/>
    <w:sig w:usb0="01000001" w:usb1="00000000" w:usb2="00000000" w:usb3="00000000" w:csb0="00010000" w:csb1="00000000"/>
  </w:font>
  <w:font w:name="AngsanaUPC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-Bold">
    <w:altName w:val="Times New Roman"/>
    <w:panose1 w:val="00000000000000000000"/>
    <w:charset w:val="00"/>
    <w:family w:val="roman"/>
    <w:notTrueType/>
    <w:pitch w:val="default"/>
    <w:sig w:usb0="01000003" w:usb1="08080000" w:usb2="00000010" w:usb3="00000000" w:csb0="0011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Default="00CB18C1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  <w:cs/>
      </w:rPr>
      <w:t>ข</w:t>
    </w:r>
    <w:r>
      <w:rPr>
        <w:rStyle w:val="a8"/>
      </w:rPr>
      <w:fldChar w:fldCharType="end"/>
    </w:r>
  </w:p>
  <w:p w:rsidR="00CB18C1" w:rsidRDefault="00CB18C1" w:rsidP="008A1DF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Pr="00E95C17" w:rsidRDefault="00CB18C1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2" distB="4294967292" distL="114300" distR="114300" simplePos="0" relativeHeight="251654144" behindDoc="0" locked="0" layoutInCell="1" allowOverlap="1" wp14:anchorId="3A4B7940" wp14:editId="7C776C74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1333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B1E3F2" id="Line 79" o:spid="_x0000_s1026" style="position:absolute;flip:y;z-index:25165414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Default="00CB18C1" w:rsidP="001B5F45">
    <w:pPr>
      <w:pStyle w:val="a6"/>
      <w:jc w:val="center"/>
      <w:rPr>
        <w:rFonts w:ascii="TH SarabunPSK" w:hAnsi="TH SarabunPSK" w:cs="TH SarabunPSK"/>
        <w:szCs w:val="32"/>
      </w:rPr>
    </w:pPr>
  </w:p>
  <w:p w:rsidR="00CB18C1" w:rsidRDefault="00CB18C1" w:rsidP="001B5F45">
    <w:pPr>
      <w:pStyle w:val="a6"/>
      <w:jc w:val="center"/>
      <w:rPr>
        <w:rFonts w:ascii="TH SarabunPSK" w:hAnsi="TH SarabunPSK" w:cs="TH SarabunPSK"/>
        <w:szCs w:val="32"/>
      </w:rPr>
    </w:pPr>
  </w:p>
  <w:p w:rsidR="00CB18C1" w:rsidRDefault="00CB18C1" w:rsidP="001B5F45">
    <w:pPr>
      <w:pStyle w:val="a6"/>
      <w:jc w:val="center"/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2" distB="4294967292" distL="114300" distR="114300" simplePos="0" relativeHeight="251655168" behindDoc="0" locked="0" layoutInCell="1" allowOverlap="1" wp14:anchorId="0C88A70A" wp14:editId="717CD8B6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1333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DBC524" id="Line 81" o:spid="_x0000_s1026" style="position:absolute;flip:y;z-index:2516551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Pr="00E95C17" w:rsidRDefault="00CB18C1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3B1029D4" wp14:editId="76216D86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8465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8C1" w:rsidRPr="00F07C1C" w:rsidRDefault="00CB18C1" w:rsidP="00601D1E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055AF" w:rsidRPr="007055A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49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1029D4" id="Rectangle 16" o:spid="_x0000_s1048" style="position:absolute;left:0;text-align:left;margin-left:757.75pt;margin-top:498pt;width:32.95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ortQIAALoFAAAOAAAAZHJzL2Uyb0RvYy54bWysVG1v0zAQ/o7Ef7D8PUsc3K6Jlk5b0yCk&#10;ARODH+AmTmOR2MF2m06I/87Z6ev2BQH5YOV85/Pz3D2+m9td16It10YomWFyFWHEZakqIdcZ/va1&#10;CGYYGctkxVoleYafucG387dvboY+5bFqVFtxjSCJNOnQZ7ixtk/D0JQN75i5Uj2X4KyV7pgFU6/D&#10;SrMBsndtGEfRNByUrnqtSm4M7OajE899/rrmpf1c14Zb1GYYsFm/ar+u3BrOb1i61qxvRLmHwf4C&#10;RceEhEuPqXJmGdpo8SpVJ0qtjKrtVam6UNW1KLnnAGxI9ILNU8N67rlAcUx/LJP5f2nLT9tHjUSV&#10;4ZhgJFkHPfoCVWNy3XJEpq5AQ29SiHvqH7WjaPoHVX43SKpFA2H8Tms1NJxVAIu4+PDigDMMHEWr&#10;4aOqID3bWOVrtat15xJCFdDOt+T52BK+s6iETUpmdDrBqAQXJQmJfMtClh4O99rY91x1yP1kWAN2&#10;n5xtH4x1YFh6CHF3SVWItvVdb+XFBgSOO3A1HHU+B8I38WcSJcvZckYDGk+XAY3yPLgrFjSYFuR6&#10;kr/LF4uc/HL3Epo2oqq4dNccBEXonzVsL+1RCkdJGdWKyqVzkIxerxatRlsGgi7850sOnlNYeAnD&#10;FwG4vKBEYhrdx0lQTGfXAS3oJEiuo1kQkeQ+mUY0oXlxSelBSP7vlNCQ4WQST3yXzkC/4Bb57zU3&#10;lnbCwshoRZfh2TGIpU6BS1n51lom2vH/rBQO/qkU0O5Do71enURHqdvdaudfhBezk+9KVc8gYK1A&#10;YDBEYNzBj1sxGmB0ZNj82DDNMWo/SHgECaHUzRpv0Ml1DIY+96zOPUyWjYKJVFqN0Wgs7DihNr0W&#10;6wbuImOx+jt4OoXwsj7h2j84GBCe3X6YuQl0bvuo08id/wYAAP//AwBQSwMEFAAGAAgAAAAhAOTJ&#10;P5XiAAAADgEAAA8AAABkcnMvZG93bnJldi54bWxMjz1PwzAQhnck/oN1SGzUTkWiNsSpCqIqQmJo&#10;y8LmxkcSEZ+j2E3Tf891gu1e3aP3o1hNrhMjDqH1pCGZKRBIlbct1Ro+D5uHBYgQDVnTeUINFwyw&#10;Km9vCpNbf6YdjvtYCzahkBsNTYx9LmWoGnQmzHyPxL9vPzgTWQ61tIM5s7nr5FypTDrTEic0pseX&#10;Bquf/clpeN4G/zH61912/fXWuPGSHN7DRuv7u2n9BCLiFP9guNbn6lByp6M/kQ2iY50macqshuUy&#10;41VXJF0kjyCOfKlsrkCWhfw/o/wFAAD//wMAUEsBAi0AFAAGAAgAAAAhALaDOJL+AAAA4QEAABMA&#10;AAAAAAAAAAAAAAAAAAAAAFtDb250ZW50X1R5cGVzXS54bWxQSwECLQAUAAYACAAAACEAOP0h/9YA&#10;AACUAQAACwAAAAAAAAAAAAAAAAAvAQAAX3JlbHMvLnJlbHNQSwECLQAUAAYACAAAACEAo2MqK7UC&#10;AAC6BQAADgAAAAAAAAAAAAAAAAAuAgAAZHJzL2Uyb0RvYy54bWxQSwECLQAUAAYACAAAACEA5Mk/&#10;leIAAAAOAQAADwAAAAAAAAAAAAAAAAAPBQAAZHJzL2Rvd25yZXYueG1sUEsFBgAAAAAEAAQA8wAA&#10;AB4GAAAAAA==&#10;" o:allowincell="f" filled="f" stroked="f">
              <v:textbox style="layout-flow:vertical;mso-fit-shape-to-text:t">
                <w:txbxContent>
                  <w:p w:rsidR="00CB18C1" w:rsidRPr="00F07C1C" w:rsidRDefault="00CB18C1" w:rsidP="00601D1E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055AF" w:rsidRPr="007055A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49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Pr="007069B2" w:rsidRDefault="00CB18C1" w:rsidP="00F07C1C">
    <w:pPr>
      <w:pStyle w:val="a4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384E62AC" wp14:editId="322C3A8D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8C1" w:rsidRPr="00F07C1C" w:rsidRDefault="00CB18C1" w:rsidP="00B72195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055AF" w:rsidRPr="007055A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4E62AC" id="Rectangle 15" o:spid="_x0000_s1050" style="position:absolute;left:0;text-align:left;margin-left:753.25pt;margin-top:492pt;width:32.95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p6ctgIAALoFAAAOAAAAZHJzL2Uyb0RvYy54bWysVG1v0zAQ/o7Ef7D8PcvL3DSJlk6jaRDS&#10;gInBD3ATp7FI7GC7TSfEf+fstF27fUFAPlix73z33D2P7+Z233dox5TmUuQ4vAowYqKSNRebHH/7&#10;WnoJRtpQUdNOCpbjJ6bx7eLtm5txyFgkW9nVTCEIInQ2DjlujRky39dVy3qqr+TABBgbqXpqYKs2&#10;fq3oCNH7zo+CIPZHqepByYppDafFZMQLF79pWGU+N41mBnU5BmzGrcqta7v6ixuabRQdWl4dYNC/&#10;QNFTLiDpKVRBDUVbxV+F6nmlpJaNuapk78um4RVzNUA1YfCimseWDszVAs3Rw6lN+v+FrT7tHhTi&#10;NXA3w0jQHjj6Al2jYtMxBGfQoHHQGfg9Dg/KlqiHe1l910jIZQtu7E4pObaM1gArtP7+xQW70XAV&#10;rcePsobwdGuk69W+Ub0NCF1Ae0fJ04kStjeogkMSJiQGZBWYYpKkc0eZT7Pj5UFp857JHtmfHCvA&#10;7oLT3b02FgzNji42l5Al7zrHeicuDsBxOoHUcNXaLAhH4s80SFfJKiEeieKVR4Ki8O7KJfHiMpzP&#10;iutiuSzCXzZvSLKW1zUTNs1RUCH5M8IO0p6kcJKUlh2vbTgLSavNetkptKMg6NJ9ruVgeXbzL2G4&#10;JkAtL0oKIxK8i1KvjJO5R0oy86C7iReE6bs0DkhKivKypHsu2L+XhMYcp7No5lg6A/2itsB9r2uj&#10;Wc8NjIyO9zlOTk40swpcidpRayjvpv+zVlj4z60Auo9EO71aiU5SN/v13r2I66P417J+AgErCQKD&#10;IQLjDn7sitEIoyPH+seWKoZR90HAI0hDQuyscRsym0ewUeeW9bmFiqqVMJEqozCaNkszTajtoPim&#10;hVzh1KzhDp5OyZ2s7bOacB0eHAwIV91hmNkJdL53Xs8jd/EbAAD//wMAUEsDBBQABgAIAAAAIQCw&#10;DcfE4wAAAA4BAAAPAAAAZHJzL2Rvd25yZXYueG1sTI89T8MwEIZ3JP6DdUhs1G7UhBDiVAVRFVVi&#10;aMvC5sZHHBHbUeym6b/nOsF2r+7R+1EuJ9uxEYfQeidhPhPA0NVet66R8HlYP+TAQlROq847lHDB&#10;AMvq9qZUhfZnt8NxHxtGJi4USoKJsS84D7VBq8LM9+jo9+0HqyLJoeF6UGcytx1PhMi4Va2jBKN6&#10;fDVY/+xPVsLLJviP0b/tNquvd2PHy/ywDWsp7++m1TOwiFP8g+Fan6pDRZ2O/uR0YB3pVGQpsRKe&#10;8gWtuiLpY7IAdqRL5FkCvCr5/xnVLwAAAP//AwBQSwECLQAUAAYACAAAACEAtoM4kv4AAADhAQAA&#10;EwAAAAAAAAAAAAAAAAAAAAAAW0NvbnRlbnRfVHlwZXNdLnhtbFBLAQItABQABgAIAAAAIQA4/SH/&#10;1gAAAJQBAAALAAAAAAAAAAAAAAAAAC8BAABfcmVscy8ucmVsc1BLAQItABQABgAIAAAAIQC+9p6c&#10;tgIAALoFAAAOAAAAAAAAAAAAAAAAAC4CAABkcnMvZTJvRG9jLnhtbFBLAQItABQABgAIAAAAIQCw&#10;DcfE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CB18C1" w:rsidRPr="00F07C1C" w:rsidRDefault="00CB18C1" w:rsidP="00B72195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055AF" w:rsidRPr="007055A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Pr="00E95C17" w:rsidRDefault="00CB18C1" w:rsidP="00DA4A95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0" allowOverlap="1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8465" cy="358140"/>
              <wp:effectExtent l="0" t="0" r="0" b="3810"/>
              <wp:wrapNone/>
              <wp:docPr id="152" name="สี่เหลี่ยมผืนผ้า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8C1" w:rsidRPr="00F07C1C" w:rsidRDefault="00CB18C1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055AF" w:rsidRPr="007055A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102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2" o:spid="_x0000_s1051" style="position:absolute;left:0;text-align:left;margin-left:769pt;margin-top:483pt;width:32.95pt;height:28.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+Ed7QIAAOMFAAAOAAAAZHJzL2Uyb0RvYy54bWysVMFu1DAQvSPxD5bvaZKtd7uJmqKy2yCk&#10;ApWAD/AmzsYisYPtNlshJI7wCUhcQOICNyRE+jf5FMbO7nbbXhDgg+Xx2DNvZt7M4YNVXaELpjSX&#10;IsHhXoARE5nMuVgm+OWL1JtipA0VOa2kYAm+ZBo/OLp/77BtYjaSpaxyphAYETpumwSXxjSx7+us&#10;ZDXVe7JhApSFVDU1IKqlnyvagvW68kdBMPFbqfJGyYxpDbfzQYmPnP2iYJl5VhSaGVQlGLAZtyu3&#10;L+zuHx3SeKloU/JsDYP+BYqacgFOt6bm1FB0rvgdUzXPlNSyMHuZrH1ZFDxjLgaIJgxuRfO8pA1z&#10;sUBydLNNk/5/ZrOnF2cK8RxqNx5hJGgNReq7b333s79631+967vvffd1LXZf+u5z333qu19999Ee&#10;rj703Q9k/0Im20bHYPB5c6ZsLnRzKrNXGgk5K6lYsmOlZFsymgP+0L73b3ywgoavaNE+kTnAoOdG&#10;uqSuClVbg5AutHK1u9zWjq0MyuCShFMyGWOUgWp/PA2Jq61P483nRmnziMka2UOCFVDDGacXp9pY&#10;MDTePLG+hEx5VTl6VOLGBTwcbsA1fLU6C8JV+00URCfTkynxyGhy4pFgPveO0xnxJml4MJ7vz2ez&#10;efjW+g1JXPI8Z8K62TAvJH9W2XUPDJzZck/LiufWnIWk1XIxqxS6oMD81C2XctBcP/NvwnBJgFhu&#10;hRSOSPBwFHnpZHrgkZSMveggmHpBGD2MJgGJyDy9GdIpF+zfQ0JtgqPxaOyqtAP6VmyBW3djo3HN&#10;DcyWitcJnm4f0dgy8ETkrrSG8mo476TCwr9OBZR7U2jHV0vRgepmtVi51iEb8i9kfgkEVhIIBtMG&#10;5iIc7I5RCzMmwfr1OVUMo+qxgCaIQgI0RcYJZHwwAkHtaha7GiqyUsLoyozCaBBmZhhl543iyxJ8&#10;hUOymmNonZQ7Wtu2GnCtGw4miYtuPfXsqNqV3avr2Xz0GwAA//8DAFBLAwQUAAYACAAAACEA6M1e&#10;jOMAAAAOAQAADwAAAGRycy9kb3ducmV2LnhtbEyPwU7DMBBE70j8g7VI3KjdFKI2xKkKoiqqxKEt&#10;F25ussQR8TqK3TT9e7YnuM1oR7Nv8uXoWjFgHxpPGqYTBQKp9FVDtYbPw/phDiJEQ5VpPaGGCwZY&#10;Frc3uckqf6YdDvtYCy6hkBkNNsYukzKUFp0JE98h8e3b985Etn0tq96cudy1MlEqlc40xB+s6fDV&#10;YvmzPzkNL5vgPwb/ttusvt6tGy7Twzastb6/G1fPICKO8S8MV3xGh4KZjv5EVRAt+6fZnMdEDYs0&#10;ZXGNpGq2AHFkpZLkEWSRy/8zil8AAAD//wMAUEsBAi0AFAAGAAgAAAAhALaDOJL+AAAA4QEAABMA&#10;AAAAAAAAAAAAAAAAAAAAAFtDb250ZW50X1R5cGVzXS54bWxQSwECLQAUAAYACAAAACEAOP0h/9YA&#10;AACUAQAACwAAAAAAAAAAAAAAAAAvAQAAX3JlbHMvLnJlbHNQSwECLQAUAAYACAAAACEA1nvhHe0C&#10;AADjBQAADgAAAAAAAAAAAAAAAAAuAgAAZHJzL2Uyb0RvYy54bWxQSwECLQAUAAYACAAAACEA6M1e&#10;jOMAAAAOAQAADwAAAAAAAAAAAAAAAABHBQAAZHJzL2Rvd25yZXYueG1sUEsFBgAAAAAEAAQA8wAA&#10;AFcGAAAAAA==&#10;" o:allowincell="f" filled="f" stroked="f">
              <v:textbox style="layout-flow:vertical;mso-fit-shape-to-text:t">
                <w:txbxContent>
                  <w:p w:rsidR="00CB18C1" w:rsidRPr="00F07C1C" w:rsidRDefault="00CB18C1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055AF" w:rsidRPr="007055A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102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74624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1590" b="19050"/>
              <wp:wrapNone/>
              <wp:docPr id="153" name="ตัวเชื่อมต่อตรง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7C03E9" id="ตัวเชื่อมต่อตรง 153" o:spid="_x0000_s1026" style="position:absolute;flip:y;z-index:-251641856;visibility:visible;mso-wrap-style:square;mso-width-percent:0;mso-height-percent:0;mso-wrap-distance-left:9pt;mso-wrap-distance-top:-1e-4mm;mso-wrap-distance-right:9pt;mso-wrap-distance-bottom:-1e-4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Pr="007069B2" w:rsidRDefault="00CB18C1" w:rsidP="00DA4A95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0" allowOverlap="1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สี่เหลี่ยมผืนผ้า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8C1" w:rsidRPr="00F07C1C" w:rsidRDefault="00CB18C1" w:rsidP="00DA4A95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9279C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54" o:spid="_x0000_s1052" style="position:absolute;left:0;text-align:left;margin-left:754.75pt;margin-top:492pt;width:32.95pt;height:51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HH7AIAAOM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RxqNyYYCVpDkfruW9/97K/e91fv+u57331di92Xvvvcd5/67lfffbSH&#10;qw999wPZv5DJttExGHzenCmbC92cyuyVRkLOSiqW7Egp2ZaM5oA/tO/9Gx+soOErWrRPZA4w6LmR&#10;LqmrQtXWIKQLrVztLre1YyuDMrgk4ZRMxhhloJqQabTvauvTePO5Udo8YrJG9pBgBdRwxunFqTYW&#10;DI03T6wvIVNeVY4elbhxAQ+HG3ANX63OgnDVfhMF0cn0ZEo8MpqceCSYz72jdEa8SRruj+cP5rPZ&#10;PHxr/YYkLnmeM2HdbJgXkj+r7LoHBs5suadlxXNrzkLSarmYVQpdUGB+6pZLOWiun/k3YbgkQCy3&#10;QgpHJDgeRV46me57JCVjD7I79YIwOo4mAYnIPL0Z0ikX7N9DQm2Co/Fo7Kq0A/pWbIFbd2Ojcc0N&#10;zJaK1wmebh/R2DLwROSutIbyajjvpMLCv04FlHtTaMdXS9GB6ma1WLnWGW/Iv5D5JRBYSSAYTBuY&#10;i3CwO0YtzJgE69fnVDGMqscCmiAKCbFDyQlkvD8CQe1qFrsaKrJSwujKjMJoEGZmGGXnjeLLEnyF&#10;Q7KaI2idlDta27YacK0bDiaJi2499eyo2pXdq+vZfPgb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jS/HH7AIA&#10;AOM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CB18C1" w:rsidRPr="00F07C1C" w:rsidRDefault="00CB18C1" w:rsidP="00DA4A95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9279C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2" distB="4294967292" distL="114300" distR="114300" simplePos="0" relativeHeight="251672576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55" name="ตัวเชื่อมต่อตรง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EC2F01" id="ตัวเชื่อมต่อตรง 155" o:spid="_x0000_s1026" style="position:absolute;flip:y;z-index:25167257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Pr="00980942" w:rsidRDefault="00CB18C1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CB18C1" w:rsidRPr="00980942" w:rsidRDefault="00CB18C1" w:rsidP="00385086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CB18C1" w:rsidRPr="00A86A63" w:rsidRDefault="00CB18C1" w:rsidP="00A86A63">
    <w:pPr>
      <w:pStyle w:val="a6"/>
      <w:rPr>
        <w:szCs w:val="36"/>
      </w:rPr>
    </w:pPr>
    <w:r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554C7F11" wp14:editId="72B38E68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8465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8C1" w:rsidRPr="00A86A63" w:rsidRDefault="00CB18C1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7055AF" w:rsidRPr="007055AF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151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4C7F11" id="Rectangle 78" o:spid="_x0000_s1053" style="position:absolute;margin-left:771.5pt;margin-top:488.95pt;width:32.95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dEtwIAALoFAAAOAAAAZHJzL2Uyb0RvYy54bWysVM1u2zAMvg/YOwi6u/6pnNhGnaKL42FA&#10;txXr9gCKLcfCbMmTlDjFsHcfJSdp0l6GbT4IpkiRH8mPvLnd9x3aMaW5FDkOrwKMmKhkzcUmx9++&#10;ll6CkTZU1LSTguX4iWl8u3j75mYcMhbJVnY1UwicCJ2NQ45bY4bM93XVsp7qKzkwAcpGqp4aENXG&#10;rxUdwXvf+VEQzPxRqnpQsmJaw20xKfHC+W8aVpnPTaOZQV2OAZtxp3Ln2p7+4oZmG0WHllcHGPQv&#10;UPSUCwh6clVQQ9FW8Veuel4pqWVjrirZ+7JpeMVcDpBNGLzI5rGlA3O5QHH0cCqT/n9uq0+7B4V4&#10;nWMC5RG0hx59gapRsekYmie2QOOgM7B7HB6UTVEP97L6rpGQyxbM2J1ScmwZrQFWaO39iwdW0PAU&#10;rcePsgb3dGukq9W+Ub11CFVAe9eSp1NL2N6gCi5JmJBZjFEFKnKdhLFrmU+z4+NBafOeyR7Znxwr&#10;wO6c0929NhYMzY4mNpaQJe861/VOXFyA4XQDoeGp1VkQrok/0yBdJauEeCSarTwSFIV3Vy6JNyvD&#10;eVxcF8tlEf6ycUOStbyumbBhjoQKyZ817EDtiQonSmnZ8dq6s5C02qyXnUI7CoQu3edKDppnM/8S&#10;hisC5PIipTAiwbso9cpZMvdISWIvnQeJF4Tpu3QWkJQU5WVK91ywf08JjTlO4yh2XToD/SK3wH2v&#10;c6NZzw2sjI73OU5ORjSzDFyJ2rXWUN5N/2elsPCfSwHtPjba8dVSdKK62a/3biJmR/KvZf0EBFYS&#10;CAZTAusOfuyJ0QirI8f6x5YqhlH3QcAQpCGxw2ScQOJ5BII616zPNVRUrYSNVBmF0SQszbShtoPi&#10;mxZihVOxhjsYnZI7WtuxmnAdBg4WhMvusMzsBjqXndXzyl38BgAA//8DAFBLAwQUAAYACAAAACEA&#10;qo14ruMAAAAOAQAADwAAAGRycy9kb3ducmV2LnhtbEyPwU7DMBBE70j8g7VI3KhTKGkT4lQFURUh&#10;cWjLhZsbL3FEvI5iN03/nu0JbjPa0eybYjm6VgzYh8aTgukkAYFUedNQreBzv75bgAhRk9GtJ1Rw&#10;xgDL8vqq0LnxJ9risIu14BIKuVZgY+xyKUNl0ekw8R0S375973Rk29fS9PrE5a6V90mSSqcb4g9W&#10;d/hisfrZHZ2C503wH4N/3W5WX2/WDefp/j2slbq9GVdPICKO8S8MF3xGh5KZDv5IJoiW/ePsgcdE&#10;Bdl8noG4RNJkwerAKpmlGciykP9nlL8AAAD//wMAUEsBAi0AFAAGAAgAAAAhALaDOJL+AAAA4QEA&#10;ABMAAAAAAAAAAAAAAAAAAAAAAFtDb250ZW50X1R5cGVzXS54bWxQSwECLQAUAAYACAAAACEAOP0h&#10;/9YAAACUAQAACwAAAAAAAAAAAAAAAAAvAQAAX3JlbHMvLnJlbHNQSwECLQAUAAYACAAAACEAJJAX&#10;RLcCAAC6BQAADgAAAAAAAAAAAAAAAAAuAgAAZHJzL2Uyb0RvYy54bWxQSwECLQAUAAYACAAAACEA&#10;qo14ruMAAAAOAQAADwAAAAAAAAAAAAAAAAARBQAAZHJzL2Rvd25yZXYueG1sUEsFBgAAAAAEAAQA&#10;8wAAACEGAAAAAA==&#10;" o:allowincell="f" filled="f" stroked="f">
              <v:textbox style="layout-flow:vertical;mso-fit-shape-to-text:t">
                <w:txbxContent>
                  <w:p w:rsidR="00CB18C1" w:rsidRPr="00A86A63" w:rsidRDefault="00CB18C1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7055AF" w:rsidRPr="007055AF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151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Default="00CB18C1">
    <w:pPr>
      <w:pStyle w:val="a6"/>
      <w:jc w:val="right"/>
    </w:pPr>
  </w:p>
  <w:p w:rsidR="00CB18C1" w:rsidRPr="00A86A63" w:rsidRDefault="00CB18C1" w:rsidP="00A86A63">
    <w:pPr>
      <w:pStyle w:val="a6"/>
      <w:rPr>
        <w:szCs w:val="3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C8D" w:rsidRDefault="00565C8D" w:rsidP="00E95C17">
      <w:r>
        <w:separator/>
      </w:r>
    </w:p>
  </w:footnote>
  <w:footnote w:type="continuationSeparator" w:id="0">
    <w:p w:rsidR="00565C8D" w:rsidRDefault="00565C8D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409785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B18C1" w:rsidRPr="00A75677" w:rsidRDefault="00CB18C1" w:rsidP="00BD7FE4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AA28E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A28EB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A28EB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055AF" w:rsidRPr="007055AF">
          <w:rPr>
            <w:rFonts w:ascii="TH SarabunPSK" w:hAnsi="TH SarabunPSK" w:cs="TH SarabunPSK"/>
            <w:noProof/>
            <w:sz w:val="32"/>
            <w:szCs w:val="32"/>
            <w:lang w:val="th-TH"/>
          </w:rPr>
          <w:t>41</w:t>
        </w:r>
        <w:r w:rsidRPr="00AA28EB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Default="00CB18C1" w:rsidP="00EE55BB">
    <w:pPr>
      <w:pStyle w:val="a4"/>
      <w:framePr w:wrap="around" w:vAnchor="text" w:hAnchor="margin" w:xAlign="right" w:y="1"/>
      <w:rPr>
        <w:rStyle w:val="a8"/>
      </w:rPr>
    </w:pPr>
  </w:p>
  <w:p w:rsidR="00CB18C1" w:rsidRPr="005B4835" w:rsidRDefault="00CB18C1" w:rsidP="009247D9">
    <w:pPr>
      <w:pStyle w:val="a4"/>
      <w:tabs>
        <w:tab w:val="clear" w:pos="4513"/>
        <w:tab w:val="center" w:pos="4200"/>
      </w:tabs>
      <w:ind w:right="-91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Pr="00370A78" w:rsidRDefault="00CB18C1" w:rsidP="00370A78">
    <w:pPr>
      <w:pStyle w:val="a4"/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4B0A1A48" wp14:editId="5D9F15B2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075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075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8C1" w:rsidRPr="00B72195" w:rsidRDefault="00CB18C1" w:rsidP="00601D1E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34475C79" wp14:editId="30B356F0">
                                <wp:extent cx="54610" cy="5280660"/>
                                <wp:effectExtent l="0" t="0" r="2540" b="0"/>
                                <wp:docPr id="72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0A1A48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7" type="#_x0000_t202" style="position:absolute;margin-left:-44.75pt;margin-top:73.5pt;width:37.25pt;height:40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/htQIAALsFAAAOAAAAZHJzL2Uyb0RvYy54bWysVNtunDAQfa/Uf7D8TrjE7C4obJQsS1Up&#10;vUhJP8ALZrEKNrW9C1HVf+/Y7C3JS9WWB8v2jM/MmTnMze3YtWjPlOZSZDi8CjBiopQVF9sMf3sq&#10;vAVG2lBR0VYKluFnpvHt8v27m6FPWSQb2VZMIQAROh36DDfG9Knv67JhHdVXsmcCjLVUHTVwVFu/&#10;UnQA9K71oyCY+YNUVa9kybSG23wy4qXDr2tWmi91rZlBbYYhN+NW5daNXf3lDU23ivYNLw9p0L/I&#10;oqNcQNATVE4NRTvF30B1vFRSy9pclbLzZV3zkjkOwCYMXrF5bGjPHBcoju5PZdL/D7b8vP+qEK8y&#10;HEUYCdpBj57YaNC9HFEc2foMvU7B7bEHRzPCPfTZcdX9gyy/ayTkqqFiy+6UkkPDaAX5hfalf/F0&#10;wtEWZDN8khXEoTsjHdBYq84WD8qBAB369Hzqjc2lhEsyvw7mMUYlmOKQXMeBa55P0+PrXmnzgckO&#10;2U2GFfTeodP9gzY2G5oeXWwwIQvetq7/rXhxAY7TDcSGp9Zms3Dt/JkEyXqxXhCPRLO1R4I89+6K&#10;FfFmRTiP8+t8tcrDXzZuSNKGVxUTNsxRWiH5s9YdRD6J4iQuLVteWTibklbbzapVaE9B2oX7XM3B&#10;cnbzX6bhigBcXlEKIxLcR4lXzBZzjxQk9pJ5sPCCMLlPZgFJSF68pPTABft3SmjIcBJH8SSmc9Kv&#10;uAXue8uNph03MDxa3mV4cXKiqZXgWlSutYbydtpflMKmfy4FtPvYaCdYq9FJrWbcjIBiVbyR1TNI&#10;V0lQFugTJh5s7IrRANMjw/rHjiqGUftRgPyTkBA7btyBxPMIDurSsrm0UFE2EoYSgE3blZlG1K5X&#10;fNtApOMPdwe/TMGdms9ZHX40mBCO1GGa2RF0eXZe55m7/A0AAP//AwBQSwMEFAAGAAgAAAAhAJLQ&#10;hc7hAAAACwEAAA8AAABkcnMvZG93bnJldi54bWxMj81OwzAQhO9IvIO1SNxSpxWBNMSp+BFCVOXQ&#10;pgeObrwkEfE6it009OlZTnDb3RnNfpOvJtuJEQffOlIwn8UgkCpnWqoV7MuXKAXhgyajO0eo4Bs9&#10;rIrLi1xnxp1oi+Mu1IJDyGdaQRNCn0npqwat9jPXI7H26QarA69DLc2gTxxuO7mI41tpdUv8odE9&#10;PjVYfe2OVsH63W4+Huu+XDynhOMrlpvz21mp66vp4R5EwCn8meEXn9GhYKaDO5LxolMQpcuErSzc&#10;3HEpdkTzhIeDgmXCF1nk8n+H4gcAAP//AwBQSwECLQAUAAYACAAAACEAtoM4kv4AAADhAQAAEwAA&#10;AAAAAAAAAAAAAAAAAAAAW0NvbnRlbnRfVHlwZXNdLnhtbFBLAQItABQABgAIAAAAIQA4/SH/1gAA&#10;AJQBAAALAAAAAAAAAAAAAAAAAC8BAABfcmVscy8ucmVsc1BLAQItABQABgAIAAAAIQCXNs/htQIA&#10;ALsFAAAOAAAAAAAAAAAAAAAAAC4CAABkcnMvZTJvRG9jLnhtbFBLAQItABQABgAIAAAAIQCS0IXO&#10;4QAAAAsBAAAPAAAAAAAAAAAAAAAAAA8FAABkcnMvZG93bnJldi54bWxQSwUGAAAAAAQABADzAAAA&#10;HQYAAAAA&#10;" filled="f" stroked="f">
              <v:textbox style="layout-flow:vertical;mso-fit-shape-to-text:t">
                <w:txbxContent>
                  <w:p w:rsidR="00CB18C1" w:rsidRPr="00B72195" w:rsidRDefault="00CB18C1" w:rsidP="00601D1E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34475C79" wp14:editId="30B356F0">
                          <wp:extent cx="54610" cy="5280660"/>
                          <wp:effectExtent l="0" t="0" r="2540" b="0"/>
                          <wp:docPr id="72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Default="00CB18C1">
    <w:pPr>
      <w:pStyle w:val="a4"/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B73A0C4" wp14:editId="1DEB7F68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9984AE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6E838A87" wp14:editId="47663D67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8465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18C1" w:rsidRPr="00B72195" w:rsidRDefault="00CB18C1" w:rsidP="00CD1589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38A87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margin-left:-45.5pt;margin-top:84.75pt;width:32.95pt;height:40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hi+uAIAAMI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ILa&#10;JRgJ2kGNntneoAe5R5OJzc/Q6xTUnnpQNHt4B10Xq+4fZfldIyGXDRUbdq+UHBpGK/AvtD/9i68j&#10;jrYg6+GTrMAO3RrpgPa16mzyIB0I0KFOL6faWF9KeCThnExjjEoQxSGZxIErnk/T4+9eafOByQ7Z&#10;Q4YV1N6h092jNtYbmh5VrDEhC962rv6tuHoAxfEFbMNXK7NeuHL+TIJkNV/NiUei6cojQZ5798WS&#10;eNMinMX5JF8u8/CXtRuStOFVxYQ1c6RWSP6sdAeSj6Q4kUvLllcWzrqk1Wa9bBXaUaB24ZbLOUjO&#10;av61Gy4JEMurkMKIBA9R4hXT+cwjBYm9ZBbMvSBMHpJpQBKSF9chPXLB/j0kNGQ4iaN4JNPZ6Vex&#10;BW69jY2mHTcwPFreZXh+UqKppeBKVK60hvJ2PF+kwrp/TgWU+1hoR1jL0ZGtZr/eu96Ijn2wltUL&#10;MFhJIBjQFAYfHOyO0QBDJMP6x5YqhlH7UUAXJCEhduq4C4lnEVzUpWR9KaGibCTMJgAbj0szTqpt&#10;r/imAUvHvruHzim4I7VtsdGrQ7/BoHCxHYaanUSXd6d1Hr2L3wAAAP//AwBQSwMEFAAGAAgAAAAh&#10;AHUrIoziAAAACwEAAA8AAABkcnMvZG93bnJldi54bWxMj81OwzAQhO9IvIO1SNxSJ5FamhCn4kcI&#10;gcqBhgNHN16SiHgdxW4a+vRsT3DcmdHsN8Vmtr2YcPSdIwXJIgaBVDvTUaPgo3qK1iB80GR07wgV&#10;/KCHTXl5UejcuCO947QLjeAS8rlW0IYw5FL6ukWr/cINSOx9udHqwOfYSDPqI5fbXqZxvJJWd8Qf&#10;Wj3gQ4v19+5gFby+2e3nfTNU6eOacHrGant6OSl1fTXf3YIIOIe/MJzxGR1KZtq7AxkvegVRlvCW&#10;wMYqW4LgRJQuExB7BdkNK7Is5P8N5S8AAAD//wMAUEsBAi0AFAAGAAgAAAAhALaDOJL+AAAA4QEA&#10;ABMAAAAAAAAAAAAAAAAAAAAAAFtDb250ZW50X1R5cGVzXS54bWxQSwECLQAUAAYACAAAACEAOP0h&#10;/9YAAACUAQAACwAAAAAAAAAAAAAAAAAvAQAAX3JlbHMvLnJlbHNQSwECLQAUAAYACAAAACEA614Y&#10;vrgCAADCBQAADgAAAAAAAAAAAAAAAAAuAgAAZHJzL2Uyb0RvYy54bWxQSwECLQAUAAYACAAAACEA&#10;dSsijOIAAAALAQAADwAAAAAAAAAAAAAAAAASBQAAZHJzL2Rvd25yZXYueG1sUEsFBgAAAAAEAAQA&#10;8wAAACEGAAAAAA==&#10;" filled="f" stroked="f">
              <v:textbox style="layout-flow:vertical;mso-fit-shape-to-text:t">
                <w:txbxContent>
                  <w:p w:rsidR="00CB18C1" w:rsidRPr="00B72195" w:rsidRDefault="00CB18C1" w:rsidP="00CD1589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119456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CB18C1" w:rsidRPr="00E67608" w:rsidRDefault="00CB18C1">
        <w:pPr>
          <w:pStyle w:val="a4"/>
          <w:jc w:val="right"/>
          <w:rPr>
            <w:rFonts w:ascii="TH SarabunPSK" w:hAnsi="TH SarabunPSK" w:cs="TH SarabunPSK"/>
            <w:sz w:val="32"/>
            <w:szCs w:val="32"/>
          </w:rPr>
        </w:pPr>
        <w:r w:rsidRPr="00E67608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E67608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E67608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055AF" w:rsidRPr="007055AF">
          <w:rPr>
            <w:rFonts w:ascii="TH SarabunPSK" w:hAnsi="TH SarabunPSK" w:cs="TH SarabunPSK"/>
            <w:noProof/>
            <w:sz w:val="32"/>
            <w:szCs w:val="32"/>
            <w:lang w:val="th-TH"/>
          </w:rPr>
          <w:t>102</w:t>
        </w:r>
        <w:r w:rsidRPr="00E67608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CB18C1" w:rsidRDefault="00CB18C1" w:rsidP="00DA4A95">
    <w:pPr>
      <w:pStyle w:val="a4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Default="00CB18C1">
    <w:pPr>
      <w:pStyle w:val="a4"/>
      <w:jc w:val="right"/>
    </w:pPr>
    <w:sdt>
      <w:sdtPr>
        <w:id w:val="333275169"/>
        <w:docPartObj>
          <w:docPartGallery w:val="Page Numbers (Top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055AF" w:rsidRPr="007055AF">
          <w:rPr>
            <w:rFonts w:cs="Cordia New"/>
            <w:noProof/>
            <w:szCs w:val="28"/>
            <w:lang w:val="th-TH"/>
          </w:rPr>
          <w:t>151</w:t>
        </w:r>
        <w:r>
          <w:fldChar w:fldCharType="end"/>
        </w:r>
      </w:sdtContent>
    </w:sdt>
  </w:p>
  <w:p w:rsidR="00CB18C1" w:rsidRDefault="00CB18C1" w:rsidP="007F64A0">
    <w:pPr>
      <w:pStyle w:val="a4"/>
      <w:jc w:val="right"/>
      <w:rPr>
        <w:rFonts w:ascii="TH SarabunPSK" w:hAnsi="TH SarabunPSK" w:cs="TH SarabunPSK"/>
        <w:sz w:val="32"/>
        <w:szCs w:val="36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8C1" w:rsidRDefault="00CB18C1">
    <w:pPr>
      <w:pStyle w:val="a4"/>
      <w:jc w:val="right"/>
    </w:pPr>
  </w:p>
  <w:p w:rsidR="00CB18C1" w:rsidRPr="00E94577" w:rsidRDefault="00CB18C1" w:rsidP="00E9457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01266D8"/>
    <w:multiLevelType w:val="multilevel"/>
    <w:tmpl w:val="4EF202CC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6" w15:restartNumberingAfterBreak="0">
    <w:nsid w:val="02A11972"/>
    <w:multiLevelType w:val="multilevel"/>
    <w:tmpl w:val="E5905964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7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800"/>
      </w:pPr>
      <w:rPr>
        <w:rFonts w:hint="default"/>
      </w:rPr>
    </w:lvl>
  </w:abstractNum>
  <w:abstractNum w:abstractNumId="7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08AD0260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0A7E2EFC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635405"/>
    <w:multiLevelType w:val="hybridMultilevel"/>
    <w:tmpl w:val="359AD3DA"/>
    <w:lvl w:ilvl="0" w:tplc="04090001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14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5" w15:restartNumberingAfterBreak="0">
    <w:nsid w:val="12696969"/>
    <w:multiLevelType w:val="hybridMultilevel"/>
    <w:tmpl w:val="B12C7060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6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7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E210503"/>
    <w:multiLevelType w:val="multilevel"/>
    <w:tmpl w:val="95346D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1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20" w:hanging="1800"/>
      </w:pPr>
      <w:rPr>
        <w:rFonts w:hint="default"/>
      </w:rPr>
    </w:lvl>
  </w:abstractNum>
  <w:abstractNum w:abstractNumId="19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14D4284"/>
    <w:multiLevelType w:val="hybridMultilevel"/>
    <w:tmpl w:val="29A64ABA"/>
    <w:lvl w:ilvl="0" w:tplc="03D2EF34">
      <w:start w:val="3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4" w15:restartNumberingAfterBreak="0">
    <w:nsid w:val="298D49E6"/>
    <w:multiLevelType w:val="hybridMultilevel"/>
    <w:tmpl w:val="29C01E64"/>
    <w:lvl w:ilvl="0" w:tplc="A970DE92">
      <w:start w:val="3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A319FE"/>
    <w:multiLevelType w:val="multilevel"/>
    <w:tmpl w:val="D9EA984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4B7157C"/>
    <w:multiLevelType w:val="hybridMultilevel"/>
    <w:tmpl w:val="BF84E24E"/>
    <w:lvl w:ilvl="0" w:tplc="66727C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7F4F4FE">
      <w:numFmt w:val="none"/>
      <w:lvlText w:val=""/>
      <w:lvlJc w:val="left"/>
      <w:pPr>
        <w:tabs>
          <w:tab w:val="num" w:pos="360"/>
        </w:tabs>
      </w:pPr>
    </w:lvl>
    <w:lvl w:ilvl="2" w:tplc="56F461E4">
      <w:numFmt w:val="none"/>
      <w:lvlText w:val=""/>
      <w:lvlJc w:val="left"/>
      <w:pPr>
        <w:tabs>
          <w:tab w:val="num" w:pos="360"/>
        </w:tabs>
      </w:pPr>
    </w:lvl>
    <w:lvl w:ilvl="3" w:tplc="C5029598">
      <w:numFmt w:val="none"/>
      <w:lvlText w:val=""/>
      <w:lvlJc w:val="left"/>
      <w:pPr>
        <w:tabs>
          <w:tab w:val="num" w:pos="360"/>
        </w:tabs>
      </w:pPr>
    </w:lvl>
    <w:lvl w:ilvl="4" w:tplc="629A342E">
      <w:numFmt w:val="none"/>
      <w:lvlText w:val=""/>
      <w:lvlJc w:val="left"/>
      <w:pPr>
        <w:tabs>
          <w:tab w:val="num" w:pos="360"/>
        </w:tabs>
      </w:pPr>
    </w:lvl>
    <w:lvl w:ilvl="5" w:tplc="4A760A42">
      <w:numFmt w:val="none"/>
      <w:lvlText w:val=""/>
      <w:lvlJc w:val="left"/>
      <w:pPr>
        <w:tabs>
          <w:tab w:val="num" w:pos="360"/>
        </w:tabs>
      </w:pPr>
    </w:lvl>
    <w:lvl w:ilvl="6" w:tplc="DBA4B14A">
      <w:numFmt w:val="none"/>
      <w:lvlText w:val=""/>
      <w:lvlJc w:val="left"/>
      <w:pPr>
        <w:tabs>
          <w:tab w:val="num" w:pos="360"/>
        </w:tabs>
      </w:pPr>
    </w:lvl>
    <w:lvl w:ilvl="7" w:tplc="0B040E58">
      <w:numFmt w:val="none"/>
      <w:lvlText w:val=""/>
      <w:lvlJc w:val="left"/>
      <w:pPr>
        <w:tabs>
          <w:tab w:val="num" w:pos="360"/>
        </w:tabs>
      </w:pPr>
    </w:lvl>
    <w:lvl w:ilvl="8" w:tplc="C7104A92">
      <w:numFmt w:val="none"/>
      <w:lvlText w:val=""/>
      <w:lvlJc w:val="left"/>
      <w:pPr>
        <w:tabs>
          <w:tab w:val="num" w:pos="360"/>
        </w:tabs>
      </w:pPr>
    </w:lvl>
  </w:abstractNum>
  <w:abstractNum w:abstractNumId="28" w15:restartNumberingAfterBreak="0">
    <w:nsid w:val="38025BA1"/>
    <w:multiLevelType w:val="hybridMultilevel"/>
    <w:tmpl w:val="382AF34C"/>
    <w:lvl w:ilvl="0" w:tplc="32EAB4BC">
      <w:start w:val="2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9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EF86338"/>
    <w:multiLevelType w:val="hybridMultilevel"/>
    <w:tmpl w:val="167CDF36"/>
    <w:lvl w:ilvl="0" w:tplc="B08686E8">
      <w:start w:val="3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2" w15:restartNumberingAfterBreak="0">
    <w:nsid w:val="41E52764"/>
    <w:multiLevelType w:val="hybridMultilevel"/>
    <w:tmpl w:val="141E18C0"/>
    <w:lvl w:ilvl="0" w:tplc="2812963C">
      <w:start w:val="3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3" w15:restartNumberingAfterBreak="0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36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5D6E7C6F"/>
    <w:multiLevelType w:val="hybridMultilevel"/>
    <w:tmpl w:val="47E48D48"/>
    <w:lvl w:ilvl="0" w:tplc="3F9CB5C2">
      <w:start w:val="3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0B54AE5"/>
    <w:multiLevelType w:val="hybridMultilevel"/>
    <w:tmpl w:val="82F0969C"/>
    <w:lvl w:ilvl="0" w:tplc="F6803318">
      <w:start w:val="3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1" w15:restartNumberingAfterBreak="0">
    <w:nsid w:val="61902F66"/>
    <w:multiLevelType w:val="hybridMultilevel"/>
    <w:tmpl w:val="B3E839AE"/>
    <w:lvl w:ilvl="0" w:tplc="57ACC48C">
      <w:start w:val="1"/>
      <w:numFmt w:val="decimal"/>
      <w:lvlText w:val="%1)"/>
      <w:lvlJc w:val="left"/>
      <w:pPr>
        <w:ind w:left="1440" w:hanging="360"/>
      </w:pPr>
      <w:rPr>
        <w:rFonts w:ascii="TH SarabunPSK" w:hAnsi="TH SarabunPSK" w:cs="TH SarabunPSK"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52A5603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657178DB"/>
    <w:multiLevelType w:val="multilevel"/>
    <w:tmpl w:val="99167656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4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7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8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49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73BA7007"/>
    <w:multiLevelType w:val="hybridMultilevel"/>
    <w:tmpl w:val="4BBCC450"/>
    <w:lvl w:ilvl="0" w:tplc="C8727580">
      <w:start w:val="3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51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2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 w15:restartNumberingAfterBreak="0">
    <w:nsid w:val="78A40BEA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 w15:restartNumberingAfterBreak="0">
    <w:nsid w:val="795B66E7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79A61C81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9"/>
  </w:num>
  <w:num w:numId="2">
    <w:abstractNumId w:val="0"/>
  </w:num>
  <w:num w:numId="3">
    <w:abstractNumId w:val="16"/>
  </w:num>
  <w:num w:numId="4">
    <w:abstractNumId w:val="31"/>
  </w:num>
  <w:num w:numId="5">
    <w:abstractNumId w:val="36"/>
  </w:num>
  <w:num w:numId="6">
    <w:abstractNumId w:val="51"/>
  </w:num>
  <w:num w:numId="7">
    <w:abstractNumId w:val="45"/>
  </w:num>
  <w:num w:numId="8">
    <w:abstractNumId w:val="20"/>
  </w:num>
  <w:num w:numId="9">
    <w:abstractNumId w:val="35"/>
  </w:num>
  <w:num w:numId="10">
    <w:abstractNumId w:val="46"/>
  </w:num>
  <w:num w:numId="11">
    <w:abstractNumId w:val="12"/>
  </w:num>
  <w:num w:numId="12">
    <w:abstractNumId w:val="18"/>
  </w:num>
  <w:num w:numId="13">
    <w:abstractNumId w:val="27"/>
  </w:num>
  <w:num w:numId="14">
    <w:abstractNumId w:val="15"/>
  </w:num>
  <w:num w:numId="15">
    <w:abstractNumId w:val="47"/>
  </w:num>
  <w:num w:numId="16">
    <w:abstractNumId w:val="5"/>
  </w:num>
  <w:num w:numId="17">
    <w:abstractNumId w:val="42"/>
  </w:num>
  <w:num w:numId="18">
    <w:abstractNumId w:val="56"/>
  </w:num>
  <w:num w:numId="19">
    <w:abstractNumId w:val="54"/>
  </w:num>
  <w:num w:numId="20">
    <w:abstractNumId w:val="9"/>
  </w:num>
  <w:num w:numId="21">
    <w:abstractNumId w:val="10"/>
  </w:num>
  <w:num w:numId="22">
    <w:abstractNumId w:val="55"/>
  </w:num>
  <w:num w:numId="23">
    <w:abstractNumId w:val="6"/>
  </w:num>
  <w:num w:numId="24">
    <w:abstractNumId w:val="40"/>
  </w:num>
  <w:num w:numId="25">
    <w:abstractNumId w:val="50"/>
  </w:num>
  <w:num w:numId="26">
    <w:abstractNumId w:val="28"/>
  </w:num>
  <w:num w:numId="27">
    <w:abstractNumId w:val="25"/>
  </w:num>
  <w:num w:numId="28">
    <w:abstractNumId w:val="13"/>
  </w:num>
  <w:num w:numId="29">
    <w:abstractNumId w:val="30"/>
  </w:num>
  <w:num w:numId="30">
    <w:abstractNumId w:val="24"/>
  </w:num>
  <w:num w:numId="31">
    <w:abstractNumId w:val="37"/>
  </w:num>
  <w:num w:numId="32">
    <w:abstractNumId w:val="32"/>
  </w:num>
  <w:num w:numId="33">
    <w:abstractNumId w:val="21"/>
  </w:num>
  <w:num w:numId="34">
    <w:abstractNumId w:val="53"/>
  </w:num>
  <w:num w:numId="35">
    <w:abstractNumId w:val="17"/>
  </w:num>
  <w:num w:numId="36">
    <w:abstractNumId w:val="41"/>
  </w:num>
  <w:num w:numId="37">
    <w:abstractNumId w:val="43"/>
  </w:num>
  <w:num w:numId="38">
    <w:abstractNumId w:val="52"/>
  </w:num>
  <w:num w:numId="39">
    <w:abstractNumId w:val="22"/>
  </w:num>
  <w:num w:numId="40">
    <w:abstractNumId w:val="33"/>
  </w:num>
  <w:num w:numId="41">
    <w:abstractNumId w:val="48"/>
  </w:num>
  <w:num w:numId="42">
    <w:abstractNumId w:val="14"/>
  </w:num>
  <w:num w:numId="43">
    <w:abstractNumId w:val="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1067"/>
    <w:rsid w:val="00001461"/>
    <w:rsid w:val="000021C1"/>
    <w:rsid w:val="00002E36"/>
    <w:rsid w:val="000031A1"/>
    <w:rsid w:val="00003942"/>
    <w:rsid w:val="00003EEA"/>
    <w:rsid w:val="00004370"/>
    <w:rsid w:val="00004877"/>
    <w:rsid w:val="00004C2E"/>
    <w:rsid w:val="00004EFB"/>
    <w:rsid w:val="00005A99"/>
    <w:rsid w:val="00007F8B"/>
    <w:rsid w:val="0001065B"/>
    <w:rsid w:val="00010E05"/>
    <w:rsid w:val="00011117"/>
    <w:rsid w:val="000114BA"/>
    <w:rsid w:val="0001276B"/>
    <w:rsid w:val="000139F0"/>
    <w:rsid w:val="00013B74"/>
    <w:rsid w:val="00013E68"/>
    <w:rsid w:val="00013E6C"/>
    <w:rsid w:val="000143AA"/>
    <w:rsid w:val="000146E4"/>
    <w:rsid w:val="00014A8F"/>
    <w:rsid w:val="00014FC1"/>
    <w:rsid w:val="0001531A"/>
    <w:rsid w:val="000157DD"/>
    <w:rsid w:val="00016072"/>
    <w:rsid w:val="00016EB0"/>
    <w:rsid w:val="00017C3F"/>
    <w:rsid w:val="00020BF3"/>
    <w:rsid w:val="0002141A"/>
    <w:rsid w:val="0002255F"/>
    <w:rsid w:val="00022608"/>
    <w:rsid w:val="00022CE2"/>
    <w:rsid w:val="0002495D"/>
    <w:rsid w:val="0002529C"/>
    <w:rsid w:val="00025751"/>
    <w:rsid w:val="00025E91"/>
    <w:rsid w:val="00025EAB"/>
    <w:rsid w:val="00025EE3"/>
    <w:rsid w:val="0002639A"/>
    <w:rsid w:val="00026C2C"/>
    <w:rsid w:val="00027357"/>
    <w:rsid w:val="00027820"/>
    <w:rsid w:val="000302F2"/>
    <w:rsid w:val="00030928"/>
    <w:rsid w:val="00031008"/>
    <w:rsid w:val="0003114D"/>
    <w:rsid w:val="00031A07"/>
    <w:rsid w:val="000323B7"/>
    <w:rsid w:val="000326AF"/>
    <w:rsid w:val="00032A09"/>
    <w:rsid w:val="00032A77"/>
    <w:rsid w:val="00033C59"/>
    <w:rsid w:val="00034DAF"/>
    <w:rsid w:val="00034EC8"/>
    <w:rsid w:val="00035128"/>
    <w:rsid w:val="00035841"/>
    <w:rsid w:val="00035BBF"/>
    <w:rsid w:val="00036091"/>
    <w:rsid w:val="0003672F"/>
    <w:rsid w:val="00036812"/>
    <w:rsid w:val="00037032"/>
    <w:rsid w:val="0004014A"/>
    <w:rsid w:val="00040417"/>
    <w:rsid w:val="00040EAC"/>
    <w:rsid w:val="0004132A"/>
    <w:rsid w:val="0004279D"/>
    <w:rsid w:val="000429DA"/>
    <w:rsid w:val="000444AB"/>
    <w:rsid w:val="00045124"/>
    <w:rsid w:val="00046E9D"/>
    <w:rsid w:val="0004774C"/>
    <w:rsid w:val="00047811"/>
    <w:rsid w:val="0005008A"/>
    <w:rsid w:val="00050576"/>
    <w:rsid w:val="0005191F"/>
    <w:rsid w:val="000519B1"/>
    <w:rsid w:val="000524EF"/>
    <w:rsid w:val="000525BA"/>
    <w:rsid w:val="000541CB"/>
    <w:rsid w:val="000544D1"/>
    <w:rsid w:val="00055BBA"/>
    <w:rsid w:val="00055C53"/>
    <w:rsid w:val="00056EC2"/>
    <w:rsid w:val="00057C6A"/>
    <w:rsid w:val="00057EF6"/>
    <w:rsid w:val="00060718"/>
    <w:rsid w:val="000611C1"/>
    <w:rsid w:val="00061284"/>
    <w:rsid w:val="0006216B"/>
    <w:rsid w:val="00063F1D"/>
    <w:rsid w:val="000648E3"/>
    <w:rsid w:val="00065360"/>
    <w:rsid w:val="0006610B"/>
    <w:rsid w:val="00066A12"/>
    <w:rsid w:val="000676A5"/>
    <w:rsid w:val="00067F5A"/>
    <w:rsid w:val="00070012"/>
    <w:rsid w:val="000711B4"/>
    <w:rsid w:val="00071B6D"/>
    <w:rsid w:val="0007360B"/>
    <w:rsid w:val="00073C5E"/>
    <w:rsid w:val="00074009"/>
    <w:rsid w:val="000755C1"/>
    <w:rsid w:val="00075AF1"/>
    <w:rsid w:val="00076269"/>
    <w:rsid w:val="00076CC5"/>
    <w:rsid w:val="00080255"/>
    <w:rsid w:val="00080E76"/>
    <w:rsid w:val="00081041"/>
    <w:rsid w:val="000825D6"/>
    <w:rsid w:val="0008262E"/>
    <w:rsid w:val="00082A22"/>
    <w:rsid w:val="000831C4"/>
    <w:rsid w:val="0008332A"/>
    <w:rsid w:val="0008404C"/>
    <w:rsid w:val="000841FF"/>
    <w:rsid w:val="000848E7"/>
    <w:rsid w:val="00084C40"/>
    <w:rsid w:val="00085602"/>
    <w:rsid w:val="00086860"/>
    <w:rsid w:val="00086867"/>
    <w:rsid w:val="00086D6C"/>
    <w:rsid w:val="00086D86"/>
    <w:rsid w:val="000871F0"/>
    <w:rsid w:val="000873DE"/>
    <w:rsid w:val="000878D4"/>
    <w:rsid w:val="00087EC7"/>
    <w:rsid w:val="00090526"/>
    <w:rsid w:val="00091136"/>
    <w:rsid w:val="00091D36"/>
    <w:rsid w:val="0009248D"/>
    <w:rsid w:val="00092DA3"/>
    <w:rsid w:val="00094474"/>
    <w:rsid w:val="000947D6"/>
    <w:rsid w:val="0009562D"/>
    <w:rsid w:val="0009600C"/>
    <w:rsid w:val="00097443"/>
    <w:rsid w:val="00097971"/>
    <w:rsid w:val="000A0EFF"/>
    <w:rsid w:val="000A14E8"/>
    <w:rsid w:val="000A1AE1"/>
    <w:rsid w:val="000A200C"/>
    <w:rsid w:val="000A211D"/>
    <w:rsid w:val="000A2202"/>
    <w:rsid w:val="000A221F"/>
    <w:rsid w:val="000A2B75"/>
    <w:rsid w:val="000A2C72"/>
    <w:rsid w:val="000A370E"/>
    <w:rsid w:val="000A3C97"/>
    <w:rsid w:val="000A3D9A"/>
    <w:rsid w:val="000A3FB7"/>
    <w:rsid w:val="000A4756"/>
    <w:rsid w:val="000A53FC"/>
    <w:rsid w:val="000A5948"/>
    <w:rsid w:val="000A5D0A"/>
    <w:rsid w:val="000A683E"/>
    <w:rsid w:val="000A6E25"/>
    <w:rsid w:val="000A7404"/>
    <w:rsid w:val="000B0471"/>
    <w:rsid w:val="000B09C2"/>
    <w:rsid w:val="000B15DC"/>
    <w:rsid w:val="000B1B14"/>
    <w:rsid w:val="000B1F85"/>
    <w:rsid w:val="000B2267"/>
    <w:rsid w:val="000B258F"/>
    <w:rsid w:val="000B285B"/>
    <w:rsid w:val="000B2960"/>
    <w:rsid w:val="000B29A2"/>
    <w:rsid w:val="000B2B53"/>
    <w:rsid w:val="000B3427"/>
    <w:rsid w:val="000B3E11"/>
    <w:rsid w:val="000B5C5D"/>
    <w:rsid w:val="000B5E2C"/>
    <w:rsid w:val="000B71A0"/>
    <w:rsid w:val="000B71A5"/>
    <w:rsid w:val="000B7CA1"/>
    <w:rsid w:val="000C0383"/>
    <w:rsid w:val="000C0E0A"/>
    <w:rsid w:val="000C10DB"/>
    <w:rsid w:val="000C17B7"/>
    <w:rsid w:val="000C344C"/>
    <w:rsid w:val="000C364C"/>
    <w:rsid w:val="000C372F"/>
    <w:rsid w:val="000C50B2"/>
    <w:rsid w:val="000C53E2"/>
    <w:rsid w:val="000C5B84"/>
    <w:rsid w:val="000C7031"/>
    <w:rsid w:val="000D10DF"/>
    <w:rsid w:val="000D157A"/>
    <w:rsid w:val="000D187E"/>
    <w:rsid w:val="000D18F5"/>
    <w:rsid w:val="000D1A80"/>
    <w:rsid w:val="000D1AF6"/>
    <w:rsid w:val="000D2473"/>
    <w:rsid w:val="000D29A0"/>
    <w:rsid w:val="000D2C5A"/>
    <w:rsid w:val="000D2F69"/>
    <w:rsid w:val="000D37BD"/>
    <w:rsid w:val="000D39AE"/>
    <w:rsid w:val="000D3CDE"/>
    <w:rsid w:val="000D429F"/>
    <w:rsid w:val="000D44AB"/>
    <w:rsid w:val="000D5F87"/>
    <w:rsid w:val="000D685F"/>
    <w:rsid w:val="000D6CDC"/>
    <w:rsid w:val="000D73BA"/>
    <w:rsid w:val="000D7A18"/>
    <w:rsid w:val="000D7A1F"/>
    <w:rsid w:val="000D7CE2"/>
    <w:rsid w:val="000D7FB0"/>
    <w:rsid w:val="000E033F"/>
    <w:rsid w:val="000E1E20"/>
    <w:rsid w:val="000E1EAA"/>
    <w:rsid w:val="000E3C50"/>
    <w:rsid w:val="000E5086"/>
    <w:rsid w:val="000E5282"/>
    <w:rsid w:val="000E5475"/>
    <w:rsid w:val="000E58FA"/>
    <w:rsid w:val="000E6062"/>
    <w:rsid w:val="000E6FD4"/>
    <w:rsid w:val="000F03E5"/>
    <w:rsid w:val="000F1C81"/>
    <w:rsid w:val="000F242D"/>
    <w:rsid w:val="000F2CAC"/>
    <w:rsid w:val="000F31DD"/>
    <w:rsid w:val="000F3CFD"/>
    <w:rsid w:val="000F50AB"/>
    <w:rsid w:val="000F66AC"/>
    <w:rsid w:val="000F6D06"/>
    <w:rsid w:val="000F7039"/>
    <w:rsid w:val="000F704C"/>
    <w:rsid w:val="000F70B1"/>
    <w:rsid w:val="000F70EF"/>
    <w:rsid w:val="000F74C9"/>
    <w:rsid w:val="000F7AFB"/>
    <w:rsid w:val="000F7CEF"/>
    <w:rsid w:val="000F7D3F"/>
    <w:rsid w:val="001003C0"/>
    <w:rsid w:val="00100941"/>
    <w:rsid w:val="00101532"/>
    <w:rsid w:val="0010154C"/>
    <w:rsid w:val="00101913"/>
    <w:rsid w:val="00101B70"/>
    <w:rsid w:val="00102743"/>
    <w:rsid w:val="00103DE6"/>
    <w:rsid w:val="001048A9"/>
    <w:rsid w:val="00104C93"/>
    <w:rsid w:val="00104F71"/>
    <w:rsid w:val="001055C7"/>
    <w:rsid w:val="00105FA6"/>
    <w:rsid w:val="00106461"/>
    <w:rsid w:val="00106594"/>
    <w:rsid w:val="00106971"/>
    <w:rsid w:val="00106A12"/>
    <w:rsid w:val="00106BE6"/>
    <w:rsid w:val="00106E55"/>
    <w:rsid w:val="00107018"/>
    <w:rsid w:val="0011048C"/>
    <w:rsid w:val="001105E7"/>
    <w:rsid w:val="00111181"/>
    <w:rsid w:val="00111661"/>
    <w:rsid w:val="0011246D"/>
    <w:rsid w:val="001124B3"/>
    <w:rsid w:val="001130DB"/>
    <w:rsid w:val="001149D5"/>
    <w:rsid w:val="00114A54"/>
    <w:rsid w:val="001150BE"/>
    <w:rsid w:val="00115783"/>
    <w:rsid w:val="00117161"/>
    <w:rsid w:val="00117318"/>
    <w:rsid w:val="0011763E"/>
    <w:rsid w:val="0012004B"/>
    <w:rsid w:val="001201C4"/>
    <w:rsid w:val="00120447"/>
    <w:rsid w:val="00121020"/>
    <w:rsid w:val="0012353B"/>
    <w:rsid w:val="00123948"/>
    <w:rsid w:val="00124178"/>
    <w:rsid w:val="00124365"/>
    <w:rsid w:val="001245C3"/>
    <w:rsid w:val="00124627"/>
    <w:rsid w:val="001247DB"/>
    <w:rsid w:val="0012560E"/>
    <w:rsid w:val="00126188"/>
    <w:rsid w:val="00126216"/>
    <w:rsid w:val="001269CD"/>
    <w:rsid w:val="00127057"/>
    <w:rsid w:val="00127412"/>
    <w:rsid w:val="001301EF"/>
    <w:rsid w:val="001303CE"/>
    <w:rsid w:val="001304FD"/>
    <w:rsid w:val="00130B81"/>
    <w:rsid w:val="0013103D"/>
    <w:rsid w:val="0013122C"/>
    <w:rsid w:val="001312F8"/>
    <w:rsid w:val="00132FA2"/>
    <w:rsid w:val="001337BC"/>
    <w:rsid w:val="0013496C"/>
    <w:rsid w:val="001351E6"/>
    <w:rsid w:val="00135426"/>
    <w:rsid w:val="00135789"/>
    <w:rsid w:val="00135BC8"/>
    <w:rsid w:val="001364C9"/>
    <w:rsid w:val="001365D6"/>
    <w:rsid w:val="001369FB"/>
    <w:rsid w:val="00136C08"/>
    <w:rsid w:val="00136E1F"/>
    <w:rsid w:val="00137291"/>
    <w:rsid w:val="0013798C"/>
    <w:rsid w:val="001402CD"/>
    <w:rsid w:val="00140498"/>
    <w:rsid w:val="00141789"/>
    <w:rsid w:val="00142F41"/>
    <w:rsid w:val="00143B4F"/>
    <w:rsid w:val="001443DC"/>
    <w:rsid w:val="001444D6"/>
    <w:rsid w:val="001447EA"/>
    <w:rsid w:val="00144917"/>
    <w:rsid w:val="00145015"/>
    <w:rsid w:val="0014501E"/>
    <w:rsid w:val="00145300"/>
    <w:rsid w:val="00146E34"/>
    <w:rsid w:val="00147246"/>
    <w:rsid w:val="00147EBD"/>
    <w:rsid w:val="00147EC4"/>
    <w:rsid w:val="00150195"/>
    <w:rsid w:val="00150BA3"/>
    <w:rsid w:val="00150EFD"/>
    <w:rsid w:val="0015217A"/>
    <w:rsid w:val="001528FF"/>
    <w:rsid w:val="00152F5A"/>
    <w:rsid w:val="0015407D"/>
    <w:rsid w:val="001540A9"/>
    <w:rsid w:val="00154D36"/>
    <w:rsid w:val="0015545E"/>
    <w:rsid w:val="00155D85"/>
    <w:rsid w:val="001560E4"/>
    <w:rsid w:val="0015642E"/>
    <w:rsid w:val="001568F3"/>
    <w:rsid w:val="0015759D"/>
    <w:rsid w:val="0016007B"/>
    <w:rsid w:val="001617E1"/>
    <w:rsid w:val="00161CAA"/>
    <w:rsid w:val="00161F6E"/>
    <w:rsid w:val="00162BD1"/>
    <w:rsid w:val="0016304D"/>
    <w:rsid w:val="001634CF"/>
    <w:rsid w:val="00163B53"/>
    <w:rsid w:val="00163DC8"/>
    <w:rsid w:val="00164037"/>
    <w:rsid w:val="0016443A"/>
    <w:rsid w:val="00164729"/>
    <w:rsid w:val="0016496A"/>
    <w:rsid w:val="001649E1"/>
    <w:rsid w:val="00164CE5"/>
    <w:rsid w:val="00164E13"/>
    <w:rsid w:val="00165448"/>
    <w:rsid w:val="00165BA0"/>
    <w:rsid w:val="001662FE"/>
    <w:rsid w:val="001663C9"/>
    <w:rsid w:val="00171A62"/>
    <w:rsid w:val="00172E86"/>
    <w:rsid w:val="00172FA9"/>
    <w:rsid w:val="0017345D"/>
    <w:rsid w:val="00173945"/>
    <w:rsid w:val="00174FC6"/>
    <w:rsid w:val="001756FD"/>
    <w:rsid w:val="00176889"/>
    <w:rsid w:val="001773D7"/>
    <w:rsid w:val="001775A9"/>
    <w:rsid w:val="00177A83"/>
    <w:rsid w:val="00177F7D"/>
    <w:rsid w:val="00180CF0"/>
    <w:rsid w:val="0018229E"/>
    <w:rsid w:val="00184D6E"/>
    <w:rsid w:val="00184E91"/>
    <w:rsid w:val="00185923"/>
    <w:rsid w:val="00186AB1"/>
    <w:rsid w:val="00186ECC"/>
    <w:rsid w:val="00187046"/>
    <w:rsid w:val="0019100F"/>
    <w:rsid w:val="001918C6"/>
    <w:rsid w:val="001923FB"/>
    <w:rsid w:val="001928D9"/>
    <w:rsid w:val="00193A17"/>
    <w:rsid w:val="00193F3A"/>
    <w:rsid w:val="00193FE8"/>
    <w:rsid w:val="001940C7"/>
    <w:rsid w:val="00194550"/>
    <w:rsid w:val="00194D00"/>
    <w:rsid w:val="001956BA"/>
    <w:rsid w:val="001973C5"/>
    <w:rsid w:val="0019780F"/>
    <w:rsid w:val="00197844"/>
    <w:rsid w:val="00197D3C"/>
    <w:rsid w:val="00197E16"/>
    <w:rsid w:val="00197E5F"/>
    <w:rsid w:val="001A010C"/>
    <w:rsid w:val="001A1644"/>
    <w:rsid w:val="001A1993"/>
    <w:rsid w:val="001A2330"/>
    <w:rsid w:val="001A23E5"/>
    <w:rsid w:val="001A2DB9"/>
    <w:rsid w:val="001A3233"/>
    <w:rsid w:val="001A381D"/>
    <w:rsid w:val="001A3A40"/>
    <w:rsid w:val="001A3ABB"/>
    <w:rsid w:val="001A3E88"/>
    <w:rsid w:val="001A4BB6"/>
    <w:rsid w:val="001A5EDE"/>
    <w:rsid w:val="001A642F"/>
    <w:rsid w:val="001A6A98"/>
    <w:rsid w:val="001A71C3"/>
    <w:rsid w:val="001A7921"/>
    <w:rsid w:val="001B1144"/>
    <w:rsid w:val="001B16A8"/>
    <w:rsid w:val="001B178E"/>
    <w:rsid w:val="001B17ED"/>
    <w:rsid w:val="001B1A2D"/>
    <w:rsid w:val="001B1C40"/>
    <w:rsid w:val="001B2DB3"/>
    <w:rsid w:val="001B305A"/>
    <w:rsid w:val="001B3C56"/>
    <w:rsid w:val="001B3FCD"/>
    <w:rsid w:val="001B486F"/>
    <w:rsid w:val="001B5037"/>
    <w:rsid w:val="001B5099"/>
    <w:rsid w:val="001B5454"/>
    <w:rsid w:val="001B5F45"/>
    <w:rsid w:val="001B651A"/>
    <w:rsid w:val="001B7664"/>
    <w:rsid w:val="001C057D"/>
    <w:rsid w:val="001C0796"/>
    <w:rsid w:val="001C0DFB"/>
    <w:rsid w:val="001C101D"/>
    <w:rsid w:val="001C1403"/>
    <w:rsid w:val="001C27AD"/>
    <w:rsid w:val="001C31E6"/>
    <w:rsid w:val="001C4C45"/>
    <w:rsid w:val="001C4CEA"/>
    <w:rsid w:val="001C5375"/>
    <w:rsid w:val="001C5A62"/>
    <w:rsid w:val="001C6139"/>
    <w:rsid w:val="001C6AF5"/>
    <w:rsid w:val="001C7FC5"/>
    <w:rsid w:val="001D194E"/>
    <w:rsid w:val="001D22AD"/>
    <w:rsid w:val="001D2A68"/>
    <w:rsid w:val="001D35D1"/>
    <w:rsid w:val="001D37F4"/>
    <w:rsid w:val="001D3F59"/>
    <w:rsid w:val="001D429E"/>
    <w:rsid w:val="001D4D7D"/>
    <w:rsid w:val="001D5082"/>
    <w:rsid w:val="001D5B7B"/>
    <w:rsid w:val="001D5D5D"/>
    <w:rsid w:val="001D69C1"/>
    <w:rsid w:val="001D6C82"/>
    <w:rsid w:val="001D7106"/>
    <w:rsid w:val="001D73A4"/>
    <w:rsid w:val="001D7866"/>
    <w:rsid w:val="001D7BCD"/>
    <w:rsid w:val="001E06CA"/>
    <w:rsid w:val="001E0B8D"/>
    <w:rsid w:val="001E1D2D"/>
    <w:rsid w:val="001E1E7D"/>
    <w:rsid w:val="001E2C71"/>
    <w:rsid w:val="001E311B"/>
    <w:rsid w:val="001E37CB"/>
    <w:rsid w:val="001E4740"/>
    <w:rsid w:val="001E4A47"/>
    <w:rsid w:val="001E4E2C"/>
    <w:rsid w:val="001E5434"/>
    <w:rsid w:val="001E5733"/>
    <w:rsid w:val="001E6233"/>
    <w:rsid w:val="001E77F4"/>
    <w:rsid w:val="001E7C13"/>
    <w:rsid w:val="001F09CD"/>
    <w:rsid w:val="001F0B34"/>
    <w:rsid w:val="001F1D73"/>
    <w:rsid w:val="001F2CB2"/>
    <w:rsid w:val="001F3496"/>
    <w:rsid w:val="001F35BB"/>
    <w:rsid w:val="001F3681"/>
    <w:rsid w:val="001F3B56"/>
    <w:rsid w:val="001F4AD9"/>
    <w:rsid w:val="001F5485"/>
    <w:rsid w:val="001F5DA7"/>
    <w:rsid w:val="001F62D7"/>
    <w:rsid w:val="001F6B3B"/>
    <w:rsid w:val="001F7CB3"/>
    <w:rsid w:val="001F7D6D"/>
    <w:rsid w:val="001F7F5A"/>
    <w:rsid w:val="001F7F8F"/>
    <w:rsid w:val="00201C96"/>
    <w:rsid w:val="002021C0"/>
    <w:rsid w:val="002025D5"/>
    <w:rsid w:val="002037C9"/>
    <w:rsid w:val="00204118"/>
    <w:rsid w:val="002041F1"/>
    <w:rsid w:val="00204831"/>
    <w:rsid w:val="00204AA4"/>
    <w:rsid w:val="00205739"/>
    <w:rsid w:val="00206697"/>
    <w:rsid w:val="00206B53"/>
    <w:rsid w:val="00206C4A"/>
    <w:rsid w:val="00207818"/>
    <w:rsid w:val="00207939"/>
    <w:rsid w:val="002105A1"/>
    <w:rsid w:val="00211141"/>
    <w:rsid w:val="00211D08"/>
    <w:rsid w:val="0021222E"/>
    <w:rsid w:val="00213686"/>
    <w:rsid w:val="00213B68"/>
    <w:rsid w:val="00213BBD"/>
    <w:rsid w:val="00213DBA"/>
    <w:rsid w:val="00213E47"/>
    <w:rsid w:val="00214361"/>
    <w:rsid w:val="0021463A"/>
    <w:rsid w:val="00214B2F"/>
    <w:rsid w:val="00214F83"/>
    <w:rsid w:val="0021517B"/>
    <w:rsid w:val="002159E6"/>
    <w:rsid w:val="00215C72"/>
    <w:rsid w:val="0021667A"/>
    <w:rsid w:val="00217E3A"/>
    <w:rsid w:val="00220002"/>
    <w:rsid w:val="00220637"/>
    <w:rsid w:val="00220E8D"/>
    <w:rsid w:val="0022135E"/>
    <w:rsid w:val="002217FF"/>
    <w:rsid w:val="00221AE1"/>
    <w:rsid w:val="00221D34"/>
    <w:rsid w:val="002220F4"/>
    <w:rsid w:val="002221F7"/>
    <w:rsid w:val="0022298A"/>
    <w:rsid w:val="00222D6F"/>
    <w:rsid w:val="00223393"/>
    <w:rsid w:val="00223AD9"/>
    <w:rsid w:val="00224BA6"/>
    <w:rsid w:val="00224DDC"/>
    <w:rsid w:val="00224F07"/>
    <w:rsid w:val="00225412"/>
    <w:rsid w:val="00225960"/>
    <w:rsid w:val="00227E66"/>
    <w:rsid w:val="00230716"/>
    <w:rsid w:val="00230A80"/>
    <w:rsid w:val="00230AB6"/>
    <w:rsid w:val="00230E71"/>
    <w:rsid w:val="00231824"/>
    <w:rsid w:val="00231C6F"/>
    <w:rsid w:val="00232984"/>
    <w:rsid w:val="00232ADD"/>
    <w:rsid w:val="00232EF0"/>
    <w:rsid w:val="00232F08"/>
    <w:rsid w:val="00233015"/>
    <w:rsid w:val="00233D5D"/>
    <w:rsid w:val="00234C97"/>
    <w:rsid w:val="00234D87"/>
    <w:rsid w:val="002354CB"/>
    <w:rsid w:val="0023595B"/>
    <w:rsid w:val="002359D7"/>
    <w:rsid w:val="00237D42"/>
    <w:rsid w:val="00240293"/>
    <w:rsid w:val="00240598"/>
    <w:rsid w:val="00242C16"/>
    <w:rsid w:val="00242E83"/>
    <w:rsid w:val="002434C3"/>
    <w:rsid w:val="00243574"/>
    <w:rsid w:val="00243E04"/>
    <w:rsid w:val="00244927"/>
    <w:rsid w:val="00244EEA"/>
    <w:rsid w:val="00245A75"/>
    <w:rsid w:val="00245F9D"/>
    <w:rsid w:val="002462E3"/>
    <w:rsid w:val="0024679D"/>
    <w:rsid w:val="00246B23"/>
    <w:rsid w:val="00246D3B"/>
    <w:rsid w:val="002472DF"/>
    <w:rsid w:val="0024732A"/>
    <w:rsid w:val="00247725"/>
    <w:rsid w:val="00247DAF"/>
    <w:rsid w:val="00250036"/>
    <w:rsid w:val="00250070"/>
    <w:rsid w:val="00251B52"/>
    <w:rsid w:val="00251CB0"/>
    <w:rsid w:val="0025205F"/>
    <w:rsid w:val="0025248C"/>
    <w:rsid w:val="00252A83"/>
    <w:rsid w:val="00252B77"/>
    <w:rsid w:val="002533AC"/>
    <w:rsid w:val="00253736"/>
    <w:rsid w:val="002538F0"/>
    <w:rsid w:val="002539B1"/>
    <w:rsid w:val="00253C77"/>
    <w:rsid w:val="00253F4B"/>
    <w:rsid w:val="00254589"/>
    <w:rsid w:val="0025493F"/>
    <w:rsid w:val="00255AD9"/>
    <w:rsid w:val="00255C32"/>
    <w:rsid w:val="00256455"/>
    <w:rsid w:val="00257017"/>
    <w:rsid w:val="002570F5"/>
    <w:rsid w:val="00260052"/>
    <w:rsid w:val="002604FE"/>
    <w:rsid w:val="00260A13"/>
    <w:rsid w:val="0026130C"/>
    <w:rsid w:val="00261ABF"/>
    <w:rsid w:val="00261B67"/>
    <w:rsid w:val="00262CCC"/>
    <w:rsid w:val="002634C7"/>
    <w:rsid w:val="00263D1A"/>
    <w:rsid w:val="0026550A"/>
    <w:rsid w:val="00265E88"/>
    <w:rsid w:val="0026659E"/>
    <w:rsid w:val="002666D2"/>
    <w:rsid w:val="00266E2E"/>
    <w:rsid w:val="002676D7"/>
    <w:rsid w:val="0026792F"/>
    <w:rsid w:val="00267E13"/>
    <w:rsid w:val="00267FD4"/>
    <w:rsid w:val="00270026"/>
    <w:rsid w:val="00270F5D"/>
    <w:rsid w:val="00270FFA"/>
    <w:rsid w:val="00271423"/>
    <w:rsid w:val="00271806"/>
    <w:rsid w:val="00274B25"/>
    <w:rsid w:val="00274D86"/>
    <w:rsid w:val="00275AFB"/>
    <w:rsid w:val="00276D6C"/>
    <w:rsid w:val="00276EB8"/>
    <w:rsid w:val="002772C3"/>
    <w:rsid w:val="00277F5B"/>
    <w:rsid w:val="0028108D"/>
    <w:rsid w:val="002814CA"/>
    <w:rsid w:val="00281544"/>
    <w:rsid w:val="002823DF"/>
    <w:rsid w:val="00282CED"/>
    <w:rsid w:val="002841F6"/>
    <w:rsid w:val="00284901"/>
    <w:rsid w:val="00285281"/>
    <w:rsid w:val="002854E0"/>
    <w:rsid w:val="002859E3"/>
    <w:rsid w:val="00285D58"/>
    <w:rsid w:val="00286740"/>
    <w:rsid w:val="00287FAA"/>
    <w:rsid w:val="002915EE"/>
    <w:rsid w:val="0029206F"/>
    <w:rsid w:val="002920B6"/>
    <w:rsid w:val="002934BC"/>
    <w:rsid w:val="00293D64"/>
    <w:rsid w:val="00294252"/>
    <w:rsid w:val="00294BFC"/>
    <w:rsid w:val="00294C9F"/>
    <w:rsid w:val="00294E57"/>
    <w:rsid w:val="0029596B"/>
    <w:rsid w:val="002960B9"/>
    <w:rsid w:val="00296212"/>
    <w:rsid w:val="002979DC"/>
    <w:rsid w:val="002979FC"/>
    <w:rsid w:val="002A07DA"/>
    <w:rsid w:val="002A0CDB"/>
    <w:rsid w:val="002A1853"/>
    <w:rsid w:val="002A1A44"/>
    <w:rsid w:val="002A2286"/>
    <w:rsid w:val="002A2966"/>
    <w:rsid w:val="002A37EF"/>
    <w:rsid w:val="002A4261"/>
    <w:rsid w:val="002A45C4"/>
    <w:rsid w:val="002A4678"/>
    <w:rsid w:val="002A4D9B"/>
    <w:rsid w:val="002A518E"/>
    <w:rsid w:val="002A5471"/>
    <w:rsid w:val="002A551C"/>
    <w:rsid w:val="002A55ED"/>
    <w:rsid w:val="002A5855"/>
    <w:rsid w:val="002A61E4"/>
    <w:rsid w:val="002A6B70"/>
    <w:rsid w:val="002A74E5"/>
    <w:rsid w:val="002A7A8F"/>
    <w:rsid w:val="002A7D97"/>
    <w:rsid w:val="002B015D"/>
    <w:rsid w:val="002B074A"/>
    <w:rsid w:val="002B127C"/>
    <w:rsid w:val="002B19AC"/>
    <w:rsid w:val="002B1C84"/>
    <w:rsid w:val="002B21E5"/>
    <w:rsid w:val="002B21EC"/>
    <w:rsid w:val="002B24AB"/>
    <w:rsid w:val="002B28A4"/>
    <w:rsid w:val="002B29D6"/>
    <w:rsid w:val="002B3B8A"/>
    <w:rsid w:val="002B3D3F"/>
    <w:rsid w:val="002B43FE"/>
    <w:rsid w:val="002B4DE0"/>
    <w:rsid w:val="002B4E00"/>
    <w:rsid w:val="002B4EC2"/>
    <w:rsid w:val="002B4FD4"/>
    <w:rsid w:val="002B53A7"/>
    <w:rsid w:val="002B605C"/>
    <w:rsid w:val="002B6B2E"/>
    <w:rsid w:val="002B7B60"/>
    <w:rsid w:val="002C06F5"/>
    <w:rsid w:val="002C3326"/>
    <w:rsid w:val="002C39C0"/>
    <w:rsid w:val="002C410E"/>
    <w:rsid w:val="002C4113"/>
    <w:rsid w:val="002C48F5"/>
    <w:rsid w:val="002C576F"/>
    <w:rsid w:val="002C5FAD"/>
    <w:rsid w:val="002C6124"/>
    <w:rsid w:val="002C6526"/>
    <w:rsid w:val="002C6AEE"/>
    <w:rsid w:val="002D0519"/>
    <w:rsid w:val="002D0C8E"/>
    <w:rsid w:val="002D2A00"/>
    <w:rsid w:val="002D2D40"/>
    <w:rsid w:val="002D30A6"/>
    <w:rsid w:val="002D331A"/>
    <w:rsid w:val="002D3379"/>
    <w:rsid w:val="002D3C58"/>
    <w:rsid w:val="002D407F"/>
    <w:rsid w:val="002D448F"/>
    <w:rsid w:val="002D4983"/>
    <w:rsid w:val="002D51A9"/>
    <w:rsid w:val="002D5FD8"/>
    <w:rsid w:val="002D60F4"/>
    <w:rsid w:val="002D614B"/>
    <w:rsid w:val="002D664B"/>
    <w:rsid w:val="002D700F"/>
    <w:rsid w:val="002D7A3F"/>
    <w:rsid w:val="002D7FE5"/>
    <w:rsid w:val="002E0D81"/>
    <w:rsid w:val="002E0E23"/>
    <w:rsid w:val="002E1127"/>
    <w:rsid w:val="002E13A1"/>
    <w:rsid w:val="002E14A7"/>
    <w:rsid w:val="002E274C"/>
    <w:rsid w:val="002E2BC6"/>
    <w:rsid w:val="002E2C87"/>
    <w:rsid w:val="002E3809"/>
    <w:rsid w:val="002E3BBF"/>
    <w:rsid w:val="002E4D30"/>
    <w:rsid w:val="002E5C98"/>
    <w:rsid w:val="002E6067"/>
    <w:rsid w:val="002E7A9E"/>
    <w:rsid w:val="002E7D6D"/>
    <w:rsid w:val="002F0454"/>
    <w:rsid w:val="002F0647"/>
    <w:rsid w:val="002F0709"/>
    <w:rsid w:val="002F0E96"/>
    <w:rsid w:val="002F11F6"/>
    <w:rsid w:val="002F2EB9"/>
    <w:rsid w:val="002F2F99"/>
    <w:rsid w:val="002F325A"/>
    <w:rsid w:val="002F3B9F"/>
    <w:rsid w:val="002F3CD6"/>
    <w:rsid w:val="002F438E"/>
    <w:rsid w:val="002F4612"/>
    <w:rsid w:val="002F5006"/>
    <w:rsid w:val="002F5CF6"/>
    <w:rsid w:val="002F5D7D"/>
    <w:rsid w:val="002F661C"/>
    <w:rsid w:val="002F6FAA"/>
    <w:rsid w:val="002F73A2"/>
    <w:rsid w:val="003001ED"/>
    <w:rsid w:val="00301A19"/>
    <w:rsid w:val="00302005"/>
    <w:rsid w:val="003038F6"/>
    <w:rsid w:val="00303969"/>
    <w:rsid w:val="0030414F"/>
    <w:rsid w:val="00304556"/>
    <w:rsid w:val="003048D2"/>
    <w:rsid w:val="00304BDE"/>
    <w:rsid w:val="003053CB"/>
    <w:rsid w:val="00305F13"/>
    <w:rsid w:val="00306D9A"/>
    <w:rsid w:val="00306F18"/>
    <w:rsid w:val="00307160"/>
    <w:rsid w:val="00307490"/>
    <w:rsid w:val="003102F2"/>
    <w:rsid w:val="0031057F"/>
    <w:rsid w:val="00310661"/>
    <w:rsid w:val="00310E3B"/>
    <w:rsid w:val="00311DCB"/>
    <w:rsid w:val="00312E7F"/>
    <w:rsid w:val="00314753"/>
    <w:rsid w:val="003148DA"/>
    <w:rsid w:val="0031730D"/>
    <w:rsid w:val="0031739E"/>
    <w:rsid w:val="003179FB"/>
    <w:rsid w:val="00320198"/>
    <w:rsid w:val="00320C49"/>
    <w:rsid w:val="00320CD2"/>
    <w:rsid w:val="00320EAD"/>
    <w:rsid w:val="003220A3"/>
    <w:rsid w:val="00322285"/>
    <w:rsid w:val="0032272B"/>
    <w:rsid w:val="00323CB9"/>
    <w:rsid w:val="003244EC"/>
    <w:rsid w:val="0032513F"/>
    <w:rsid w:val="00326577"/>
    <w:rsid w:val="003269FE"/>
    <w:rsid w:val="003274D7"/>
    <w:rsid w:val="00327998"/>
    <w:rsid w:val="0033026B"/>
    <w:rsid w:val="0033077E"/>
    <w:rsid w:val="00330D72"/>
    <w:rsid w:val="00331887"/>
    <w:rsid w:val="00331BA7"/>
    <w:rsid w:val="00331C4E"/>
    <w:rsid w:val="00332403"/>
    <w:rsid w:val="0033332D"/>
    <w:rsid w:val="003335A0"/>
    <w:rsid w:val="00333627"/>
    <w:rsid w:val="00333829"/>
    <w:rsid w:val="003346BB"/>
    <w:rsid w:val="00334B88"/>
    <w:rsid w:val="00334E8B"/>
    <w:rsid w:val="003352F2"/>
    <w:rsid w:val="0033533A"/>
    <w:rsid w:val="00335463"/>
    <w:rsid w:val="00335FD5"/>
    <w:rsid w:val="003360FD"/>
    <w:rsid w:val="003363DA"/>
    <w:rsid w:val="003363FA"/>
    <w:rsid w:val="00336D91"/>
    <w:rsid w:val="00337296"/>
    <w:rsid w:val="00337744"/>
    <w:rsid w:val="00337D5F"/>
    <w:rsid w:val="003401B3"/>
    <w:rsid w:val="00340A1D"/>
    <w:rsid w:val="00340CCC"/>
    <w:rsid w:val="0034153D"/>
    <w:rsid w:val="00341780"/>
    <w:rsid w:val="003419B7"/>
    <w:rsid w:val="00341F0B"/>
    <w:rsid w:val="00342D77"/>
    <w:rsid w:val="003437BB"/>
    <w:rsid w:val="00344039"/>
    <w:rsid w:val="003451C8"/>
    <w:rsid w:val="003452B9"/>
    <w:rsid w:val="003454B8"/>
    <w:rsid w:val="00345CBE"/>
    <w:rsid w:val="003460C2"/>
    <w:rsid w:val="0034669C"/>
    <w:rsid w:val="003472C6"/>
    <w:rsid w:val="003474F8"/>
    <w:rsid w:val="00347E5C"/>
    <w:rsid w:val="00350205"/>
    <w:rsid w:val="00350E30"/>
    <w:rsid w:val="0035105D"/>
    <w:rsid w:val="00351530"/>
    <w:rsid w:val="0035217A"/>
    <w:rsid w:val="003521AF"/>
    <w:rsid w:val="00352533"/>
    <w:rsid w:val="00352F8F"/>
    <w:rsid w:val="003533CC"/>
    <w:rsid w:val="00355076"/>
    <w:rsid w:val="00355087"/>
    <w:rsid w:val="00355B96"/>
    <w:rsid w:val="003563D4"/>
    <w:rsid w:val="0035658C"/>
    <w:rsid w:val="003567AA"/>
    <w:rsid w:val="00360103"/>
    <w:rsid w:val="00360465"/>
    <w:rsid w:val="0036083A"/>
    <w:rsid w:val="00361726"/>
    <w:rsid w:val="00361954"/>
    <w:rsid w:val="00361B65"/>
    <w:rsid w:val="003622EB"/>
    <w:rsid w:val="00362A92"/>
    <w:rsid w:val="00363187"/>
    <w:rsid w:val="00363763"/>
    <w:rsid w:val="00363ED9"/>
    <w:rsid w:val="00364964"/>
    <w:rsid w:val="00364B6F"/>
    <w:rsid w:val="00364DCE"/>
    <w:rsid w:val="003652FD"/>
    <w:rsid w:val="0036634C"/>
    <w:rsid w:val="0037022B"/>
    <w:rsid w:val="003703F7"/>
    <w:rsid w:val="0037092D"/>
    <w:rsid w:val="00370A78"/>
    <w:rsid w:val="00371322"/>
    <w:rsid w:val="00371C2B"/>
    <w:rsid w:val="00372121"/>
    <w:rsid w:val="003722A8"/>
    <w:rsid w:val="00373C67"/>
    <w:rsid w:val="00373EEA"/>
    <w:rsid w:val="0037467F"/>
    <w:rsid w:val="0037650A"/>
    <w:rsid w:val="003767CD"/>
    <w:rsid w:val="00376D91"/>
    <w:rsid w:val="00377E87"/>
    <w:rsid w:val="00377F8C"/>
    <w:rsid w:val="0038024D"/>
    <w:rsid w:val="00380B50"/>
    <w:rsid w:val="00381425"/>
    <w:rsid w:val="00381C67"/>
    <w:rsid w:val="00381DF7"/>
    <w:rsid w:val="00383F31"/>
    <w:rsid w:val="00385086"/>
    <w:rsid w:val="00385C3D"/>
    <w:rsid w:val="0038649A"/>
    <w:rsid w:val="00386997"/>
    <w:rsid w:val="00386C6E"/>
    <w:rsid w:val="00387042"/>
    <w:rsid w:val="0038716B"/>
    <w:rsid w:val="00387393"/>
    <w:rsid w:val="00387A42"/>
    <w:rsid w:val="00387B26"/>
    <w:rsid w:val="00387DB0"/>
    <w:rsid w:val="00390412"/>
    <w:rsid w:val="00390939"/>
    <w:rsid w:val="003909BE"/>
    <w:rsid w:val="00390BAE"/>
    <w:rsid w:val="00390DB4"/>
    <w:rsid w:val="00391BC8"/>
    <w:rsid w:val="00392744"/>
    <w:rsid w:val="00393160"/>
    <w:rsid w:val="003939B8"/>
    <w:rsid w:val="00393CCF"/>
    <w:rsid w:val="0039464E"/>
    <w:rsid w:val="003950C3"/>
    <w:rsid w:val="003955E5"/>
    <w:rsid w:val="0039580D"/>
    <w:rsid w:val="00395BFC"/>
    <w:rsid w:val="00396199"/>
    <w:rsid w:val="00396246"/>
    <w:rsid w:val="00396BA8"/>
    <w:rsid w:val="00396FB1"/>
    <w:rsid w:val="0039782C"/>
    <w:rsid w:val="00397A6B"/>
    <w:rsid w:val="00397EA4"/>
    <w:rsid w:val="003A0BA5"/>
    <w:rsid w:val="003A0D4B"/>
    <w:rsid w:val="003A0EF8"/>
    <w:rsid w:val="003A243B"/>
    <w:rsid w:val="003A2CCA"/>
    <w:rsid w:val="003A2E63"/>
    <w:rsid w:val="003A426D"/>
    <w:rsid w:val="003A43AE"/>
    <w:rsid w:val="003A57B9"/>
    <w:rsid w:val="003A59E1"/>
    <w:rsid w:val="003A74C0"/>
    <w:rsid w:val="003A7EE4"/>
    <w:rsid w:val="003B05B4"/>
    <w:rsid w:val="003B1643"/>
    <w:rsid w:val="003B1E17"/>
    <w:rsid w:val="003B1F5E"/>
    <w:rsid w:val="003B22E0"/>
    <w:rsid w:val="003B24A1"/>
    <w:rsid w:val="003B3728"/>
    <w:rsid w:val="003B37CC"/>
    <w:rsid w:val="003B3AE5"/>
    <w:rsid w:val="003B4551"/>
    <w:rsid w:val="003B4A28"/>
    <w:rsid w:val="003B5361"/>
    <w:rsid w:val="003B54DB"/>
    <w:rsid w:val="003B556D"/>
    <w:rsid w:val="003B5768"/>
    <w:rsid w:val="003B5CE2"/>
    <w:rsid w:val="003B658F"/>
    <w:rsid w:val="003B6A03"/>
    <w:rsid w:val="003B7947"/>
    <w:rsid w:val="003C01E1"/>
    <w:rsid w:val="003C04EC"/>
    <w:rsid w:val="003C0724"/>
    <w:rsid w:val="003C07FF"/>
    <w:rsid w:val="003C0856"/>
    <w:rsid w:val="003C3838"/>
    <w:rsid w:val="003C59D2"/>
    <w:rsid w:val="003C6387"/>
    <w:rsid w:val="003C68F7"/>
    <w:rsid w:val="003C7007"/>
    <w:rsid w:val="003C7549"/>
    <w:rsid w:val="003D05E8"/>
    <w:rsid w:val="003D08CF"/>
    <w:rsid w:val="003D0D2E"/>
    <w:rsid w:val="003D0E56"/>
    <w:rsid w:val="003D1731"/>
    <w:rsid w:val="003D1B1C"/>
    <w:rsid w:val="003D21C4"/>
    <w:rsid w:val="003D25DB"/>
    <w:rsid w:val="003D280F"/>
    <w:rsid w:val="003D34EE"/>
    <w:rsid w:val="003D3C07"/>
    <w:rsid w:val="003D4C79"/>
    <w:rsid w:val="003D5D56"/>
    <w:rsid w:val="003D6058"/>
    <w:rsid w:val="003D6584"/>
    <w:rsid w:val="003D6AA6"/>
    <w:rsid w:val="003D7602"/>
    <w:rsid w:val="003D7C55"/>
    <w:rsid w:val="003E0AA8"/>
    <w:rsid w:val="003E0EAE"/>
    <w:rsid w:val="003E117E"/>
    <w:rsid w:val="003E26E6"/>
    <w:rsid w:val="003E2DCA"/>
    <w:rsid w:val="003E2EED"/>
    <w:rsid w:val="003E35F0"/>
    <w:rsid w:val="003E3DA6"/>
    <w:rsid w:val="003E4CCF"/>
    <w:rsid w:val="003E4F28"/>
    <w:rsid w:val="003E6088"/>
    <w:rsid w:val="003E69D7"/>
    <w:rsid w:val="003E6B9C"/>
    <w:rsid w:val="003E7028"/>
    <w:rsid w:val="003F0656"/>
    <w:rsid w:val="003F19FA"/>
    <w:rsid w:val="003F24DB"/>
    <w:rsid w:val="003F2A23"/>
    <w:rsid w:val="003F3D67"/>
    <w:rsid w:val="003F4221"/>
    <w:rsid w:val="003F47C1"/>
    <w:rsid w:val="003F5D70"/>
    <w:rsid w:val="003F5FE1"/>
    <w:rsid w:val="003F7675"/>
    <w:rsid w:val="003F7913"/>
    <w:rsid w:val="003F7C0E"/>
    <w:rsid w:val="003F7F01"/>
    <w:rsid w:val="004019CC"/>
    <w:rsid w:val="00402DE5"/>
    <w:rsid w:val="004032B3"/>
    <w:rsid w:val="004032CB"/>
    <w:rsid w:val="00403750"/>
    <w:rsid w:val="00403C6A"/>
    <w:rsid w:val="004044E6"/>
    <w:rsid w:val="004045C9"/>
    <w:rsid w:val="00404628"/>
    <w:rsid w:val="00404A37"/>
    <w:rsid w:val="00404FC5"/>
    <w:rsid w:val="0040574F"/>
    <w:rsid w:val="00405F1E"/>
    <w:rsid w:val="00406BAF"/>
    <w:rsid w:val="00407443"/>
    <w:rsid w:val="00407744"/>
    <w:rsid w:val="0041055E"/>
    <w:rsid w:val="00410FE6"/>
    <w:rsid w:val="0041115F"/>
    <w:rsid w:val="0041153F"/>
    <w:rsid w:val="004115C6"/>
    <w:rsid w:val="00412A5A"/>
    <w:rsid w:val="00412F18"/>
    <w:rsid w:val="00413C1C"/>
    <w:rsid w:val="00413C98"/>
    <w:rsid w:val="0041467B"/>
    <w:rsid w:val="004146E1"/>
    <w:rsid w:val="00414D52"/>
    <w:rsid w:val="00415130"/>
    <w:rsid w:val="004156C3"/>
    <w:rsid w:val="004159BF"/>
    <w:rsid w:val="00416B21"/>
    <w:rsid w:val="00416C21"/>
    <w:rsid w:val="004174BA"/>
    <w:rsid w:val="004174C3"/>
    <w:rsid w:val="00417743"/>
    <w:rsid w:val="004177C6"/>
    <w:rsid w:val="00420301"/>
    <w:rsid w:val="004208C0"/>
    <w:rsid w:val="00420EA2"/>
    <w:rsid w:val="00420F37"/>
    <w:rsid w:val="004211E2"/>
    <w:rsid w:val="0042131C"/>
    <w:rsid w:val="0042158B"/>
    <w:rsid w:val="00421924"/>
    <w:rsid w:val="00421F27"/>
    <w:rsid w:val="00422C45"/>
    <w:rsid w:val="00422EAF"/>
    <w:rsid w:val="004231BA"/>
    <w:rsid w:val="00423261"/>
    <w:rsid w:val="0042499D"/>
    <w:rsid w:val="00425F71"/>
    <w:rsid w:val="00426C81"/>
    <w:rsid w:val="0042720F"/>
    <w:rsid w:val="004273D9"/>
    <w:rsid w:val="004273F8"/>
    <w:rsid w:val="00430658"/>
    <w:rsid w:val="00430D08"/>
    <w:rsid w:val="00431EDC"/>
    <w:rsid w:val="00432379"/>
    <w:rsid w:val="004330C4"/>
    <w:rsid w:val="00433C58"/>
    <w:rsid w:val="004344CF"/>
    <w:rsid w:val="004347DD"/>
    <w:rsid w:val="00434F54"/>
    <w:rsid w:val="00435AD7"/>
    <w:rsid w:val="00435B01"/>
    <w:rsid w:val="00435ECE"/>
    <w:rsid w:val="00437207"/>
    <w:rsid w:val="004372F9"/>
    <w:rsid w:val="00441710"/>
    <w:rsid w:val="004424A3"/>
    <w:rsid w:val="004428D6"/>
    <w:rsid w:val="00442DA0"/>
    <w:rsid w:val="0044359C"/>
    <w:rsid w:val="00443C46"/>
    <w:rsid w:val="0044461C"/>
    <w:rsid w:val="00444745"/>
    <w:rsid w:val="004451D1"/>
    <w:rsid w:val="004452A4"/>
    <w:rsid w:val="004463C0"/>
    <w:rsid w:val="00446463"/>
    <w:rsid w:val="00446AB7"/>
    <w:rsid w:val="00446F27"/>
    <w:rsid w:val="00447037"/>
    <w:rsid w:val="00450856"/>
    <w:rsid w:val="00450A7B"/>
    <w:rsid w:val="004512E3"/>
    <w:rsid w:val="004518A0"/>
    <w:rsid w:val="00451CE4"/>
    <w:rsid w:val="004520FC"/>
    <w:rsid w:val="004524E1"/>
    <w:rsid w:val="004525F6"/>
    <w:rsid w:val="00452F3E"/>
    <w:rsid w:val="00453725"/>
    <w:rsid w:val="00454E98"/>
    <w:rsid w:val="004556C6"/>
    <w:rsid w:val="004558BE"/>
    <w:rsid w:val="00455F40"/>
    <w:rsid w:val="00456665"/>
    <w:rsid w:val="0045694F"/>
    <w:rsid w:val="00456F90"/>
    <w:rsid w:val="004570F0"/>
    <w:rsid w:val="0045737A"/>
    <w:rsid w:val="00457B26"/>
    <w:rsid w:val="004600F0"/>
    <w:rsid w:val="00461061"/>
    <w:rsid w:val="00461146"/>
    <w:rsid w:val="004617B2"/>
    <w:rsid w:val="004620F3"/>
    <w:rsid w:val="00463B0E"/>
    <w:rsid w:val="00463C73"/>
    <w:rsid w:val="00464288"/>
    <w:rsid w:val="004654F4"/>
    <w:rsid w:val="0046577A"/>
    <w:rsid w:val="00465C9C"/>
    <w:rsid w:val="00466211"/>
    <w:rsid w:val="00466FB8"/>
    <w:rsid w:val="004673A8"/>
    <w:rsid w:val="00470147"/>
    <w:rsid w:val="0047043C"/>
    <w:rsid w:val="00470F4A"/>
    <w:rsid w:val="00471485"/>
    <w:rsid w:val="00471995"/>
    <w:rsid w:val="00471A97"/>
    <w:rsid w:val="00471CE2"/>
    <w:rsid w:val="00472443"/>
    <w:rsid w:val="00472B63"/>
    <w:rsid w:val="0047311A"/>
    <w:rsid w:val="004744EE"/>
    <w:rsid w:val="004753B1"/>
    <w:rsid w:val="004758B3"/>
    <w:rsid w:val="00476235"/>
    <w:rsid w:val="0047649F"/>
    <w:rsid w:val="00476B0B"/>
    <w:rsid w:val="00476CED"/>
    <w:rsid w:val="00476E37"/>
    <w:rsid w:val="00480375"/>
    <w:rsid w:val="0048080E"/>
    <w:rsid w:val="004825CE"/>
    <w:rsid w:val="00482F1D"/>
    <w:rsid w:val="00483E40"/>
    <w:rsid w:val="004841F8"/>
    <w:rsid w:val="00484656"/>
    <w:rsid w:val="0048466D"/>
    <w:rsid w:val="004849F5"/>
    <w:rsid w:val="00484FC5"/>
    <w:rsid w:val="004850A2"/>
    <w:rsid w:val="00485208"/>
    <w:rsid w:val="004857EB"/>
    <w:rsid w:val="00485DF8"/>
    <w:rsid w:val="004867A6"/>
    <w:rsid w:val="00487126"/>
    <w:rsid w:val="00487880"/>
    <w:rsid w:val="00487E23"/>
    <w:rsid w:val="00490100"/>
    <w:rsid w:val="00490BA4"/>
    <w:rsid w:val="00490DA3"/>
    <w:rsid w:val="0049100D"/>
    <w:rsid w:val="00491B27"/>
    <w:rsid w:val="00492761"/>
    <w:rsid w:val="00492870"/>
    <w:rsid w:val="0049294A"/>
    <w:rsid w:val="00493019"/>
    <w:rsid w:val="00493228"/>
    <w:rsid w:val="0049326C"/>
    <w:rsid w:val="004937BD"/>
    <w:rsid w:val="004938E3"/>
    <w:rsid w:val="00493A00"/>
    <w:rsid w:val="00493F0B"/>
    <w:rsid w:val="0049430B"/>
    <w:rsid w:val="00494532"/>
    <w:rsid w:val="00494BD4"/>
    <w:rsid w:val="00494C7C"/>
    <w:rsid w:val="00494CE6"/>
    <w:rsid w:val="00494D97"/>
    <w:rsid w:val="004951C3"/>
    <w:rsid w:val="0049560B"/>
    <w:rsid w:val="004957CE"/>
    <w:rsid w:val="004958BF"/>
    <w:rsid w:val="004967F5"/>
    <w:rsid w:val="00496D75"/>
    <w:rsid w:val="004A0047"/>
    <w:rsid w:val="004A0218"/>
    <w:rsid w:val="004A0880"/>
    <w:rsid w:val="004A09DC"/>
    <w:rsid w:val="004A0CA2"/>
    <w:rsid w:val="004A1159"/>
    <w:rsid w:val="004A1AAD"/>
    <w:rsid w:val="004A1ADD"/>
    <w:rsid w:val="004A1C48"/>
    <w:rsid w:val="004A2084"/>
    <w:rsid w:val="004A271D"/>
    <w:rsid w:val="004A2DF1"/>
    <w:rsid w:val="004A2ECC"/>
    <w:rsid w:val="004A3227"/>
    <w:rsid w:val="004A3288"/>
    <w:rsid w:val="004A4877"/>
    <w:rsid w:val="004A4929"/>
    <w:rsid w:val="004A4C7F"/>
    <w:rsid w:val="004A5687"/>
    <w:rsid w:val="004A6060"/>
    <w:rsid w:val="004A6D8D"/>
    <w:rsid w:val="004A6E2B"/>
    <w:rsid w:val="004A71E3"/>
    <w:rsid w:val="004A7C16"/>
    <w:rsid w:val="004A7E2F"/>
    <w:rsid w:val="004B0153"/>
    <w:rsid w:val="004B0E93"/>
    <w:rsid w:val="004B1343"/>
    <w:rsid w:val="004B1532"/>
    <w:rsid w:val="004B2CA7"/>
    <w:rsid w:val="004B2FC0"/>
    <w:rsid w:val="004B33C8"/>
    <w:rsid w:val="004B3BFF"/>
    <w:rsid w:val="004B3D4F"/>
    <w:rsid w:val="004B6DF9"/>
    <w:rsid w:val="004B6FC5"/>
    <w:rsid w:val="004B7058"/>
    <w:rsid w:val="004B7E86"/>
    <w:rsid w:val="004C0299"/>
    <w:rsid w:val="004C0CBB"/>
    <w:rsid w:val="004C0EEE"/>
    <w:rsid w:val="004C147E"/>
    <w:rsid w:val="004C1A2B"/>
    <w:rsid w:val="004C258E"/>
    <w:rsid w:val="004C28DF"/>
    <w:rsid w:val="004C28FB"/>
    <w:rsid w:val="004C2ACA"/>
    <w:rsid w:val="004C30A0"/>
    <w:rsid w:val="004C42E5"/>
    <w:rsid w:val="004C49E7"/>
    <w:rsid w:val="004C4AF6"/>
    <w:rsid w:val="004C4C87"/>
    <w:rsid w:val="004C4D15"/>
    <w:rsid w:val="004C59B9"/>
    <w:rsid w:val="004C5DA0"/>
    <w:rsid w:val="004C62A6"/>
    <w:rsid w:val="004C62B8"/>
    <w:rsid w:val="004C63A2"/>
    <w:rsid w:val="004C64AA"/>
    <w:rsid w:val="004C675F"/>
    <w:rsid w:val="004C6CF6"/>
    <w:rsid w:val="004C6E35"/>
    <w:rsid w:val="004C720D"/>
    <w:rsid w:val="004C7275"/>
    <w:rsid w:val="004D043C"/>
    <w:rsid w:val="004D16E9"/>
    <w:rsid w:val="004D1B36"/>
    <w:rsid w:val="004D229F"/>
    <w:rsid w:val="004D25B0"/>
    <w:rsid w:val="004D3045"/>
    <w:rsid w:val="004D4462"/>
    <w:rsid w:val="004D47BE"/>
    <w:rsid w:val="004D48C9"/>
    <w:rsid w:val="004D4D9B"/>
    <w:rsid w:val="004D54B9"/>
    <w:rsid w:val="004D6334"/>
    <w:rsid w:val="004D6771"/>
    <w:rsid w:val="004D7A8B"/>
    <w:rsid w:val="004D7BA9"/>
    <w:rsid w:val="004D7BB2"/>
    <w:rsid w:val="004E056B"/>
    <w:rsid w:val="004E05B2"/>
    <w:rsid w:val="004E163B"/>
    <w:rsid w:val="004E1B64"/>
    <w:rsid w:val="004E1D93"/>
    <w:rsid w:val="004E22D0"/>
    <w:rsid w:val="004E23AC"/>
    <w:rsid w:val="004E2518"/>
    <w:rsid w:val="004E35B2"/>
    <w:rsid w:val="004E364B"/>
    <w:rsid w:val="004E37B5"/>
    <w:rsid w:val="004E37BC"/>
    <w:rsid w:val="004E38A2"/>
    <w:rsid w:val="004E4175"/>
    <w:rsid w:val="004E54A4"/>
    <w:rsid w:val="004E5C26"/>
    <w:rsid w:val="004E5DDC"/>
    <w:rsid w:val="004E6122"/>
    <w:rsid w:val="004E68B4"/>
    <w:rsid w:val="004E721A"/>
    <w:rsid w:val="004E7D8A"/>
    <w:rsid w:val="004F0C9B"/>
    <w:rsid w:val="004F0EE9"/>
    <w:rsid w:val="004F153A"/>
    <w:rsid w:val="004F164D"/>
    <w:rsid w:val="004F257D"/>
    <w:rsid w:val="004F275B"/>
    <w:rsid w:val="004F2807"/>
    <w:rsid w:val="004F28DF"/>
    <w:rsid w:val="004F2C12"/>
    <w:rsid w:val="004F2CAE"/>
    <w:rsid w:val="004F30DE"/>
    <w:rsid w:val="004F3478"/>
    <w:rsid w:val="004F3513"/>
    <w:rsid w:val="004F3548"/>
    <w:rsid w:val="004F41B4"/>
    <w:rsid w:val="004F4ABF"/>
    <w:rsid w:val="004F5B4E"/>
    <w:rsid w:val="004F6B9C"/>
    <w:rsid w:val="004F6C17"/>
    <w:rsid w:val="004F731F"/>
    <w:rsid w:val="004F77DB"/>
    <w:rsid w:val="004F7962"/>
    <w:rsid w:val="004F79BA"/>
    <w:rsid w:val="004F7A29"/>
    <w:rsid w:val="004F7EC2"/>
    <w:rsid w:val="004F7F23"/>
    <w:rsid w:val="0050019E"/>
    <w:rsid w:val="0050142F"/>
    <w:rsid w:val="00501ABB"/>
    <w:rsid w:val="00501F9A"/>
    <w:rsid w:val="005026A4"/>
    <w:rsid w:val="00502A2C"/>
    <w:rsid w:val="00503A72"/>
    <w:rsid w:val="00503FBC"/>
    <w:rsid w:val="0050449F"/>
    <w:rsid w:val="00504DCE"/>
    <w:rsid w:val="00505A19"/>
    <w:rsid w:val="00505BE4"/>
    <w:rsid w:val="00506603"/>
    <w:rsid w:val="00506E5A"/>
    <w:rsid w:val="005073C3"/>
    <w:rsid w:val="0050781B"/>
    <w:rsid w:val="00510684"/>
    <w:rsid w:val="0051100C"/>
    <w:rsid w:val="005125FA"/>
    <w:rsid w:val="0051289C"/>
    <w:rsid w:val="005130FA"/>
    <w:rsid w:val="0051388E"/>
    <w:rsid w:val="005149F2"/>
    <w:rsid w:val="00514E2D"/>
    <w:rsid w:val="00515218"/>
    <w:rsid w:val="005157AF"/>
    <w:rsid w:val="00515B9C"/>
    <w:rsid w:val="00515EEC"/>
    <w:rsid w:val="005163EC"/>
    <w:rsid w:val="00516A5C"/>
    <w:rsid w:val="00516A64"/>
    <w:rsid w:val="00516B75"/>
    <w:rsid w:val="005171C9"/>
    <w:rsid w:val="00517709"/>
    <w:rsid w:val="00517CE6"/>
    <w:rsid w:val="00520761"/>
    <w:rsid w:val="00520AFD"/>
    <w:rsid w:val="00521188"/>
    <w:rsid w:val="00521404"/>
    <w:rsid w:val="00522FEC"/>
    <w:rsid w:val="00523296"/>
    <w:rsid w:val="005235F6"/>
    <w:rsid w:val="005239D8"/>
    <w:rsid w:val="00524D6E"/>
    <w:rsid w:val="00525ABE"/>
    <w:rsid w:val="00526209"/>
    <w:rsid w:val="00526671"/>
    <w:rsid w:val="00526F68"/>
    <w:rsid w:val="0052764F"/>
    <w:rsid w:val="005278A9"/>
    <w:rsid w:val="00531C0F"/>
    <w:rsid w:val="00532262"/>
    <w:rsid w:val="005328E5"/>
    <w:rsid w:val="00532B91"/>
    <w:rsid w:val="00532EF4"/>
    <w:rsid w:val="0053533B"/>
    <w:rsid w:val="00535C92"/>
    <w:rsid w:val="00536166"/>
    <w:rsid w:val="00536566"/>
    <w:rsid w:val="005369A9"/>
    <w:rsid w:val="00536BD3"/>
    <w:rsid w:val="00542F60"/>
    <w:rsid w:val="00543C09"/>
    <w:rsid w:val="00543DF0"/>
    <w:rsid w:val="005447D1"/>
    <w:rsid w:val="0054540A"/>
    <w:rsid w:val="00545ECC"/>
    <w:rsid w:val="00546E94"/>
    <w:rsid w:val="00546FE5"/>
    <w:rsid w:val="00547204"/>
    <w:rsid w:val="00547F6C"/>
    <w:rsid w:val="005503B5"/>
    <w:rsid w:val="00550CAB"/>
    <w:rsid w:val="00550D63"/>
    <w:rsid w:val="0055101A"/>
    <w:rsid w:val="0055180D"/>
    <w:rsid w:val="005523A9"/>
    <w:rsid w:val="005523D9"/>
    <w:rsid w:val="005535F8"/>
    <w:rsid w:val="00553759"/>
    <w:rsid w:val="005538B6"/>
    <w:rsid w:val="00554B38"/>
    <w:rsid w:val="00554DB5"/>
    <w:rsid w:val="005556DB"/>
    <w:rsid w:val="00555A44"/>
    <w:rsid w:val="00556C06"/>
    <w:rsid w:val="005573A7"/>
    <w:rsid w:val="00557F8F"/>
    <w:rsid w:val="00560417"/>
    <w:rsid w:val="005605D3"/>
    <w:rsid w:val="00560896"/>
    <w:rsid w:val="00560DCA"/>
    <w:rsid w:val="00560FE9"/>
    <w:rsid w:val="00561034"/>
    <w:rsid w:val="0056155F"/>
    <w:rsid w:val="0056189F"/>
    <w:rsid w:val="005622A4"/>
    <w:rsid w:val="00562DEF"/>
    <w:rsid w:val="0056303E"/>
    <w:rsid w:val="00563579"/>
    <w:rsid w:val="00563713"/>
    <w:rsid w:val="00563DCD"/>
    <w:rsid w:val="00563FC2"/>
    <w:rsid w:val="00564231"/>
    <w:rsid w:val="005649BE"/>
    <w:rsid w:val="00565BC1"/>
    <w:rsid w:val="00565BC6"/>
    <w:rsid w:val="00565C8D"/>
    <w:rsid w:val="005662CF"/>
    <w:rsid w:val="00566626"/>
    <w:rsid w:val="005671B1"/>
    <w:rsid w:val="00567BD4"/>
    <w:rsid w:val="00571866"/>
    <w:rsid w:val="00571D4A"/>
    <w:rsid w:val="00571ECE"/>
    <w:rsid w:val="0057236A"/>
    <w:rsid w:val="005724BA"/>
    <w:rsid w:val="00572CD6"/>
    <w:rsid w:val="00573B1D"/>
    <w:rsid w:val="00573D62"/>
    <w:rsid w:val="0057434B"/>
    <w:rsid w:val="0057449E"/>
    <w:rsid w:val="00574F15"/>
    <w:rsid w:val="00575764"/>
    <w:rsid w:val="00575F92"/>
    <w:rsid w:val="005762F9"/>
    <w:rsid w:val="005774A2"/>
    <w:rsid w:val="00577517"/>
    <w:rsid w:val="00577A8B"/>
    <w:rsid w:val="00580B2B"/>
    <w:rsid w:val="00580D44"/>
    <w:rsid w:val="00582737"/>
    <w:rsid w:val="00582C03"/>
    <w:rsid w:val="00582D29"/>
    <w:rsid w:val="005836E1"/>
    <w:rsid w:val="00583807"/>
    <w:rsid w:val="00583ACD"/>
    <w:rsid w:val="00583DCA"/>
    <w:rsid w:val="0058507C"/>
    <w:rsid w:val="005855E7"/>
    <w:rsid w:val="00585B2C"/>
    <w:rsid w:val="00585EC4"/>
    <w:rsid w:val="005862D5"/>
    <w:rsid w:val="005863E4"/>
    <w:rsid w:val="005866F8"/>
    <w:rsid w:val="005869D1"/>
    <w:rsid w:val="0058721D"/>
    <w:rsid w:val="00587ADB"/>
    <w:rsid w:val="005905BA"/>
    <w:rsid w:val="00590815"/>
    <w:rsid w:val="00591094"/>
    <w:rsid w:val="0059173B"/>
    <w:rsid w:val="005923C3"/>
    <w:rsid w:val="005929EB"/>
    <w:rsid w:val="005946F6"/>
    <w:rsid w:val="0059796D"/>
    <w:rsid w:val="005A0D3D"/>
    <w:rsid w:val="005A1277"/>
    <w:rsid w:val="005A25A5"/>
    <w:rsid w:val="005A2811"/>
    <w:rsid w:val="005A2DDF"/>
    <w:rsid w:val="005A2F51"/>
    <w:rsid w:val="005A2FB0"/>
    <w:rsid w:val="005A3092"/>
    <w:rsid w:val="005A312A"/>
    <w:rsid w:val="005A3933"/>
    <w:rsid w:val="005A3CF7"/>
    <w:rsid w:val="005A57C8"/>
    <w:rsid w:val="005A5859"/>
    <w:rsid w:val="005A594D"/>
    <w:rsid w:val="005A5EEA"/>
    <w:rsid w:val="005A6B31"/>
    <w:rsid w:val="005A6E24"/>
    <w:rsid w:val="005A7147"/>
    <w:rsid w:val="005A77B8"/>
    <w:rsid w:val="005B0191"/>
    <w:rsid w:val="005B05A0"/>
    <w:rsid w:val="005B0CAB"/>
    <w:rsid w:val="005B0DBD"/>
    <w:rsid w:val="005B1823"/>
    <w:rsid w:val="005B1F55"/>
    <w:rsid w:val="005B204D"/>
    <w:rsid w:val="005B2AC8"/>
    <w:rsid w:val="005B2BDD"/>
    <w:rsid w:val="005B474B"/>
    <w:rsid w:val="005B4835"/>
    <w:rsid w:val="005B4B00"/>
    <w:rsid w:val="005B5239"/>
    <w:rsid w:val="005B59CB"/>
    <w:rsid w:val="005B6A9A"/>
    <w:rsid w:val="005B6B71"/>
    <w:rsid w:val="005B6C01"/>
    <w:rsid w:val="005B7505"/>
    <w:rsid w:val="005B7CC7"/>
    <w:rsid w:val="005B7D10"/>
    <w:rsid w:val="005C1818"/>
    <w:rsid w:val="005C22FF"/>
    <w:rsid w:val="005C27FF"/>
    <w:rsid w:val="005C350D"/>
    <w:rsid w:val="005C5602"/>
    <w:rsid w:val="005C65EB"/>
    <w:rsid w:val="005C6BA0"/>
    <w:rsid w:val="005C7A72"/>
    <w:rsid w:val="005C7B1E"/>
    <w:rsid w:val="005C7EDE"/>
    <w:rsid w:val="005D1509"/>
    <w:rsid w:val="005D1870"/>
    <w:rsid w:val="005D22CF"/>
    <w:rsid w:val="005D260F"/>
    <w:rsid w:val="005D3F0F"/>
    <w:rsid w:val="005D40C5"/>
    <w:rsid w:val="005D4382"/>
    <w:rsid w:val="005D4475"/>
    <w:rsid w:val="005D5095"/>
    <w:rsid w:val="005D50DF"/>
    <w:rsid w:val="005D537C"/>
    <w:rsid w:val="005D54C6"/>
    <w:rsid w:val="005D5F53"/>
    <w:rsid w:val="005D65FB"/>
    <w:rsid w:val="005D7539"/>
    <w:rsid w:val="005E03D8"/>
    <w:rsid w:val="005E14B6"/>
    <w:rsid w:val="005E2165"/>
    <w:rsid w:val="005E278F"/>
    <w:rsid w:val="005E2921"/>
    <w:rsid w:val="005E331C"/>
    <w:rsid w:val="005E3B86"/>
    <w:rsid w:val="005E3C16"/>
    <w:rsid w:val="005E4E0E"/>
    <w:rsid w:val="005E51A5"/>
    <w:rsid w:val="005E5352"/>
    <w:rsid w:val="005E53B5"/>
    <w:rsid w:val="005E60CE"/>
    <w:rsid w:val="005E6461"/>
    <w:rsid w:val="005E66FF"/>
    <w:rsid w:val="005E69E5"/>
    <w:rsid w:val="005E6B00"/>
    <w:rsid w:val="005E720A"/>
    <w:rsid w:val="005F2BC5"/>
    <w:rsid w:val="005F33F1"/>
    <w:rsid w:val="005F3DC3"/>
    <w:rsid w:val="005F429E"/>
    <w:rsid w:val="005F4CA3"/>
    <w:rsid w:val="005F4F7D"/>
    <w:rsid w:val="005F651F"/>
    <w:rsid w:val="005F655A"/>
    <w:rsid w:val="005F6BE9"/>
    <w:rsid w:val="005F6DA9"/>
    <w:rsid w:val="006003E2"/>
    <w:rsid w:val="00600D57"/>
    <w:rsid w:val="00600E0D"/>
    <w:rsid w:val="00600F24"/>
    <w:rsid w:val="006016A7"/>
    <w:rsid w:val="00601798"/>
    <w:rsid w:val="00601B00"/>
    <w:rsid w:val="00601C66"/>
    <w:rsid w:val="00601D1E"/>
    <w:rsid w:val="00601EEA"/>
    <w:rsid w:val="00603F61"/>
    <w:rsid w:val="006047FD"/>
    <w:rsid w:val="00605139"/>
    <w:rsid w:val="00605C73"/>
    <w:rsid w:val="006068A4"/>
    <w:rsid w:val="00606CD2"/>
    <w:rsid w:val="006078A1"/>
    <w:rsid w:val="006109AF"/>
    <w:rsid w:val="00610E6A"/>
    <w:rsid w:val="00611963"/>
    <w:rsid w:val="00611D8D"/>
    <w:rsid w:val="00611F34"/>
    <w:rsid w:val="00612A47"/>
    <w:rsid w:val="00613368"/>
    <w:rsid w:val="00613FE7"/>
    <w:rsid w:val="00614997"/>
    <w:rsid w:val="00615421"/>
    <w:rsid w:val="0061582E"/>
    <w:rsid w:val="0061686A"/>
    <w:rsid w:val="00616CA9"/>
    <w:rsid w:val="006174E5"/>
    <w:rsid w:val="0062028A"/>
    <w:rsid w:val="00620AD0"/>
    <w:rsid w:val="00621075"/>
    <w:rsid w:val="00621195"/>
    <w:rsid w:val="00621212"/>
    <w:rsid w:val="006217CD"/>
    <w:rsid w:val="00622132"/>
    <w:rsid w:val="00622748"/>
    <w:rsid w:val="00622975"/>
    <w:rsid w:val="006235C4"/>
    <w:rsid w:val="00623631"/>
    <w:rsid w:val="00624FD2"/>
    <w:rsid w:val="00625091"/>
    <w:rsid w:val="00625B01"/>
    <w:rsid w:val="006262E5"/>
    <w:rsid w:val="006263A2"/>
    <w:rsid w:val="006263D7"/>
    <w:rsid w:val="00626821"/>
    <w:rsid w:val="00627657"/>
    <w:rsid w:val="0062765E"/>
    <w:rsid w:val="00627C9B"/>
    <w:rsid w:val="00627F16"/>
    <w:rsid w:val="00630359"/>
    <w:rsid w:val="00630839"/>
    <w:rsid w:val="00630DCB"/>
    <w:rsid w:val="00630F3F"/>
    <w:rsid w:val="0063132D"/>
    <w:rsid w:val="006316B3"/>
    <w:rsid w:val="00631B5D"/>
    <w:rsid w:val="00631E61"/>
    <w:rsid w:val="006323B0"/>
    <w:rsid w:val="00632460"/>
    <w:rsid w:val="00632903"/>
    <w:rsid w:val="006329EA"/>
    <w:rsid w:val="0063367C"/>
    <w:rsid w:val="00633919"/>
    <w:rsid w:val="0063397A"/>
    <w:rsid w:val="00634619"/>
    <w:rsid w:val="00634BF6"/>
    <w:rsid w:val="00634DAC"/>
    <w:rsid w:val="00634E8E"/>
    <w:rsid w:val="0063559B"/>
    <w:rsid w:val="006364E0"/>
    <w:rsid w:val="00636579"/>
    <w:rsid w:val="00636AD1"/>
    <w:rsid w:val="00636B5A"/>
    <w:rsid w:val="00636C54"/>
    <w:rsid w:val="00636DBF"/>
    <w:rsid w:val="00637990"/>
    <w:rsid w:val="006424E9"/>
    <w:rsid w:val="0064345B"/>
    <w:rsid w:val="00643BE4"/>
    <w:rsid w:val="00645009"/>
    <w:rsid w:val="0064518B"/>
    <w:rsid w:val="00645716"/>
    <w:rsid w:val="00645FEE"/>
    <w:rsid w:val="0064606D"/>
    <w:rsid w:val="00646D19"/>
    <w:rsid w:val="00646DF0"/>
    <w:rsid w:val="00646E17"/>
    <w:rsid w:val="0064725C"/>
    <w:rsid w:val="0064761F"/>
    <w:rsid w:val="00647977"/>
    <w:rsid w:val="00650144"/>
    <w:rsid w:val="006517BC"/>
    <w:rsid w:val="0065232A"/>
    <w:rsid w:val="00653581"/>
    <w:rsid w:val="0065360C"/>
    <w:rsid w:val="00653DC0"/>
    <w:rsid w:val="0065404C"/>
    <w:rsid w:val="006545A1"/>
    <w:rsid w:val="00654684"/>
    <w:rsid w:val="00654CA1"/>
    <w:rsid w:val="00654FD0"/>
    <w:rsid w:val="006554DC"/>
    <w:rsid w:val="006570E9"/>
    <w:rsid w:val="006573FB"/>
    <w:rsid w:val="00657A04"/>
    <w:rsid w:val="00660F13"/>
    <w:rsid w:val="006615FF"/>
    <w:rsid w:val="006619BF"/>
    <w:rsid w:val="00661C45"/>
    <w:rsid w:val="00661E66"/>
    <w:rsid w:val="00662251"/>
    <w:rsid w:val="006624E1"/>
    <w:rsid w:val="006634FE"/>
    <w:rsid w:val="006637FC"/>
    <w:rsid w:val="00663872"/>
    <w:rsid w:val="006639F6"/>
    <w:rsid w:val="00663B81"/>
    <w:rsid w:val="00663C70"/>
    <w:rsid w:val="00663E8A"/>
    <w:rsid w:val="0066470B"/>
    <w:rsid w:val="00665672"/>
    <w:rsid w:val="00665FE5"/>
    <w:rsid w:val="00666EA9"/>
    <w:rsid w:val="0066735A"/>
    <w:rsid w:val="00670329"/>
    <w:rsid w:val="006715A2"/>
    <w:rsid w:val="00671C94"/>
    <w:rsid w:val="00672CDC"/>
    <w:rsid w:val="00672F74"/>
    <w:rsid w:val="00673D2A"/>
    <w:rsid w:val="00674AAD"/>
    <w:rsid w:val="00674CE7"/>
    <w:rsid w:val="00674E9F"/>
    <w:rsid w:val="00674ED2"/>
    <w:rsid w:val="006755F9"/>
    <w:rsid w:val="00676264"/>
    <w:rsid w:val="006806C6"/>
    <w:rsid w:val="00680F13"/>
    <w:rsid w:val="00681627"/>
    <w:rsid w:val="00681FC3"/>
    <w:rsid w:val="00681FE1"/>
    <w:rsid w:val="006825D5"/>
    <w:rsid w:val="006831AE"/>
    <w:rsid w:val="00683AF2"/>
    <w:rsid w:val="00683B99"/>
    <w:rsid w:val="00683F81"/>
    <w:rsid w:val="00684164"/>
    <w:rsid w:val="00684895"/>
    <w:rsid w:val="00685732"/>
    <w:rsid w:val="00686055"/>
    <w:rsid w:val="00686AB7"/>
    <w:rsid w:val="00686F42"/>
    <w:rsid w:val="006876A2"/>
    <w:rsid w:val="0069016F"/>
    <w:rsid w:val="00690797"/>
    <w:rsid w:val="00691B14"/>
    <w:rsid w:val="0069240A"/>
    <w:rsid w:val="00693EE2"/>
    <w:rsid w:val="00693F91"/>
    <w:rsid w:val="006940B9"/>
    <w:rsid w:val="0069442B"/>
    <w:rsid w:val="006944C5"/>
    <w:rsid w:val="006948D8"/>
    <w:rsid w:val="006956FE"/>
    <w:rsid w:val="0069591C"/>
    <w:rsid w:val="00695A19"/>
    <w:rsid w:val="006962F3"/>
    <w:rsid w:val="00697099"/>
    <w:rsid w:val="006978DF"/>
    <w:rsid w:val="006A0821"/>
    <w:rsid w:val="006A197A"/>
    <w:rsid w:val="006A260A"/>
    <w:rsid w:val="006A42D2"/>
    <w:rsid w:val="006A473D"/>
    <w:rsid w:val="006A5647"/>
    <w:rsid w:val="006A5833"/>
    <w:rsid w:val="006A695C"/>
    <w:rsid w:val="006A6A86"/>
    <w:rsid w:val="006A6D82"/>
    <w:rsid w:val="006A7C19"/>
    <w:rsid w:val="006B028C"/>
    <w:rsid w:val="006B07E8"/>
    <w:rsid w:val="006B0FC7"/>
    <w:rsid w:val="006B12F6"/>
    <w:rsid w:val="006B139E"/>
    <w:rsid w:val="006B16C5"/>
    <w:rsid w:val="006B1866"/>
    <w:rsid w:val="006B1AD8"/>
    <w:rsid w:val="006B1CE9"/>
    <w:rsid w:val="006B332D"/>
    <w:rsid w:val="006B3CA7"/>
    <w:rsid w:val="006B3D7E"/>
    <w:rsid w:val="006B3E0A"/>
    <w:rsid w:val="006B4094"/>
    <w:rsid w:val="006B4985"/>
    <w:rsid w:val="006B4C68"/>
    <w:rsid w:val="006B52AF"/>
    <w:rsid w:val="006B5A0E"/>
    <w:rsid w:val="006B5BE3"/>
    <w:rsid w:val="006B65FB"/>
    <w:rsid w:val="006B6774"/>
    <w:rsid w:val="006B7950"/>
    <w:rsid w:val="006B79FD"/>
    <w:rsid w:val="006C0D1A"/>
    <w:rsid w:val="006C0D55"/>
    <w:rsid w:val="006C0E37"/>
    <w:rsid w:val="006C2854"/>
    <w:rsid w:val="006C4183"/>
    <w:rsid w:val="006C44BC"/>
    <w:rsid w:val="006C4676"/>
    <w:rsid w:val="006C4B28"/>
    <w:rsid w:val="006C4D0B"/>
    <w:rsid w:val="006C535D"/>
    <w:rsid w:val="006C561B"/>
    <w:rsid w:val="006C606C"/>
    <w:rsid w:val="006C6769"/>
    <w:rsid w:val="006C6977"/>
    <w:rsid w:val="006C7266"/>
    <w:rsid w:val="006C75A1"/>
    <w:rsid w:val="006C7C12"/>
    <w:rsid w:val="006D0089"/>
    <w:rsid w:val="006D039E"/>
    <w:rsid w:val="006D055D"/>
    <w:rsid w:val="006D0F57"/>
    <w:rsid w:val="006D1377"/>
    <w:rsid w:val="006D1D59"/>
    <w:rsid w:val="006D264E"/>
    <w:rsid w:val="006D2BE0"/>
    <w:rsid w:val="006D3B2E"/>
    <w:rsid w:val="006D4E5F"/>
    <w:rsid w:val="006D4EC8"/>
    <w:rsid w:val="006D5914"/>
    <w:rsid w:val="006D5AD3"/>
    <w:rsid w:val="006D5C39"/>
    <w:rsid w:val="006D61EC"/>
    <w:rsid w:val="006D688F"/>
    <w:rsid w:val="006D6A5B"/>
    <w:rsid w:val="006D7866"/>
    <w:rsid w:val="006D787C"/>
    <w:rsid w:val="006D7A4B"/>
    <w:rsid w:val="006E0C7C"/>
    <w:rsid w:val="006E1099"/>
    <w:rsid w:val="006E111D"/>
    <w:rsid w:val="006E1AC9"/>
    <w:rsid w:val="006E21F1"/>
    <w:rsid w:val="006E3A24"/>
    <w:rsid w:val="006E3FD5"/>
    <w:rsid w:val="006E43EF"/>
    <w:rsid w:val="006E4699"/>
    <w:rsid w:val="006E4D5E"/>
    <w:rsid w:val="006E5622"/>
    <w:rsid w:val="006E57B1"/>
    <w:rsid w:val="006E5F7F"/>
    <w:rsid w:val="006E7264"/>
    <w:rsid w:val="006E7714"/>
    <w:rsid w:val="006E777C"/>
    <w:rsid w:val="006E7EDC"/>
    <w:rsid w:val="006F0C1B"/>
    <w:rsid w:val="006F1AD6"/>
    <w:rsid w:val="006F2121"/>
    <w:rsid w:val="006F25E3"/>
    <w:rsid w:val="006F27F7"/>
    <w:rsid w:val="006F300E"/>
    <w:rsid w:val="006F4C5B"/>
    <w:rsid w:val="006F5717"/>
    <w:rsid w:val="006F5BBB"/>
    <w:rsid w:val="006F5C1C"/>
    <w:rsid w:val="006F5F4E"/>
    <w:rsid w:val="006F63A2"/>
    <w:rsid w:val="006F63E7"/>
    <w:rsid w:val="006F71C4"/>
    <w:rsid w:val="006F7E29"/>
    <w:rsid w:val="007006C5"/>
    <w:rsid w:val="00700F18"/>
    <w:rsid w:val="007012A4"/>
    <w:rsid w:val="007014A6"/>
    <w:rsid w:val="00701ABC"/>
    <w:rsid w:val="00701B4B"/>
    <w:rsid w:val="00701B92"/>
    <w:rsid w:val="00701BC7"/>
    <w:rsid w:val="00701C04"/>
    <w:rsid w:val="007020E0"/>
    <w:rsid w:val="007028A4"/>
    <w:rsid w:val="00703B10"/>
    <w:rsid w:val="007048F5"/>
    <w:rsid w:val="007049D7"/>
    <w:rsid w:val="00704E52"/>
    <w:rsid w:val="007054D8"/>
    <w:rsid w:val="007055A9"/>
    <w:rsid w:val="007055AF"/>
    <w:rsid w:val="00705713"/>
    <w:rsid w:val="007064F1"/>
    <w:rsid w:val="007069B2"/>
    <w:rsid w:val="00707167"/>
    <w:rsid w:val="00707548"/>
    <w:rsid w:val="0070784F"/>
    <w:rsid w:val="00707D5C"/>
    <w:rsid w:val="0071034A"/>
    <w:rsid w:val="0071039C"/>
    <w:rsid w:val="00710C28"/>
    <w:rsid w:val="00710DBB"/>
    <w:rsid w:val="00710F9C"/>
    <w:rsid w:val="00710FE2"/>
    <w:rsid w:val="0071100B"/>
    <w:rsid w:val="00711403"/>
    <w:rsid w:val="007119E1"/>
    <w:rsid w:val="00712301"/>
    <w:rsid w:val="00713046"/>
    <w:rsid w:val="007135A5"/>
    <w:rsid w:val="007135EF"/>
    <w:rsid w:val="007137E7"/>
    <w:rsid w:val="00713F25"/>
    <w:rsid w:val="0071420C"/>
    <w:rsid w:val="00714A14"/>
    <w:rsid w:val="00714DB3"/>
    <w:rsid w:val="007161AC"/>
    <w:rsid w:val="00716239"/>
    <w:rsid w:val="00716C27"/>
    <w:rsid w:val="00716CBA"/>
    <w:rsid w:val="00716CEA"/>
    <w:rsid w:val="0071792D"/>
    <w:rsid w:val="00717DE1"/>
    <w:rsid w:val="00720983"/>
    <w:rsid w:val="007212CD"/>
    <w:rsid w:val="007213CE"/>
    <w:rsid w:val="00721456"/>
    <w:rsid w:val="007222AA"/>
    <w:rsid w:val="0072269C"/>
    <w:rsid w:val="00722BBE"/>
    <w:rsid w:val="00722F1F"/>
    <w:rsid w:val="007235CA"/>
    <w:rsid w:val="0072377A"/>
    <w:rsid w:val="00723C4A"/>
    <w:rsid w:val="00724705"/>
    <w:rsid w:val="00724A05"/>
    <w:rsid w:val="00724BE7"/>
    <w:rsid w:val="00724DCC"/>
    <w:rsid w:val="007250B6"/>
    <w:rsid w:val="007255D4"/>
    <w:rsid w:val="007255DC"/>
    <w:rsid w:val="0072575B"/>
    <w:rsid w:val="007258CA"/>
    <w:rsid w:val="00725AE4"/>
    <w:rsid w:val="00726269"/>
    <w:rsid w:val="007267DA"/>
    <w:rsid w:val="00727C67"/>
    <w:rsid w:val="00727CB4"/>
    <w:rsid w:val="00730478"/>
    <w:rsid w:val="007312DF"/>
    <w:rsid w:val="007316A4"/>
    <w:rsid w:val="00732392"/>
    <w:rsid w:val="007323F3"/>
    <w:rsid w:val="007324E7"/>
    <w:rsid w:val="00732AE5"/>
    <w:rsid w:val="007331DA"/>
    <w:rsid w:val="0073330E"/>
    <w:rsid w:val="00733AC4"/>
    <w:rsid w:val="00733FE2"/>
    <w:rsid w:val="00734AB4"/>
    <w:rsid w:val="00734C93"/>
    <w:rsid w:val="007350D0"/>
    <w:rsid w:val="00737717"/>
    <w:rsid w:val="007407A7"/>
    <w:rsid w:val="00740911"/>
    <w:rsid w:val="00740C88"/>
    <w:rsid w:val="00740CA4"/>
    <w:rsid w:val="00741156"/>
    <w:rsid w:val="007421B8"/>
    <w:rsid w:val="00742C4C"/>
    <w:rsid w:val="00742F57"/>
    <w:rsid w:val="007435B0"/>
    <w:rsid w:val="00743CB4"/>
    <w:rsid w:val="00743ECC"/>
    <w:rsid w:val="007446EE"/>
    <w:rsid w:val="00744C28"/>
    <w:rsid w:val="00744E3F"/>
    <w:rsid w:val="00745370"/>
    <w:rsid w:val="00745617"/>
    <w:rsid w:val="00745DE5"/>
    <w:rsid w:val="0074628B"/>
    <w:rsid w:val="00746B25"/>
    <w:rsid w:val="00746FE9"/>
    <w:rsid w:val="00747EF3"/>
    <w:rsid w:val="0075011D"/>
    <w:rsid w:val="0075016C"/>
    <w:rsid w:val="0075056F"/>
    <w:rsid w:val="00750CB7"/>
    <w:rsid w:val="00750CEF"/>
    <w:rsid w:val="007510F8"/>
    <w:rsid w:val="00751630"/>
    <w:rsid w:val="007518C5"/>
    <w:rsid w:val="00752D74"/>
    <w:rsid w:val="00753248"/>
    <w:rsid w:val="0075329F"/>
    <w:rsid w:val="007535FB"/>
    <w:rsid w:val="0075365F"/>
    <w:rsid w:val="007536EB"/>
    <w:rsid w:val="00753A63"/>
    <w:rsid w:val="00753F93"/>
    <w:rsid w:val="00753FAE"/>
    <w:rsid w:val="007547BE"/>
    <w:rsid w:val="00754F0E"/>
    <w:rsid w:val="00755094"/>
    <w:rsid w:val="00755433"/>
    <w:rsid w:val="00755453"/>
    <w:rsid w:val="007554AA"/>
    <w:rsid w:val="00755683"/>
    <w:rsid w:val="00755C50"/>
    <w:rsid w:val="00755DE2"/>
    <w:rsid w:val="0075663F"/>
    <w:rsid w:val="00757632"/>
    <w:rsid w:val="0075766A"/>
    <w:rsid w:val="00761056"/>
    <w:rsid w:val="0076172D"/>
    <w:rsid w:val="007617A0"/>
    <w:rsid w:val="00761E15"/>
    <w:rsid w:val="00762639"/>
    <w:rsid w:val="00763452"/>
    <w:rsid w:val="00764E13"/>
    <w:rsid w:val="00765878"/>
    <w:rsid w:val="007665AE"/>
    <w:rsid w:val="007676AD"/>
    <w:rsid w:val="0076796D"/>
    <w:rsid w:val="00770436"/>
    <w:rsid w:val="0077059C"/>
    <w:rsid w:val="00770995"/>
    <w:rsid w:val="00770C22"/>
    <w:rsid w:val="00771657"/>
    <w:rsid w:val="0077168B"/>
    <w:rsid w:val="00773326"/>
    <w:rsid w:val="00773357"/>
    <w:rsid w:val="007734D1"/>
    <w:rsid w:val="0077358E"/>
    <w:rsid w:val="0077394D"/>
    <w:rsid w:val="007739DD"/>
    <w:rsid w:val="00773D56"/>
    <w:rsid w:val="0077562E"/>
    <w:rsid w:val="007757DC"/>
    <w:rsid w:val="00775F25"/>
    <w:rsid w:val="00775F5D"/>
    <w:rsid w:val="00776D99"/>
    <w:rsid w:val="00777844"/>
    <w:rsid w:val="0078106B"/>
    <w:rsid w:val="007815A8"/>
    <w:rsid w:val="0078162D"/>
    <w:rsid w:val="007818DD"/>
    <w:rsid w:val="007828C5"/>
    <w:rsid w:val="0078526A"/>
    <w:rsid w:val="00785EC1"/>
    <w:rsid w:val="00786591"/>
    <w:rsid w:val="00786793"/>
    <w:rsid w:val="00786B9C"/>
    <w:rsid w:val="007870B0"/>
    <w:rsid w:val="007871CE"/>
    <w:rsid w:val="007875E8"/>
    <w:rsid w:val="00787983"/>
    <w:rsid w:val="0079035F"/>
    <w:rsid w:val="00790E59"/>
    <w:rsid w:val="00790F39"/>
    <w:rsid w:val="0079130B"/>
    <w:rsid w:val="00791649"/>
    <w:rsid w:val="007917AD"/>
    <w:rsid w:val="00791811"/>
    <w:rsid w:val="00792449"/>
    <w:rsid w:val="007930AB"/>
    <w:rsid w:val="0079311B"/>
    <w:rsid w:val="0079320B"/>
    <w:rsid w:val="00793E71"/>
    <w:rsid w:val="00794AD0"/>
    <w:rsid w:val="00795B6B"/>
    <w:rsid w:val="00795E4C"/>
    <w:rsid w:val="00796468"/>
    <w:rsid w:val="0079652B"/>
    <w:rsid w:val="00796647"/>
    <w:rsid w:val="00796E54"/>
    <w:rsid w:val="00796F50"/>
    <w:rsid w:val="007970DD"/>
    <w:rsid w:val="007972C4"/>
    <w:rsid w:val="00797C1C"/>
    <w:rsid w:val="007A0DF8"/>
    <w:rsid w:val="007A1082"/>
    <w:rsid w:val="007A1A64"/>
    <w:rsid w:val="007A2931"/>
    <w:rsid w:val="007A300F"/>
    <w:rsid w:val="007A3304"/>
    <w:rsid w:val="007A3E9D"/>
    <w:rsid w:val="007A416C"/>
    <w:rsid w:val="007A4ADC"/>
    <w:rsid w:val="007A4D4B"/>
    <w:rsid w:val="007A53D1"/>
    <w:rsid w:val="007A5F2D"/>
    <w:rsid w:val="007A604B"/>
    <w:rsid w:val="007A6503"/>
    <w:rsid w:val="007A67EC"/>
    <w:rsid w:val="007A68CE"/>
    <w:rsid w:val="007A6DF8"/>
    <w:rsid w:val="007A73A4"/>
    <w:rsid w:val="007A7BFB"/>
    <w:rsid w:val="007B0B6E"/>
    <w:rsid w:val="007B0D73"/>
    <w:rsid w:val="007B0E01"/>
    <w:rsid w:val="007B0FAD"/>
    <w:rsid w:val="007B1391"/>
    <w:rsid w:val="007B1E4E"/>
    <w:rsid w:val="007B1F91"/>
    <w:rsid w:val="007B234B"/>
    <w:rsid w:val="007B28C0"/>
    <w:rsid w:val="007B295E"/>
    <w:rsid w:val="007B3437"/>
    <w:rsid w:val="007B3562"/>
    <w:rsid w:val="007B3C87"/>
    <w:rsid w:val="007B3E0B"/>
    <w:rsid w:val="007B4048"/>
    <w:rsid w:val="007B4530"/>
    <w:rsid w:val="007B563B"/>
    <w:rsid w:val="007B5EAC"/>
    <w:rsid w:val="007B5FAE"/>
    <w:rsid w:val="007B5FB1"/>
    <w:rsid w:val="007B6F3D"/>
    <w:rsid w:val="007B75F5"/>
    <w:rsid w:val="007B7A42"/>
    <w:rsid w:val="007B7AF9"/>
    <w:rsid w:val="007C1217"/>
    <w:rsid w:val="007C1DFF"/>
    <w:rsid w:val="007C25BD"/>
    <w:rsid w:val="007C2C83"/>
    <w:rsid w:val="007C2E1A"/>
    <w:rsid w:val="007C3169"/>
    <w:rsid w:val="007C4E97"/>
    <w:rsid w:val="007C5401"/>
    <w:rsid w:val="007C55C5"/>
    <w:rsid w:val="007C5B61"/>
    <w:rsid w:val="007C7308"/>
    <w:rsid w:val="007C7502"/>
    <w:rsid w:val="007C780F"/>
    <w:rsid w:val="007C796B"/>
    <w:rsid w:val="007D0616"/>
    <w:rsid w:val="007D07D2"/>
    <w:rsid w:val="007D08CA"/>
    <w:rsid w:val="007D11AD"/>
    <w:rsid w:val="007D144C"/>
    <w:rsid w:val="007D2296"/>
    <w:rsid w:val="007D23C0"/>
    <w:rsid w:val="007D2620"/>
    <w:rsid w:val="007D3680"/>
    <w:rsid w:val="007D374F"/>
    <w:rsid w:val="007D3A83"/>
    <w:rsid w:val="007D3BAD"/>
    <w:rsid w:val="007D3FF4"/>
    <w:rsid w:val="007D54C7"/>
    <w:rsid w:val="007D5E36"/>
    <w:rsid w:val="007D6480"/>
    <w:rsid w:val="007D6AEF"/>
    <w:rsid w:val="007D75AB"/>
    <w:rsid w:val="007D75D0"/>
    <w:rsid w:val="007D7DFD"/>
    <w:rsid w:val="007E01AE"/>
    <w:rsid w:val="007E1CCA"/>
    <w:rsid w:val="007E2BE0"/>
    <w:rsid w:val="007E2C3D"/>
    <w:rsid w:val="007E35A0"/>
    <w:rsid w:val="007E3B09"/>
    <w:rsid w:val="007E43EB"/>
    <w:rsid w:val="007E4674"/>
    <w:rsid w:val="007E52CB"/>
    <w:rsid w:val="007E531E"/>
    <w:rsid w:val="007E567C"/>
    <w:rsid w:val="007E59BD"/>
    <w:rsid w:val="007E5E12"/>
    <w:rsid w:val="007E60E4"/>
    <w:rsid w:val="007E65E1"/>
    <w:rsid w:val="007E662D"/>
    <w:rsid w:val="007E6849"/>
    <w:rsid w:val="007E68AC"/>
    <w:rsid w:val="007E6D7D"/>
    <w:rsid w:val="007E7131"/>
    <w:rsid w:val="007F1232"/>
    <w:rsid w:val="007F206C"/>
    <w:rsid w:val="007F2ED7"/>
    <w:rsid w:val="007F36EA"/>
    <w:rsid w:val="007F3BFB"/>
    <w:rsid w:val="007F5650"/>
    <w:rsid w:val="007F64A0"/>
    <w:rsid w:val="007F7C39"/>
    <w:rsid w:val="0080011D"/>
    <w:rsid w:val="00800DB9"/>
    <w:rsid w:val="00801098"/>
    <w:rsid w:val="00801163"/>
    <w:rsid w:val="008018A9"/>
    <w:rsid w:val="00801E48"/>
    <w:rsid w:val="008020D1"/>
    <w:rsid w:val="00802784"/>
    <w:rsid w:val="00803515"/>
    <w:rsid w:val="008039AE"/>
    <w:rsid w:val="00803DBE"/>
    <w:rsid w:val="00804FD8"/>
    <w:rsid w:val="00806690"/>
    <w:rsid w:val="008067AF"/>
    <w:rsid w:val="008076AD"/>
    <w:rsid w:val="00807748"/>
    <w:rsid w:val="0081125D"/>
    <w:rsid w:val="0081150C"/>
    <w:rsid w:val="0081155A"/>
    <w:rsid w:val="0081196E"/>
    <w:rsid w:val="008119BC"/>
    <w:rsid w:val="00811A3E"/>
    <w:rsid w:val="00811EC9"/>
    <w:rsid w:val="00812869"/>
    <w:rsid w:val="00812B5C"/>
    <w:rsid w:val="00813328"/>
    <w:rsid w:val="00813EB6"/>
    <w:rsid w:val="00813F89"/>
    <w:rsid w:val="008140AB"/>
    <w:rsid w:val="00814CFF"/>
    <w:rsid w:val="00815886"/>
    <w:rsid w:val="00815E60"/>
    <w:rsid w:val="0081684B"/>
    <w:rsid w:val="00816AE5"/>
    <w:rsid w:val="00816BE6"/>
    <w:rsid w:val="00816F19"/>
    <w:rsid w:val="008173DB"/>
    <w:rsid w:val="008175B5"/>
    <w:rsid w:val="0081780D"/>
    <w:rsid w:val="00820156"/>
    <w:rsid w:val="00821531"/>
    <w:rsid w:val="00821762"/>
    <w:rsid w:val="00821ABF"/>
    <w:rsid w:val="00821F5F"/>
    <w:rsid w:val="00822244"/>
    <w:rsid w:val="00822B4B"/>
    <w:rsid w:val="00822F3E"/>
    <w:rsid w:val="008231E2"/>
    <w:rsid w:val="008234DD"/>
    <w:rsid w:val="00823733"/>
    <w:rsid w:val="00824A43"/>
    <w:rsid w:val="00825D3C"/>
    <w:rsid w:val="00826FB9"/>
    <w:rsid w:val="00826FD1"/>
    <w:rsid w:val="00830064"/>
    <w:rsid w:val="00830A11"/>
    <w:rsid w:val="00831E33"/>
    <w:rsid w:val="008334B9"/>
    <w:rsid w:val="008335AA"/>
    <w:rsid w:val="00833DAF"/>
    <w:rsid w:val="00833F39"/>
    <w:rsid w:val="00835BA6"/>
    <w:rsid w:val="008362FA"/>
    <w:rsid w:val="008363BC"/>
    <w:rsid w:val="008366F8"/>
    <w:rsid w:val="00836CD1"/>
    <w:rsid w:val="00836EB5"/>
    <w:rsid w:val="00836FBB"/>
    <w:rsid w:val="008371A1"/>
    <w:rsid w:val="008405CC"/>
    <w:rsid w:val="00840821"/>
    <w:rsid w:val="00840B9A"/>
    <w:rsid w:val="00841713"/>
    <w:rsid w:val="0084185A"/>
    <w:rsid w:val="00842998"/>
    <w:rsid w:val="00842F06"/>
    <w:rsid w:val="0084301C"/>
    <w:rsid w:val="008430DA"/>
    <w:rsid w:val="00843410"/>
    <w:rsid w:val="0084396D"/>
    <w:rsid w:val="00843C18"/>
    <w:rsid w:val="008441C2"/>
    <w:rsid w:val="008441C4"/>
    <w:rsid w:val="008445F1"/>
    <w:rsid w:val="00846AF5"/>
    <w:rsid w:val="00846D7F"/>
    <w:rsid w:val="00847D15"/>
    <w:rsid w:val="00847DFE"/>
    <w:rsid w:val="00850216"/>
    <w:rsid w:val="00850928"/>
    <w:rsid w:val="00850959"/>
    <w:rsid w:val="00850B03"/>
    <w:rsid w:val="00852DBD"/>
    <w:rsid w:val="008533DF"/>
    <w:rsid w:val="0085391C"/>
    <w:rsid w:val="00853BD8"/>
    <w:rsid w:val="00853CE3"/>
    <w:rsid w:val="008546D8"/>
    <w:rsid w:val="0085481C"/>
    <w:rsid w:val="0085491B"/>
    <w:rsid w:val="0085494A"/>
    <w:rsid w:val="0085495C"/>
    <w:rsid w:val="00854CBA"/>
    <w:rsid w:val="00855B34"/>
    <w:rsid w:val="00855D79"/>
    <w:rsid w:val="00855DBA"/>
    <w:rsid w:val="00855F9C"/>
    <w:rsid w:val="00855F9F"/>
    <w:rsid w:val="00857D2C"/>
    <w:rsid w:val="00860002"/>
    <w:rsid w:val="008600C0"/>
    <w:rsid w:val="008615F4"/>
    <w:rsid w:val="0086180E"/>
    <w:rsid w:val="008619F1"/>
    <w:rsid w:val="00861BF3"/>
    <w:rsid w:val="008625C4"/>
    <w:rsid w:val="00863424"/>
    <w:rsid w:val="00863AC3"/>
    <w:rsid w:val="00864CDF"/>
    <w:rsid w:val="008651B9"/>
    <w:rsid w:val="00865791"/>
    <w:rsid w:val="00865DC0"/>
    <w:rsid w:val="008661B7"/>
    <w:rsid w:val="00866551"/>
    <w:rsid w:val="00867A9B"/>
    <w:rsid w:val="00867C18"/>
    <w:rsid w:val="008703CB"/>
    <w:rsid w:val="008706D6"/>
    <w:rsid w:val="00870ED6"/>
    <w:rsid w:val="008724CA"/>
    <w:rsid w:val="0087346B"/>
    <w:rsid w:val="00873946"/>
    <w:rsid w:val="00873D1D"/>
    <w:rsid w:val="00874190"/>
    <w:rsid w:val="00874BFB"/>
    <w:rsid w:val="00875881"/>
    <w:rsid w:val="00876410"/>
    <w:rsid w:val="00876564"/>
    <w:rsid w:val="00876A6C"/>
    <w:rsid w:val="00876F57"/>
    <w:rsid w:val="00877C93"/>
    <w:rsid w:val="0088029E"/>
    <w:rsid w:val="0088178C"/>
    <w:rsid w:val="00881DF5"/>
    <w:rsid w:val="008825D5"/>
    <w:rsid w:val="00882708"/>
    <w:rsid w:val="00883441"/>
    <w:rsid w:val="00883642"/>
    <w:rsid w:val="0088366E"/>
    <w:rsid w:val="008836A2"/>
    <w:rsid w:val="0088423F"/>
    <w:rsid w:val="00884ED1"/>
    <w:rsid w:val="00885596"/>
    <w:rsid w:val="008857EB"/>
    <w:rsid w:val="00885956"/>
    <w:rsid w:val="00885A31"/>
    <w:rsid w:val="00886354"/>
    <w:rsid w:val="008864EA"/>
    <w:rsid w:val="00886F7D"/>
    <w:rsid w:val="00887A98"/>
    <w:rsid w:val="00887FD6"/>
    <w:rsid w:val="00890529"/>
    <w:rsid w:val="008906C5"/>
    <w:rsid w:val="0089071C"/>
    <w:rsid w:val="00890A11"/>
    <w:rsid w:val="00891924"/>
    <w:rsid w:val="008919DD"/>
    <w:rsid w:val="00891B7E"/>
    <w:rsid w:val="00891DC2"/>
    <w:rsid w:val="00891FD3"/>
    <w:rsid w:val="0089247F"/>
    <w:rsid w:val="008928F7"/>
    <w:rsid w:val="008929C6"/>
    <w:rsid w:val="0089365F"/>
    <w:rsid w:val="00893BFF"/>
    <w:rsid w:val="00894D9E"/>
    <w:rsid w:val="00895DE5"/>
    <w:rsid w:val="00896C09"/>
    <w:rsid w:val="00896FE7"/>
    <w:rsid w:val="00897EC9"/>
    <w:rsid w:val="008A037E"/>
    <w:rsid w:val="008A04F7"/>
    <w:rsid w:val="008A0A8D"/>
    <w:rsid w:val="008A12E2"/>
    <w:rsid w:val="008A1799"/>
    <w:rsid w:val="008A1DF0"/>
    <w:rsid w:val="008A20B5"/>
    <w:rsid w:val="008A35C5"/>
    <w:rsid w:val="008A3CB0"/>
    <w:rsid w:val="008A46C7"/>
    <w:rsid w:val="008A4FAE"/>
    <w:rsid w:val="008A533E"/>
    <w:rsid w:val="008A53B2"/>
    <w:rsid w:val="008A5BA5"/>
    <w:rsid w:val="008A6B3C"/>
    <w:rsid w:val="008A6E90"/>
    <w:rsid w:val="008A7436"/>
    <w:rsid w:val="008A762B"/>
    <w:rsid w:val="008B0D42"/>
    <w:rsid w:val="008B1224"/>
    <w:rsid w:val="008B12A7"/>
    <w:rsid w:val="008B1926"/>
    <w:rsid w:val="008B1B02"/>
    <w:rsid w:val="008B1B83"/>
    <w:rsid w:val="008B1C5A"/>
    <w:rsid w:val="008B1EFD"/>
    <w:rsid w:val="008B1F29"/>
    <w:rsid w:val="008B305B"/>
    <w:rsid w:val="008B321B"/>
    <w:rsid w:val="008B4060"/>
    <w:rsid w:val="008B471A"/>
    <w:rsid w:val="008B50B2"/>
    <w:rsid w:val="008B5C59"/>
    <w:rsid w:val="008B60F6"/>
    <w:rsid w:val="008B682C"/>
    <w:rsid w:val="008B6970"/>
    <w:rsid w:val="008B776E"/>
    <w:rsid w:val="008B7BB3"/>
    <w:rsid w:val="008C0224"/>
    <w:rsid w:val="008C1A40"/>
    <w:rsid w:val="008C2DC5"/>
    <w:rsid w:val="008C379F"/>
    <w:rsid w:val="008C3DF0"/>
    <w:rsid w:val="008C4627"/>
    <w:rsid w:val="008C49D2"/>
    <w:rsid w:val="008C4ECD"/>
    <w:rsid w:val="008C4FEC"/>
    <w:rsid w:val="008C57CA"/>
    <w:rsid w:val="008C5A47"/>
    <w:rsid w:val="008C62BE"/>
    <w:rsid w:val="008C656B"/>
    <w:rsid w:val="008C6B09"/>
    <w:rsid w:val="008C7CF5"/>
    <w:rsid w:val="008C7F68"/>
    <w:rsid w:val="008D0434"/>
    <w:rsid w:val="008D0A31"/>
    <w:rsid w:val="008D17F2"/>
    <w:rsid w:val="008D2329"/>
    <w:rsid w:val="008D2780"/>
    <w:rsid w:val="008D2C89"/>
    <w:rsid w:val="008D2F96"/>
    <w:rsid w:val="008D33C9"/>
    <w:rsid w:val="008D39C0"/>
    <w:rsid w:val="008D3DDF"/>
    <w:rsid w:val="008D3FA4"/>
    <w:rsid w:val="008D4443"/>
    <w:rsid w:val="008D483F"/>
    <w:rsid w:val="008D488F"/>
    <w:rsid w:val="008D4AED"/>
    <w:rsid w:val="008D4B60"/>
    <w:rsid w:val="008D55E7"/>
    <w:rsid w:val="008D57DC"/>
    <w:rsid w:val="008D61FF"/>
    <w:rsid w:val="008D795D"/>
    <w:rsid w:val="008E00C7"/>
    <w:rsid w:val="008E05CD"/>
    <w:rsid w:val="008E0637"/>
    <w:rsid w:val="008E1489"/>
    <w:rsid w:val="008E1824"/>
    <w:rsid w:val="008E2167"/>
    <w:rsid w:val="008E22B6"/>
    <w:rsid w:val="008E239F"/>
    <w:rsid w:val="008E285B"/>
    <w:rsid w:val="008E29B6"/>
    <w:rsid w:val="008E29D1"/>
    <w:rsid w:val="008E33D3"/>
    <w:rsid w:val="008E4017"/>
    <w:rsid w:val="008E41A0"/>
    <w:rsid w:val="008E50D4"/>
    <w:rsid w:val="008E6502"/>
    <w:rsid w:val="008E65FA"/>
    <w:rsid w:val="008E69EF"/>
    <w:rsid w:val="008E7561"/>
    <w:rsid w:val="008E75B9"/>
    <w:rsid w:val="008F08FD"/>
    <w:rsid w:val="008F1958"/>
    <w:rsid w:val="008F215C"/>
    <w:rsid w:val="008F232C"/>
    <w:rsid w:val="008F24EC"/>
    <w:rsid w:val="008F44FB"/>
    <w:rsid w:val="008F4828"/>
    <w:rsid w:val="008F4E10"/>
    <w:rsid w:val="008F5451"/>
    <w:rsid w:val="008F5E31"/>
    <w:rsid w:val="008F606E"/>
    <w:rsid w:val="008F632B"/>
    <w:rsid w:val="008F64CD"/>
    <w:rsid w:val="008F6D5B"/>
    <w:rsid w:val="008F6D62"/>
    <w:rsid w:val="008F6DC4"/>
    <w:rsid w:val="008F6E32"/>
    <w:rsid w:val="008F753B"/>
    <w:rsid w:val="008F79EA"/>
    <w:rsid w:val="00900FF0"/>
    <w:rsid w:val="00901274"/>
    <w:rsid w:val="00901BD2"/>
    <w:rsid w:val="00902630"/>
    <w:rsid w:val="009026D5"/>
    <w:rsid w:val="00903895"/>
    <w:rsid w:val="00903D6D"/>
    <w:rsid w:val="00903EE7"/>
    <w:rsid w:val="009047CC"/>
    <w:rsid w:val="00904DF5"/>
    <w:rsid w:val="0090505B"/>
    <w:rsid w:val="00905669"/>
    <w:rsid w:val="00905870"/>
    <w:rsid w:val="009058A1"/>
    <w:rsid w:val="00905CA6"/>
    <w:rsid w:val="00906B92"/>
    <w:rsid w:val="009070B5"/>
    <w:rsid w:val="00907E9C"/>
    <w:rsid w:val="00911182"/>
    <w:rsid w:val="009116E9"/>
    <w:rsid w:val="0091191E"/>
    <w:rsid w:val="00911D44"/>
    <w:rsid w:val="009146A1"/>
    <w:rsid w:val="00915E56"/>
    <w:rsid w:val="00916405"/>
    <w:rsid w:val="00916D98"/>
    <w:rsid w:val="00916ECF"/>
    <w:rsid w:val="0091730A"/>
    <w:rsid w:val="00917732"/>
    <w:rsid w:val="00917B62"/>
    <w:rsid w:val="00917C6B"/>
    <w:rsid w:val="0092001B"/>
    <w:rsid w:val="0092016D"/>
    <w:rsid w:val="0092047B"/>
    <w:rsid w:val="0092089E"/>
    <w:rsid w:val="00920AEA"/>
    <w:rsid w:val="00920CEB"/>
    <w:rsid w:val="00921793"/>
    <w:rsid w:val="00921B86"/>
    <w:rsid w:val="00922500"/>
    <w:rsid w:val="00922553"/>
    <w:rsid w:val="00922A99"/>
    <w:rsid w:val="00922E0E"/>
    <w:rsid w:val="0092305F"/>
    <w:rsid w:val="009247D9"/>
    <w:rsid w:val="00924AEE"/>
    <w:rsid w:val="00924BD4"/>
    <w:rsid w:val="009259B8"/>
    <w:rsid w:val="00925F07"/>
    <w:rsid w:val="00926C1B"/>
    <w:rsid w:val="00926E19"/>
    <w:rsid w:val="0092723E"/>
    <w:rsid w:val="0092730F"/>
    <w:rsid w:val="00927649"/>
    <w:rsid w:val="009277BC"/>
    <w:rsid w:val="009300E1"/>
    <w:rsid w:val="009308D3"/>
    <w:rsid w:val="009314B4"/>
    <w:rsid w:val="0093165E"/>
    <w:rsid w:val="009317DD"/>
    <w:rsid w:val="009322C2"/>
    <w:rsid w:val="009331B2"/>
    <w:rsid w:val="009332D0"/>
    <w:rsid w:val="00933BDF"/>
    <w:rsid w:val="00934375"/>
    <w:rsid w:val="00935077"/>
    <w:rsid w:val="00935619"/>
    <w:rsid w:val="009368D6"/>
    <w:rsid w:val="00936F3C"/>
    <w:rsid w:val="009370C6"/>
    <w:rsid w:val="0094004A"/>
    <w:rsid w:val="009400D3"/>
    <w:rsid w:val="0094013E"/>
    <w:rsid w:val="00940782"/>
    <w:rsid w:val="00942EC7"/>
    <w:rsid w:val="009432DA"/>
    <w:rsid w:val="0094385F"/>
    <w:rsid w:val="00943BC5"/>
    <w:rsid w:val="00943F3B"/>
    <w:rsid w:val="009443B2"/>
    <w:rsid w:val="0094455C"/>
    <w:rsid w:val="009451E2"/>
    <w:rsid w:val="00946E91"/>
    <w:rsid w:val="009477B1"/>
    <w:rsid w:val="0095012E"/>
    <w:rsid w:val="00950184"/>
    <w:rsid w:val="009509B2"/>
    <w:rsid w:val="009516DB"/>
    <w:rsid w:val="00951D18"/>
    <w:rsid w:val="009523B5"/>
    <w:rsid w:val="009528C6"/>
    <w:rsid w:val="00953E8E"/>
    <w:rsid w:val="00954BE9"/>
    <w:rsid w:val="00955561"/>
    <w:rsid w:val="00955CB4"/>
    <w:rsid w:val="009560C4"/>
    <w:rsid w:val="009573DF"/>
    <w:rsid w:val="00957455"/>
    <w:rsid w:val="00957B3C"/>
    <w:rsid w:val="009607DA"/>
    <w:rsid w:val="00960B4E"/>
    <w:rsid w:val="00960FE0"/>
    <w:rsid w:val="00961745"/>
    <w:rsid w:val="00961B1F"/>
    <w:rsid w:val="009638C3"/>
    <w:rsid w:val="00963F94"/>
    <w:rsid w:val="00964BA7"/>
    <w:rsid w:val="00965EEE"/>
    <w:rsid w:val="00967431"/>
    <w:rsid w:val="00967A36"/>
    <w:rsid w:val="00970288"/>
    <w:rsid w:val="009707E4"/>
    <w:rsid w:val="00970D8C"/>
    <w:rsid w:val="009710EC"/>
    <w:rsid w:val="009715ED"/>
    <w:rsid w:val="00971DC3"/>
    <w:rsid w:val="00974341"/>
    <w:rsid w:val="0097463B"/>
    <w:rsid w:val="009751B3"/>
    <w:rsid w:val="00976BE8"/>
    <w:rsid w:val="00977905"/>
    <w:rsid w:val="0098002C"/>
    <w:rsid w:val="00980475"/>
    <w:rsid w:val="00980482"/>
    <w:rsid w:val="00980942"/>
    <w:rsid w:val="009809D2"/>
    <w:rsid w:val="00981096"/>
    <w:rsid w:val="00981547"/>
    <w:rsid w:val="00982D38"/>
    <w:rsid w:val="00982FBD"/>
    <w:rsid w:val="00983448"/>
    <w:rsid w:val="00983515"/>
    <w:rsid w:val="009835EB"/>
    <w:rsid w:val="00983621"/>
    <w:rsid w:val="009837F6"/>
    <w:rsid w:val="00983D03"/>
    <w:rsid w:val="009847AC"/>
    <w:rsid w:val="00984B8B"/>
    <w:rsid w:val="00984BAE"/>
    <w:rsid w:val="00985D05"/>
    <w:rsid w:val="00985FC0"/>
    <w:rsid w:val="0098611D"/>
    <w:rsid w:val="009878AB"/>
    <w:rsid w:val="00987FF2"/>
    <w:rsid w:val="0099064B"/>
    <w:rsid w:val="0099066A"/>
    <w:rsid w:val="00990BF8"/>
    <w:rsid w:val="00992A08"/>
    <w:rsid w:val="00992D55"/>
    <w:rsid w:val="00993CE6"/>
    <w:rsid w:val="00993ED8"/>
    <w:rsid w:val="0099400E"/>
    <w:rsid w:val="009943F8"/>
    <w:rsid w:val="00995415"/>
    <w:rsid w:val="00995DD1"/>
    <w:rsid w:val="00995EE8"/>
    <w:rsid w:val="009964C0"/>
    <w:rsid w:val="00997435"/>
    <w:rsid w:val="009A00A6"/>
    <w:rsid w:val="009A06CB"/>
    <w:rsid w:val="009A0F4C"/>
    <w:rsid w:val="009A13A7"/>
    <w:rsid w:val="009A1824"/>
    <w:rsid w:val="009A1B93"/>
    <w:rsid w:val="009A1EE0"/>
    <w:rsid w:val="009A2C98"/>
    <w:rsid w:val="009A2E8C"/>
    <w:rsid w:val="009A343A"/>
    <w:rsid w:val="009A34F9"/>
    <w:rsid w:val="009A3B93"/>
    <w:rsid w:val="009A47FF"/>
    <w:rsid w:val="009A53A5"/>
    <w:rsid w:val="009A546D"/>
    <w:rsid w:val="009A5524"/>
    <w:rsid w:val="009A7E39"/>
    <w:rsid w:val="009A7FCD"/>
    <w:rsid w:val="009B00E3"/>
    <w:rsid w:val="009B0316"/>
    <w:rsid w:val="009B14E4"/>
    <w:rsid w:val="009B20D5"/>
    <w:rsid w:val="009B2A2E"/>
    <w:rsid w:val="009B2F56"/>
    <w:rsid w:val="009B309A"/>
    <w:rsid w:val="009B3B99"/>
    <w:rsid w:val="009B4D90"/>
    <w:rsid w:val="009B4E24"/>
    <w:rsid w:val="009B4FFD"/>
    <w:rsid w:val="009B5BC5"/>
    <w:rsid w:val="009B6B60"/>
    <w:rsid w:val="009B70DE"/>
    <w:rsid w:val="009B7CCF"/>
    <w:rsid w:val="009C0F4D"/>
    <w:rsid w:val="009C13A6"/>
    <w:rsid w:val="009C1A09"/>
    <w:rsid w:val="009C251A"/>
    <w:rsid w:val="009C2993"/>
    <w:rsid w:val="009C369C"/>
    <w:rsid w:val="009C45D8"/>
    <w:rsid w:val="009C4764"/>
    <w:rsid w:val="009C5F74"/>
    <w:rsid w:val="009C64CD"/>
    <w:rsid w:val="009C66CF"/>
    <w:rsid w:val="009C6B8C"/>
    <w:rsid w:val="009C6BDF"/>
    <w:rsid w:val="009C6CE9"/>
    <w:rsid w:val="009C6D67"/>
    <w:rsid w:val="009C6E09"/>
    <w:rsid w:val="009C6F1C"/>
    <w:rsid w:val="009D0116"/>
    <w:rsid w:val="009D1376"/>
    <w:rsid w:val="009D155B"/>
    <w:rsid w:val="009D30FA"/>
    <w:rsid w:val="009D370C"/>
    <w:rsid w:val="009D391D"/>
    <w:rsid w:val="009D3BB2"/>
    <w:rsid w:val="009D3C47"/>
    <w:rsid w:val="009D3FBF"/>
    <w:rsid w:val="009D4096"/>
    <w:rsid w:val="009D40F9"/>
    <w:rsid w:val="009D4B42"/>
    <w:rsid w:val="009D4C0A"/>
    <w:rsid w:val="009D4CB5"/>
    <w:rsid w:val="009D5147"/>
    <w:rsid w:val="009D53EB"/>
    <w:rsid w:val="009D5401"/>
    <w:rsid w:val="009D5F85"/>
    <w:rsid w:val="009D6254"/>
    <w:rsid w:val="009D6386"/>
    <w:rsid w:val="009D640F"/>
    <w:rsid w:val="009D66E1"/>
    <w:rsid w:val="009D74A1"/>
    <w:rsid w:val="009D774B"/>
    <w:rsid w:val="009E0109"/>
    <w:rsid w:val="009E04F6"/>
    <w:rsid w:val="009E0599"/>
    <w:rsid w:val="009E0882"/>
    <w:rsid w:val="009E24B4"/>
    <w:rsid w:val="009E2563"/>
    <w:rsid w:val="009E2A14"/>
    <w:rsid w:val="009E2CF2"/>
    <w:rsid w:val="009E3B37"/>
    <w:rsid w:val="009E3B68"/>
    <w:rsid w:val="009E525E"/>
    <w:rsid w:val="009E5735"/>
    <w:rsid w:val="009E5A47"/>
    <w:rsid w:val="009E6242"/>
    <w:rsid w:val="009E7918"/>
    <w:rsid w:val="009E79FB"/>
    <w:rsid w:val="009E7BE4"/>
    <w:rsid w:val="009F108E"/>
    <w:rsid w:val="009F123F"/>
    <w:rsid w:val="009F14E4"/>
    <w:rsid w:val="009F17F3"/>
    <w:rsid w:val="009F1CA1"/>
    <w:rsid w:val="009F1FCD"/>
    <w:rsid w:val="009F2289"/>
    <w:rsid w:val="009F4544"/>
    <w:rsid w:val="009F454F"/>
    <w:rsid w:val="009F4661"/>
    <w:rsid w:val="009F4A3C"/>
    <w:rsid w:val="009F56B5"/>
    <w:rsid w:val="009F74D9"/>
    <w:rsid w:val="009F7670"/>
    <w:rsid w:val="009F76C8"/>
    <w:rsid w:val="009F7A84"/>
    <w:rsid w:val="009F7ECE"/>
    <w:rsid w:val="00A008B0"/>
    <w:rsid w:val="00A00AA6"/>
    <w:rsid w:val="00A00DB5"/>
    <w:rsid w:val="00A01E73"/>
    <w:rsid w:val="00A022B6"/>
    <w:rsid w:val="00A02DD2"/>
    <w:rsid w:val="00A02FAE"/>
    <w:rsid w:val="00A03DA3"/>
    <w:rsid w:val="00A0485A"/>
    <w:rsid w:val="00A04CAF"/>
    <w:rsid w:val="00A04FCD"/>
    <w:rsid w:val="00A05810"/>
    <w:rsid w:val="00A07427"/>
    <w:rsid w:val="00A07460"/>
    <w:rsid w:val="00A07779"/>
    <w:rsid w:val="00A1019D"/>
    <w:rsid w:val="00A10812"/>
    <w:rsid w:val="00A11077"/>
    <w:rsid w:val="00A122E9"/>
    <w:rsid w:val="00A1254B"/>
    <w:rsid w:val="00A1287D"/>
    <w:rsid w:val="00A12C1B"/>
    <w:rsid w:val="00A138A8"/>
    <w:rsid w:val="00A13949"/>
    <w:rsid w:val="00A149B3"/>
    <w:rsid w:val="00A14CA6"/>
    <w:rsid w:val="00A1557F"/>
    <w:rsid w:val="00A15681"/>
    <w:rsid w:val="00A15A24"/>
    <w:rsid w:val="00A15C82"/>
    <w:rsid w:val="00A16004"/>
    <w:rsid w:val="00A163AC"/>
    <w:rsid w:val="00A16812"/>
    <w:rsid w:val="00A16E54"/>
    <w:rsid w:val="00A176B1"/>
    <w:rsid w:val="00A17C07"/>
    <w:rsid w:val="00A20506"/>
    <w:rsid w:val="00A20640"/>
    <w:rsid w:val="00A2064D"/>
    <w:rsid w:val="00A20663"/>
    <w:rsid w:val="00A20A39"/>
    <w:rsid w:val="00A20AD2"/>
    <w:rsid w:val="00A20AEB"/>
    <w:rsid w:val="00A20B0D"/>
    <w:rsid w:val="00A217A2"/>
    <w:rsid w:val="00A21CB6"/>
    <w:rsid w:val="00A224B7"/>
    <w:rsid w:val="00A2267F"/>
    <w:rsid w:val="00A228E8"/>
    <w:rsid w:val="00A232AF"/>
    <w:rsid w:val="00A23749"/>
    <w:rsid w:val="00A23D5E"/>
    <w:rsid w:val="00A23E80"/>
    <w:rsid w:val="00A23E86"/>
    <w:rsid w:val="00A2430B"/>
    <w:rsid w:val="00A243BF"/>
    <w:rsid w:val="00A24757"/>
    <w:rsid w:val="00A247BB"/>
    <w:rsid w:val="00A24B66"/>
    <w:rsid w:val="00A261C2"/>
    <w:rsid w:val="00A26742"/>
    <w:rsid w:val="00A26A76"/>
    <w:rsid w:val="00A2714F"/>
    <w:rsid w:val="00A27ADD"/>
    <w:rsid w:val="00A27E7F"/>
    <w:rsid w:val="00A3019F"/>
    <w:rsid w:val="00A30409"/>
    <w:rsid w:val="00A30585"/>
    <w:rsid w:val="00A30C66"/>
    <w:rsid w:val="00A30D18"/>
    <w:rsid w:val="00A311DF"/>
    <w:rsid w:val="00A31FAD"/>
    <w:rsid w:val="00A320EA"/>
    <w:rsid w:val="00A32240"/>
    <w:rsid w:val="00A329C7"/>
    <w:rsid w:val="00A32BEF"/>
    <w:rsid w:val="00A32D8B"/>
    <w:rsid w:val="00A32E9C"/>
    <w:rsid w:val="00A3304F"/>
    <w:rsid w:val="00A337D8"/>
    <w:rsid w:val="00A33FA7"/>
    <w:rsid w:val="00A34240"/>
    <w:rsid w:val="00A3428F"/>
    <w:rsid w:val="00A35482"/>
    <w:rsid w:val="00A357FC"/>
    <w:rsid w:val="00A36490"/>
    <w:rsid w:val="00A364F6"/>
    <w:rsid w:val="00A366CA"/>
    <w:rsid w:val="00A36961"/>
    <w:rsid w:val="00A36F9C"/>
    <w:rsid w:val="00A3762F"/>
    <w:rsid w:val="00A40360"/>
    <w:rsid w:val="00A404E2"/>
    <w:rsid w:val="00A409F2"/>
    <w:rsid w:val="00A40EDA"/>
    <w:rsid w:val="00A41F74"/>
    <w:rsid w:val="00A43764"/>
    <w:rsid w:val="00A43DD0"/>
    <w:rsid w:val="00A45B65"/>
    <w:rsid w:val="00A465B3"/>
    <w:rsid w:val="00A46ACC"/>
    <w:rsid w:val="00A50375"/>
    <w:rsid w:val="00A51234"/>
    <w:rsid w:val="00A5124F"/>
    <w:rsid w:val="00A51B18"/>
    <w:rsid w:val="00A51DD9"/>
    <w:rsid w:val="00A523DF"/>
    <w:rsid w:val="00A52594"/>
    <w:rsid w:val="00A526B0"/>
    <w:rsid w:val="00A535E6"/>
    <w:rsid w:val="00A53946"/>
    <w:rsid w:val="00A53E12"/>
    <w:rsid w:val="00A54839"/>
    <w:rsid w:val="00A54F37"/>
    <w:rsid w:val="00A55EB5"/>
    <w:rsid w:val="00A561CD"/>
    <w:rsid w:val="00A568D3"/>
    <w:rsid w:val="00A60273"/>
    <w:rsid w:val="00A615FD"/>
    <w:rsid w:val="00A62874"/>
    <w:rsid w:val="00A651DB"/>
    <w:rsid w:val="00A658AA"/>
    <w:rsid w:val="00A65EEB"/>
    <w:rsid w:val="00A666F5"/>
    <w:rsid w:val="00A66952"/>
    <w:rsid w:val="00A673FE"/>
    <w:rsid w:val="00A6789D"/>
    <w:rsid w:val="00A67A32"/>
    <w:rsid w:val="00A706CB"/>
    <w:rsid w:val="00A70927"/>
    <w:rsid w:val="00A70CCA"/>
    <w:rsid w:val="00A70E2F"/>
    <w:rsid w:val="00A719A4"/>
    <w:rsid w:val="00A71AB7"/>
    <w:rsid w:val="00A71C6B"/>
    <w:rsid w:val="00A724A3"/>
    <w:rsid w:val="00A72516"/>
    <w:rsid w:val="00A72D17"/>
    <w:rsid w:val="00A72E5E"/>
    <w:rsid w:val="00A74023"/>
    <w:rsid w:val="00A743F6"/>
    <w:rsid w:val="00A75355"/>
    <w:rsid w:val="00A7548F"/>
    <w:rsid w:val="00A76F73"/>
    <w:rsid w:val="00A77A15"/>
    <w:rsid w:val="00A77ECB"/>
    <w:rsid w:val="00A77F9A"/>
    <w:rsid w:val="00A80474"/>
    <w:rsid w:val="00A80CC3"/>
    <w:rsid w:val="00A81472"/>
    <w:rsid w:val="00A8193B"/>
    <w:rsid w:val="00A81A82"/>
    <w:rsid w:val="00A82BE8"/>
    <w:rsid w:val="00A82E28"/>
    <w:rsid w:val="00A8358E"/>
    <w:rsid w:val="00A8373B"/>
    <w:rsid w:val="00A83994"/>
    <w:rsid w:val="00A84FA6"/>
    <w:rsid w:val="00A86A48"/>
    <w:rsid w:val="00A86A63"/>
    <w:rsid w:val="00A86ACE"/>
    <w:rsid w:val="00A878C1"/>
    <w:rsid w:val="00A8799B"/>
    <w:rsid w:val="00A90778"/>
    <w:rsid w:val="00A90DB8"/>
    <w:rsid w:val="00A91F86"/>
    <w:rsid w:val="00A920B2"/>
    <w:rsid w:val="00A928B9"/>
    <w:rsid w:val="00A92BDA"/>
    <w:rsid w:val="00A934C4"/>
    <w:rsid w:val="00A9419F"/>
    <w:rsid w:val="00A946F7"/>
    <w:rsid w:val="00A949E5"/>
    <w:rsid w:val="00A94C15"/>
    <w:rsid w:val="00A94F93"/>
    <w:rsid w:val="00A951E2"/>
    <w:rsid w:val="00A9618D"/>
    <w:rsid w:val="00A961C5"/>
    <w:rsid w:val="00A96861"/>
    <w:rsid w:val="00A969E8"/>
    <w:rsid w:val="00A96F87"/>
    <w:rsid w:val="00A9703A"/>
    <w:rsid w:val="00AA0034"/>
    <w:rsid w:val="00AA050D"/>
    <w:rsid w:val="00AA061B"/>
    <w:rsid w:val="00AA0DF8"/>
    <w:rsid w:val="00AA0F3B"/>
    <w:rsid w:val="00AA116E"/>
    <w:rsid w:val="00AA19D0"/>
    <w:rsid w:val="00AA1C02"/>
    <w:rsid w:val="00AA1EDB"/>
    <w:rsid w:val="00AA28A7"/>
    <w:rsid w:val="00AA4182"/>
    <w:rsid w:val="00AA5376"/>
    <w:rsid w:val="00AA56A6"/>
    <w:rsid w:val="00AA56CB"/>
    <w:rsid w:val="00AA5D2A"/>
    <w:rsid w:val="00AA6182"/>
    <w:rsid w:val="00AA677A"/>
    <w:rsid w:val="00AA678A"/>
    <w:rsid w:val="00AA7AAD"/>
    <w:rsid w:val="00AA7E31"/>
    <w:rsid w:val="00AB043D"/>
    <w:rsid w:val="00AB0AB9"/>
    <w:rsid w:val="00AB0D5A"/>
    <w:rsid w:val="00AB1088"/>
    <w:rsid w:val="00AB1098"/>
    <w:rsid w:val="00AB16D7"/>
    <w:rsid w:val="00AB1977"/>
    <w:rsid w:val="00AB19BE"/>
    <w:rsid w:val="00AB1CE2"/>
    <w:rsid w:val="00AB1F61"/>
    <w:rsid w:val="00AB20AA"/>
    <w:rsid w:val="00AB23B2"/>
    <w:rsid w:val="00AB3937"/>
    <w:rsid w:val="00AB47D5"/>
    <w:rsid w:val="00AB573B"/>
    <w:rsid w:val="00AB5844"/>
    <w:rsid w:val="00AB6186"/>
    <w:rsid w:val="00AB6791"/>
    <w:rsid w:val="00AB6FCD"/>
    <w:rsid w:val="00AB72B2"/>
    <w:rsid w:val="00AB72D0"/>
    <w:rsid w:val="00AC0429"/>
    <w:rsid w:val="00AC0701"/>
    <w:rsid w:val="00AC0C36"/>
    <w:rsid w:val="00AC11BF"/>
    <w:rsid w:val="00AC3FAE"/>
    <w:rsid w:val="00AC40EA"/>
    <w:rsid w:val="00AC44F2"/>
    <w:rsid w:val="00AC4A73"/>
    <w:rsid w:val="00AC54EA"/>
    <w:rsid w:val="00AC59FE"/>
    <w:rsid w:val="00AC5EE3"/>
    <w:rsid w:val="00AC766C"/>
    <w:rsid w:val="00AD036B"/>
    <w:rsid w:val="00AD0FA6"/>
    <w:rsid w:val="00AD10AA"/>
    <w:rsid w:val="00AD2366"/>
    <w:rsid w:val="00AD2F61"/>
    <w:rsid w:val="00AD344A"/>
    <w:rsid w:val="00AD380D"/>
    <w:rsid w:val="00AD3A56"/>
    <w:rsid w:val="00AD44E3"/>
    <w:rsid w:val="00AD4B3E"/>
    <w:rsid w:val="00AD4B87"/>
    <w:rsid w:val="00AD5325"/>
    <w:rsid w:val="00AD5711"/>
    <w:rsid w:val="00AD5BC5"/>
    <w:rsid w:val="00AD66BF"/>
    <w:rsid w:val="00AD66E9"/>
    <w:rsid w:val="00AD6FF9"/>
    <w:rsid w:val="00AD7409"/>
    <w:rsid w:val="00AE093F"/>
    <w:rsid w:val="00AE2041"/>
    <w:rsid w:val="00AE2CFC"/>
    <w:rsid w:val="00AE2E13"/>
    <w:rsid w:val="00AE2EC6"/>
    <w:rsid w:val="00AE374F"/>
    <w:rsid w:val="00AE38AF"/>
    <w:rsid w:val="00AE3B2D"/>
    <w:rsid w:val="00AE4F14"/>
    <w:rsid w:val="00AE5515"/>
    <w:rsid w:val="00AE602A"/>
    <w:rsid w:val="00AE6191"/>
    <w:rsid w:val="00AE64A0"/>
    <w:rsid w:val="00AE73EA"/>
    <w:rsid w:val="00AE7AC1"/>
    <w:rsid w:val="00AE7D72"/>
    <w:rsid w:val="00AF01BD"/>
    <w:rsid w:val="00AF0B53"/>
    <w:rsid w:val="00AF0E4D"/>
    <w:rsid w:val="00AF128C"/>
    <w:rsid w:val="00AF1370"/>
    <w:rsid w:val="00AF1DE9"/>
    <w:rsid w:val="00AF2419"/>
    <w:rsid w:val="00AF3063"/>
    <w:rsid w:val="00AF3980"/>
    <w:rsid w:val="00AF39A3"/>
    <w:rsid w:val="00AF3FBB"/>
    <w:rsid w:val="00AF4267"/>
    <w:rsid w:val="00AF4F99"/>
    <w:rsid w:val="00AF5825"/>
    <w:rsid w:val="00AF6E0E"/>
    <w:rsid w:val="00AF726F"/>
    <w:rsid w:val="00AF7285"/>
    <w:rsid w:val="00AF73B0"/>
    <w:rsid w:val="00AF7984"/>
    <w:rsid w:val="00AF7B1C"/>
    <w:rsid w:val="00AF7B41"/>
    <w:rsid w:val="00B0151A"/>
    <w:rsid w:val="00B02CA9"/>
    <w:rsid w:val="00B02D28"/>
    <w:rsid w:val="00B02ED7"/>
    <w:rsid w:val="00B03DEA"/>
    <w:rsid w:val="00B043C7"/>
    <w:rsid w:val="00B04B0E"/>
    <w:rsid w:val="00B05826"/>
    <w:rsid w:val="00B05FE9"/>
    <w:rsid w:val="00B102EC"/>
    <w:rsid w:val="00B10776"/>
    <w:rsid w:val="00B1121A"/>
    <w:rsid w:val="00B11831"/>
    <w:rsid w:val="00B1257F"/>
    <w:rsid w:val="00B12B86"/>
    <w:rsid w:val="00B12B9C"/>
    <w:rsid w:val="00B12EA4"/>
    <w:rsid w:val="00B1509A"/>
    <w:rsid w:val="00B151E4"/>
    <w:rsid w:val="00B1559A"/>
    <w:rsid w:val="00B1568F"/>
    <w:rsid w:val="00B156C0"/>
    <w:rsid w:val="00B15E50"/>
    <w:rsid w:val="00B1644A"/>
    <w:rsid w:val="00B16543"/>
    <w:rsid w:val="00B17BA0"/>
    <w:rsid w:val="00B202BC"/>
    <w:rsid w:val="00B206D6"/>
    <w:rsid w:val="00B20A7A"/>
    <w:rsid w:val="00B212BD"/>
    <w:rsid w:val="00B21D8C"/>
    <w:rsid w:val="00B23214"/>
    <w:rsid w:val="00B2427E"/>
    <w:rsid w:val="00B24EBD"/>
    <w:rsid w:val="00B262AD"/>
    <w:rsid w:val="00B2631E"/>
    <w:rsid w:val="00B266DD"/>
    <w:rsid w:val="00B26FB3"/>
    <w:rsid w:val="00B27053"/>
    <w:rsid w:val="00B32C30"/>
    <w:rsid w:val="00B330AC"/>
    <w:rsid w:val="00B33B6C"/>
    <w:rsid w:val="00B3426B"/>
    <w:rsid w:val="00B34627"/>
    <w:rsid w:val="00B3484B"/>
    <w:rsid w:val="00B349FD"/>
    <w:rsid w:val="00B34EF9"/>
    <w:rsid w:val="00B34FB5"/>
    <w:rsid w:val="00B350F4"/>
    <w:rsid w:val="00B352F8"/>
    <w:rsid w:val="00B35A1A"/>
    <w:rsid w:val="00B3606F"/>
    <w:rsid w:val="00B36B55"/>
    <w:rsid w:val="00B37544"/>
    <w:rsid w:val="00B40D4A"/>
    <w:rsid w:val="00B41646"/>
    <w:rsid w:val="00B422C9"/>
    <w:rsid w:val="00B42329"/>
    <w:rsid w:val="00B42770"/>
    <w:rsid w:val="00B42923"/>
    <w:rsid w:val="00B432F8"/>
    <w:rsid w:val="00B440E6"/>
    <w:rsid w:val="00B4557E"/>
    <w:rsid w:val="00B45B69"/>
    <w:rsid w:val="00B45C7F"/>
    <w:rsid w:val="00B466F9"/>
    <w:rsid w:val="00B46C0D"/>
    <w:rsid w:val="00B474E3"/>
    <w:rsid w:val="00B4757A"/>
    <w:rsid w:val="00B47731"/>
    <w:rsid w:val="00B50C04"/>
    <w:rsid w:val="00B52204"/>
    <w:rsid w:val="00B52638"/>
    <w:rsid w:val="00B527BB"/>
    <w:rsid w:val="00B5351A"/>
    <w:rsid w:val="00B537CF"/>
    <w:rsid w:val="00B53BA7"/>
    <w:rsid w:val="00B54459"/>
    <w:rsid w:val="00B54560"/>
    <w:rsid w:val="00B547BE"/>
    <w:rsid w:val="00B548B2"/>
    <w:rsid w:val="00B552FB"/>
    <w:rsid w:val="00B5539F"/>
    <w:rsid w:val="00B55943"/>
    <w:rsid w:val="00B5600C"/>
    <w:rsid w:val="00B5605C"/>
    <w:rsid w:val="00B56072"/>
    <w:rsid w:val="00B56608"/>
    <w:rsid w:val="00B6107A"/>
    <w:rsid w:val="00B62374"/>
    <w:rsid w:val="00B62A63"/>
    <w:rsid w:val="00B63162"/>
    <w:rsid w:val="00B63631"/>
    <w:rsid w:val="00B63C23"/>
    <w:rsid w:val="00B64218"/>
    <w:rsid w:val="00B64734"/>
    <w:rsid w:val="00B647CB"/>
    <w:rsid w:val="00B6495D"/>
    <w:rsid w:val="00B64FBC"/>
    <w:rsid w:val="00B652EF"/>
    <w:rsid w:val="00B65753"/>
    <w:rsid w:val="00B66185"/>
    <w:rsid w:val="00B66581"/>
    <w:rsid w:val="00B677FE"/>
    <w:rsid w:val="00B67931"/>
    <w:rsid w:val="00B707AB"/>
    <w:rsid w:val="00B70855"/>
    <w:rsid w:val="00B70E06"/>
    <w:rsid w:val="00B71F94"/>
    <w:rsid w:val="00B72195"/>
    <w:rsid w:val="00B72402"/>
    <w:rsid w:val="00B72BD0"/>
    <w:rsid w:val="00B72D09"/>
    <w:rsid w:val="00B73439"/>
    <w:rsid w:val="00B73607"/>
    <w:rsid w:val="00B74915"/>
    <w:rsid w:val="00B74AC8"/>
    <w:rsid w:val="00B75761"/>
    <w:rsid w:val="00B75A6D"/>
    <w:rsid w:val="00B76C6E"/>
    <w:rsid w:val="00B774A6"/>
    <w:rsid w:val="00B808BC"/>
    <w:rsid w:val="00B80CB0"/>
    <w:rsid w:val="00B819DA"/>
    <w:rsid w:val="00B8221D"/>
    <w:rsid w:val="00B822AD"/>
    <w:rsid w:val="00B82338"/>
    <w:rsid w:val="00B823E6"/>
    <w:rsid w:val="00B82480"/>
    <w:rsid w:val="00B82C28"/>
    <w:rsid w:val="00B830F6"/>
    <w:rsid w:val="00B83D45"/>
    <w:rsid w:val="00B8420D"/>
    <w:rsid w:val="00B852F2"/>
    <w:rsid w:val="00B858FF"/>
    <w:rsid w:val="00B85EB1"/>
    <w:rsid w:val="00B86220"/>
    <w:rsid w:val="00B862D5"/>
    <w:rsid w:val="00B86A14"/>
    <w:rsid w:val="00B86C50"/>
    <w:rsid w:val="00B877F3"/>
    <w:rsid w:val="00B900D3"/>
    <w:rsid w:val="00B901EC"/>
    <w:rsid w:val="00B90B2B"/>
    <w:rsid w:val="00B91244"/>
    <w:rsid w:val="00B915A4"/>
    <w:rsid w:val="00B91ED1"/>
    <w:rsid w:val="00B932C2"/>
    <w:rsid w:val="00B93370"/>
    <w:rsid w:val="00B9340A"/>
    <w:rsid w:val="00B93478"/>
    <w:rsid w:val="00B939E8"/>
    <w:rsid w:val="00B93F8E"/>
    <w:rsid w:val="00B94634"/>
    <w:rsid w:val="00B94662"/>
    <w:rsid w:val="00B949BB"/>
    <w:rsid w:val="00B95AAF"/>
    <w:rsid w:val="00B971E4"/>
    <w:rsid w:val="00B97966"/>
    <w:rsid w:val="00BA01AC"/>
    <w:rsid w:val="00BA095A"/>
    <w:rsid w:val="00BA13C7"/>
    <w:rsid w:val="00BA15D6"/>
    <w:rsid w:val="00BA1E9F"/>
    <w:rsid w:val="00BA1F1D"/>
    <w:rsid w:val="00BA271F"/>
    <w:rsid w:val="00BA2AD3"/>
    <w:rsid w:val="00BA362D"/>
    <w:rsid w:val="00BA4BF7"/>
    <w:rsid w:val="00BA4C82"/>
    <w:rsid w:val="00BA514F"/>
    <w:rsid w:val="00BA53F9"/>
    <w:rsid w:val="00BA5636"/>
    <w:rsid w:val="00BA5C0F"/>
    <w:rsid w:val="00BA6520"/>
    <w:rsid w:val="00BA68C7"/>
    <w:rsid w:val="00BA69A3"/>
    <w:rsid w:val="00BA6E24"/>
    <w:rsid w:val="00BB0239"/>
    <w:rsid w:val="00BB0A05"/>
    <w:rsid w:val="00BB12E6"/>
    <w:rsid w:val="00BB22A9"/>
    <w:rsid w:val="00BB2410"/>
    <w:rsid w:val="00BB2560"/>
    <w:rsid w:val="00BB4355"/>
    <w:rsid w:val="00BB5303"/>
    <w:rsid w:val="00BB5B4F"/>
    <w:rsid w:val="00BB5C99"/>
    <w:rsid w:val="00BB6369"/>
    <w:rsid w:val="00BB6B9D"/>
    <w:rsid w:val="00BB7841"/>
    <w:rsid w:val="00BB7869"/>
    <w:rsid w:val="00BC0017"/>
    <w:rsid w:val="00BC070E"/>
    <w:rsid w:val="00BC0F4A"/>
    <w:rsid w:val="00BC2199"/>
    <w:rsid w:val="00BC2A37"/>
    <w:rsid w:val="00BC3594"/>
    <w:rsid w:val="00BC366F"/>
    <w:rsid w:val="00BC5128"/>
    <w:rsid w:val="00BC540E"/>
    <w:rsid w:val="00BC63B4"/>
    <w:rsid w:val="00BC66F1"/>
    <w:rsid w:val="00BC680B"/>
    <w:rsid w:val="00BC68A5"/>
    <w:rsid w:val="00BC6BC4"/>
    <w:rsid w:val="00BC7C6D"/>
    <w:rsid w:val="00BD0F21"/>
    <w:rsid w:val="00BD1353"/>
    <w:rsid w:val="00BD1449"/>
    <w:rsid w:val="00BD1494"/>
    <w:rsid w:val="00BD157F"/>
    <w:rsid w:val="00BD1784"/>
    <w:rsid w:val="00BD2917"/>
    <w:rsid w:val="00BD2D8F"/>
    <w:rsid w:val="00BD348A"/>
    <w:rsid w:val="00BD3A76"/>
    <w:rsid w:val="00BD489E"/>
    <w:rsid w:val="00BD491B"/>
    <w:rsid w:val="00BD5C55"/>
    <w:rsid w:val="00BD66F4"/>
    <w:rsid w:val="00BD7191"/>
    <w:rsid w:val="00BD7653"/>
    <w:rsid w:val="00BD79AF"/>
    <w:rsid w:val="00BD7A7D"/>
    <w:rsid w:val="00BD7FE4"/>
    <w:rsid w:val="00BE0158"/>
    <w:rsid w:val="00BE0699"/>
    <w:rsid w:val="00BE07DE"/>
    <w:rsid w:val="00BE0B10"/>
    <w:rsid w:val="00BE0F5D"/>
    <w:rsid w:val="00BE1668"/>
    <w:rsid w:val="00BE18F7"/>
    <w:rsid w:val="00BE1B84"/>
    <w:rsid w:val="00BE28D1"/>
    <w:rsid w:val="00BE2ADB"/>
    <w:rsid w:val="00BE3587"/>
    <w:rsid w:val="00BE3836"/>
    <w:rsid w:val="00BE38A0"/>
    <w:rsid w:val="00BE3AB3"/>
    <w:rsid w:val="00BE3B2E"/>
    <w:rsid w:val="00BE3BA8"/>
    <w:rsid w:val="00BE4270"/>
    <w:rsid w:val="00BE4298"/>
    <w:rsid w:val="00BE46BD"/>
    <w:rsid w:val="00BE56C7"/>
    <w:rsid w:val="00BE5D46"/>
    <w:rsid w:val="00BE6798"/>
    <w:rsid w:val="00BE6862"/>
    <w:rsid w:val="00BE6AE8"/>
    <w:rsid w:val="00BE6DF8"/>
    <w:rsid w:val="00BE7E14"/>
    <w:rsid w:val="00BF00E9"/>
    <w:rsid w:val="00BF0FD7"/>
    <w:rsid w:val="00BF2C3D"/>
    <w:rsid w:val="00BF386B"/>
    <w:rsid w:val="00BF38D3"/>
    <w:rsid w:val="00BF3D0A"/>
    <w:rsid w:val="00BF4374"/>
    <w:rsid w:val="00BF464F"/>
    <w:rsid w:val="00BF4965"/>
    <w:rsid w:val="00BF4B27"/>
    <w:rsid w:val="00BF4B79"/>
    <w:rsid w:val="00BF4DCC"/>
    <w:rsid w:val="00BF5349"/>
    <w:rsid w:val="00BF5526"/>
    <w:rsid w:val="00BF5751"/>
    <w:rsid w:val="00BF582E"/>
    <w:rsid w:val="00BF64B2"/>
    <w:rsid w:val="00BF7804"/>
    <w:rsid w:val="00BF7DFF"/>
    <w:rsid w:val="00BF7FFC"/>
    <w:rsid w:val="00C0051F"/>
    <w:rsid w:val="00C017F0"/>
    <w:rsid w:val="00C0183D"/>
    <w:rsid w:val="00C01B0D"/>
    <w:rsid w:val="00C0240E"/>
    <w:rsid w:val="00C03402"/>
    <w:rsid w:val="00C0349F"/>
    <w:rsid w:val="00C045E8"/>
    <w:rsid w:val="00C04DB0"/>
    <w:rsid w:val="00C04FFC"/>
    <w:rsid w:val="00C07A59"/>
    <w:rsid w:val="00C07ADD"/>
    <w:rsid w:val="00C07DFF"/>
    <w:rsid w:val="00C100D5"/>
    <w:rsid w:val="00C104E0"/>
    <w:rsid w:val="00C106BA"/>
    <w:rsid w:val="00C10A0A"/>
    <w:rsid w:val="00C10C48"/>
    <w:rsid w:val="00C11477"/>
    <w:rsid w:val="00C1169F"/>
    <w:rsid w:val="00C12909"/>
    <w:rsid w:val="00C12CEB"/>
    <w:rsid w:val="00C13223"/>
    <w:rsid w:val="00C134C1"/>
    <w:rsid w:val="00C139E2"/>
    <w:rsid w:val="00C141F8"/>
    <w:rsid w:val="00C142F5"/>
    <w:rsid w:val="00C14907"/>
    <w:rsid w:val="00C14A34"/>
    <w:rsid w:val="00C14C03"/>
    <w:rsid w:val="00C14E84"/>
    <w:rsid w:val="00C1543A"/>
    <w:rsid w:val="00C156B7"/>
    <w:rsid w:val="00C16278"/>
    <w:rsid w:val="00C175DD"/>
    <w:rsid w:val="00C17FD9"/>
    <w:rsid w:val="00C20E47"/>
    <w:rsid w:val="00C20F06"/>
    <w:rsid w:val="00C21502"/>
    <w:rsid w:val="00C216F1"/>
    <w:rsid w:val="00C22FA1"/>
    <w:rsid w:val="00C23DCC"/>
    <w:rsid w:val="00C24305"/>
    <w:rsid w:val="00C2450E"/>
    <w:rsid w:val="00C24682"/>
    <w:rsid w:val="00C24836"/>
    <w:rsid w:val="00C24889"/>
    <w:rsid w:val="00C2510B"/>
    <w:rsid w:val="00C25D35"/>
    <w:rsid w:val="00C26233"/>
    <w:rsid w:val="00C262E6"/>
    <w:rsid w:val="00C27629"/>
    <w:rsid w:val="00C27B39"/>
    <w:rsid w:val="00C27DAD"/>
    <w:rsid w:val="00C30854"/>
    <w:rsid w:val="00C31EC9"/>
    <w:rsid w:val="00C32A73"/>
    <w:rsid w:val="00C331C0"/>
    <w:rsid w:val="00C33221"/>
    <w:rsid w:val="00C3346E"/>
    <w:rsid w:val="00C3375D"/>
    <w:rsid w:val="00C33B72"/>
    <w:rsid w:val="00C33E73"/>
    <w:rsid w:val="00C34911"/>
    <w:rsid w:val="00C35076"/>
    <w:rsid w:val="00C35C7A"/>
    <w:rsid w:val="00C36290"/>
    <w:rsid w:val="00C36ACC"/>
    <w:rsid w:val="00C372EE"/>
    <w:rsid w:val="00C374A2"/>
    <w:rsid w:val="00C41568"/>
    <w:rsid w:val="00C4189E"/>
    <w:rsid w:val="00C42629"/>
    <w:rsid w:val="00C42A90"/>
    <w:rsid w:val="00C42AA0"/>
    <w:rsid w:val="00C430EC"/>
    <w:rsid w:val="00C43CCE"/>
    <w:rsid w:val="00C43F97"/>
    <w:rsid w:val="00C4458C"/>
    <w:rsid w:val="00C452A8"/>
    <w:rsid w:val="00C460CC"/>
    <w:rsid w:val="00C461B0"/>
    <w:rsid w:val="00C46542"/>
    <w:rsid w:val="00C46A7F"/>
    <w:rsid w:val="00C47CB5"/>
    <w:rsid w:val="00C5069F"/>
    <w:rsid w:val="00C50B29"/>
    <w:rsid w:val="00C51520"/>
    <w:rsid w:val="00C516CF"/>
    <w:rsid w:val="00C517A8"/>
    <w:rsid w:val="00C51B6D"/>
    <w:rsid w:val="00C52F54"/>
    <w:rsid w:val="00C53ABE"/>
    <w:rsid w:val="00C54506"/>
    <w:rsid w:val="00C554B0"/>
    <w:rsid w:val="00C55D83"/>
    <w:rsid w:val="00C56077"/>
    <w:rsid w:val="00C5608F"/>
    <w:rsid w:val="00C60490"/>
    <w:rsid w:val="00C60908"/>
    <w:rsid w:val="00C60A62"/>
    <w:rsid w:val="00C613A9"/>
    <w:rsid w:val="00C61496"/>
    <w:rsid w:val="00C6217F"/>
    <w:rsid w:val="00C62184"/>
    <w:rsid w:val="00C62B5F"/>
    <w:rsid w:val="00C6366B"/>
    <w:rsid w:val="00C63F1A"/>
    <w:rsid w:val="00C642FF"/>
    <w:rsid w:val="00C651AF"/>
    <w:rsid w:val="00C655BB"/>
    <w:rsid w:val="00C65A73"/>
    <w:rsid w:val="00C65C0A"/>
    <w:rsid w:val="00C66077"/>
    <w:rsid w:val="00C66956"/>
    <w:rsid w:val="00C67394"/>
    <w:rsid w:val="00C676F2"/>
    <w:rsid w:val="00C679B6"/>
    <w:rsid w:val="00C67E5C"/>
    <w:rsid w:val="00C70183"/>
    <w:rsid w:val="00C70A3C"/>
    <w:rsid w:val="00C70BFA"/>
    <w:rsid w:val="00C70CC2"/>
    <w:rsid w:val="00C713C0"/>
    <w:rsid w:val="00C71D01"/>
    <w:rsid w:val="00C71EF3"/>
    <w:rsid w:val="00C72978"/>
    <w:rsid w:val="00C72B6F"/>
    <w:rsid w:val="00C73711"/>
    <w:rsid w:val="00C73897"/>
    <w:rsid w:val="00C73898"/>
    <w:rsid w:val="00C7581A"/>
    <w:rsid w:val="00C75CF5"/>
    <w:rsid w:val="00C75D35"/>
    <w:rsid w:val="00C75D85"/>
    <w:rsid w:val="00C765DE"/>
    <w:rsid w:val="00C76C5E"/>
    <w:rsid w:val="00C771F5"/>
    <w:rsid w:val="00C77219"/>
    <w:rsid w:val="00C7763E"/>
    <w:rsid w:val="00C80240"/>
    <w:rsid w:val="00C804CE"/>
    <w:rsid w:val="00C80750"/>
    <w:rsid w:val="00C80AFC"/>
    <w:rsid w:val="00C810AA"/>
    <w:rsid w:val="00C81129"/>
    <w:rsid w:val="00C8122F"/>
    <w:rsid w:val="00C81275"/>
    <w:rsid w:val="00C81E9E"/>
    <w:rsid w:val="00C831EE"/>
    <w:rsid w:val="00C83803"/>
    <w:rsid w:val="00C83E55"/>
    <w:rsid w:val="00C84C5F"/>
    <w:rsid w:val="00C85801"/>
    <w:rsid w:val="00C85B94"/>
    <w:rsid w:val="00C85DC8"/>
    <w:rsid w:val="00C86059"/>
    <w:rsid w:val="00C86171"/>
    <w:rsid w:val="00C867F4"/>
    <w:rsid w:val="00C86EBD"/>
    <w:rsid w:val="00C87D47"/>
    <w:rsid w:val="00C91114"/>
    <w:rsid w:val="00C9164C"/>
    <w:rsid w:val="00C91DD6"/>
    <w:rsid w:val="00C91FEC"/>
    <w:rsid w:val="00C92088"/>
    <w:rsid w:val="00C923D1"/>
    <w:rsid w:val="00C92EDB"/>
    <w:rsid w:val="00C932FD"/>
    <w:rsid w:val="00C93A83"/>
    <w:rsid w:val="00C93FC6"/>
    <w:rsid w:val="00C94E87"/>
    <w:rsid w:val="00C94EC0"/>
    <w:rsid w:val="00C95E70"/>
    <w:rsid w:val="00C962BD"/>
    <w:rsid w:val="00C9664F"/>
    <w:rsid w:val="00C96B39"/>
    <w:rsid w:val="00C96E35"/>
    <w:rsid w:val="00C9714F"/>
    <w:rsid w:val="00C974C3"/>
    <w:rsid w:val="00C974D5"/>
    <w:rsid w:val="00C97BE0"/>
    <w:rsid w:val="00CA099D"/>
    <w:rsid w:val="00CA1400"/>
    <w:rsid w:val="00CA1A36"/>
    <w:rsid w:val="00CA1DD0"/>
    <w:rsid w:val="00CA33AA"/>
    <w:rsid w:val="00CA4A67"/>
    <w:rsid w:val="00CA4CE4"/>
    <w:rsid w:val="00CA59F2"/>
    <w:rsid w:val="00CA5B94"/>
    <w:rsid w:val="00CA5D6D"/>
    <w:rsid w:val="00CA6241"/>
    <w:rsid w:val="00CA6497"/>
    <w:rsid w:val="00CA77EB"/>
    <w:rsid w:val="00CA7CFB"/>
    <w:rsid w:val="00CA7E46"/>
    <w:rsid w:val="00CB0313"/>
    <w:rsid w:val="00CB0923"/>
    <w:rsid w:val="00CB18C1"/>
    <w:rsid w:val="00CB1E10"/>
    <w:rsid w:val="00CB2CA4"/>
    <w:rsid w:val="00CB3CEA"/>
    <w:rsid w:val="00CB42A7"/>
    <w:rsid w:val="00CB43E9"/>
    <w:rsid w:val="00CB4487"/>
    <w:rsid w:val="00CB4634"/>
    <w:rsid w:val="00CB47BD"/>
    <w:rsid w:val="00CB5902"/>
    <w:rsid w:val="00CB62E5"/>
    <w:rsid w:val="00CB7096"/>
    <w:rsid w:val="00CB76A9"/>
    <w:rsid w:val="00CB7E57"/>
    <w:rsid w:val="00CB7F2B"/>
    <w:rsid w:val="00CC0558"/>
    <w:rsid w:val="00CC06BA"/>
    <w:rsid w:val="00CC08B3"/>
    <w:rsid w:val="00CC09FF"/>
    <w:rsid w:val="00CC1BFE"/>
    <w:rsid w:val="00CC1D5D"/>
    <w:rsid w:val="00CC20DF"/>
    <w:rsid w:val="00CC2914"/>
    <w:rsid w:val="00CC2A2C"/>
    <w:rsid w:val="00CC2FA3"/>
    <w:rsid w:val="00CC2FA8"/>
    <w:rsid w:val="00CC2FE2"/>
    <w:rsid w:val="00CC3AD7"/>
    <w:rsid w:val="00CC3CE4"/>
    <w:rsid w:val="00CC45B2"/>
    <w:rsid w:val="00CC47FC"/>
    <w:rsid w:val="00CC4E20"/>
    <w:rsid w:val="00CC5A0E"/>
    <w:rsid w:val="00CC62D4"/>
    <w:rsid w:val="00CC6536"/>
    <w:rsid w:val="00CD01DC"/>
    <w:rsid w:val="00CD09D8"/>
    <w:rsid w:val="00CD0B60"/>
    <w:rsid w:val="00CD1589"/>
    <w:rsid w:val="00CD1F39"/>
    <w:rsid w:val="00CD2029"/>
    <w:rsid w:val="00CD275E"/>
    <w:rsid w:val="00CD2946"/>
    <w:rsid w:val="00CD2A46"/>
    <w:rsid w:val="00CD39EA"/>
    <w:rsid w:val="00CD5308"/>
    <w:rsid w:val="00CD575D"/>
    <w:rsid w:val="00CD6D98"/>
    <w:rsid w:val="00CD6DD1"/>
    <w:rsid w:val="00CE03D1"/>
    <w:rsid w:val="00CE0670"/>
    <w:rsid w:val="00CE183E"/>
    <w:rsid w:val="00CE1C6D"/>
    <w:rsid w:val="00CE2290"/>
    <w:rsid w:val="00CE27E7"/>
    <w:rsid w:val="00CE2B60"/>
    <w:rsid w:val="00CE3009"/>
    <w:rsid w:val="00CE33ED"/>
    <w:rsid w:val="00CE35B9"/>
    <w:rsid w:val="00CE4080"/>
    <w:rsid w:val="00CE47B5"/>
    <w:rsid w:val="00CE5A31"/>
    <w:rsid w:val="00CE679E"/>
    <w:rsid w:val="00CE6DF7"/>
    <w:rsid w:val="00CE747E"/>
    <w:rsid w:val="00CE759B"/>
    <w:rsid w:val="00CF05AB"/>
    <w:rsid w:val="00CF0763"/>
    <w:rsid w:val="00CF11F9"/>
    <w:rsid w:val="00CF4036"/>
    <w:rsid w:val="00CF6BE5"/>
    <w:rsid w:val="00CF714F"/>
    <w:rsid w:val="00CF72E4"/>
    <w:rsid w:val="00CF74DB"/>
    <w:rsid w:val="00CF789A"/>
    <w:rsid w:val="00D008C3"/>
    <w:rsid w:val="00D011BC"/>
    <w:rsid w:val="00D01C11"/>
    <w:rsid w:val="00D01E92"/>
    <w:rsid w:val="00D0215A"/>
    <w:rsid w:val="00D02663"/>
    <w:rsid w:val="00D026D4"/>
    <w:rsid w:val="00D02B82"/>
    <w:rsid w:val="00D02BEF"/>
    <w:rsid w:val="00D02F94"/>
    <w:rsid w:val="00D0346F"/>
    <w:rsid w:val="00D03A84"/>
    <w:rsid w:val="00D0403E"/>
    <w:rsid w:val="00D046AA"/>
    <w:rsid w:val="00D04AD2"/>
    <w:rsid w:val="00D04EE5"/>
    <w:rsid w:val="00D056DB"/>
    <w:rsid w:val="00D06ADA"/>
    <w:rsid w:val="00D07552"/>
    <w:rsid w:val="00D07650"/>
    <w:rsid w:val="00D07770"/>
    <w:rsid w:val="00D07875"/>
    <w:rsid w:val="00D07E74"/>
    <w:rsid w:val="00D10025"/>
    <w:rsid w:val="00D10592"/>
    <w:rsid w:val="00D10CB9"/>
    <w:rsid w:val="00D12297"/>
    <w:rsid w:val="00D12856"/>
    <w:rsid w:val="00D12A2B"/>
    <w:rsid w:val="00D1396E"/>
    <w:rsid w:val="00D14307"/>
    <w:rsid w:val="00D14616"/>
    <w:rsid w:val="00D16D79"/>
    <w:rsid w:val="00D17788"/>
    <w:rsid w:val="00D17B34"/>
    <w:rsid w:val="00D17BC0"/>
    <w:rsid w:val="00D17E38"/>
    <w:rsid w:val="00D2308D"/>
    <w:rsid w:val="00D237A3"/>
    <w:rsid w:val="00D244B6"/>
    <w:rsid w:val="00D252CD"/>
    <w:rsid w:val="00D25456"/>
    <w:rsid w:val="00D254FE"/>
    <w:rsid w:val="00D25670"/>
    <w:rsid w:val="00D25836"/>
    <w:rsid w:val="00D25E91"/>
    <w:rsid w:val="00D2613C"/>
    <w:rsid w:val="00D26873"/>
    <w:rsid w:val="00D26AF4"/>
    <w:rsid w:val="00D26AFD"/>
    <w:rsid w:val="00D26EFE"/>
    <w:rsid w:val="00D27EC3"/>
    <w:rsid w:val="00D3019E"/>
    <w:rsid w:val="00D301D5"/>
    <w:rsid w:val="00D31595"/>
    <w:rsid w:val="00D318D8"/>
    <w:rsid w:val="00D3260D"/>
    <w:rsid w:val="00D33FB3"/>
    <w:rsid w:val="00D34B06"/>
    <w:rsid w:val="00D34EDC"/>
    <w:rsid w:val="00D350F5"/>
    <w:rsid w:val="00D35A73"/>
    <w:rsid w:val="00D361CD"/>
    <w:rsid w:val="00D368B5"/>
    <w:rsid w:val="00D36B32"/>
    <w:rsid w:val="00D36F5E"/>
    <w:rsid w:val="00D3754F"/>
    <w:rsid w:val="00D37AAE"/>
    <w:rsid w:val="00D37CF2"/>
    <w:rsid w:val="00D40461"/>
    <w:rsid w:val="00D407A3"/>
    <w:rsid w:val="00D4083F"/>
    <w:rsid w:val="00D40A11"/>
    <w:rsid w:val="00D40DB0"/>
    <w:rsid w:val="00D41C2D"/>
    <w:rsid w:val="00D41DA6"/>
    <w:rsid w:val="00D428C6"/>
    <w:rsid w:val="00D43811"/>
    <w:rsid w:val="00D448CB"/>
    <w:rsid w:val="00D454FE"/>
    <w:rsid w:val="00D45CD5"/>
    <w:rsid w:val="00D46C77"/>
    <w:rsid w:val="00D46DF2"/>
    <w:rsid w:val="00D50279"/>
    <w:rsid w:val="00D50775"/>
    <w:rsid w:val="00D51EFD"/>
    <w:rsid w:val="00D52387"/>
    <w:rsid w:val="00D5268E"/>
    <w:rsid w:val="00D52DEB"/>
    <w:rsid w:val="00D54DE6"/>
    <w:rsid w:val="00D54F7D"/>
    <w:rsid w:val="00D5503A"/>
    <w:rsid w:val="00D55D4E"/>
    <w:rsid w:val="00D55FF8"/>
    <w:rsid w:val="00D563E7"/>
    <w:rsid w:val="00D56802"/>
    <w:rsid w:val="00D5695E"/>
    <w:rsid w:val="00D57221"/>
    <w:rsid w:val="00D57A23"/>
    <w:rsid w:val="00D60149"/>
    <w:rsid w:val="00D60289"/>
    <w:rsid w:val="00D602D0"/>
    <w:rsid w:val="00D607D1"/>
    <w:rsid w:val="00D607DF"/>
    <w:rsid w:val="00D60FDA"/>
    <w:rsid w:val="00D635A5"/>
    <w:rsid w:val="00D63F13"/>
    <w:rsid w:val="00D642AF"/>
    <w:rsid w:val="00D64E49"/>
    <w:rsid w:val="00D65466"/>
    <w:rsid w:val="00D65803"/>
    <w:rsid w:val="00D65F6B"/>
    <w:rsid w:val="00D661E2"/>
    <w:rsid w:val="00D66D7B"/>
    <w:rsid w:val="00D66DD3"/>
    <w:rsid w:val="00D66FFE"/>
    <w:rsid w:val="00D675E9"/>
    <w:rsid w:val="00D70033"/>
    <w:rsid w:val="00D7029A"/>
    <w:rsid w:val="00D703C7"/>
    <w:rsid w:val="00D70C53"/>
    <w:rsid w:val="00D70E07"/>
    <w:rsid w:val="00D7278C"/>
    <w:rsid w:val="00D729B1"/>
    <w:rsid w:val="00D72BFF"/>
    <w:rsid w:val="00D72C30"/>
    <w:rsid w:val="00D7436B"/>
    <w:rsid w:val="00D746EE"/>
    <w:rsid w:val="00D75421"/>
    <w:rsid w:val="00D75CA6"/>
    <w:rsid w:val="00D7642C"/>
    <w:rsid w:val="00D7773B"/>
    <w:rsid w:val="00D779FC"/>
    <w:rsid w:val="00D77B34"/>
    <w:rsid w:val="00D8011B"/>
    <w:rsid w:val="00D80ECB"/>
    <w:rsid w:val="00D81633"/>
    <w:rsid w:val="00D817F7"/>
    <w:rsid w:val="00D821DA"/>
    <w:rsid w:val="00D82697"/>
    <w:rsid w:val="00D82CB7"/>
    <w:rsid w:val="00D832AD"/>
    <w:rsid w:val="00D83B70"/>
    <w:rsid w:val="00D840B7"/>
    <w:rsid w:val="00D8416A"/>
    <w:rsid w:val="00D8545E"/>
    <w:rsid w:val="00D854B4"/>
    <w:rsid w:val="00D85708"/>
    <w:rsid w:val="00D8578B"/>
    <w:rsid w:val="00D85B94"/>
    <w:rsid w:val="00D86640"/>
    <w:rsid w:val="00D86CEC"/>
    <w:rsid w:val="00D87BA3"/>
    <w:rsid w:val="00D908E5"/>
    <w:rsid w:val="00D909F7"/>
    <w:rsid w:val="00D90E79"/>
    <w:rsid w:val="00D90F52"/>
    <w:rsid w:val="00D90FFB"/>
    <w:rsid w:val="00D91422"/>
    <w:rsid w:val="00D91C35"/>
    <w:rsid w:val="00D921F8"/>
    <w:rsid w:val="00D925A0"/>
    <w:rsid w:val="00D929A0"/>
    <w:rsid w:val="00D92CEF"/>
    <w:rsid w:val="00D9323E"/>
    <w:rsid w:val="00D93569"/>
    <w:rsid w:val="00D93B37"/>
    <w:rsid w:val="00D948F1"/>
    <w:rsid w:val="00D97FCE"/>
    <w:rsid w:val="00DA0223"/>
    <w:rsid w:val="00DA0CF3"/>
    <w:rsid w:val="00DA0EB3"/>
    <w:rsid w:val="00DA1495"/>
    <w:rsid w:val="00DA1634"/>
    <w:rsid w:val="00DA1813"/>
    <w:rsid w:val="00DA2A43"/>
    <w:rsid w:val="00DA322E"/>
    <w:rsid w:val="00DA4828"/>
    <w:rsid w:val="00DA4A95"/>
    <w:rsid w:val="00DA4F86"/>
    <w:rsid w:val="00DA518C"/>
    <w:rsid w:val="00DA51F3"/>
    <w:rsid w:val="00DA5CD9"/>
    <w:rsid w:val="00DA5FB8"/>
    <w:rsid w:val="00DA6497"/>
    <w:rsid w:val="00DA6CA6"/>
    <w:rsid w:val="00DA7239"/>
    <w:rsid w:val="00DB0B47"/>
    <w:rsid w:val="00DB0B98"/>
    <w:rsid w:val="00DB179D"/>
    <w:rsid w:val="00DB1C09"/>
    <w:rsid w:val="00DB1FC5"/>
    <w:rsid w:val="00DB267C"/>
    <w:rsid w:val="00DB3FB3"/>
    <w:rsid w:val="00DB44FD"/>
    <w:rsid w:val="00DB4D10"/>
    <w:rsid w:val="00DB5061"/>
    <w:rsid w:val="00DB5890"/>
    <w:rsid w:val="00DB5A25"/>
    <w:rsid w:val="00DB5D98"/>
    <w:rsid w:val="00DB64DF"/>
    <w:rsid w:val="00DB70A0"/>
    <w:rsid w:val="00DB72A5"/>
    <w:rsid w:val="00DB79FB"/>
    <w:rsid w:val="00DB7A3F"/>
    <w:rsid w:val="00DC0BA1"/>
    <w:rsid w:val="00DC1618"/>
    <w:rsid w:val="00DC1685"/>
    <w:rsid w:val="00DC1C18"/>
    <w:rsid w:val="00DC2318"/>
    <w:rsid w:val="00DC2AF5"/>
    <w:rsid w:val="00DC2D71"/>
    <w:rsid w:val="00DC2D7B"/>
    <w:rsid w:val="00DC3122"/>
    <w:rsid w:val="00DC428B"/>
    <w:rsid w:val="00DC45D8"/>
    <w:rsid w:val="00DC48D4"/>
    <w:rsid w:val="00DC4AFD"/>
    <w:rsid w:val="00DC4FEB"/>
    <w:rsid w:val="00DC51AF"/>
    <w:rsid w:val="00DC5571"/>
    <w:rsid w:val="00DC5822"/>
    <w:rsid w:val="00DC5A4D"/>
    <w:rsid w:val="00DC5A69"/>
    <w:rsid w:val="00DC70C2"/>
    <w:rsid w:val="00DC73E6"/>
    <w:rsid w:val="00DC749C"/>
    <w:rsid w:val="00DC78FF"/>
    <w:rsid w:val="00DC7E5D"/>
    <w:rsid w:val="00DD0BED"/>
    <w:rsid w:val="00DD1439"/>
    <w:rsid w:val="00DD1FF2"/>
    <w:rsid w:val="00DD2295"/>
    <w:rsid w:val="00DD2D8E"/>
    <w:rsid w:val="00DD3DD5"/>
    <w:rsid w:val="00DD41A2"/>
    <w:rsid w:val="00DD472E"/>
    <w:rsid w:val="00DD4AE7"/>
    <w:rsid w:val="00DD50A6"/>
    <w:rsid w:val="00DD5683"/>
    <w:rsid w:val="00DD79DC"/>
    <w:rsid w:val="00DE04D9"/>
    <w:rsid w:val="00DE09DD"/>
    <w:rsid w:val="00DE0A04"/>
    <w:rsid w:val="00DE0C8B"/>
    <w:rsid w:val="00DE0F22"/>
    <w:rsid w:val="00DE1780"/>
    <w:rsid w:val="00DE1D43"/>
    <w:rsid w:val="00DE2601"/>
    <w:rsid w:val="00DE33DD"/>
    <w:rsid w:val="00DE36E2"/>
    <w:rsid w:val="00DE3C80"/>
    <w:rsid w:val="00DE4421"/>
    <w:rsid w:val="00DE50FA"/>
    <w:rsid w:val="00DE52ED"/>
    <w:rsid w:val="00DE5D00"/>
    <w:rsid w:val="00DE5D1F"/>
    <w:rsid w:val="00DE64D8"/>
    <w:rsid w:val="00DE6731"/>
    <w:rsid w:val="00DE753F"/>
    <w:rsid w:val="00DF0E6C"/>
    <w:rsid w:val="00DF0FE7"/>
    <w:rsid w:val="00DF1D7B"/>
    <w:rsid w:val="00DF222F"/>
    <w:rsid w:val="00DF2E6C"/>
    <w:rsid w:val="00DF3214"/>
    <w:rsid w:val="00DF35E0"/>
    <w:rsid w:val="00DF38E3"/>
    <w:rsid w:val="00DF5C60"/>
    <w:rsid w:val="00DF5D3E"/>
    <w:rsid w:val="00DF6A55"/>
    <w:rsid w:val="00DF6D3E"/>
    <w:rsid w:val="00DF7098"/>
    <w:rsid w:val="00DF76BB"/>
    <w:rsid w:val="00DF7B82"/>
    <w:rsid w:val="00E00E0F"/>
    <w:rsid w:val="00E0152B"/>
    <w:rsid w:val="00E02300"/>
    <w:rsid w:val="00E0290F"/>
    <w:rsid w:val="00E03460"/>
    <w:rsid w:val="00E03770"/>
    <w:rsid w:val="00E03B33"/>
    <w:rsid w:val="00E03E65"/>
    <w:rsid w:val="00E04114"/>
    <w:rsid w:val="00E0423B"/>
    <w:rsid w:val="00E05317"/>
    <w:rsid w:val="00E055A2"/>
    <w:rsid w:val="00E05A52"/>
    <w:rsid w:val="00E05ABB"/>
    <w:rsid w:val="00E061DB"/>
    <w:rsid w:val="00E06B9A"/>
    <w:rsid w:val="00E0744A"/>
    <w:rsid w:val="00E07578"/>
    <w:rsid w:val="00E07C4F"/>
    <w:rsid w:val="00E07C7A"/>
    <w:rsid w:val="00E07DE0"/>
    <w:rsid w:val="00E07F76"/>
    <w:rsid w:val="00E103B0"/>
    <w:rsid w:val="00E10616"/>
    <w:rsid w:val="00E10B8E"/>
    <w:rsid w:val="00E10B8F"/>
    <w:rsid w:val="00E11D10"/>
    <w:rsid w:val="00E1263B"/>
    <w:rsid w:val="00E12E65"/>
    <w:rsid w:val="00E12F38"/>
    <w:rsid w:val="00E13105"/>
    <w:rsid w:val="00E13681"/>
    <w:rsid w:val="00E1396C"/>
    <w:rsid w:val="00E141C8"/>
    <w:rsid w:val="00E14D0D"/>
    <w:rsid w:val="00E15021"/>
    <w:rsid w:val="00E151D0"/>
    <w:rsid w:val="00E1523B"/>
    <w:rsid w:val="00E15569"/>
    <w:rsid w:val="00E15C29"/>
    <w:rsid w:val="00E16ACE"/>
    <w:rsid w:val="00E17704"/>
    <w:rsid w:val="00E17EDB"/>
    <w:rsid w:val="00E201AD"/>
    <w:rsid w:val="00E21DCB"/>
    <w:rsid w:val="00E2233D"/>
    <w:rsid w:val="00E229B2"/>
    <w:rsid w:val="00E229FE"/>
    <w:rsid w:val="00E23857"/>
    <w:rsid w:val="00E258C7"/>
    <w:rsid w:val="00E25AEE"/>
    <w:rsid w:val="00E25D24"/>
    <w:rsid w:val="00E262BC"/>
    <w:rsid w:val="00E26A5F"/>
    <w:rsid w:val="00E27451"/>
    <w:rsid w:val="00E27828"/>
    <w:rsid w:val="00E27A15"/>
    <w:rsid w:val="00E30375"/>
    <w:rsid w:val="00E30383"/>
    <w:rsid w:val="00E30766"/>
    <w:rsid w:val="00E30921"/>
    <w:rsid w:val="00E3113C"/>
    <w:rsid w:val="00E31377"/>
    <w:rsid w:val="00E31B95"/>
    <w:rsid w:val="00E33779"/>
    <w:rsid w:val="00E33EE0"/>
    <w:rsid w:val="00E343E3"/>
    <w:rsid w:val="00E34844"/>
    <w:rsid w:val="00E34DC7"/>
    <w:rsid w:val="00E354AA"/>
    <w:rsid w:val="00E35719"/>
    <w:rsid w:val="00E35B41"/>
    <w:rsid w:val="00E35DD4"/>
    <w:rsid w:val="00E35F28"/>
    <w:rsid w:val="00E360A7"/>
    <w:rsid w:val="00E365C2"/>
    <w:rsid w:val="00E36757"/>
    <w:rsid w:val="00E367D1"/>
    <w:rsid w:val="00E368B7"/>
    <w:rsid w:val="00E36A90"/>
    <w:rsid w:val="00E370BB"/>
    <w:rsid w:val="00E37127"/>
    <w:rsid w:val="00E37F3E"/>
    <w:rsid w:val="00E4003A"/>
    <w:rsid w:val="00E401B0"/>
    <w:rsid w:val="00E403D4"/>
    <w:rsid w:val="00E4085D"/>
    <w:rsid w:val="00E41104"/>
    <w:rsid w:val="00E41612"/>
    <w:rsid w:val="00E419FA"/>
    <w:rsid w:val="00E42E42"/>
    <w:rsid w:val="00E42FDB"/>
    <w:rsid w:val="00E435CE"/>
    <w:rsid w:val="00E442AE"/>
    <w:rsid w:val="00E45049"/>
    <w:rsid w:val="00E453DC"/>
    <w:rsid w:val="00E46637"/>
    <w:rsid w:val="00E46BB9"/>
    <w:rsid w:val="00E46FBE"/>
    <w:rsid w:val="00E507EB"/>
    <w:rsid w:val="00E51206"/>
    <w:rsid w:val="00E51EC1"/>
    <w:rsid w:val="00E51EF2"/>
    <w:rsid w:val="00E5255C"/>
    <w:rsid w:val="00E52FC8"/>
    <w:rsid w:val="00E53565"/>
    <w:rsid w:val="00E53687"/>
    <w:rsid w:val="00E53805"/>
    <w:rsid w:val="00E53FF6"/>
    <w:rsid w:val="00E54237"/>
    <w:rsid w:val="00E542DF"/>
    <w:rsid w:val="00E547F7"/>
    <w:rsid w:val="00E55B1C"/>
    <w:rsid w:val="00E562BF"/>
    <w:rsid w:val="00E601CE"/>
    <w:rsid w:val="00E6022D"/>
    <w:rsid w:val="00E60276"/>
    <w:rsid w:val="00E60D75"/>
    <w:rsid w:val="00E61423"/>
    <w:rsid w:val="00E6221C"/>
    <w:rsid w:val="00E62255"/>
    <w:rsid w:val="00E622AD"/>
    <w:rsid w:val="00E629E4"/>
    <w:rsid w:val="00E62D8D"/>
    <w:rsid w:val="00E62F67"/>
    <w:rsid w:val="00E6303E"/>
    <w:rsid w:val="00E641B7"/>
    <w:rsid w:val="00E6476A"/>
    <w:rsid w:val="00E64783"/>
    <w:rsid w:val="00E64CD4"/>
    <w:rsid w:val="00E65001"/>
    <w:rsid w:val="00E65D28"/>
    <w:rsid w:val="00E66444"/>
    <w:rsid w:val="00E6661E"/>
    <w:rsid w:val="00E66DE2"/>
    <w:rsid w:val="00E67193"/>
    <w:rsid w:val="00E67608"/>
    <w:rsid w:val="00E702AB"/>
    <w:rsid w:val="00E702ED"/>
    <w:rsid w:val="00E70641"/>
    <w:rsid w:val="00E713FB"/>
    <w:rsid w:val="00E71B08"/>
    <w:rsid w:val="00E71C4C"/>
    <w:rsid w:val="00E72404"/>
    <w:rsid w:val="00E72967"/>
    <w:rsid w:val="00E73719"/>
    <w:rsid w:val="00E743A1"/>
    <w:rsid w:val="00E7461B"/>
    <w:rsid w:val="00E7469A"/>
    <w:rsid w:val="00E74A89"/>
    <w:rsid w:val="00E752A5"/>
    <w:rsid w:val="00E760E6"/>
    <w:rsid w:val="00E7669E"/>
    <w:rsid w:val="00E76D64"/>
    <w:rsid w:val="00E76FA9"/>
    <w:rsid w:val="00E77CAA"/>
    <w:rsid w:val="00E812B7"/>
    <w:rsid w:val="00E81B43"/>
    <w:rsid w:val="00E81F1F"/>
    <w:rsid w:val="00E82F2C"/>
    <w:rsid w:val="00E83288"/>
    <w:rsid w:val="00E83709"/>
    <w:rsid w:val="00E83FBD"/>
    <w:rsid w:val="00E84294"/>
    <w:rsid w:val="00E8482D"/>
    <w:rsid w:val="00E84A95"/>
    <w:rsid w:val="00E84ECB"/>
    <w:rsid w:val="00E84FF9"/>
    <w:rsid w:val="00E85A44"/>
    <w:rsid w:val="00E8625A"/>
    <w:rsid w:val="00E862D7"/>
    <w:rsid w:val="00E8667F"/>
    <w:rsid w:val="00E866E9"/>
    <w:rsid w:val="00E86B8E"/>
    <w:rsid w:val="00E86CA3"/>
    <w:rsid w:val="00E8772E"/>
    <w:rsid w:val="00E9027D"/>
    <w:rsid w:val="00E90884"/>
    <w:rsid w:val="00E9097B"/>
    <w:rsid w:val="00E90C4D"/>
    <w:rsid w:val="00E9116B"/>
    <w:rsid w:val="00E91450"/>
    <w:rsid w:val="00E9166F"/>
    <w:rsid w:val="00E919F4"/>
    <w:rsid w:val="00E925EE"/>
    <w:rsid w:val="00E93704"/>
    <w:rsid w:val="00E93EBD"/>
    <w:rsid w:val="00E93F50"/>
    <w:rsid w:val="00E93F6D"/>
    <w:rsid w:val="00E94577"/>
    <w:rsid w:val="00E95018"/>
    <w:rsid w:val="00E95133"/>
    <w:rsid w:val="00E95566"/>
    <w:rsid w:val="00E95C17"/>
    <w:rsid w:val="00E95F01"/>
    <w:rsid w:val="00E960BF"/>
    <w:rsid w:val="00E964BC"/>
    <w:rsid w:val="00E97E30"/>
    <w:rsid w:val="00EA03A8"/>
    <w:rsid w:val="00EA04E1"/>
    <w:rsid w:val="00EA0CF5"/>
    <w:rsid w:val="00EA111F"/>
    <w:rsid w:val="00EA196D"/>
    <w:rsid w:val="00EA25D9"/>
    <w:rsid w:val="00EA269F"/>
    <w:rsid w:val="00EA2B4F"/>
    <w:rsid w:val="00EA2D5B"/>
    <w:rsid w:val="00EA2E33"/>
    <w:rsid w:val="00EA3B14"/>
    <w:rsid w:val="00EA400D"/>
    <w:rsid w:val="00EA4745"/>
    <w:rsid w:val="00EA498E"/>
    <w:rsid w:val="00EA4C5E"/>
    <w:rsid w:val="00EA4CC1"/>
    <w:rsid w:val="00EA5079"/>
    <w:rsid w:val="00EA5586"/>
    <w:rsid w:val="00EA5764"/>
    <w:rsid w:val="00EA5B20"/>
    <w:rsid w:val="00EA5B7A"/>
    <w:rsid w:val="00EA615B"/>
    <w:rsid w:val="00EA7D64"/>
    <w:rsid w:val="00EB06D8"/>
    <w:rsid w:val="00EB07B6"/>
    <w:rsid w:val="00EB0B5C"/>
    <w:rsid w:val="00EB0B89"/>
    <w:rsid w:val="00EB184F"/>
    <w:rsid w:val="00EB1901"/>
    <w:rsid w:val="00EB1992"/>
    <w:rsid w:val="00EB1DF4"/>
    <w:rsid w:val="00EB2648"/>
    <w:rsid w:val="00EB2672"/>
    <w:rsid w:val="00EB308B"/>
    <w:rsid w:val="00EB30EE"/>
    <w:rsid w:val="00EB3B9C"/>
    <w:rsid w:val="00EB3FC8"/>
    <w:rsid w:val="00EB40AE"/>
    <w:rsid w:val="00EB41B1"/>
    <w:rsid w:val="00EB44F6"/>
    <w:rsid w:val="00EB4783"/>
    <w:rsid w:val="00EB4AE2"/>
    <w:rsid w:val="00EB5048"/>
    <w:rsid w:val="00EB7072"/>
    <w:rsid w:val="00EB788F"/>
    <w:rsid w:val="00EC015F"/>
    <w:rsid w:val="00EC06C8"/>
    <w:rsid w:val="00EC0D10"/>
    <w:rsid w:val="00EC1590"/>
    <w:rsid w:val="00EC1F7E"/>
    <w:rsid w:val="00EC22FD"/>
    <w:rsid w:val="00EC252E"/>
    <w:rsid w:val="00EC2CDB"/>
    <w:rsid w:val="00EC330D"/>
    <w:rsid w:val="00EC3714"/>
    <w:rsid w:val="00EC39D3"/>
    <w:rsid w:val="00EC3ED9"/>
    <w:rsid w:val="00EC43CD"/>
    <w:rsid w:val="00EC459E"/>
    <w:rsid w:val="00EC467C"/>
    <w:rsid w:val="00EC5363"/>
    <w:rsid w:val="00EC5389"/>
    <w:rsid w:val="00EC5B7B"/>
    <w:rsid w:val="00EC608C"/>
    <w:rsid w:val="00EC67A9"/>
    <w:rsid w:val="00EC6D55"/>
    <w:rsid w:val="00EC7067"/>
    <w:rsid w:val="00EC71A3"/>
    <w:rsid w:val="00EC71AF"/>
    <w:rsid w:val="00EC76FE"/>
    <w:rsid w:val="00EC772A"/>
    <w:rsid w:val="00ED1629"/>
    <w:rsid w:val="00ED1C57"/>
    <w:rsid w:val="00ED220F"/>
    <w:rsid w:val="00ED3754"/>
    <w:rsid w:val="00ED38FB"/>
    <w:rsid w:val="00ED41D4"/>
    <w:rsid w:val="00ED4990"/>
    <w:rsid w:val="00ED69EB"/>
    <w:rsid w:val="00ED6A80"/>
    <w:rsid w:val="00ED6B35"/>
    <w:rsid w:val="00ED6CA2"/>
    <w:rsid w:val="00ED71B6"/>
    <w:rsid w:val="00ED7C8E"/>
    <w:rsid w:val="00ED7F55"/>
    <w:rsid w:val="00EE01F8"/>
    <w:rsid w:val="00EE0EA1"/>
    <w:rsid w:val="00EE1253"/>
    <w:rsid w:val="00EE131E"/>
    <w:rsid w:val="00EE261C"/>
    <w:rsid w:val="00EE2763"/>
    <w:rsid w:val="00EE29B6"/>
    <w:rsid w:val="00EE364E"/>
    <w:rsid w:val="00EE395A"/>
    <w:rsid w:val="00EE4659"/>
    <w:rsid w:val="00EE46D9"/>
    <w:rsid w:val="00EE518B"/>
    <w:rsid w:val="00EE5417"/>
    <w:rsid w:val="00EE55BB"/>
    <w:rsid w:val="00EE64AA"/>
    <w:rsid w:val="00EE6A39"/>
    <w:rsid w:val="00EE6AD2"/>
    <w:rsid w:val="00EE6F8B"/>
    <w:rsid w:val="00EE7397"/>
    <w:rsid w:val="00EE7897"/>
    <w:rsid w:val="00EE791B"/>
    <w:rsid w:val="00EE7BB6"/>
    <w:rsid w:val="00EF13C5"/>
    <w:rsid w:val="00EF2436"/>
    <w:rsid w:val="00EF24F0"/>
    <w:rsid w:val="00EF255A"/>
    <w:rsid w:val="00EF2966"/>
    <w:rsid w:val="00EF2BB9"/>
    <w:rsid w:val="00EF31DB"/>
    <w:rsid w:val="00EF391B"/>
    <w:rsid w:val="00EF391E"/>
    <w:rsid w:val="00EF3BDF"/>
    <w:rsid w:val="00EF3CB7"/>
    <w:rsid w:val="00EF3CF8"/>
    <w:rsid w:val="00EF3E7D"/>
    <w:rsid w:val="00EF3FDA"/>
    <w:rsid w:val="00EF4222"/>
    <w:rsid w:val="00EF5F15"/>
    <w:rsid w:val="00EF5FA2"/>
    <w:rsid w:val="00EF6C2D"/>
    <w:rsid w:val="00EF73B9"/>
    <w:rsid w:val="00EF77FB"/>
    <w:rsid w:val="00F01B23"/>
    <w:rsid w:val="00F02389"/>
    <w:rsid w:val="00F02ACB"/>
    <w:rsid w:val="00F0434B"/>
    <w:rsid w:val="00F053FF"/>
    <w:rsid w:val="00F05489"/>
    <w:rsid w:val="00F05CBE"/>
    <w:rsid w:val="00F07C1C"/>
    <w:rsid w:val="00F1195B"/>
    <w:rsid w:val="00F127FB"/>
    <w:rsid w:val="00F12921"/>
    <w:rsid w:val="00F12BA1"/>
    <w:rsid w:val="00F12E2F"/>
    <w:rsid w:val="00F13364"/>
    <w:rsid w:val="00F138CA"/>
    <w:rsid w:val="00F1414C"/>
    <w:rsid w:val="00F15564"/>
    <w:rsid w:val="00F15B68"/>
    <w:rsid w:val="00F16558"/>
    <w:rsid w:val="00F16624"/>
    <w:rsid w:val="00F1662B"/>
    <w:rsid w:val="00F17D43"/>
    <w:rsid w:val="00F20967"/>
    <w:rsid w:val="00F2175B"/>
    <w:rsid w:val="00F21881"/>
    <w:rsid w:val="00F21B1A"/>
    <w:rsid w:val="00F223F7"/>
    <w:rsid w:val="00F22690"/>
    <w:rsid w:val="00F231CF"/>
    <w:rsid w:val="00F23796"/>
    <w:rsid w:val="00F23A09"/>
    <w:rsid w:val="00F23D14"/>
    <w:rsid w:val="00F23DBF"/>
    <w:rsid w:val="00F246BD"/>
    <w:rsid w:val="00F259B8"/>
    <w:rsid w:val="00F25AC7"/>
    <w:rsid w:val="00F26595"/>
    <w:rsid w:val="00F270BA"/>
    <w:rsid w:val="00F2788D"/>
    <w:rsid w:val="00F30815"/>
    <w:rsid w:val="00F3107E"/>
    <w:rsid w:val="00F31306"/>
    <w:rsid w:val="00F31E00"/>
    <w:rsid w:val="00F31FE7"/>
    <w:rsid w:val="00F3214E"/>
    <w:rsid w:val="00F335B2"/>
    <w:rsid w:val="00F3377B"/>
    <w:rsid w:val="00F33D66"/>
    <w:rsid w:val="00F3538C"/>
    <w:rsid w:val="00F3559D"/>
    <w:rsid w:val="00F36C9A"/>
    <w:rsid w:val="00F3704A"/>
    <w:rsid w:val="00F37248"/>
    <w:rsid w:val="00F379F8"/>
    <w:rsid w:val="00F37F2B"/>
    <w:rsid w:val="00F40593"/>
    <w:rsid w:val="00F40F46"/>
    <w:rsid w:val="00F414D1"/>
    <w:rsid w:val="00F4261B"/>
    <w:rsid w:val="00F42CA1"/>
    <w:rsid w:val="00F433C0"/>
    <w:rsid w:val="00F43A2B"/>
    <w:rsid w:val="00F44405"/>
    <w:rsid w:val="00F44640"/>
    <w:rsid w:val="00F44884"/>
    <w:rsid w:val="00F454C3"/>
    <w:rsid w:val="00F47AE6"/>
    <w:rsid w:val="00F47C11"/>
    <w:rsid w:val="00F50F8D"/>
    <w:rsid w:val="00F510DA"/>
    <w:rsid w:val="00F51131"/>
    <w:rsid w:val="00F512B2"/>
    <w:rsid w:val="00F5130C"/>
    <w:rsid w:val="00F538B3"/>
    <w:rsid w:val="00F5475A"/>
    <w:rsid w:val="00F54768"/>
    <w:rsid w:val="00F5515A"/>
    <w:rsid w:val="00F552EC"/>
    <w:rsid w:val="00F55A50"/>
    <w:rsid w:val="00F55B1E"/>
    <w:rsid w:val="00F561CD"/>
    <w:rsid w:val="00F56D74"/>
    <w:rsid w:val="00F572C5"/>
    <w:rsid w:val="00F5743A"/>
    <w:rsid w:val="00F60484"/>
    <w:rsid w:val="00F604BD"/>
    <w:rsid w:val="00F61D05"/>
    <w:rsid w:val="00F6204D"/>
    <w:rsid w:val="00F6253A"/>
    <w:rsid w:val="00F62B72"/>
    <w:rsid w:val="00F63040"/>
    <w:rsid w:val="00F634C4"/>
    <w:rsid w:val="00F64749"/>
    <w:rsid w:val="00F666A4"/>
    <w:rsid w:val="00F66B62"/>
    <w:rsid w:val="00F670B5"/>
    <w:rsid w:val="00F67BF9"/>
    <w:rsid w:val="00F707D0"/>
    <w:rsid w:val="00F719E9"/>
    <w:rsid w:val="00F71D9E"/>
    <w:rsid w:val="00F72003"/>
    <w:rsid w:val="00F723E6"/>
    <w:rsid w:val="00F72A17"/>
    <w:rsid w:val="00F73615"/>
    <w:rsid w:val="00F7397C"/>
    <w:rsid w:val="00F73B78"/>
    <w:rsid w:val="00F749C3"/>
    <w:rsid w:val="00F74C93"/>
    <w:rsid w:val="00F75C1E"/>
    <w:rsid w:val="00F76775"/>
    <w:rsid w:val="00F779FF"/>
    <w:rsid w:val="00F77A30"/>
    <w:rsid w:val="00F77B15"/>
    <w:rsid w:val="00F8021E"/>
    <w:rsid w:val="00F804F7"/>
    <w:rsid w:val="00F80F01"/>
    <w:rsid w:val="00F81C29"/>
    <w:rsid w:val="00F81E74"/>
    <w:rsid w:val="00F82F34"/>
    <w:rsid w:val="00F82F80"/>
    <w:rsid w:val="00F83518"/>
    <w:rsid w:val="00F8379F"/>
    <w:rsid w:val="00F8592F"/>
    <w:rsid w:val="00F85A4D"/>
    <w:rsid w:val="00F8608C"/>
    <w:rsid w:val="00F86889"/>
    <w:rsid w:val="00F86BFE"/>
    <w:rsid w:val="00F86F36"/>
    <w:rsid w:val="00F87B67"/>
    <w:rsid w:val="00F87C89"/>
    <w:rsid w:val="00F904BC"/>
    <w:rsid w:val="00F90682"/>
    <w:rsid w:val="00F90C23"/>
    <w:rsid w:val="00F91306"/>
    <w:rsid w:val="00F91700"/>
    <w:rsid w:val="00F917CC"/>
    <w:rsid w:val="00F91CE6"/>
    <w:rsid w:val="00F91E70"/>
    <w:rsid w:val="00F91E9F"/>
    <w:rsid w:val="00F92097"/>
    <w:rsid w:val="00F92909"/>
    <w:rsid w:val="00F932D4"/>
    <w:rsid w:val="00F93847"/>
    <w:rsid w:val="00F94553"/>
    <w:rsid w:val="00F94B65"/>
    <w:rsid w:val="00F94E8D"/>
    <w:rsid w:val="00F9573F"/>
    <w:rsid w:val="00F960A8"/>
    <w:rsid w:val="00F96835"/>
    <w:rsid w:val="00F973F9"/>
    <w:rsid w:val="00F97A10"/>
    <w:rsid w:val="00FA05E9"/>
    <w:rsid w:val="00FA2FCA"/>
    <w:rsid w:val="00FA3045"/>
    <w:rsid w:val="00FA3E21"/>
    <w:rsid w:val="00FA4514"/>
    <w:rsid w:val="00FA5706"/>
    <w:rsid w:val="00FA5A40"/>
    <w:rsid w:val="00FA61FF"/>
    <w:rsid w:val="00FA6685"/>
    <w:rsid w:val="00FA6D72"/>
    <w:rsid w:val="00FA6DD6"/>
    <w:rsid w:val="00FA74ED"/>
    <w:rsid w:val="00FB0B75"/>
    <w:rsid w:val="00FB1451"/>
    <w:rsid w:val="00FB1F53"/>
    <w:rsid w:val="00FB1F81"/>
    <w:rsid w:val="00FB2350"/>
    <w:rsid w:val="00FB28A3"/>
    <w:rsid w:val="00FB365F"/>
    <w:rsid w:val="00FB3835"/>
    <w:rsid w:val="00FB3F66"/>
    <w:rsid w:val="00FB3FD8"/>
    <w:rsid w:val="00FB4529"/>
    <w:rsid w:val="00FB4EA5"/>
    <w:rsid w:val="00FB6632"/>
    <w:rsid w:val="00FB78A1"/>
    <w:rsid w:val="00FC06D3"/>
    <w:rsid w:val="00FC0C53"/>
    <w:rsid w:val="00FC1465"/>
    <w:rsid w:val="00FC1497"/>
    <w:rsid w:val="00FC1D02"/>
    <w:rsid w:val="00FC2106"/>
    <w:rsid w:val="00FC2DF4"/>
    <w:rsid w:val="00FC320A"/>
    <w:rsid w:val="00FC3570"/>
    <w:rsid w:val="00FC41B4"/>
    <w:rsid w:val="00FC43ED"/>
    <w:rsid w:val="00FC4B74"/>
    <w:rsid w:val="00FC5639"/>
    <w:rsid w:val="00FC61F1"/>
    <w:rsid w:val="00FC6A68"/>
    <w:rsid w:val="00FD0664"/>
    <w:rsid w:val="00FD07B6"/>
    <w:rsid w:val="00FD0B48"/>
    <w:rsid w:val="00FD1420"/>
    <w:rsid w:val="00FD2799"/>
    <w:rsid w:val="00FD3B26"/>
    <w:rsid w:val="00FD3CF8"/>
    <w:rsid w:val="00FD4C6B"/>
    <w:rsid w:val="00FD6C90"/>
    <w:rsid w:val="00FE0098"/>
    <w:rsid w:val="00FE06D5"/>
    <w:rsid w:val="00FE17D1"/>
    <w:rsid w:val="00FE1FB3"/>
    <w:rsid w:val="00FE2AEE"/>
    <w:rsid w:val="00FE35F1"/>
    <w:rsid w:val="00FE45A6"/>
    <w:rsid w:val="00FE488B"/>
    <w:rsid w:val="00FE48EB"/>
    <w:rsid w:val="00FE4CAA"/>
    <w:rsid w:val="00FE4E23"/>
    <w:rsid w:val="00FE5C6A"/>
    <w:rsid w:val="00FE5ED2"/>
    <w:rsid w:val="00FE64BC"/>
    <w:rsid w:val="00FE6A78"/>
    <w:rsid w:val="00FE6BBA"/>
    <w:rsid w:val="00FE7158"/>
    <w:rsid w:val="00FF09B6"/>
    <w:rsid w:val="00FF0EDB"/>
    <w:rsid w:val="00FF138F"/>
    <w:rsid w:val="00FF15C0"/>
    <w:rsid w:val="00FF1719"/>
    <w:rsid w:val="00FF1900"/>
    <w:rsid w:val="00FF241C"/>
    <w:rsid w:val="00FF2446"/>
    <w:rsid w:val="00FF26BC"/>
    <w:rsid w:val="00FF3839"/>
    <w:rsid w:val="00FF43DA"/>
    <w:rsid w:val="00FF444B"/>
    <w:rsid w:val="00FF4671"/>
    <w:rsid w:val="00FF5E82"/>
    <w:rsid w:val="00FF5FBB"/>
    <w:rsid w:val="00FF671D"/>
    <w:rsid w:val="00FF6737"/>
    <w:rsid w:val="00FF68DB"/>
    <w:rsid w:val="00FF71FD"/>
    <w:rsid w:val="00FF7A03"/>
    <w:rsid w:val="00FF7B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A3FE69F-CAB4-49CD-89EF-FA3101CAD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Batang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3E2DCA"/>
  </w:style>
  <w:style w:type="character" w:customStyle="1" w:styleId="20">
    <w:name w:val="หัวเรื่อง 2 อักขระ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70">
    <w:name w:val="หัวเรื่อง 7 อักขระ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80">
    <w:name w:val="หัวเรื่อง 8 อักขระ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link w:val="a6"/>
    <w:uiPriority w:val="99"/>
    <w:rsid w:val="00E95C17"/>
    <w:rPr>
      <w:sz w:val="28"/>
      <w:szCs w:val="35"/>
    </w:rPr>
  </w:style>
  <w:style w:type="character" w:styleId="a8">
    <w:name w:val="page number"/>
    <w:aliases w:val="àÅ¢Ë¹éÒ"/>
    <w:basedOn w:val="11"/>
    <w:rsid w:val="00EE5417"/>
  </w:style>
  <w:style w:type="table" w:styleId="a9">
    <w:name w:val="Table Grid"/>
    <w:basedOn w:val="a2"/>
    <w:uiPriority w:val="5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link w:val="aa"/>
    <w:uiPriority w:val="99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0">
    <w:name w:val="แบบอักษรของย่อหน้าเริ่มต้น1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uiPriority w:val="22"/>
    <w:qFormat/>
    <w:rsid w:val="00EE5417"/>
    <w:rPr>
      <w:b/>
      <w:bCs/>
    </w:rPr>
  </w:style>
  <w:style w:type="character" w:customStyle="1" w:styleId="12">
    <w:name w:val="การเชื่อมโยงหลายมิติ1"/>
    <w:rsid w:val="00EE5417"/>
    <w:rPr>
      <w:color w:val="000080"/>
      <w:u w:val="single"/>
    </w:rPr>
  </w:style>
  <w:style w:type="paragraph" w:styleId="af1">
    <w:name w:val="List"/>
    <w:basedOn w:val="ac"/>
    <w:rsid w:val="00EE5417"/>
    <w:rPr>
      <w:rFonts w:cs="Tahoma"/>
    </w:rPr>
  </w:style>
  <w:style w:type="paragraph" w:styleId="af2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3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4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5">
    <w:name w:val="annotation text"/>
    <w:basedOn w:val="a0"/>
    <w:link w:val="af6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6">
    <w:name w:val="ข้อความข้อคิดเห็น อักขระ"/>
    <w:link w:val="af5"/>
    <w:rsid w:val="00EE5417"/>
    <w:rPr>
      <w:rFonts w:cs="Cordia New"/>
      <w:lang w:eastAsia="th-TH"/>
    </w:rPr>
  </w:style>
  <w:style w:type="paragraph" w:customStyle="1" w:styleId="13">
    <w:name w:val="???????1"/>
    <w:basedOn w:val="af5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2"/>
    <w:rsid w:val="00EE5417"/>
  </w:style>
  <w:style w:type="paragraph" w:customStyle="1" w:styleId="Framecontents">
    <w:name w:val="Frame contents"/>
    <w:basedOn w:val="ac"/>
    <w:rsid w:val="00EE5417"/>
  </w:style>
  <w:style w:type="paragraph" w:styleId="af7">
    <w:name w:val="Title"/>
    <w:basedOn w:val="a0"/>
    <w:link w:val="af8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4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9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a">
    <w:name w:val="Emphasis"/>
    <w:uiPriority w:val="20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link w:val="33"/>
    <w:rsid w:val="005D50DF"/>
    <w:rPr>
      <w:rFonts w:ascii="Calibri" w:eastAsia="Times New Roman" w:hAnsi="Calibri"/>
      <w:sz w:val="16"/>
    </w:rPr>
  </w:style>
  <w:style w:type="paragraph" w:styleId="afb">
    <w:name w:val="Subtitle"/>
    <w:basedOn w:val="a0"/>
    <w:link w:val="afc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c">
    <w:name w:val="ชื่อเรื่องรอง อักขระ"/>
    <w:link w:val="afb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5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d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e">
    <w:name w:val="No Spacing"/>
    <w:basedOn w:val="a0"/>
    <w:link w:val="aff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0">
    <w:name w:val="line number"/>
    <w:basedOn w:val="11"/>
    <w:rsid w:val="00FE17D1"/>
  </w:style>
  <w:style w:type="character" w:customStyle="1" w:styleId="16">
    <w:name w:val="ข้อความตัวยึด1"/>
    <w:uiPriority w:val="99"/>
    <w:semiHidden/>
    <w:rsid w:val="00A404E2"/>
    <w:rPr>
      <w:color w:val="808080"/>
    </w:rPr>
  </w:style>
  <w:style w:type="character" w:styleId="aff1">
    <w:name w:val="Hyperlink"/>
    <w:uiPriority w:val="99"/>
    <w:unhideWhenUsed/>
    <w:rsid w:val="00214F83"/>
    <w:rPr>
      <w:color w:val="0000FF"/>
      <w:u w:val="single"/>
    </w:rPr>
  </w:style>
  <w:style w:type="character" w:customStyle="1" w:styleId="null">
    <w:name w:val="null"/>
    <w:basedOn w:val="a1"/>
    <w:rsid w:val="00E0423B"/>
  </w:style>
  <w:style w:type="character" w:customStyle="1" w:styleId="5yl5">
    <w:name w:val="_5yl5"/>
    <w:basedOn w:val="a1"/>
    <w:rsid w:val="00397EA4"/>
  </w:style>
  <w:style w:type="character" w:customStyle="1" w:styleId="st">
    <w:name w:val="st"/>
    <w:basedOn w:val="a1"/>
    <w:rsid w:val="00AB1098"/>
  </w:style>
  <w:style w:type="character" w:customStyle="1" w:styleId="111">
    <w:name w:val="การเชื่อมโยงหลายมิติ11"/>
    <w:rsid w:val="00F75C1E"/>
    <w:rPr>
      <w:color w:val="000080"/>
      <w:u w:val="single"/>
    </w:rPr>
  </w:style>
  <w:style w:type="character" w:customStyle="1" w:styleId="maintitle">
    <w:name w:val="maintitle"/>
    <w:basedOn w:val="a1"/>
    <w:rsid w:val="00B1509A"/>
  </w:style>
  <w:style w:type="character" w:customStyle="1" w:styleId="aff">
    <w:name w:val="ไม่มีการเว้นระยะห่าง อักขระ"/>
    <w:link w:val="afe"/>
    <w:uiPriority w:val="1"/>
    <w:rsid w:val="006806C6"/>
    <w:rPr>
      <w:rFonts w:ascii="Calibri" w:eastAsia="Times New Roman" w:hAnsi="Calibri" w:cs="Times New Roman"/>
      <w:sz w:val="24"/>
      <w:szCs w:val="32"/>
      <w:lang w:bidi="en-US"/>
    </w:rPr>
  </w:style>
  <w:style w:type="character" w:styleId="aff2">
    <w:name w:val="Subtle Reference"/>
    <w:basedOn w:val="a1"/>
    <w:uiPriority w:val="31"/>
    <w:qFormat/>
    <w:rsid w:val="004A5687"/>
    <w:rPr>
      <w:smallCaps/>
      <w:color w:val="5A5A5A" w:themeColor="text1" w:themeTint="A5"/>
    </w:rPr>
  </w:style>
  <w:style w:type="character" w:customStyle="1" w:styleId="apple-converted-space">
    <w:name w:val="apple-converted-space"/>
    <w:basedOn w:val="a1"/>
    <w:rsid w:val="001B76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4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9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159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5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3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3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1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1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7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6.png"/><Relationship Id="rId39" Type="http://schemas.openxmlformats.org/officeDocument/2006/relationships/oleObject" Target="embeddings/oleObject8.bin"/><Relationship Id="rId21" Type="http://schemas.openxmlformats.org/officeDocument/2006/relationships/image" Target="media/image4.jpeg"/><Relationship Id="rId34" Type="http://schemas.openxmlformats.org/officeDocument/2006/relationships/oleObject" Target="embeddings/oleObject3.bin"/><Relationship Id="rId42" Type="http://schemas.openxmlformats.org/officeDocument/2006/relationships/oleObject" Target="embeddings/oleObject11.bin"/><Relationship Id="rId47" Type="http://schemas.openxmlformats.org/officeDocument/2006/relationships/oleObject" Target="embeddings/oleObject16.bin"/><Relationship Id="rId50" Type="http://schemas.openxmlformats.org/officeDocument/2006/relationships/oleObject" Target="embeddings/oleObject19.bin"/><Relationship Id="rId55" Type="http://schemas.openxmlformats.org/officeDocument/2006/relationships/footer" Target="foot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5.emf"/><Relationship Id="rId33" Type="http://schemas.openxmlformats.org/officeDocument/2006/relationships/oleObject" Target="embeddings/oleObject2.bin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5.bin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yperlink" Target="http://acad.vru.ac.th/TQF/Template/06_TQF-7.dot" TargetMode="External"/><Relationship Id="rId29" Type="http://schemas.openxmlformats.org/officeDocument/2006/relationships/image" Target="media/image9.png"/><Relationship Id="rId41" Type="http://schemas.openxmlformats.org/officeDocument/2006/relationships/oleObject" Target="embeddings/oleObject10.bin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image" Target="media/image11.wmf"/><Relationship Id="rId37" Type="http://schemas.openxmlformats.org/officeDocument/2006/relationships/oleObject" Target="embeddings/oleObject6.bin"/><Relationship Id="rId40" Type="http://schemas.openxmlformats.org/officeDocument/2006/relationships/oleObject" Target="embeddings/oleObject9.bin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image" Target="media/image8.png"/><Relationship Id="rId36" Type="http://schemas.openxmlformats.org/officeDocument/2006/relationships/oleObject" Target="embeddings/oleObject5.bin"/><Relationship Id="rId49" Type="http://schemas.openxmlformats.org/officeDocument/2006/relationships/oleObject" Target="embeddings/oleObject18.bin"/><Relationship Id="rId57" Type="http://schemas.openxmlformats.org/officeDocument/2006/relationships/footer" Target="footer9.xml"/><Relationship Id="rId10" Type="http://schemas.openxmlformats.org/officeDocument/2006/relationships/footer" Target="footer1.xml"/><Relationship Id="rId19" Type="http://schemas.openxmlformats.org/officeDocument/2006/relationships/hyperlink" Target="http://acad.vru.ac.th/TQF/Template/06_TQF-7.dot" TargetMode="External"/><Relationship Id="rId31" Type="http://schemas.openxmlformats.org/officeDocument/2006/relationships/oleObject" Target="embeddings/oleObject1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2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7.png"/><Relationship Id="rId30" Type="http://schemas.openxmlformats.org/officeDocument/2006/relationships/image" Target="media/image10.wmf"/><Relationship Id="rId35" Type="http://schemas.openxmlformats.org/officeDocument/2006/relationships/oleObject" Target="embeddings/oleObject4.bin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7.bin"/><Relationship Id="rId56" Type="http://schemas.openxmlformats.org/officeDocument/2006/relationships/header" Target="header7.xml"/><Relationship Id="rId8" Type="http://schemas.openxmlformats.org/officeDocument/2006/relationships/image" Target="media/image1.png"/><Relationship Id="rId51" Type="http://schemas.openxmlformats.org/officeDocument/2006/relationships/oleObject" Target="embeddings/oleObject20.bin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5BE06-B336-4346-AC5C-6382910DA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29</TotalTime>
  <Pages>161</Pages>
  <Words>30929</Words>
  <Characters>176298</Characters>
  <Application>Microsoft Office Word</Application>
  <DocSecurity>0</DocSecurity>
  <Lines>1469</Lines>
  <Paragraphs>413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206814</CharactersWithSpaces>
  <SharedDoc>false</SharedDoc>
  <HLinks>
    <vt:vector size="12" baseType="variant">
      <vt:variant>
        <vt:i4>6029409</vt:i4>
      </vt:variant>
      <vt:variant>
        <vt:i4>3</vt:i4>
      </vt:variant>
      <vt:variant>
        <vt:i4>0</vt:i4>
      </vt:variant>
      <vt:variant>
        <vt:i4>5</vt:i4>
      </vt:variant>
      <vt:variant>
        <vt:lpwstr>http://acad.vru.ac.th/TQF/Template/06_TQF-7.dot</vt:lpwstr>
      </vt:variant>
      <vt:variant>
        <vt:lpwstr/>
      </vt:variant>
      <vt:variant>
        <vt:i4>6029409</vt:i4>
      </vt:variant>
      <vt:variant>
        <vt:i4>0</vt:i4>
      </vt:variant>
      <vt:variant>
        <vt:i4>0</vt:i4>
      </vt:variant>
      <vt:variant>
        <vt:i4>5</vt:i4>
      </vt:variant>
      <vt:variant>
        <vt:lpwstr>http://acad.vru.ac.th/TQF/Template/06_TQF-7.dot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VRU</dc:creator>
  <cp:lastModifiedBy>Nat_Acad</cp:lastModifiedBy>
  <cp:revision>4</cp:revision>
  <cp:lastPrinted>2016-09-29T04:54:00Z</cp:lastPrinted>
  <dcterms:created xsi:type="dcterms:W3CDTF">2016-09-29T04:24:00Z</dcterms:created>
  <dcterms:modified xsi:type="dcterms:W3CDTF">2016-09-29T04:55:00Z</dcterms:modified>
</cp:coreProperties>
</file>