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2D" w:rsidRDefault="000D4788" w:rsidP="00056D5B">
      <w:pPr>
        <w:spacing w:line="288" w:lineRule="auto"/>
        <w:contextualSpacing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-583565</wp:posOffset>
                </wp:positionV>
                <wp:extent cx="474980" cy="368300"/>
                <wp:effectExtent l="12065" t="10160" r="8255" b="12065"/>
                <wp:wrapNone/>
                <wp:docPr id="17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D56BE" id="Rectangle 21" o:spid="_x0000_s1026" style="position:absolute;margin-left:409.45pt;margin-top:-45.95pt;width:37.4pt;height:2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" fillcolor="white [3212]" strokecolor="white [3212]"/>
            </w:pict>
          </mc:Fallback>
        </mc:AlternateContent>
      </w:r>
      <w:r w:rsidR="00E03F2D"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2D" w:rsidRPr="007C5401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3F2D" w:rsidRPr="00253736" w:rsidRDefault="006F7570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หลักสูตรวิศวกรรมศาสตร</w:t>
      </w:r>
      <w:r w:rsidR="00E03F2D">
        <w:rPr>
          <w:rFonts w:ascii="TH SarabunPSK" w:hAnsi="TH SarabunPSK" w:cs="TH SarabunPSK" w:hint="cs"/>
          <w:b/>
          <w:bCs/>
          <w:sz w:val="44"/>
          <w:szCs w:val="44"/>
          <w:cs/>
        </w:rPr>
        <w:t>บัณฑิต</w:t>
      </w:r>
      <w:r w:rsidR="00E03F2D"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E03F2D" w:rsidRPr="00253736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C46306"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วิศวกรรมเครื่องกล</w:t>
      </w:r>
    </w:p>
    <w:p w:rsidR="00E03F2D" w:rsidRPr="00253736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ใหม่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44"/>
          <w:szCs w:val="44"/>
        </w:rPr>
        <w:t>2560</w:t>
      </w:r>
    </w:p>
    <w:p w:rsidR="00E03F2D" w:rsidRPr="00EC1F7E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sz w:val="40"/>
          <w:szCs w:val="40"/>
        </w:rPr>
      </w:pPr>
    </w:p>
    <w:p w:rsidR="00E03F2D" w:rsidRPr="00EC1F7E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sz w:val="40"/>
          <w:szCs w:val="40"/>
        </w:rPr>
      </w:pPr>
    </w:p>
    <w:p w:rsidR="00E03F2D" w:rsidRPr="00EC1F7E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sz w:val="40"/>
          <w:szCs w:val="40"/>
        </w:rPr>
      </w:pPr>
    </w:p>
    <w:p w:rsidR="00E03F2D" w:rsidRPr="00EC1F7E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sz w:val="40"/>
          <w:szCs w:val="40"/>
        </w:rPr>
      </w:pPr>
    </w:p>
    <w:p w:rsidR="00E03F2D" w:rsidRPr="00EC1F7E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sz w:val="40"/>
          <w:szCs w:val="40"/>
        </w:rPr>
      </w:pPr>
    </w:p>
    <w:p w:rsidR="00E03F2D" w:rsidRPr="00EC1F7E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sz w:val="40"/>
          <w:szCs w:val="40"/>
        </w:rPr>
      </w:pPr>
    </w:p>
    <w:p w:rsidR="00E109D8" w:rsidRDefault="00E109D8" w:rsidP="00056D5B">
      <w:pPr>
        <w:spacing w:line="288" w:lineRule="auto"/>
        <w:contextualSpacing/>
        <w:rPr>
          <w:rFonts w:ascii="TH SarabunPSK" w:hAnsi="TH SarabunPSK" w:cs="TH SarabunPSK"/>
          <w:sz w:val="40"/>
          <w:szCs w:val="40"/>
        </w:rPr>
      </w:pPr>
    </w:p>
    <w:p w:rsidR="00E03F2D" w:rsidRDefault="00E03F2D" w:rsidP="00056D5B">
      <w:pPr>
        <w:spacing w:line="288" w:lineRule="auto"/>
        <w:contextualSpacing/>
        <w:rPr>
          <w:rFonts w:ascii="TH SarabunPSK" w:hAnsi="TH SarabunPSK" w:cs="TH SarabunPSK"/>
          <w:b/>
          <w:bCs/>
          <w:sz w:val="40"/>
          <w:szCs w:val="40"/>
        </w:rPr>
      </w:pPr>
    </w:p>
    <w:p w:rsidR="007C4C63" w:rsidRPr="00EC1F7E" w:rsidRDefault="007C4C63" w:rsidP="00056D5B">
      <w:pPr>
        <w:spacing w:line="288" w:lineRule="auto"/>
        <w:contextualSpacing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8B1624" w:rsidRDefault="008B1624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B1624" w:rsidRDefault="008B1624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03F2D" w:rsidRPr="00253736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เทคโนโลยีอุตสาหกรรม</w:t>
      </w:r>
    </w:p>
    <w:p w:rsidR="00E03F2D" w:rsidRDefault="00E03F2D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8B1624" w:rsidRDefault="00056D5B" w:rsidP="00056D5B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44"/>
          <w:szCs w:val="44"/>
          <w:cs/>
        </w:rPr>
        <w:sectPr w:rsidR="008B1624" w:rsidSect="008B1624">
          <w:headerReference w:type="default" r:id="rId9"/>
          <w:footerReference w:type="default" r:id="rId10"/>
          <w:headerReference w:type="first" r:id="rId11"/>
          <w:footerReference w:type="first" r:id="rId12"/>
          <w:pgSz w:w="11909" w:h="16834" w:code="9"/>
          <w:pgMar w:top="1985" w:right="1440" w:bottom="1440" w:left="1985" w:header="1134" w:footer="680" w:gutter="0"/>
          <w:pgNumType w:fmt="thaiLetters" w:start="1"/>
          <w:cols w:space="708"/>
          <w:titlePg/>
          <w:docGrid w:linePitch="381"/>
        </w:sect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จังหวัดปทุมธาน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ี</w:t>
      </w:r>
    </w:p>
    <w:p w:rsidR="00FC479C" w:rsidRPr="006D6157" w:rsidRDefault="00FC479C" w:rsidP="00E03F2D">
      <w:pPr>
        <w:spacing w:line="288" w:lineRule="auto"/>
        <w:contextualSpacing/>
        <w:mirrorIndents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D615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132"/>
        <w:gridCol w:w="6766"/>
        <w:gridCol w:w="620"/>
      </w:tblGrid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20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620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ชื่อหลักสูตร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3.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6.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7.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8.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ind w:left="226" w:hanging="226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9.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ชื่อ ตำแหน่ง</w:t>
            </w:r>
            <w:r w:rsidRPr="006D6157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วิชาการ</w:t>
            </w:r>
            <w:r w:rsidRPr="006D615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6D6157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6D6157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620" w:type="dxa"/>
          </w:tcPr>
          <w:p w:rsidR="00FC479C" w:rsidRPr="006D6157" w:rsidRDefault="000E4E2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10.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620" w:type="dxa"/>
          </w:tcPr>
          <w:p w:rsidR="00FC479C" w:rsidRPr="006D6157" w:rsidRDefault="00250AF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ind w:left="361" w:hanging="361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>11.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="001C4B22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ในการ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วางแผนหลักสูตร</w:t>
            </w:r>
          </w:p>
        </w:tc>
        <w:tc>
          <w:tcPr>
            <w:tcW w:w="620" w:type="dxa"/>
          </w:tcPr>
          <w:p w:rsidR="00FC479C" w:rsidRPr="006D6157" w:rsidRDefault="00250AF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8B1624">
            <w:pPr>
              <w:spacing w:line="288" w:lineRule="auto"/>
              <w:ind w:left="379" w:hanging="379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B1624">
              <w:rPr>
                <w:rFonts w:ascii="TH SarabunPSK" w:eastAsia="BrowalliaNew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12. </w:t>
            </w:r>
            <w:r w:rsidRPr="008B1624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ผลกระทบจาก ข้อ 11</w:t>
            </w:r>
            <w:r w:rsidRPr="008B1624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8B1624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 w:rsidR="001C4B22" w:rsidRPr="008B1624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พันธกิจ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620" w:type="dxa"/>
          </w:tcPr>
          <w:p w:rsidR="00FC479C" w:rsidRPr="006D6157" w:rsidRDefault="00AF6B7A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ind w:left="361" w:hanging="361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13.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สาขา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อื่นของ</w:t>
            </w:r>
            <w:r w:rsidR="001C4B22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หาวิทยาลัย</w:t>
            </w:r>
          </w:p>
        </w:tc>
        <w:tc>
          <w:tcPr>
            <w:tcW w:w="620" w:type="dxa"/>
          </w:tcPr>
          <w:p w:rsidR="00FC479C" w:rsidRPr="006D6157" w:rsidRDefault="00AF6B7A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620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620" w:type="dxa"/>
          </w:tcPr>
          <w:p w:rsidR="00FC479C" w:rsidRPr="006D6157" w:rsidRDefault="00FB7E84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620" w:type="dxa"/>
          </w:tcPr>
          <w:p w:rsidR="00FC479C" w:rsidRPr="006D6157" w:rsidRDefault="00FB7E84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ระบบการจัดการศึกษา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การดำเนินการ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620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620" w:type="dxa"/>
          </w:tcPr>
          <w:p w:rsidR="00FC479C" w:rsidRPr="00AF6B7A" w:rsidRDefault="00AF6B7A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6B7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FB7E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620" w:type="dxa"/>
          </w:tcPr>
          <w:p w:rsidR="00FC479C" w:rsidRPr="006D6157" w:rsidRDefault="00AF6B7A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FB7E8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FB7E84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B7E84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FB7E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620" w:type="dxa"/>
          </w:tcPr>
          <w:p w:rsidR="00FC479C" w:rsidRPr="006D6157" w:rsidRDefault="00AF6B7A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E8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FB7E84" w:rsidRPr="00FB7E8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FC479C" w:rsidRPr="006D6157" w:rsidTr="00601D8B">
        <w:tc>
          <w:tcPr>
            <w:tcW w:w="1135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FC479C" w:rsidRPr="006D6157" w:rsidRDefault="00FC479C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620" w:type="dxa"/>
          </w:tcPr>
          <w:p w:rsidR="00FC479C" w:rsidRPr="00AF6B7A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6B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</w:tr>
      <w:tr w:rsidR="005E244D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5. </w:t>
            </w:r>
            <w:r w:rsidRPr="006D6157"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620" w:type="dxa"/>
          </w:tcPr>
          <w:p w:rsidR="001C4B22" w:rsidRPr="006D6157" w:rsidRDefault="006B4149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</w:t>
            </w:r>
          </w:p>
        </w:tc>
      </w:tr>
      <w:tr w:rsidR="001C4B22" w:rsidRPr="006D6157" w:rsidTr="00601D8B">
        <w:trPr>
          <w:trHeight w:val="877"/>
        </w:trPr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สารบัญ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 (ต่อ)</w:t>
            </w:r>
          </w:p>
        </w:tc>
        <w:tc>
          <w:tcPr>
            <w:tcW w:w="620" w:type="dxa"/>
          </w:tcPr>
          <w:p w:rsidR="00E6373C" w:rsidRDefault="00E6373C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ผลการเรียนรู้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กลยุทธ์การสอนและ</w:t>
            </w:r>
            <w:r w:rsidRPr="006D6157">
              <w:rPr>
                <w:rFonts w:ascii="TH SarabunPSK" w:eastAsia="Browalli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</w:t>
            </w: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620" w:type="dxa"/>
          </w:tcPr>
          <w:p w:rsidR="001C4B22" w:rsidRPr="00AF6B7A" w:rsidRDefault="00AF6B7A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6B7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6B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620" w:type="dxa"/>
          </w:tcPr>
          <w:p w:rsidR="001C4B22" w:rsidRPr="004A02D8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02D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6B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ind w:left="262" w:hanging="262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>สู่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รายวิชา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Curriculum Mapping)</w:t>
            </w:r>
          </w:p>
        </w:tc>
        <w:tc>
          <w:tcPr>
            <w:tcW w:w="620" w:type="dxa"/>
          </w:tcPr>
          <w:p w:rsidR="001C4B22" w:rsidRPr="004A02D8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02D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6B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ผลการเรียน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620" w:type="dxa"/>
          </w:tcPr>
          <w:p w:rsidR="001C4B22" w:rsidRPr="006D6157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620" w:type="dxa"/>
          </w:tcPr>
          <w:p w:rsidR="001C4B22" w:rsidRPr="006D6157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620" w:type="dxa"/>
          </w:tcPr>
          <w:p w:rsidR="001C4B22" w:rsidRPr="006D6157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620" w:type="dxa"/>
          </w:tcPr>
          <w:p w:rsidR="001C4B22" w:rsidRPr="006D6157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620" w:type="dxa"/>
          </w:tcPr>
          <w:p w:rsidR="001C4B22" w:rsidRPr="006D6157" w:rsidRDefault="004A02D8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ind w:left="244" w:right="-157" w:hanging="244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  <w:tr w:rsidR="006D4477" w:rsidRPr="006D6157" w:rsidTr="00601D8B">
        <w:tc>
          <w:tcPr>
            <w:tcW w:w="1135" w:type="dxa"/>
          </w:tcPr>
          <w:p w:rsidR="006D4477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6D4477" w:rsidRPr="000D76F3" w:rsidRDefault="006D4477" w:rsidP="00E03F2D">
            <w:pPr>
              <w:spacing w:line="288" w:lineRule="auto"/>
              <w:ind w:left="244" w:right="-157" w:hanging="244"/>
              <w:contextualSpacing/>
              <w:mirrorIndents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D76F3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0D76F3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620" w:type="dxa"/>
          </w:tcPr>
          <w:p w:rsidR="006D4477" w:rsidRPr="000D76F3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หมวด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8</w:t>
            </w: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620" w:type="dxa"/>
          </w:tcPr>
          <w:p w:rsidR="001C4B22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620" w:type="dxa"/>
          </w:tcPr>
          <w:p w:rsidR="001C4B22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620" w:type="dxa"/>
          </w:tcPr>
          <w:p w:rsidR="001C4B22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eastAsia="Browallia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620" w:type="dxa"/>
          </w:tcPr>
          <w:p w:rsidR="001C4B22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</w:t>
            </w:r>
          </w:p>
        </w:tc>
      </w:tr>
    </w:tbl>
    <w:p w:rsidR="001C4B22" w:rsidRDefault="001C4B22" w:rsidP="00E03F2D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03F2D" w:rsidRPr="006D6157" w:rsidRDefault="00E03F2D" w:rsidP="00E03F2D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6804"/>
        <w:gridCol w:w="620"/>
      </w:tblGrid>
      <w:tr w:rsidR="001C4B22" w:rsidRPr="006D6157" w:rsidTr="00601D8B">
        <w:trPr>
          <w:trHeight w:val="877"/>
        </w:trPr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สารบัญ</w:t>
            </w: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 (ต่อ)</w:t>
            </w: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eastAsia="Browallia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0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tabs>
                <w:tab w:val="left" w:pos="1134"/>
              </w:tabs>
              <w:spacing w:line="288" w:lineRule="auto"/>
              <w:ind w:left="1117" w:hanging="1117"/>
              <w:contextualSpacing/>
              <w:mirrorIndents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ข้อบังคับ</w:t>
            </w:r>
            <w:r w:rsidRPr="006D6157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มหาวิทยาลัย</w:t>
            </w:r>
            <w:r w:rsidRPr="006D6157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ราชภัฏวไลยอลงกรณ์ ในพระบรมราชูปถัมภ์ จังหวัดปทุมธานี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ว่าด้วย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การศึกษาระดับ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อนุปริญญาและปริญญาตรี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620" w:type="dxa"/>
          </w:tcPr>
          <w:p w:rsidR="001C4B22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="006B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tabs>
                <w:tab w:val="left" w:pos="1159"/>
              </w:tabs>
              <w:spacing w:line="288" w:lineRule="auto"/>
              <w:contextualSpacing/>
              <w:mirrorIndents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ข หลักสูตรหมวดวิชาศึกษาทั่วไป</w:t>
            </w:r>
          </w:p>
        </w:tc>
        <w:tc>
          <w:tcPr>
            <w:tcW w:w="620" w:type="dxa"/>
          </w:tcPr>
          <w:p w:rsidR="001C4B22" w:rsidRPr="006D6157" w:rsidRDefault="006D4477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ind w:left="1126" w:hanging="1126"/>
              <w:contextualSpacing/>
              <w:mirrorIndents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 คำสั่งมหาวิทยาลัยราชภัฏวไลยอลงกรณ์ ในพระบรมราชูปถัมภ์ จังหวัดปทุมธานี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122/2559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6F75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วิศวกรรมศาสตรบัณฑิต</w:t>
            </w:r>
            <w:r w:rsidR="00033864"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สาขาวิชาวิศวกรรมเครื่องกล</w:t>
            </w:r>
          </w:p>
        </w:tc>
        <w:tc>
          <w:tcPr>
            <w:tcW w:w="620" w:type="dxa"/>
          </w:tcPr>
          <w:p w:rsidR="001C4B22" w:rsidRPr="006D6157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tabs>
                <w:tab w:val="left" w:pos="1080"/>
              </w:tabs>
              <w:spacing w:line="288" w:lineRule="auto"/>
              <w:ind w:left="1134" w:hanging="1134"/>
              <w:contextualSpacing/>
              <w:mirrorIndents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ง รายงานการประชุม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คณะกรรมการ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หลักสูตร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อุตสาหกรรม</w:t>
            </w:r>
            <w:r w:rsidR="00601D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ศาสตรบัณฑิต</w:t>
            </w:r>
            <w:r w:rsidR="00033864"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สาขาวิชาวิศวกรรมเครื่องกล</w:t>
            </w:r>
          </w:p>
        </w:tc>
        <w:tc>
          <w:tcPr>
            <w:tcW w:w="620" w:type="dxa"/>
          </w:tcPr>
          <w:p w:rsidR="001C4B22" w:rsidRPr="006D6157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 รายงานการวิพากษ์หลักสูตร</w:t>
            </w:r>
          </w:p>
        </w:tc>
        <w:tc>
          <w:tcPr>
            <w:tcW w:w="620" w:type="dxa"/>
          </w:tcPr>
          <w:p w:rsidR="001C4B22" w:rsidRPr="006D6157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ฉ ผลงานทางวิชาการของอาจารย์ประจำหลักสูตร</w:t>
            </w:r>
          </w:p>
        </w:tc>
        <w:tc>
          <w:tcPr>
            <w:tcW w:w="620" w:type="dxa"/>
          </w:tcPr>
          <w:p w:rsidR="001C4B22" w:rsidRPr="006D6157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1C4B22" w:rsidP="00E03F2D">
            <w:pPr>
              <w:spacing w:line="288" w:lineRule="auto"/>
              <w:ind w:left="1162" w:hanging="1162"/>
              <w:contextualSpacing/>
              <w:mirrorIndents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ภาคผนวก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ช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อุตสาหกรรม</w:t>
            </w:r>
            <w:r w:rsidR="007F0A8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ศาสตรบัณฑิต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สาขาวิชาวิศวกรรมเครื่องกล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</w:t>
            </w:r>
            <w:r w:rsidR="00033864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เทคโนโลยีอุตสาหกรรม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 จังหวัดปทุมธานี</w:t>
            </w:r>
          </w:p>
        </w:tc>
        <w:tc>
          <w:tcPr>
            <w:tcW w:w="620" w:type="dxa"/>
          </w:tcPr>
          <w:p w:rsidR="001C4B22" w:rsidRPr="006D6157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40</w:t>
            </w:r>
          </w:p>
        </w:tc>
      </w:tr>
      <w:tr w:rsidR="001C4B22" w:rsidRPr="006D6157" w:rsidTr="00601D8B">
        <w:tc>
          <w:tcPr>
            <w:tcW w:w="1135" w:type="dxa"/>
          </w:tcPr>
          <w:p w:rsidR="001C4B22" w:rsidRPr="006D6157" w:rsidRDefault="001C4B22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1C4B22" w:rsidRPr="006D6157" w:rsidRDefault="00033864" w:rsidP="00E03F2D">
            <w:pPr>
              <w:spacing w:line="288" w:lineRule="auto"/>
              <w:ind w:left="1134" w:hanging="1134"/>
              <w:contextualSpacing/>
              <w:mirrorIndents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ภาคผนวก ซ</w:t>
            </w:r>
            <w:r w:rsidR="001C4B22"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6F757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วิศวกรรมศาสตรบัณฑิต</w:t>
            </w:r>
            <w:r w:rsidRPr="006D615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6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สาขาวิชาวิศวกรรมเครื่องกล</w:t>
            </w:r>
          </w:p>
        </w:tc>
        <w:tc>
          <w:tcPr>
            <w:tcW w:w="620" w:type="dxa"/>
          </w:tcPr>
          <w:p w:rsidR="001C4B22" w:rsidRPr="0032491B" w:rsidRDefault="0032491B" w:rsidP="00E03F2D">
            <w:pPr>
              <w:spacing w:line="288" w:lineRule="auto"/>
              <w:contextualSpacing/>
              <w:mirrorIndents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249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7F0A8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6D447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</w:tbl>
    <w:p w:rsidR="001C4B22" w:rsidRPr="006D6157" w:rsidRDefault="001C4B22" w:rsidP="00E03F2D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376C0" w:rsidRPr="006D6157" w:rsidRDefault="002376C0" w:rsidP="00E03F2D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56D5B" w:rsidRDefault="00056D5B" w:rsidP="00396350">
      <w:pPr>
        <w:pStyle w:val="aff"/>
        <w:spacing w:line="288" w:lineRule="auto"/>
        <w:contextualSpacing/>
        <w:mirrorIndents/>
        <w:rPr>
          <w:rFonts w:ascii="TH SarabunPSK" w:eastAsia="Cordia New" w:hAnsi="TH SarabunPSK" w:cs="TH SarabunPSK"/>
          <w:b/>
          <w:bCs/>
          <w:color w:val="000000" w:themeColor="text1"/>
          <w:sz w:val="32"/>
          <w:cs/>
          <w:lang w:bidi="th-TH"/>
        </w:rPr>
        <w:sectPr w:rsidR="00056D5B" w:rsidSect="008B1624">
          <w:pgSz w:w="11909" w:h="16834" w:code="9"/>
          <w:pgMar w:top="1985" w:right="1440" w:bottom="1440" w:left="1985" w:header="1134" w:footer="680" w:gutter="0"/>
          <w:pgNumType w:fmt="thaiLetters" w:start="1"/>
          <w:cols w:space="708"/>
          <w:titlePg/>
          <w:docGrid w:linePitch="381"/>
        </w:sectPr>
      </w:pPr>
    </w:p>
    <w:p w:rsidR="0024056D" w:rsidRPr="00EE5417" w:rsidRDefault="008B1624" w:rsidP="0024056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-508000</wp:posOffset>
                </wp:positionV>
                <wp:extent cx="295275" cy="209550"/>
                <wp:effectExtent l="0" t="0" r="9525" b="0"/>
                <wp:wrapNone/>
                <wp:docPr id="172" name="สี่เหลี่ยมผืนผ้า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BCE30" id="สี่เหลี่ยมผืนผ้า 172" o:spid="_x0000_s1026" style="position:absolute;margin-left:410.75pt;margin-top:-40pt;width:23.25pt;height:1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" fillcolor="white [3212]" stroked="f" strokeweight="1pt"/>
            </w:pict>
          </mc:Fallback>
        </mc:AlternateContent>
      </w:r>
      <w:r w:rsidR="0024056D"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6F7570">
        <w:rPr>
          <w:rFonts w:ascii="TH SarabunPSK" w:hAnsi="TH SarabunPSK" w:cs="TH SarabunPSK" w:hint="cs"/>
          <w:b/>
          <w:bCs/>
          <w:sz w:val="36"/>
          <w:szCs w:val="36"/>
          <w:cs/>
        </w:rPr>
        <w:t>วิศวกรรมศาสตรบัณฑิต</w:t>
      </w:r>
      <w:r w:rsidR="0024056D"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24056D"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273658">
        <w:rPr>
          <w:rFonts w:ascii="TH SarabunPSK" w:hAnsi="TH SarabunPSK" w:cs="TH SarabunPSK" w:hint="cs"/>
          <w:b/>
          <w:bCs/>
          <w:sz w:val="36"/>
          <w:szCs w:val="36"/>
          <w:cs/>
        </w:rPr>
        <w:t>เทคโนโลยี</w:t>
      </w:r>
      <w:r w:rsidR="0024056D">
        <w:rPr>
          <w:rFonts w:ascii="TH SarabunPSK" w:hAnsi="TH SarabunPSK" w:cs="TH SarabunPSK" w:hint="cs"/>
          <w:b/>
          <w:bCs/>
          <w:sz w:val="36"/>
          <w:szCs w:val="36"/>
          <w:cs/>
        </w:rPr>
        <w:t>วิศวกรรมเครื่องกล</w:t>
      </w:r>
    </w:p>
    <w:p w:rsidR="0024056D" w:rsidRPr="00EE5417" w:rsidRDefault="0024056D" w:rsidP="0024056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ใหม่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:rsidR="0024056D" w:rsidRDefault="0024056D" w:rsidP="0024056D">
      <w:pPr>
        <w:spacing w:line="288" w:lineRule="auto"/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</w:pPr>
    </w:p>
    <w:p w:rsidR="0024056D" w:rsidRPr="00AB1CE2" w:rsidRDefault="0024056D" w:rsidP="0024056D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="00223FF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24056D" w:rsidRPr="00EE5417" w:rsidRDefault="0024056D" w:rsidP="0024056D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23F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เทคโนโลยีอุตสาหกรรม</w:t>
      </w:r>
    </w:p>
    <w:p w:rsidR="0024056D" w:rsidRPr="005B4835" w:rsidRDefault="0024056D" w:rsidP="0024056D">
      <w:pPr>
        <w:pStyle w:val="Default"/>
        <w:spacing w:line="288" w:lineRule="auto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24056D" w:rsidRPr="005B4835" w:rsidRDefault="0024056D" w:rsidP="00223FF2">
      <w:pPr>
        <w:pStyle w:val="7"/>
        <w:tabs>
          <w:tab w:val="left" w:pos="2410"/>
        </w:tabs>
        <w:spacing w:before="0" w:after="0" w:line="288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24056D" w:rsidRPr="005B4835" w:rsidRDefault="0024056D" w:rsidP="00223FF2">
      <w:pPr>
        <w:tabs>
          <w:tab w:val="left" w:pos="2410"/>
        </w:tabs>
        <w:spacing w:line="288" w:lineRule="auto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24056D" w:rsidRDefault="0024056D" w:rsidP="0024056D">
      <w:pPr>
        <w:numPr>
          <w:ilvl w:val="0"/>
          <w:numId w:val="1"/>
        </w:numPr>
        <w:tabs>
          <w:tab w:val="clear" w:pos="360"/>
        </w:tabs>
        <w:spacing w:line="288" w:lineRule="auto"/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4056D" w:rsidRPr="008F01D6" w:rsidRDefault="0024056D" w:rsidP="0024056D">
      <w:pPr>
        <w:spacing w:line="288" w:lineRule="auto"/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01D6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8F01D6">
        <w:rPr>
          <w:rFonts w:ascii="TH SarabunPSK" w:hAnsi="TH SarabunPSK" w:cs="TH SarabunPSK" w:hint="cs"/>
          <w:sz w:val="32"/>
          <w:szCs w:val="32"/>
          <w:cs/>
        </w:rPr>
        <w:tab/>
      </w:r>
      <w:r w:rsidRPr="008F01D6">
        <w:rPr>
          <w:rFonts w:ascii="TH SarabunPSK" w:hAnsi="TH SarabunPSK" w:cs="TH SarabunPSK" w:hint="cs"/>
          <w:sz w:val="32"/>
          <w:szCs w:val="32"/>
          <w:cs/>
        </w:rPr>
        <w:tab/>
      </w:r>
      <w:r w:rsidRPr="008F01D6">
        <w:rPr>
          <w:rFonts w:ascii="TH SarabunPSK" w:hAnsi="TH SarabunPSK" w:cs="TH SarabunPSK"/>
          <w:sz w:val="32"/>
          <w:szCs w:val="32"/>
          <w:cs/>
        </w:rPr>
        <w:t>:</w:t>
      </w:r>
      <w:r w:rsidRPr="008F01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B162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 w:rsidRPr="008F01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4056D" w:rsidRPr="00FE64BC" w:rsidRDefault="0024056D" w:rsidP="0024056D">
      <w:pPr>
        <w:spacing w:line="288" w:lineRule="auto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223F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sz w:val="32"/>
          <w:szCs w:val="32"/>
          <w:cs/>
        </w:rPr>
        <w:t>วิศวกรรมศาสตรบัณฑิต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</w:t>
      </w:r>
      <w:r w:rsidR="002202F4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273658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วิศวกรรมเครื่องกล</w:t>
      </w:r>
    </w:p>
    <w:p w:rsidR="0024056D" w:rsidRDefault="0024056D" w:rsidP="0024056D">
      <w:pPr>
        <w:pStyle w:val="Default"/>
        <w:spacing w:line="288" w:lineRule="auto"/>
        <w:ind w:firstLine="284"/>
        <w:rPr>
          <w:rFonts w:ascii="TH SarabunPSK" w:eastAsia="Cordia New" w:hAnsi="TH SarabunPSK" w:cs="TH SarabunPSK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E64BC">
        <w:rPr>
          <w:rFonts w:ascii="TH SarabunPSK" w:hAnsi="TH SarabunPSK" w:cs="TH SarabunPSK" w:hint="cs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sz w:val="32"/>
          <w:szCs w:val="32"/>
          <w:cs/>
        </w:rPr>
        <w:t>:</w:t>
      </w:r>
      <w:r w:rsidRPr="00FE64B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225F6">
        <w:rPr>
          <w:rFonts w:ascii="TH SarabunPSK" w:hAnsi="TH SarabunPSK" w:cs="TH SarabunPSK"/>
          <w:sz w:val="32"/>
          <w:szCs w:val="32"/>
        </w:rPr>
        <w:t xml:space="preserve">Bachelor of </w:t>
      </w:r>
      <w:r w:rsidR="006F7570">
        <w:rPr>
          <w:rFonts w:ascii="TH SarabunPSK" w:hAnsi="TH SarabunPSK" w:cs="TH SarabunPSK"/>
          <w:sz w:val="32"/>
          <w:szCs w:val="32"/>
        </w:rPr>
        <w:t xml:space="preserve">Engineering </w:t>
      </w:r>
      <w:r w:rsidRPr="00FE64BC">
        <w:rPr>
          <w:rFonts w:ascii="TH SarabunPSK" w:hAnsi="TH SarabunPSK" w:cs="TH SarabunPSK"/>
          <w:sz w:val="32"/>
          <w:szCs w:val="32"/>
        </w:rPr>
        <w:t xml:space="preserve">Program in </w:t>
      </w:r>
      <w:r w:rsidRPr="00B225F6">
        <w:rPr>
          <w:rFonts w:ascii="TH SarabunPSK" w:eastAsia="Cordia New" w:hAnsi="TH SarabunPSK" w:cs="TH SarabunPSK"/>
          <w:sz w:val="32"/>
          <w:szCs w:val="32"/>
        </w:rPr>
        <w:t xml:space="preserve">Mechanical </w:t>
      </w:r>
    </w:p>
    <w:p w:rsidR="0024056D" w:rsidRPr="00B225F6" w:rsidRDefault="00223FF2" w:rsidP="00223FF2">
      <w:pPr>
        <w:pStyle w:val="Default"/>
        <w:tabs>
          <w:tab w:val="left" w:pos="2410"/>
        </w:tabs>
        <w:spacing w:line="288" w:lineRule="auto"/>
        <w:rPr>
          <w:rFonts w:ascii="Angsana New" w:eastAsia="Cordia New" w:hAnsi="Angsana New" w:cs="Angsana New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24056D" w:rsidRPr="00B225F6">
        <w:rPr>
          <w:rFonts w:ascii="TH SarabunPSK" w:eastAsia="Cordia New" w:hAnsi="TH SarabunPSK" w:cs="TH SarabunPSK"/>
          <w:sz w:val="32"/>
          <w:szCs w:val="32"/>
        </w:rPr>
        <w:t>E</w:t>
      </w:r>
      <w:r w:rsidR="0024056D">
        <w:rPr>
          <w:rFonts w:ascii="TH SarabunPSK" w:eastAsia="Cordia New" w:hAnsi="TH SarabunPSK" w:cs="TH SarabunPSK"/>
          <w:sz w:val="32"/>
          <w:szCs w:val="32"/>
        </w:rPr>
        <w:t>n</w:t>
      </w:r>
      <w:r w:rsidR="0024056D" w:rsidRPr="00B225F6">
        <w:rPr>
          <w:rFonts w:ascii="TH SarabunPSK" w:eastAsia="Cordia New" w:hAnsi="TH SarabunPSK" w:cs="TH SarabunPSK"/>
          <w:sz w:val="32"/>
          <w:szCs w:val="32"/>
        </w:rPr>
        <w:t>gineering</w:t>
      </w:r>
      <w:r w:rsidR="0024056D">
        <w:rPr>
          <w:rFonts w:ascii="Angsana New" w:eastAsia="Cordia New" w:hAnsi="Angsana New" w:cs="Angsana New"/>
        </w:rPr>
        <w:t xml:space="preserve"> </w:t>
      </w:r>
      <w:r w:rsidR="00273658">
        <w:rPr>
          <w:rFonts w:ascii="TH SarabunPSK" w:eastAsia="Cordia New" w:hAnsi="TH SarabunPSK" w:cs="TH SarabunPSK"/>
          <w:sz w:val="32"/>
          <w:szCs w:val="32"/>
        </w:rPr>
        <w:t>Technology</w:t>
      </w:r>
      <w:r w:rsidR="00273658">
        <w:rPr>
          <w:rFonts w:ascii="Angsana New" w:eastAsia="Cordia New" w:hAnsi="Angsana New" w:cs="Angsana New"/>
        </w:rPr>
        <w:t xml:space="preserve"> </w:t>
      </w:r>
    </w:p>
    <w:p w:rsidR="0024056D" w:rsidRPr="005B4835" w:rsidRDefault="0024056D" w:rsidP="0024056D">
      <w:pPr>
        <w:spacing w:line="288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4056D" w:rsidRPr="00EE5417" w:rsidRDefault="0024056D" w:rsidP="0024056D">
      <w:pPr>
        <w:numPr>
          <w:ilvl w:val="0"/>
          <w:numId w:val="1"/>
        </w:numPr>
        <w:tabs>
          <w:tab w:val="clear" w:pos="360"/>
        </w:tabs>
        <w:spacing w:line="288" w:lineRule="auto"/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24056D" w:rsidRPr="00EE5417" w:rsidRDefault="0024056D" w:rsidP="0024056D">
      <w:pPr>
        <w:spacing w:line="288" w:lineRule="auto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223FF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7570">
        <w:rPr>
          <w:rFonts w:ascii="TH SarabunPSK" w:hAnsi="TH SarabunPSK" w:cs="TH SarabunPSK" w:hint="cs"/>
          <w:sz w:val="32"/>
          <w:szCs w:val="32"/>
          <w:cs/>
        </w:rPr>
        <w:t>วิศวกรรมศาสตรบัณฑิต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73658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วิศวกรรมเครื่องกล)</w:t>
      </w:r>
    </w:p>
    <w:p w:rsidR="0024056D" w:rsidRPr="00EE5417" w:rsidRDefault="0024056D" w:rsidP="0024056D">
      <w:pPr>
        <w:spacing w:line="288" w:lineRule="auto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7570">
        <w:rPr>
          <w:rFonts w:ascii="TH SarabunPSK" w:hAnsi="TH SarabunPSK" w:cs="TH SarabunPSK" w:hint="cs"/>
          <w:sz w:val="32"/>
          <w:szCs w:val="32"/>
          <w:cs/>
        </w:rPr>
        <w:t>วศ</w:t>
      </w:r>
      <w:r>
        <w:rPr>
          <w:rFonts w:ascii="TH SarabunPSK" w:hAnsi="TH SarabunPSK" w:cs="TH SarabunPSK" w:hint="cs"/>
          <w:sz w:val="32"/>
          <w:szCs w:val="32"/>
          <w:cs/>
        </w:rPr>
        <w:t>.บ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273658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วิศวกรรมเครื่องกล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:rsidR="0024056D" w:rsidRPr="00E60254" w:rsidRDefault="0024056D" w:rsidP="0024056D">
      <w:pPr>
        <w:spacing w:line="288" w:lineRule="auto"/>
        <w:ind w:left="1440" w:hanging="11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 w:rsidR="00223F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225F6">
        <w:rPr>
          <w:rFonts w:ascii="TH SarabunPSK" w:hAnsi="TH SarabunPSK" w:cs="TH SarabunPSK"/>
          <w:color w:val="000000"/>
          <w:sz w:val="32"/>
          <w:szCs w:val="32"/>
        </w:rPr>
        <w:t xml:space="preserve">Bachelor of </w:t>
      </w:r>
      <w:r w:rsidR="006F7570">
        <w:rPr>
          <w:rFonts w:ascii="TH SarabunPSK" w:hAnsi="TH SarabunPSK" w:cs="TH SarabunPSK"/>
          <w:color w:val="000000"/>
          <w:sz w:val="32"/>
          <w:szCs w:val="32"/>
        </w:rPr>
        <w:t xml:space="preserve">Engineering </w:t>
      </w:r>
      <w:r>
        <w:rPr>
          <w:rFonts w:ascii="Angsana New" w:hAnsi="Angsana New"/>
          <w:color w:val="000000"/>
          <w:sz w:val="32"/>
          <w:szCs w:val="32"/>
        </w:rPr>
        <w:t>(</w:t>
      </w:r>
      <w:r w:rsidRPr="00B225F6">
        <w:rPr>
          <w:rFonts w:ascii="TH SarabunPSK" w:hAnsi="TH SarabunPSK" w:cs="TH SarabunPSK"/>
          <w:sz w:val="32"/>
          <w:szCs w:val="32"/>
        </w:rPr>
        <w:t>Mechanical E</w:t>
      </w:r>
      <w:r>
        <w:rPr>
          <w:rFonts w:ascii="TH SarabunPSK" w:hAnsi="TH SarabunPSK" w:cs="TH SarabunPSK"/>
          <w:sz w:val="32"/>
          <w:szCs w:val="32"/>
        </w:rPr>
        <w:t>n</w:t>
      </w:r>
      <w:r w:rsidRPr="00B225F6">
        <w:rPr>
          <w:rFonts w:ascii="TH SarabunPSK" w:hAnsi="TH SarabunPSK" w:cs="TH SarabunPSK"/>
          <w:sz w:val="32"/>
          <w:szCs w:val="32"/>
        </w:rPr>
        <w:t>gineering</w:t>
      </w:r>
      <w:r w:rsidR="00273658">
        <w:rPr>
          <w:rFonts w:ascii="TH SarabunPSK" w:hAnsi="TH SarabunPSK" w:cs="TH SarabunPSK"/>
          <w:sz w:val="32"/>
          <w:szCs w:val="32"/>
        </w:rPr>
        <w:t xml:space="preserve"> Technology</w:t>
      </w:r>
      <w:r>
        <w:rPr>
          <w:rFonts w:ascii="TH SarabunPSK" w:hAnsi="TH SarabunPSK" w:cs="TH SarabunPSK"/>
          <w:sz w:val="32"/>
          <w:szCs w:val="32"/>
        </w:rPr>
        <w:t xml:space="preserve">)     </w:t>
      </w:r>
    </w:p>
    <w:p w:rsidR="0024056D" w:rsidRDefault="0024056D" w:rsidP="0024056D">
      <w:pPr>
        <w:spacing w:line="288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223FF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B.</w:t>
      </w:r>
      <w:r w:rsidR="006F7570">
        <w:rPr>
          <w:rFonts w:ascii="TH SarabunPSK" w:hAnsi="TH SarabunPSK" w:cs="TH SarabunPSK"/>
          <w:sz w:val="32"/>
          <w:szCs w:val="32"/>
        </w:rPr>
        <w:t>Eng.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B225F6">
        <w:rPr>
          <w:rFonts w:ascii="TH SarabunPSK" w:hAnsi="TH SarabunPSK" w:cs="TH SarabunPSK"/>
          <w:sz w:val="32"/>
          <w:szCs w:val="32"/>
        </w:rPr>
        <w:t>Mechanical E</w:t>
      </w:r>
      <w:r>
        <w:rPr>
          <w:rFonts w:ascii="TH SarabunPSK" w:hAnsi="TH SarabunPSK" w:cs="TH SarabunPSK"/>
          <w:sz w:val="32"/>
          <w:szCs w:val="32"/>
        </w:rPr>
        <w:t>ngineering</w:t>
      </w:r>
      <w:r w:rsidR="00273658">
        <w:rPr>
          <w:rFonts w:ascii="TH SarabunPSK" w:hAnsi="TH SarabunPSK" w:cs="TH SarabunPSK"/>
          <w:sz w:val="32"/>
          <w:szCs w:val="32"/>
        </w:rPr>
        <w:t xml:space="preserve"> Technology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24056D" w:rsidRPr="005B4835" w:rsidRDefault="0024056D" w:rsidP="0024056D">
      <w:pPr>
        <w:spacing w:line="288" w:lineRule="auto"/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24056D" w:rsidRDefault="0024056D" w:rsidP="0024056D">
      <w:pPr>
        <w:numPr>
          <w:ilvl w:val="0"/>
          <w:numId w:val="1"/>
        </w:numPr>
        <w:tabs>
          <w:tab w:val="clear" w:pos="360"/>
          <w:tab w:val="num" w:pos="266"/>
        </w:tabs>
        <w:spacing w:line="288" w:lineRule="auto"/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24056D" w:rsidRPr="005B4835" w:rsidRDefault="0024056D" w:rsidP="0024056D">
      <w:pPr>
        <w:spacing w:line="288" w:lineRule="auto"/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4056D" w:rsidRPr="00EE5417" w:rsidRDefault="0024056D" w:rsidP="0024056D">
      <w:pPr>
        <w:numPr>
          <w:ilvl w:val="0"/>
          <w:numId w:val="1"/>
        </w:numPr>
        <w:tabs>
          <w:tab w:val="clear" w:pos="360"/>
        </w:tabs>
        <w:spacing w:line="288" w:lineRule="auto"/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4056D" w:rsidRDefault="0024056D" w:rsidP="0024056D">
      <w:pPr>
        <w:spacing w:line="288" w:lineRule="auto"/>
        <w:ind w:firstLine="284"/>
        <w:rPr>
          <w:rFonts w:ascii="TH SarabunPSK" w:hAnsi="TH SarabunPSK" w:cs="TH SarabunPSK"/>
          <w:color w:val="000000"/>
          <w:sz w:val="32"/>
          <w:szCs w:val="32"/>
        </w:rPr>
      </w:pPr>
      <w:r w:rsidRPr="00F5305C"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5770AD">
        <w:rPr>
          <w:rFonts w:ascii="TH SarabunPSK" w:hAnsi="TH SarabunPSK" w:cs="TH SarabunPSK"/>
          <w:sz w:val="32"/>
          <w:szCs w:val="32"/>
        </w:rPr>
        <w:t>144</w:t>
      </w:r>
      <w:r w:rsidRPr="00F5305C">
        <w:rPr>
          <w:rFonts w:ascii="TH SarabunPSK" w:hAnsi="TH SarabunPSK" w:cs="TH SarabunPSK"/>
          <w:sz w:val="32"/>
          <w:szCs w:val="32"/>
        </w:rPr>
        <w:t xml:space="preserve"> </w:t>
      </w:r>
      <w:r w:rsidRPr="00F5305C"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</w:t>
      </w:r>
    </w:p>
    <w:p w:rsidR="0024056D" w:rsidRPr="005B4835" w:rsidRDefault="0024056D" w:rsidP="0024056D">
      <w:pPr>
        <w:spacing w:line="288" w:lineRule="auto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4056D" w:rsidRPr="00EE5417" w:rsidRDefault="0024056D" w:rsidP="0024056D">
      <w:pPr>
        <w:numPr>
          <w:ilvl w:val="0"/>
          <w:numId w:val="1"/>
        </w:numPr>
        <w:tabs>
          <w:tab w:val="clear" w:pos="360"/>
        </w:tabs>
        <w:spacing w:line="288" w:lineRule="auto"/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24056D" w:rsidRPr="00EE5417" w:rsidRDefault="0024056D" w:rsidP="00711BD1">
      <w:pPr>
        <w:numPr>
          <w:ilvl w:val="1"/>
          <w:numId w:val="4"/>
        </w:numPr>
        <w:spacing w:line="288" w:lineRule="auto"/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E03F2D" w:rsidRDefault="0024056D" w:rsidP="00223FF2">
      <w:pPr>
        <w:spacing w:line="288" w:lineRule="auto"/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เป็นหลักสูตรระดับคุณวุฒิ</w:t>
      </w:r>
      <w:r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4056D" w:rsidRDefault="0024056D" w:rsidP="00711BD1">
      <w:pPr>
        <w:numPr>
          <w:ilvl w:val="1"/>
          <w:numId w:val="4"/>
        </w:num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ประเภทหลักสูตร</w:t>
      </w:r>
    </w:p>
    <w:p w:rsidR="0024056D" w:rsidRPr="000E7534" w:rsidRDefault="0024056D" w:rsidP="0024056D">
      <w:pPr>
        <w:spacing w:line="288" w:lineRule="auto"/>
        <w:ind w:left="70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E7534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เป็นหลักสูตรปริญญาตรี</w:t>
      </w:r>
      <w:r w:rsidR="00920122" w:rsidRPr="000E7534">
        <w:rPr>
          <w:rFonts w:ascii="TH SarabunPSK" w:hAnsi="TH SarabunPSK" w:cs="TH SarabunPSK" w:hint="cs"/>
          <w:color w:val="FF0000"/>
          <w:sz w:val="32"/>
          <w:szCs w:val="32"/>
          <w:cs/>
        </w:rPr>
        <w:t>ทางวิชา</w:t>
      </w:r>
      <w:r w:rsidR="000E7534" w:rsidRPr="000E7534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</w:p>
    <w:p w:rsidR="0024056D" w:rsidRPr="00EE5417" w:rsidRDefault="0024056D" w:rsidP="00711BD1">
      <w:pPr>
        <w:numPr>
          <w:ilvl w:val="1"/>
          <w:numId w:val="4"/>
        </w:num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ภาษาที่ใช้ </w:t>
      </w:r>
    </w:p>
    <w:p w:rsidR="0024056D" w:rsidRDefault="0024056D" w:rsidP="0024056D">
      <w:pPr>
        <w:spacing w:line="288" w:lineRule="auto"/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4056D" w:rsidRPr="00EE5417" w:rsidRDefault="0024056D" w:rsidP="00711BD1">
      <w:pPr>
        <w:numPr>
          <w:ilvl w:val="1"/>
          <w:numId w:val="4"/>
        </w:num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24056D" w:rsidRDefault="0024056D" w:rsidP="0024056D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และนักศึกษาต่างชาติที่สามารถ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24056D" w:rsidRPr="00EE5417" w:rsidRDefault="0024056D" w:rsidP="00711BD1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24056D" w:rsidRDefault="0024056D" w:rsidP="0024056D">
      <w:pPr>
        <w:ind w:firstLine="7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</w:p>
    <w:p w:rsidR="0024056D" w:rsidRPr="00647B90" w:rsidRDefault="0024056D" w:rsidP="00711BD1">
      <w:pPr>
        <w:numPr>
          <w:ilvl w:val="1"/>
          <w:numId w:val="4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47B9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การให้ปริญญาแก่ผู้สำเร็จการศึกษา</w:t>
      </w:r>
    </w:p>
    <w:p w:rsidR="0024056D" w:rsidRPr="00647B90" w:rsidRDefault="0024056D" w:rsidP="0024056D">
      <w:pPr>
        <w:ind w:firstLine="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B9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ให้ปริญญา</w:t>
      </w:r>
      <w:r w:rsidRPr="00647B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เพียงสาขาวิชาเดียว</w:t>
      </w:r>
      <w:r w:rsidR="005F5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และไม่ได้ใบประกอบวิชาชีพวิศวกรรมควบคุม</w:t>
      </w:r>
    </w:p>
    <w:p w:rsidR="0024056D" w:rsidRDefault="0024056D" w:rsidP="0024056D">
      <w:pPr>
        <w:spacing w:line="288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056D" w:rsidRPr="00EE5417" w:rsidRDefault="0024056D" w:rsidP="0024056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4056D" w:rsidRPr="00665C6B" w:rsidRDefault="0024056D" w:rsidP="0024056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FE"/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ใหม่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2560</w:t>
      </w:r>
    </w:p>
    <w:p w:rsidR="0024056D" w:rsidRPr="00665C6B" w:rsidRDefault="0024056D" w:rsidP="0024056D">
      <w:pPr>
        <w:ind w:left="1710" w:hanging="101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เริ่มใช้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นี้ตั้งแต่ภาคการศึกษาที่ 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ปีการศึกษา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>2560</w:t>
      </w:r>
    </w:p>
    <w:p w:rsidR="0024056D" w:rsidRPr="00665C6B" w:rsidRDefault="00920122" w:rsidP="0024056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FE"/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สภาวิชาการ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2405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12/2559</w:t>
      </w:r>
      <w:r w:rsidR="002405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F580F">
        <w:rPr>
          <w:rFonts w:ascii="TH SarabunPSK" w:hAnsi="TH SarabunPSK" w:cs="TH SarabunPSK"/>
          <w:color w:val="000000" w:themeColor="text1"/>
          <w:sz w:val="32"/>
          <w:szCs w:val="32"/>
        </w:rPr>
        <w:t>21</w:t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ธันวาคม พ.ศ.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2559</w:t>
      </w:r>
    </w:p>
    <w:p w:rsidR="0024056D" w:rsidRPr="00665C6B" w:rsidRDefault="00C46306" w:rsidP="0024056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FE"/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056D" w:rsidRPr="00665C6B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ab/>
      </w:r>
      <w:r w:rsidR="0024056D" w:rsidRPr="00665C6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สภามหาวิทยาลัย</w:t>
      </w:r>
      <w:r w:rsidR="0024056D" w:rsidRPr="00665C6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24056D" w:rsidRPr="00665C6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อนุมัติหลักสูตร</w:t>
      </w:r>
      <w:r w:rsidR="0024056D" w:rsidRPr="00665C6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ในการประชุม ครั้งที่</w:t>
      </w:r>
      <w:r w:rsidR="007C4C63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7C4C63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3</w:t>
      </w:r>
      <w:r w:rsidR="007C4C63">
        <w:rPr>
          <w:rFonts w:ascii="TH SarabunPSK" w:hAnsi="TH SarabunPSK" w:cs="TH SarabunPSK"/>
          <w:color w:val="000000" w:themeColor="text1"/>
          <w:sz w:val="32"/>
          <w:szCs w:val="32"/>
        </w:rPr>
        <w:t>/2560</w:t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="007C4C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="0024056D"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C4C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 มีนาคม</w:t>
      </w:r>
      <w:r w:rsidR="0024056D"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พ.ศ.</w:t>
      </w:r>
      <w:r w:rsidR="007C4C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4C63">
        <w:rPr>
          <w:rFonts w:ascii="TH SarabunPSK" w:hAnsi="TH SarabunPSK" w:cs="TH SarabunPSK"/>
          <w:color w:val="000000" w:themeColor="text1"/>
          <w:sz w:val="32"/>
          <w:szCs w:val="32"/>
        </w:rPr>
        <w:t>2560</w:t>
      </w:r>
      <w:r w:rsidR="0024056D" w:rsidRPr="00665C6B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4056D" w:rsidRDefault="0024056D" w:rsidP="0024056D">
      <w:pPr>
        <w:tabs>
          <w:tab w:val="left" w:pos="720"/>
          <w:tab w:val="left" w:pos="1080"/>
          <w:tab w:val="left" w:pos="1440"/>
        </w:tabs>
        <w:spacing w:line="288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056D" w:rsidRPr="00EE5417" w:rsidRDefault="0024056D" w:rsidP="0024056D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24056D" w:rsidRPr="00665C6B" w:rsidRDefault="0024056D" w:rsidP="0024056D">
      <w:pPr>
        <w:ind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ปีการศึกษา 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</w:p>
    <w:p w:rsidR="0024056D" w:rsidRPr="00C57D6C" w:rsidRDefault="0024056D" w:rsidP="0024056D">
      <w:pPr>
        <w:spacing w:line="288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056D" w:rsidRPr="00EE5417" w:rsidRDefault="0024056D" w:rsidP="0024056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24056D" w:rsidRPr="00665C6B" w:rsidRDefault="0024056D" w:rsidP="0024056D">
      <w:pPr>
        <w:ind w:left="3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8.1 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วิศวกรทั้งในระบบราชการและบริษัทเอกชน</w:t>
      </w:r>
    </w:p>
    <w:p w:rsidR="0024056D" w:rsidRPr="00665C6B" w:rsidRDefault="0024056D" w:rsidP="0024056D">
      <w:pPr>
        <w:ind w:left="3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8.2 </w:t>
      </w:r>
      <w:r w:rsidRPr="00665C6B">
        <w:rPr>
          <w:rFonts w:ascii="TH SarabunPSK" w:eastAsia="BrowalliaNew" w:hAnsi="TH SarabunPSK" w:cs="TH SarabunPSK"/>
          <w:color w:val="000000" w:themeColor="text1"/>
          <w:sz w:val="32"/>
          <w:szCs w:val="32"/>
          <w:cs/>
          <w:lang w:eastAsia="ko-KR"/>
        </w:rPr>
        <w:t>พนักงานรัฐวิสาหกิจ</w:t>
      </w:r>
    </w:p>
    <w:p w:rsidR="0024056D" w:rsidRPr="00665C6B" w:rsidRDefault="0024056D" w:rsidP="0024056D">
      <w:pPr>
        <w:ind w:left="3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8.3 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นักวิจัย</w:t>
      </w:r>
    </w:p>
    <w:p w:rsidR="0024056D" w:rsidRDefault="0024056D" w:rsidP="0024056D">
      <w:pPr>
        <w:ind w:left="3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</w:t>
      </w:r>
      <w:r w:rsidRPr="00665C6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665C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ประกอบอาชีพอิสระ</w:t>
      </w:r>
    </w:p>
    <w:p w:rsidR="0024056D" w:rsidRDefault="0024056D" w:rsidP="0024056D">
      <w:pPr>
        <w:ind w:left="3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Default="0024056D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Default="0024056D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Default="0024056D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Default="0024056D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03F2D" w:rsidRDefault="00E03F2D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Default="0024056D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23FF2" w:rsidRDefault="00223FF2" w:rsidP="0024056D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Pr="00294F43" w:rsidRDefault="0024056D" w:rsidP="0024056D">
      <w:pPr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และปีที่จบของ</w:t>
      </w:r>
      <w:r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134"/>
        <w:gridCol w:w="1843"/>
        <w:gridCol w:w="1701"/>
        <w:gridCol w:w="708"/>
      </w:tblGrid>
      <w:tr w:rsidR="0024056D" w:rsidRPr="00665C6B" w:rsidTr="00152351">
        <w:trPr>
          <w:trHeight w:val="6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ลำดับ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ชื่อ</w:t>
            </w:r>
            <w:r w:rsidRPr="00665C6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-</w:t>
            </w:r>
            <w:r w:rsidRPr="00665C6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นาม</w:t>
            </w:r>
            <w:r w:rsidRPr="00665C6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สกุล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6D" w:rsidRPr="00665C6B" w:rsidRDefault="0024056D" w:rsidP="00152351">
            <w:pPr>
              <w:jc w:val="center"/>
              <w:rPr>
                <w:rFonts w:ascii="TH SarabunPSK" w:eastAsia="Batang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คุณวุฒิ</w:t>
            </w:r>
            <w:r w:rsidRPr="00665C6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-สาขาวิชา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สถาบันการศึกษา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6D" w:rsidRPr="00665C6B" w:rsidRDefault="0024056D" w:rsidP="00152351">
            <w:pPr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ปีที่จบ</w:t>
            </w:r>
          </w:p>
        </w:tc>
      </w:tr>
      <w:tr w:rsidR="0024056D" w:rsidRPr="00665C6B" w:rsidTr="00152351">
        <w:tc>
          <w:tcPr>
            <w:tcW w:w="709" w:type="dxa"/>
          </w:tcPr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  <w:t>1</w:t>
            </w:r>
          </w:p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นายกฤษฎางค์  ศุกระมูล</w:t>
            </w:r>
          </w:p>
        </w:tc>
        <w:tc>
          <w:tcPr>
            <w:tcW w:w="1134" w:type="dxa"/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1843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ปร.ด.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(วิศวกรรมเครื่องกล)</w:t>
            </w:r>
          </w:p>
          <w:p w:rsidR="0024056D" w:rsidRDefault="0024056D" w:rsidP="00152351">
            <w:pP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วศ.ม.</w:t>
            </w:r>
            <w:r w:rsidRPr="00665C6B"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:rsidR="0024056D" w:rsidRPr="00665C6B" w:rsidRDefault="0024056D" w:rsidP="00152351">
            <w:pP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(วิศวกรรมสิ่งแวดล้อม)</w:t>
            </w:r>
          </w:p>
          <w:p w:rsidR="0024056D" w:rsidRPr="00665C6B" w:rsidRDefault="0024056D" w:rsidP="00152351">
            <w:pP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วศ.บ.</w:t>
            </w:r>
            <w:r w:rsidRPr="00665C6B"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(วิศวกรรมเครื่องกล)</w:t>
            </w:r>
          </w:p>
        </w:tc>
        <w:tc>
          <w:tcPr>
            <w:tcW w:w="1701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มหาวิทยาลัย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ศรีนครินทรวิโรฒ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มหาวิทยาลัย</w:t>
            </w: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:rsidR="0024056D" w:rsidRPr="00665C6B" w:rsidRDefault="0024056D" w:rsidP="00152351">
            <w:pP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เทคโนโลยีสุรนารี</w:t>
            </w:r>
          </w:p>
          <w:p w:rsidR="0024056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มหาวิทยาลัย</w:t>
            </w:r>
          </w:p>
          <w:p w:rsidR="0024056D" w:rsidRPr="00E0301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ศรีนครินทรวิโรฒ</w:t>
            </w:r>
          </w:p>
        </w:tc>
        <w:tc>
          <w:tcPr>
            <w:tcW w:w="708" w:type="dxa"/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2558</w:t>
            </w: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2546</w:t>
            </w: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2539</w:t>
            </w: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24056D" w:rsidRPr="00665C6B" w:rsidTr="00152351">
        <w:trPr>
          <w:trHeight w:val="962"/>
        </w:trPr>
        <w:tc>
          <w:tcPr>
            <w:tcW w:w="709" w:type="dxa"/>
          </w:tcPr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24056D" w:rsidRPr="00316841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5"/>
                <w:szCs w:val="25"/>
                <w:cs/>
              </w:rPr>
            </w:pPr>
            <w:r w:rsidRPr="00316841">
              <w:rPr>
                <w:rFonts w:ascii="TH SarabunPSK" w:hAnsi="TH SarabunPSK" w:cs="TH SarabunPSK" w:hint="cs"/>
                <w:color w:val="000000" w:themeColor="text1"/>
                <w:sz w:val="25"/>
                <w:szCs w:val="25"/>
                <w:cs/>
              </w:rPr>
              <w:t>นางจิราภรณ์  เบญจประกายรัตน์</w:t>
            </w:r>
          </w:p>
        </w:tc>
        <w:tc>
          <w:tcPr>
            <w:tcW w:w="1134" w:type="dxa"/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1843" w:type="dxa"/>
          </w:tcPr>
          <w:p w:rsidR="0024056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M.Eng. (Agricultural </w:t>
            </w:r>
          </w:p>
          <w:p w:rsidR="0024056D" w:rsidRPr="00665C6B" w:rsidRDefault="0024056D" w:rsidP="00152351">
            <w:pP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System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Engineering)</w:t>
            </w:r>
          </w:p>
          <w:p w:rsidR="0024056D" w:rsidRPr="005D1482" w:rsidRDefault="0024056D" w:rsidP="00152351">
            <w:pP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วศ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 (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วิศวกรรมเกษตร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:rsidR="0024056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สถาบันเทคโนโลยี แห่งเอเชีย</w:t>
            </w:r>
          </w:p>
          <w:p w:rsidR="0024056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</w:t>
            </w: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หาวิทยาลัย 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708" w:type="dxa"/>
          </w:tcPr>
          <w:p w:rsidR="0024056D" w:rsidRPr="00665C6B" w:rsidRDefault="0024056D" w:rsidP="00152351">
            <w:pPr>
              <w:tabs>
                <w:tab w:val="left" w:pos="309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2530</w:t>
            </w:r>
          </w:p>
          <w:p w:rsidR="0024056D" w:rsidRPr="00665C6B" w:rsidRDefault="0024056D" w:rsidP="00152351">
            <w:pPr>
              <w:tabs>
                <w:tab w:val="left" w:pos="309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Default="0024056D" w:rsidP="00152351">
            <w:pPr>
              <w:tabs>
                <w:tab w:val="left" w:pos="309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tabs>
                <w:tab w:val="left" w:pos="309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2525</w:t>
            </w:r>
          </w:p>
        </w:tc>
      </w:tr>
      <w:tr w:rsidR="0024056D" w:rsidRPr="00665C6B" w:rsidTr="00152351">
        <w:trPr>
          <w:trHeight w:val="1889"/>
        </w:trPr>
        <w:tc>
          <w:tcPr>
            <w:tcW w:w="709" w:type="dxa"/>
          </w:tcPr>
          <w:p w:rsidR="0024056D" w:rsidRPr="00665C6B" w:rsidRDefault="0024056D" w:rsidP="0015235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  <w:t>3</w:t>
            </w:r>
          </w:p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นายวัชระ  เพิ่มชาติ</w:t>
            </w:r>
          </w:p>
        </w:tc>
        <w:tc>
          <w:tcPr>
            <w:tcW w:w="1134" w:type="dxa"/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  <w:cs/>
              </w:rPr>
              <w:t>รองศาสตราจารย์</w:t>
            </w:r>
            <w:r w:rsidRPr="00665C6B">
              <w:rPr>
                <w:rFonts w:ascii="TH SarabunPSK" w:eastAsia="Batang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843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Ph.D. (Energy Technology) 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วศ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 (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เทคโนโลยีพลังงาน)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วศ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 (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วิศวกรรมเกษตร)</w:t>
            </w:r>
          </w:p>
        </w:tc>
        <w:tc>
          <w:tcPr>
            <w:tcW w:w="1701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</w:t>
            </w: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หาวิทยาลัย</w:t>
            </w:r>
          </w:p>
          <w:p w:rsidR="0024056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เทคโน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โลยี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พระจอมเกล้าธนบุรี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</w:t>
            </w: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หาวิทยาลัย</w:t>
            </w:r>
          </w:p>
          <w:p w:rsidR="0024056D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เทคโนโลยี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พระจอมเกล้าธนบุรี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</w:t>
            </w:r>
            <w:r w:rsidRPr="00665C6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หาวิทยาลัย </w:t>
            </w: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708" w:type="dxa"/>
          </w:tcPr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2546</w:t>
            </w: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2539</w:t>
            </w: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2535</w:t>
            </w:r>
          </w:p>
        </w:tc>
      </w:tr>
      <w:tr w:rsidR="0024056D" w:rsidRPr="00665C6B" w:rsidTr="00152351">
        <w:trPr>
          <w:trHeight w:val="1889"/>
        </w:trPr>
        <w:tc>
          <w:tcPr>
            <w:tcW w:w="709" w:type="dxa"/>
          </w:tcPr>
          <w:p w:rsidR="0024056D" w:rsidRDefault="0024056D" w:rsidP="0015235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  <w:cs/>
              </w:rPr>
            </w:pPr>
            <w:r>
              <w:rPr>
                <w:rFonts w:ascii="TH SarabunPSK" w:eastAsia="Batang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</w:p>
        </w:tc>
        <w:tc>
          <w:tcPr>
            <w:tcW w:w="2410" w:type="dxa"/>
          </w:tcPr>
          <w:p w:rsidR="0024056D" w:rsidRPr="00763D01" w:rsidRDefault="0024056D" w:rsidP="00152351">
            <w:pPr>
              <w:tabs>
                <w:tab w:val="left" w:pos="360"/>
                <w:tab w:val="left" w:pos="900"/>
              </w:tabs>
              <w:ind w:right="-108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นายสัญลักษณ์ กิ่งทอง</w:t>
            </w:r>
            <w:r w:rsidRPr="001C1687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24056D" w:rsidRPr="00665C6B" w:rsidRDefault="0024056D" w:rsidP="0015235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1843" w:type="dxa"/>
          </w:tcPr>
          <w:p w:rsidR="0024056D" w:rsidRPr="001C1687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วศ.ม. </w:t>
            </w:r>
          </w:p>
          <w:p w:rsidR="0024056D" w:rsidRPr="001C1687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(วิศวกรรมอุตสาหการ) </w:t>
            </w:r>
          </w:p>
          <w:p w:rsidR="0024056D" w:rsidRPr="001C1687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24056D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24056D" w:rsidRPr="001C1687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วศ.บ. 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(เครื่องจักรกลเกษตร)</w:t>
            </w:r>
          </w:p>
        </w:tc>
        <w:tc>
          <w:tcPr>
            <w:tcW w:w="1701" w:type="dxa"/>
          </w:tcPr>
          <w:p w:rsidR="0024056D" w:rsidRPr="001C1687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สถาบันเทคโนโลยี  </w:t>
            </w:r>
          </w:p>
          <w:p w:rsidR="0024056D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พระจอมเกล้า</w:t>
            </w:r>
          </w:p>
          <w:p w:rsidR="0024056D" w:rsidRPr="001C1687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เจ้าคุณทหารลาดกระบัง</w:t>
            </w:r>
          </w:p>
          <w:p w:rsidR="0024056D" w:rsidRDefault="0024056D" w:rsidP="00152351">
            <w:pPr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ราชมงคลธัญบุรี</w:t>
            </w:r>
          </w:p>
        </w:tc>
        <w:tc>
          <w:tcPr>
            <w:tcW w:w="708" w:type="dxa"/>
          </w:tcPr>
          <w:p w:rsidR="0024056D" w:rsidRPr="001C1687" w:rsidRDefault="0024056D" w:rsidP="00152351">
            <w:pPr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1C1687">
              <w:rPr>
                <w:rFonts w:ascii="TH SarabunPSK" w:eastAsia="Batang" w:hAnsi="TH SarabunPSK" w:cs="TH SarabunPSK"/>
                <w:sz w:val="26"/>
                <w:szCs w:val="26"/>
              </w:rPr>
              <w:t>2554</w:t>
            </w:r>
          </w:p>
          <w:p w:rsidR="0024056D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:rsidR="0024056D" w:rsidRDefault="0024056D" w:rsidP="00152351">
            <w:pPr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24056D" w:rsidRPr="001C1687" w:rsidRDefault="0024056D" w:rsidP="00152351">
            <w:pPr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>
              <w:rPr>
                <w:rFonts w:ascii="TH SarabunPSK" w:eastAsia="Batang" w:hAnsi="TH SarabunPSK" w:cs="TH SarabunPSK"/>
                <w:sz w:val="26"/>
                <w:szCs w:val="26"/>
              </w:rPr>
              <w:t>2542</w:t>
            </w:r>
          </w:p>
          <w:p w:rsidR="0024056D" w:rsidRPr="00665C6B" w:rsidRDefault="0024056D" w:rsidP="00152351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</w:tr>
      <w:tr w:rsidR="0024056D" w:rsidRPr="00665C6B" w:rsidTr="00152351">
        <w:tc>
          <w:tcPr>
            <w:tcW w:w="709" w:type="dxa"/>
          </w:tcPr>
          <w:p w:rsidR="0024056D" w:rsidRPr="00665C6B" w:rsidRDefault="0024056D" w:rsidP="0015235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eastAsia="Batang" w:hAnsi="TH SarabunPSK" w:cs="TH SarabunPSK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24056D" w:rsidRPr="00665C6B" w:rsidRDefault="0024056D" w:rsidP="0015235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นางสาวนันทรัตน์ สุขปัญญา</w:t>
            </w:r>
          </w:p>
        </w:tc>
        <w:tc>
          <w:tcPr>
            <w:tcW w:w="1134" w:type="dxa"/>
          </w:tcPr>
          <w:p w:rsidR="0024056D" w:rsidRPr="00665C6B" w:rsidRDefault="0024056D" w:rsidP="00152351">
            <w:pPr>
              <w:jc w:val="center"/>
              <w:rPr>
                <w:rFonts w:cs="TH SarabunPSK"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cs="TH SarabunPSK" w:hint="cs"/>
                <w:color w:val="000000" w:themeColor="text1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843" w:type="dxa"/>
          </w:tcPr>
          <w:p w:rsidR="0024056D" w:rsidRPr="00665C6B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วศ.ม.</w:t>
            </w:r>
            <w: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  <w:t xml:space="preserve"> </w:t>
            </w: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  <w:t>(</w:t>
            </w: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เทคโนโลยีพลังงาน</w:t>
            </w: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  <w:t>)</w:t>
            </w:r>
          </w:p>
          <w:p w:rsidR="0024056D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</w:p>
          <w:p w:rsidR="0024056D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วศ.บ. (วิศวกรรมวัสดุ)</w:t>
            </w:r>
          </w:p>
          <w:p w:rsidR="0024056D" w:rsidRPr="00665C6B" w:rsidRDefault="0024056D" w:rsidP="00152351">
            <w:pPr>
              <w:rPr>
                <w:rFonts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24056D" w:rsidRPr="00665C6B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มหาวิทยาลัย</w:t>
            </w:r>
          </w:p>
          <w:p w:rsidR="0024056D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เทคโนโลยี</w:t>
            </w:r>
          </w:p>
          <w:p w:rsidR="0024056D" w:rsidRPr="00665C6B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พระจอมเกล้าธนบุรี</w:t>
            </w:r>
          </w:p>
          <w:p w:rsidR="0024056D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มหาวิทยาลัยเทคโนโลยี</w:t>
            </w:r>
          </w:p>
          <w:p w:rsidR="0024056D" w:rsidRPr="00665C6B" w:rsidRDefault="0024056D" w:rsidP="00152351">
            <w:pPr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</w:pPr>
            <w:r w:rsidRPr="00665C6B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พระจอมเกล้าธนบุรี</w:t>
            </w:r>
          </w:p>
        </w:tc>
        <w:tc>
          <w:tcPr>
            <w:tcW w:w="708" w:type="dxa"/>
          </w:tcPr>
          <w:p w:rsidR="0024056D" w:rsidRPr="00665C6B" w:rsidRDefault="0024056D" w:rsidP="00152351">
            <w:pPr>
              <w:jc w:val="center"/>
              <w:rPr>
                <w:rFonts w:ascii="TH Sarabun New" w:eastAsia="Batang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eastAsia="Batang" w:hAnsi="TH Sarabun New" w:cs="TH Sarabun New"/>
                <w:color w:val="000000" w:themeColor="text1"/>
                <w:sz w:val="26"/>
                <w:szCs w:val="26"/>
              </w:rPr>
              <w:t>2556</w:t>
            </w:r>
          </w:p>
          <w:p w:rsidR="0024056D" w:rsidRPr="00665C6B" w:rsidRDefault="0024056D" w:rsidP="00152351">
            <w:pPr>
              <w:jc w:val="center"/>
              <w:rPr>
                <w:rFonts w:ascii="TH Sarabun New" w:eastAsia="Batang" w:hAnsi="TH Sarabun New" w:cs="TH Sarabun New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 New" w:eastAsia="Batang" w:hAnsi="TH Sarabun New" w:cs="TH Sarabun New"/>
                <w:color w:val="000000" w:themeColor="text1"/>
                <w:sz w:val="26"/>
                <w:szCs w:val="26"/>
              </w:rPr>
            </w:pPr>
          </w:p>
          <w:p w:rsidR="0024056D" w:rsidRPr="00665C6B" w:rsidRDefault="0024056D" w:rsidP="00152351">
            <w:pPr>
              <w:jc w:val="center"/>
              <w:rPr>
                <w:rFonts w:ascii="TH Sarabun New" w:eastAsia="Batang" w:hAnsi="TH Sarabun New" w:cs="TH Sarabun New"/>
                <w:color w:val="000000" w:themeColor="text1"/>
                <w:sz w:val="26"/>
                <w:szCs w:val="26"/>
              </w:rPr>
            </w:pPr>
            <w:r w:rsidRPr="00665C6B">
              <w:rPr>
                <w:rFonts w:ascii="TH Sarabun New" w:eastAsia="Batang" w:hAnsi="TH Sarabun New" w:cs="TH Sarabun New"/>
                <w:color w:val="000000" w:themeColor="text1"/>
                <w:sz w:val="26"/>
                <w:szCs w:val="26"/>
              </w:rPr>
              <w:t>2553</w:t>
            </w:r>
          </w:p>
        </w:tc>
      </w:tr>
    </w:tbl>
    <w:p w:rsidR="0024056D" w:rsidRDefault="0024056D" w:rsidP="0024056D">
      <w:pPr>
        <w:tabs>
          <w:tab w:val="left" w:pos="420"/>
        </w:tabs>
        <w:spacing w:line="288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4056D" w:rsidRPr="00EE5417" w:rsidRDefault="0024056D" w:rsidP="0024056D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24056D" w:rsidRDefault="0024056D" w:rsidP="0024056D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หาวิทยาลัยราชภัฏวไลย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496D48" w:rsidRDefault="00496D48" w:rsidP="0024056D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4056D" w:rsidRDefault="0024056D" w:rsidP="0024056D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24056D" w:rsidRDefault="0024056D" w:rsidP="0024056D">
      <w:pPr>
        <w:jc w:val="thaiDistribute"/>
        <w:rPr>
          <w:rFonts w:ascii="TH SarabunPSK" w:hAnsi="TH SarabunPSK" w:cs="TH SarabunPSK"/>
          <w:color w:val="000000"/>
        </w:rPr>
      </w:pPr>
    </w:p>
    <w:p w:rsidR="00E03F2D" w:rsidRDefault="00E03F2D" w:rsidP="0024056D">
      <w:pPr>
        <w:jc w:val="thaiDistribute"/>
        <w:rPr>
          <w:rFonts w:ascii="TH SarabunPSK" w:hAnsi="TH SarabunPSK" w:cs="TH SarabunPSK"/>
          <w:color w:val="000000"/>
        </w:rPr>
      </w:pPr>
    </w:p>
    <w:p w:rsidR="0024056D" w:rsidRPr="00EE5417" w:rsidRDefault="0024056D" w:rsidP="0024056D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24056D" w:rsidRPr="00EE5417" w:rsidRDefault="0024056D" w:rsidP="00711BD1">
      <w:pPr>
        <w:numPr>
          <w:ilvl w:val="1"/>
          <w:numId w:val="5"/>
        </w:numPr>
        <w:spacing w:line="288" w:lineRule="auto"/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4056D" w:rsidRPr="00C66DCF" w:rsidRDefault="0024056D" w:rsidP="00396350">
      <w:pPr>
        <w:spacing w:line="288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การขยายตัวทางเศรษฐกิจของไทยในช่วงแผนพัฒนาเศรษฐกิจและสังคมแหงชาติฉบับที่ </w:t>
      </w:r>
      <w:r w:rsidRPr="00C66DCF">
        <w:rPr>
          <w:rFonts w:ascii="TH SarabunPSK" w:hAnsi="TH SarabunPSK" w:cs="TH SarabunPSK"/>
          <w:sz w:val="32"/>
          <w:szCs w:val="32"/>
        </w:rPr>
        <w:t xml:space="preserve">11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C66DCF"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/>
          <w:sz w:val="32"/>
          <w:szCs w:val="32"/>
        </w:rPr>
        <w:t>–</w:t>
      </w:r>
      <w:r w:rsidRPr="00C66DCF">
        <w:rPr>
          <w:rFonts w:ascii="TH SarabunPSK" w:hAnsi="TH SarabunPSK" w:cs="TH SarabunPSK"/>
          <w:sz w:val="32"/>
          <w:szCs w:val="32"/>
        </w:rPr>
        <w:t xml:space="preserve">2559) </w:t>
      </w:r>
      <w:r w:rsidRPr="00C66DCF">
        <w:rPr>
          <w:rFonts w:ascii="TH SarabunPSK" w:hAnsi="TH SarabunPSK" w:cs="TH SarabunPSK"/>
          <w:sz w:val="32"/>
          <w:szCs w:val="32"/>
          <w:cs/>
        </w:rPr>
        <w:t>พบว่า ยังอยู่ในเกณฑ์ที่ดี คือ ประมาณร้อยละ 5 ต่อปี แต่กลับพบว่า ความสามารถในการแข่งขันทางเศรษฐกิจเริ่มลดลง ประกอบกับโครงสร้างสังคมไทยกำลังเปลี่ยนผ่านเข้าสู่สังคม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66DCF">
        <w:rPr>
          <w:rFonts w:ascii="TH SarabunPSK" w:hAnsi="TH SarabunPSK" w:cs="TH SarabunPSK"/>
          <w:sz w:val="32"/>
          <w:szCs w:val="32"/>
          <w:cs/>
        </w:rPr>
        <w:t>ยุคดิจิตอลและระบบเศรษฐกิจเชิงสร้างสรรค์</w:t>
      </w:r>
      <w:r w:rsidRPr="00C66DC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ทำให้ประเทศไทยมีความจ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66DCF">
        <w:rPr>
          <w:rFonts w:ascii="TH SarabunPSK" w:hAnsi="TH SarabunPSK" w:cs="TH SarabunPSK"/>
          <w:sz w:val="32"/>
          <w:szCs w:val="32"/>
          <w:cs/>
        </w:rPr>
        <w:t>เป็นต้องมีการเปลี่ยนแปลงในเชิงโครงสร้างของระบบเศรษฐกิจ</w:t>
      </w:r>
      <w:r w:rsidRPr="00C66DCF">
        <w:rPr>
          <w:rFonts w:ascii="TH SarabunPSK" w:hAnsi="TH SarabunPSK" w:cs="TH SarabunPSK"/>
          <w:sz w:val="32"/>
          <w:szCs w:val="32"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นโยบายและยุทธศาสตร์ชาติ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ที่เรียกว่าประเทศไทย</w:t>
      </w:r>
      <w:r w:rsidRPr="00C66DCF">
        <w:rPr>
          <w:rFonts w:ascii="TH SarabunPSK" w:hAnsi="TH SarabunPSK" w:cs="TH SarabunPSK"/>
          <w:sz w:val="32"/>
          <w:szCs w:val="32"/>
        </w:rPr>
        <w:t xml:space="preserve"> 4.0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รัฐบาลจึงได้กำหนดกรอบยุทธศาสตร์ชาติระยะ 20 ปี (พ.ศ. </w:t>
      </w:r>
      <w:r w:rsidRPr="00C66DCF">
        <w:rPr>
          <w:rFonts w:ascii="TH SarabunPSK" w:hAnsi="TH SarabunPSK" w:cs="TH SarabunPSK"/>
          <w:sz w:val="32"/>
          <w:szCs w:val="32"/>
        </w:rPr>
        <w:t>2560 – 2579)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 ที่ได้เชื่อมโยงกันกับแผนพัฒนาเศรษฐกิจและสังคมแหงชาติฉบับที่ </w:t>
      </w:r>
      <w:r w:rsidRPr="00C66DCF">
        <w:rPr>
          <w:rFonts w:ascii="TH SarabunPSK" w:hAnsi="TH SarabunPSK" w:cs="TH SarabunPSK"/>
          <w:sz w:val="32"/>
          <w:szCs w:val="32"/>
        </w:rPr>
        <w:t xml:space="preserve">12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C66DCF">
        <w:rPr>
          <w:rFonts w:ascii="TH SarabunPSK" w:hAnsi="TH SarabunPSK" w:cs="TH SarabunPSK"/>
          <w:sz w:val="32"/>
          <w:szCs w:val="32"/>
        </w:rPr>
        <w:t>2560 – 2564</w:t>
      </w:r>
      <w:r w:rsidRPr="00C66DCF">
        <w:rPr>
          <w:rFonts w:ascii="TH SarabunPSK" w:hAnsi="TH SarabunPSK" w:cs="TH SarabunPSK"/>
          <w:sz w:val="32"/>
          <w:szCs w:val="32"/>
          <w:cs/>
        </w:rPr>
        <w:t>)</w:t>
      </w:r>
      <w:r w:rsidRPr="00C66DCF">
        <w:rPr>
          <w:rFonts w:ascii="TH SarabunPSK" w:hAnsi="TH SarabunPSK" w:cs="TH SarabunPSK"/>
          <w:sz w:val="32"/>
          <w:szCs w:val="32"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ในลักษณะของการถ่ายทอดยุทธศาสตร์ระยะยาวลงสู่การปฏิบัติในช่วง 5 ปีของแผนพัฒนา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ดังกล่าว โดยกรอบยุทธศาสตร์ชาติระยะ 20 ปี ได้กำหนดวิสัยทัศน์ ว่า </w:t>
      </w:r>
      <w:r w:rsidRPr="00C66DCF">
        <w:rPr>
          <w:rFonts w:ascii="TH SarabunPSK" w:hAnsi="TH SarabunPSK" w:cs="TH SarabunPSK"/>
          <w:sz w:val="32"/>
          <w:szCs w:val="32"/>
        </w:rPr>
        <w:t>“</w:t>
      </w:r>
      <w:r w:rsidRPr="00C66DCF">
        <w:rPr>
          <w:rFonts w:ascii="TH SarabunPSK" w:hAnsi="TH SarabunPSK" w:cs="TH SarabunPSK"/>
          <w:sz w:val="32"/>
          <w:szCs w:val="32"/>
          <w:cs/>
        </w:rPr>
        <w:t>ประเทศมีความมั่นคง มั่งคั่ง ยั่งยืน เป็นประเทศพัฒนาแล้วด้วยการพัฒนาตามปรัชญาเศรษฐกิจพอเพียง</w:t>
      </w:r>
      <w:r w:rsidRPr="00C66DCF">
        <w:rPr>
          <w:rFonts w:ascii="TH SarabunPSK" w:hAnsi="TH SarabunPSK" w:cs="TH SarabunPSK"/>
          <w:sz w:val="32"/>
          <w:szCs w:val="32"/>
        </w:rPr>
        <w:t>”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 ซึ่งได้กำหนดกรอบยุทธศาสตร์ไว้ 6 ยุทธศาสตร์ โดยมียุทธศาสตร์ที่เป็นศูนย์กลาง คือ  ยุทธศาสตร์ด้านการพัฒนาและเสริมสร้างศักยภาพของคน</w:t>
      </w:r>
    </w:p>
    <w:p w:rsidR="0024056D" w:rsidRDefault="0024056D" w:rsidP="00396350">
      <w:pPr>
        <w:spacing w:line="288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อย่างไรก็ตามการปรับเปลี่ยนโครงสรางการผลิตดังกล่าวนั้น เพื่อใหประเทศไทยมีศักยภาพในการแขงขันไดดียิ่งขึ้น รวมถึงการบรรเทาผลกระทบทางดานสิ่งแวดลอมที่จะเกิดขึ้น เชน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31798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6DCF">
        <w:rPr>
          <w:rFonts w:ascii="TH SarabunPSK" w:hAnsi="TH SarabunPSK" w:cs="TH SarabunPSK"/>
          <w:sz w:val="32"/>
          <w:szCs w:val="32"/>
          <w:cs/>
        </w:rPr>
        <w:t>การเปลี่ยนแปลงของสภาพอากาศ และการเพิ่มขึ้นของการใชพลังงานเพื่อตอบสนองการเจริญเติบโตทางเศรษฐกิจ เปนตน และเพื่อเนนการเปนปจจัยหนึ่งในการสนับสนุนการพัฒนาและการขยายตัวของเศรษฐกิจและอุตสาหกรรมในอนาคต คณะเทคโนโลยีอุตสาหกรรม จึงมีแนวคิดที่จะพัฒนาหลักสูตร</w:t>
      </w:r>
      <w:r w:rsidR="006F7570">
        <w:rPr>
          <w:rFonts w:ascii="TH SarabunPSK" w:hAnsi="TH SarabunPSK" w:cs="TH SarabunPSK"/>
          <w:sz w:val="32"/>
          <w:szCs w:val="32"/>
          <w:cs/>
        </w:rPr>
        <w:t>วิศวกรรมศาสตรบัณฑิต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C46306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 w:rsidRPr="00C66DCF">
        <w:rPr>
          <w:rFonts w:ascii="TH SarabunPSK" w:hAnsi="TH SarabunPSK" w:cs="TH SarabunPSK"/>
          <w:sz w:val="32"/>
          <w:szCs w:val="32"/>
          <w:cs/>
        </w:rPr>
        <w:t>วิศวกรรมเครื่องกล โดยมีการเพิ่มและพัฒนาเนื้อหาเชิงทฤษฎี และวิชาปฏิบัติ เพื่อผลิตบุคลากรใหตรงกับความตองการของภาคอุตสาหกรรม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โดยมีการบริหารจัดการองคความรูอยางเปนระบบ ทั้งการพัฒนาหรือสรางองคความรู รวมถึงการประยุกตใชเทคโนโลยี</w:t>
      </w:r>
      <w:r>
        <w:rPr>
          <w:rFonts w:ascii="TH SarabunPSK" w:hAnsi="TH SarabunPSK" w:cs="TH SarabunPSK"/>
          <w:sz w:val="32"/>
          <w:szCs w:val="32"/>
          <w:cs/>
        </w:rPr>
        <w:t>ที่เหมาะสม</w:t>
      </w:r>
      <w:r w:rsidR="00C463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มาผสมผสานรวมกับจุดแข็งในสังคมไทยกับเปาหมายยุทธศาสตร กระทรวงศึกษาธิการ และแผนกลยุทธ์มหาวิทยาลัย ที่เนนการพัฒนาอุตสาหกรรม ซึ่งตองใชบุคลากรที่มีคุณภาพ เพื่อใหบัณฑิต</w:t>
      </w:r>
      <w:r w:rsidR="00D97F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798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6DCF">
        <w:rPr>
          <w:rFonts w:ascii="TH SarabunPSK" w:hAnsi="TH SarabunPSK" w:cs="TH SarabunPSK"/>
          <w:sz w:val="32"/>
          <w:szCs w:val="32"/>
          <w:cs/>
        </w:rPr>
        <w:t>ที่จะจบออกไป มีความรูความสามารถที่ทันสมัย สอดรับกับเทคโนโลยีที่มีการพัฒนาอยางตอเนื่อง</w:t>
      </w:r>
      <w:r w:rsidRPr="00C66DCF">
        <w:rPr>
          <w:rFonts w:ascii="TH SarabunPSK" w:hAnsi="TH SarabunPSK" w:cs="TH SarabunPSK"/>
          <w:sz w:val="32"/>
          <w:szCs w:val="32"/>
        </w:rPr>
        <w:t xml:space="preserve"> </w:t>
      </w:r>
    </w:p>
    <w:p w:rsidR="00E03F2D" w:rsidRPr="00B73965" w:rsidRDefault="0024056D" w:rsidP="00396350">
      <w:pPr>
        <w:spacing w:line="288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C66DCF">
        <w:rPr>
          <w:rFonts w:ascii="TH SarabunPSK" w:hAnsi="TH SarabunPSK" w:cs="TH SarabunPSK"/>
          <w:sz w:val="32"/>
          <w:szCs w:val="32"/>
          <w:cs/>
        </w:rPr>
        <w:t>หลักสูตรในครั้งนี้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จะเนนการนําเทคโนโลยีสมัยใหมมาสอดแทรกเขาไปในเนื้อหาการเรียน เพื่อใหบัณฑิตที่จบการศึกษามีความรูพื้นฐานทางดานวิศวกรรมเครื่องกล พรอมที่จะนําไปใชงานกับสภาวการณปจจุบัน นอกจากนี้ยังมุงเนนใหบัณฑิตที่จบการศึกษามีความสามารถในทางปฏิบัติ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ที่ดี และสามารถประยุกตใชความรูทางดานวิศวกรรมเครื่องกลในการแกไขปญหาตางๆ ได้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31798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6DCF">
        <w:rPr>
          <w:rFonts w:ascii="TH SarabunPSK" w:hAnsi="TH SarabunPSK" w:cs="TH SarabunPSK"/>
          <w:sz w:val="32"/>
          <w:szCs w:val="32"/>
          <w:cs/>
        </w:rPr>
        <w:t>อีกจุดมุงหมายหนึ่งของหลักสูตร คือ การจัดกิจกรรมในชั้นเรียนเพื่อสงเสริมบุคลิกภาพของบัณฑิตที่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6DCF">
        <w:rPr>
          <w:rFonts w:ascii="TH SarabunPSK" w:hAnsi="TH SarabunPSK" w:cs="TH SarabunPSK"/>
          <w:sz w:val="32"/>
          <w:szCs w:val="32"/>
          <w:cs/>
        </w:rPr>
        <w:t>จะจบการศึกษา นอกจากวิชาการที่เปนเลิศแลว ผูปฏิบัติงานที่ดีควรจะมีคุณสมบัติในการทํางานรวมกับ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6DCF">
        <w:rPr>
          <w:rFonts w:ascii="TH SarabunPSK" w:hAnsi="TH SarabunPSK" w:cs="TH SarabunPSK"/>
          <w:sz w:val="32"/>
          <w:szCs w:val="32"/>
          <w:cs/>
        </w:rPr>
        <w:t xml:space="preserve">ผูอื่นไดเปนอยางดี ซึ่งผลของกิจกรรมตางๆ ที่จัดขึ้นจะสงผลใหบัณฑิตที่สําเร็จการศึกษาเปนผูมีบุคลิกดี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lastRenderedPageBreak/>
        <w:t>มีมนุษยสัมพันธที่ดี สามารถทํางานรวมกับผูอื่นไดอยางมีประสิทธิภาพ</w:t>
      </w:r>
      <w:r w:rsidRPr="00C66DCF">
        <w:rPr>
          <w:rFonts w:ascii="TH SarabunPSK" w:hAnsi="TH SarabunPSK" w:cs="TH SarabunPSK"/>
          <w:sz w:val="32"/>
          <w:szCs w:val="32"/>
        </w:rPr>
        <w:t xml:space="preserve"> </w:t>
      </w:r>
      <w:r w:rsidRPr="00C66DCF">
        <w:rPr>
          <w:rFonts w:ascii="TH SarabunPSK" w:hAnsi="TH SarabunPSK" w:cs="TH SarabunPSK"/>
          <w:sz w:val="32"/>
          <w:szCs w:val="32"/>
          <w:cs/>
        </w:rPr>
        <w:t>มีความเปนผูนําและเปนบัณฑิตที่มีคุณธรรมและจริยธรรม</w:t>
      </w:r>
    </w:p>
    <w:p w:rsidR="0024056D" w:rsidRPr="00EE5417" w:rsidRDefault="0024056D" w:rsidP="00711BD1">
      <w:pPr>
        <w:numPr>
          <w:ilvl w:val="1"/>
          <w:numId w:val="5"/>
        </w:numPr>
        <w:spacing w:line="288" w:lineRule="auto"/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24056D" w:rsidRPr="00427BD7" w:rsidRDefault="0024056D" w:rsidP="00396350">
      <w:pPr>
        <w:spacing w:line="288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7BD7">
        <w:rPr>
          <w:rFonts w:ascii="TH SarabunPSK" w:hAnsi="TH SarabunPSK" w:cs="TH SarabunPSK"/>
          <w:sz w:val="32"/>
          <w:szCs w:val="32"/>
          <w:cs/>
        </w:rPr>
        <w:t>สถานการณหรือการพัฒนาทางสังคมและวัฒนธรรม ที่จําเปนในการวางแผนหลักสูตรไดคํานึงถึงการเปลี่ยนแปลงดานสังคม และในป พ.ศ.</w:t>
      </w:r>
      <w:r w:rsidRPr="00427BD7">
        <w:rPr>
          <w:rFonts w:ascii="TH SarabunPSK" w:hAnsi="TH SarabunPSK" w:cs="TH SarabunPSK"/>
          <w:sz w:val="32"/>
          <w:szCs w:val="32"/>
        </w:rPr>
        <w:t xml:space="preserve">2558 </w:t>
      </w:r>
      <w:r w:rsidRPr="00427BD7">
        <w:rPr>
          <w:rFonts w:ascii="TH SarabunPSK" w:hAnsi="TH SarabunPSK" w:cs="TH SarabunPSK"/>
          <w:sz w:val="32"/>
          <w:szCs w:val="32"/>
          <w:cs/>
        </w:rPr>
        <w:t xml:space="preserve">ที่ผ่านมา ประเทศไทยได้เขาสูประชาคมอาเซียน </w:t>
      </w:r>
      <w:r w:rsidRPr="00427BD7">
        <w:rPr>
          <w:rFonts w:ascii="TH SarabunPSK" w:hAnsi="TH SarabunPSK" w:cs="TH SarabunPSK"/>
          <w:sz w:val="32"/>
          <w:szCs w:val="32"/>
        </w:rPr>
        <w:t xml:space="preserve">(Asean Community) </w:t>
      </w:r>
      <w:r w:rsidRPr="00427BD7">
        <w:rPr>
          <w:rFonts w:ascii="TH SarabunPSK" w:hAnsi="TH SarabunPSK" w:cs="TH SarabunPSK"/>
          <w:sz w:val="32"/>
          <w:szCs w:val="32"/>
          <w:cs/>
        </w:rPr>
        <w:t>ซึ่งหนึ่งในเสาหลัก คือ ประชาคมสังคมและวัฒนธรรมอาเซียน ที่มี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27BD7">
        <w:rPr>
          <w:rFonts w:ascii="TH SarabunPSK" w:hAnsi="TH SarabunPSK" w:cs="TH SarabunPSK"/>
          <w:sz w:val="32"/>
          <w:szCs w:val="32"/>
          <w:cs/>
        </w:rPr>
        <w:t xml:space="preserve">จุดมุงหมายเพื่อใหภูมิภาคเอเชียตะวันออกเฉียงใตอยูรวมกันในสังคมที่เอื้ออาทร ประชากรมีสภาพความเปนอยูที่ดี ไดรับการพัฒนาดานทรัพยากรมนุษยและมีความมั่นคงทางสังคม </w:t>
      </w:r>
    </w:p>
    <w:p w:rsidR="0024056D" w:rsidRDefault="0024056D" w:rsidP="00396350">
      <w:pPr>
        <w:spacing w:line="288" w:lineRule="auto"/>
        <w:ind w:firstLine="851"/>
        <w:jc w:val="thaiDistribute"/>
        <w:rPr>
          <w:rFonts w:ascii="TH SarabunPSK" w:eastAsia="Times New Roman" w:hAnsi="TH SarabunPSK" w:cs="TH SarabunPSK"/>
          <w:color w:val="000000" w:themeColor="text1"/>
          <w:sz w:val="24"/>
          <w:szCs w:val="32"/>
        </w:rPr>
      </w:pP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ปจจุบันประเทศที่พัฒนาแลวหลายประเทศ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กําลังเขาสูสังคมผูสูงอายุ ซึ่งเปนทั้งโอกาส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ภัยคุกคามตอประเทศ โดยดานหนึ่งประเทศไทยจะมีโอกาสมากขึ้น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ในการขยายตลาดสินคาเพื่อสุขภาพและการใหบริการดานอาหารสุขภาพ ภูมิปญญาทองถิ่นและแพทยพื้นบาน สถานที่ทองเที่ยว และการพักผอนระยะยาวของผูสูงอายุ จึงนับเปนโอกาสในการนําเทคโนโลยีมาสนับสนุนการพัฒนาภูมิปญญา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ทองถิ่นของไทยและนํามาสรางมูลคาเพิ่ม ซึ่งจะเปนสินทรัพยทางปญญาที่สรางมูลคาทางเศรษฐกิจได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ในอีกดานก็จะเปนภัยคุกคามในเรื่องการเคลื่อนยายแรงงานที่มีฝมือและทักษะไปสูประเทศที่มีผลตอบแทนสูงกว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า ขณะเดียวกัน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การแพรขยายของเทคโนโลยี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จะ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ทําใหการดูแลปองกันเด็กและ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วัยรุนจากคานิยมที่ไมพึงประสงค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ทำได้ย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ากขึ้น ตลอดจนปญหาการกอการราย การระบาดของโรค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ภัย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ใหมๆ และการคายาเสพติดในหลากหลายรูปแบบ จึงจําเปนตองใหความรู ทักษะและจริยธรรม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ที่ถูกตองแกกลุมวัยกําลังศึกษา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วิศวกรรมเครื่องกลเปนกลไกดานหนึ่งของการขับเคลื่อนกระบวนการพัฒนาทุกขั้นตอน ที่ตองใช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ความรอบรู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ในการพัฒนาดานตางๆ ดวยความรอบคอบ และเปนไปตามลําดับขั้นตอน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สอดคลองกับวิถีชีวิตของสังคมไทย รวมทั้งการเสริมสรางศีลธรรมและสํานึกในคุณธรรมจริยธรรมในการปฏิบัติหนาที่และดําเนินชีวิต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อันจะเปนภูมิคุมกันที่ดี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ใหพรอมเผชิญการเปลี่ยนแปลงที่เกิดขึ้น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ทั้งในระดับครอบครัว ชุมชน สังคม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และประเทศชาติ</w:t>
      </w:r>
    </w:p>
    <w:p w:rsidR="0024056D" w:rsidRDefault="0024056D" w:rsidP="00396350">
      <w:pPr>
        <w:spacing w:line="288" w:lineRule="auto"/>
        <w:jc w:val="thaiDistribute"/>
        <w:rPr>
          <w:rFonts w:ascii="TH SarabunPSK" w:eastAsia="Times New Roman" w:hAnsi="TH SarabunPSK" w:cs="TH SarabunPSK"/>
          <w:color w:val="000000" w:themeColor="text1"/>
          <w:sz w:val="24"/>
          <w:szCs w:val="32"/>
        </w:rPr>
      </w:pPr>
    </w:p>
    <w:p w:rsidR="0024056D" w:rsidRPr="00EE5417" w:rsidRDefault="0024056D" w:rsidP="00396350">
      <w:pPr>
        <w:tabs>
          <w:tab w:val="left" w:pos="420"/>
        </w:tabs>
        <w:spacing w:line="288" w:lineRule="auto"/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24056D" w:rsidRPr="00EE5417" w:rsidRDefault="0024056D" w:rsidP="00711BD1">
      <w:pPr>
        <w:numPr>
          <w:ilvl w:val="1"/>
          <w:numId w:val="6"/>
        </w:numPr>
        <w:spacing w:line="288" w:lineRule="auto"/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24056D" w:rsidRPr="00294F43" w:rsidRDefault="0024056D" w:rsidP="00396350">
      <w:pPr>
        <w:spacing w:line="288" w:lineRule="auto"/>
        <w:ind w:firstLine="92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ผลกระทบจากสถานการณภายนอก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การพัฒนาหลักสูตร</w:t>
      </w:r>
      <w:r w:rsidR="006F7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วิศวกรรมศาสตรบัณฑิต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สาขา</w:t>
      </w:r>
      <w:r w:rsidR="00C463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วิศวกรรมเครื่องกลนั้น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จําเปนตองพัฒนาหลักสูตรในเชิงรุกที่มีศักยภาพสามารถปรับเปล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ี่ยนไดตามวิวัฒนาการขอ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ทางวิศวกรรมเครื่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องกลและมาตรฐานคุณวุฒิทางดานวิศวกรรมศาสตร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บัณฑิต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การรองรับการแขงขันของตลาดแรงงานในปจจุบันและอนาคตได รวมทั้งการเตรียมความพรอมเขาสูประชาคมอาเซียน ที่จะตองยกระดับบัณฑิตใหมีคุณภาพสูงขึ้นเพื่อเขาไปเปนสวนสําคัญในการพัฒนาประเทศใหสามารถแขงขันไดในประชาคมโลก โดยการผลิตบุคลากรทางวิศวกรรมเครื่องกลที่มี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ความพรอมที่จะปฏิบัติงานทันที มีความรูคูคุณธรรม มีความคิดริเริ่มสรางสรรค และมีศักยภาพสูงในการพัฒนาตนเอง รวมถึงมีความเปนผูนําและรูเทาทันเทคโนโลยี สามารถสื่อสารเปนภาษาอังกฤษได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มีความเชี่ยวชาญในการใชเทคโนโลยีสารสนเทศ และมีการบูรณาการกิจกรรมนอกหลักสูตร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ชีวิตจริงเขากับหลักสูตร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ซึ่งเปนไปตามนโยบายของมหาวิทยาลัยดาน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การพัฒนาคุณภาพมาตรฐานการศึกษา การผลิตบัณฑิตที่มีคุณภาพ และการพัฒนาการ</w:t>
      </w:r>
      <w:r w:rsidRPr="00767C8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</w:t>
      </w:r>
      <w:r w:rsidRPr="00767C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เพื่อการพัฒนาในท้องถิ่น</w:t>
      </w:r>
    </w:p>
    <w:p w:rsidR="0024056D" w:rsidRPr="00EE5417" w:rsidRDefault="0024056D" w:rsidP="00711BD1">
      <w:pPr>
        <w:numPr>
          <w:ilvl w:val="1"/>
          <w:numId w:val="6"/>
        </w:numPr>
        <w:spacing w:line="288" w:lineRule="auto"/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24056D" w:rsidRPr="004D300C" w:rsidRDefault="0024056D" w:rsidP="00396350">
      <w:pPr>
        <w:spacing w:line="288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การพัฒนาหลักสูตรไดสอดคลองกับ</w:t>
      </w:r>
      <w:r w:rsidRPr="004D30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พันธกิจ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ของมหาวิทยาลัย</w:t>
      </w:r>
      <w:r w:rsidRPr="004D30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ที่เนนการเปนสถาบัน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การเรียนรู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พลวัตรระดับแนวหนาในการผลิตบัณฑิต และพัฒนาบุคลากรที่มีมาตรฐานคุณภาพ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การอุดมศึกษา และการสรางความเปนเลิศในการประยุกต</w:t>
      </w:r>
      <w:r w:rsidR="00D97F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เทคโนโลยีและพัฒนานวัตกรรม</w:t>
      </w:r>
      <w:r w:rsidRPr="004D30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เพื่อการพัฒนาท้องถิ่นอย่างยั่งยืน โดยได้กำหนดภาระหน้าที่อันเป็น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พันธกิจของมหาวิทยาลัยไวดังนี้</w:t>
      </w:r>
    </w:p>
    <w:p w:rsidR="0024056D" w:rsidRPr="004D300C" w:rsidRDefault="0024056D" w:rsidP="00396350">
      <w:pPr>
        <w:pStyle w:val="aff"/>
        <w:spacing w:line="288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  12.2.1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แสวงหาความจริงเพื่อสู่ความเป็นเลิศทางวิชาการ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บนพื้นฐานของภูมิปัญญาท้องถิ่น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ภูมิปัญญาไทย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และภูมิปัญญาสากล</w:t>
      </w:r>
    </w:p>
    <w:p w:rsidR="0024056D" w:rsidRPr="004D300C" w:rsidRDefault="0024056D" w:rsidP="00396350">
      <w:pPr>
        <w:pStyle w:val="aff"/>
        <w:spacing w:line="288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12.2.2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ผลิตบัณฑิตที่มีความรู้คู่คุณธรรม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สำนึกในความเป็นไทย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มีความรักและผูกพันต่อท้องถิ่นอีกทั้งส่งเสริมการเรียนรู้ตลอดชีวิตในชุมชน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เพื่อช่วยให้คนในท้องถิ่นรู้เท่าทันการเปลี่ยนแปลง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การผลิตบัณฑิตดังกล่าวจะต้องให้มีจำนวนและคุณภาพสอดคล้องกับแผนการผลิตบัณฑิตของประเทศ</w:t>
      </w:r>
    </w:p>
    <w:p w:rsidR="0024056D" w:rsidRPr="004D300C" w:rsidRDefault="0024056D" w:rsidP="00396350">
      <w:pPr>
        <w:pStyle w:val="aff"/>
        <w:spacing w:line="288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12.2.3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เสริมสร้างความรู้ความเข้าใจในคุณค่า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ความสำนึก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และความภูมิใจในวัฒนธรรมของท้องถิ่นและของชาติ</w:t>
      </w:r>
    </w:p>
    <w:p w:rsidR="0024056D" w:rsidRPr="004D300C" w:rsidRDefault="0024056D" w:rsidP="00396350">
      <w:pPr>
        <w:pStyle w:val="aff"/>
        <w:spacing w:line="288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12.2.4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เรียนรู้และเสริมสร้างความเข้มแข็งของผู้นำชุมชน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ผู้นำศาสนา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และนักการเมืองท้องถิ่นให้มีจิตสำนึกประชาธิปไตย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คุณธรรม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จริยธรรม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และความสามารถในการบริหารงานพัฒนาชุมชนและท้องถิ่นเพื่อประโยชน์ของส่วนรวม</w:t>
      </w:r>
    </w:p>
    <w:p w:rsidR="0024056D" w:rsidRPr="004D300C" w:rsidRDefault="0024056D" w:rsidP="00396350">
      <w:pPr>
        <w:pStyle w:val="aff"/>
        <w:spacing w:line="288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12.2.5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เสริมสร้างความเข้มแข็งของวิชาชีพครู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ผลิตและพัฒนาครูและบุคลากรทางการศึกษาให้มีคุณภาพ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และมาตรฐานที่เหมาะสมกับการเป็นวิชาชีพชั้นสูง</w:t>
      </w:r>
    </w:p>
    <w:p w:rsidR="0024056D" w:rsidRPr="004D300C" w:rsidRDefault="0024056D" w:rsidP="00396350">
      <w:pPr>
        <w:pStyle w:val="aff"/>
        <w:spacing w:line="288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12.2.6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ประสานความร่วมมือและช่วยเหลือเกื้อกูลกันระหว่างมหาวิทยาลัย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ชุมชน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องค์กรปกครองส่วนท้องถิ่นและองค์กรอื่นทั้งในและต่างประเทศ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เพื่อการพัฒนาท้องถิ่น</w:t>
      </w:r>
    </w:p>
    <w:p w:rsidR="0024056D" w:rsidRPr="004D300C" w:rsidRDefault="0024056D" w:rsidP="00396350">
      <w:pPr>
        <w:pStyle w:val="aff"/>
        <w:spacing w:line="288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 xml:space="preserve">12.2.7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ศึกษาและแสวงหาแนวทางพัฒนาเทคโนโลยีพื้นบ้าน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และเทคโนโลยีสมัยใหม่ให้เหมาะสมกับการดำรงชีวิตและการประกอบอาชีพของคน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ในท้องถิ่น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รวมถึงการแสวงหาแนวทางเพื่อส่งเสริมให้เกิดการจัดการ</w:t>
      </w:r>
      <w:r w:rsidRPr="004D300C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cs/>
          <w:lang w:bidi="th-TH"/>
        </w:rPr>
        <w:t>การบำรุงรักษาและการใช้ประโยชน์จากทรัพยากรธรรมชาติและสิ่งแวดล้อมอย่างสมดุลและยั่งยืน</w:t>
      </w:r>
    </w:p>
    <w:p w:rsidR="0024056D" w:rsidRDefault="0024056D" w:rsidP="00396350">
      <w:pPr>
        <w:spacing w:line="288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30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12.2.8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 วิจัย ส่งเสริม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และสืบสานโคร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งการอันเนื่องมาจากแนวพระราชดำริ</w:t>
      </w:r>
      <w:r w:rsidRPr="004D300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ในการปฏิบัติภารกิจของมหาวิทยาลัย เพื่อการพัฒนาท้องถิ่น</w:t>
      </w:r>
      <w:r w:rsidRPr="004D300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396350" w:rsidRPr="0024056D" w:rsidRDefault="00396350" w:rsidP="00396350">
      <w:pPr>
        <w:spacing w:line="288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4056D" w:rsidRDefault="0024056D" w:rsidP="00396350">
      <w:pPr>
        <w:tabs>
          <w:tab w:val="left" w:pos="420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13.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24056D" w:rsidRDefault="0024056D" w:rsidP="00396350">
      <w:pPr>
        <w:tabs>
          <w:tab w:val="left" w:pos="980"/>
        </w:tabs>
        <w:spacing w:line="288" w:lineRule="auto"/>
        <w:ind w:firstLine="426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4056D" w:rsidRPr="00C33757" w:rsidRDefault="0024056D" w:rsidP="00396350">
      <w:pPr>
        <w:spacing w:line="288" w:lineRule="auto"/>
        <w:ind w:left="851" w:firstLine="5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33757">
        <w:rPr>
          <w:rFonts w:ascii="TH SarabunPSK" w:hAnsi="TH SarabunPSK" w:cs="TH SarabunPSK"/>
          <w:sz w:val="30"/>
          <w:szCs w:val="30"/>
        </w:rPr>
        <w:sym w:font="Wingdings 2" w:char="F052"/>
      </w:r>
      <w:r w:rsidRPr="00C33757">
        <w:rPr>
          <w:rFonts w:ascii="TH SarabunPSK" w:hAnsi="TH SarabunPSK" w:cs="TH SarabunPSK"/>
          <w:sz w:val="32"/>
          <w:szCs w:val="32"/>
        </w:rPr>
        <w:t xml:space="preserve"> </w:t>
      </w:r>
      <w:r w:rsidRPr="00C33757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24056D" w:rsidRPr="00C33757" w:rsidRDefault="0024056D" w:rsidP="00396350">
      <w:pPr>
        <w:spacing w:line="288" w:lineRule="auto"/>
        <w:ind w:left="851" w:firstLine="5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33757">
        <w:rPr>
          <w:rFonts w:ascii="TH SarabunPSK" w:hAnsi="TH SarabunPSK" w:cs="TH SarabunPSK"/>
          <w:sz w:val="30"/>
          <w:szCs w:val="30"/>
        </w:rPr>
        <w:sym w:font="Wingdings 2" w:char="F052"/>
      </w:r>
      <w:r w:rsidRPr="00C33757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หมวดวิชาเฉพาะ</w:t>
      </w:r>
    </w:p>
    <w:p w:rsidR="0024056D" w:rsidRPr="006F6DBF" w:rsidRDefault="0024056D" w:rsidP="00396350">
      <w:pPr>
        <w:spacing w:line="288" w:lineRule="auto"/>
        <w:ind w:left="851" w:firstLine="5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33757">
        <w:rPr>
          <w:rFonts w:ascii="TH SarabunPSK" w:hAnsi="TH SarabunPSK" w:cs="TH SarabunPSK"/>
          <w:sz w:val="30"/>
          <w:szCs w:val="30"/>
        </w:rPr>
        <w:sym w:font="Wingdings 2" w:char="F052"/>
      </w:r>
      <w:r w:rsidRPr="00C33757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หมวดวิชาเลือกเสรี</w:t>
      </w:r>
    </w:p>
    <w:p w:rsidR="0024056D" w:rsidRPr="00C104E0" w:rsidRDefault="0024056D" w:rsidP="00711BD1">
      <w:pPr>
        <w:pStyle w:val="af9"/>
        <w:numPr>
          <w:ilvl w:val="1"/>
          <w:numId w:val="9"/>
        </w:numPr>
        <w:tabs>
          <w:tab w:val="left" w:pos="945"/>
        </w:tabs>
        <w:spacing w:line="288" w:lineRule="auto"/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24056D" w:rsidRPr="00A54085" w:rsidRDefault="0024056D" w:rsidP="00396350">
      <w:pPr>
        <w:spacing w:line="288" w:lineRule="auto"/>
        <w:ind w:firstLine="851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A54085">
        <w:rPr>
          <w:rFonts w:ascii="TH Sarabun New" w:eastAsia="Times New Roman" w:hAnsi="TH Sarabun New" w:cs="TH Sarabun New"/>
          <w:sz w:val="32"/>
          <w:szCs w:val="32"/>
          <w:cs/>
        </w:rPr>
        <w:t>รายวิชาที่เปิดสอนในหลักสูตรนี้ นักศึกษาสาขาวิชาอื่นภายในคณะเทคโนโลยีอุตสาหกรรมสามารถเลือกเรียนได้ในบางรายวิชาทั้งนี้ตามความสนใจของแต่ละคน นอกจากนี้นักศึกษาต่างคณะ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</w:t>
      </w:r>
      <w:r w:rsidRPr="00A54085">
        <w:rPr>
          <w:rFonts w:ascii="TH Sarabun New" w:eastAsia="Times New Roman" w:hAnsi="TH Sarabun New" w:cs="TH Sarabun New"/>
          <w:sz w:val="32"/>
          <w:szCs w:val="32"/>
          <w:cs/>
        </w:rPr>
        <w:t>ก็สามารถเลือกเรียนเป็นวิชาเลือกเสรีได้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ทั้งนี้</w:t>
      </w:r>
      <w:r w:rsidRPr="00A54085">
        <w:rPr>
          <w:rFonts w:ascii="TH Sarabun New" w:eastAsia="Times New Roman" w:hAnsi="TH Sarabun New" w:cs="TH Sarabun New"/>
          <w:sz w:val="32"/>
          <w:szCs w:val="32"/>
          <w:cs/>
        </w:rPr>
        <w:t xml:space="preserve">เป็นไปตามข้อบังคับมหาวิทยาลัยราชภัฏวไลยอลงกรณ์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A54085">
        <w:rPr>
          <w:rFonts w:ascii="TH Sarabun New" w:eastAsia="Times New Roman" w:hAnsi="TH Sarabun New" w:cs="TH Sarabun New"/>
          <w:sz w:val="32"/>
          <w:szCs w:val="32"/>
          <w:cs/>
        </w:rPr>
        <w:t>ในพระบรมราชูปถัมภ์ จังหวัดปทุมธานี ว่าด้วยการจัดการศึกษาระดับอนุปริญญาและปริญญาตรี</w:t>
      </w:r>
      <w:r w:rsidRPr="00A54085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</w:t>
      </w:r>
      <w:r w:rsidRPr="00A54085">
        <w:rPr>
          <w:rFonts w:ascii="TH Sarabun New" w:eastAsia="Times New Roman" w:hAnsi="TH Sarabun New" w:cs="TH Sarabun New"/>
          <w:sz w:val="32"/>
          <w:szCs w:val="32"/>
          <w:cs/>
        </w:rPr>
        <w:t>พ.ศ. 25</w:t>
      </w:r>
      <w:r>
        <w:rPr>
          <w:rFonts w:ascii="TH Sarabun New" w:eastAsia="Times New Roman" w:hAnsi="TH Sarabun New" w:cs="TH Sarabun New"/>
          <w:sz w:val="32"/>
          <w:szCs w:val="32"/>
        </w:rPr>
        <w:t>57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24056D" w:rsidRPr="009305C1" w:rsidRDefault="0024056D" w:rsidP="00396350">
      <w:pPr>
        <w:tabs>
          <w:tab w:val="left" w:pos="927"/>
        </w:tabs>
        <w:spacing w:line="288" w:lineRule="auto"/>
        <w:ind w:firstLine="426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305C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13.3 </w:t>
      </w:r>
      <w:r w:rsidRPr="009305C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การบริหารจัดการ </w:t>
      </w:r>
    </w:p>
    <w:p w:rsidR="0024056D" w:rsidRDefault="0024056D" w:rsidP="00396350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</w:rPr>
        <w:t xml:space="preserve"> </w:t>
      </w:r>
      <w:r>
        <w:rPr>
          <w:rFonts w:ascii="TH SarabunPSK" w:hAnsi="TH SarabunPSK" w:cs="TH SarabunPSK"/>
          <w:spacing w:val="8"/>
          <w:sz w:val="32"/>
          <w:szCs w:val="32"/>
          <w:cs/>
        </w:rPr>
        <w:t>คณะ</w:t>
      </w:r>
      <w:r w:rsidRPr="00793C41">
        <w:rPr>
          <w:rFonts w:ascii="TH SarabunPSK" w:hAnsi="TH SarabunPSK" w:cs="TH SarabunPSK"/>
          <w:spacing w:val="8"/>
          <w:sz w:val="32"/>
          <w:szCs w:val="32"/>
          <w:cs/>
        </w:rPr>
        <w:t>และอาจารย์ผู้รับผิดชอบหลักสูตรวางแผนการดำเนินงานร่วมกัน</w:t>
      </w:r>
      <w:r w:rsidRPr="00793C41">
        <w:rPr>
          <w:rFonts w:ascii="TH SarabunPSK" w:hAnsi="TH SarabunPSK" w:cs="TH SarabunPSK"/>
          <w:sz w:val="32"/>
          <w:szCs w:val="32"/>
          <w:cs/>
        </w:rPr>
        <w:t>ในการประสานงานและการให้ความร่วมมือกับสาขาวิชาอื่นที่จัดรายวิชาซึ่งนักศึกษาในหลักสูตรนี้ต้องไป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</w:rPr>
        <w:t>เรียนในด้านเนื้อหาสาระ  การจัดตารางเรียนและตารางสอบ  การกำหนดกลยุทธ์ในการสอน  การวัดประเมินผล</w:t>
      </w:r>
      <w:r w:rsidRPr="00793C41">
        <w:rPr>
          <w:rFonts w:ascii="TH SarabunPSK" w:hAnsi="TH SarabunPSK" w:cs="TH SarabunPSK"/>
          <w:sz w:val="32"/>
          <w:szCs w:val="32"/>
          <w:cs/>
        </w:rPr>
        <w:t xml:space="preserve">  ทั้งนี้เพื่อให้นักศึกษาได้บรรลุผลการเรียนรู้ตามหลักสูตรนี้  ส่วนนักศึกษาที่มาเลือกเรียน เป็นวิชาเลือกเสรีนั้น ก็ต้องมีการประสาน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24056D" w:rsidRPr="009305C1" w:rsidRDefault="0024056D" w:rsidP="0024056D">
      <w:pPr>
        <w:pStyle w:val="aff"/>
        <w:spacing w:line="264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lang w:bidi="th-TH"/>
        </w:rPr>
      </w:pPr>
    </w:p>
    <w:p w:rsidR="0024056D" w:rsidRPr="006065B1" w:rsidRDefault="0024056D" w:rsidP="0024056D">
      <w:pPr>
        <w:pStyle w:val="aff"/>
        <w:spacing w:line="264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</w:rPr>
      </w:pPr>
      <w:r w:rsidRPr="009305C1">
        <w:rPr>
          <w:rFonts w:ascii="TH SarabunPSK" w:hAnsi="TH SarabunPSK" w:cs="TH SarabunPSK"/>
          <w:color w:val="000000" w:themeColor="text1"/>
          <w:sz w:val="32"/>
          <w:cs/>
        </w:rPr>
        <w:t xml:space="preserve"> </w:t>
      </w:r>
    </w:p>
    <w:p w:rsidR="00FF1876" w:rsidRDefault="00FF1876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4056D" w:rsidRDefault="0024056D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96D48" w:rsidRDefault="00496D48" w:rsidP="00396350">
      <w:pPr>
        <w:pStyle w:val="7"/>
        <w:spacing w:before="0" w:after="0" w:line="288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3C73" w:rsidRDefault="007C3C73" w:rsidP="00396350">
      <w:pPr>
        <w:pStyle w:val="7"/>
        <w:spacing w:before="0" w:after="0" w:line="288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C3C73" w:rsidRPr="000E5475" w:rsidRDefault="007C3C73" w:rsidP="00396350">
      <w:pPr>
        <w:spacing w:line="288" w:lineRule="auto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7C3C73" w:rsidRPr="00EE5417" w:rsidRDefault="007C3C73" w:rsidP="00396350">
      <w:pPr>
        <w:tabs>
          <w:tab w:val="left" w:pos="280"/>
        </w:tabs>
        <w:spacing w:line="288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7C3C73" w:rsidRPr="00EE5417" w:rsidRDefault="007C3C73" w:rsidP="00396350">
      <w:pPr>
        <w:spacing w:line="288" w:lineRule="auto"/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7C3C73" w:rsidRPr="00754EC3" w:rsidRDefault="007C3C73" w:rsidP="00396350">
      <w:pPr>
        <w:pStyle w:val="aff"/>
        <w:spacing w:line="288" w:lineRule="auto"/>
        <w:ind w:firstLine="567"/>
        <w:jc w:val="thaiDistribute"/>
        <w:rPr>
          <w:rFonts w:ascii="TH SarabunPSK" w:hAnsi="TH SarabunPSK" w:cs="TH SarabunPSK"/>
          <w:sz w:val="32"/>
        </w:rPr>
      </w:pP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หลักสูตร</w:t>
      </w:r>
      <w:r w:rsidR="006F7570">
        <w:rPr>
          <w:rFonts w:ascii="TH SarabunPSK" w:hAnsi="TH SarabunPSK" w:cs="TH SarabunPSK"/>
          <w:sz w:val="32"/>
          <w:cs/>
          <w:lang w:bidi="th-TH"/>
        </w:rPr>
        <w:t>วิศวกรรมศาสตรบัณฑิต</w:t>
      </w:r>
      <w:r>
        <w:rPr>
          <w:rFonts w:ascii="TH SarabunPSK" w:hAnsi="TH SarabunPSK" w:cs="TH SarabunPSK"/>
          <w:sz w:val="32"/>
          <w:cs/>
        </w:rPr>
        <w:t xml:space="preserve"> </w:t>
      </w:r>
      <w:r w:rsidR="00C41B4C">
        <w:rPr>
          <w:rFonts w:ascii="TH SarabunPSK" w:hAnsi="TH SarabunPSK" w:cs="TH SarabunPSK"/>
          <w:sz w:val="32"/>
          <w:cs/>
          <w:lang w:bidi="th-TH"/>
        </w:rPr>
        <w:t>สาขา</w:t>
      </w:r>
      <w:r w:rsidR="00C41B4C">
        <w:rPr>
          <w:rFonts w:ascii="TH SarabunPSK" w:hAnsi="TH SarabunPSK" w:cs="TH SarabunPSK" w:hint="cs"/>
          <w:sz w:val="32"/>
          <w:cs/>
          <w:lang w:bidi="th-TH"/>
        </w:rPr>
        <w:t>เทคโนโลยี</w:t>
      </w:r>
      <w:r>
        <w:rPr>
          <w:rFonts w:ascii="TH SarabunPSK" w:hAnsi="TH SarabunPSK" w:cs="TH SarabunPSK"/>
          <w:sz w:val="32"/>
          <w:cs/>
          <w:lang w:bidi="th-TH"/>
        </w:rPr>
        <w:t>วิศวกรรมเครื่องก</w:t>
      </w:r>
      <w:r>
        <w:rPr>
          <w:rFonts w:ascii="TH SarabunPSK" w:hAnsi="TH SarabunPSK" w:cs="TH SarabunPSK" w:hint="cs"/>
          <w:sz w:val="32"/>
          <w:cs/>
          <w:lang w:bidi="th-TH"/>
        </w:rPr>
        <w:t>ล</w:t>
      </w:r>
      <w:r w:rsidRPr="00F47028">
        <w:rPr>
          <w:rFonts w:ascii="TH SarabunPSK" w:hAnsi="TH SarabunPSK" w:cs="TH SarabunPSK"/>
          <w:sz w:val="32"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มุ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ง</w:t>
      </w:r>
      <w:r>
        <w:rPr>
          <w:rFonts w:ascii="TH SarabunPSK" w:hAnsi="TH SarabunPSK" w:cs="TH SarabunPSK" w:hint="cs"/>
          <w:sz w:val="32"/>
          <w:cs/>
          <w:lang w:bidi="th-TH"/>
        </w:rPr>
        <w:t>ผลิต</w:t>
      </w:r>
      <w:r w:rsidRPr="00F47028">
        <w:rPr>
          <w:rFonts w:ascii="TH SarabunPSK" w:hAnsi="TH SarabunPSK" w:cs="TH SarabunPSK"/>
          <w:sz w:val="32"/>
          <w:cs/>
          <w:lang w:bidi="th-TH"/>
        </w:rPr>
        <w:t>บัณฑิตให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มีความรู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ความสามารถในด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านวิศวกรรมเครื่องกลและเทคโนโลยีที่เกี่ยวข้อง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มีทักษะและประสบการณ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การเรียนรู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และการฝ</w:t>
      </w:r>
      <w:r w:rsidRPr="00F47028">
        <w:rPr>
          <w:rFonts w:ascii="TH SarabunPSK" w:hAnsi="TH SarabunPSK" w:cs="TH SarabunPSK"/>
          <w:sz w:val="32"/>
          <w:cs/>
        </w:rPr>
        <w:t></w:t>
      </w:r>
      <w:r w:rsidRPr="00F47028">
        <w:rPr>
          <w:rFonts w:ascii="TH SarabunPSK" w:hAnsi="TH SarabunPSK" w:cs="TH SarabunPSK"/>
          <w:sz w:val="32"/>
          <w:cs/>
          <w:lang w:bidi="th-TH"/>
        </w:rPr>
        <w:t>กภาคปฏิบัติ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พร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อมสําหรับการทํางาน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การแก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ป</w:t>
      </w:r>
      <w:r w:rsidRPr="00F47028">
        <w:rPr>
          <w:rFonts w:ascii="TH SarabunPSK" w:hAnsi="TH SarabunPSK" w:cs="TH SarabunPSK"/>
          <w:sz w:val="32"/>
          <w:cs/>
        </w:rPr>
        <w:t></w:t>
      </w:r>
      <w:r w:rsidRPr="00F47028">
        <w:rPr>
          <w:rFonts w:ascii="TH SarabunPSK" w:hAnsi="TH SarabunPSK" w:cs="TH SarabunPSK"/>
          <w:sz w:val="32"/>
          <w:cs/>
          <w:lang w:bidi="th-TH"/>
        </w:rPr>
        <w:t>ญหา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และการพัฒนาความรู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ในสาขาวิชาชีพวิศวกรรมเครื่องกล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มีคุณธรรม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จริยธรรม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และจรรยาบรรณตามหลั</w:t>
      </w:r>
      <w:r>
        <w:rPr>
          <w:rFonts w:ascii="TH SarabunPSK" w:hAnsi="TH SarabunPSK" w:cs="TH SarabunPSK"/>
          <w:sz w:val="32"/>
          <w:cs/>
          <w:lang w:bidi="th-TH"/>
        </w:rPr>
        <w:t>กวิชาชีพ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เข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าใจในสถานการณ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ของโลกและสังคมที่มีความแตกต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างหลากหลาย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และเป</w:t>
      </w:r>
      <w:r w:rsidRPr="00F47028">
        <w:rPr>
          <w:rFonts w:ascii="TH SarabunPSK" w:hAnsi="TH SarabunPSK" w:cs="TH SarabunPSK"/>
          <w:sz w:val="32"/>
          <w:cs/>
        </w:rPr>
        <w:t></w:t>
      </w:r>
      <w:r w:rsidRPr="00F47028">
        <w:rPr>
          <w:rFonts w:ascii="TH SarabunPSK" w:hAnsi="TH SarabunPSK" w:cs="TH SarabunPSK"/>
          <w:sz w:val="32"/>
          <w:cs/>
          <w:lang w:bidi="th-TH"/>
        </w:rPr>
        <w:t>นบัณฑิตที่พึงประสงค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ของสังคมและตลาดงาน</w:t>
      </w:r>
      <w:r>
        <w:rPr>
          <w:rFonts w:ascii="TH SarabunPSK" w:hAnsi="TH SarabunPSK" w:cs="TH SarabunPSK" w:hint="cs"/>
          <w:sz w:val="32"/>
          <w:cs/>
        </w:rPr>
        <w:t xml:space="preserve">       </w:t>
      </w:r>
      <w:r w:rsidRPr="00F47028">
        <w:rPr>
          <w:rFonts w:ascii="TH SarabunPSK" w:hAnsi="TH SarabunPSK" w:cs="TH SarabunPSK"/>
          <w:sz w:val="32"/>
          <w:cs/>
          <w:lang w:bidi="th-TH"/>
        </w:rPr>
        <w:t>ป</w:t>
      </w:r>
      <w:r w:rsidRPr="00F47028">
        <w:rPr>
          <w:rFonts w:ascii="TH SarabunPSK" w:hAnsi="TH SarabunPSK" w:cs="TH SarabunPSK"/>
          <w:sz w:val="32"/>
          <w:cs/>
        </w:rPr>
        <w:t></w:t>
      </w:r>
      <w:r w:rsidRPr="00F47028">
        <w:rPr>
          <w:rFonts w:ascii="TH SarabunPSK" w:hAnsi="TH SarabunPSK" w:cs="TH SarabunPSK"/>
          <w:sz w:val="32"/>
          <w:cs/>
          <w:lang w:bidi="th-TH"/>
        </w:rPr>
        <w:t>จจุบัน</w:t>
      </w:r>
    </w:p>
    <w:p w:rsidR="007C3C73" w:rsidRPr="00EE5417" w:rsidRDefault="007C3C73" w:rsidP="00396350">
      <w:pPr>
        <w:spacing w:line="288" w:lineRule="auto"/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3524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Pr="0073524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73524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ความสำคัญ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 </w:t>
      </w:r>
    </w:p>
    <w:p w:rsidR="007C3C73" w:rsidRPr="00754EC3" w:rsidRDefault="007C3C73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AU"/>
        </w:rPr>
      </w:pP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ความก้าวหน้าทาง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 xml:space="preserve">วิศวกรรมและเทคโนโลยี 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นับว่าเป็นกลไก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สำคัญ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ในการขับเคลื่อนการพัฒนาประเทศ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 xml:space="preserve"> เพื่อความ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พร้อม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ในการ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แข่งขันและรองรับการเปลี่ยนแปลง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ของ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 xml:space="preserve">เศรษฐกิจโลก 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ปัจจุบัน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ประเทศ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ไทย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ยังมีความต้องการบุคลากรที่ มีความรู้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 xml:space="preserve"> 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ความ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 xml:space="preserve">สามารถ 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มี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ความ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  <w:lang w:val="en-AU"/>
        </w:rPr>
        <w:t>เข้าใจและสามารถ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 xml:space="preserve">ประยุกต์ใช้ความรู้ทางด้านวิศวกรรมและเทคโนโลยีได้อย่างมีประสิทธิภาพ 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วิศวกรรมศาสตรบัณฑิต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สาขา</w:t>
      </w:r>
      <w:r w:rsidR="00C41B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วิศวกรรมเครื่องกล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จึงมุ่งเน้นผลิตบัณฑิตทึ่มี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้ความสามารถด้านวิศวกรรมเครื่องกล 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มีคุณธรรม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จริยธรรม นักศึกษา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ใช้ประกอบอาชีพและช่วยพัฒนาสังคม </w:t>
      </w:r>
      <w:r w:rsidRPr="00111E30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การคิดหาเหตุผล เข้าใจที่มาและสาเหตุของปัญหา วิธีการแก้ปัญหา</w:t>
      </w:r>
      <w:r w:rsidRPr="00111E30">
        <w:rPr>
          <w:rStyle w:val="af0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ประกอ</w:t>
      </w:r>
      <w:r w:rsidRPr="00111E30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บอาชีพซึ่งต้องเกี่ยวข้องกับคนที่ไม่รู้จักมาก่อน คนที่มาจากสถาบันอื่นๆ และคนที่จะมาเป็น</w:t>
      </w:r>
      <w:r w:rsidRPr="00111E30">
        <w:rPr>
          <w:rStyle w:val="af0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ผู้</w:t>
      </w:r>
      <w:r w:rsidRPr="00111E30">
        <w:rPr>
          <w:rStyle w:val="af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บังคับบัญชา หรือคนที่จะมาอยู่ใต้บังคับบัญชา ความสามารถที่จะปรับตัวให้เข้ากับกลุ่มคน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บัณฑิตหลักสูตรนี้จะเข้าไปมีบทบาทในการพัฒนา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ในภาค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อุตสาหกรรม ส่งเสริมการพัฒนานวัตกรรม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และเทคโนโลยี </w:t>
      </w:r>
      <w:r w:rsidRPr="0020644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เพื่อสร้างโอกาสในการแข่งขัน</w:t>
      </w:r>
      <w:r w:rsidRPr="0020644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AU"/>
        </w:rPr>
        <w:t>และการพัฒนาทางด้านอุตสาหกรรม</w:t>
      </w:r>
    </w:p>
    <w:p w:rsidR="007C3C73" w:rsidRPr="00EE5417" w:rsidRDefault="007C3C73" w:rsidP="00396350">
      <w:pPr>
        <w:spacing w:line="288" w:lineRule="auto"/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C3C73" w:rsidRPr="00F47028" w:rsidRDefault="007C3C73" w:rsidP="00396350">
      <w:pPr>
        <w:pStyle w:val="aff"/>
        <w:spacing w:line="288" w:lineRule="auto"/>
        <w:jc w:val="thaiDistribute"/>
        <w:rPr>
          <w:rFonts w:ascii="TH SarabunPSK" w:hAnsi="TH SarabunPSK" w:cs="TH SarabunPSK"/>
          <w:sz w:val="32"/>
        </w:rPr>
      </w:pPr>
      <w:r w:rsidRPr="00F47028">
        <w:rPr>
          <w:rFonts w:ascii="TH SarabunPSK" w:hAnsi="TH SarabunPSK" w:cs="TH SarabunPSK"/>
          <w:sz w:val="32"/>
          <w:cs/>
        </w:rPr>
        <w:tab/>
      </w:r>
      <w:r w:rsidRPr="00F47028">
        <w:rPr>
          <w:rFonts w:ascii="TH SarabunPSK" w:hAnsi="TH SarabunPSK" w:cs="TH SarabunPSK"/>
          <w:sz w:val="32"/>
          <w:cs/>
          <w:lang w:bidi="th-TH"/>
        </w:rPr>
        <w:t>หลักสูตร</w:t>
      </w:r>
      <w:r w:rsidR="006F7570">
        <w:rPr>
          <w:rFonts w:ascii="TH SarabunPSK" w:hAnsi="TH SarabunPSK" w:cs="TH SarabunPSK"/>
          <w:sz w:val="32"/>
          <w:cs/>
          <w:lang w:bidi="th-TH"/>
        </w:rPr>
        <w:t>วิศวกรรมศาสตรบัณฑิต</w:t>
      </w:r>
      <w:r>
        <w:rPr>
          <w:rFonts w:ascii="TH SarabunPSK" w:hAnsi="TH SarabunPSK" w:cs="TH SarabunPSK"/>
          <w:sz w:val="32"/>
          <w:cs/>
        </w:rPr>
        <w:t xml:space="preserve"> </w:t>
      </w:r>
      <w:r w:rsidR="00C41B4C" w:rsidRPr="0020644E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>สาขา</w:t>
      </w:r>
      <w:r w:rsidR="00C41B4C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>เทคโนโลยี</w:t>
      </w:r>
      <w:r w:rsidR="00C41B4C" w:rsidRPr="0020644E">
        <w:rPr>
          <w:rFonts w:ascii="TH SarabunPSK" w:hAnsi="TH SarabunPSK" w:cs="TH SarabunPSK" w:hint="cs"/>
          <w:color w:val="000000" w:themeColor="text1"/>
          <w:sz w:val="32"/>
          <w:cs/>
          <w:lang w:bidi="th-TH"/>
        </w:rPr>
        <w:t>วิศวกรรมเครื่องกล</w:t>
      </w:r>
      <w:r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หลักสูตรใหม่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พ</w:t>
      </w:r>
      <w:r w:rsidRPr="00F47028">
        <w:rPr>
          <w:rFonts w:ascii="TH SarabunPSK" w:hAnsi="TH SarabunPSK" w:cs="TH SarabunPSK"/>
          <w:sz w:val="32"/>
          <w:cs/>
        </w:rPr>
        <w:t>.</w:t>
      </w:r>
      <w:r w:rsidRPr="00F47028">
        <w:rPr>
          <w:rFonts w:ascii="TH SarabunPSK" w:hAnsi="TH SarabunPSK" w:cs="TH SarabunPSK"/>
          <w:sz w:val="32"/>
          <w:cs/>
          <w:lang w:bidi="th-TH"/>
        </w:rPr>
        <w:t>ศ</w:t>
      </w:r>
      <w:r w:rsidRPr="00F47028">
        <w:rPr>
          <w:rFonts w:ascii="TH SarabunPSK" w:hAnsi="TH SarabunPSK" w:cs="TH SarabunPSK"/>
          <w:sz w:val="32"/>
          <w:cs/>
        </w:rPr>
        <w:t xml:space="preserve">. </w:t>
      </w:r>
      <w:r>
        <w:rPr>
          <w:rFonts w:ascii="TH SarabunPSK" w:hAnsi="TH SarabunPSK" w:cs="TH SarabunPSK"/>
          <w:sz w:val="32"/>
        </w:rPr>
        <w:t xml:space="preserve">2560  </w:t>
      </w:r>
      <w:r w:rsidRPr="00F47028">
        <w:rPr>
          <w:rFonts w:ascii="TH SarabunPSK" w:hAnsi="TH SarabunPSK" w:cs="TH SarabunPSK"/>
          <w:sz w:val="32"/>
        </w:rPr>
        <w:t xml:space="preserve"> </w:t>
      </w:r>
      <w:r w:rsidR="00E109D8">
        <w:rPr>
          <w:rFonts w:ascii="TH SarabunPSK" w:hAnsi="TH SarabunPSK" w:cs="TH SarabunPSK"/>
          <w:sz w:val="32"/>
        </w:rPr>
        <w:t xml:space="preserve">    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มีวัตถุประสงค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เพื่อผลิตบัณฑิตที่มีคุณสมบัติดังนี้</w:t>
      </w:r>
    </w:p>
    <w:p w:rsidR="007C3C73" w:rsidRPr="00F47028" w:rsidRDefault="007C3C73" w:rsidP="00396350">
      <w:pPr>
        <w:pStyle w:val="aff"/>
        <w:spacing w:line="288" w:lineRule="auto"/>
        <w:jc w:val="thaiDistribute"/>
        <w:rPr>
          <w:rFonts w:ascii="TH SarabunPSK" w:hAnsi="TH SarabunPSK" w:cs="TH SarabunPSK"/>
          <w:sz w:val="32"/>
        </w:rPr>
      </w:pPr>
      <w:r w:rsidRPr="00F47028">
        <w:rPr>
          <w:rFonts w:ascii="TH SarabunPSK" w:hAnsi="TH SarabunPSK" w:cs="TH SarabunPSK"/>
          <w:sz w:val="32"/>
        </w:rPr>
        <w:tab/>
        <w:t xml:space="preserve">1)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มีคุณธรรม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จริยธรรม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รับผิดชอบต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อตนเอง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ครอบครัว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องค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กร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สังคม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และประเทศชาติประกอบวิชาชีพด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วยความซื่อสัตย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สุจริตและมีจรรยาบรรณ</w:t>
      </w:r>
    </w:p>
    <w:p w:rsidR="007C3C73" w:rsidRPr="00F47028" w:rsidRDefault="007C3C73" w:rsidP="00396350">
      <w:pPr>
        <w:pStyle w:val="aff"/>
        <w:spacing w:line="288" w:lineRule="auto"/>
        <w:jc w:val="thaiDistribute"/>
        <w:rPr>
          <w:rFonts w:ascii="TH SarabunPSK" w:hAnsi="TH SarabunPSK" w:cs="TH SarabunPSK"/>
          <w:sz w:val="32"/>
        </w:rPr>
      </w:pPr>
      <w:r w:rsidRPr="00F47028">
        <w:rPr>
          <w:rFonts w:ascii="TH SarabunPSK" w:hAnsi="TH SarabunPSK" w:cs="TH SarabunPSK"/>
          <w:sz w:val="32"/>
        </w:rPr>
        <w:tab/>
        <w:t xml:space="preserve">2)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มีความรู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ความสามารถด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านวิชาการ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ทั้งในภาคทฤษฎีและภาคปฏิบัติ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สามารถประยุกต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ใช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ความรู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ได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อย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างเหมาะสมในการประกอบวิชาชีพและการศึกษาต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อในระดับที่สูงขึ้น</w:t>
      </w:r>
    </w:p>
    <w:p w:rsidR="007C3C73" w:rsidRPr="00F86F95" w:rsidRDefault="007C3C73" w:rsidP="00396350">
      <w:pPr>
        <w:pStyle w:val="aff"/>
        <w:spacing w:line="288" w:lineRule="auto"/>
        <w:jc w:val="thaiDistribute"/>
        <w:rPr>
          <w:rFonts w:ascii="TH SarabunPSK" w:hAnsi="TH SarabunPSK" w:cs="TH SarabunPSK"/>
          <w:sz w:val="32"/>
        </w:rPr>
      </w:pPr>
      <w:r w:rsidRPr="00F47028">
        <w:rPr>
          <w:rFonts w:ascii="TH SarabunPSK" w:hAnsi="TH SarabunPSK" w:cs="TH SarabunPSK"/>
          <w:sz w:val="32"/>
        </w:rPr>
        <w:tab/>
        <w:t xml:space="preserve">3)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มีความสามารถในการใช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ความรู</w:t>
      </w:r>
      <w:r w:rsidRPr="00F47028">
        <w:rPr>
          <w:rFonts w:ascii="TH SarabunPSK" w:hAnsi="TH SarabunPSK" w:cs="TH SarabunPSK"/>
          <w:sz w:val="32"/>
          <w:cs/>
        </w:rPr>
        <w:t xml:space="preserve"> </w:t>
      </w:r>
      <w:r w:rsidRPr="00F47028">
        <w:rPr>
          <w:rFonts w:ascii="TH SarabunPSK" w:hAnsi="TH SarabunPSK" w:cs="TH SarabunPSK"/>
          <w:sz w:val="32"/>
          <w:cs/>
          <w:lang w:bidi="th-TH"/>
        </w:rPr>
        <w:t>ทักษะทางวิทยาศาสตร</w:t>
      </w:r>
      <w:r w:rsidRPr="00F47028">
        <w:rPr>
          <w:rFonts w:ascii="TH SarabunPSK" w:hAnsi="TH SarabunPSK" w:cs="TH SarabunPSK"/>
          <w:sz w:val="32"/>
          <w:cs/>
        </w:rPr>
        <w:t xml:space="preserve"> </w:t>
      </w:r>
      <w:r w:rsidRPr="00F47028">
        <w:rPr>
          <w:rFonts w:ascii="TH SarabunPSK" w:hAnsi="TH SarabunPSK" w:cs="TH SarabunPSK"/>
          <w:sz w:val="32"/>
          <w:cs/>
          <w:lang w:bidi="th-TH"/>
        </w:rPr>
        <w:t>คณิตศาสตร</w:t>
      </w:r>
      <w:r w:rsidRPr="00F47028">
        <w:rPr>
          <w:rFonts w:ascii="TH SarabunPSK" w:hAnsi="TH SarabunPSK" w:cs="TH SarabunPSK"/>
          <w:sz w:val="32"/>
          <w:cs/>
        </w:rPr>
        <w:t xml:space="preserve"> 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และวิศวกรรมศาสตร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86F95">
        <w:rPr>
          <w:rFonts w:ascii="TH SarabunPSK" w:hAnsi="TH SarabunPSK" w:cs="TH SarabunPSK"/>
          <w:sz w:val="32"/>
          <w:cs/>
          <w:lang w:bidi="th-TH"/>
        </w:rPr>
        <w:t>ในการคิดวิเคราะห</w:t>
      </w:r>
      <w:r w:rsidRPr="00F86F95">
        <w:rPr>
          <w:rFonts w:ascii="TH SarabunPSK" w:hAnsi="TH SarabunPSK" w:cs="TH SarabunPSK"/>
          <w:sz w:val="32"/>
          <w:cs/>
        </w:rPr>
        <w:t></w:t>
      </w:r>
      <w:r w:rsidRPr="00F86F95">
        <w:rPr>
          <w:rFonts w:ascii="TH SarabunPSK" w:hAnsi="TH SarabunPSK" w:cs="TH SarabunPSK" w:hint="cs"/>
          <w:sz w:val="32"/>
          <w:cs/>
        </w:rPr>
        <w:t xml:space="preserve"> </w:t>
      </w:r>
      <w:r w:rsidRPr="00F86F95">
        <w:rPr>
          <w:rFonts w:ascii="TH SarabunPSK" w:hAnsi="TH SarabunPSK" w:cs="TH SarabunPSK"/>
          <w:sz w:val="32"/>
          <w:cs/>
          <w:lang w:bidi="th-TH"/>
        </w:rPr>
        <w:t>ริเริ่มสร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างสรรค</w:t>
      </w:r>
      <w:r w:rsidRPr="00F86F95">
        <w:rPr>
          <w:rFonts w:ascii="TH SarabunPSK" w:hAnsi="TH SarabunPSK" w:cs="TH SarabunPSK"/>
          <w:sz w:val="32"/>
          <w:cs/>
        </w:rPr>
        <w:t></w:t>
      </w:r>
      <w:r w:rsidRPr="00F86F95">
        <w:rPr>
          <w:rFonts w:ascii="TH SarabunPSK" w:hAnsi="TH SarabunPSK" w:cs="TH SarabunPSK"/>
          <w:sz w:val="32"/>
          <w:cs/>
          <w:lang w:bidi="th-TH"/>
        </w:rPr>
        <w:t>งาน</w:t>
      </w:r>
      <w:r w:rsidRPr="00F86F95">
        <w:rPr>
          <w:rFonts w:ascii="TH SarabunPSK" w:hAnsi="TH SarabunPSK" w:cs="TH SarabunPSK"/>
          <w:sz w:val="32"/>
          <w:cs/>
        </w:rPr>
        <w:t xml:space="preserve"> </w:t>
      </w:r>
      <w:r w:rsidRPr="00F86F95">
        <w:rPr>
          <w:rFonts w:ascii="TH SarabunPSK" w:hAnsi="TH SarabunPSK" w:cs="TH SarabunPSK"/>
          <w:sz w:val="32"/>
          <w:cs/>
          <w:lang w:bidi="th-TH"/>
        </w:rPr>
        <w:t>และแก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ไขป</w:t>
      </w:r>
      <w:r w:rsidRPr="00F86F95">
        <w:rPr>
          <w:rFonts w:ascii="TH SarabunPSK" w:hAnsi="TH SarabunPSK" w:cs="TH SarabunPSK"/>
          <w:sz w:val="32"/>
          <w:cs/>
        </w:rPr>
        <w:t></w:t>
      </w:r>
      <w:r w:rsidRPr="00F86F95">
        <w:rPr>
          <w:rFonts w:ascii="TH SarabunPSK" w:hAnsi="TH SarabunPSK" w:cs="TH SarabunPSK"/>
          <w:sz w:val="32"/>
          <w:cs/>
          <w:lang w:bidi="th-TH"/>
        </w:rPr>
        <w:t>ญหาทางวิศวกรรมได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อย</w:t>
      </w:r>
      <w:r w:rsidRPr="00F86F95">
        <w:rPr>
          <w:rFonts w:ascii="TH SarabunPSK" w:hAnsi="TH SarabunPSK" w:cs="TH SarabunPSK"/>
          <w:sz w:val="32"/>
          <w:cs/>
        </w:rPr>
        <w:t></w:t>
      </w:r>
      <w:r w:rsidRPr="00F86F95">
        <w:rPr>
          <w:rFonts w:ascii="TH SarabunPSK" w:hAnsi="TH SarabunPSK" w:cs="TH SarabunPSK"/>
          <w:sz w:val="32"/>
          <w:cs/>
          <w:lang w:bidi="th-TH"/>
        </w:rPr>
        <w:t>างมีประสิทธิภาพ</w:t>
      </w:r>
    </w:p>
    <w:p w:rsidR="007C3C73" w:rsidRPr="00F86F95" w:rsidRDefault="007C3C73" w:rsidP="00396350">
      <w:pPr>
        <w:pStyle w:val="aff"/>
        <w:spacing w:line="288" w:lineRule="auto"/>
        <w:contextualSpacing/>
        <w:jc w:val="thaiDistribute"/>
        <w:rPr>
          <w:rFonts w:ascii="TH SarabunPSK" w:hAnsi="TH SarabunPSK" w:cs="TH SarabunPSK"/>
          <w:sz w:val="32"/>
        </w:rPr>
      </w:pPr>
      <w:r w:rsidRPr="00F86F95">
        <w:rPr>
          <w:rFonts w:ascii="TH SarabunPSK" w:hAnsi="TH SarabunPSK" w:cs="TH SarabunPSK"/>
          <w:sz w:val="32"/>
        </w:rPr>
        <w:lastRenderedPageBreak/>
        <w:tab/>
        <w:t xml:space="preserve">4) </w:t>
      </w:r>
      <w:r w:rsidRPr="00F86F95">
        <w:rPr>
          <w:rFonts w:ascii="TH SarabunPSK" w:hAnsi="TH SarabunPSK" w:cs="TH SarabunPSK"/>
          <w:sz w:val="32"/>
          <w:cs/>
          <w:lang w:bidi="th-TH"/>
        </w:rPr>
        <w:t>มีความสนใจใฝ</w:t>
      </w:r>
      <w:r w:rsidRPr="00F86F95">
        <w:rPr>
          <w:rFonts w:ascii="TH SarabunPSK" w:hAnsi="TH SarabunPSK" w:cs="TH SarabunPSK"/>
          <w:sz w:val="32"/>
          <w:cs/>
        </w:rPr>
        <w:t></w:t>
      </w:r>
      <w:r w:rsidRPr="00F86F95">
        <w:rPr>
          <w:rFonts w:ascii="TH SarabunPSK" w:hAnsi="TH SarabunPSK" w:cs="TH SarabunPSK"/>
          <w:sz w:val="32"/>
          <w:cs/>
          <w:lang w:bidi="th-TH"/>
        </w:rPr>
        <w:t>รู</w:t>
      </w:r>
      <w:r w:rsidRPr="00F86F95">
        <w:rPr>
          <w:rFonts w:ascii="TH SarabunPSK" w:hAnsi="TH SarabunPSK" w:cs="TH SarabunPSK"/>
          <w:sz w:val="32"/>
          <w:cs/>
        </w:rPr>
        <w:t xml:space="preserve"> </w:t>
      </w:r>
      <w:r w:rsidRPr="00F86F95">
        <w:rPr>
          <w:rFonts w:ascii="TH SarabunPSK" w:hAnsi="TH SarabunPSK" w:cs="TH SarabunPSK"/>
          <w:sz w:val="32"/>
          <w:cs/>
          <w:lang w:bidi="th-TH"/>
        </w:rPr>
        <w:t>สามารถพัฒนาตนเองอย</w:t>
      </w:r>
      <w:r w:rsidRPr="00F86F95">
        <w:rPr>
          <w:rFonts w:ascii="TH SarabunPSK" w:hAnsi="TH SarabunPSK" w:cs="TH SarabunPSK"/>
          <w:sz w:val="32"/>
          <w:cs/>
        </w:rPr>
        <w:t></w:t>
      </w:r>
      <w:r w:rsidRPr="00F86F95">
        <w:rPr>
          <w:rFonts w:ascii="TH SarabunPSK" w:hAnsi="TH SarabunPSK" w:cs="TH SarabunPSK"/>
          <w:sz w:val="32"/>
          <w:cs/>
          <w:lang w:bidi="th-TH"/>
        </w:rPr>
        <w:t>างต</w:t>
      </w:r>
      <w:r w:rsidRPr="00F86F95">
        <w:rPr>
          <w:rFonts w:ascii="TH SarabunPSK" w:hAnsi="TH SarabunPSK" w:cs="TH SarabunPSK"/>
          <w:sz w:val="32"/>
          <w:cs/>
        </w:rPr>
        <w:t></w:t>
      </w:r>
      <w:r w:rsidRPr="00F86F95">
        <w:rPr>
          <w:rFonts w:ascii="TH SarabunPSK" w:hAnsi="TH SarabunPSK" w:cs="TH SarabunPSK"/>
          <w:sz w:val="32"/>
          <w:cs/>
          <w:lang w:bidi="th-TH"/>
        </w:rPr>
        <w:t>อเนื่องให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ทันต</w:t>
      </w:r>
      <w:r w:rsidRPr="00F86F95">
        <w:rPr>
          <w:rFonts w:ascii="TH SarabunPSK" w:hAnsi="TH SarabunPSK" w:cs="TH SarabunPSK"/>
          <w:sz w:val="32"/>
          <w:cs/>
        </w:rPr>
        <w:t></w:t>
      </w:r>
      <w:r w:rsidRPr="00F86F95">
        <w:rPr>
          <w:rFonts w:ascii="TH SarabunPSK" w:hAnsi="TH SarabunPSK" w:cs="TH SarabunPSK"/>
          <w:sz w:val="32"/>
          <w:cs/>
          <w:lang w:bidi="th-TH"/>
        </w:rPr>
        <w:t>อความก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าวหน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าและการเปลี่ยนแปลงของเทคโนโลยีและสถานการณ</w:t>
      </w:r>
      <w:r w:rsidRPr="00F86F95">
        <w:rPr>
          <w:rFonts w:ascii="TH SarabunPSK" w:hAnsi="TH SarabunPSK" w:cs="TH SarabunPSK" w:hint="cs"/>
          <w:sz w:val="32"/>
          <w:cs/>
          <w:lang w:bidi="th-TH"/>
        </w:rPr>
        <w:t>์</w:t>
      </w:r>
      <w:r w:rsidRPr="00F86F95">
        <w:rPr>
          <w:rFonts w:ascii="TH SarabunPSK" w:hAnsi="TH SarabunPSK" w:cs="TH SarabunPSK" w:hint="cs"/>
          <w:sz w:val="32"/>
          <w:cs/>
        </w:rPr>
        <w:t xml:space="preserve"> </w:t>
      </w:r>
      <w:r w:rsidRPr="00F86F95">
        <w:rPr>
          <w:rFonts w:ascii="TH SarabunPSK" w:hAnsi="TH SarabunPSK" w:cs="TH SarabunPSK"/>
          <w:sz w:val="32"/>
          <w:cs/>
          <w:lang w:bidi="th-TH"/>
        </w:rPr>
        <w:t>รวมไปถึงการใช</w:t>
      </w:r>
      <w:r w:rsidRPr="00F86F95">
        <w:rPr>
          <w:rFonts w:ascii="TH SarabunPSK" w:hAnsi="TH SarabunPSK" w:cs="TH SarabunPSK"/>
          <w:sz w:val="32"/>
          <w:cs/>
        </w:rPr>
        <w:t></w:t>
      </w:r>
      <w:r w:rsidRPr="00F86F95">
        <w:rPr>
          <w:rFonts w:ascii="TH SarabunPSK" w:hAnsi="TH SarabunPSK" w:cs="TH SarabunPSK"/>
          <w:sz w:val="32"/>
          <w:cs/>
          <w:lang w:bidi="th-TH"/>
        </w:rPr>
        <w:t>เทคโนโลยีคอมพิวเตอร</w:t>
      </w:r>
      <w:r w:rsidRPr="00F86F95">
        <w:rPr>
          <w:rFonts w:ascii="TH SarabunPSK" w:hAnsi="TH SarabunPSK" w:cs="TH SarabunPSK"/>
          <w:sz w:val="32"/>
          <w:cs/>
        </w:rPr>
        <w:t></w:t>
      </w:r>
      <w:r w:rsidRPr="00F86F95">
        <w:rPr>
          <w:rFonts w:ascii="TH SarabunPSK" w:hAnsi="TH SarabunPSK" w:cs="TH SarabunPSK"/>
          <w:sz w:val="32"/>
          <w:cs/>
          <w:lang w:bidi="th-TH"/>
        </w:rPr>
        <w:t>และสารสนเทศได</w:t>
      </w:r>
      <w:r w:rsidRPr="00F86F95">
        <w:rPr>
          <w:rFonts w:ascii="TH SarabunPSK" w:hAnsi="TH SarabunPSK" w:cs="TH SarabunPSK"/>
          <w:sz w:val="32"/>
          <w:cs/>
        </w:rPr>
        <w:t xml:space="preserve">   </w:t>
      </w:r>
      <w:r w:rsidRPr="00F86F95">
        <w:rPr>
          <w:rFonts w:ascii="TH SarabunPSK" w:hAnsi="TH SarabunPSK" w:cs="TH SarabunPSK"/>
          <w:sz w:val="32"/>
          <w:cs/>
          <w:lang w:bidi="th-TH"/>
        </w:rPr>
        <w:t>อย</w:t>
      </w:r>
      <w:r w:rsidRPr="00F86F95">
        <w:rPr>
          <w:rFonts w:ascii="TH SarabunPSK" w:hAnsi="TH SarabunPSK" w:cs="TH SarabunPSK"/>
          <w:sz w:val="32"/>
          <w:cs/>
        </w:rPr>
        <w:t></w:t>
      </w:r>
      <w:r w:rsidRPr="00F86F95">
        <w:rPr>
          <w:rFonts w:ascii="TH SarabunPSK" w:hAnsi="TH SarabunPSK" w:cs="TH SarabunPSK"/>
          <w:sz w:val="32"/>
          <w:cs/>
          <w:lang w:bidi="th-TH"/>
        </w:rPr>
        <w:t>างมีประสิทธิภาพ</w:t>
      </w:r>
    </w:p>
    <w:p w:rsidR="007C3C73" w:rsidRPr="00F47028" w:rsidRDefault="007C3C73" w:rsidP="00396350">
      <w:pPr>
        <w:pStyle w:val="aff"/>
        <w:spacing w:line="288" w:lineRule="auto"/>
        <w:contextualSpacing/>
        <w:jc w:val="thaiDistribute"/>
        <w:rPr>
          <w:rFonts w:ascii="TH SarabunPSK" w:hAnsi="TH SarabunPSK" w:cs="TH SarabunPSK"/>
          <w:sz w:val="32"/>
        </w:rPr>
      </w:pPr>
      <w:r w:rsidRPr="00F86F95">
        <w:rPr>
          <w:rFonts w:ascii="TH SarabunPSK" w:hAnsi="TH SarabunPSK" w:cs="TH SarabunPSK"/>
          <w:sz w:val="32"/>
        </w:rPr>
        <w:tab/>
        <w:t xml:space="preserve">5) </w:t>
      </w:r>
      <w:r w:rsidRPr="00F86F95">
        <w:rPr>
          <w:rFonts w:ascii="TH SarabunPSK" w:hAnsi="TH SarabunPSK" w:cs="TH SarabunPSK"/>
          <w:sz w:val="32"/>
          <w:cs/>
          <w:lang w:bidi="th-TH"/>
        </w:rPr>
        <w:t>มีจิตสาธารณะ</w:t>
      </w:r>
      <w:r w:rsidRPr="00F86F95">
        <w:rPr>
          <w:rFonts w:ascii="TH SarabunPSK" w:hAnsi="TH SarabunPSK" w:cs="TH SarabunPSK"/>
          <w:sz w:val="32"/>
          <w:cs/>
        </w:rPr>
        <w:t xml:space="preserve"> </w:t>
      </w:r>
      <w:r w:rsidRPr="00F86F95">
        <w:rPr>
          <w:rFonts w:ascii="TH SarabunPSK" w:hAnsi="TH SarabunPSK" w:cs="TH SarabunPSK"/>
          <w:sz w:val="32"/>
          <w:cs/>
          <w:lang w:bidi="th-TH"/>
        </w:rPr>
        <w:t>เสียสละ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อุทิศตนเพื่อสังคม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ถือเอาประโยชน</w:t>
      </w:r>
      <w:r w:rsidRPr="00F47028">
        <w:rPr>
          <w:rFonts w:ascii="TH SarabunPSK" w:hAnsi="TH SarabunPSK" w:cs="TH SarabunPSK"/>
          <w:sz w:val="32"/>
          <w:cs/>
        </w:rPr>
        <w:t></w:t>
      </w:r>
      <w:r w:rsidRPr="00F47028">
        <w:rPr>
          <w:rFonts w:ascii="TH SarabunPSK" w:hAnsi="TH SarabunPSK" w:cs="TH SarabunPSK"/>
          <w:sz w:val="32"/>
          <w:cs/>
          <w:lang w:bidi="th-TH"/>
        </w:rPr>
        <w:t>ของส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วนรวมเป</w:t>
      </w:r>
      <w:r w:rsidRPr="00F47028">
        <w:rPr>
          <w:rFonts w:ascii="TH SarabunPSK" w:hAnsi="TH SarabunPSK" w:cs="TH SarabunPSK"/>
          <w:sz w:val="32"/>
          <w:cs/>
        </w:rPr>
        <w:t></w:t>
      </w:r>
      <w:r w:rsidRPr="00F47028">
        <w:rPr>
          <w:rFonts w:ascii="TH SarabunPSK" w:hAnsi="TH SarabunPSK" w:cs="TH SarabunPSK"/>
          <w:sz w:val="32"/>
          <w:cs/>
          <w:lang w:bidi="th-TH"/>
        </w:rPr>
        <w:t>นที่ตั้งภาคภูมิใจในท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องถิ่น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สถาบัน</w:t>
      </w:r>
      <w:r w:rsidRPr="00F47028">
        <w:rPr>
          <w:rFonts w:ascii="TH SarabunPSK" w:hAnsi="TH SarabunPSK" w:cs="TH SarabunPSK"/>
          <w:sz w:val="32"/>
          <w:cs/>
        </w:rPr>
        <w:t xml:space="preserve"> </w:t>
      </w:r>
      <w:r w:rsidRPr="00F47028">
        <w:rPr>
          <w:rFonts w:ascii="TH SarabunPSK" w:hAnsi="TH SarabunPSK" w:cs="TH SarabunPSK"/>
          <w:sz w:val="32"/>
          <w:cs/>
          <w:lang w:bidi="th-TH"/>
        </w:rPr>
        <w:t>และประเทศชาติ</w:t>
      </w:r>
    </w:p>
    <w:p w:rsidR="007C3C73" w:rsidRDefault="007C3C73" w:rsidP="00396350">
      <w:pPr>
        <w:pStyle w:val="aff"/>
        <w:spacing w:line="288" w:lineRule="auto"/>
        <w:contextualSpacing/>
        <w:jc w:val="thaiDistribute"/>
        <w:rPr>
          <w:rFonts w:ascii="TH SarabunPSK" w:hAnsi="TH SarabunPSK" w:cs="TH SarabunPSK"/>
          <w:sz w:val="32"/>
        </w:rPr>
      </w:pPr>
      <w:r w:rsidRPr="00F47028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>6</w:t>
      </w:r>
      <w:r w:rsidRPr="00F47028">
        <w:rPr>
          <w:rFonts w:ascii="TH SarabunPSK" w:hAnsi="TH SarabunPSK" w:cs="TH SarabunPSK"/>
          <w:sz w:val="32"/>
        </w:rPr>
        <w:t xml:space="preserve">) </w:t>
      </w:r>
      <w:r w:rsidRPr="00F47028">
        <w:rPr>
          <w:rFonts w:ascii="TH SarabunPSK" w:hAnsi="TH SarabunPSK" w:cs="TH SarabunPSK"/>
          <w:sz w:val="32"/>
          <w:cs/>
          <w:lang w:bidi="th-TH"/>
        </w:rPr>
        <w:t>มีทัศนคติที่ดีต</w:t>
      </w:r>
      <w:r w:rsidRPr="00F47028">
        <w:rPr>
          <w:rFonts w:ascii="TH SarabunPSK" w:hAnsi="TH SarabunPSK" w:cs="TH SarabunPSK"/>
          <w:sz w:val="32"/>
          <w:cs/>
        </w:rPr>
        <w:t></w:t>
      </w:r>
      <w:r w:rsidRPr="00F47028">
        <w:rPr>
          <w:rFonts w:ascii="TH SarabunPSK" w:hAnsi="TH SarabunPSK" w:cs="TH SarabunPSK"/>
          <w:sz w:val="32"/>
          <w:cs/>
          <w:lang w:bidi="th-TH"/>
        </w:rPr>
        <w:t>อการทํางานและใช</w:t>
      </w:r>
      <w:r w:rsidRPr="00F47028">
        <w:rPr>
          <w:rFonts w:ascii="TH SarabunPSK" w:hAnsi="TH SarabunPSK" w:cs="TH SarabunPSK"/>
          <w:sz w:val="32"/>
          <w:cs/>
        </w:rPr>
        <w:t></w:t>
      </w:r>
      <w:r w:rsidRPr="00F47028">
        <w:rPr>
          <w:rFonts w:ascii="TH SarabunPSK" w:hAnsi="TH SarabunPSK" w:cs="TH SarabunPSK"/>
          <w:sz w:val="32"/>
          <w:cs/>
          <w:lang w:bidi="th-TH"/>
        </w:rPr>
        <w:t>ชีวิตในสังคมพหุวัฒนธรรม</w:t>
      </w:r>
    </w:p>
    <w:p w:rsidR="007C3C73" w:rsidRPr="00945AD2" w:rsidRDefault="007C3C73" w:rsidP="00396350">
      <w:pPr>
        <w:pStyle w:val="aff"/>
        <w:spacing w:line="288" w:lineRule="auto"/>
        <w:contextualSpacing/>
        <w:jc w:val="thaiDistribute"/>
        <w:rPr>
          <w:rFonts w:ascii="TH SarabunPSK" w:hAnsi="TH SarabunPSK" w:cs="TH SarabunPSK"/>
          <w:sz w:val="32"/>
        </w:rPr>
      </w:pPr>
    </w:p>
    <w:p w:rsidR="007C3C73" w:rsidRPr="00255D2E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tbl>
      <w:tblPr>
        <w:tblW w:w="49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2"/>
        <w:gridCol w:w="2921"/>
        <w:gridCol w:w="2636"/>
      </w:tblGrid>
      <w:tr w:rsidR="007C3C73" w:rsidRPr="00F52564" w:rsidTr="00152351">
        <w:trPr>
          <w:trHeight w:val="345"/>
          <w:jc w:val="center"/>
        </w:trPr>
        <w:tc>
          <w:tcPr>
            <w:tcW w:w="1680" w:type="pct"/>
          </w:tcPr>
          <w:p w:rsidR="007C3C73" w:rsidRPr="00496D48" w:rsidRDefault="007C3C73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45" w:type="pct"/>
          </w:tcPr>
          <w:p w:rsidR="007C3C73" w:rsidRPr="00496D48" w:rsidRDefault="007C3C73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75" w:type="pct"/>
          </w:tcPr>
          <w:p w:rsidR="007C3C73" w:rsidRPr="00496D48" w:rsidRDefault="007C3C73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7C3C73" w:rsidRPr="00F52564" w:rsidTr="00152351">
        <w:trPr>
          <w:trHeight w:val="558"/>
          <w:jc w:val="center"/>
        </w:trPr>
        <w:tc>
          <w:tcPr>
            <w:tcW w:w="1680" w:type="pct"/>
          </w:tcPr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ปรับปรุงหลักสูตร โดยเทียบ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เคียงตามมาตรฐานคุณวุฒิปริญญาตรี สาขาวิศวกรรมศาสตร์ </w:t>
            </w:r>
            <w:r w:rsidRPr="00496D4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ทั้งนี้เพื่อเตรียมพัฒนาหลักสูตรให้เป็นหลักสูตรวิศวกรรมศาสตร์ต่อไป</w:t>
            </w:r>
          </w:p>
        </w:tc>
        <w:tc>
          <w:tcPr>
            <w:tcW w:w="1745" w:type="pct"/>
          </w:tcPr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ติดตามความเปลี่ยนแปลงและความต้องการกำลังคนในภาค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อุตสาหกรรม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เพื่อเป็นข้อมูลในการพัฒนาหลักสูตร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สำรวจความต้องการ ความรู้ทักษะของนักศึกษาสาขาวิชาวิศวกรรมเครื่องกล ที่ผู้ประกอบการต้องการ เพื่อนำมาพัฒนาหลักสูตร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เชิญผู้เชี่ยวชาญทั้งภาครัฐและเอกชนและผู้ใช้บัณฑิตมา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มีส่วนร่วมในการพัฒนาหลักสูตร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75" w:type="pct"/>
          </w:tcPr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  <w:p w:rsidR="007C3C73" w:rsidRPr="00496D48" w:rsidRDefault="007C3C73" w:rsidP="00396350">
            <w:pPr>
              <w:spacing w:line="288" w:lineRule="auto"/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รายงานผลการฝึกงานใน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รายวิชา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การฝึกประสบการณ์วิชาชีพ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ผู้ใช้บัณฑิตมีความพึงพอใจในทักษะความรู้ความสามารถในการทำงานโดยเฉลี่ยระดับ 3.5 จากระดับ 5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tbl>
      <w:tblPr>
        <w:tblW w:w="49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4"/>
        <w:gridCol w:w="2922"/>
        <w:gridCol w:w="2653"/>
      </w:tblGrid>
      <w:tr w:rsidR="007C3C73" w:rsidRPr="00F52564" w:rsidTr="00152351">
        <w:trPr>
          <w:trHeight w:val="423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73" w:rsidRPr="00496D48" w:rsidRDefault="007C3C73" w:rsidP="00396350">
            <w:pPr>
              <w:spacing w:line="288" w:lineRule="auto"/>
              <w:ind w:left="162" w:hanging="162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73" w:rsidRPr="00496D48" w:rsidRDefault="007C3C73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73" w:rsidRPr="00496D48" w:rsidRDefault="007C3C73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7C3C73" w:rsidRPr="00F52564" w:rsidTr="00152351">
        <w:trPr>
          <w:trHeight w:val="423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rtl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พัฒนาบุคลากรเพื่อเพิ่มประสิทธิภาพในการให้ความรู้แก่นักศึกษา</w:t>
            </w:r>
          </w:p>
        </w:tc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rtl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อาจารย์ใหม่ต้องผ่านการอบรมหลักสูตรเบื้องต้นเกี่ยวกับเทคนิคการสอนการวัดและประเมินผล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อาจารย์ทุกคนต้องเข้าอบรม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เกี่ยวกับหลักสูตรการสอนรูปแบบต่างๆ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และการวัดผลประเมินผล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ทั้งนี้เพื่อให้มีความรู้ความสามารถ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ในการประเมินผลตามกรอบมาตรฐานคุณวุฒิที่ผู้สอนจะต้องสามารถวัดและประเมินผลได้เป็นอย่างดี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รายงานผลการประเมินการเรียนการสอนของอาจารย์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7C3C73" w:rsidRPr="00F52564" w:rsidTr="00152351">
        <w:trPr>
          <w:trHeight w:val="1125"/>
          <w:jc w:val="center"/>
        </w:trPr>
        <w:tc>
          <w:tcPr>
            <w:tcW w:w="1669" w:type="pct"/>
          </w:tcPr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พัฒนาบุคลากรด้านองค์ความรู้ให้ก้าวทันต่อวิวัฒนาการ และองค์ความรู้ใหม่ๆ ทางวิชาการ และสร้างเสริมประสบการณ์การนำความรู้ทางด้านวิศวกรรมเครื่องกลไปใช้ในการปฏิบัติงานจริง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1746" w:type="pct"/>
          </w:tcPr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rtl/>
                <w:cs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สนับสนุนบุคลากรในการพัฒนาองค์ความรู้ให้ก้าวทัน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เทคโนโลยีใ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หม่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สนับสนุนบุคลากรด้านการเรียนการสอนและทำงาน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บริการวิชาการแก่องค์กรภายนอก</w:t>
            </w:r>
          </w:p>
          <w:p w:rsidR="007C3C73" w:rsidRPr="00496D48" w:rsidRDefault="007C3C73" w:rsidP="00396350">
            <w:pPr>
              <w:spacing w:line="288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กำหนดให้นักศึกษาทำงานวิจัย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/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งานวิชาการ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ที่สามารถนำ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ผลที่ได้มาใช้ในการดำเนินงาน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ได้จริงและเสริมสร้างประสบการณ์การนำความรู้ไปใช้การปฏิบัติงานจริง</w:t>
            </w:r>
          </w:p>
        </w:tc>
        <w:tc>
          <w:tcPr>
            <w:tcW w:w="1585" w:type="pct"/>
          </w:tcPr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lang w:val="en-AU"/>
              </w:rPr>
              <w:t>1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 xml:space="preserve"> หลักฐานการส่งบุคลากรเข้ารับการฝึก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สัมมนา</w:t>
            </w:r>
          </w:p>
          <w:p w:rsidR="007C3C73" w:rsidRPr="00496D48" w:rsidRDefault="007C3C73" w:rsidP="00396350">
            <w:pPr>
              <w:tabs>
                <w:tab w:val="left" w:pos="252"/>
              </w:tabs>
              <w:autoSpaceDE w:val="0"/>
              <w:autoSpaceDN w:val="0"/>
              <w:adjustRightInd w:val="0"/>
              <w:spacing w:line="288" w:lineRule="auto"/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งานบริการวิชาการต่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อ</w:t>
            </w:r>
          </w:p>
          <w:p w:rsidR="007C3C73" w:rsidRPr="00496D48" w:rsidRDefault="007C3C73" w:rsidP="00396350">
            <w:pPr>
              <w:tabs>
                <w:tab w:val="left" w:pos="252"/>
              </w:tabs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  <w:t>อาจารย์ในหลักสูตร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</w:pPr>
            <w:r w:rsidRPr="00496D48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งานวิจัยและงานวิชาการที่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6D48">
              <w:rPr>
                <w:rFonts w:ascii="TH SarabunPSK" w:eastAsia="Batang" w:hAnsi="TH SarabunPSK" w:cs="TH SarabunPSK" w:hint="cs"/>
                <w:color w:val="000000" w:themeColor="text1"/>
                <w:sz w:val="32"/>
                <w:szCs w:val="32"/>
                <w:cs/>
              </w:rPr>
              <w:t>นักศึกษาจัดทำขึ้นเพื่อพัฒนาความรู้และประสบการณ์ทำงานจริง</w:t>
            </w:r>
          </w:p>
          <w:p w:rsidR="007C3C73" w:rsidRPr="00496D48" w:rsidRDefault="007C3C73" w:rsidP="00396350">
            <w:pPr>
              <w:autoSpaceDE w:val="0"/>
              <w:autoSpaceDN w:val="0"/>
              <w:adjustRightInd w:val="0"/>
              <w:spacing w:line="288" w:lineRule="auto"/>
              <w:contextualSpacing/>
              <w:jc w:val="thaiDistribute"/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7C3C73" w:rsidRPr="00FB32ED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7C3C73" w:rsidRDefault="007C3C73" w:rsidP="00396350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152351" w:rsidRDefault="00152351" w:rsidP="00396350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152351" w:rsidRDefault="00152351" w:rsidP="00396350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152351" w:rsidRPr="00436593" w:rsidRDefault="00152351" w:rsidP="00396350">
      <w:pPr>
        <w:pStyle w:val="7"/>
        <w:spacing w:before="0" w:after="0" w:line="28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152351" w:rsidRPr="00436593" w:rsidRDefault="00152351" w:rsidP="00396350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tabs>
          <w:tab w:val="left" w:pos="28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152351" w:rsidRPr="00436593" w:rsidRDefault="00152351" w:rsidP="00396350">
      <w:pPr>
        <w:tabs>
          <w:tab w:val="left" w:pos="700"/>
        </w:tabs>
        <w:spacing w:line="288" w:lineRule="auto"/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436593">
        <w:rPr>
          <w:rFonts w:ascii="TH SarabunPSK" w:hAnsi="TH SarabunPSK" w:cs="TH SarabunPSK"/>
          <w:sz w:val="32"/>
          <w:szCs w:val="32"/>
        </w:rPr>
        <w:t xml:space="preserve">15 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436593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436593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      ราชภัฏวไลยอลงกรณ์ ในพระบรมราชูปถัมภ์ จังหวัดปทุมธานี </w:t>
      </w:r>
      <w:r w:rsidRPr="00436593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436593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436593">
        <w:rPr>
          <w:rFonts w:ascii="TH SarabunPSK" w:hAnsi="TH SarabunPSK" w:cs="TH SarabunPSK"/>
          <w:sz w:val="32"/>
          <w:szCs w:val="32"/>
        </w:rPr>
        <w:t>.</w:t>
      </w:r>
      <w:r w:rsidRPr="00436593">
        <w:rPr>
          <w:rFonts w:ascii="TH SarabunPSK" w:hAnsi="TH SarabunPSK" w:cs="TH SarabunPSK"/>
          <w:sz w:val="32"/>
          <w:szCs w:val="32"/>
          <w:cs/>
        </w:rPr>
        <w:t>ศ</w:t>
      </w:r>
      <w:r w:rsidRPr="00436593">
        <w:rPr>
          <w:rFonts w:ascii="TH SarabunPSK" w:hAnsi="TH SarabunPSK" w:cs="TH SarabunPSK"/>
          <w:sz w:val="32"/>
          <w:szCs w:val="32"/>
        </w:rPr>
        <w:t xml:space="preserve">. </w:t>
      </w:r>
      <w:r w:rsidRPr="00436593">
        <w:rPr>
          <w:rFonts w:ascii="TH SarabunPSK" w:hAnsi="TH SarabunPSK" w:cs="TH SarabunPSK"/>
          <w:sz w:val="32"/>
          <w:szCs w:val="32"/>
          <w:cs/>
        </w:rPr>
        <w:t>25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5</w:t>
      </w:r>
      <w:r w:rsidRPr="00436593">
        <w:rPr>
          <w:rFonts w:ascii="TH SarabunPSK" w:hAnsi="TH SarabunPSK" w:cs="TH SarabunPSK"/>
          <w:sz w:val="32"/>
          <w:szCs w:val="32"/>
        </w:rPr>
        <w:t>7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52351" w:rsidRPr="00436593" w:rsidRDefault="00152351" w:rsidP="00396350">
      <w:p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 xml:space="preserve">มี </w:t>
      </w:r>
    </w:p>
    <w:p w:rsidR="00152351" w:rsidRPr="00436593" w:rsidRDefault="00152351" w:rsidP="00396350">
      <w:p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การเทียบเคียงหน่วยกิตในระบบทวิภาค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                    </w:t>
      </w:r>
    </w:p>
    <w:p w:rsidR="00152351" w:rsidRPr="00436593" w:rsidRDefault="00152351" w:rsidP="00396350">
      <w:pPr>
        <w:spacing w:line="288" w:lineRule="auto"/>
        <w:ind w:firstLine="812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152351" w:rsidRPr="00436593" w:rsidRDefault="00152351" w:rsidP="00396350">
      <w:pPr>
        <w:tabs>
          <w:tab w:val="left" w:pos="280"/>
        </w:tabs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152351" w:rsidRPr="00436593" w:rsidRDefault="00152351" w:rsidP="00396350">
      <w:p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เวลาในการดำเนินการเรียนการสอน 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เริ่มเปิดการเรียนการสอนในภาคการศึกษาที่ </w:t>
      </w:r>
      <w:r w:rsidRPr="00436593">
        <w:rPr>
          <w:rFonts w:ascii="TH SarabunPSK" w:hAnsi="TH SarabunPSK" w:cs="TH SarabunPSK"/>
          <w:sz w:val="32"/>
          <w:szCs w:val="32"/>
        </w:rPr>
        <w:t>1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ปีการศึกษา </w:t>
      </w:r>
      <w:r w:rsidRPr="00436593">
        <w:rPr>
          <w:rFonts w:ascii="TH SarabunPSK" w:hAnsi="TH SarabunPSK" w:cs="TH SarabunPSK"/>
          <w:sz w:val="32"/>
          <w:szCs w:val="32"/>
        </w:rPr>
        <w:t>2560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1 เดือน สิงหาคม 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ธันวาคม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มกราคม 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พฤษภาคม</w:t>
      </w:r>
    </w:p>
    <w:p w:rsidR="00152351" w:rsidRPr="00436593" w:rsidRDefault="00152351" w:rsidP="00396350">
      <w:p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152351" w:rsidRPr="00436593" w:rsidRDefault="00152351" w:rsidP="00396350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 xml:space="preserve">2.2.1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เป็นผู้สำเร็จการศึกษาระดับมัธยมศึกษาตอนปลาย (ม.6) หรือเทียบเท่า</w:t>
      </w:r>
    </w:p>
    <w:p w:rsidR="00152351" w:rsidRPr="00436593" w:rsidRDefault="00152351" w:rsidP="00396350">
      <w:pPr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2.2.2 เป็นผู้สำเร็จการศึกษาระดับประกาศนียบัตรวิ</w:t>
      </w:r>
      <w:r w:rsidR="005770AD">
        <w:rPr>
          <w:rFonts w:ascii="TH SarabunPSK" w:hAnsi="TH SarabunPSK" w:cs="TH SarabunPSK" w:hint="cs"/>
          <w:sz w:val="32"/>
          <w:szCs w:val="32"/>
          <w:cs/>
        </w:rPr>
        <w:t>ชาชีพชั้นสูง (ปวส.) ทุกสาขาวิชา</w:t>
      </w:r>
      <w:r w:rsidR="00496D48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:rsidR="00152351" w:rsidRPr="00436593" w:rsidRDefault="00152351" w:rsidP="00396350">
      <w:pPr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 xml:space="preserve">2.2.3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ผ่านการคัดเลือกตาม</w:t>
      </w:r>
      <w:r w:rsidRPr="00436593">
        <w:rPr>
          <w:rFonts w:ascii="TH SarabunPSK" w:hAnsi="TH SarabunPSK" w:cs="TH SarabunPSK"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จังหวัดปทุมธานีว่าด้วยการจัดการศึกษาระดับอนุปริญญาและปริญญาตรี พ.ศ. 25</w:t>
      </w:r>
      <w:r w:rsidRPr="00436593">
        <w:rPr>
          <w:rFonts w:ascii="TH SarabunPSK" w:hAnsi="TH SarabunPSK" w:cs="TH SarabunPSK"/>
          <w:sz w:val="32"/>
          <w:szCs w:val="32"/>
        </w:rPr>
        <w:t xml:space="preserve">57 </w:t>
      </w:r>
      <w:r w:rsidRPr="00436593">
        <w:rPr>
          <w:rFonts w:ascii="TH SarabunPSK" w:hAnsi="TH SarabunPSK" w:cs="TH SarabunPSK"/>
          <w:spacing w:val="-6"/>
          <w:sz w:val="32"/>
          <w:szCs w:val="32"/>
          <w:cs/>
        </w:rPr>
        <w:t xml:space="preserve">(ภาคผนวก </w:t>
      </w:r>
      <w:r w:rsidRPr="00436593">
        <w:rPr>
          <w:rFonts w:ascii="TH SarabunPSK" w:hAnsi="TH SarabunPSK" w:cs="TH SarabunPSK" w:hint="cs"/>
          <w:spacing w:val="-6"/>
          <w:sz w:val="32"/>
          <w:szCs w:val="32"/>
          <w:cs/>
        </w:rPr>
        <w:t>ก</w:t>
      </w:r>
      <w:r w:rsidRPr="00436593">
        <w:rPr>
          <w:rFonts w:ascii="TH SarabunPSK" w:hAnsi="TH SarabunPSK" w:cs="TH SarabunPSK"/>
          <w:spacing w:val="-6"/>
          <w:sz w:val="32"/>
          <w:szCs w:val="32"/>
        </w:rPr>
        <w:t>)</w:t>
      </w:r>
    </w:p>
    <w:p w:rsidR="00152351" w:rsidRPr="00436593" w:rsidRDefault="00152351" w:rsidP="00396350">
      <w:p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152351" w:rsidRDefault="00152351" w:rsidP="00396350">
      <w:pPr>
        <w:spacing w:line="288" w:lineRule="auto"/>
        <w:ind w:firstLine="7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เนื่องจากรูปแบบการจัด</w:t>
      </w:r>
      <w:r w:rsidRPr="00436593">
        <w:rPr>
          <w:rFonts w:ascii="TH SarabunPSK" w:hAnsi="TH SarabunPSK" w:cs="TH SarabunPSK"/>
          <w:sz w:val="32"/>
          <w:szCs w:val="32"/>
          <w:cs/>
        </w:rPr>
        <w:t>การเรียนการสอนในระดับอุดมศึกษา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กับการจัดการเรียนการสอนใน</w:t>
      </w:r>
      <w:r w:rsidRPr="00436593">
        <w:rPr>
          <w:rFonts w:ascii="TH SarabunPSK" w:hAnsi="TH SarabunPSK" w:cs="TH SarabunPSK"/>
          <w:sz w:val="32"/>
          <w:szCs w:val="32"/>
          <w:cs/>
        </w:rPr>
        <w:t>ระดับมัธยมศึกษา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หรือระดับประกาศนียบัตรวิชาชีพ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มีความแตกต่างกัน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นักศึกษาแรกเข้าต้องรับผิดชอบตนเองทั้งในเรื่อง</w:t>
      </w:r>
      <w:r w:rsidRPr="00436593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Pr="004365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กฎ ระเบียบ รวมทั้งสภาพแวดล้อมการใช้ชีวิตในระบบการเรียนที่แตกต่างจากเดิม มีกิจกรรมทั้งในชั้นเรียนและกิจกรรมเสริมนอกชั้นเรียนที่นักศึกษาจะต้องเข้าร่วม </w:t>
      </w:r>
      <w:r w:rsidRPr="00436593">
        <w:rPr>
          <w:rFonts w:ascii="TH SarabunPSK" w:hAnsi="TH SarabunPSK" w:cs="TH SarabunPSK"/>
          <w:sz w:val="32"/>
          <w:szCs w:val="32"/>
          <w:cs/>
        </w:rPr>
        <w:t>ดังนั้นนักศึกษา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จึงต้องจัดสรรเวลาอย่างเหมาะสม ซึ่งสิ่งเหล่านี้</w:t>
      </w:r>
      <w:r w:rsidRPr="00436593">
        <w:rPr>
          <w:rFonts w:ascii="TH SarabunPSK" w:hAnsi="TH SarabunPSK" w:cs="TH SarabunPSK"/>
          <w:sz w:val="32"/>
          <w:szCs w:val="32"/>
          <w:cs/>
        </w:rPr>
        <w:t>อาจ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ส่งผลต่อการปรับตัวของนักศึกษาแรกเข้าในการเรียนหลักสูตรระดับอุดมศึกษาจนก่อให้เกิดปัญหาตามมาได้</w:t>
      </w:r>
    </w:p>
    <w:p w:rsidR="00152351" w:rsidRPr="00436593" w:rsidRDefault="00152351" w:rsidP="00396350">
      <w:pPr>
        <w:spacing w:line="288" w:lineRule="auto"/>
        <w:ind w:firstLine="28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152351" w:rsidRPr="00436593" w:rsidRDefault="00152351" w:rsidP="00396350">
      <w:pPr>
        <w:tabs>
          <w:tab w:val="left" w:pos="144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36593">
        <w:rPr>
          <w:rFonts w:ascii="TH SarabunPSK" w:hAnsi="TH SarabunPSK" w:cs="TH SarabunPSK"/>
          <w:sz w:val="32"/>
          <w:szCs w:val="32"/>
        </w:rPr>
        <w:t>2.4.1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จัดปฐมนิเทศนักศึกษาใหม่แนะ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436593">
        <w:rPr>
          <w:rFonts w:ascii="TH SarabunPSK" w:hAnsi="TH SarabunPSK" w:cs="TH SarabunPSK"/>
          <w:sz w:val="32"/>
          <w:szCs w:val="32"/>
          <w:cs/>
        </w:rPr>
        <w:t>การวางเป้าหมายชีวิต เทคนิคการเรียนในมหาว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ิทยาลัย</w:t>
      </w:r>
      <w:r w:rsidRPr="00436593">
        <w:rPr>
          <w:rFonts w:ascii="TH SarabunPSK" w:hAnsi="TH SarabunPSK" w:cs="TH SarabunPSK"/>
          <w:sz w:val="32"/>
          <w:szCs w:val="32"/>
          <w:cs/>
        </w:rPr>
        <w:t>และการแบ่งเวลา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เรียนและกิจกรรมที่ต้องเข้าร่วม</w:t>
      </w:r>
    </w:p>
    <w:p w:rsidR="00152351" w:rsidRPr="00436593" w:rsidRDefault="00152351" w:rsidP="00396350">
      <w:pPr>
        <w:tabs>
          <w:tab w:val="left" w:pos="144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>2.4.2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มอบหมายหน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436593">
        <w:rPr>
          <w:rFonts w:ascii="TH SarabunPSK" w:hAnsi="TH SarabunPSK" w:cs="TH SarabunPSK"/>
          <w:sz w:val="32"/>
          <w:szCs w:val="32"/>
          <w:cs/>
        </w:rPr>
        <w:t>ที่อาจารย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์ที่</w:t>
      </w:r>
      <w:r w:rsidRPr="00436593">
        <w:rPr>
          <w:rFonts w:ascii="TH SarabunPSK" w:hAnsi="TH SarabunPSK" w:cs="TH SarabunPSK"/>
          <w:sz w:val="32"/>
          <w:szCs w:val="32"/>
          <w:cs/>
        </w:rPr>
        <w:t>ปรึกษาให้แก่อาจารย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์ประจำหลักสูตร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ทำหน้า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ที่สอดส่องดูแล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ตักเตือน </w:t>
      </w:r>
      <w:r w:rsidRPr="00436593">
        <w:rPr>
          <w:rFonts w:ascii="TH SarabunPSK" w:hAnsi="TH SarabunPSK" w:cs="TH SarabunPSK"/>
          <w:sz w:val="32"/>
          <w:szCs w:val="32"/>
          <w:cs/>
        </w:rPr>
        <w:t>ให้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436593">
        <w:rPr>
          <w:rFonts w:ascii="TH SarabunPSK" w:hAnsi="TH SarabunPSK" w:cs="TH SarabunPSK"/>
          <w:sz w:val="32"/>
          <w:szCs w:val="32"/>
          <w:cs/>
        </w:rPr>
        <w:t>ปรึ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กษา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แนะแนวการใช้ชีวิตในมหาวิทยาลัย</w:t>
      </w:r>
    </w:p>
    <w:p w:rsidR="00152351" w:rsidRPr="00436593" w:rsidRDefault="00152351" w:rsidP="00396350">
      <w:pPr>
        <w:tabs>
          <w:tab w:val="left" w:pos="144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>2.4.3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มีน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ักวิชา</w:t>
      </w:r>
      <w:r w:rsidRPr="00436593">
        <w:rPr>
          <w:rFonts w:ascii="TH SarabunPSK" w:hAnsi="TH SarabunPSK" w:cs="TH SarabunPSK"/>
          <w:sz w:val="32"/>
          <w:szCs w:val="32"/>
          <w:cs/>
        </w:rPr>
        <w:t>การด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นการศึกษาทำหน้าที่แนะแนวการเรียน เช่น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การจองวิชาเรียน การลงทะเบียนเรียนในแต่ละภาคการศึกษา การเพิ่มถอนวิชาเรียน การตรวจสอบผลการเรียน การใช้งานระบบสารสนเทศนักศึกษา เป็นต้น</w:t>
      </w:r>
    </w:p>
    <w:p w:rsidR="00152351" w:rsidRPr="00436593" w:rsidRDefault="00152351" w:rsidP="00396350">
      <w:pPr>
        <w:spacing w:line="288" w:lineRule="auto"/>
        <w:ind w:left="700" w:hanging="4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tbl>
      <w:tblPr>
        <w:tblW w:w="48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48"/>
        <w:gridCol w:w="1077"/>
        <w:gridCol w:w="1145"/>
        <w:gridCol w:w="1145"/>
        <w:gridCol w:w="1145"/>
        <w:gridCol w:w="1139"/>
      </w:tblGrid>
      <w:tr w:rsidR="00152351" w:rsidRPr="00436593" w:rsidTr="00152351">
        <w:trPr>
          <w:cantSplit/>
          <w:trHeight w:val="375"/>
          <w:jc w:val="center"/>
        </w:trPr>
        <w:tc>
          <w:tcPr>
            <w:tcW w:w="1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AU"/>
              </w:rPr>
              <w:t>จำนวนนักศึกษา</w:t>
            </w:r>
          </w:p>
        </w:tc>
        <w:tc>
          <w:tcPr>
            <w:tcW w:w="34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pStyle w:val="a4"/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152351" w:rsidRPr="00436593" w:rsidTr="00152351">
        <w:trPr>
          <w:cantSplit/>
          <w:trHeight w:val="375"/>
          <w:jc w:val="center"/>
        </w:trPr>
        <w:tc>
          <w:tcPr>
            <w:tcW w:w="1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561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64</w:t>
            </w:r>
          </w:p>
        </w:tc>
      </w:tr>
      <w:tr w:rsidR="00152351" w:rsidRPr="00436593" w:rsidTr="00152351">
        <w:trPr>
          <w:trHeight w:val="375"/>
          <w:jc w:val="center"/>
        </w:trPr>
        <w:tc>
          <w:tcPr>
            <w:tcW w:w="1595" w:type="pct"/>
            <w:tcBorders>
              <w:top w:val="single" w:sz="4" w:space="0" w:color="auto"/>
            </w:tcBorders>
            <w:vAlign w:val="bottom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ชั้นปีที่ 1</w:t>
            </w:r>
          </w:p>
        </w:tc>
        <w:tc>
          <w:tcPr>
            <w:tcW w:w="649" w:type="pct"/>
            <w:tcBorders>
              <w:top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152351" w:rsidRPr="00436593" w:rsidTr="00152351">
        <w:trPr>
          <w:trHeight w:val="375"/>
          <w:jc w:val="center"/>
        </w:trPr>
        <w:tc>
          <w:tcPr>
            <w:tcW w:w="1595" w:type="pct"/>
            <w:vAlign w:val="bottom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ชั้นปีที่ 2</w:t>
            </w:r>
          </w:p>
        </w:tc>
        <w:tc>
          <w:tcPr>
            <w:tcW w:w="649" w:type="pct"/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87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152351" w:rsidRPr="00436593" w:rsidTr="00152351">
        <w:trPr>
          <w:trHeight w:val="375"/>
          <w:jc w:val="center"/>
        </w:trPr>
        <w:tc>
          <w:tcPr>
            <w:tcW w:w="1595" w:type="pct"/>
            <w:vAlign w:val="bottom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ชั้นปีที่ 3</w:t>
            </w:r>
          </w:p>
        </w:tc>
        <w:tc>
          <w:tcPr>
            <w:tcW w:w="649" w:type="pct"/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87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152351" w:rsidRPr="00436593" w:rsidTr="00152351">
        <w:trPr>
          <w:trHeight w:val="375"/>
          <w:jc w:val="center"/>
        </w:trPr>
        <w:tc>
          <w:tcPr>
            <w:tcW w:w="1595" w:type="pct"/>
            <w:vAlign w:val="bottom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ชั้นปีที่ 4</w:t>
            </w:r>
          </w:p>
        </w:tc>
        <w:tc>
          <w:tcPr>
            <w:tcW w:w="649" w:type="pct"/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87" w:type="pct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152351" w:rsidRPr="00436593" w:rsidTr="00152351">
        <w:trPr>
          <w:trHeight w:val="375"/>
          <w:jc w:val="center"/>
        </w:trPr>
        <w:tc>
          <w:tcPr>
            <w:tcW w:w="1595" w:type="pct"/>
            <w:tcBorders>
              <w:bottom w:val="single" w:sz="4" w:space="0" w:color="auto"/>
            </w:tcBorders>
            <w:vAlign w:val="bottom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AU"/>
              </w:rPr>
              <w:t>รวม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100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100</w:t>
            </w:r>
          </w:p>
        </w:tc>
      </w:tr>
      <w:tr w:rsidR="00152351" w:rsidRPr="00436593" w:rsidTr="00152351">
        <w:trPr>
          <w:trHeight w:val="375"/>
          <w:jc w:val="center"/>
        </w:trPr>
        <w:tc>
          <w:tcPr>
            <w:tcW w:w="1595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  <w:t>-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AU"/>
              </w:rPr>
            </w:pPr>
            <w:r w:rsidRPr="00436593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</w:tbl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70AD" w:rsidRDefault="005770AD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70AD" w:rsidRPr="00436593" w:rsidRDefault="005770AD" w:rsidP="00396350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96350">
      <w:pPr>
        <w:spacing w:line="288" w:lineRule="auto"/>
        <w:ind w:left="700" w:hanging="4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152351" w:rsidRPr="00436593" w:rsidRDefault="00152351" w:rsidP="00396350">
      <w:pPr>
        <w:spacing w:line="288" w:lineRule="auto"/>
        <w:ind w:left="360" w:firstLine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tbl>
      <w:tblPr>
        <w:tblW w:w="4981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85"/>
        <w:gridCol w:w="1280"/>
        <w:gridCol w:w="1278"/>
        <w:gridCol w:w="1278"/>
        <w:gridCol w:w="1249"/>
        <w:gridCol w:w="1072"/>
      </w:tblGrid>
      <w:tr w:rsidR="00152351" w:rsidRPr="00436593" w:rsidTr="00152351">
        <w:trPr>
          <w:cantSplit/>
          <w:trHeight w:val="223"/>
          <w:jc w:val="center"/>
        </w:trPr>
        <w:tc>
          <w:tcPr>
            <w:tcW w:w="13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รายละเอียดรายรับ</w:t>
            </w:r>
          </w:p>
        </w:tc>
        <w:tc>
          <w:tcPr>
            <w:tcW w:w="364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52351" w:rsidRPr="00436593" w:rsidTr="00152351">
        <w:trPr>
          <w:cantSplit/>
          <w:trHeight w:val="277"/>
          <w:jc w:val="center"/>
        </w:trPr>
        <w:tc>
          <w:tcPr>
            <w:tcW w:w="1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75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25</w:t>
            </w:r>
            <w:r w:rsidRPr="00436593">
              <w:rPr>
                <w:rFonts w:ascii="TH SarabunPSK" w:hAnsi="TH SarabunPSK" w:cs="TH SarabunPSK"/>
              </w:rPr>
              <w:t>60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</w:t>
            </w:r>
            <w:r w:rsidRPr="00436593">
              <w:rPr>
                <w:rFonts w:ascii="TH SarabunPSK" w:hAnsi="TH SarabunPSK" w:cs="TH SarabunPSK"/>
              </w:rPr>
              <w:t>561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25</w:t>
            </w:r>
            <w:r w:rsidRPr="00436593"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25</w:t>
            </w:r>
            <w:r w:rsidRPr="0043659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25</w:t>
            </w:r>
            <w:r w:rsidRPr="00436593">
              <w:rPr>
                <w:rFonts w:ascii="TH SarabunPSK" w:hAnsi="TH SarabunPSK" w:cs="TH SarabunPSK"/>
              </w:rPr>
              <w:t>64</w:t>
            </w:r>
          </w:p>
        </w:tc>
      </w:tr>
      <w:tr w:rsidR="00152351" w:rsidRPr="00436593" w:rsidTr="00152351">
        <w:trPr>
          <w:trHeight w:val="350"/>
          <w:jc w:val="center"/>
        </w:trPr>
        <w:tc>
          <w:tcPr>
            <w:tcW w:w="135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  <w:rtl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>1. ค่าลงทะเบียน</w:t>
            </w:r>
          </w:p>
        </w:tc>
        <w:tc>
          <w:tcPr>
            <w:tcW w:w="758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</w:rPr>
              <w:t>600,</w:t>
            </w:r>
            <w:r w:rsidRPr="0043659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436593">
              <w:rPr>
                <w:rFonts w:ascii="TH SarabunPSK" w:hAnsi="TH SarabunPSK" w:cs="TH SarabunPSK"/>
              </w:rPr>
              <w:t>1,20</w:t>
            </w:r>
            <w:r w:rsidRPr="00436593">
              <w:rPr>
                <w:rFonts w:ascii="TH SarabunPSK" w:hAnsi="TH SarabunPSK" w:cs="TH SarabunPSK"/>
                <w:cs/>
              </w:rPr>
              <w:t>0</w:t>
            </w:r>
            <w:r w:rsidRPr="00436593">
              <w:rPr>
                <w:rFonts w:ascii="TH SarabunPSK" w:hAnsi="TH SarabunPSK" w:cs="TH SarabunPSK"/>
              </w:rPr>
              <w:t>,</w:t>
            </w:r>
            <w:r w:rsidRPr="0043659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</w:rPr>
              <w:t>1,800,</w:t>
            </w:r>
            <w:r w:rsidRPr="0043659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</w:rPr>
              <w:t>2,400,000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</w:rPr>
              <w:t>2,440,000</w:t>
            </w:r>
          </w:p>
        </w:tc>
      </w:tr>
      <w:tr w:rsidR="00152351" w:rsidRPr="00436593" w:rsidTr="00152351">
        <w:trPr>
          <w:trHeight w:val="242"/>
          <w:jc w:val="center"/>
        </w:trPr>
        <w:tc>
          <w:tcPr>
            <w:tcW w:w="135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2. เงินอุดหนุนจากรัฐบาล</w:t>
            </w:r>
          </w:p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</w:rPr>
              <w:t xml:space="preserve">   2.1 </w:t>
            </w:r>
            <w:r w:rsidRPr="00436593">
              <w:rPr>
                <w:rFonts w:ascii="TH SarabunPSK" w:hAnsi="TH SarabunPSK" w:cs="TH SarabunPSK"/>
                <w:cs/>
              </w:rPr>
              <w:t>งบบุคลากร</w:t>
            </w:r>
          </w:p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2.2 งบดำเนินการ</w:t>
            </w:r>
          </w:p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2.3 งบลงทุน</w:t>
            </w:r>
          </w:p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     2.3.1 ค่าที่ดินและ </w:t>
            </w:r>
          </w:p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             สิ่งก่อสร้าง</w:t>
            </w:r>
          </w:p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     2.3.2 ค่าครุภัณฑ์</w:t>
            </w:r>
          </w:p>
        </w:tc>
        <w:tc>
          <w:tcPr>
            <w:tcW w:w="758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</w:t>
            </w:r>
            <w:r w:rsidRPr="00436593">
              <w:rPr>
                <w:rFonts w:ascii="TH SarabunPSK" w:hAnsi="TH SarabunPSK" w:cs="TH SarabunPSK"/>
              </w:rPr>
              <w:t>,</w:t>
            </w:r>
            <w:r w:rsidRPr="00436593">
              <w:rPr>
                <w:rFonts w:ascii="TH SarabunPSK" w:hAnsi="TH SarabunPSK" w:cs="TH SarabunPSK"/>
                <w:cs/>
              </w:rPr>
              <w:t>112</w:t>
            </w:r>
            <w:r w:rsidRPr="00436593">
              <w:rPr>
                <w:rFonts w:ascii="TH SarabunPSK" w:hAnsi="TH SarabunPSK" w:cs="TH SarabunPSK"/>
              </w:rPr>
              <w:t>,</w:t>
            </w:r>
            <w:r w:rsidRPr="00436593">
              <w:rPr>
                <w:rFonts w:ascii="TH SarabunPSK" w:hAnsi="TH SarabunPSK" w:cs="TH SarabunPSK"/>
                <w:cs/>
              </w:rPr>
              <w:t>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25,000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</w:t>
            </w:r>
            <w:r w:rsidRPr="00436593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2,217,600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50,000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20</w:t>
            </w:r>
            <w:r w:rsidRPr="00436593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2,328,480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75,000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200,000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2,444,904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240</w:t>
            </w:r>
            <w:r w:rsidRPr="00436593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2,567,149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40,000</w:t>
            </w:r>
          </w:p>
        </w:tc>
      </w:tr>
      <w:tr w:rsidR="00152351" w:rsidRPr="00436593" w:rsidTr="00152351">
        <w:trPr>
          <w:trHeight w:val="242"/>
          <w:jc w:val="center"/>
        </w:trPr>
        <w:tc>
          <w:tcPr>
            <w:tcW w:w="135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รวมรายรับ</w:t>
            </w:r>
          </w:p>
        </w:tc>
        <w:tc>
          <w:tcPr>
            <w:tcW w:w="758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3,237,000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4,127,600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4,863,480</w:t>
            </w:r>
          </w:p>
        </w:tc>
        <w:tc>
          <w:tcPr>
            <w:tcW w:w="740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5,644,904</w:t>
            </w:r>
          </w:p>
        </w:tc>
        <w:tc>
          <w:tcPr>
            <w:tcW w:w="63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5,607,149</w:t>
            </w:r>
          </w:p>
        </w:tc>
      </w:tr>
    </w:tbl>
    <w:p w:rsidR="00152351" w:rsidRPr="00436593" w:rsidRDefault="00152351" w:rsidP="00396350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152351" w:rsidRPr="00436593" w:rsidRDefault="00152351" w:rsidP="00396350">
      <w:pPr>
        <w:spacing w:line="288" w:lineRule="auto"/>
        <w:ind w:left="357" w:firstLine="35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2.6.2 งบประมาณรายจ่าย (หน่วย บาท)</w:t>
      </w:r>
    </w:p>
    <w:p w:rsidR="00152351" w:rsidRPr="00436593" w:rsidRDefault="00152351" w:rsidP="00396350">
      <w:pPr>
        <w:spacing w:line="288" w:lineRule="auto"/>
        <w:ind w:left="360" w:firstLine="360"/>
        <w:contextualSpacing/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504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7"/>
        <w:gridCol w:w="1246"/>
        <w:gridCol w:w="1244"/>
        <w:gridCol w:w="1251"/>
        <w:gridCol w:w="1111"/>
        <w:gridCol w:w="1124"/>
      </w:tblGrid>
      <w:tr w:rsidR="00152351" w:rsidRPr="00436593" w:rsidTr="00152351">
        <w:trPr>
          <w:cantSplit/>
          <w:trHeight w:val="420"/>
          <w:tblHeader/>
          <w:jc w:val="center"/>
        </w:trPr>
        <w:tc>
          <w:tcPr>
            <w:tcW w:w="15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36593">
              <w:rPr>
                <w:rFonts w:ascii="TH SarabunPSK" w:hAnsi="TH SarabunPSK" w:cs="TH SarabunPSK"/>
                <w:b/>
                <w:bCs/>
                <w:cs/>
              </w:rPr>
              <w:t>หมวดเงิน</w:t>
            </w:r>
          </w:p>
        </w:tc>
        <w:tc>
          <w:tcPr>
            <w:tcW w:w="34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cs/>
              </w:rPr>
              <w:t>ปีงบประมาณ</w:t>
            </w:r>
          </w:p>
        </w:tc>
      </w:tr>
      <w:tr w:rsidR="00152351" w:rsidRPr="00436593" w:rsidTr="00152351">
        <w:trPr>
          <w:cantSplit/>
          <w:trHeight w:val="420"/>
          <w:jc w:val="center"/>
        </w:trPr>
        <w:tc>
          <w:tcPr>
            <w:tcW w:w="15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36593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</w:rPr>
              <w:t>60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36593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</w:rPr>
              <w:t>61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36593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436593">
              <w:rPr>
                <w:rFonts w:ascii="TH SarabunPSK" w:hAnsi="TH SarabunPSK" w:cs="TH SarabunPSK"/>
                <w:b/>
                <w:bCs/>
              </w:rPr>
              <w:t>62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36593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436593">
              <w:rPr>
                <w:rFonts w:ascii="TH SarabunPSK" w:hAnsi="TH SarabunPSK" w:cs="TH SarabunPSK"/>
                <w:b/>
                <w:bCs/>
              </w:rPr>
              <w:t>563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napToGrid w:val="0"/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36593">
              <w:rPr>
                <w:rFonts w:ascii="TH SarabunPSK" w:hAnsi="TH SarabunPSK" w:cs="TH SarabunPSK"/>
                <w:b/>
                <w:bCs/>
              </w:rPr>
              <w:t>2564</w:t>
            </w:r>
          </w:p>
        </w:tc>
      </w:tr>
      <w:tr w:rsidR="00152351" w:rsidRPr="00436593" w:rsidTr="00152351">
        <w:trPr>
          <w:trHeight w:val="420"/>
          <w:jc w:val="center"/>
        </w:trPr>
        <w:tc>
          <w:tcPr>
            <w:tcW w:w="150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111"/>
              <w:contextualSpacing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>1</w:t>
            </w:r>
            <w:r w:rsidRPr="00436593">
              <w:rPr>
                <w:rFonts w:ascii="TH SarabunPSK" w:hAnsi="TH SarabunPSK" w:cs="TH SarabunPSK"/>
              </w:rPr>
              <w:t xml:space="preserve">. </w:t>
            </w:r>
            <w:r w:rsidRPr="00436593">
              <w:rPr>
                <w:rFonts w:ascii="TH SarabunPSK" w:hAnsi="TH SarabunPSK" w:cs="TH SarabunPSK"/>
                <w:cs/>
              </w:rPr>
              <w:t>งบบุคลากร</w:t>
            </w:r>
          </w:p>
        </w:tc>
        <w:tc>
          <w:tcPr>
            <w:tcW w:w="729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>2</w:t>
            </w:r>
            <w:r w:rsidRPr="00436593">
              <w:rPr>
                <w:rFonts w:ascii="TH SarabunPSK" w:hAnsi="TH SarabunPSK" w:cs="TH SarabunPSK"/>
              </w:rPr>
              <w:t>,</w:t>
            </w:r>
            <w:r w:rsidRPr="00436593">
              <w:rPr>
                <w:rFonts w:ascii="TH SarabunPSK" w:hAnsi="TH SarabunPSK" w:cs="TH SarabunPSK"/>
                <w:cs/>
              </w:rPr>
              <w:t>112</w:t>
            </w:r>
            <w:r w:rsidRPr="00436593">
              <w:rPr>
                <w:rFonts w:ascii="TH SarabunPSK" w:hAnsi="TH SarabunPSK" w:cs="TH SarabunPSK"/>
              </w:rPr>
              <w:t>,</w:t>
            </w:r>
            <w:r w:rsidRPr="0043659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2,217,600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2,328,480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2,444,904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2,440,000</w:t>
            </w:r>
          </w:p>
        </w:tc>
      </w:tr>
      <w:tr w:rsidR="00152351" w:rsidRPr="00436593" w:rsidTr="00152351">
        <w:trPr>
          <w:trHeight w:val="420"/>
          <w:jc w:val="center"/>
        </w:trPr>
        <w:tc>
          <w:tcPr>
            <w:tcW w:w="150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337" w:hanging="226"/>
              <w:contextualSpacing/>
              <w:rPr>
                <w:rFonts w:ascii="TH SarabunPSK" w:hAnsi="TH SarabunPSK" w:cs="TH SarabunPSK"/>
                <w:spacing w:val="-8"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>2</w:t>
            </w:r>
            <w:r w:rsidRPr="00436593">
              <w:rPr>
                <w:rFonts w:ascii="TH SarabunPSK" w:hAnsi="TH SarabunPSK" w:cs="TH SarabunPSK"/>
                <w:spacing w:val="-8"/>
              </w:rPr>
              <w:t xml:space="preserve">. </w:t>
            </w:r>
            <w:r w:rsidRPr="00436593">
              <w:rPr>
                <w:rFonts w:ascii="TH SarabunPSK" w:hAnsi="TH SarabunPSK" w:cs="TH SarabunPSK"/>
                <w:spacing w:val="-8"/>
                <w:cs/>
              </w:rPr>
              <w:t>งบดำเนินการ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337" w:hanging="226"/>
              <w:contextualSpacing/>
              <w:rPr>
                <w:rFonts w:ascii="TH SarabunPSK" w:hAnsi="TH SarabunPSK" w:cs="TH SarabunPSK"/>
                <w:spacing w:val="-8"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 xml:space="preserve">    2.1 ค่าตอบแทน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337" w:hanging="226"/>
              <w:contextualSpacing/>
              <w:rPr>
                <w:rFonts w:ascii="TH SarabunPSK" w:hAnsi="TH SarabunPSK" w:cs="TH SarabunPSK"/>
                <w:spacing w:val="-8"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 xml:space="preserve">    2.2 ค่าใช้สอย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337" w:hanging="226"/>
              <w:contextualSpacing/>
              <w:rPr>
                <w:rFonts w:ascii="TH SarabunPSK" w:hAnsi="TH SarabunPSK" w:cs="TH SarabunPSK"/>
                <w:spacing w:val="-8"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 xml:space="preserve">    2.3 ค่าวัสดุ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337" w:hanging="226"/>
              <w:contextualSpacing/>
              <w:rPr>
                <w:rFonts w:ascii="TH SarabunPSK" w:hAnsi="TH SarabunPSK" w:cs="TH SarabunPSK"/>
                <w:spacing w:val="-8"/>
                <w:cs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 xml:space="preserve">    2.4 ค่า</w:t>
            </w:r>
            <w:r w:rsidRPr="00436593">
              <w:rPr>
                <w:rFonts w:ascii="TH SarabunPSK" w:hAnsi="TH SarabunPSK" w:cs="TH SarabunPSK"/>
                <w:cs/>
              </w:rPr>
              <w:t>สาธารณูปโภค</w:t>
            </w:r>
          </w:p>
        </w:tc>
        <w:tc>
          <w:tcPr>
            <w:tcW w:w="7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4,800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25,000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4,800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80</w:t>
            </w:r>
            <w:r w:rsidRPr="00436593">
              <w:rPr>
                <w:rFonts w:ascii="TH SarabunPSK" w:hAnsi="TH SarabunPSK" w:cs="TH SarabunPSK"/>
                <w:cs/>
              </w:rPr>
              <w:t>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50,000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4,800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120,000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75,000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4,800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4,800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72,000</w:t>
            </w:r>
          </w:p>
        </w:tc>
      </w:tr>
      <w:tr w:rsidR="00152351" w:rsidRPr="00436593" w:rsidTr="00152351">
        <w:trPr>
          <w:trHeight w:val="420"/>
          <w:jc w:val="center"/>
        </w:trPr>
        <w:tc>
          <w:tcPr>
            <w:tcW w:w="150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111"/>
              <w:contextualSpacing/>
              <w:rPr>
                <w:rFonts w:ascii="TH SarabunPSK" w:hAnsi="TH SarabunPSK" w:cs="TH SarabunPSK"/>
                <w:rtl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>3</w:t>
            </w:r>
            <w:r w:rsidRPr="00436593">
              <w:rPr>
                <w:rFonts w:ascii="TH SarabunPSK" w:hAnsi="TH SarabunPSK" w:cs="TH SarabunPSK"/>
              </w:rPr>
              <w:t xml:space="preserve">. </w:t>
            </w:r>
            <w:r w:rsidRPr="00436593">
              <w:rPr>
                <w:rFonts w:ascii="TH SarabunPSK" w:hAnsi="TH SarabunPSK" w:cs="TH SarabunPSK"/>
                <w:cs/>
              </w:rPr>
              <w:t>งบลงทุน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337" w:hanging="226"/>
              <w:contextualSpacing/>
              <w:rPr>
                <w:rFonts w:ascii="TH SarabunPSK" w:hAnsi="TH SarabunPSK" w:cs="TH SarabunPSK"/>
                <w:spacing w:val="-8"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 xml:space="preserve">    2.1 ค่าที่ดินและสิ่งก่อสร้าง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111"/>
              <w:contextualSpacing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  <w:spacing w:val="-8"/>
                <w:cs/>
              </w:rPr>
              <w:t xml:space="preserve">    2.2 ค่าครุภัณฑ์</w:t>
            </w:r>
          </w:p>
        </w:tc>
        <w:tc>
          <w:tcPr>
            <w:tcW w:w="72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</w:t>
            </w:r>
            <w:r w:rsidRPr="00436593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20</w:t>
            </w:r>
            <w:r w:rsidRPr="00436593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200,000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240</w:t>
            </w:r>
            <w:r w:rsidRPr="00436593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460,000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40,000</w:t>
            </w:r>
          </w:p>
        </w:tc>
      </w:tr>
      <w:tr w:rsidR="00152351" w:rsidRPr="00436593" w:rsidTr="00152351">
        <w:trPr>
          <w:trHeight w:val="233"/>
          <w:jc w:val="center"/>
        </w:trPr>
        <w:tc>
          <w:tcPr>
            <w:tcW w:w="150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46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4. เงินอุดหนุน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46"/>
              <w:contextualSpacing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4.1 การทำวิจัย</w:t>
            </w:r>
          </w:p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46"/>
              <w:contextualSpacing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   4.2 การบริการวิชาการ</w:t>
            </w:r>
          </w:p>
        </w:tc>
        <w:tc>
          <w:tcPr>
            <w:tcW w:w="729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25</w:t>
            </w:r>
            <w:r w:rsidRPr="00436593">
              <w:rPr>
                <w:rFonts w:ascii="TH SarabunPSK" w:hAnsi="TH SarabunPSK" w:cs="TH SarabunPSK"/>
                <w:cs/>
              </w:rPr>
              <w:t>,</w:t>
            </w:r>
            <w:r w:rsidRPr="00436593">
              <w:rPr>
                <w:rFonts w:ascii="TH SarabunPSK" w:hAnsi="TH SarabunPSK" w:cs="TH SarabunPSK"/>
              </w:rPr>
              <w:t>000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25</w:t>
            </w:r>
            <w:r w:rsidRPr="00436593">
              <w:rPr>
                <w:rFonts w:ascii="TH SarabunPSK" w:hAnsi="TH SarabunPSK" w:cs="TH SarabunPSK"/>
                <w:cs/>
              </w:rPr>
              <w:t>,</w:t>
            </w:r>
            <w:r w:rsidRPr="00436593">
              <w:rPr>
                <w:rFonts w:ascii="TH SarabunPSK" w:hAnsi="TH SarabunPSK" w:cs="TH SarabunPSK"/>
              </w:rPr>
              <w:t>000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25</w:t>
            </w:r>
            <w:r w:rsidRPr="00436593">
              <w:rPr>
                <w:rFonts w:ascii="TH SarabunPSK" w:hAnsi="TH SarabunPSK" w:cs="TH SarabunPSK"/>
                <w:cs/>
              </w:rPr>
              <w:t>,</w:t>
            </w:r>
            <w:r w:rsidRPr="00436593">
              <w:rPr>
                <w:rFonts w:ascii="TH SarabunPSK" w:hAnsi="TH SarabunPSK" w:cs="TH SarabunPSK"/>
              </w:rPr>
              <w:t>000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25</w:t>
            </w:r>
            <w:r w:rsidRPr="00436593">
              <w:rPr>
                <w:rFonts w:ascii="TH SarabunPSK" w:hAnsi="TH SarabunPSK" w:cs="TH SarabunPSK"/>
                <w:cs/>
              </w:rPr>
              <w:t>,</w:t>
            </w:r>
            <w:r w:rsidRPr="00436593">
              <w:rPr>
                <w:rFonts w:ascii="TH SarabunPSK" w:hAnsi="TH SarabunPSK" w:cs="TH SarabunPSK"/>
              </w:rPr>
              <w:t>000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>100,000</w:t>
            </w:r>
          </w:p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25</w:t>
            </w:r>
            <w:r w:rsidRPr="00436593">
              <w:rPr>
                <w:rFonts w:ascii="TH SarabunPSK" w:hAnsi="TH SarabunPSK" w:cs="TH SarabunPSK"/>
                <w:cs/>
              </w:rPr>
              <w:t>,</w:t>
            </w:r>
            <w:r w:rsidRPr="00436593">
              <w:rPr>
                <w:rFonts w:ascii="TH SarabunPSK" w:hAnsi="TH SarabunPSK" w:cs="TH SarabunPSK"/>
              </w:rPr>
              <w:t>000</w:t>
            </w:r>
          </w:p>
        </w:tc>
      </w:tr>
      <w:tr w:rsidR="00152351" w:rsidRPr="00436593" w:rsidTr="00152351">
        <w:trPr>
          <w:trHeight w:val="233"/>
          <w:jc w:val="center"/>
        </w:trPr>
        <w:tc>
          <w:tcPr>
            <w:tcW w:w="1503" w:type="pct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2351" w:rsidRPr="00436593" w:rsidRDefault="00152351" w:rsidP="00396350">
            <w:pPr>
              <w:pStyle w:val="TableContents"/>
              <w:snapToGrid w:val="0"/>
              <w:spacing w:line="288" w:lineRule="auto"/>
              <w:ind w:left="111"/>
              <w:contextualSpacing/>
              <w:rPr>
                <w:rFonts w:ascii="TH SarabunPSK" w:hAnsi="TH SarabunPSK" w:cs="TH SarabunPSK"/>
                <w:cs/>
              </w:rPr>
            </w:pPr>
            <w:r w:rsidRPr="00436593">
              <w:rPr>
                <w:rFonts w:ascii="TH SarabunPSK" w:hAnsi="TH SarabunPSK" w:cs="TH SarabunPSK"/>
                <w:cs/>
              </w:rPr>
              <w:t>รวมรายจ่าย</w:t>
            </w:r>
          </w:p>
        </w:tc>
        <w:tc>
          <w:tcPr>
            <w:tcW w:w="729" w:type="pct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2,878,800</w:t>
            </w:r>
          </w:p>
        </w:tc>
        <w:tc>
          <w:tcPr>
            <w:tcW w:w="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3,209,400</w:t>
            </w:r>
          </w:p>
        </w:tc>
        <w:tc>
          <w:tcPr>
            <w:tcW w:w="732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3,385,280</w:t>
            </w:r>
          </w:p>
        </w:tc>
        <w:tc>
          <w:tcPr>
            <w:tcW w:w="650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3,646,704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436593">
              <w:rPr>
                <w:rFonts w:ascii="TH SarabunPSK" w:hAnsi="TH SarabunPSK" w:cs="TH SarabunPSK"/>
              </w:rPr>
              <w:t>3,441,800</w:t>
            </w:r>
          </w:p>
        </w:tc>
      </w:tr>
      <w:tr w:rsidR="00152351" w:rsidRPr="00436593" w:rsidTr="00152351">
        <w:trPr>
          <w:trHeight w:val="23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2351" w:rsidRPr="00436593" w:rsidRDefault="00152351" w:rsidP="00396350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436593">
              <w:rPr>
                <w:rFonts w:ascii="TH SarabunPSK" w:hAnsi="TH SarabunPSK" w:cs="TH SarabunPSK"/>
                <w:cs/>
              </w:rPr>
              <w:t xml:space="preserve">ประมาณค่าใช้จ่ายต่อหัวในการผลิตบัณฑิต </w:t>
            </w:r>
            <w:r w:rsidRPr="00436593">
              <w:rPr>
                <w:rFonts w:ascii="TH SarabunPSK" w:hAnsi="TH SarabunPSK" w:cs="TH SarabunPSK"/>
              </w:rPr>
              <w:t xml:space="preserve">= 47,319.95 </w:t>
            </w:r>
            <w:r w:rsidRPr="00436593">
              <w:rPr>
                <w:rFonts w:ascii="TH SarabunPSK" w:hAnsi="TH SarabunPSK" w:cs="TH SarabunPSK"/>
                <w:cs/>
              </w:rPr>
              <w:t>บาท/คน/ปี</w:t>
            </w:r>
          </w:p>
        </w:tc>
      </w:tr>
    </w:tbl>
    <w:p w:rsidR="00152351" w:rsidRPr="00436593" w:rsidRDefault="00152351" w:rsidP="00C10B2C">
      <w:pPr>
        <w:spacing w:line="288" w:lineRule="auto"/>
        <w:ind w:left="700" w:hanging="4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152351" w:rsidRPr="00436593" w:rsidRDefault="00152351" w:rsidP="00C10B2C">
      <w:pPr>
        <w:spacing w:line="288" w:lineRule="auto"/>
        <w:ind w:firstLine="70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36593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</w:t>
      </w:r>
      <w:r w:rsidRPr="0043659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36593">
        <w:rPr>
          <w:rFonts w:ascii="TH SarabunPSK" w:hAnsi="TH SarabunPSK" w:cs="TH SarabunPSK"/>
          <w:spacing w:val="-4"/>
          <w:sz w:val="32"/>
          <w:szCs w:val="32"/>
          <w:cs/>
        </w:rPr>
        <w:t>และเป็นไปตาม</w:t>
      </w:r>
      <w:r w:rsidRPr="00436593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ข้อบังคับ</w:t>
      </w:r>
      <w:r w:rsidRPr="00436593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</w:t>
      </w:r>
      <w:r w:rsidRPr="00436593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ราชภัฏวไลยอลงกรณ์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>ในพระบรมราชูปถัมภ์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จังหวัดปทุมธานี 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>ว่าด้วยการ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>จัดการศึกษา</w:t>
      </w:r>
      <w:r w:rsidRPr="00436593">
        <w:rPr>
          <w:rFonts w:ascii="TH SarabunPSK" w:hAnsi="TH SarabunPSK" w:cs="TH SarabunPSK"/>
          <w:sz w:val="32"/>
          <w:szCs w:val="32"/>
          <w:cs/>
          <w:lang w:val="en-AU"/>
        </w:rPr>
        <w:t>ระดับ</w:t>
      </w:r>
      <w:r w:rsidRPr="00436593">
        <w:rPr>
          <w:rFonts w:ascii="TH SarabunPSK" w:hAnsi="TH SarabunPSK" w:cs="TH SarabunPSK" w:hint="cs"/>
          <w:sz w:val="32"/>
          <w:szCs w:val="32"/>
          <w:cs/>
          <w:lang w:val="en-AU"/>
        </w:rPr>
        <w:t>อนุปริญญาและปริญญาตรี พ.ศ. 255</w:t>
      </w:r>
      <w:r w:rsidRPr="00436593">
        <w:rPr>
          <w:rFonts w:ascii="TH SarabunPSK" w:hAnsi="TH SarabunPSK" w:cs="TH SarabunPSK"/>
          <w:sz w:val="32"/>
          <w:szCs w:val="32"/>
          <w:lang w:val="en-AU"/>
        </w:rPr>
        <w:t>7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(ภาคผนวก ก) </w:t>
      </w:r>
    </w:p>
    <w:p w:rsidR="00152351" w:rsidRPr="00436593" w:rsidRDefault="00152351" w:rsidP="00C10B2C">
      <w:pPr>
        <w:spacing w:line="288" w:lineRule="auto"/>
        <w:ind w:left="700" w:hanging="4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152351" w:rsidRPr="00436593" w:rsidRDefault="00152351" w:rsidP="00C10B2C">
      <w:pPr>
        <w:spacing w:line="288" w:lineRule="auto"/>
        <w:ind w:firstLine="7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pacing w:val="-14"/>
          <w:sz w:val="32"/>
          <w:szCs w:val="32"/>
          <w:cs/>
        </w:rPr>
        <w:t>การเทียบโอน</w:t>
      </w:r>
      <w:r w:rsidRPr="00436593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ให้</w:t>
      </w:r>
      <w:r w:rsidRPr="00436593">
        <w:rPr>
          <w:rFonts w:ascii="TH SarabunPSK" w:hAnsi="TH SarabunPSK" w:cs="TH SarabunPSK"/>
          <w:spacing w:val="-14"/>
          <w:sz w:val="32"/>
          <w:szCs w:val="32"/>
          <w:cs/>
        </w:rPr>
        <w:t>เป็นไปตาม</w:t>
      </w:r>
      <w:r w:rsidRPr="00436593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Pr="00436593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436593">
        <w:rPr>
          <w:rFonts w:ascii="TH SarabunPSK" w:hAnsi="TH SarabunPSK" w:cs="TH SarabunPSK" w:hint="cs"/>
          <w:spacing w:val="-14"/>
          <w:sz w:val="32"/>
          <w:szCs w:val="32"/>
          <w:cs/>
        </w:rPr>
        <w:t>ราชภัฏวไลยอลงกรณ์ ในพระบรมราชูปถัมภ์</w:t>
      </w:r>
      <w:r w:rsidRPr="0043659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Pr="00436593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436593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436593">
        <w:rPr>
          <w:rFonts w:ascii="TH SarabunPSK" w:hAnsi="TH SarabunPSK" w:cs="TH SarabunPSK"/>
          <w:sz w:val="32"/>
          <w:szCs w:val="32"/>
        </w:rPr>
        <w:t>.</w:t>
      </w:r>
      <w:r w:rsidRPr="00436593">
        <w:rPr>
          <w:rFonts w:ascii="TH SarabunPSK" w:hAnsi="TH SarabunPSK" w:cs="TH SarabunPSK"/>
          <w:sz w:val="32"/>
          <w:szCs w:val="32"/>
          <w:cs/>
        </w:rPr>
        <w:t>ศ</w:t>
      </w:r>
      <w:r w:rsidRPr="00436593">
        <w:rPr>
          <w:rFonts w:ascii="TH SarabunPSK" w:hAnsi="TH SarabunPSK" w:cs="TH SarabunPSK"/>
          <w:sz w:val="32"/>
          <w:szCs w:val="32"/>
        </w:rPr>
        <w:t xml:space="preserve">. </w:t>
      </w:r>
      <w:r w:rsidRPr="00436593">
        <w:rPr>
          <w:rFonts w:ascii="TH SarabunPSK" w:hAnsi="TH SarabunPSK" w:cs="TH SarabunPSK"/>
          <w:sz w:val="32"/>
          <w:szCs w:val="32"/>
          <w:cs/>
        </w:rPr>
        <w:t>25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5</w:t>
      </w:r>
      <w:r w:rsidRPr="00436593">
        <w:rPr>
          <w:rFonts w:ascii="TH SarabunPSK" w:hAnsi="TH SarabunPSK" w:cs="TH SarabunPSK"/>
          <w:sz w:val="32"/>
          <w:szCs w:val="32"/>
        </w:rPr>
        <w:t>7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152351" w:rsidRPr="00152351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52351" w:rsidRPr="00436593" w:rsidRDefault="00152351" w:rsidP="00C10B2C">
      <w:pPr>
        <w:spacing w:line="288" w:lineRule="auto"/>
        <w:ind w:left="280" w:hanging="280"/>
        <w:contextualSpacing/>
        <w:mirrorIndents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152351" w:rsidRPr="00436593" w:rsidRDefault="00152351" w:rsidP="00C10B2C">
      <w:pPr>
        <w:spacing w:line="288" w:lineRule="auto"/>
        <w:ind w:left="700" w:hanging="416"/>
        <w:contextualSpacing/>
        <w:mirrorIndents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4751" w:type="pct"/>
        <w:tblInd w:w="596" w:type="dxa"/>
        <w:tblLook w:val="04A0" w:firstRow="1" w:lastRow="0" w:firstColumn="1" w:lastColumn="0" w:noHBand="0" w:noVBand="1"/>
      </w:tblPr>
      <w:tblGrid>
        <w:gridCol w:w="37"/>
        <w:gridCol w:w="1291"/>
        <w:gridCol w:w="84"/>
        <w:gridCol w:w="3700"/>
        <w:gridCol w:w="92"/>
        <w:gridCol w:w="1320"/>
        <w:gridCol w:w="74"/>
        <w:gridCol w:w="95"/>
        <w:gridCol w:w="110"/>
        <w:gridCol w:w="1050"/>
        <w:gridCol w:w="208"/>
      </w:tblGrid>
      <w:tr w:rsidR="00152351" w:rsidRPr="00436593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436593" w:rsidRDefault="00152351" w:rsidP="00C10B2C">
            <w:pPr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 จำนวนหน่วยกิต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81" w:type="pct"/>
            <w:gridSpan w:val="4"/>
          </w:tcPr>
          <w:p w:rsidR="00152351" w:rsidRPr="00436593" w:rsidRDefault="00152351" w:rsidP="00C10B2C">
            <w:pPr>
              <w:spacing w:line="288" w:lineRule="auto"/>
              <w:ind w:left="-108" w:right="-108"/>
              <w:contextualSpacing/>
              <w:mirrorIndents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D509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="000E567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19" w:type="pct"/>
            <w:gridSpan w:val="2"/>
          </w:tcPr>
          <w:p w:rsidR="00152351" w:rsidRPr="00436593" w:rsidRDefault="00152351" w:rsidP="00740521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1943C8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1943C8" w:rsidRDefault="00152351" w:rsidP="00711BD1">
            <w:pPr>
              <w:numPr>
                <w:ilvl w:val="2"/>
                <w:numId w:val="7"/>
              </w:numPr>
              <w:spacing w:line="288" w:lineRule="auto"/>
              <w:ind w:left="585" w:hanging="585"/>
              <w:contextualSpacing/>
              <w:mirrorIndents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4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1943C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981" w:type="pct"/>
            <w:gridSpan w:val="4"/>
          </w:tcPr>
          <w:p w:rsidR="00152351" w:rsidRPr="001943C8" w:rsidRDefault="00152351" w:rsidP="00C10B2C">
            <w:pPr>
              <w:spacing w:line="288" w:lineRule="auto"/>
              <w:contextualSpacing/>
              <w:mirrorIndents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9" w:type="pct"/>
            <w:gridSpan w:val="2"/>
          </w:tcPr>
          <w:p w:rsidR="00152351" w:rsidRPr="001943C8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2351" w:rsidRPr="001943C8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1943C8" w:rsidRDefault="00152351" w:rsidP="00C10B2C">
            <w:pPr>
              <w:spacing w:line="288" w:lineRule="auto"/>
              <w:ind w:firstLine="557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943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1943C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1" w:type="pct"/>
            <w:gridSpan w:val="4"/>
          </w:tcPr>
          <w:p w:rsidR="00152351" w:rsidRPr="001943C8" w:rsidRDefault="00152351" w:rsidP="00C10B2C">
            <w:pPr>
              <w:spacing w:line="288" w:lineRule="auto"/>
              <w:contextualSpacing/>
              <w:mirrorIndents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943C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719" w:type="pct"/>
            <w:gridSpan w:val="2"/>
          </w:tcPr>
          <w:p w:rsidR="00152351" w:rsidRPr="001943C8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943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D50981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3E0B28" w:rsidRDefault="00152351" w:rsidP="00C10B2C">
            <w:pPr>
              <w:spacing w:line="288" w:lineRule="auto"/>
              <w:ind w:firstLine="557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0B2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3E0B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3E0B2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3E0B2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1" w:type="pct"/>
            <w:gridSpan w:val="4"/>
          </w:tcPr>
          <w:p w:rsidR="00152351" w:rsidRPr="003E0B28" w:rsidRDefault="00F5305C" w:rsidP="00C10B2C">
            <w:pPr>
              <w:spacing w:line="288" w:lineRule="auto"/>
              <w:ind w:left="-100" w:right="-117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E0B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</w:t>
            </w:r>
            <w:r w:rsidR="006F7570" w:rsidRPr="003E0B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5D6CC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="000E567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19" w:type="pct"/>
            <w:gridSpan w:val="2"/>
          </w:tcPr>
          <w:p w:rsidR="00152351" w:rsidRPr="003E0B28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E0B2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5F44D6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5F44D6" w:rsidRDefault="005F44D6" w:rsidP="005F44D6">
            <w:pPr>
              <w:tabs>
                <w:tab w:val="left" w:pos="628"/>
              </w:tabs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</w:t>
            </w:r>
            <w:r w:rsidR="00152351"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="00152351"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</w:t>
            </w:r>
            <w:r w:rsidR="00366E59"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พื้นฐาน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ทางวิทยาศาสตร์</w:t>
            </w:r>
            <w:r w:rsidRPr="0092012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</w:p>
          <w:p w:rsidR="00152351" w:rsidRPr="00031AE1" w:rsidRDefault="005F44D6" w:rsidP="005F44D6">
            <w:pPr>
              <w:tabs>
                <w:tab w:val="left" w:pos="628"/>
              </w:tabs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031A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81" w:type="pct"/>
            <w:gridSpan w:val="4"/>
          </w:tcPr>
          <w:p w:rsidR="00152351" w:rsidRPr="005F44D6" w:rsidRDefault="00152351" w:rsidP="00C10B2C">
            <w:pPr>
              <w:tabs>
                <w:tab w:val="left" w:pos="681"/>
              </w:tabs>
              <w:spacing w:line="288" w:lineRule="auto"/>
              <w:ind w:left="-100" w:right="-117"/>
              <w:contextualSpacing/>
              <w:mirrorIndents/>
              <w:jc w:val="center"/>
              <w:rPr>
                <w:rFonts w:ascii="Times New Roman" w:eastAsia="Times New Roman" w:hAnsi="Times New Roman"/>
              </w:rPr>
            </w:pPr>
            <w:r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F7570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719" w:type="pct"/>
            <w:gridSpan w:val="2"/>
          </w:tcPr>
          <w:p w:rsidR="00152351" w:rsidRPr="005F44D6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5F44D6" w:rsidTr="00496D48">
        <w:trPr>
          <w:gridBefore w:val="1"/>
          <w:gridAfter w:val="1"/>
          <w:wBefore w:w="23" w:type="pct"/>
          <w:wAfter w:w="130" w:type="pct"/>
          <w:trHeight w:val="414"/>
        </w:trPr>
        <w:tc>
          <w:tcPr>
            <w:tcW w:w="3148" w:type="pct"/>
            <w:gridSpan w:val="3"/>
          </w:tcPr>
          <w:p w:rsidR="00152351" w:rsidRPr="005F44D6" w:rsidRDefault="00152351" w:rsidP="00C10B2C">
            <w:pPr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sz w:val="32"/>
                <w:szCs w:val="32"/>
              </w:rPr>
            </w:pPr>
            <w:r w:rsidRPr="005F44D6">
              <w:rPr>
                <w:rFonts w:ascii="TH SarabunPSK" w:eastAsia="Times New Roman" w:hAnsi="TH SarabunPSK" w:cs="TH SarabunPSK"/>
                <w:b/>
                <w:sz w:val="32"/>
                <w:szCs w:val="32"/>
              </w:rPr>
              <w:t xml:space="preserve">     </w:t>
            </w:r>
            <w:r w:rsidRPr="005F44D6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 xml:space="preserve">      </w:t>
            </w:r>
            <w:r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2.2) </w:t>
            </w:r>
            <w:r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กลุ่มวิชาเ</w:t>
            </w:r>
            <w:r w:rsidR="00366E59"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นื้อหา</w:t>
            </w:r>
          </w:p>
          <w:p w:rsidR="00366E59" w:rsidRPr="00920122" w:rsidRDefault="00366E59" w:rsidP="00366E59">
            <w:pPr>
              <w:tabs>
                <w:tab w:val="left" w:pos="1311"/>
              </w:tabs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sz w:val="32"/>
                <w:szCs w:val="32"/>
              </w:rPr>
            </w:pPr>
            <w:r w:rsidRPr="005F44D6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 xml:space="preserve">                 </w:t>
            </w:r>
            <w:r w:rsidRPr="00920122">
              <w:rPr>
                <w:rFonts w:ascii="TH SarabunPSK" w:eastAsia="Times New Roman" w:hAnsi="TH SarabunPSK" w:cs="TH SarabunPSK"/>
                <w:bCs/>
                <w:sz w:val="32"/>
                <w:szCs w:val="32"/>
              </w:rPr>
              <w:t>2.</w:t>
            </w:r>
            <w:r w:rsidR="00186645" w:rsidRPr="00920122">
              <w:rPr>
                <w:rFonts w:ascii="TH SarabunPSK" w:eastAsia="Times New Roman" w:hAnsi="TH SarabunPSK" w:cs="TH SarabunPSK"/>
                <w:bCs/>
                <w:sz w:val="32"/>
                <w:szCs w:val="32"/>
              </w:rPr>
              <w:t>2</w:t>
            </w:r>
            <w:r w:rsidRPr="00920122">
              <w:rPr>
                <w:rFonts w:ascii="TH SarabunPSK" w:eastAsia="Times New Roman" w:hAnsi="TH SarabunPSK" w:cs="TH SarabunPSK"/>
                <w:bCs/>
                <w:sz w:val="32"/>
                <w:szCs w:val="32"/>
              </w:rPr>
              <w:t xml:space="preserve">.1) </w:t>
            </w:r>
            <w:r w:rsidR="005F44D6" w:rsidRPr="00920122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กลุ่มวิชา</w:t>
            </w:r>
            <w:r w:rsidRPr="00920122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บังคับ</w:t>
            </w:r>
            <w:r w:rsidR="005F44D6" w:rsidRPr="00920122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ทางวิศวกรรม</w:t>
            </w:r>
          </w:p>
          <w:p w:rsidR="00366E59" w:rsidRPr="005F44D6" w:rsidRDefault="00366E59" w:rsidP="00366E59">
            <w:pPr>
              <w:tabs>
                <w:tab w:val="left" w:pos="1311"/>
              </w:tabs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920122">
              <w:rPr>
                <w:rFonts w:ascii="TH SarabunPSK" w:eastAsia="Times New Roman" w:hAnsi="TH SarabunPSK" w:cs="TH SarabunPSK" w:hint="cs"/>
                <w:bCs/>
                <w:sz w:val="32"/>
                <w:szCs w:val="32"/>
                <w:cs/>
              </w:rPr>
              <w:t xml:space="preserve">                 </w:t>
            </w:r>
            <w:r w:rsidRPr="00920122">
              <w:rPr>
                <w:rFonts w:ascii="TH SarabunPSK" w:eastAsia="Times New Roman" w:hAnsi="TH SarabunPSK" w:cs="TH SarabunPSK"/>
                <w:bCs/>
                <w:sz w:val="32"/>
                <w:szCs w:val="32"/>
              </w:rPr>
              <w:t>2.</w:t>
            </w:r>
            <w:r w:rsidR="00186645" w:rsidRPr="00920122">
              <w:rPr>
                <w:rFonts w:ascii="TH SarabunPSK" w:eastAsia="Times New Roman" w:hAnsi="TH SarabunPSK" w:cs="TH SarabunPSK"/>
                <w:bCs/>
                <w:sz w:val="32"/>
                <w:szCs w:val="32"/>
              </w:rPr>
              <w:t>2</w:t>
            </w:r>
            <w:r w:rsidRPr="00920122">
              <w:rPr>
                <w:rFonts w:ascii="TH SarabunPSK" w:eastAsia="Times New Roman" w:hAnsi="TH SarabunPSK" w:cs="TH SarabunPSK"/>
                <w:bCs/>
                <w:sz w:val="32"/>
                <w:szCs w:val="32"/>
              </w:rPr>
              <w:t>.2)</w:t>
            </w:r>
            <w:r w:rsidRPr="005F44D6">
              <w:rPr>
                <w:rFonts w:ascii="TH SarabunPSK" w:eastAsia="Times New Roman" w:hAnsi="TH SarabunPSK" w:cs="TH SarabunPSK"/>
                <w:b/>
                <w:sz w:val="32"/>
                <w:szCs w:val="32"/>
              </w:rPr>
              <w:t xml:space="preserve"> </w:t>
            </w:r>
            <w:r w:rsidRPr="005F44D6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กลุ่มวิชาเลือก</w:t>
            </w:r>
          </w:p>
        </w:tc>
        <w:tc>
          <w:tcPr>
            <w:tcW w:w="981" w:type="pct"/>
            <w:gridSpan w:val="4"/>
          </w:tcPr>
          <w:p w:rsidR="00152351" w:rsidRPr="005F44D6" w:rsidRDefault="00152351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5305C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="000E5671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  <w:p w:rsidR="00366E59" w:rsidRPr="005F44D6" w:rsidRDefault="00F5305C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6</w:t>
            </w:r>
            <w:r w:rsidR="003E0B2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:rsidR="00366E59" w:rsidRPr="005F44D6" w:rsidRDefault="00366E59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1</w:t>
            </w:r>
            <w:r w:rsidR="000E567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19" w:type="pct"/>
            <w:gridSpan w:val="2"/>
          </w:tcPr>
          <w:p w:rsidR="00366E59" w:rsidRPr="005F44D6" w:rsidRDefault="00152351" w:rsidP="00366E59">
            <w:pPr>
              <w:spacing w:line="288" w:lineRule="auto"/>
              <w:ind w:left="-114"/>
              <w:contextualSpacing/>
              <w:mirrorIndents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="00366E59"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</w:p>
          <w:p w:rsidR="00366E59" w:rsidRPr="005F44D6" w:rsidRDefault="00366E59" w:rsidP="00366E59">
            <w:pPr>
              <w:spacing w:line="288" w:lineRule="auto"/>
              <w:ind w:left="-114"/>
              <w:contextualSpacing/>
              <w:mirrorIndents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r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</w:p>
          <w:p w:rsidR="00366E59" w:rsidRPr="005F44D6" w:rsidRDefault="00366E59" w:rsidP="00366E59">
            <w:pPr>
              <w:spacing w:line="288" w:lineRule="auto"/>
              <w:ind w:left="-109"/>
              <w:contextualSpacing/>
              <w:mirrorIndents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5F44D6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5F44D6" w:rsidRDefault="00366E59" w:rsidP="00C10B2C">
            <w:pPr>
              <w:spacing w:line="288" w:lineRule="auto"/>
              <w:ind w:right="-108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</w:t>
            </w:r>
            <w:r w:rsidR="00152351"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2.3) </w:t>
            </w:r>
            <w:r w:rsidR="00152351"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กลุ่มวิชาฝึกประสบการณ์วิชาชีพ/สหกิจศึกษา</w:t>
            </w:r>
          </w:p>
        </w:tc>
        <w:tc>
          <w:tcPr>
            <w:tcW w:w="981" w:type="pct"/>
            <w:gridSpan w:val="4"/>
          </w:tcPr>
          <w:p w:rsidR="00152351" w:rsidRPr="005F44D6" w:rsidRDefault="00152351" w:rsidP="00C10B2C">
            <w:pPr>
              <w:spacing w:line="288" w:lineRule="auto"/>
              <w:ind w:left="-100" w:right="-117"/>
              <w:contextualSpacing/>
              <w:mirrorIndents/>
              <w:rPr>
                <w:rFonts w:ascii="Times New Roman" w:eastAsia="Times New Roman" w:hAnsi="Times New Roman"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</w:t>
            </w:r>
            <w:r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7</w:t>
            </w:r>
          </w:p>
        </w:tc>
        <w:tc>
          <w:tcPr>
            <w:tcW w:w="719" w:type="pct"/>
            <w:gridSpan w:val="2"/>
          </w:tcPr>
          <w:p w:rsidR="00152351" w:rsidRPr="005F44D6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F44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1C2C6F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5F44D6" w:rsidRDefault="00152351" w:rsidP="00C10B2C">
            <w:pPr>
              <w:spacing w:line="288" w:lineRule="auto"/>
              <w:ind w:right="-108" w:firstLine="585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F44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5F44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5F44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F44D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5F44D6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81" w:type="pct"/>
            <w:gridSpan w:val="4"/>
          </w:tcPr>
          <w:p w:rsidR="00152351" w:rsidRPr="005F44D6" w:rsidRDefault="00152351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44D6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F44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19" w:type="pct"/>
            <w:gridSpan w:val="2"/>
          </w:tcPr>
          <w:p w:rsidR="00152351" w:rsidRPr="001C2C6F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F44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1C2C6F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1C2C6F" w:rsidRDefault="00152351" w:rsidP="00C10B2C">
            <w:pPr>
              <w:spacing w:line="288" w:lineRule="auto"/>
              <w:ind w:right="-108"/>
              <w:contextualSpacing/>
              <w:mirrorIndents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1C2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ในหมวดต่าง ๆ 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981" w:type="pct"/>
            <w:gridSpan w:val="4"/>
          </w:tcPr>
          <w:p w:rsidR="00152351" w:rsidRPr="001C2C6F" w:rsidRDefault="00152351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9" w:type="pct"/>
            <w:gridSpan w:val="2"/>
          </w:tcPr>
          <w:p w:rsidR="00152351" w:rsidRPr="001C2C6F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2351" w:rsidRPr="00436593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3148" w:type="pct"/>
            <w:gridSpan w:val="3"/>
          </w:tcPr>
          <w:p w:rsidR="00152351" w:rsidRPr="001C2C6F" w:rsidRDefault="00152351" w:rsidP="00C10B2C">
            <w:pPr>
              <w:spacing w:line="288" w:lineRule="auto"/>
              <w:ind w:right="-108" w:firstLine="585"/>
              <w:contextualSpacing/>
              <w:mirrorIndents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2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 หมวด</w:t>
            </w:r>
            <w:r w:rsidRPr="001C2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1C2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ศึกษาทั่วไป </w:t>
            </w:r>
            <w:r w:rsidRPr="001C2C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981" w:type="pct"/>
            <w:gridSpan w:val="4"/>
          </w:tcPr>
          <w:p w:rsidR="00152351" w:rsidRPr="001C2C6F" w:rsidRDefault="00152351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C2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719" w:type="pct"/>
            <w:gridSpan w:val="2"/>
          </w:tcPr>
          <w:p w:rsidR="00152351" w:rsidRPr="00436593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2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496D48">
        <w:trPr>
          <w:gridBefore w:val="1"/>
          <w:gridAfter w:val="1"/>
          <w:wBefore w:w="23" w:type="pct"/>
          <w:wAfter w:w="130" w:type="pct"/>
          <w:trHeight w:val="360"/>
        </w:trPr>
        <w:tc>
          <w:tcPr>
            <w:tcW w:w="4129" w:type="pct"/>
            <w:gridSpan w:val="7"/>
          </w:tcPr>
          <w:p w:rsidR="00152351" w:rsidRPr="00436593" w:rsidRDefault="00152351" w:rsidP="00C10B2C">
            <w:pPr>
              <w:spacing w:line="288" w:lineRule="auto"/>
              <w:contextualSpacing/>
              <w:mirrorIndents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    ใช้หลักสูตรหมวดวิชาศึกษาทั่วไปของมหาวิทยาลัยฯ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(ภาคผนวก ข)</w:t>
            </w:r>
          </w:p>
        </w:tc>
        <w:tc>
          <w:tcPr>
            <w:tcW w:w="719" w:type="pct"/>
            <w:gridSpan w:val="2"/>
          </w:tcPr>
          <w:p w:rsidR="00152351" w:rsidRPr="00436593" w:rsidRDefault="00152351" w:rsidP="00C10B2C">
            <w:pPr>
              <w:spacing w:line="288" w:lineRule="auto"/>
              <w:contextualSpacing/>
              <w:mirrorIndents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2351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3148" w:type="pct"/>
            <w:gridSpan w:val="3"/>
          </w:tcPr>
          <w:p w:rsidR="00152351" w:rsidRPr="00436593" w:rsidRDefault="00152351" w:rsidP="00C10B2C">
            <w:pPr>
              <w:spacing w:line="288" w:lineRule="auto"/>
              <w:ind w:firstLine="557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1" w:type="pct"/>
            <w:gridSpan w:val="4"/>
          </w:tcPr>
          <w:p w:rsidR="00152351" w:rsidRPr="00436593" w:rsidRDefault="006B4149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9313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08</w:t>
            </w:r>
          </w:p>
        </w:tc>
        <w:tc>
          <w:tcPr>
            <w:tcW w:w="719" w:type="pct"/>
            <w:gridSpan w:val="2"/>
          </w:tcPr>
          <w:p w:rsidR="00152351" w:rsidRPr="00436593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3148" w:type="pct"/>
            <w:gridSpan w:val="3"/>
          </w:tcPr>
          <w:p w:rsidR="005F44D6" w:rsidRDefault="00152351" w:rsidP="005F44D6">
            <w:pPr>
              <w:tabs>
                <w:tab w:val="left" w:pos="628"/>
              </w:tabs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2.1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="00366E59" w:rsidRPr="001C2C6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 w:rsidR="005F44D6" w:rsidRP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พื้นฐาน</w:t>
            </w:r>
            <w:r w:rsidR="005F44D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ทางวิทยาศาสตร์</w:t>
            </w:r>
            <w:r w:rsidR="005F44D6" w:rsidRPr="0092012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</w:p>
          <w:p w:rsidR="00152351" w:rsidRPr="00436593" w:rsidRDefault="005F44D6" w:rsidP="00496D48">
            <w:pPr>
              <w:spacing w:line="288" w:lineRule="auto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/>
                <w:sz w:val="32"/>
                <w:szCs w:val="32"/>
              </w:rPr>
            </w:pPr>
            <w:r w:rsidRPr="00031A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E109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31A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109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31A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152351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</w:p>
          <w:p w:rsidR="00152351" w:rsidRPr="00436593" w:rsidRDefault="00152351" w:rsidP="00C10B2C">
            <w:pPr>
              <w:spacing w:line="288" w:lineRule="auto"/>
              <w:ind w:firstLine="2160"/>
              <w:contextualSpacing/>
              <w:mirrorIndents/>
              <w:jc w:val="thaiDistribute"/>
              <w:rPr>
                <w:rFonts w:ascii="TH SarabunPSK" w:eastAsia="Times New Roman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981" w:type="pct"/>
            <w:gridSpan w:val="4"/>
          </w:tcPr>
          <w:p w:rsidR="00920122" w:rsidRDefault="00152351" w:rsidP="00920122">
            <w:pPr>
              <w:spacing w:line="288" w:lineRule="auto"/>
              <w:ind w:left="-102" w:right="-119"/>
              <w:contextualSpacing/>
              <w:mirrorIndents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:rsidR="00152351" w:rsidRPr="00436593" w:rsidRDefault="0093130D" w:rsidP="00C10B2C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6F75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  <w:p w:rsidR="00152351" w:rsidRPr="00436593" w:rsidRDefault="00152351" w:rsidP="00366E59">
            <w:pPr>
              <w:spacing w:line="288" w:lineRule="auto"/>
              <w:ind w:left="-100" w:right="-117"/>
              <w:contextualSpacing/>
              <w:mirrorIndents/>
              <w:jc w:val="center"/>
              <w:rPr>
                <w:rFonts w:ascii="Times New Roman" w:eastAsia="Times New Roman" w:hAnsi="Times New Roman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19" w:type="pct"/>
            <w:gridSpan w:val="2"/>
          </w:tcPr>
          <w:p w:rsidR="00920122" w:rsidRDefault="00920122" w:rsidP="00920122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52351" w:rsidRPr="00436593" w:rsidRDefault="00152351" w:rsidP="00C10B2C">
            <w:pPr>
              <w:spacing w:line="288" w:lineRule="auto"/>
              <w:ind w:left="-108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  <w:p w:rsidR="00152351" w:rsidRPr="00436593" w:rsidRDefault="00152351" w:rsidP="00C10B2C">
            <w:pPr>
              <w:spacing w:line="288" w:lineRule="auto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52351" w:rsidRPr="00436593" w:rsidRDefault="00152351" w:rsidP="00C10B2C">
            <w:pPr>
              <w:spacing w:line="288" w:lineRule="auto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A1CA0" w:rsidRPr="00436593" w:rsidRDefault="001A1CA0" w:rsidP="00C10B2C">
            <w:pPr>
              <w:spacing w:line="288" w:lineRule="auto"/>
              <w:contextualSpacing/>
              <w:mirrorIndents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2351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217" w:type="pct"/>
            <w:gridSpan w:val="4"/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77" w:type="pct"/>
            <w:gridSpan w:val="3"/>
          </w:tcPr>
          <w:p w:rsidR="00152351" w:rsidRPr="00436593" w:rsidRDefault="0022025E" w:rsidP="0022025E">
            <w:pPr>
              <w:spacing w:line="288" w:lineRule="auto"/>
              <w:ind w:left="-148" w:right="52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52351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52351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217" w:type="pct"/>
            <w:gridSpan w:val="4"/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77" w:type="pct"/>
            <w:gridSpan w:val="3"/>
          </w:tcPr>
          <w:p w:rsidR="00152351" w:rsidRPr="00436593" w:rsidRDefault="00152351" w:rsidP="00C10B2C">
            <w:pPr>
              <w:spacing w:line="288" w:lineRule="auto"/>
              <w:ind w:left="-145" w:right="-108"/>
              <w:contextualSpacing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920122" w:rsidRPr="00B44B38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920122" w:rsidRPr="00B44B38" w:rsidRDefault="00920122" w:rsidP="00EE412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4B38">
              <w:rPr>
                <w:rFonts w:ascii="TH SarabunPSK" w:eastAsia="Times New Roman" w:hAnsi="TH SarabunPSK" w:cs="TH SarabunPSK"/>
                <w:sz w:val="32"/>
                <w:szCs w:val="32"/>
              </w:rPr>
              <w:t>SCH10</w:t>
            </w:r>
            <w:r w:rsidR="00EE412D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17" w:type="pct"/>
            <w:gridSpan w:val="4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เคมี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  <w:p w:rsidR="00920122" w:rsidRPr="00B44B38" w:rsidRDefault="00920122" w:rsidP="00740521">
            <w:pPr>
              <w:tabs>
                <w:tab w:val="left" w:pos="0"/>
              </w:tabs>
              <w:rPr>
                <w:rFonts w:ascii="TH SarabunPSK" w:hAnsi="TH SarabunPSK" w:cs="TH SarabunPSK"/>
                <w:cs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General Chemistry</w:t>
            </w:r>
          </w:p>
        </w:tc>
        <w:tc>
          <w:tcPr>
            <w:tcW w:w="777" w:type="pct"/>
            <w:gridSpan w:val="3"/>
          </w:tcPr>
          <w:p w:rsidR="00920122" w:rsidRPr="00B44B38" w:rsidRDefault="00740521" w:rsidP="00740521">
            <w:pPr>
              <w:ind w:left="-145" w:right="5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20122"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920122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920122" w:rsidRPr="00B44B38" w:rsidRDefault="00920122" w:rsidP="00EE412D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SCH10</w:t>
            </w:r>
            <w:r w:rsidR="00EE412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3217" w:type="pct"/>
            <w:gridSpan w:val="4"/>
          </w:tcPr>
          <w:p w:rsidR="00920122" w:rsidRPr="00B44B38" w:rsidRDefault="00920122" w:rsidP="00920122">
            <w:pPr>
              <w:rPr>
                <w:rFonts w:ascii="TH SarabunPSK" w:hAnsi="TH SarabunPSK" w:cs="TH SarabunPSK"/>
                <w:cs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เคมี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Laboratory in General Chemistry</w:t>
            </w:r>
          </w:p>
        </w:tc>
        <w:tc>
          <w:tcPr>
            <w:tcW w:w="777" w:type="pct"/>
            <w:gridSpan w:val="3"/>
          </w:tcPr>
          <w:p w:rsidR="00920122" w:rsidRPr="005E663F" w:rsidRDefault="00740521" w:rsidP="00740521">
            <w:pPr>
              <w:ind w:right="5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0122" w:rsidRPr="00B44B38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C222C6" w:rsidRPr="00740521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C222C6" w:rsidRPr="00740521" w:rsidRDefault="00C222C6" w:rsidP="00170A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SMS11</w:t>
            </w:r>
            <w:r w:rsidR="00170AD0">
              <w:rPr>
                <w:rFonts w:ascii="TH SarabunPSK" w:hAnsi="TH SarabunPSK" w:cs="TH SarabunPSK"/>
                <w:sz w:val="32"/>
                <w:szCs w:val="32"/>
              </w:rPr>
              <w:t>5</w:t>
            </w:r>
            <w:bookmarkStart w:id="0" w:name="_GoBack"/>
            <w:bookmarkEnd w:id="0"/>
          </w:p>
        </w:tc>
        <w:tc>
          <w:tcPr>
            <w:tcW w:w="3217" w:type="pct"/>
            <w:gridSpan w:val="4"/>
          </w:tcPr>
          <w:p w:rsidR="00C222C6" w:rsidRPr="00740521" w:rsidRDefault="00C222C6" w:rsidP="009201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052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คณิตศาสตร์วิศวกรรม</w:t>
            </w:r>
          </w:p>
        </w:tc>
        <w:tc>
          <w:tcPr>
            <w:tcW w:w="777" w:type="pct"/>
            <w:gridSpan w:val="3"/>
          </w:tcPr>
          <w:p w:rsidR="00C222C6" w:rsidRPr="00740521" w:rsidRDefault="00C222C6" w:rsidP="009201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C222C6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C222C6" w:rsidRPr="00740521" w:rsidRDefault="00C222C6" w:rsidP="00EE41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17" w:type="pct"/>
            <w:gridSpan w:val="4"/>
          </w:tcPr>
          <w:p w:rsidR="00C222C6" w:rsidRPr="00B44B38" w:rsidRDefault="00C222C6" w:rsidP="009201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Engineering Mathematics</w:t>
            </w:r>
          </w:p>
        </w:tc>
        <w:tc>
          <w:tcPr>
            <w:tcW w:w="777" w:type="pct"/>
            <w:gridSpan w:val="3"/>
          </w:tcPr>
          <w:p w:rsidR="00C222C6" w:rsidRPr="00B44B38" w:rsidRDefault="00C222C6" w:rsidP="009201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0122" w:rsidRPr="00B44B38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</w:tc>
        <w:tc>
          <w:tcPr>
            <w:tcW w:w="3217" w:type="pct"/>
            <w:gridSpan w:val="4"/>
          </w:tcPr>
          <w:p w:rsidR="00920122" w:rsidRPr="00B44B38" w:rsidRDefault="00920122" w:rsidP="009201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Physics 1</w:t>
            </w:r>
          </w:p>
        </w:tc>
        <w:tc>
          <w:tcPr>
            <w:tcW w:w="777" w:type="pct"/>
            <w:gridSpan w:val="3"/>
          </w:tcPr>
          <w:p w:rsidR="00920122" w:rsidRPr="00B44B38" w:rsidRDefault="00920122" w:rsidP="00920122">
            <w:pPr>
              <w:jc w:val="center"/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920122" w:rsidRPr="00B44B38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3217" w:type="pct"/>
            <w:gridSpan w:val="4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Physics</w:t>
            </w: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>Laboratory 1</w:t>
            </w:r>
          </w:p>
        </w:tc>
        <w:tc>
          <w:tcPr>
            <w:tcW w:w="777" w:type="pct"/>
            <w:gridSpan w:val="3"/>
          </w:tcPr>
          <w:p w:rsidR="00920122" w:rsidRPr="00B44B38" w:rsidRDefault="00920122" w:rsidP="00920122">
            <w:pPr>
              <w:jc w:val="center"/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</w:p>
        </w:tc>
      </w:tr>
      <w:tr w:rsidR="00920122" w:rsidRPr="00B44B38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3217" w:type="pct"/>
            <w:gridSpan w:val="4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</w:p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Physics</w:t>
            </w: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77" w:type="pct"/>
            <w:gridSpan w:val="3"/>
          </w:tcPr>
          <w:p w:rsidR="00920122" w:rsidRPr="00B44B38" w:rsidRDefault="00920122" w:rsidP="00920122">
            <w:pPr>
              <w:jc w:val="center"/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920122" w:rsidRPr="00B44B38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3217" w:type="pct"/>
            <w:gridSpan w:val="4"/>
          </w:tcPr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Pr="00B44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920122" w:rsidRPr="00B44B38" w:rsidRDefault="00920122" w:rsidP="00920122">
            <w:pPr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Physics</w:t>
            </w:r>
            <w:r w:rsidRPr="00B44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4B38">
              <w:rPr>
                <w:rFonts w:ascii="TH SarabunPSK" w:hAnsi="TH SarabunPSK" w:cs="TH SarabunPSK"/>
                <w:sz w:val="32"/>
                <w:szCs w:val="32"/>
              </w:rPr>
              <w:t>Laboratory 2</w:t>
            </w:r>
          </w:p>
        </w:tc>
        <w:tc>
          <w:tcPr>
            <w:tcW w:w="777" w:type="pct"/>
            <w:gridSpan w:val="3"/>
          </w:tcPr>
          <w:p w:rsidR="00920122" w:rsidRPr="00B44B38" w:rsidRDefault="00920122" w:rsidP="00920122">
            <w:pPr>
              <w:jc w:val="center"/>
              <w:rPr>
                <w:rFonts w:ascii="TH SarabunPSK" w:hAnsi="TH SarabunPSK" w:cs="TH SarabunPSK"/>
              </w:rPr>
            </w:pPr>
            <w:r w:rsidRPr="00B44B38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B44B38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B44B38" w:rsidRPr="00436593" w:rsidRDefault="00B44B38" w:rsidP="007D089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TEC101</w:t>
            </w:r>
          </w:p>
        </w:tc>
        <w:tc>
          <w:tcPr>
            <w:tcW w:w="3217" w:type="pct"/>
            <w:gridSpan w:val="4"/>
          </w:tcPr>
          <w:p w:rsidR="00B44B38" w:rsidRDefault="00B44B38" w:rsidP="007D089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ปฏิบัติงานเทคโนโลยีอุตสาหกรรม</w:t>
            </w:r>
          </w:p>
          <w:p w:rsidR="00B44B38" w:rsidRPr="00436593" w:rsidRDefault="00B44B38" w:rsidP="007D089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Industrial Technology Workshop</w:t>
            </w:r>
          </w:p>
        </w:tc>
        <w:tc>
          <w:tcPr>
            <w:tcW w:w="777" w:type="pct"/>
            <w:gridSpan w:val="3"/>
          </w:tcPr>
          <w:p w:rsidR="00B44B38" w:rsidRPr="00436593" w:rsidRDefault="0022025E" w:rsidP="007D0899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44B38"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F44D6" w:rsidRPr="00740521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5F44D6" w:rsidRPr="00740521" w:rsidRDefault="005F44D6" w:rsidP="00EE412D">
            <w:pPr>
              <w:rPr>
                <w:rFonts w:ascii="TH SarabunPSK" w:hAnsi="TH SarabunPSK" w:cs="TH SarabunPSK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="00C222C6" w:rsidRPr="00740521">
              <w:rPr>
                <w:rFonts w:ascii="TH SarabunPSK" w:hAnsi="TH SarabunPSK" w:cs="TH SarabunPSK"/>
                <w:sz w:val="32"/>
                <w:szCs w:val="32"/>
              </w:rPr>
              <w:t>MP</w:t>
            </w:r>
            <w:r w:rsidRPr="00740521"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3217" w:type="pct"/>
            <w:gridSpan w:val="4"/>
          </w:tcPr>
          <w:p w:rsidR="005F44D6" w:rsidRPr="00740521" w:rsidRDefault="00B967CA" w:rsidP="005F44D6">
            <w:pPr>
              <w:pStyle w:val="aff"/>
              <w:rPr>
                <w:rFonts w:ascii="TH SarabunPSK" w:hAnsi="TH SarabunPSK" w:cs="TH SarabunPSK"/>
                <w:sz w:val="32"/>
              </w:rPr>
            </w:pPr>
            <w:r w:rsidRPr="00740521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การคำนวณพื้นฐานทาง</w:t>
            </w:r>
            <w:r w:rsidR="005F44D6" w:rsidRPr="00740521">
              <w:rPr>
                <w:rFonts w:ascii="TH SarabunPSK" w:hAnsi="TH SarabunPSK" w:cs="TH SarabunPSK" w:hint="cs"/>
                <w:sz w:val="32"/>
                <w:cs/>
                <w:lang w:bidi="th-TH"/>
              </w:rPr>
              <w:t>วิศวกรรม</w:t>
            </w:r>
            <w:r w:rsidRPr="00740521"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740521">
              <w:rPr>
                <w:rFonts w:ascii="TH SarabunPSK" w:hAnsi="TH SarabunPSK" w:cs="TH SarabunPSK"/>
                <w:sz w:val="32"/>
                <w:lang w:bidi="th-TH"/>
              </w:rPr>
              <w:t>1</w:t>
            </w:r>
          </w:p>
          <w:p w:rsidR="005F44D6" w:rsidRPr="00740521" w:rsidRDefault="00B967CA" w:rsidP="00B967CA">
            <w:pPr>
              <w:pStyle w:val="aff"/>
              <w:rPr>
                <w:rFonts w:ascii="TH SarabunPSK" w:hAnsi="TH SarabunPSK" w:cs="TH SarabunPSK"/>
                <w:sz w:val="32"/>
              </w:rPr>
            </w:pPr>
            <w:r w:rsidRPr="00740521">
              <w:rPr>
                <w:rFonts w:ascii="TH SarabunPSK" w:hAnsi="TH SarabunPSK" w:cs="TH SarabunPSK"/>
                <w:sz w:val="32"/>
              </w:rPr>
              <w:t xml:space="preserve">Basic Calculation for </w:t>
            </w:r>
            <w:r w:rsidR="005F44D6" w:rsidRPr="00740521">
              <w:rPr>
                <w:rFonts w:ascii="TH SarabunPSK" w:hAnsi="TH SarabunPSK" w:cs="TH SarabunPSK"/>
                <w:sz w:val="32"/>
              </w:rPr>
              <w:t xml:space="preserve">Engineering </w:t>
            </w:r>
            <w:r w:rsidRPr="00740521">
              <w:rPr>
                <w:rFonts w:ascii="TH SarabunPSK" w:hAnsi="TH SarabunPSK" w:cs="TH SarabunPSK"/>
                <w:sz w:val="32"/>
              </w:rPr>
              <w:t>1</w:t>
            </w:r>
          </w:p>
        </w:tc>
        <w:tc>
          <w:tcPr>
            <w:tcW w:w="777" w:type="pct"/>
            <w:gridSpan w:val="3"/>
          </w:tcPr>
          <w:p w:rsidR="005F44D6" w:rsidRPr="00740521" w:rsidRDefault="005F44D6" w:rsidP="005F44D6">
            <w:pPr>
              <w:jc w:val="center"/>
              <w:rPr>
                <w:rFonts w:ascii="TH SarabunPSK" w:hAnsi="TH SarabunPSK" w:cs="TH SarabunPSK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5F44D6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5F44D6" w:rsidRPr="00740521" w:rsidRDefault="005F44D6" w:rsidP="00EE412D">
            <w:pPr>
              <w:rPr>
                <w:rFonts w:ascii="TH SarabunPSK" w:hAnsi="TH SarabunPSK" w:cs="TH SarabunPSK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="00C222C6" w:rsidRPr="00740521">
              <w:rPr>
                <w:rFonts w:ascii="TH SarabunPSK" w:hAnsi="TH SarabunPSK" w:cs="TH SarabunPSK"/>
                <w:sz w:val="32"/>
                <w:szCs w:val="32"/>
              </w:rPr>
              <w:t>MP</w:t>
            </w:r>
            <w:r w:rsidR="00A7042C" w:rsidRPr="0074052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E412D" w:rsidRPr="00740521">
              <w:rPr>
                <w:rFonts w:ascii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3217" w:type="pct"/>
            <w:gridSpan w:val="4"/>
          </w:tcPr>
          <w:p w:rsidR="00B967CA" w:rsidRPr="00740521" w:rsidRDefault="00B967CA" w:rsidP="00B967CA">
            <w:pPr>
              <w:pStyle w:val="aff"/>
              <w:rPr>
                <w:rFonts w:ascii="TH SarabunPSK" w:hAnsi="TH SarabunPSK" w:cs="TH SarabunPSK"/>
                <w:sz w:val="32"/>
              </w:rPr>
            </w:pPr>
            <w:r w:rsidRPr="00740521"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การคำนวณพื้นฐานทางวิศวกรรม </w:t>
            </w:r>
            <w:r w:rsidRPr="00740521">
              <w:rPr>
                <w:rFonts w:ascii="TH SarabunPSK" w:hAnsi="TH SarabunPSK" w:cs="TH SarabunPSK"/>
                <w:sz w:val="32"/>
                <w:lang w:bidi="th-TH"/>
              </w:rPr>
              <w:t>2</w:t>
            </w:r>
          </w:p>
          <w:p w:rsidR="005F44D6" w:rsidRPr="00740521" w:rsidRDefault="00B967CA" w:rsidP="00EE412D">
            <w:pPr>
              <w:rPr>
                <w:rFonts w:ascii="TH SarabunPSK" w:hAnsi="TH SarabunPSK" w:cs="TH SarabunPSK"/>
              </w:rPr>
            </w:pPr>
            <w:r w:rsidRPr="00740521">
              <w:rPr>
                <w:rFonts w:ascii="TH SarabunPSK" w:hAnsi="TH SarabunPSK" w:cs="TH SarabunPSK"/>
                <w:sz w:val="32"/>
              </w:rPr>
              <w:t xml:space="preserve">Basic Calculation for Engineering </w:t>
            </w:r>
            <w:r w:rsidR="005F44D6" w:rsidRPr="0074052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77" w:type="pct"/>
            <w:gridSpan w:val="3"/>
          </w:tcPr>
          <w:p w:rsidR="005F44D6" w:rsidRPr="009A48F4" w:rsidRDefault="005F44D6" w:rsidP="005F44D6">
            <w:pPr>
              <w:jc w:val="center"/>
              <w:rPr>
                <w:rFonts w:ascii="TH SarabunPSK" w:hAnsi="TH SarabunPSK" w:cs="TH SarabunPSK"/>
              </w:rPr>
            </w:pPr>
            <w:r w:rsidRPr="0074052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5F44D6" w:rsidRPr="00436593" w:rsidTr="00496D48">
        <w:trPr>
          <w:gridBefore w:val="1"/>
          <w:gridAfter w:val="1"/>
          <w:wBefore w:w="23" w:type="pct"/>
          <w:wAfter w:w="130" w:type="pct"/>
        </w:trPr>
        <w:tc>
          <w:tcPr>
            <w:tcW w:w="853" w:type="pct"/>
            <w:gridSpan w:val="2"/>
          </w:tcPr>
          <w:p w:rsidR="005F44D6" w:rsidRPr="00436593" w:rsidRDefault="005F44D6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17" w:type="pct"/>
            <w:gridSpan w:val="4"/>
          </w:tcPr>
          <w:p w:rsidR="005F44D6" w:rsidRPr="00436593" w:rsidRDefault="005F44D6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7" w:type="pct"/>
            <w:gridSpan w:val="3"/>
          </w:tcPr>
          <w:p w:rsidR="005F44D6" w:rsidRPr="00436593" w:rsidRDefault="005F44D6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F44D6" w:rsidRPr="00436593" w:rsidTr="00496D48">
        <w:tc>
          <w:tcPr>
            <w:tcW w:w="3228" w:type="pct"/>
            <w:gridSpan w:val="5"/>
          </w:tcPr>
          <w:p w:rsidR="005F44D6" w:rsidRPr="00436593" w:rsidRDefault="005F44D6" w:rsidP="00366E59">
            <w:pPr>
              <w:tabs>
                <w:tab w:val="left" w:pos="928"/>
                <w:tab w:val="left" w:pos="1980"/>
              </w:tabs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sz w:val="31"/>
                <w:szCs w:val="31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1"/>
                <w:szCs w:val="31"/>
                <w:cs/>
              </w:rPr>
              <w:t xml:space="preserve">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  <w:t>2.2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1"/>
                <w:szCs w:val="31"/>
              </w:rPr>
              <w:t xml:space="preserve">) </w:t>
            </w:r>
            <w:r w:rsidRPr="005F44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กลุ่มวิชาเนื้อหา</w:t>
            </w:r>
            <w:r>
              <w:rPr>
                <w:rFonts w:ascii="TH SarabunPSK" w:eastAsia="Times New Roman" w:hAnsi="TH SarabunPSK" w:cs="TH SarabunPSK" w:hint="cs"/>
                <w:b/>
                <w:sz w:val="31"/>
                <w:szCs w:val="31"/>
                <w:cs/>
              </w:rPr>
              <w:t xml:space="preserve"> </w:t>
            </w:r>
            <w:r w:rsidRPr="00186645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จำนวนไม่น้อยกว่า</w:t>
            </w:r>
            <w:r w:rsidRPr="00436593">
              <w:rPr>
                <w:rFonts w:ascii="TH SarabunPSK" w:eastAsia="Times New Roman" w:hAnsi="TH SarabunPSK" w:cs="TH SarabunPSK" w:hint="cs"/>
                <w:b/>
                <w:sz w:val="31"/>
                <w:szCs w:val="31"/>
                <w:cs/>
              </w:rPr>
              <w:t xml:space="preserve">                          </w:t>
            </w:r>
            <w:r w:rsidRPr="00436593">
              <w:rPr>
                <w:rFonts w:ascii="TH SarabunPSK" w:eastAsia="Times New Roman" w:hAnsi="TH SarabunPSK" w:cs="TH SarabunPSK" w:hint="cs"/>
                <w:spacing w:val="-16"/>
                <w:sz w:val="31"/>
                <w:szCs w:val="31"/>
                <w:cs/>
              </w:rPr>
              <w:t xml:space="preserve">                  </w:t>
            </w:r>
          </w:p>
          <w:p w:rsidR="005F44D6" w:rsidRPr="00436593" w:rsidRDefault="005F44D6" w:rsidP="005F44D6">
            <w:pPr>
              <w:tabs>
                <w:tab w:val="left" w:pos="880"/>
                <w:tab w:val="left" w:pos="1980"/>
              </w:tabs>
              <w:spacing w:line="288" w:lineRule="auto"/>
              <w:ind w:firstLine="1243"/>
              <w:contextualSpacing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 xml:space="preserve">  </w:t>
            </w:r>
            <w:r w:rsidRPr="00186645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  <w:t>2</w:t>
            </w:r>
            <w:r w:rsidRPr="00186645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  <w:t xml:space="preserve">.1) </w:t>
            </w:r>
            <w:r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กลุ่มวิชา</w:t>
            </w:r>
            <w:r w:rsidRPr="005F44D6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บังคับ</w:t>
            </w:r>
            <w:r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</w:rPr>
              <w:t>ทางวิศวกรรม</w:t>
            </w:r>
            <w:r>
              <w:rPr>
                <w:rFonts w:ascii="TH SarabunPSK" w:eastAsia="Times New Roman" w:hAnsi="TH SarabunPSK" w:cs="TH SarabunPSK"/>
                <w:spacing w:val="-16"/>
                <w:sz w:val="32"/>
                <w:szCs w:val="32"/>
              </w:rPr>
              <w:t xml:space="preserve"> </w:t>
            </w:r>
          </w:p>
        </w:tc>
        <w:tc>
          <w:tcPr>
            <w:tcW w:w="992" w:type="pct"/>
            <w:gridSpan w:val="4"/>
          </w:tcPr>
          <w:p w:rsidR="005F44D6" w:rsidRPr="00436593" w:rsidRDefault="005F44D6" w:rsidP="00186645">
            <w:pPr>
              <w:spacing w:line="288" w:lineRule="auto"/>
              <w:ind w:right="-117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</w:t>
            </w:r>
            <w:r w:rsidR="000E567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79</w:t>
            </w:r>
          </w:p>
          <w:p w:rsidR="005F44D6" w:rsidRPr="00436593" w:rsidRDefault="003E0B28" w:rsidP="00C10B2C">
            <w:pPr>
              <w:spacing w:line="288" w:lineRule="auto"/>
              <w:ind w:left="-100" w:right="-117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64</w:t>
            </w:r>
          </w:p>
          <w:p w:rsidR="005F44D6" w:rsidRPr="00436593" w:rsidRDefault="005F44D6" w:rsidP="00C10B2C">
            <w:pPr>
              <w:spacing w:line="288" w:lineRule="auto"/>
              <w:ind w:left="-100" w:right="-117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80" w:type="pct"/>
            <w:gridSpan w:val="2"/>
          </w:tcPr>
          <w:p w:rsidR="005F44D6" w:rsidRPr="00436593" w:rsidRDefault="005F44D6" w:rsidP="0022025E">
            <w:pPr>
              <w:spacing w:line="288" w:lineRule="auto"/>
              <w:ind w:left="-108" w:right="-53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  <w:p w:rsidR="005F44D6" w:rsidRPr="00436593" w:rsidRDefault="005F44D6" w:rsidP="00C10B2C">
            <w:pPr>
              <w:spacing w:line="288" w:lineRule="auto"/>
              <w:ind w:left="-108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F44D6" w:rsidRPr="00436593" w:rsidTr="00496D48">
        <w:trPr>
          <w:gridAfter w:val="1"/>
          <w:wAfter w:w="130" w:type="pct"/>
        </w:trPr>
        <w:tc>
          <w:tcPr>
            <w:tcW w:w="824" w:type="pct"/>
            <w:gridSpan w:val="2"/>
          </w:tcPr>
          <w:p w:rsidR="005F44D6" w:rsidRPr="00436593" w:rsidRDefault="005F44D6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>รหัส</w:t>
            </w:r>
          </w:p>
        </w:tc>
        <w:tc>
          <w:tcPr>
            <w:tcW w:w="3223" w:type="pct"/>
            <w:gridSpan w:val="4"/>
          </w:tcPr>
          <w:p w:rsidR="005F44D6" w:rsidRPr="00436593" w:rsidRDefault="005F44D6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>ชื่อวิชา</w:t>
            </w:r>
          </w:p>
        </w:tc>
        <w:tc>
          <w:tcPr>
            <w:tcW w:w="824" w:type="pct"/>
            <w:gridSpan w:val="4"/>
          </w:tcPr>
          <w:p w:rsidR="005F44D6" w:rsidRPr="00436593" w:rsidRDefault="005F44D6" w:rsidP="0022025E">
            <w:pPr>
              <w:tabs>
                <w:tab w:val="left" w:pos="0"/>
              </w:tabs>
              <w:spacing w:line="288" w:lineRule="auto"/>
              <w:ind w:left="-73" w:right="14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>น(ท-ป-ศ)</w:t>
            </w:r>
          </w:p>
        </w:tc>
      </w:tr>
      <w:tr w:rsidR="005F44D6" w:rsidRPr="00436593" w:rsidTr="00496D48">
        <w:trPr>
          <w:gridAfter w:val="1"/>
          <w:wAfter w:w="130" w:type="pct"/>
        </w:trPr>
        <w:tc>
          <w:tcPr>
            <w:tcW w:w="824" w:type="pct"/>
            <w:gridSpan w:val="2"/>
          </w:tcPr>
          <w:p w:rsidR="005F44D6" w:rsidRPr="00436593" w:rsidRDefault="005F44D6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</w:pPr>
          </w:p>
        </w:tc>
        <w:tc>
          <w:tcPr>
            <w:tcW w:w="3223" w:type="pct"/>
            <w:gridSpan w:val="4"/>
          </w:tcPr>
          <w:p w:rsidR="005F44D6" w:rsidRPr="00436593" w:rsidRDefault="005F44D6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</w:pPr>
          </w:p>
        </w:tc>
        <w:tc>
          <w:tcPr>
            <w:tcW w:w="824" w:type="pct"/>
            <w:gridSpan w:val="4"/>
          </w:tcPr>
          <w:p w:rsidR="005F44D6" w:rsidRPr="00436593" w:rsidRDefault="005F44D6" w:rsidP="00C10B2C">
            <w:pPr>
              <w:spacing w:line="288" w:lineRule="auto"/>
              <w:ind w:left="-90" w:right="-108" w:hanging="18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</w:pPr>
          </w:p>
        </w:tc>
      </w:tr>
      <w:tr w:rsidR="00A7042C" w:rsidRPr="00436593" w:rsidTr="00496D48">
        <w:trPr>
          <w:gridAfter w:val="1"/>
          <w:wAfter w:w="130" w:type="pct"/>
        </w:trPr>
        <w:tc>
          <w:tcPr>
            <w:tcW w:w="824" w:type="pct"/>
            <w:gridSpan w:val="2"/>
          </w:tcPr>
          <w:p w:rsidR="00A7042C" w:rsidRPr="009A48F4" w:rsidRDefault="00A7042C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TMP103</w:t>
            </w:r>
          </w:p>
          <w:p w:rsidR="00A7042C" w:rsidRPr="009A48F4" w:rsidRDefault="00A7042C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3" w:type="pct"/>
            <w:gridSpan w:val="4"/>
          </w:tcPr>
          <w:p w:rsidR="00A7042C" w:rsidRPr="009A48F4" w:rsidRDefault="00A7042C" w:rsidP="0022025E">
            <w:pPr>
              <w:ind w:left="155"/>
              <w:rPr>
                <w:rFonts w:ascii="TH SarabunPSK" w:hAnsi="TH SarabunPSK" w:cs="TH SarabunPSK"/>
                <w:sz w:val="32"/>
                <w:szCs w:val="32"/>
              </w:rPr>
            </w:pPr>
            <w:r w:rsidRPr="009A48F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เขียนแบบวิศวกรรม</w:t>
            </w:r>
          </w:p>
          <w:p w:rsidR="00A7042C" w:rsidRPr="009A48F4" w:rsidRDefault="00A7042C" w:rsidP="0022025E">
            <w:pPr>
              <w:ind w:left="13"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9A48F4">
              <w:rPr>
                <w:rFonts w:ascii="TH SarabunPSK" w:hAnsi="TH SarabunPSK" w:cs="TH SarabunPSK"/>
                <w:sz w:val="32"/>
                <w:szCs w:val="32"/>
              </w:rPr>
              <w:t>Engineering Drawing</w:t>
            </w:r>
          </w:p>
        </w:tc>
        <w:tc>
          <w:tcPr>
            <w:tcW w:w="824" w:type="pct"/>
            <w:gridSpan w:val="4"/>
          </w:tcPr>
          <w:p w:rsidR="00A7042C" w:rsidRPr="009A48F4" w:rsidRDefault="0022025E" w:rsidP="0022025E">
            <w:pPr>
              <w:ind w:right="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7042C" w:rsidRPr="009A48F4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 w:rsidR="00A7042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7042C" w:rsidRPr="009A48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7042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7042C" w:rsidRPr="009A48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7042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7042C" w:rsidRPr="009A48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F1153" w:rsidRPr="00436593" w:rsidTr="00496D48">
        <w:trPr>
          <w:gridAfter w:val="1"/>
          <w:wAfter w:w="130" w:type="pct"/>
        </w:trPr>
        <w:tc>
          <w:tcPr>
            <w:tcW w:w="824" w:type="pct"/>
            <w:gridSpan w:val="2"/>
          </w:tcPr>
          <w:p w:rsidR="007F1153" w:rsidRPr="005E663F" w:rsidRDefault="007F1153" w:rsidP="007704E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TMP104</w:t>
            </w:r>
          </w:p>
        </w:tc>
        <w:tc>
          <w:tcPr>
            <w:tcW w:w="3223" w:type="pct"/>
            <w:gridSpan w:val="4"/>
          </w:tcPr>
          <w:p w:rsidR="007F1153" w:rsidRPr="005E663F" w:rsidRDefault="007F1153" w:rsidP="0022025E">
            <w:pPr>
              <w:ind w:firstLine="155"/>
              <w:rPr>
                <w:rFonts w:ascii="TH SarabunPSK" w:hAnsi="TH SarabunPSK" w:cs="TH SarabunPSK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วัสดุวิศวกรรม</w:t>
            </w:r>
          </w:p>
          <w:p w:rsidR="007F1153" w:rsidRPr="005E663F" w:rsidRDefault="007F1153" w:rsidP="0022025E">
            <w:pPr>
              <w:ind w:firstLine="155"/>
              <w:rPr>
                <w:rFonts w:ascii="TH SarabunPSK" w:hAnsi="TH SarabunPSK" w:cs="TH SarabunPSK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Engineering Materials</w:t>
            </w:r>
          </w:p>
        </w:tc>
        <w:tc>
          <w:tcPr>
            <w:tcW w:w="824" w:type="pct"/>
            <w:gridSpan w:val="4"/>
          </w:tcPr>
          <w:p w:rsidR="007F1153" w:rsidRPr="005E663F" w:rsidRDefault="0022025E" w:rsidP="0022025E">
            <w:pPr>
              <w:ind w:right="1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B6B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rPr>
          <w:gridAfter w:val="1"/>
          <w:wAfter w:w="130" w:type="pct"/>
        </w:trPr>
        <w:tc>
          <w:tcPr>
            <w:tcW w:w="824" w:type="pct"/>
            <w:gridSpan w:val="2"/>
          </w:tcPr>
          <w:p w:rsidR="007F1153" w:rsidRPr="009A48F4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TMP105</w:t>
            </w:r>
          </w:p>
        </w:tc>
        <w:tc>
          <w:tcPr>
            <w:tcW w:w="3223" w:type="pct"/>
            <w:gridSpan w:val="4"/>
            <w:shd w:val="clear" w:color="auto" w:fill="auto"/>
          </w:tcPr>
          <w:p w:rsidR="007F1153" w:rsidRPr="009A48F4" w:rsidRDefault="007F1153" w:rsidP="0022025E">
            <w:pPr>
              <w:pStyle w:val="aff"/>
              <w:ind w:firstLine="155"/>
              <w:rPr>
                <w:rFonts w:ascii="TH SarabunPSK" w:hAnsi="TH SarabunPSK" w:cs="TH SarabunPSK"/>
                <w:sz w:val="32"/>
                <w:lang w:bidi="th-TH"/>
              </w:rPr>
            </w:pPr>
            <w:r w:rsidRPr="009A48F4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การเขียนโปรแกรมคอมพิวเตอร์</w:t>
            </w:r>
          </w:p>
          <w:p w:rsidR="007F1153" w:rsidRPr="009A48F4" w:rsidRDefault="007F1153" w:rsidP="0022025E">
            <w:pPr>
              <w:pStyle w:val="aff"/>
              <w:ind w:firstLine="155"/>
              <w:rPr>
                <w:rFonts w:ascii="TH SarabunPSK" w:hAnsi="TH SarabunPSK" w:cs="TH SarabunPSK"/>
                <w:sz w:val="32"/>
                <w:lang w:bidi="th-TH"/>
              </w:rPr>
            </w:pPr>
            <w:r w:rsidRPr="009A48F4">
              <w:rPr>
                <w:rFonts w:ascii="TH SarabunPSK" w:hAnsi="TH SarabunPSK" w:cs="TH SarabunPSK"/>
                <w:sz w:val="32"/>
                <w:lang w:bidi="th-TH"/>
              </w:rPr>
              <w:t>Computer Programming</w:t>
            </w:r>
          </w:p>
        </w:tc>
        <w:tc>
          <w:tcPr>
            <w:tcW w:w="824" w:type="pct"/>
            <w:gridSpan w:val="4"/>
          </w:tcPr>
          <w:p w:rsidR="007F1153" w:rsidRPr="009A48F4" w:rsidRDefault="0022025E" w:rsidP="0022025E">
            <w:pPr>
              <w:ind w:right="1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B6B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="007F1153" w:rsidRPr="009A48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:rsidR="00496D48" w:rsidRDefault="00496D48"/>
    <w:tbl>
      <w:tblPr>
        <w:tblW w:w="4715" w:type="pct"/>
        <w:tblInd w:w="617" w:type="dxa"/>
        <w:tblLook w:val="04A0" w:firstRow="1" w:lastRow="0" w:firstColumn="1" w:lastColumn="0" w:noHBand="0" w:noVBand="1"/>
      </w:tblPr>
      <w:tblGrid>
        <w:gridCol w:w="1370"/>
        <w:gridCol w:w="5302"/>
        <w:gridCol w:w="1328"/>
      </w:tblGrid>
      <w:tr w:rsidR="007F1153" w:rsidRPr="00436593" w:rsidTr="00496D48">
        <w:tc>
          <w:tcPr>
            <w:tcW w:w="856" w:type="pct"/>
          </w:tcPr>
          <w:p w:rsidR="007F1153" w:rsidRPr="009A48F4" w:rsidRDefault="007F1153" w:rsidP="00496D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A48F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314" w:type="pct"/>
          </w:tcPr>
          <w:p w:rsidR="007F1153" w:rsidRPr="009A48F4" w:rsidRDefault="007F1153" w:rsidP="00D0194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A48F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30" w:type="pct"/>
          </w:tcPr>
          <w:p w:rsidR="007F1153" w:rsidRPr="00436593" w:rsidRDefault="007F1153" w:rsidP="00D01940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9A48F4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TMP106</w:t>
            </w:r>
          </w:p>
        </w:tc>
        <w:tc>
          <w:tcPr>
            <w:tcW w:w="3314" w:type="pct"/>
          </w:tcPr>
          <w:p w:rsidR="007F1153" w:rsidRPr="009A48F4" w:rsidRDefault="007F1153" w:rsidP="00D01940">
            <w:r w:rsidRPr="009A48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กลศาสตร์วิศวกรรม </w:t>
            </w:r>
          </w:p>
          <w:p w:rsidR="007F1153" w:rsidRPr="009A48F4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8F4">
              <w:rPr>
                <w:rFonts w:ascii="TH SarabunPSK" w:hAnsi="TH SarabunPSK" w:cs="TH SarabunPSK"/>
                <w:sz w:val="32"/>
                <w:szCs w:val="32"/>
              </w:rPr>
              <w:t xml:space="preserve">Engineering Mechanics </w:t>
            </w:r>
          </w:p>
        </w:tc>
        <w:tc>
          <w:tcPr>
            <w:tcW w:w="830" w:type="pct"/>
          </w:tcPr>
          <w:p w:rsidR="007F1153" w:rsidRPr="00436593" w:rsidRDefault="00740521" w:rsidP="007C4C63">
            <w:pPr>
              <w:tabs>
                <w:tab w:val="left" w:pos="180"/>
              </w:tabs>
              <w:ind w:left="-145" w:right="46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6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F1153" w:rsidRPr="005E663F" w:rsidRDefault="007F1153" w:rsidP="00D01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TMP207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F34D24">
              <w:rPr>
                <w:rFonts w:ascii="TH SarabunPSK" w:hAnsi="TH SarabunPSK" w:cs="TH SarabunPSK" w:hint="cs"/>
                <w:sz w:val="32"/>
                <w:szCs w:val="32"/>
                <w:cs/>
              </w:rPr>
              <w:t>แข็ง</w:t>
            </w:r>
          </w:p>
          <w:p w:rsidR="007F1153" w:rsidRPr="005E663F" w:rsidRDefault="00F34D24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Solid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Mechanics</w:t>
            </w:r>
          </w:p>
        </w:tc>
        <w:tc>
          <w:tcPr>
            <w:tcW w:w="830" w:type="pct"/>
          </w:tcPr>
          <w:p w:rsidR="007F1153" w:rsidRPr="005E663F" w:rsidRDefault="00740521" w:rsidP="00D01940">
            <w:pPr>
              <w:tabs>
                <w:tab w:val="left" w:pos="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7C4C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TMP208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กลศาสตร์ของไหล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Fluid Mechanics</w:t>
            </w:r>
          </w:p>
        </w:tc>
        <w:tc>
          <w:tcPr>
            <w:tcW w:w="830" w:type="pct"/>
          </w:tcPr>
          <w:p w:rsidR="007F1153" w:rsidRPr="005E663F" w:rsidRDefault="00740521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7C4C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TMP209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เทอร์โมไดนามิกส์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Thermodynamics</w:t>
            </w:r>
          </w:p>
        </w:tc>
        <w:tc>
          <w:tcPr>
            <w:tcW w:w="830" w:type="pct"/>
          </w:tcPr>
          <w:p w:rsidR="007F1153" w:rsidRPr="005E663F" w:rsidRDefault="00740521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7C4C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c>
          <w:tcPr>
            <w:tcW w:w="856" w:type="pct"/>
          </w:tcPr>
          <w:p w:rsidR="007F1153" w:rsidRPr="009A48F4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TMP210</w:t>
            </w:r>
          </w:p>
        </w:tc>
        <w:tc>
          <w:tcPr>
            <w:tcW w:w="3314" w:type="pct"/>
            <w:shd w:val="clear" w:color="auto" w:fill="auto"/>
          </w:tcPr>
          <w:p w:rsidR="007F1153" w:rsidRPr="009A48F4" w:rsidRDefault="00740521" w:rsidP="00D01940">
            <w:pPr>
              <w:pStyle w:val="aff"/>
              <w:rPr>
                <w:rFonts w:ascii="TH SarabunPSK" w:hAnsi="TH SarabunPSK" w:cs="TH SarabunPSK"/>
                <w:sz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="007F1153" w:rsidRPr="009A48F4">
              <w:rPr>
                <w:rFonts w:ascii="TH SarabunPSK" w:hAnsi="TH SarabunPSK" w:cs="TH SarabunPSK" w:hint="cs"/>
                <w:sz w:val="32"/>
                <w:cs/>
                <w:lang w:bidi="th-TH"/>
              </w:rPr>
              <w:t>ไฟฟ้าอุตสาหกรรม</w:t>
            </w:r>
          </w:p>
          <w:p w:rsidR="007F1153" w:rsidRPr="009A48F4" w:rsidRDefault="00740521" w:rsidP="00D01940">
            <w:pPr>
              <w:pStyle w:val="aff"/>
              <w:rPr>
                <w:rFonts w:ascii="TH SarabunPSK" w:hAnsi="TH SarabunPSK" w:cs="TH SarabunPSK"/>
                <w:sz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lang w:bidi="th-TH"/>
              </w:rPr>
              <w:t xml:space="preserve"> </w:t>
            </w:r>
            <w:r w:rsidR="007F1153" w:rsidRPr="009A48F4">
              <w:rPr>
                <w:rFonts w:ascii="TH SarabunPSK" w:hAnsi="TH SarabunPSK" w:cs="TH SarabunPSK"/>
                <w:sz w:val="32"/>
                <w:lang w:bidi="th-TH"/>
              </w:rPr>
              <w:t>Industrial Electri</w:t>
            </w:r>
            <w:r w:rsidR="007F1153">
              <w:rPr>
                <w:rFonts w:ascii="TH SarabunPSK" w:hAnsi="TH SarabunPSK" w:cs="TH SarabunPSK"/>
                <w:sz w:val="32"/>
                <w:lang w:bidi="th-TH"/>
              </w:rPr>
              <w:t>fication</w:t>
            </w:r>
          </w:p>
        </w:tc>
        <w:tc>
          <w:tcPr>
            <w:tcW w:w="830" w:type="pct"/>
          </w:tcPr>
          <w:p w:rsidR="007F1153" w:rsidRPr="009A48F4" w:rsidRDefault="007C4C63" w:rsidP="007C4C63">
            <w:pPr>
              <w:tabs>
                <w:tab w:val="left" w:pos="352"/>
              </w:tabs>
              <w:ind w:right="-12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7F1153">
              <w:rPr>
                <w:rFonts w:ascii="TH SarabunPSK" w:hAnsi="TH SarabunPSK" w:cs="TH SarabunPSK" w:hint="cs"/>
                <w:sz w:val="32"/>
                <w:szCs w:val="32"/>
                <w:cs/>
              </w:rPr>
              <w:t>3(</w:t>
            </w:r>
            <w:r w:rsidR="00123FA7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="007F1153" w:rsidRPr="009A48F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F1153" w:rsidRPr="00436593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TMP211</w:t>
            </w:r>
          </w:p>
        </w:tc>
        <w:tc>
          <w:tcPr>
            <w:tcW w:w="3314" w:type="pct"/>
          </w:tcPr>
          <w:p w:rsidR="007F1153" w:rsidRPr="005E663F" w:rsidRDefault="00740521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การทำความเย็นและปรับอากาศ</w:t>
            </w:r>
          </w:p>
          <w:p w:rsidR="007F1153" w:rsidRPr="005E663F" w:rsidRDefault="00740521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Refrigeration and Air Conditioning</w:t>
            </w:r>
          </w:p>
        </w:tc>
        <w:tc>
          <w:tcPr>
            <w:tcW w:w="830" w:type="pct"/>
          </w:tcPr>
          <w:p w:rsidR="007F1153" w:rsidRPr="005E663F" w:rsidRDefault="007F1153" w:rsidP="007C4C6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3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>(3-0-6)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TMP212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เครื่องจักรกล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Mechanics </w:t>
            </w:r>
            <w:r>
              <w:rPr>
                <w:rFonts w:ascii="TH SarabunPSK" w:hAnsi="TH SarabunPSK" w:cs="TH SarabunPSK"/>
                <w:sz w:val="32"/>
                <w:szCs w:val="32"/>
              </w:rPr>
              <w:t>of Machinery</w:t>
            </w:r>
          </w:p>
        </w:tc>
        <w:tc>
          <w:tcPr>
            <w:tcW w:w="830" w:type="pct"/>
          </w:tcPr>
          <w:p w:rsidR="007F1153" w:rsidRPr="005E663F" w:rsidRDefault="007C4C63" w:rsidP="007C4C63">
            <w:pPr>
              <w:ind w:right="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B6B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TMP213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เครื่องยนต์สันดา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Internal Combustion Engine</w:t>
            </w:r>
          </w:p>
        </w:tc>
        <w:tc>
          <w:tcPr>
            <w:tcW w:w="830" w:type="pct"/>
          </w:tcPr>
          <w:p w:rsidR="007F1153" w:rsidRPr="005E663F" w:rsidRDefault="007C4C63" w:rsidP="006B6BC6">
            <w:pPr>
              <w:ind w:right="1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TMP214</w:t>
            </w:r>
          </w:p>
        </w:tc>
        <w:tc>
          <w:tcPr>
            <w:tcW w:w="3314" w:type="pct"/>
          </w:tcPr>
          <w:p w:rsidR="007F1153" w:rsidRDefault="007F1153" w:rsidP="00D0194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5E663F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กรรมวิธีการผลิต</w:t>
            </w:r>
            <w:r w:rsidRPr="005E663F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</w:t>
            </w:r>
          </w:p>
          <w:p w:rsidR="007F1153" w:rsidRPr="005E663F" w:rsidRDefault="007F1153" w:rsidP="00D0194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E663F"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Manufacturing Processes</w:t>
            </w:r>
            <w:r w:rsidRPr="005E663F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  </w:t>
            </w:r>
          </w:p>
        </w:tc>
        <w:tc>
          <w:tcPr>
            <w:tcW w:w="830" w:type="pct"/>
          </w:tcPr>
          <w:p w:rsidR="007F1153" w:rsidRDefault="007F1153" w:rsidP="007C4C63">
            <w:pPr>
              <w:ind w:left="-108" w:right="11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C4C6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B6B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3(3-0-6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F1153" w:rsidRPr="005E663F" w:rsidRDefault="007F1153" w:rsidP="00D01940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TMP315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การทดลองทางวิศวกรรมเครื่องกล 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Mechanical Engineering Laboratory 1</w:t>
            </w:r>
          </w:p>
        </w:tc>
        <w:tc>
          <w:tcPr>
            <w:tcW w:w="830" w:type="pct"/>
          </w:tcPr>
          <w:p w:rsidR="007F1153" w:rsidRPr="005E663F" w:rsidRDefault="007C4C63" w:rsidP="00D019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9313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TMP316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ไฮดรอลิกส์และนิวแมติกส์ 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Hydraulics and P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>neumatics</w:t>
            </w:r>
          </w:p>
        </w:tc>
        <w:tc>
          <w:tcPr>
            <w:tcW w:w="830" w:type="pct"/>
          </w:tcPr>
          <w:p w:rsidR="007F1153" w:rsidRPr="005E663F" w:rsidRDefault="007C4C6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9313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TMP317</w:t>
            </w:r>
          </w:p>
        </w:tc>
        <w:tc>
          <w:tcPr>
            <w:tcW w:w="3314" w:type="pct"/>
          </w:tcPr>
          <w:p w:rsidR="007F1153" w:rsidRPr="005E663F" w:rsidRDefault="00740521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="007F1153"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  <w:cs/>
              </w:rPr>
              <w:t>คอมพิวเตอร์ช่วย</w:t>
            </w:r>
            <w:r w:rsidR="007F1153" w:rsidRPr="00436593"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  <w:cs/>
              </w:rPr>
              <w:t>ออกแบบ</w:t>
            </w:r>
            <w:r w:rsidR="007F1153" w:rsidRPr="00436593"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>ในงานวิศวกรรมเครื่องกล</w:t>
            </w:r>
          </w:p>
          <w:p w:rsidR="007F1153" w:rsidRPr="005C1638" w:rsidRDefault="00740521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Computer Aided Design in Mechanical Engineering</w:t>
            </w:r>
          </w:p>
        </w:tc>
        <w:tc>
          <w:tcPr>
            <w:tcW w:w="830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7405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4C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F1153" w:rsidRPr="00436593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TMP318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เตรียมโครงงาน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วิศวกรรมเครื่องกล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Mechanical Engineering Project Preparation</w:t>
            </w:r>
          </w:p>
        </w:tc>
        <w:tc>
          <w:tcPr>
            <w:tcW w:w="830" w:type="pct"/>
          </w:tcPr>
          <w:p w:rsidR="007F1153" w:rsidRPr="005E663F" w:rsidRDefault="00740521" w:rsidP="007405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C4C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93130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F115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7F1153" w:rsidRPr="005E663F">
              <w:rPr>
                <w:rFonts w:ascii="TH SarabunPSK" w:eastAsia="Times New Roman" w:hAnsi="TH SarabunPSK" w:cs="TH SarabunPSK"/>
                <w:sz w:val="32"/>
                <w:szCs w:val="32"/>
              </w:rPr>
              <w:t>(0-</w:t>
            </w:r>
            <w:r w:rsidR="007F115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7F1153" w:rsidRPr="005E663F">
              <w:rPr>
                <w:rFonts w:ascii="TH SarabunPSK" w:eastAsia="Times New Roman" w:hAnsi="TH SarabunPSK" w:cs="TH SarabunPSK"/>
                <w:sz w:val="32"/>
                <w:szCs w:val="32"/>
              </w:rPr>
              <w:t>-2)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TMP319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การทดลองทางวิศวกรรมเครื่องกล 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Mechanical Engineering Laboratory 2</w:t>
            </w:r>
          </w:p>
        </w:tc>
        <w:tc>
          <w:tcPr>
            <w:tcW w:w="830" w:type="pct"/>
          </w:tcPr>
          <w:p w:rsidR="007F1153" w:rsidRPr="005E663F" w:rsidRDefault="007C4C6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9313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TMP320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การออกแบบเครื่องกล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Machine Design</w:t>
            </w:r>
          </w:p>
        </w:tc>
        <w:tc>
          <w:tcPr>
            <w:tcW w:w="830" w:type="pct"/>
          </w:tcPr>
          <w:p w:rsidR="007F1153" w:rsidRPr="005E663F" w:rsidRDefault="007C4C6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9313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TMP321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ต้นกำลังโรงจักร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Power Plant </w:t>
            </w:r>
          </w:p>
        </w:tc>
        <w:tc>
          <w:tcPr>
            <w:tcW w:w="830" w:type="pct"/>
          </w:tcPr>
          <w:p w:rsidR="007F1153" w:rsidRPr="005E663F" w:rsidRDefault="0093130D" w:rsidP="0093130D">
            <w:pPr>
              <w:ind w:right="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5E663F" w:rsidTr="00496D48">
        <w:tc>
          <w:tcPr>
            <w:tcW w:w="856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TMP322</w:t>
            </w:r>
          </w:p>
        </w:tc>
        <w:tc>
          <w:tcPr>
            <w:tcW w:w="3314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การถ่ายเทความร้อน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Heat Transfer</w:t>
            </w:r>
          </w:p>
        </w:tc>
        <w:tc>
          <w:tcPr>
            <w:tcW w:w="830" w:type="pct"/>
          </w:tcPr>
          <w:p w:rsidR="007F1153" w:rsidRPr="005E663F" w:rsidRDefault="0093130D" w:rsidP="0093130D">
            <w:pPr>
              <w:ind w:right="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7F1153"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c>
          <w:tcPr>
            <w:tcW w:w="856" w:type="pct"/>
          </w:tcPr>
          <w:p w:rsidR="007F1153" w:rsidRPr="009A48F4" w:rsidRDefault="007F1153" w:rsidP="007D089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4" w:type="pct"/>
            <w:shd w:val="clear" w:color="auto" w:fill="auto"/>
          </w:tcPr>
          <w:p w:rsidR="007F1153" w:rsidRPr="009A48F4" w:rsidRDefault="007F1153" w:rsidP="007D0899">
            <w:pPr>
              <w:pStyle w:val="aff"/>
              <w:rPr>
                <w:rFonts w:ascii="TH SarabunPSK" w:hAnsi="TH SarabunPSK" w:cs="TH SarabunPSK"/>
                <w:sz w:val="32"/>
                <w:cs/>
                <w:lang w:bidi="th-TH"/>
              </w:rPr>
            </w:pPr>
          </w:p>
        </w:tc>
        <w:tc>
          <w:tcPr>
            <w:tcW w:w="830" w:type="pct"/>
          </w:tcPr>
          <w:p w:rsidR="007F1153" w:rsidRDefault="007F1153" w:rsidP="00685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96D48" w:rsidRDefault="00496D48"/>
    <w:tbl>
      <w:tblPr>
        <w:tblW w:w="4714" w:type="pct"/>
        <w:tblInd w:w="619" w:type="dxa"/>
        <w:tblLook w:val="04A0" w:firstRow="1" w:lastRow="0" w:firstColumn="1" w:lastColumn="0" w:noHBand="0" w:noVBand="1"/>
      </w:tblPr>
      <w:tblGrid>
        <w:gridCol w:w="1368"/>
        <w:gridCol w:w="32"/>
        <w:gridCol w:w="3499"/>
        <w:gridCol w:w="1774"/>
        <w:gridCol w:w="1326"/>
      </w:tblGrid>
      <w:tr w:rsidR="007F1153" w:rsidRPr="00436593" w:rsidTr="00496D48">
        <w:tc>
          <w:tcPr>
            <w:tcW w:w="855" w:type="pct"/>
          </w:tcPr>
          <w:p w:rsidR="007F1153" w:rsidRPr="00436593" w:rsidRDefault="007F1153" w:rsidP="00496D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315" w:type="pct"/>
            <w:gridSpan w:val="3"/>
          </w:tcPr>
          <w:p w:rsidR="007F1153" w:rsidRPr="00436593" w:rsidRDefault="007F1153" w:rsidP="007D089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30" w:type="pct"/>
          </w:tcPr>
          <w:p w:rsidR="007F1153" w:rsidRPr="00436593" w:rsidRDefault="007F1153" w:rsidP="007D0899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F1153" w:rsidRPr="00436593" w:rsidTr="00496D48">
        <w:tc>
          <w:tcPr>
            <w:tcW w:w="855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TMP423</w:t>
            </w:r>
          </w:p>
        </w:tc>
        <w:tc>
          <w:tcPr>
            <w:tcW w:w="3315" w:type="pct"/>
            <w:gridSpan w:val="3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โครงงาน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วิศวกรรมเครื่องกล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Mechanical Engineering Project</w:t>
            </w:r>
          </w:p>
        </w:tc>
        <w:tc>
          <w:tcPr>
            <w:tcW w:w="830" w:type="pct"/>
          </w:tcPr>
          <w:p w:rsidR="007F1153" w:rsidRPr="005E663F" w:rsidRDefault="007F1153" w:rsidP="00D01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3(0-6-3)</w:t>
            </w:r>
          </w:p>
        </w:tc>
      </w:tr>
      <w:tr w:rsidR="007F1153" w:rsidRPr="00436593" w:rsidTr="00496D48">
        <w:tc>
          <w:tcPr>
            <w:tcW w:w="855" w:type="pct"/>
          </w:tcPr>
          <w:p w:rsidR="007F1153" w:rsidRPr="00436593" w:rsidRDefault="007F1153" w:rsidP="00D0194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TMP424</w:t>
            </w:r>
          </w:p>
        </w:tc>
        <w:tc>
          <w:tcPr>
            <w:tcW w:w="3315" w:type="pct"/>
            <w:gridSpan w:val="3"/>
          </w:tcPr>
          <w:p w:rsidR="007F1153" w:rsidRDefault="007F1153" w:rsidP="00D0194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59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การสั่นสะเทือนทางกล</w:t>
            </w:r>
          </w:p>
          <w:p w:rsidR="007F1153" w:rsidRPr="00CA559B" w:rsidRDefault="007F1153" w:rsidP="00D0194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Mechanical Vibration</w:t>
            </w:r>
          </w:p>
        </w:tc>
        <w:tc>
          <w:tcPr>
            <w:tcW w:w="830" w:type="pct"/>
          </w:tcPr>
          <w:p w:rsidR="007F1153" w:rsidRPr="00436593" w:rsidRDefault="007F1153" w:rsidP="00D75DEF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c>
          <w:tcPr>
            <w:tcW w:w="855" w:type="pct"/>
          </w:tcPr>
          <w:p w:rsidR="007F1153" w:rsidRPr="009A48F4" w:rsidRDefault="007F1153" w:rsidP="00D01940">
            <w:pPr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  <w:t>TMP425</w:t>
            </w:r>
          </w:p>
        </w:tc>
        <w:tc>
          <w:tcPr>
            <w:tcW w:w="3315" w:type="pct"/>
            <w:gridSpan w:val="3"/>
          </w:tcPr>
          <w:p w:rsidR="007F1153" w:rsidRPr="009A48F4" w:rsidRDefault="007F1153" w:rsidP="00D01940">
            <w:pPr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</w:pPr>
            <w:r w:rsidRPr="009A48F4">
              <w:rPr>
                <w:rFonts w:ascii="TH SarabunPSK" w:hAnsi="TH SarabunPSK" w:cs="TH SarabunPSK" w:hint="cs"/>
                <w:sz w:val="32"/>
                <w:szCs w:val="32"/>
                <w:u w:val="wave" w:color="FFFFFF" w:themeColor="background1"/>
                <w:cs/>
              </w:rPr>
              <w:t>การควบคุมอัตโนมัติ</w:t>
            </w:r>
          </w:p>
          <w:p w:rsidR="007F1153" w:rsidRPr="009A48F4" w:rsidRDefault="007F1153" w:rsidP="00D01940">
            <w:pPr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</w:pPr>
            <w:r w:rsidRPr="009A48F4"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  <w:t>Automatic Control</w:t>
            </w:r>
          </w:p>
        </w:tc>
        <w:tc>
          <w:tcPr>
            <w:tcW w:w="830" w:type="pct"/>
          </w:tcPr>
          <w:p w:rsidR="007F1153" w:rsidRPr="00436593" w:rsidRDefault="007F1153" w:rsidP="00D01940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 w:rsidRPr="009A48F4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F1153" w:rsidRPr="00436593" w:rsidTr="00496D48">
        <w:tc>
          <w:tcPr>
            <w:tcW w:w="855" w:type="pct"/>
          </w:tcPr>
          <w:p w:rsidR="007F1153" w:rsidRDefault="007F1153" w:rsidP="007D0899">
            <w:pPr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</w:p>
        </w:tc>
        <w:tc>
          <w:tcPr>
            <w:tcW w:w="3315" w:type="pct"/>
            <w:gridSpan w:val="3"/>
          </w:tcPr>
          <w:p w:rsidR="007F1153" w:rsidRPr="009A48F4" w:rsidRDefault="007F1153" w:rsidP="007D0899">
            <w:pPr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  <w:cs/>
              </w:rPr>
            </w:pPr>
          </w:p>
        </w:tc>
        <w:tc>
          <w:tcPr>
            <w:tcW w:w="830" w:type="pct"/>
          </w:tcPr>
          <w:p w:rsidR="007F1153" w:rsidRPr="009A48F4" w:rsidRDefault="007F1153" w:rsidP="007D0899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1153" w:rsidRPr="00436593" w:rsidTr="0049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6"/>
        </w:trPr>
        <w:tc>
          <w:tcPr>
            <w:tcW w:w="306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7D0899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7D089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</w:t>
            </w:r>
          </w:p>
          <w:p w:rsidR="007F1153" w:rsidRPr="00436593" w:rsidRDefault="007F1153" w:rsidP="00DD7FEA">
            <w:pPr>
              <w:ind w:right="-11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D7FEA">
            <w:pPr>
              <w:ind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F1153" w:rsidRPr="00436593" w:rsidTr="00496D48">
        <w:tc>
          <w:tcPr>
            <w:tcW w:w="855" w:type="pct"/>
          </w:tcPr>
          <w:p w:rsidR="007F1153" w:rsidRPr="00436593" w:rsidRDefault="007F1153" w:rsidP="00496D4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315" w:type="pct"/>
            <w:gridSpan w:val="3"/>
          </w:tcPr>
          <w:p w:rsidR="007F1153" w:rsidRPr="00436593" w:rsidRDefault="007F1153" w:rsidP="007D089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30" w:type="pct"/>
          </w:tcPr>
          <w:p w:rsidR="007F1153" w:rsidRPr="00436593" w:rsidRDefault="007F1153" w:rsidP="007D0899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F1153" w:rsidRPr="00F5305C" w:rsidTr="00496D48">
        <w:tc>
          <w:tcPr>
            <w:tcW w:w="855" w:type="pct"/>
          </w:tcPr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TMP326</w:t>
            </w:r>
          </w:p>
        </w:tc>
        <w:tc>
          <w:tcPr>
            <w:tcW w:w="3315" w:type="pct"/>
            <w:gridSpan w:val="3"/>
          </w:tcPr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305C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วิศวกรรมขนถ่ายวัสดุ</w:t>
            </w:r>
            <w:r w:rsidRPr="00F530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Materials Handling E</w:t>
            </w:r>
            <w:r w:rsidRPr="00F5305C">
              <w:rPr>
                <w:rFonts w:ascii="TH SarabunPSK" w:hAnsi="TH SarabunPSK" w:cs="TH SarabunPSK"/>
                <w:sz w:val="32"/>
                <w:szCs w:val="32"/>
              </w:rPr>
              <w:t xml:space="preserve">ngineering </w:t>
            </w:r>
          </w:p>
        </w:tc>
        <w:tc>
          <w:tcPr>
            <w:tcW w:w="830" w:type="pct"/>
          </w:tcPr>
          <w:p w:rsidR="007F1153" w:rsidRPr="00F5305C" w:rsidRDefault="007F1153" w:rsidP="00D01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305C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5305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5305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5305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F1153" w:rsidRPr="00436593" w:rsidTr="00496D48">
        <w:tc>
          <w:tcPr>
            <w:tcW w:w="855" w:type="pct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TMP327</w:t>
            </w:r>
          </w:p>
        </w:tc>
        <w:tc>
          <w:tcPr>
            <w:tcW w:w="3315" w:type="pct"/>
            <w:gridSpan w:val="3"/>
          </w:tcPr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วิศวกรรมยานยนต์</w:t>
            </w:r>
          </w:p>
          <w:p w:rsidR="007F1153" w:rsidRPr="005E663F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Automotive Engineering</w:t>
            </w:r>
          </w:p>
        </w:tc>
        <w:tc>
          <w:tcPr>
            <w:tcW w:w="830" w:type="pct"/>
          </w:tcPr>
          <w:p w:rsidR="007F1153" w:rsidRPr="005E663F" w:rsidRDefault="007F1153" w:rsidP="00D01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F1153" w:rsidRPr="00F5305C" w:rsidTr="00496D48">
        <w:tc>
          <w:tcPr>
            <w:tcW w:w="855" w:type="pct"/>
          </w:tcPr>
          <w:p w:rsidR="007F1153" w:rsidRPr="00F5305C" w:rsidRDefault="007F1153" w:rsidP="00D01940">
            <w:pPr>
              <w:rPr>
                <w:rFonts w:ascii="TH SarabunPSK" w:hAnsi="TH SarabunPSK" w:cs="TH SarabunPSK"/>
              </w:rPr>
            </w:pPr>
            <w:r w:rsidRPr="00F5305C">
              <w:rPr>
                <w:rFonts w:ascii="TH SarabunPSK" w:hAnsi="TH SarabunPSK" w:cs="TH SarabunPSK"/>
                <w:sz w:val="32"/>
                <w:szCs w:val="32"/>
              </w:rPr>
              <w:t>TMP328</w:t>
            </w:r>
          </w:p>
        </w:tc>
        <w:tc>
          <w:tcPr>
            <w:tcW w:w="3315" w:type="pct"/>
            <w:gridSpan w:val="3"/>
          </w:tcPr>
          <w:p w:rsidR="007F1153" w:rsidRPr="00F5305C" w:rsidRDefault="007F1153" w:rsidP="00D01940">
            <w:pPr>
              <w:rPr>
                <w:rFonts w:ascii="TH SarabunPSK" w:hAnsi="TH SarabunPSK" w:cs="TH SarabunPSK"/>
              </w:rPr>
            </w:pPr>
            <w:r w:rsidRPr="00F5305C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การวัดและเครื่องมือวัดในงานอุตสาหกรรม</w:t>
            </w:r>
          </w:p>
          <w:p w:rsidR="007F1153" w:rsidRPr="00F5305C" w:rsidRDefault="007F1153" w:rsidP="00D01940">
            <w:pPr>
              <w:rPr>
                <w:rFonts w:ascii="TH SarabunPSK" w:hAnsi="TH SarabunPSK" w:cs="TH SarabunPSK"/>
              </w:rPr>
            </w:pPr>
            <w:r w:rsidRPr="00F5305C">
              <w:rPr>
                <w:rFonts w:ascii="TH SarabunPSK" w:hAnsi="TH SarabunPSK" w:cs="TH SarabunPSK"/>
                <w:sz w:val="32"/>
                <w:szCs w:val="32"/>
              </w:rPr>
              <w:t>Measurement and Instrumentation for Industries</w:t>
            </w:r>
          </w:p>
        </w:tc>
        <w:tc>
          <w:tcPr>
            <w:tcW w:w="830" w:type="pct"/>
          </w:tcPr>
          <w:p w:rsidR="007F1153" w:rsidRPr="00F5305C" w:rsidRDefault="007F1153" w:rsidP="00D01940">
            <w:pPr>
              <w:rPr>
                <w:rFonts w:ascii="TH SarabunPSK" w:hAnsi="TH SarabunPSK" w:cs="TH SarabunPSK"/>
              </w:rPr>
            </w:pPr>
            <w:r w:rsidRPr="00F5305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D75D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305C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F1153" w:rsidRPr="00F5305C" w:rsidTr="00496D48">
        <w:tc>
          <w:tcPr>
            <w:tcW w:w="855" w:type="pct"/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TMP329</w:t>
            </w:r>
          </w:p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5" w:type="pct"/>
            <w:gridSpan w:val="3"/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ระเบียบวิธีการคำนวณเชิงตัวเลขสำหรับงานวิศวกรรม</w:t>
            </w:r>
          </w:p>
          <w:p w:rsidR="007F1153" w:rsidRPr="00465A13" w:rsidRDefault="007F1153" w:rsidP="00D01940">
            <w:pPr>
              <w:tabs>
                <w:tab w:val="left" w:pos="851"/>
                <w:tab w:val="left" w:pos="1440"/>
                <w:tab w:val="left" w:pos="1985"/>
                <w:tab w:val="left" w:pos="2268"/>
                <w:tab w:val="left" w:pos="5954"/>
                <w:tab w:val="left" w:pos="6804"/>
                <w:tab w:val="left" w:pos="7371"/>
                <w:tab w:val="left" w:pos="7655"/>
              </w:tabs>
              <w:spacing w:line="288" w:lineRule="auto"/>
              <w:contextualSpacing/>
              <w:jc w:val="thaiDistribute"/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>Numerical Method for Engineering</w:t>
            </w:r>
          </w:p>
        </w:tc>
        <w:tc>
          <w:tcPr>
            <w:tcW w:w="830" w:type="pct"/>
          </w:tcPr>
          <w:p w:rsidR="007F1153" w:rsidRDefault="007F1153" w:rsidP="00D01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3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(2-2-5)</w:t>
            </w:r>
          </w:p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1153" w:rsidRPr="00F5305C" w:rsidTr="00496D48">
        <w:tc>
          <w:tcPr>
            <w:tcW w:w="855" w:type="pct"/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TMP330</w:t>
            </w:r>
          </w:p>
          <w:p w:rsidR="007F1153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5" w:type="pct"/>
            <w:gridSpan w:val="3"/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การควบคุมมลพิษทางเครื่องกล          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</w:p>
          <w:p w:rsidR="007F1153" w:rsidRPr="00A25E8B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Mechanical Pollution Control Technology</w:t>
            </w:r>
          </w:p>
        </w:tc>
        <w:tc>
          <w:tcPr>
            <w:tcW w:w="830" w:type="pct"/>
          </w:tcPr>
          <w:p w:rsidR="007F1153" w:rsidRPr="00436593" w:rsidRDefault="007F1153" w:rsidP="00465A13">
            <w:pPr>
              <w:tabs>
                <w:tab w:val="left" w:pos="85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F1153" w:rsidRPr="00F5305C" w:rsidRDefault="007F1153" w:rsidP="00D01940">
            <w:pPr>
              <w:spacing w:line="288" w:lineRule="auto"/>
              <w:ind w:right="-108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F1153" w:rsidRPr="00F5305C" w:rsidTr="00496D48">
        <w:tc>
          <w:tcPr>
            <w:tcW w:w="855" w:type="pct"/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TMP331</w:t>
            </w:r>
          </w:p>
        </w:tc>
        <w:tc>
          <w:tcPr>
            <w:tcW w:w="3315" w:type="pct"/>
            <w:gridSpan w:val="3"/>
          </w:tcPr>
          <w:p w:rsidR="007F115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>การออกแบบนิวแมติกส์และไฮดรอลิกส์</w:t>
            </w:r>
          </w:p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  <w:t>Design of Pneumatics</w:t>
            </w:r>
            <w:r w:rsidRPr="00436593"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  <w:t>and Hydraulics</w:t>
            </w:r>
          </w:p>
        </w:tc>
        <w:tc>
          <w:tcPr>
            <w:tcW w:w="830" w:type="pct"/>
          </w:tcPr>
          <w:p w:rsidR="007F1153" w:rsidRPr="00436593" w:rsidRDefault="007F1153" w:rsidP="00D75DEF">
            <w:pPr>
              <w:spacing w:line="288" w:lineRule="auto"/>
              <w:ind w:righ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75DE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F1153" w:rsidRPr="00436593" w:rsidRDefault="007F1153" w:rsidP="00D01940">
            <w:pPr>
              <w:tabs>
                <w:tab w:val="left" w:pos="474"/>
              </w:tabs>
              <w:spacing w:line="288" w:lineRule="auto"/>
              <w:ind w:righ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7F1153" w:rsidRPr="00F5305C" w:rsidTr="00496D48">
        <w:tc>
          <w:tcPr>
            <w:tcW w:w="855" w:type="pct"/>
          </w:tcPr>
          <w:p w:rsidR="007F1153" w:rsidRPr="00A25E8B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TMP332</w:t>
            </w:r>
          </w:p>
        </w:tc>
        <w:tc>
          <w:tcPr>
            <w:tcW w:w="3315" w:type="pct"/>
            <w:gridSpan w:val="3"/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พลังงานทดแทน</w:t>
            </w:r>
          </w:p>
          <w:p w:rsidR="007F1153" w:rsidRPr="00F5305C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Renewable Energy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Resources</w:t>
            </w:r>
          </w:p>
        </w:tc>
        <w:tc>
          <w:tcPr>
            <w:tcW w:w="830" w:type="pct"/>
          </w:tcPr>
          <w:p w:rsidR="007F1153" w:rsidRPr="00F5305C" w:rsidRDefault="007F1153" w:rsidP="00D0194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F1153" w:rsidRPr="00436593" w:rsidTr="0049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"/>
        </w:trPr>
        <w:tc>
          <w:tcPr>
            <w:tcW w:w="8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A25E8B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3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33</w:t>
            </w:r>
          </w:p>
        </w:tc>
        <w:tc>
          <w:tcPr>
            <w:tcW w:w="32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วิศวกรรมขนถ่ายวัสดุ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7F1153" w:rsidRPr="00A25E8B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Materials Handling Engineering 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01940">
            <w:pPr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F1153" w:rsidRPr="00436593" w:rsidTr="0049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"/>
        </w:trPr>
        <w:tc>
          <w:tcPr>
            <w:tcW w:w="8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TMP334</w:t>
            </w:r>
          </w:p>
          <w:p w:rsidR="007F115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01940">
            <w:pPr>
              <w:spacing w:line="28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การอนุรักษ์พลังงานสำหรับอุตสาหกรรม       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7F1153" w:rsidRPr="00A25E8B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  <w:cs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Energy Conservation for Industry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A25E8B" w:rsidRDefault="007F1153" w:rsidP="00D01940">
            <w:pPr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F1153" w:rsidRPr="00436593" w:rsidTr="00496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"/>
        </w:trPr>
        <w:tc>
          <w:tcPr>
            <w:tcW w:w="8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TMP335</w:t>
            </w:r>
          </w:p>
          <w:p w:rsidR="007F1153" w:rsidRDefault="007F1153" w:rsidP="00D0194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ไฟไนต์อิลิเมนต์เบื้องต้น</w:t>
            </w:r>
          </w:p>
          <w:p w:rsidR="007F1153" w:rsidRPr="00A25E8B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Finite Element Methods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A25E8B" w:rsidRDefault="00D75DEF" w:rsidP="00D75DEF">
            <w:pPr>
              <w:tabs>
                <w:tab w:val="left" w:pos="18"/>
              </w:tabs>
              <w:spacing w:line="288" w:lineRule="auto"/>
              <w:ind w:righ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="007F1153"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3(</w:t>
            </w:r>
            <w:r w:rsidR="007F115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7F1153"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7F115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7F1153"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7F115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7F1153"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</w:tbl>
    <w:p w:rsidR="00496D48" w:rsidRDefault="00496D48"/>
    <w:p w:rsidR="00496D48" w:rsidRDefault="00496D48"/>
    <w:tbl>
      <w:tblPr>
        <w:tblW w:w="5097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1368"/>
        <w:gridCol w:w="31"/>
        <w:gridCol w:w="4171"/>
        <w:gridCol w:w="1102"/>
        <w:gridCol w:w="1327"/>
      </w:tblGrid>
      <w:tr w:rsidR="007F1153" w:rsidRPr="00436593" w:rsidTr="00496D48">
        <w:trPr>
          <w:gridBefore w:val="1"/>
          <w:wBefore w:w="376" w:type="pct"/>
          <w:trHeight w:val="368"/>
        </w:trPr>
        <w:tc>
          <w:tcPr>
            <w:tcW w:w="8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0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96D48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96D48">
            <w:pPr>
              <w:spacing w:line="288" w:lineRule="auto"/>
              <w:ind w:left="-81" w:right="-96" w:hanging="9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F1153" w:rsidRPr="00436593" w:rsidTr="00496D48">
        <w:trPr>
          <w:gridBefore w:val="1"/>
          <w:wBefore w:w="376" w:type="pct"/>
          <w:trHeight w:val="368"/>
        </w:trPr>
        <w:tc>
          <w:tcPr>
            <w:tcW w:w="8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TMP336</w:t>
            </w:r>
          </w:p>
          <w:p w:rsidR="007F1153" w:rsidRPr="00436593" w:rsidRDefault="007F1153" w:rsidP="00D01940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>เชื้อเพลิงและการเผาไหม้</w:t>
            </w:r>
          </w:p>
          <w:p w:rsidR="007F1153" w:rsidRPr="00465A1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  <w:t>Fuels and Combustion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D75DEF" w:rsidP="00465A13">
            <w:pPr>
              <w:spacing w:line="288" w:lineRule="auto"/>
              <w:ind w:left="-81" w:right="-96" w:hanging="9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 w:rsidR="007F11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F11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F115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F1153" w:rsidRPr="0043659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F1153" w:rsidRPr="00436593" w:rsidTr="00496D48">
        <w:trPr>
          <w:gridBefore w:val="1"/>
          <w:wBefore w:w="376" w:type="pct"/>
          <w:trHeight w:val="368"/>
        </w:trPr>
        <w:tc>
          <w:tcPr>
            <w:tcW w:w="8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TMP337</w:t>
            </w:r>
          </w:p>
          <w:p w:rsidR="007F115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0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เทคโนโลยีและการจัดการพลังงานประยุกต์</w:t>
            </w:r>
          </w:p>
          <w:p w:rsidR="007F1153" w:rsidRPr="00465A13" w:rsidRDefault="007F1153" w:rsidP="00465A13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436593">
              <w:rPr>
                <w:rFonts w:ascii="TH SarabunPSK" w:hAnsi="TH SarabunPSK" w:cs="TH SarabunPSK"/>
                <w:sz w:val="32"/>
              </w:rPr>
              <w:t>Applied Energy Technology and Management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tabs>
                <w:tab w:val="left" w:pos="18"/>
              </w:tabs>
              <w:spacing w:line="288" w:lineRule="auto"/>
              <w:ind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7F1153" w:rsidRPr="00436593" w:rsidRDefault="007F1153" w:rsidP="00465A13">
            <w:pPr>
              <w:spacing w:line="288" w:lineRule="auto"/>
              <w:ind w:left="-81" w:right="-96" w:hanging="9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1153" w:rsidRPr="00436593" w:rsidTr="00496D48">
        <w:trPr>
          <w:gridBefore w:val="1"/>
          <w:wBefore w:w="376" w:type="pct"/>
          <w:trHeight w:val="368"/>
        </w:trPr>
        <w:tc>
          <w:tcPr>
            <w:tcW w:w="8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TMP338</w:t>
            </w:r>
          </w:p>
          <w:p w:rsidR="007F1153" w:rsidRDefault="007F115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0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465A13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32"/>
              </w:rPr>
            </w:pP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หัวข้อเฉพาะด้านทางวิศวกรรมเครื่องกล</w:t>
            </w:r>
            <w:r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</w:p>
          <w:p w:rsidR="007F1153" w:rsidRPr="00436593" w:rsidRDefault="007F1153" w:rsidP="00465A13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436593">
              <w:rPr>
                <w:rFonts w:ascii="TH SarabunPSK" w:hAnsi="TH SarabunPSK" w:cs="TH SarabunPSK"/>
                <w:sz w:val="32"/>
              </w:rPr>
              <w:t>Selected To</w:t>
            </w:r>
            <w:r>
              <w:rPr>
                <w:rFonts w:ascii="TH SarabunPSK" w:hAnsi="TH SarabunPSK" w:cs="TH SarabunPSK"/>
                <w:sz w:val="32"/>
              </w:rPr>
              <w:t xml:space="preserve">pics in Mechanical Engineering 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D75DEF">
            <w:pPr>
              <w:tabs>
                <w:tab w:val="left" w:pos="18"/>
              </w:tabs>
              <w:spacing w:line="288" w:lineRule="auto"/>
              <w:ind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  <w:p w:rsidR="007F1153" w:rsidRPr="00436593" w:rsidRDefault="007F1153" w:rsidP="00465A13">
            <w:pPr>
              <w:tabs>
                <w:tab w:val="left" w:pos="18"/>
              </w:tabs>
              <w:spacing w:line="288" w:lineRule="auto"/>
              <w:ind w:right="-10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1153" w:rsidRPr="00F5305C" w:rsidTr="00496D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76" w:type="pct"/>
        </w:trPr>
        <w:tc>
          <w:tcPr>
            <w:tcW w:w="791" w:type="pct"/>
          </w:tcPr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66" w:type="pct"/>
            <w:gridSpan w:val="3"/>
          </w:tcPr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" w:type="pct"/>
          </w:tcPr>
          <w:p w:rsidR="007F1153" w:rsidRPr="00F5305C" w:rsidRDefault="007F1153" w:rsidP="00D0194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1153" w:rsidRPr="00436593" w:rsidTr="00496D48">
        <w:trPr>
          <w:trHeight w:val="765"/>
        </w:trPr>
        <w:tc>
          <w:tcPr>
            <w:tcW w:w="359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C10B2C">
            <w:pPr>
              <w:tabs>
                <w:tab w:val="left" w:pos="1922"/>
              </w:tabs>
              <w:spacing w:line="288" w:lineRule="auto"/>
              <w:ind w:firstLine="1432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2.3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ฝึกประสบการณ์วิชาชีพ</w:t>
            </w:r>
            <w:r w:rsidRPr="004576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 w:rsidRPr="004576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สหกิจศึกษา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7F1153" w:rsidRPr="00436593" w:rsidRDefault="007F1153" w:rsidP="00C10B2C">
            <w:pPr>
              <w:tabs>
                <w:tab w:val="left" w:pos="1922"/>
              </w:tabs>
              <w:spacing w:line="288" w:lineRule="auto"/>
              <w:ind w:firstLine="1432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C10B2C">
            <w:pPr>
              <w:spacing w:line="288" w:lineRule="auto"/>
              <w:ind w:left="-100" w:right="-117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7F1153" w:rsidRPr="00436593" w:rsidRDefault="007F1153" w:rsidP="00C10B2C">
            <w:pPr>
              <w:spacing w:line="288" w:lineRule="auto"/>
              <w:ind w:left="-100" w:right="-117"/>
              <w:contextualSpacing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7F1153" w:rsidRPr="00436593" w:rsidRDefault="007F1153" w:rsidP="00C10B2C">
            <w:pPr>
              <w:spacing w:line="288" w:lineRule="auto"/>
              <w:ind w:left="-108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7F1153" w:rsidRPr="00436593" w:rsidRDefault="007F1153" w:rsidP="00C10B2C">
            <w:pPr>
              <w:spacing w:line="288" w:lineRule="auto"/>
              <w:ind w:left="-108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152351" w:rsidRPr="00436593" w:rsidRDefault="00587557" w:rsidP="00587557">
      <w:pPr>
        <w:tabs>
          <w:tab w:val="left" w:pos="1843"/>
          <w:tab w:val="left" w:pos="2660"/>
        </w:tabs>
        <w:spacing w:line="288" w:lineRule="auto"/>
        <w:ind w:right="-34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52351"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152351" w:rsidRPr="00436593">
        <w:rPr>
          <w:rFonts w:ascii="TH SarabunPSK" w:hAnsi="TH SarabunPSK" w:cs="TH SarabunPSK"/>
          <w:b/>
          <w:bCs/>
          <w:sz w:val="32"/>
          <w:szCs w:val="32"/>
        </w:rPr>
        <w:t xml:space="preserve">.1) </w:t>
      </w:r>
      <w:r w:rsidR="00152351"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กลุ่มวิชาสหกิจศึกษา</w:t>
      </w:r>
    </w:p>
    <w:p w:rsidR="00152351" w:rsidRPr="00436593" w:rsidRDefault="00152351" w:rsidP="00D75DEF">
      <w:pPr>
        <w:tabs>
          <w:tab w:val="left" w:pos="2660"/>
        </w:tabs>
        <w:spacing w:line="288" w:lineRule="auto"/>
        <w:ind w:right="-34" w:firstLine="1932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tabs>
          <w:tab w:val="left" w:pos="2660"/>
        </w:tabs>
        <w:spacing w:line="288" w:lineRule="auto"/>
        <w:ind w:right="-34" w:firstLine="1932"/>
        <w:contextualSpacing/>
        <w:rPr>
          <w:rFonts w:ascii="TH SarabunPSK" w:hAnsi="TH SarabunPSK" w:cs="TH SarabunPSK"/>
          <w:b/>
          <w:bCs/>
          <w:sz w:val="2"/>
          <w:szCs w:val="2"/>
          <w:cs/>
        </w:rPr>
      </w:pPr>
    </w:p>
    <w:tbl>
      <w:tblPr>
        <w:tblW w:w="80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386"/>
        <w:gridCol w:w="1272"/>
      </w:tblGrid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C751F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TMP439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การเตรียมสหกิจศึกษา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สาขาวิชาวิศวกรรมเครื่องกล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D75DEF">
            <w:pPr>
              <w:tabs>
                <w:tab w:val="left" w:pos="176"/>
              </w:tabs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D75D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(45)</w:t>
            </w: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Preparation for Cooperative in Mechanical Engineering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C751F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TMP441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สาขาวิชาวิศวกรรมเครื่องกล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tabs>
                <w:tab w:val="left" w:pos="176"/>
              </w:tabs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D75D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6(640)</w:t>
            </w:r>
          </w:p>
        </w:tc>
      </w:tr>
      <w:tr w:rsidR="00152351" w:rsidRPr="00436593" w:rsidTr="006C5FC8">
        <w:trPr>
          <w:trHeight w:val="63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DD7FEA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Cooperative in Mechanical Engineering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152351" w:rsidRPr="00436593" w:rsidRDefault="00152351" w:rsidP="00C10B2C">
      <w:pPr>
        <w:spacing w:line="288" w:lineRule="auto"/>
        <w:ind w:right="-91" w:firstLine="1932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.2) 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152351" w:rsidRPr="00436593" w:rsidRDefault="00152351" w:rsidP="00DD7FEA">
      <w:pPr>
        <w:spacing w:line="288" w:lineRule="auto"/>
        <w:ind w:right="-91" w:firstLine="1932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7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386"/>
        <w:gridCol w:w="1148"/>
      </w:tblGrid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tabs>
                <w:tab w:val="left" w:pos="34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C751F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TMP440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วิศวกรรมเครื่องกล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D75DEF">
            <w:pPr>
              <w:tabs>
                <w:tab w:val="left" w:pos="176"/>
                <w:tab w:val="left" w:pos="758"/>
              </w:tabs>
              <w:spacing w:line="288" w:lineRule="auto"/>
              <w:ind w:left="-108" w:righ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="00D75D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(90)</w:t>
            </w: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121ED" w:rsidRPr="00436593" w:rsidRDefault="005121ED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483BEA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Professional Experience in Mechanical Engineering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65A13" w:rsidRPr="00436593" w:rsidRDefault="00465A1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TMP442</w:t>
            </w:r>
          </w:p>
          <w:p w:rsidR="006C5FC8" w:rsidRDefault="006C5FC8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436593" w:rsidRDefault="00152351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465A13" w:rsidRPr="00436593" w:rsidRDefault="00465A1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วิศวกรรมเครื่องกล</w:t>
            </w:r>
          </w:p>
          <w:p w:rsidR="006C5FC8" w:rsidRDefault="00465A13" w:rsidP="00465A13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Field  Experience in Mechanical Engineering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6C5FC8" w:rsidRDefault="00D75DEF" w:rsidP="00D75DEF">
            <w:pPr>
              <w:tabs>
                <w:tab w:val="left" w:pos="176"/>
                <w:tab w:val="left" w:pos="743"/>
              </w:tabs>
              <w:spacing w:line="288" w:lineRule="auto"/>
              <w:ind w:righ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65A13"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5(450)</w:t>
            </w:r>
          </w:p>
          <w:p w:rsidR="00152351" w:rsidRPr="00436593" w:rsidRDefault="006C5FC8" w:rsidP="006C5FC8">
            <w:pPr>
              <w:tabs>
                <w:tab w:val="left" w:pos="176"/>
              </w:tabs>
              <w:spacing w:line="288" w:lineRule="auto"/>
              <w:ind w:righ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152351" w:rsidRPr="00436593" w:rsidRDefault="00152351" w:rsidP="00C10B2C">
            <w:pPr>
              <w:spacing w:line="288" w:lineRule="auto"/>
              <w:ind w:left="-108" w:right="-108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152351" w:rsidRPr="00436593" w:rsidTr="001523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152351" w:rsidRPr="00436593" w:rsidRDefault="00152351" w:rsidP="00C10B2C">
      <w:pPr>
        <w:spacing w:line="288" w:lineRule="auto"/>
        <w:ind w:right="-16" w:firstLine="1190"/>
        <w:contextualSpacing/>
        <w:rPr>
          <w:rFonts w:ascii="TH SarabunPSK" w:hAnsi="TH SarabunPSK" w:cs="TH SarabunPSK"/>
          <w:sz w:val="32"/>
          <w:szCs w:val="32"/>
        </w:rPr>
      </w:pPr>
      <w:r w:rsidRPr="00483BEA">
        <w:rPr>
          <w:rFonts w:ascii="TH SarabunPSK" w:hAnsi="TH SarabunPSK" w:cs="TH SarabunPSK"/>
          <w:b/>
          <w:bCs/>
          <w:sz w:val="32"/>
          <w:szCs w:val="32"/>
        </w:rPr>
        <w:lastRenderedPageBreak/>
        <w:t>3)</w:t>
      </w:r>
      <w:r w:rsidRPr="00483BEA">
        <w:rPr>
          <w:rFonts w:ascii="TH SarabunPSK" w:hAnsi="TH SarabunPSK" w:cs="TH SarabunPSK"/>
          <w:sz w:val="32"/>
          <w:szCs w:val="32"/>
        </w:rPr>
        <w:t xml:space="preserve"> </w:t>
      </w:r>
      <w:r w:rsidRPr="00483BEA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483B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3BE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483BEA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483BEA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483BEA">
        <w:rPr>
          <w:rFonts w:ascii="TH SarabunPSK" w:hAnsi="TH SarabunPSK" w:cs="TH SarabunPSK"/>
          <w:sz w:val="32"/>
          <w:szCs w:val="32"/>
          <w:rtl/>
          <w:cs/>
        </w:rPr>
        <w:tab/>
      </w:r>
      <w:r w:rsidRPr="00483BEA">
        <w:rPr>
          <w:rFonts w:ascii="TH SarabunPSK" w:hAnsi="TH SarabunPSK" w:cs="TH SarabunPSK"/>
          <w:sz w:val="32"/>
          <w:szCs w:val="32"/>
          <w:cs/>
        </w:rPr>
        <w:tab/>
      </w:r>
      <w:r w:rsidRPr="00483BEA">
        <w:rPr>
          <w:rFonts w:ascii="TH SarabunPSK" w:hAnsi="TH SarabunPSK" w:cs="TH SarabunPSK"/>
          <w:sz w:val="32"/>
          <w:szCs w:val="32"/>
        </w:rPr>
        <w:t xml:space="preserve">       </w:t>
      </w:r>
      <w:r w:rsidRPr="00483BEA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483BEA">
        <w:rPr>
          <w:rFonts w:ascii="TH SarabunPSK" w:hAnsi="TH SarabunPSK" w:cs="TH SarabunPSK"/>
          <w:sz w:val="32"/>
          <w:szCs w:val="32"/>
          <w:rtl/>
          <w:cs/>
        </w:rPr>
        <w:tab/>
      </w:r>
      <w:r w:rsidRPr="00483B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83BEA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152351" w:rsidRPr="00436593" w:rsidRDefault="00152351" w:rsidP="00C10B2C">
      <w:pPr>
        <w:spacing w:line="288" w:lineRule="auto"/>
        <w:ind w:right="-34" w:firstLine="1458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36593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 ๆ ในหลักสูตรของมหาวิทยาลัยราชภัฏวไลยอลงกรณ์</w:t>
      </w:r>
      <w:r w:rsidRPr="00436593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436593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152351" w:rsidRPr="00436593" w:rsidRDefault="00152351" w:rsidP="00DC67F0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>***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 w:hint="cs"/>
          <w:sz w:val="32"/>
          <w:szCs w:val="32"/>
          <w:u w:val="single"/>
          <w:cs/>
        </w:rPr>
        <w:t>ข้อกำหนดเฉพาะ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</w:t>
      </w:r>
      <w:r w:rsidRPr="00436593">
        <w:rPr>
          <w:rFonts w:ascii="TH SarabunPSK" w:hAnsi="TH SarabunPSK" w:cs="TH SarabunPSK"/>
          <w:sz w:val="32"/>
          <w:szCs w:val="32"/>
        </w:rPr>
        <w:t>3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ปี และจำเป็นต้องยุติการศึกษา สามารถยื่นขอสำเร็จการศึกษาในระดับอนุปริญญาได้ โดยต้องศึกษารายวิชาไม่น้อยกว่า </w:t>
      </w:r>
      <w:r w:rsidRPr="00436593">
        <w:rPr>
          <w:rFonts w:ascii="TH SarabunPSK" w:hAnsi="TH SarabunPSK" w:cs="TH SarabunPSK"/>
          <w:sz w:val="32"/>
          <w:szCs w:val="32"/>
        </w:rPr>
        <w:t xml:space="preserve">90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หน่วยกิต ประกอบไปด้วยหมวดวิชาต่างๆ ดังนี้</w:t>
      </w:r>
    </w:p>
    <w:p w:rsidR="00152351" w:rsidRPr="00436593" w:rsidRDefault="00152351" w:rsidP="00C10B2C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</w:rPr>
        <w:t xml:space="preserve">1.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ไม่น้อยกว่า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</w:rPr>
        <w:t xml:space="preserve">30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152351" w:rsidRPr="00436593" w:rsidRDefault="00152351" w:rsidP="00C10B2C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ab/>
      </w:r>
      <w:r w:rsidRPr="00436593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หมวดวิชาเฉพาะ ไม่น้อยกว่า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</w:rPr>
        <w:t xml:space="preserve">45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152351" w:rsidRPr="00436593" w:rsidRDefault="00152351" w:rsidP="00C10B2C">
      <w:pPr>
        <w:spacing w:line="288" w:lineRule="auto"/>
        <w:ind w:right="-338" w:firstLine="1418"/>
        <w:contextualSpacing/>
        <w:jc w:val="thaiDistribute"/>
        <w:rPr>
          <w:rFonts w:ascii="TH SarabunPSK" w:hAnsi="TH SarabunPSK" w:cs="TH SarabunPSK"/>
          <w:spacing w:val="-6"/>
          <w:sz w:val="24"/>
          <w:szCs w:val="24"/>
          <w:cs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</w:rPr>
        <w:t xml:space="preserve">3.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หมวดวิชาเลือกเสรี ไม่น้อยกว่า</w:t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="00DC67F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36593">
        <w:rPr>
          <w:rFonts w:ascii="TH SarabunPSK" w:hAnsi="TH SarabunPSK" w:cs="TH SarabunPSK"/>
          <w:sz w:val="32"/>
          <w:szCs w:val="32"/>
        </w:rPr>
        <w:t xml:space="preserve">3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152351" w:rsidRPr="00436593" w:rsidRDefault="00152351" w:rsidP="00C10B2C">
      <w:pPr>
        <w:spacing w:line="288" w:lineRule="auto"/>
        <w:ind w:firstLine="1440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 ความหมายของเลขรหัสรายวิชา</w:t>
      </w:r>
    </w:p>
    <w:p w:rsidR="00152351" w:rsidRPr="00436593" w:rsidRDefault="00152351" w:rsidP="00C10B2C">
      <w:pPr>
        <w:spacing w:line="288" w:lineRule="auto"/>
        <w:ind w:left="1604" w:firstLine="776"/>
        <w:contextualSpacing/>
        <w:rPr>
          <w:rFonts w:ascii="TH SarabunPSK" w:hAnsi="TH SarabunPSK" w:cs="TH SarabunPSK"/>
          <w:sz w:val="32"/>
          <w:szCs w:val="32"/>
          <w:cs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รหัสรายวิชาประกอบด้วยภาษาอังกฤษ 3 ตัว ตัวเลข 3 ตัว</w:t>
      </w:r>
    </w:p>
    <w:p w:rsidR="00152351" w:rsidRPr="00436593" w:rsidRDefault="00152351" w:rsidP="00C10B2C">
      <w:pPr>
        <w:spacing w:line="288" w:lineRule="auto"/>
        <w:ind w:left="1604" w:firstLine="776"/>
        <w:contextualSpacing/>
        <w:rPr>
          <w:rFonts w:ascii="TH SarabunPSK" w:hAnsi="TH SarabunPSK" w:cs="TH SarabunPSK"/>
          <w:sz w:val="32"/>
          <w:szCs w:val="32"/>
          <w:rtl/>
          <w:cs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ตัวอักษรภาษาอังกฤษตัวแรก บ่งบอกถึงคณะวิชา</w:t>
      </w:r>
    </w:p>
    <w:p w:rsidR="00152351" w:rsidRPr="00436593" w:rsidRDefault="00152351" w:rsidP="00C10B2C">
      <w:pPr>
        <w:spacing w:line="288" w:lineRule="auto"/>
        <w:ind w:left="2160" w:firstLine="220"/>
        <w:contextualSpacing/>
        <w:rPr>
          <w:rFonts w:ascii="TH SarabunPSK" w:hAnsi="TH SarabunPSK" w:cs="TH SarabunPSK"/>
          <w:sz w:val="32"/>
          <w:szCs w:val="32"/>
          <w:lang w:val="en-GB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ตัวอักษรภาษาอังกฤษตัวที่ 2 และ 3 บ่งบอกถึงสาขาวิชา</w:t>
      </w:r>
    </w:p>
    <w:p w:rsidR="00152351" w:rsidRPr="00436593" w:rsidRDefault="00152351" w:rsidP="00C10B2C">
      <w:pPr>
        <w:spacing w:line="288" w:lineRule="auto"/>
        <w:ind w:left="2160" w:firstLine="220"/>
        <w:contextualSpacing/>
        <w:rPr>
          <w:rFonts w:ascii="TH SarabunPSK" w:hAnsi="TH SarabunPSK" w:cs="TH SarabunPSK"/>
          <w:sz w:val="32"/>
          <w:szCs w:val="32"/>
          <w:lang w:val="en-GB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ตัวเลขตัวแรก บ่งบอกถึงระดับความยากง่าย</w:t>
      </w:r>
    </w:p>
    <w:p w:rsidR="00152351" w:rsidRPr="00436593" w:rsidRDefault="00152351" w:rsidP="00C10B2C">
      <w:pPr>
        <w:spacing w:line="288" w:lineRule="auto"/>
        <w:ind w:left="2160" w:firstLine="220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>ตัวเลขตัวที่ 2 และ 3 บ่งบอกถึงลำดับก่อนหลังของวิชา</w:t>
      </w:r>
    </w:p>
    <w:p w:rsidR="00152351" w:rsidRPr="00436593" w:rsidRDefault="00152351" w:rsidP="00C10B2C">
      <w:pPr>
        <w:spacing w:line="288" w:lineRule="auto"/>
        <w:ind w:left="958" w:firstLine="1422"/>
        <w:contextualSpacing/>
        <w:rPr>
          <w:rFonts w:ascii="TH SarabunPSK" w:hAnsi="TH SarabunPSK" w:cs="TH SarabunPSK"/>
          <w:sz w:val="32"/>
          <w:szCs w:val="32"/>
          <w:lang w:val="en-GB"/>
        </w:rPr>
      </w:pPr>
      <w:r w:rsidRPr="00436593">
        <w:rPr>
          <w:rFonts w:ascii="TH SarabunPSK" w:hAnsi="TH SarabunPSK" w:cs="TH SarabunPSK" w:hint="cs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152351" w:rsidRPr="00436593" w:rsidRDefault="00152351" w:rsidP="00C10B2C">
      <w:pPr>
        <w:spacing w:line="288" w:lineRule="auto"/>
        <w:ind w:left="1276"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 xml:space="preserve">SCH    </w:t>
      </w:r>
      <w:r w:rsidRPr="00436593">
        <w:rPr>
          <w:rFonts w:ascii="TH SarabunPSK" w:hAnsi="TH SarabunPSK" w:cs="TH SarabunPSK" w:hint="cs"/>
          <w:sz w:val="32"/>
          <w:szCs w:val="32"/>
          <w:cs/>
          <w:lang w:val="en-GB"/>
        </w:rPr>
        <w:t>หมู่</w:t>
      </w:r>
      <w:r w:rsidRPr="00436593">
        <w:rPr>
          <w:rFonts w:ascii="TH SarabunPSK" w:hAnsi="TH SarabunPSK" w:cs="TH SarabunPSK"/>
          <w:sz w:val="32"/>
          <w:szCs w:val="32"/>
          <w:cs/>
        </w:rPr>
        <w:t>วิชา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เคมี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52351" w:rsidRPr="00436593" w:rsidRDefault="00152351" w:rsidP="00DC67F0">
      <w:pPr>
        <w:spacing w:line="288" w:lineRule="auto"/>
        <w:ind w:firstLine="2410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>SPY</w:t>
      </w:r>
      <w:r w:rsidRPr="00436593">
        <w:rPr>
          <w:rFonts w:ascii="TH SarabunPSK" w:hAnsi="TH SarabunPSK" w:cs="TH SarabunPSK"/>
          <w:sz w:val="32"/>
          <w:szCs w:val="32"/>
          <w:cs/>
        </w:rPr>
        <w:tab/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36593">
        <w:rPr>
          <w:rFonts w:ascii="TH SarabunPSK" w:hAnsi="TH SarabunPSK" w:cs="TH SarabunPSK" w:hint="cs"/>
          <w:sz w:val="32"/>
          <w:szCs w:val="32"/>
          <w:cs/>
          <w:lang w:val="en-GB"/>
        </w:rPr>
        <w:t>หมู่</w:t>
      </w:r>
      <w:r w:rsidRPr="00436593">
        <w:rPr>
          <w:rFonts w:ascii="TH SarabunPSK" w:hAnsi="TH SarabunPSK" w:cs="TH SarabunPSK"/>
          <w:sz w:val="32"/>
          <w:szCs w:val="32"/>
          <w:cs/>
        </w:rPr>
        <w:t>วิชา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ฟิสิกส์</w:t>
      </w:r>
    </w:p>
    <w:p w:rsidR="00152351" w:rsidRPr="00436593" w:rsidRDefault="00152351" w:rsidP="00C10B2C">
      <w:pPr>
        <w:spacing w:line="288" w:lineRule="auto"/>
        <w:ind w:left="958" w:firstLine="1422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>TEC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หมู่วิชาพื้นฐานของคณะเทคโนโลยีอุตสาหกรรม</w:t>
      </w:r>
    </w:p>
    <w:p w:rsidR="00152351" w:rsidRPr="00436593" w:rsidRDefault="00603E8E" w:rsidP="00C10B2C">
      <w:pPr>
        <w:spacing w:line="288" w:lineRule="auto"/>
        <w:ind w:left="1276"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TMP</w:t>
      </w:r>
      <w:r w:rsidR="00152351" w:rsidRPr="00436593">
        <w:rPr>
          <w:rFonts w:ascii="TH SarabunPSK" w:hAnsi="TH SarabunPSK" w:cs="TH SarabunPSK"/>
          <w:sz w:val="32"/>
          <w:szCs w:val="32"/>
          <w:cs/>
        </w:rPr>
        <w:tab/>
      </w:r>
      <w:r w:rsidR="00152351" w:rsidRPr="00436593">
        <w:rPr>
          <w:rFonts w:ascii="TH SarabunPSK" w:hAnsi="TH SarabunPSK" w:cs="TH SarabunPSK" w:hint="cs"/>
          <w:sz w:val="32"/>
          <w:szCs w:val="32"/>
          <w:cs/>
        </w:rPr>
        <w:t xml:space="preserve">   หมู่วิชาวิศวกรรมเครื่องกล</w:t>
      </w:r>
    </w:p>
    <w:p w:rsidR="00152351" w:rsidRDefault="00DC67F0" w:rsidP="00C10B2C">
      <w:pPr>
        <w:spacing w:line="288" w:lineRule="auto"/>
        <w:ind w:left="958" w:firstLine="1422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152351" w:rsidRPr="00436593">
        <w:rPr>
          <w:rFonts w:ascii="TH SarabunPSK" w:hAnsi="TH SarabunPSK" w:cs="TH SarabunPSK"/>
          <w:sz w:val="32"/>
          <w:szCs w:val="32"/>
          <w:lang w:val="en-GB"/>
        </w:rPr>
        <w:t>VGE</w:t>
      </w:r>
      <w:r w:rsidR="00152351" w:rsidRPr="00436593">
        <w:rPr>
          <w:rFonts w:ascii="TH SarabunPSK" w:hAnsi="TH SarabunPSK" w:cs="TH SarabunPSK"/>
          <w:sz w:val="32"/>
          <w:szCs w:val="32"/>
          <w:lang w:val="en-GB"/>
        </w:rPr>
        <w:tab/>
        <w:t xml:space="preserve">   </w:t>
      </w:r>
      <w:r w:rsidR="00152351" w:rsidRPr="00436593">
        <w:rPr>
          <w:rFonts w:ascii="TH SarabunPSK" w:hAnsi="TH SarabunPSK" w:cs="TH SarabunPSK" w:hint="cs"/>
          <w:sz w:val="32"/>
          <w:szCs w:val="32"/>
          <w:cs/>
          <w:lang w:val="en-GB"/>
        </w:rPr>
        <w:t>หมวดวิชาศึกษาทั่วไป</w:t>
      </w:r>
    </w:p>
    <w:p w:rsidR="00C10B2C" w:rsidRDefault="00152351" w:rsidP="006C5FC8">
      <w:pPr>
        <w:spacing w:line="288" w:lineRule="auto"/>
        <w:ind w:left="738" w:firstLine="1422"/>
        <w:contextualSpacing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</w:p>
    <w:p w:rsidR="006C5FC8" w:rsidRDefault="006C5FC8" w:rsidP="006C5FC8">
      <w:pPr>
        <w:spacing w:line="288" w:lineRule="auto"/>
        <w:ind w:left="738" w:firstLine="1422"/>
        <w:contextualSpacing/>
        <w:rPr>
          <w:rFonts w:ascii="TH SarabunPSK" w:hAnsi="TH SarabunPSK" w:cs="TH SarabunPSK"/>
          <w:sz w:val="32"/>
          <w:szCs w:val="32"/>
        </w:rPr>
      </w:pPr>
    </w:p>
    <w:p w:rsidR="006C5FC8" w:rsidRDefault="006C5FC8" w:rsidP="006C5FC8">
      <w:pPr>
        <w:spacing w:line="288" w:lineRule="auto"/>
        <w:ind w:left="738" w:firstLine="1422"/>
        <w:contextualSpacing/>
        <w:rPr>
          <w:rFonts w:ascii="TH SarabunPSK" w:hAnsi="TH SarabunPSK" w:cs="TH SarabunPSK"/>
          <w:sz w:val="32"/>
          <w:szCs w:val="32"/>
        </w:rPr>
      </w:pPr>
    </w:p>
    <w:p w:rsidR="006C5FC8" w:rsidRDefault="006C5FC8" w:rsidP="006C5FC8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65A13" w:rsidRDefault="00465A13" w:rsidP="006C5FC8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65A13" w:rsidRDefault="00465A13" w:rsidP="006C5FC8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65A13" w:rsidRDefault="00465A13" w:rsidP="006C5FC8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65A13" w:rsidRDefault="00465A13" w:rsidP="006C5FC8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65A13" w:rsidRPr="006C5FC8" w:rsidRDefault="00465A13" w:rsidP="006C5FC8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152351" w:rsidRPr="00436593" w:rsidRDefault="00152351" w:rsidP="00711BD1">
      <w:pPr>
        <w:pStyle w:val="af9"/>
        <w:numPr>
          <w:ilvl w:val="2"/>
          <w:numId w:val="12"/>
        </w:numPr>
        <w:spacing w:line="288" w:lineRule="auto"/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152351" w:rsidRPr="00436593" w:rsidRDefault="00152351" w:rsidP="00C10B2C">
      <w:pPr>
        <w:spacing w:line="288" w:lineRule="auto"/>
        <w:ind w:left="70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15235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3723BC">
            <w:pPr>
              <w:contextualSpacing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VGE101</w:t>
            </w:r>
          </w:p>
          <w:p w:rsidR="00152351" w:rsidRPr="00436593" w:rsidRDefault="001523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3723BC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ตามรอยพระยุคลบาท</w:t>
            </w:r>
          </w:p>
          <w:p w:rsidR="00152351" w:rsidRPr="00436593" w:rsidRDefault="00152351" w:rsidP="003723B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 การสื่อสาร และ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52351" w:rsidRPr="00436593" w:rsidRDefault="00152351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-6)</w:t>
            </w:r>
          </w:p>
        </w:tc>
      </w:tr>
      <w:tr w:rsidR="00701EFA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1EFA" w:rsidRPr="00436593" w:rsidRDefault="00701EFA" w:rsidP="003723BC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01EFA" w:rsidRPr="00436593" w:rsidRDefault="00701EFA" w:rsidP="003723BC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70E6" w:rsidRDefault="00E75CF9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  <w:p w:rsidR="00E75CF9" w:rsidRDefault="00E75CF9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  <w:p w:rsidR="007704EB" w:rsidRDefault="007704EB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TEC101</w:t>
            </w:r>
          </w:p>
          <w:p w:rsidR="007704EB" w:rsidRPr="00483BEA" w:rsidRDefault="007704EB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5DEF">
              <w:rPr>
                <w:rFonts w:ascii="TH SarabunPSK" w:eastAsia="Times New Roman" w:hAnsi="TH SarabunPSK" w:cs="TH SarabunPSK"/>
                <w:sz w:val="32"/>
                <w:szCs w:val="32"/>
              </w:rPr>
              <w:t>TMP101</w:t>
            </w:r>
          </w:p>
          <w:p w:rsidR="007704EB" w:rsidRDefault="007704EB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TMP103</w:t>
            </w:r>
          </w:p>
          <w:p w:rsidR="00701EFA" w:rsidRPr="007704EB" w:rsidRDefault="007704EB" w:rsidP="004C6B11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TMP104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70E6" w:rsidRDefault="00701EFA" w:rsidP="003723BC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75CF9"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="00E75CF9" w:rsidRPr="00483BE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E75CF9" w:rsidRDefault="00E75CF9" w:rsidP="003723BC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7704EB" w:rsidRPr="00483BEA" w:rsidRDefault="007704EB" w:rsidP="003723BC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ปฏิบัติงานเทคโนโลยีอุตสาหกรรม</w:t>
            </w:r>
          </w:p>
          <w:p w:rsidR="007704EB" w:rsidRDefault="00701EFA" w:rsidP="003723BC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723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การคำนวณพื้นฐานทาง</w:t>
            </w:r>
            <w:r w:rsidR="007704EB"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</w:t>
            </w:r>
            <w:r w:rsidR="007704EB"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704E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7704EB" w:rsidRDefault="007704EB" w:rsidP="003723BC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เขียนแบบวิศวกรรม</w:t>
            </w:r>
          </w:p>
          <w:p w:rsidR="00701EFA" w:rsidRPr="00483BEA" w:rsidRDefault="007704EB" w:rsidP="004C6B11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วัสดุวิศวกรรม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70E6" w:rsidRPr="00483BEA" w:rsidRDefault="00E75CF9" w:rsidP="003723BC">
            <w:pPr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83BEA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E75CF9" w:rsidRDefault="00E75CF9" w:rsidP="003723BC">
            <w:pPr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83BEA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1(0-3-2)</w:t>
            </w:r>
          </w:p>
          <w:p w:rsidR="007704EB" w:rsidRDefault="007704EB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7704EB" w:rsidRPr="00603E8E" w:rsidRDefault="007704EB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7704EB" w:rsidRDefault="007704EB" w:rsidP="003723BC">
            <w:pPr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3(2-2-5)</w:t>
            </w:r>
          </w:p>
          <w:p w:rsidR="00701EFA" w:rsidRPr="007704EB" w:rsidRDefault="007704EB" w:rsidP="004C6B11">
            <w:pPr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</w:tc>
      </w:tr>
      <w:tr w:rsidR="00701EFA" w:rsidRPr="00436593" w:rsidTr="0015235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FA" w:rsidRPr="00436593" w:rsidRDefault="00701EFA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EFA" w:rsidRPr="00436593" w:rsidRDefault="002A49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15235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3723BC">
            <w:pPr>
              <w:contextualSpacing/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152351" w:rsidRPr="00436593" w:rsidRDefault="001523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VGE102</w:t>
            </w:r>
          </w:p>
          <w:p w:rsidR="00152351" w:rsidRPr="00436593" w:rsidRDefault="001523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436593" w:rsidRDefault="00152351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VGE106</w:t>
            </w:r>
          </w:p>
        </w:tc>
        <w:tc>
          <w:tcPr>
            <w:tcW w:w="2348" w:type="pct"/>
            <w:shd w:val="clear" w:color="auto" w:fill="auto"/>
          </w:tcPr>
          <w:p w:rsidR="00152351" w:rsidRPr="00436593" w:rsidRDefault="00152351" w:rsidP="003723B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การใช้ภาษาไทยอย่างมีวิจารณญาณเพื่อการสื่อสาร</w:t>
            </w:r>
          </w:p>
          <w:p w:rsidR="00152351" w:rsidRPr="00436593" w:rsidRDefault="00152351" w:rsidP="003723B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นวัตกรรมและการคิดอย่าง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729" w:type="pct"/>
            <w:shd w:val="clear" w:color="auto" w:fill="auto"/>
          </w:tcPr>
          <w:p w:rsidR="00152351" w:rsidRPr="00436593" w:rsidRDefault="00152351" w:rsidP="003723B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52351" w:rsidRPr="00436593" w:rsidRDefault="00152351" w:rsidP="003723B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52351" w:rsidRPr="00436593" w:rsidRDefault="00152351" w:rsidP="003723B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-6)</w:t>
            </w:r>
          </w:p>
        </w:tc>
      </w:tr>
      <w:tr w:rsidR="00567B75" w:rsidRPr="00436593" w:rsidTr="003723BC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36593" w:rsidRDefault="00567B75" w:rsidP="003723BC">
            <w:pPr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567B75" w:rsidRPr="00567B75" w:rsidRDefault="00567B75" w:rsidP="003723BC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83BEA" w:rsidRDefault="00F4240E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SCH102</w:t>
            </w:r>
          </w:p>
          <w:p w:rsidR="00567B75" w:rsidRDefault="00F4240E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SCH103</w:t>
            </w:r>
          </w:p>
          <w:p w:rsidR="000A70E6" w:rsidRPr="00483BEA" w:rsidRDefault="003723BC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951">
              <w:rPr>
                <w:rFonts w:ascii="TH SarabunPSK" w:eastAsia="Times New Roman" w:hAnsi="TH SarabunPSK" w:cs="TH SarabunPSK"/>
                <w:sz w:val="32"/>
                <w:szCs w:val="32"/>
              </w:rPr>
              <w:t>SMS114</w:t>
            </w:r>
          </w:p>
          <w:p w:rsidR="00603E8E" w:rsidRPr="003723BC" w:rsidRDefault="003723BC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TMP105</w:t>
            </w:r>
          </w:p>
          <w:p w:rsidR="00567B75" w:rsidRPr="00483BEA" w:rsidRDefault="005E699E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TMP106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83BEA" w:rsidRDefault="00567B75" w:rsidP="003723B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เคมี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  <w:p w:rsidR="000A70E6" w:rsidRDefault="00567B75" w:rsidP="003723B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เคมี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:rsidR="00567B75" w:rsidRDefault="003723BC" w:rsidP="003723BC">
            <w:pPr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567B75"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                        </w:t>
            </w:r>
            <w:r w:rsidR="00B223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</w:p>
          <w:p w:rsidR="007704EB" w:rsidRPr="00483BEA" w:rsidRDefault="003723BC" w:rsidP="003723BC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การเขียนโปรแกรมคอมพิวเตอร์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67B75" w:rsidRPr="003723BC" w:rsidRDefault="003723BC" w:rsidP="003723BC">
            <w:pPr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67B75"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กลศาสตร์วิศวกรรม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7B75" w:rsidRPr="005E663F" w:rsidRDefault="00567B75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567B75" w:rsidRDefault="00567B75" w:rsidP="003723BC">
            <w:pPr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  <w:p w:rsidR="000A70E6" w:rsidRPr="005E663F" w:rsidRDefault="003723BC" w:rsidP="003723BC">
            <w:pPr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83BEA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7704EB" w:rsidRPr="003723BC" w:rsidRDefault="003723BC" w:rsidP="003723BC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67B75" w:rsidRPr="00436593" w:rsidRDefault="00567B75" w:rsidP="003723B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</w:tc>
      </w:tr>
      <w:tr w:rsidR="00567B75" w:rsidRPr="00436593" w:rsidTr="003723BC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36593" w:rsidRDefault="002A49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567B75" w:rsidRPr="00436593" w:rsidTr="003723BC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67B75" w:rsidRDefault="00567B75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C6B11" w:rsidRDefault="004C6B1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C6B11" w:rsidRDefault="004C6B1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C6B11" w:rsidRPr="00436593" w:rsidRDefault="004C6B1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67B75" w:rsidRPr="00436593" w:rsidTr="00152351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567B75" w:rsidRPr="00436593" w:rsidTr="0015235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67B75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VGE103</w:t>
            </w:r>
          </w:p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VGE107</w:t>
            </w:r>
          </w:p>
        </w:tc>
        <w:tc>
          <w:tcPr>
            <w:tcW w:w="2348" w:type="pct"/>
            <w:shd w:val="clear" w:color="auto" w:fill="auto"/>
          </w:tcPr>
          <w:p w:rsidR="00567B75" w:rsidRPr="00436593" w:rsidRDefault="00567B75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ภาษาอังกฤษเพื่อการสื่อสาร</w:t>
            </w:r>
          </w:p>
          <w:p w:rsidR="00567B75" w:rsidRPr="00436593" w:rsidRDefault="00567B75" w:rsidP="00C10B2C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729" w:type="pct"/>
            <w:shd w:val="clear" w:color="auto" w:fill="auto"/>
          </w:tcPr>
          <w:p w:rsidR="00567B75" w:rsidRPr="00436593" w:rsidRDefault="00567B75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67B75" w:rsidRPr="00436593" w:rsidRDefault="00567B75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-6)</w:t>
            </w:r>
          </w:p>
        </w:tc>
      </w:tr>
      <w:tr w:rsidR="00567B75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7B75" w:rsidRDefault="00567B75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D0899" w:rsidRPr="00436593" w:rsidRDefault="007D0899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7B75" w:rsidRPr="00483BEA" w:rsidRDefault="00567B75" w:rsidP="007D0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  <w:p w:rsidR="00567B75" w:rsidRPr="00144BE3" w:rsidRDefault="00567B75" w:rsidP="007D0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  <w:p w:rsidR="00567B75" w:rsidRPr="00144BE3" w:rsidRDefault="00B223FB" w:rsidP="007D08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951">
              <w:rPr>
                <w:rFonts w:ascii="TH SarabunPSK" w:eastAsia="Times New Roman" w:hAnsi="TH SarabunPSK" w:cs="TH SarabunPSK"/>
                <w:sz w:val="32"/>
                <w:szCs w:val="32"/>
              </w:rPr>
              <w:t>TMP</w:t>
            </w:r>
            <w:r w:rsidR="00A7042C" w:rsidRPr="002A495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2A4951">
              <w:rPr>
                <w:rFonts w:ascii="TH SarabunPSK" w:eastAsia="Times New Roman" w:hAnsi="TH SarabunPSK" w:cs="TH SarabunPSK"/>
                <w:sz w:val="32"/>
                <w:szCs w:val="32"/>
              </w:rPr>
              <w:t>02</w:t>
            </w:r>
          </w:p>
          <w:p w:rsidR="00567B75" w:rsidRPr="00144BE3" w:rsidRDefault="005E699E" w:rsidP="007D08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TMP207</w:t>
            </w:r>
          </w:p>
          <w:p w:rsidR="00567B75" w:rsidRDefault="005E699E" w:rsidP="007D0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TMP208</w:t>
            </w:r>
          </w:p>
          <w:p w:rsidR="004C6B11" w:rsidRPr="00144BE3" w:rsidRDefault="004C6B11" w:rsidP="004C6B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7B75" w:rsidRPr="00144BE3" w:rsidRDefault="00567B75" w:rsidP="007D089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44BE3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</w:p>
          <w:p w:rsidR="00567B75" w:rsidRPr="00144BE3" w:rsidRDefault="00567B75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44BE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Pr="00144BE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144BE3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Pr="00144B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44BE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67B75" w:rsidRPr="00144BE3" w:rsidRDefault="00567B75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 w:rsidRPr="00144B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C6B1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การคำนวณพื้นฐานทาง</w:t>
            </w:r>
            <w:r w:rsidR="00A7042C"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</w:t>
            </w:r>
            <w:r w:rsidR="00A7042C" w:rsidRPr="00483B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7042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67B75" w:rsidRPr="00144BE3" w:rsidRDefault="00F34D24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กลศาสตร์ของ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แข็ง</w:t>
            </w:r>
          </w:p>
          <w:p w:rsidR="00567B75" w:rsidRDefault="00567B75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 w:rsidRPr="00144B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44BE3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กลศาสตร์ของไหล</w:t>
            </w:r>
          </w:p>
          <w:p w:rsidR="004C6B11" w:rsidRPr="00144BE3" w:rsidRDefault="004C6B11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เทอร์โมไดนามิกส์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0899" w:rsidRPr="005E663F" w:rsidRDefault="007D0899" w:rsidP="007D08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7D0899" w:rsidRDefault="007D0899" w:rsidP="007D0899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  <w:p w:rsidR="007D0899" w:rsidRPr="005E663F" w:rsidRDefault="007D0899" w:rsidP="007D0899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7D0899" w:rsidRPr="005E663F" w:rsidRDefault="007D0899" w:rsidP="007D08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567B75" w:rsidRDefault="007D0899" w:rsidP="007D0899">
            <w:pPr>
              <w:spacing w:line="288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4C6B11" w:rsidRPr="004C6B11" w:rsidRDefault="004C6B11" w:rsidP="004C6B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</w:tc>
      </w:tr>
      <w:tr w:rsidR="00567B75" w:rsidRPr="00436593" w:rsidTr="0015235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36593" w:rsidRDefault="00567B75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B75" w:rsidRPr="00436593" w:rsidRDefault="002A49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152351" w:rsidRPr="00436593" w:rsidRDefault="00152351" w:rsidP="00C10B2C">
      <w:pPr>
        <w:spacing w:line="288" w:lineRule="auto"/>
        <w:contextualSpacing/>
      </w:pPr>
    </w:p>
    <w:p w:rsidR="00152351" w:rsidRPr="00436593" w:rsidRDefault="00152351" w:rsidP="00C10B2C">
      <w:pPr>
        <w:spacing w:line="288" w:lineRule="auto"/>
        <w:contextualSpacing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15235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VGE104</w:t>
            </w:r>
          </w:p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VGE108</w:t>
            </w:r>
          </w:p>
        </w:tc>
        <w:tc>
          <w:tcPr>
            <w:tcW w:w="2348" w:type="pct"/>
            <w:shd w:val="clear" w:color="auto" w:fill="auto"/>
          </w:tcPr>
          <w:p w:rsidR="00152351" w:rsidRPr="00436593" w:rsidRDefault="00152351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  <w:p w:rsidR="00152351" w:rsidRPr="00436593" w:rsidRDefault="00152351" w:rsidP="00C10B2C">
            <w:pPr>
              <w:spacing w:line="288" w:lineRule="auto"/>
              <w:ind w:right="-16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ความเป็นสากลเพื่อการดำเนินชีวิตในประชาคมอาเซียนและประชาคมโลก</w:t>
            </w:r>
          </w:p>
        </w:tc>
        <w:tc>
          <w:tcPr>
            <w:tcW w:w="729" w:type="pct"/>
            <w:shd w:val="clear" w:color="auto" w:fill="auto"/>
          </w:tcPr>
          <w:p w:rsidR="00152351" w:rsidRPr="00436593" w:rsidRDefault="00152351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52351" w:rsidRPr="00436593" w:rsidRDefault="00152351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-6)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D0899" w:rsidRPr="00436593" w:rsidRDefault="007D0899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6B11" w:rsidRDefault="004C6B11" w:rsidP="007D0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TMP210</w:t>
            </w:r>
          </w:p>
          <w:p w:rsidR="004C6B11" w:rsidRPr="005E663F" w:rsidRDefault="004C6B11" w:rsidP="004C6B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TMP211</w:t>
            </w:r>
          </w:p>
          <w:p w:rsidR="004C6B11" w:rsidRDefault="004C6B11" w:rsidP="004C6B1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TMP212</w:t>
            </w:r>
          </w:p>
          <w:p w:rsidR="004C6B11" w:rsidRDefault="004C6B11" w:rsidP="007D089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TMP213</w:t>
            </w:r>
          </w:p>
          <w:p w:rsidR="00152351" w:rsidRPr="00593B85" w:rsidRDefault="004C6B11" w:rsidP="00593B8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TMP214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6B11" w:rsidRDefault="007D0899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C6B11"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ไฟฟ้า</w:t>
            </w:r>
            <w:r w:rsidR="004C6B11"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อุตสาหกรรม</w:t>
            </w:r>
          </w:p>
          <w:p w:rsidR="004C6B11" w:rsidRDefault="004C6B11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การทำความเย็น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และปรับอากาศ</w:t>
            </w:r>
          </w:p>
          <w:p w:rsidR="004C6B11" w:rsidRDefault="002A4951" w:rsidP="007D0899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C6B11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</w:t>
            </w:r>
            <w:r w:rsidR="004C6B11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เครื่องจักรกล</w:t>
            </w:r>
          </w:p>
          <w:p w:rsidR="004C6B11" w:rsidRDefault="004C6B11" w:rsidP="004C6B11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เครื่องยนต์สันดา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ายใน</w:t>
            </w:r>
          </w:p>
          <w:p w:rsidR="00152351" w:rsidRPr="00593B85" w:rsidRDefault="002A4951" w:rsidP="00593B85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C6B1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กรรมวิธีการผลิต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6B11" w:rsidRDefault="004C6B11" w:rsidP="007D0899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83BE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C6B11" w:rsidRPr="004C6B11" w:rsidRDefault="004C6B11" w:rsidP="004C6B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4C6B11" w:rsidRDefault="004C6B11" w:rsidP="004C6B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4C6B11" w:rsidRDefault="004C6B11" w:rsidP="007D0899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152351" w:rsidRPr="00593B85" w:rsidRDefault="004C6B11" w:rsidP="00593B85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</w:tc>
      </w:tr>
      <w:tr w:rsidR="00152351" w:rsidRPr="00436593" w:rsidTr="0015235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2A49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1ED" w:rsidRDefault="005121ED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1AE1" w:rsidRDefault="00031AE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0B2C" w:rsidRPr="00436593" w:rsidRDefault="00C10B2C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DA499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152351" w:rsidRPr="00436593" w:rsidTr="00DA499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DA499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VGE109</w:t>
            </w:r>
          </w:p>
        </w:tc>
        <w:tc>
          <w:tcPr>
            <w:tcW w:w="2348" w:type="pct"/>
            <w:shd w:val="clear" w:color="auto" w:fill="auto"/>
          </w:tcPr>
          <w:p w:rsidR="00152351" w:rsidRPr="00436593" w:rsidRDefault="00F35633" w:rsidP="00F35633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ind w:left="-85"/>
              <w:contextualSpacing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2351"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อัตลักษณ์บัณฑิตวไลยอลงกรณ์</w:t>
            </w:r>
            <w:r w:rsidR="00152351"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729" w:type="pct"/>
            <w:shd w:val="clear" w:color="auto" w:fill="auto"/>
          </w:tcPr>
          <w:p w:rsidR="00152351" w:rsidRPr="00436593" w:rsidRDefault="00152351" w:rsidP="00C10B2C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spacing w:line="288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-6)</w:t>
            </w:r>
          </w:p>
        </w:tc>
      </w:tr>
      <w:tr w:rsidR="00152351" w:rsidRPr="00436593" w:rsidTr="001F09DD">
        <w:trPr>
          <w:trHeight w:val="1431"/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DD" w:rsidRPr="005E663F" w:rsidRDefault="001F09DD" w:rsidP="001F09D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TMP315</w:t>
            </w:r>
          </w:p>
          <w:p w:rsidR="001F09DD" w:rsidRPr="005E663F" w:rsidRDefault="001F09DD" w:rsidP="001F09DD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TMP316</w:t>
            </w:r>
          </w:p>
          <w:p w:rsidR="004C6B11" w:rsidRDefault="001F09DD" w:rsidP="00DA4991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TMP317</w:t>
            </w:r>
          </w:p>
          <w:p w:rsidR="00DA4991" w:rsidRPr="00436593" w:rsidRDefault="00DA4991" w:rsidP="00DA4991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B11" w:rsidRDefault="00F35633" w:rsidP="00DA4991">
            <w:pPr>
              <w:spacing w:line="264" w:lineRule="auto"/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09DD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ารทดลองทางวิศวกรรมเครื่องกล 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1F09DD" w:rsidRDefault="002A4951" w:rsidP="00DA4991">
            <w:pPr>
              <w:spacing w:line="264" w:lineRule="auto"/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ไฮดรอลิกส์และนิวแมติกส์</w:t>
            </w:r>
          </w:p>
          <w:p w:rsidR="001F09DD" w:rsidRDefault="002A4951" w:rsidP="001F09DD">
            <w:pPr>
              <w:spacing w:line="264" w:lineRule="auto"/>
              <w:ind w:left="-108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="001F09DD"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  <w:cs/>
              </w:rPr>
              <w:t>คอมพิวเตอร์ช่วย</w:t>
            </w:r>
            <w:r w:rsidR="001F09DD" w:rsidRPr="00436593"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  <w:cs/>
              </w:rPr>
              <w:t>ออกแบบ</w:t>
            </w:r>
            <w:r w:rsidR="001F09DD" w:rsidRPr="00436593"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>ในงาน</w:t>
            </w:r>
            <w:r w:rsidR="001F09DD"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 xml:space="preserve">  </w:t>
            </w:r>
          </w:p>
          <w:p w:rsidR="00152351" w:rsidRPr="007D0899" w:rsidRDefault="001F09DD" w:rsidP="001F09DD">
            <w:pPr>
              <w:spacing w:line="264" w:lineRule="auto"/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u w:val="wave" w:color="FFFFFF" w:themeColor="background1"/>
                <w:cs/>
              </w:rPr>
              <w:t>วิศวกรรมเครื่องกล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DD" w:rsidRPr="005E663F" w:rsidRDefault="001F09DD" w:rsidP="001F09D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1(0-3-2)</w:t>
            </w:r>
          </w:p>
          <w:p w:rsidR="001F09DD" w:rsidRDefault="001F09DD" w:rsidP="001F09DD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C6B11" w:rsidRDefault="001F09DD" w:rsidP="00DA4991">
            <w:pPr>
              <w:spacing w:line="264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DA4991" w:rsidRPr="00436593" w:rsidRDefault="00DA4991" w:rsidP="00DA4991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09DD" w:rsidRPr="00436593" w:rsidTr="001F09DD">
        <w:trPr>
          <w:trHeight w:val="1275"/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09DD" w:rsidRPr="00436593" w:rsidRDefault="001F09DD" w:rsidP="001F09DD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F09DD" w:rsidRPr="00436593" w:rsidRDefault="001F09DD" w:rsidP="001F09DD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09DD" w:rsidRDefault="001F09DD" w:rsidP="00DA4991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TMP326</w:t>
            </w:r>
          </w:p>
          <w:p w:rsidR="001F09DD" w:rsidRPr="00031AE1" w:rsidRDefault="001F09DD" w:rsidP="001F09DD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TMP327</w:t>
            </w:r>
          </w:p>
          <w:p w:rsidR="001F09DD" w:rsidRDefault="001F09DD" w:rsidP="001F09D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</w:t>
            </w:r>
            <w:r w:rsidRPr="00CD7A4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09DD" w:rsidRDefault="001F09DD" w:rsidP="001F09DD">
            <w:pPr>
              <w:spacing w:line="264" w:lineRule="auto"/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1AE1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วิศวกรรมขนถ่ายวัสดุ</w:t>
            </w:r>
          </w:p>
          <w:p w:rsidR="00F35633" w:rsidRDefault="001F09DD" w:rsidP="00F35633">
            <w:pPr>
              <w:spacing w:line="264" w:lineRule="auto"/>
              <w:contextualSpacing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031AE1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วิศวกรรมยานยนต์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</w:p>
          <w:p w:rsidR="001F09DD" w:rsidRPr="00F35633" w:rsidRDefault="001F09DD" w:rsidP="00F35633">
            <w:pPr>
              <w:spacing w:line="264" w:lineRule="auto"/>
              <w:contextualSpacing/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CD7A44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การวัดและเครื่องมือวัดในงานอุตสาหกรรม</w:t>
            </w:r>
            <w:r w:rsidRPr="005E663F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09DD" w:rsidRDefault="00123FA7" w:rsidP="00DA4991">
            <w:pPr>
              <w:spacing w:line="264" w:lineRule="auto"/>
              <w:contextualSpacing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3(2-2-5</w:t>
            </w:r>
            <w:r w:rsidR="001F09DD"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1F09DD" w:rsidRDefault="001F09DD" w:rsidP="001F09DD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="00123FA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23FA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23FA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1F09DD" w:rsidRPr="001F09DD" w:rsidRDefault="001F09DD" w:rsidP="001F09D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A4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A4991" w:rsidRPr="00436593" w:rsidTr="00DA499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91" w:rsidRPr="00436593" w:rsidRDefault="00DA499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91" w:rsidRPr="00436593" w:rsidRDefault="00DA499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DA499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2</w:t>
            </w:r>
          </w:p>
        </w:tc>
      </w:tr>
      <w:tr w:rsidR="00152351" w:rsidRPr="00436593" w:rsidTr="00DA499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DA499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991" w:rsidRDefault="001F09DD" w:rsidP="00DA49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TMP318</w:t>
            </w:r>
          </w:p>
          <w:p w:rsidR="001F09DD" w:rsidRPr="005E663F" w:rsidRDefault="001F09DD" w:rsidP="001F09DD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TMP319</w:t>
            </w:r>
          </w:p>
          <w:p w:rsidR="001F09DD" w:rsidRPr="005E663F" w:rsidRDefault="001F09DD" w:rsidP="00DA49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TMP320</w:t>
            </w:r>
          </w:p>
          <w:p w:rsidR="00DA4991" w:rsidRDefault="001C751F" w:rsidP="00DA499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TMP321</w:t>
            </w:r>
          </w:p>
          <w:p w:rsidR="00152351" w:rsidRPr="00593B85" w:rsidRDefault="001F09DD" w:rsidP="00593B85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TMP322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4991" w:rsidRDefault="00F35633" w:rsidP="00DA4991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09DD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</w:t>
            </w:r>
            <w:r w:rsidR="001F09D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โครงงานวิศวกรรมเครื่องกล</w:t>
            </w:r>
          </w:p>
          <w:p w:rsidR="002A4951" w:rsidRDefault="002A4951" w:rsidP="002A4951">
            <w:pPr>
              <w:spacing w:line="264" w:lineRule="auto"/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การทดลองทางวิศวกรรมเครื่องกล 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</w:rPr>
              <w:t xml:space="preserve">2                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1F09DD" w:rsidRPr="005E663F" w:rsidRDefault="002A4951" w:rsidP="002A4951">
            <w:pPr>
              <w:spacing w:line="264" w:lineRule="auto"/>
              <w:ind w:left="-108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3F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ออกแบบเครื่องกล</w:t>
            </w:r>
          </w:p>
          <w:p w:rsidR="00DA4991" w:rsidRDefault="00F35633" w:rsidP="00DA4991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A4991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ต้นกำลังโรงจักร</w:t>
            </w:r>
          </w:p>
          <w:p w:rsidR="00152351" w:rsidRPr="00DA4991" w:rsidRDefault="002A4951" w:rsidP="00593B85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09DD" w:rsidRPr="005E663F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การถ่ายเทความร้อ</w:t>
            </w:r>
            <w:r w:rsidR="00593B85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6B11" w:rsidRDefault="001F09DD" w:rsidP="00DA4991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5E663F">
              <w:rPr>
                <w:rFonts w:ascii="TH SarabunPSK" w:eastAsia="Times New Roman" w:hAnsi="TH SarabunPSK" w:cs="TH SarabunPSK"/>
                <w:sz w:val="32"/>
                <w:szCs w:val="32"/>
              </w:rPr>
              <w:t>(0-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5E663F">
              <w:rPr>
                <w:rFonts w:ascii="TH SarabunPSK" w:eastAsia="Times New Roman" w:hAnsi="TH SarabunPSK" w:cs="TH SarabunPSK"/>
                <w:sz w:val="32"/>
                <w:szCs w:val="32"/>
              </w:rPr>
              <w:t>-2)</w:t>
            </w:r>
          </w:p>
          <w:p w:rsidR="001F09DD" w:rsidRPr="005E663F" w:rsidRDefault="001F09DD" w:rsidP="001F09DD">
            <w:pPr>
              <w:spacing w:line="264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1(0-3-2)</w:t>
            </w:r>
          </w:p>
          <w:p w:rsidR="001F09DD" w:rsidRDefault="001F09DD" w:rsidP="00DA4991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DA4991" w:rsidRDefault="00DA4991" w:rsidP="00DA49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  <w:p w:rsidR="00152351" w:rsidRPr="00593B85" w:rsidRDefault="001F09DD" w:rsidP="00593B85">
            <w:pPr>
              <w:spacing w:line="264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</w:tc>
      </w:tr>
      <w:tr w:rsidR="00DA4991" w:rsidRPr="00436593" w:rsidTr="00DA499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91" w:rsidRPr="00436593" w:rsidRDefault="00DA4991" w:rsidP="00DA4991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A4991" w:rsidRPr="00436593" w:rsidRDefault="00DA4991" w:rsidP="00DA4991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85" w:rsidRDefault="00593B85" w:rsidP="008B11F5">
            <w:pPr>
              <w:spacing w:line="264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TMP329</w:t>
            </w:r>
          </w:p>
          <w:p w:rsidR="008B11F5" w:rsidRPr="00593B85" w:rsidRDefault="008B11F5" w:rsidP="00F35633">
            <w:pPr>
              <w:spacing w:line="264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91" w:rsidRPr="00031AE1" w:rsidRDefault="00593B85" w:rsidP="00593B85">
            <w:pPr>
              <w:spacing w:line="264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ระเบียบวิธีการคำนวณเชิงตัวเลขสำหรับงานวิศวกรรม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85" w:rsidRDefault="00593B85" w:rsidP="008B11F5">
            <w:pPr>
              <w:spacing w:line="264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A4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8B11F5" w:rsidRPr="00593B85" w:rsidRDefault="008B11F5" w:rsidP="00F35633">
            <w:pPr>
              <w:spacing w:line="264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7A44" w:rsidRPr="00436593" w:rsidTr="00DA499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4" w:rsidRPr="00436593" w:rsidRDefault="00CD7A44" w:rsidP="00DA4991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4" w:rsidRPr="00031AE1" w:rsidRDefault="00CD7A44" w:rsidP="008B11F5">
            <w:pPr>
              <w:spacing w:line="264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4" w:rsidRPr="00031AE1" w:rsidRDefault="00CD7A44" w:rsidP="008B11F5">
            <w:pPr>
              <w:spacing w:line="264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A44" w:rsidRPr="00436593" w:rsidRDefault="00CD7A44" w:rsidP="008B11F5">
            <w:pPr>
              <w:spacing w:line="264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A4991" w:rsidRPr="00436593" w:rsidTr="00DA499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91" w:rsidRPr="00436593" w:rsidRDefault="00DA499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91" w:rsidRPr="00436593" w:rsidRDefault="00F35633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1AE1" w:rsidRDefault="00031AE1" w:rsidP="0015235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2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152351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4 ภาคการศึกษาที่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152351" w:rsidRPr="00436593" w:rsidTr="00152351"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152351">
        <w:trPr>
          <w:trHeight w:val="2119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วิชาปฏิบัติการฯ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9A48F4" w:rsidRDefault="001C751F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TMP439</w:t>
            </w:r>
          </w:p>
          <w:p w:rsidR="00152351" w:rsidRPr="009A48F4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9A48F4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A48F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152351" w:rsidRPr="00436593" w:rsidRDefault="001C751F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TMP440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การเตรียมสหกิจศึกษา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สาขาวิชาวิศวกรรมเครื่องกล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วิศวกรรมเครื่องกล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1(45)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(90)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2351" w:rsidRPr="00436593" w:rsidTr="00152351">
        <w:trPr>
          <w:trHeight w:val="53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1F5" w:rsidRDefault="001C751F" w:rsidP="008B11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TMP423</w:t>
            </w:r>
          </w:p>
          <w:p w:rsidR="00152351" w:rsidRDefault="001C751F" w:rsidP="008B11F5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TMP424</w:t>
            </w:r>
          </w:p>
          <w:p w:rsidR="00593B85" w:rsidRPr="00436593" w:rsidRDefault="00593B85" w:rsidP="00593B8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TMP425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1F5" w:rsidRDefault="008B11F5" w:rsidP="008B11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โครงงาน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วิศวกรรมเครื่องกล</w:t>
            </w:r>
          </w:p>
          <w:p w:rsidR="00152351" w:rsidRDefault="008B11F5" w:rsidP="008B11F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การสั่นสะเทือนทางกล</w:t>
            </w:r>
          </w:p>
          <w:p w:rsidR="00593B85" w:rsidRPr="00593B85" w:rsidRDefault="00593B85" w:rsidP="002A495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การควบคุมอัตโนมัติ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1F5" w:rsidRDefault="008B11F5" w:rsidP="008B11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3(0-6-3)</w:t>
            </w:r>
          </w:p>
          <w:p w:rsidR="00152351" w:rsidRDefault="00152351" w:rsidP="00C10B2C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123FA7"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(3-0-6)</w:t>
            </w:r>
          </w:p>
          <w:p w:rsidR="00593B85" w:rsidRPr="00593B85" w:rsidRDefault="00593B85" w:rsidP="00593B8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63F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3(3-0-6)</w:t>
            </w:r>
          </w:p>
        </w:tc>
      </w:tr>
      <w:tr w:rsidR="00152351" w:rsidRPr="00436593" w:rsidTr="00152351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1F5" w:rsidRPr="00436593" w:rsidRDefault="008B11F5" w:rsidP="008B11F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52351" w:rsidRPr="00436593" w:rsidRDefault="008B11F5" w:rsidP="008B11F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671" w:rsidRPr="00CD7A44" w:rsidRDefault="008B11F5" w:rsidP="00593B8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D7A44">
              <w:rPr>
                <w:rFonts w:ascii="TH SarabunPSK" w:eastAsia="Times New Roman" w:hAnsi="TH SarabunPSK" w:cs="TH SarabunPSK"/>
                <w:sz w:val="32"/>
                <w:szCs w:val="32"/>
              </w:rPr>
              <w:t>TMP332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671" w:rsidRPr="00CD7A44" w:rsidRDefault="008B11F5" w:rsidP="00CD7A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A44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พลังงานทดแทน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671" w:rsidRPr="00593B85" w:rsidRDefault="00CD7A44" w:rsidP="00593B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A4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670BA7" w:rsidRPr="00436593" w:rsidTr="00152351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BA7" w:rsidRPr="00436593" w:rsidRDefault="00483BEA" w:rsidP="008B11F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EA" w:rsidRDefault="00483BEA" w:rsidP="00CD7A4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EA" w:rsidRPr="00436593" w:rsidRDefault="00483BEA" w:rsidP="00483B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EA" w:rsidRPr="00436593" w:rsidRDefault="00483BEA" w:rsidP="00CD7A4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52351" w:rsidRPr="00436593" w:rsidTr="00152351"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2A49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</w:t>
            </w:r>
            <w:r w:rsidR="008B11F5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B11F5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</w:t>
            </w:r>
          </w:p>
        </w:tc>
      </w:tr>
    </w:tbl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1234"/>
        <w:gridCol w:w="3979"/>
        <w:gridCol w:w="1236"/>
      </w:tblGrid>
      <w:tr w:rsidR="00152351" w:rsidRPr="00436593" w:rsidTr="0015235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52351" w:rsidRPr="00436593" w:rsidTr="0015235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152351" w:rsidRPr="00436593" w:rsidRDefault="00152351" w:rsidP="00C10B2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วิชาปฏิบัติการฯ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1F5" w:rsidRPr="009A48F4" w:rsidRDefault="008B11F5" w:rsidP="008B11F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A48F4">
              <w:rPr>
                <w:rFonts w:ascii="TH SarabunPSK" w:eastAsia="Times New Roman" w:hAnsi="TH SarabunPSK" w:cs="TH SarabunPSK"/>
                <w:sz w:val="32"/>
                <w:szCs w:val="32"/>
              </w:rPr>
              <w:t>TPM441</w:t>
            </w:r>
          </w:p>
          <w:p w:rsidR="008B11F5" w:rsidRPr="009A48F4" w:rsidRDefault="008B11F5" w:rsidP="008B11F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A48F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152351" w:rsidRPr="00436593" w:rsidRDefault="001C751F" w:rsidP="008B11F5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TMP442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1F5" w:rsidRPr="00436593" w:rsidRDefault="008B11F5" w:rsidP="008B11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สาขาวิชาวิศวกรรมเครื่องกล</w:t>
            </w:r>
          </w:p>
          <w:p w:rsidR="008B11F5" w:rsidRPr="00436593" w:rsidRDefault="008B11F5" w:rsidP="008B11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436593" w:rsidRDefault="008B11F5" w:rsidP="008B11F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วิศวกรรมเครื่องกล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6(640)</w:t>
            </w:r>
          </w:p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5(450)</w:t>
            </w:r>
          </w:p>
        </w:tc>
      </w:tr>
      <w:tr w:rsidR="00152351" w:rsidRPr="00436593" w:rsidTr="0015235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51" w:rsidRPr="00436593" w:rsidRDefault="00152351" w:rsidP="00C10B2C">
            <w:pPr>
              <w:spacing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 5</w:t>
            </w:r>
          </w:p>
        </w:tc>
      </w:tr>
    </w:tbl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152351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C10B2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7B3A61">
      <w:pPr>
        <w:pStyle w:val="af9"/>
        <w:numPr>
          <w:ilvl w:val="2"/>
          <w:numId w:val="12"/>
        </w:num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คำอธิบายรายวิชา </w:t>
      </w:r>
    </w:p>
    <w:tbl>
      <w:tblPr>
        <w:tblpPr w:leftFromText="180" w:rightFromText="180" w:vertAnchor="text" w:horzAnchor="margin" w:tblpXSpec="center" w:tblpY="278"/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1"/>
        <w:gridCol w:w="145"/>
        <w:gridCol w:w="5366"/>
        <w:gridCol w:w="136"/>
        <w:gridCol w:w="1486"/>
        <w:gridCol w:w="20"/>
      </w:tblGrid>
      <w:tr w:rsidR="00152351" w:rsidRPr="00436593" w:rsidTr="00D61C4E"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7B3A61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7B3A61">
            <w:pPr>
              <w:ind w:left="-107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9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F35633">
            <w:pPr>
              <w:ind w:left="-45" w:right="-162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น(ท-ป-ศ)</w:t>
            </w:r>
          </w:p>
        </w:tc>
      </w:tr>
      <w:tr w:rsidR="002F31EE" w:rsidRPr="00436593" w:rsidTr="00D61C4E">
        <w:trPr>
          <w:gridAfter w:val="1"/>
          <w:wAfter w:w="12" w:type="pct"/>
        </w:trPr>
        <w:tc>
          <w:tcPr>
            <w:tcW w:w="498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F31EE" w:rsidRDefault="002F31EE" w:rsidP="00B22308">
            <w:pPr>
              <w:tabs>
                <w:tab w:val="left" w:pos="1290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BA8" w:rsidRPr="00436593" w:rsidRDefault="00F4240E" w:rsidP="00B22308">
            <w:pPr>
              <w:tabs>
                <w:tab w:val="left" w:pos="1276"/>
                <w:tab w:val="left" w:pos="7655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SCH102</w:t>
            </w:r>
            <w:r w:rsidR="00B223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935BA8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</w:t>
            </w:r>
            <w:r w:rsidR="00935B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</w:t>
            </w:r>
            <w:r w:rsidR="00D61C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  <w:p w:rsidR="00935BA8" w:rsidRPr="00B22308" w:rsidRDefault="00B22308" w:rsidP="00B22308">
            <w:pPr>
              <w:tabs>
                <w:tab w:val="left" w:pos="1276"/>
              </w:tabs>
              <w:ind w:firstLine="12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General 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</w:t>
            </w:r>
            <w:r w:rsidR="00935BA8" w:rsidRPr="00436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935BA8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935BA8" w:rsidRPr="0069788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br/>
            </w:r>
            <w:r w:rsidR="00935BA8" w:rsidRPr="00BF55F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                 </w:t>
            </w:r>
            <w:r w:rsidR="00F35633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DD32A1" w:rsidRPr="00DD32A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สารและการจำแนก โครงสร้างอะตอม ตารางธาตุ พันธะเคมี ปริมาณสารสัมพันธ์ แก๊ส ของแข็ง ของเหลว สารละลาย สมดุลเคมี กรด เบส เกลือ บัฟเฟอร์ เคมีไฟฟ้า และเคมีอินทรีย์เบื้องต้น</w:t>
            </w:r>
          </w:p>
          <w:p w:rsidR="00935BA8" w:rsidRDefault="00935BA8" w:rsidP="007B3A61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BA8" w:rsidRPr="00436593" w:rsidRDefault="00F4240E" w:rsidP="007B3A61">
            <w:pPr>
              <w:tabs>
                <w:tab w:val="left" w:pos="7655"/>
              </w:tabs>
              <w:ind w:left="1332" w:hanging="1332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SCH103</w:t>
            </w:r>
            <w:r w:rsidR="00B223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935B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</w:t>
            </w:r>
            <w:r w:rsidR="00935BA8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</w:t>
            </w:r>
            <w:r w:rsidR="00935B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="00935BA8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="00935BA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35BA8" w:rsidRPr="00436593" w:rsidRDefault="00935BA8" w:rsidP="007B3A61">
            <w:pPr>
              <w:ind w:left="1418" w:hanging="1332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  <w:r w:rsidR="00F356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Laboratory in General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:rsidR="00935BA8" w:rsidRPr="00DD32A1" w:rsidRDefault="00B22308" w:rsidP="00B2230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    </w:t>
            </w:r>
            <w:r w:rsidR="00F3563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DD32A1" w:rsidRPr="00DD32A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ปฏิบัติการเกี่ยวกับเทคนิคการชั่งสาร การแยกของผสม การแยกสารโดยวิธีโครมาโทกราฟีแบบกระดาษ การเตรียมสารละลาย เทคนิคการไทเทรต การเปลี่ยนแปลงทางกายภาพและทางเคมี การหาผลึกน้ำเลี้ยงของสารประกอบ และปฏิบัติการอื่นๆ ที่สอดคล้องกับเนื้อหารายวิชาเคมีทั่วไป (</w:t>
            </w:r>
            <w:r w:rsidR="00DD32A1" w:rsidRPr="00DD32A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SCH102)</w:t>
            </w:r>
          </w:p>
          <w:p w:rsidR="00935BA8" w:rsidRDefault="00935BA8" w:rsidP="007B3A61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</w:p>
          <w:p w:rsidR="00D01940" w:rsidRPr="00F35633" w:rsidRDefault="00D01940" w:rsidP="00F35633">
            <w:pPr>
              <w:tabs>
                <w:tab w:val="left" w:pos="1276"/>
              </w:tabs>
              <w:ind w:right="-5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SMS114     </w:t>
            </w:r>
            <w:r w:rsidRPr="00F356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  <w:r w:rsidRPr="00F356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eastAsia="th-TH"/>
              </w:rPr>
              <w:t>วิศวกรรม</w:t>
            </w:r>
            <w:r w:rsidRPr="00F356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</w:t>
            </w:r>
            <w:r w:rsidR="00D61C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D01940" w:rsidRDefault="00D01940" w:rsidP="00D01940">
            <w:pPr>
              <w:tabs>
                <w:tab w:val="left" w:pos="1306"/>
                <w:tab w:val="left" w:pos="7655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6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Engineering </w:t>
            </w:r>
            <w:r w:rsidRPr="00F35633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Mathematics</w:t>
            </w:r>
          </w:p>
          <w:p w:rsidR="00D01940" w:rsidRPr="00934AE0" w:rsidRDefault="00D01940" w:rsidP="00D01940">
            <w:pPr>
              <w:tabs>
                <w:tab w:val="left" w:pos="1276"/>
              </w:tabs>
              <w:ind w:firstLine="1276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019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เรขาคณิตวิเคราะห์ พิกัดเชิงขั้ว สมการอิงตัวแปรเสริม พีชคณิตของเวกเตอร์ เส้นตรงและระนาบในปริภูมิสามมิติ ระบบสมการเชิงเส้น ลิมิต ความต่อเนื่อง การหาอนุพันธ์ และการอินทิเกรตฟังก์ชัน เทคนิคการอินทิเกรต อินทิกรัลตามเส้น อินทิกรัลตามพื้นผิว ลำดับและอนุกรม การกระจายอนุกรมเทย์เลอร์ของฟังก์ชันมูลฐาน อนุกรมฟูเรียร์ เมทริกซ์ และดีเทอร์มิแนนท์ </w:t>
            </w:r>
          </w:p>
          <w:p w:rsidR="00D01940" w:rsidRDefault="00D01940" w:rsidP="007B3A61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</w:p>
          <w:p w:rsidR="00935BA8" w:rsidRPr="00436593" w:rsidRDefault="00935BA8" w:rsidP="00B22308">
            <w:pPr>
              <w:tabs>
                <w:tab w:val="left" w:pos="1276"/>
                <w:tab w:val="left" w:pos="7655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SPY104</w:t>
            </w:r>
            <w:r w:rsidR="00B223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ฟิสิกส์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</w:t>
            </w:r>
            <w:r w:rsidR="00D61C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35BA8" w:rsidRPr="00B66470" w:rsidRDefault="00B22308" w:rsidP="00B22308">
            <w:pPr>
              <w:ind w:left="1276" w:hanging="119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  <w:r w:rsidR="00935B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Physics </w:t>
            </w:r>
            <w:r w:rsidR="00935B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35BA8" w:rsidRPr="00B66470" w:rsidRDefault="00935BA8" w:rsidP="00B22308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647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ab/>
            </w:r>
            <w:r w:rsidRPr="00B6647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กลศาสตร์ การเคลื่อนที่แบบฮาร์มอนิก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การสั่นสะเทือนและ</w:t>
            </w:r>
            <w:r w:rsidRPr="00B6647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คลื่น กลศาสตร์ของไหล และ อุณหพลศาสตร์</w:t>
            </w:r>
          </w:p>
          <w:p w:rsidR="00935BA8" w:rsidRPr="00653C6D" w:rsidRDefault="00935BA8" w:rsidP="007B3A61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BA8" w:rsidRPr="00436593" w:rsidRDefault="00935BA8" w:rsidP="00D61C4E">
            <w:pPr>
              <w:tabs>
                <w:tab w:val="left" w:pos="7317"/>
                <w:tab w:val="left" w:pos="7655"/>
              </w:tabs>
              <w:ind w:left="1276" w:hanging="12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 xml:space="preserve">ปฏิบัติการฟิสิกส์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</w:t>
            </w:r>
            <w:r w:rsidR="00D61C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35BA8" w:rsidRPr="00B66470" w:rsidRDefault="00935BA8" w:rsidP="00D01940">
            <w:pPr>
              <w:ind w:left="1276" w:hanging="12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F356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Physics Laboratory 1 </w:t>
            </w:r>
          </w:p>
          <w:p w:rsidR="00935BA8" w:rsidRPr="00B66470" w:rsidRDefault="00935BA8" w:rsidP="00D01940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647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ab/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ปฏิบัติการสำหรับ</w:t>
            </w:r>
            <w:r w:rsidRPr="00B6647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กลศาสตร์ การเคลื่อนที่แบบฮาร์มอนิก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การสั่นสะเทือนและ</w:t>
            </w:r>
            <w:r w:rsidRPr="00B6647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คลื่น กลศาสตร์ของไหล และ อุณหพลศาสตร์</w:t>
            </w:r>
          </w:p>
          <w:p w:rsidR="00935BA8" w:rsidRDefault="00935BA8" w:rsidP="007B3A61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1940" w:rsidRDefault="00D01940" w:rsidP="007B3A61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1940" w:rsidRDefault="00D01940" w:rsidP="007B3A61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1940" w:rsidRDefault="00D01940" w:rsidP="007B3A61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01940" w:rsidRDefault="00D01940" w:rsidP="00D01940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รหัส    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คำอธิบายรายวิชา            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D01940" w:rsidRDefault="00D01940" w:rsidP="007B3A61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BA8" w:rsidRPr="00436593" w:rsidRDefault="00935BA8" w:rsidP="00D01940">
            <w:pPr>
              <w:tabs>
                <w:tab w:val="left" w:pos="7655"/>
              </w:tabs>
              <w:ind w:left="1276" w:hanging="12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 xml:space="preserve">ฟิสิกส์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</w:t>
            </w:r>
            <w:r w:rsidR="00E63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35BA8" w:rsidRPr="00B66470" w:rsidRDefault="00935BA8" w:rsidP="00D01940">
            <w:pPr>
              <w:ind w:left="1276" w:hanging="12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FD54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Physics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935BA8" w:rsidRPr="0069788C" w:rsidRDefault="00935BA8" w:rsidP="00D01940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647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ab/>
            </w:r>
            <w:r w:rsidRPr="0069788C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ไฟฟ้าแม่เหล็ก คลื่นแม่เหล็กไฟฟ้า ทัศนศาสตร์ ฟิสิกส์ยุคใหม่เบื้องต้น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ฟิสิกส์สมัยใหม่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และ</w:t>
            </w:r>
            <w:r w:rsidRPr="0069788C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นิวเคลียร์ฟิสิกส์</w:t>
            </w:r>
          </w:p>
          <w:p w:rsidR="00935BA8" w:rsidRDefault="00935BA8" w:rsidP="007B3A61">
            <w:pPr>
              <w:tabs>
                <w:tab w:val="left" w:pos="1473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B3A61" w:rsidRPr="00436593" w:rsidRDefault="007B3A61" w:rsidP="00D01940">
            <w:pPr>
              <w:tabs>
                <w:tab w:val="left" w:pos="7655"/>
              </w:tabs>
              <w:ind w:left="1276" w:hanging="12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SPY107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 xml:space="preserve">ปฏิบัติการฟิสิกส์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</w:t>
            </w:r>
            <w:r w:rsidR="00E63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7B3A61" w:rsidRPr="00B66470" w:rsidRDefault="007B3A61" w:rsidP="00D01940">
            <w:pPr>
              <w:ind w:left="1276" w:hanging="12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FD54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Physics Laboratory 1</w:t>
            </w:r>
          </w:p>
          <w:p w:rsidR="007B3A61" w:rsidRPr="0069788C" w:rsidRDefault="007B3A61" w:rsidP="00D01940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647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ab/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ปฏิบัติการสำหรับ</w:t>
            </w:r>
            <w:r w:rsidRPr="0069788C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ไฟฟ้าแม่เหล็ก คลื่นแม่เหล็กไฟฟ้า ทัศนศาสตร์ ฟิสิกส์ยุคใหม่เบื้องต้น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ฟิสิกส์สมัยใหม่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และ</w:t>
            </w:r>
            <w:r w:rsidRPr="0069788C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นิวเคลียร์ฟิสิกส์</w:t>
            </w:r>
          </w:p>
          <w:p w:rsidR="00D01940" w:rsidRDefault="00D01940" w:rsidP="00D01940">
            <w:pPr>
              <w:tabs>
                <w:tab w:val="left" w:pos="1306"/>
                <w:tab w:val="left" w:pos="7655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31EE" w:rsidRPr="00436593" w:rsidRDefault="002F31EE" w:rsidP="00D01940">
            <w:pPr>
              <w:tabs>
                <w:tab w:val="left" w:pos="1306"/>
                <w:tab w:val="left" w:pos="7655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TEC101</w:t>
            </w:r>
            <w:r w:rsidR="00B664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ปฏิบัติงาน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อุตสาหกรรม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</w:t>
            </w:r>
            <w:r w:rsidR="00E63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</w:p>
          <w:p w:rsidR="002F31EE" w:rsidRPr="002F31EE" w:rsidRDefault="002F31EE" w:rsidP="00FD5494">
            <w:pPr>
              <w:ind w:left="1276" w:hanging="12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483B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="00FD54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Physics for Engineering Technology</w:t>
            </w:r>
          </w:p>
          <w:p w:rsidR="007B3A61" w:rsidRPr="00436593" w:rsidRDefault="002F31EE" w:rsidP="00D0194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นักศึกษาฝึกฝีมือในโรงฝึกงาน เพื่อเสริมทักษะ และเรียนรู้ถึงการใช้เครื่องมือในงานอุตสาหกรรม เช่น งานตะไบ งานไส งานเจียร งานเจาะ งานเชื่อมโลหะ งานกลึง งานตัด และการอ่านแบบ ไปจนถึงการแปรรูปวัตถุดิบให้เป็นชิ้นงานตามแบบที่รับมอบหมาย</w:t>
            </w:r>
          </w:p>
        </w:tc>
      </w:tr>
      <w:tr w:rsidR="00152351" w:rsidRPr="00436593" w:rsidTr="00D61C4E">
        <w:trPr>
          <w:gridAfter w:val="1"/>
          <w:wAfter w:w="12" w:type="pct"/>
        </w:trPr>
        <w:tc>
          <w:tcPr>
            <w:tcW w:w="498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52351" w:rsidRDefault="00152351" w:rsidP="00D01940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3A61" w:rsidRPr="00893C24" w:rsidRDefault="007B3A61" w:rsidP="00B967CA">
            <w:pPr>
              <w:tabs>
                <w:tab w:val="left" w:pos="1276"/>
              </w:tabs>
              <w:ind w:left="-43" w:right="-58" w:firstLine="43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TMP101</w:t>
            </w:r>
            <w:r w:rsidRPr="00893C2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22308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B967CA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การคำนวณพื้นฐานทางวิศวกรรม 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D01940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B967CA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D01940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="00D01940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653C6D" w:rsidRDefault="00B22308" w:rsidP="00D01940">
            <w:pPr>
              <w:tabs>
                <w:tab w:val="left" w:pos="1276"/>
              </w:tabs>
              <w:ind w:left="1276" w:right="-58" w:hanging="1276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B967CA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Calculation for Engineering</w:t>
            </w:r>
            <w:r w:rsidR="00B967CA" w:rsidRPr="00893C2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  <w:p w:rsidR="00D01940" w:rsidRDefault="00B967CA" w:rsidP="00B967CA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        ความสัมพันธ์และฟังก์ชันทางคณิตศาสตร์ ฟังก์ชันพีชคณิต ฟังก์ชันอดิศัย ฟังก์ชันพหุนาม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ฟังก์ชันเลขชี้กำลัง ฟังก์ชันตรีโกณมิติ ฟังก์ชันเอ็กโพเนนเชียล ฟังก์ชันลอการึทึม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อนุพันธ์ของฟังก์ชันและการประยุกต์อนุพันธ์ การอินทิเกรต อินทิกรัลจำกัดเขตและทฤษฎีบทพื้นฐานของแคลคูลัส</w:t>
            </w:r>
          </w:p>
          <w:p w:rsidR="00B967CA" w:rsidRDefault="00B967CA" w:rsidP="00D01940">
            <w:pPr>
              <w:tabs>
                <w:tab w:val="left" w:pos="1276"/>
              </w:tabs>
              <w:ind w:right="-58" w:firstLine="1276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:rsidR="00D01940" w:rsidRPr="00893C24" w:rsidRDefault="00D01940" w:rsidP="00893C24">
            <w:pPr>
              <w:tabs>
                <w:tab w:val="left" w:pos="1276"/>
                <w:tab w:val="left" w:pos="7752"/>
              </w:tabs>
              <w:ind w:right="-5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="00A908B0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MP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908B0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</w:t>
            </w:r>
            <w:r w:rsidR="00A908B0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B967CA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การคำนวณพื้นฐานทางวิศวกรรม </w:t>
            </w:r>
            <w:r w:rsidR="00B967CA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93C2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th-TH"/>
              </w:rPr>
              <w:t xml:space="preserve">                   </w:t>
            </w:r>
            <w:r w:rsidR="00B967CA"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893C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6</w:t>
            </w:r>
            <w:r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D01940" w:rsidRPr="00483BEA" w:rsidRDefault="00D01940" w:rsidP="00D01940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C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FD5494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967CA" w:rsidRPr="00893C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Calculation for Engineering</w:t>
            </w:r>
            <w:r w:rsidR="00B967CA" w:rsidRPr="00893C2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</w:p>
          <w:p w:rsidR="00FE01A7" w:rsidRDefault="00893C24" w:rsidP="00E6373C">
            <w:pPr>
              <w:ind w:left="-43"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         </w:t>
            </w:r>
            <w:r w:rsidR="00B967C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สมการเชิงอนุพันธ์อันดับหนึ่ง สมการเชิงอนุพันธ์อันดับสอง ระบบสมการเชิงอนุพันธ์เชิงเส้นและการหาผลเฉลย การหาปริมาณเชิงตัวเลข การประมาณค่าอินทิกรัล</w:t>
            </w:r>
            <w:r w:rsidR="00B967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และค่าคลาดเคลื่อน การแปลงลาปลาซ การประยุกต์สมการเชิงอนุพันธ์</w:t>
            </w:r>
            <w:r w:rsidR="00FE01A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สามัญกับปัญหาทางวิศวกรรม</w:t>
            </w:r>
          </w:p>
          <w:p w:rsidR="00FE01A7" w:rsidRDefault="00FE01A7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E01A7" w:rsidRDefault="00FE01A7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E01A7" w:rsidRDefault="00FE01A7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93C24" w:rsidRDefault="00893C24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93C24" w:rsidRDefault="00893C24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93C24" w:rsidRDefault="00893C24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93C24" w:rsidRDefault="00893C24" w:rsidP="00A908B0">
            <w:pPr>
              <w:ind w:left="-43" w:right="-58" w:firstLine="1319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:rsidR="00E6373C" w:rsidRDefault="00E6373C" w:rsidP="00A908B0">
            <w:pPr>
              <w:ind w:left="-43" w:right="-58" w:firstLine="43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03E8E" w:rsidRPr="00436593" w:rsidRDefault="00A4547F" w:rsidP="00A908B0">
            <w:pPr>
              <w:ind w:left="-43" w:right="-58" w:firstLine="43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รหัส            </w:t>
            </w:r>
            <w:r w:rsidR="00603E8E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คำอธิบายรายวิชา                                                              </w:t>
            </w:r>
            <w:r w:rsidR="00A908B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3E8E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653C6D" w:rsidRPr="00E6373C" w:rsidRDefault="00653C6D" w:rsidP="007B3A61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A908B0" w:rsidRPr="00483BEA" w:rsidRDefault="00A908B0" w:rsidP="00A908B0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TMP103</w:t>
            </w:r>
            <w:r w:rsidR="00A454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483B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เขียนแบบวิศวกรรม</w:t>
            </w:r>
            <w:r w:rsidRPr="00483B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th-TH"/>
              </w:rPr>
              <w:t xml:space="preserve">                 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</w:t>
            </w:r>
            <w:r w:rsidR="00A454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A908B0" w:rsidRPr="00483BEA" w:rsidRDefault="00A4547F" w:rsidP="00A908B0">
            <w:pPr>
              <w:tabs>
                <w:tab w:val="left" w:pos="1335"/>
              </w:tabs>
              <w:ind w:right="-57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="00A908B0"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Engineering Drawing</w:t>
            </w:r>
            <w:r w:rsidR="00A908B0"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A908B0" w:rsidRPr="00483BEA" w:rsidRDefault="00A908B0" w:rsidP="00A4547F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อุปกรณ์เขียนแบบและการใช้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การประยุกต์รูปเรขาคณิต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การเขียนแบบออร์โธกราฟิกและการสเก็ตช์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การกาหนดขนาดมิติและโน้ต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ภาพฉายออร์โธกราฟิกของจุด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เส้นระนาบและรูปทรง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ภาพช่วยของจุด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เส้นระนาบและรูปทรง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การเขียนภาพ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การเขียนแบบภาพไอโซเมตริกและภาพออบลีคและการสเก็ตช์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ภาพตัด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และข้อตกลงทางปฏิบัติ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แบบและกระบวนการผลิต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หนดขนาดมิติของรูปลักษณ์มาตรฐาน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หนดขนาดมิติของขนาด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แหน่งและความสัมพันธ์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ความหยาบของผิวงาน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ระบบงานสวมและเกณฑ์ความคลาดเคลื่อน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เกณฑ์ความคลาดเคลื่อนทางเรขาคณิต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เกลียวสกรู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อุปกรณ์ยึดที่เป็นเกลียว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ลิ่มและสไปลน์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หมุดย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และการเชื่อม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เฟือง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สปริง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การเขียนแบบสั่งงาน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แบบภาพประกอบ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แบบแยกชิ้น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และอื่น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การใช้คอมพิวเตอร์ช่วยในการเขียนแบบ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908B0" w:rsidRPr="00E6373C" w:rsidRDefault="00A908B0" w:rsidP="007B3A61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7F1153" w:rsidRPr="00436593" w:rsidRDefault="00A4547F" w:rsidP="00A4547F">
            <w:pPr>
              <w:ind w:right="-58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TMP104      </w:t>
            </w:r>
            <w:r w:rsidR="007F115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วัสดุวิศวกรรม</w:t>
            </w:r>
            <w:r w:rsidR="007F1153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   </w:t>
            </w:r>
            <w:r w:rsidR="007F115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="007F1153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3(3-0-6)</w:t>
            </w:r>
          </w:p>
          <w:p w:rsidR="007F1153" w:rsidRPr="00436593" w:rsidRDefault="00A4547F" w:rsidP="00A4547F">
            <w:pPr>
              <w:ind w:right="-58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="007F115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Engineering Materials </w:t>
            </w:r>
          </w:p>
          <w:p w:rsidR="007F1153" w:rsidRPr="004E2C82" w:rsidRDefault="007F1153" w:rsidP="00A4547F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A454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โครงสร้างอะตอม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พันธะอะตอม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โครงสร้างผลึก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โครงสร้างจุลภาค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สมบัติทางกล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สมบัติทางเคมี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สมบัติทางความร้อน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แผนภูมิสมดุล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สมบัติทางแม่เหล็ก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สมบัติทางแสง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กระบวนการผลิตผลิตภัณฑ์ที่ใชัวัสดุวิศวกรรม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กระบวนการออกแบบและการเลือกใช้วัสดุ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ประเภทของวัสดุ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โลหะผสม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พอลิเมอร์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ยางมะตอย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ไม้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เซรามิก</w:t>
            </w:r>
            <w:r w:rsidRPr="00E6373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ส์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และคอนกรีต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เทคโนโลยีสาหรับวัสดุสมัยใหม่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E6373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วัสดุฉลาด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F1153" w:rsidRPr="00E6373C" w:rsidRDefault="007F1153" w:rsidP="007B3A61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A908B0" w:rsidRPr="00483BEA" w:rsidRDefault="007F1153" w:rsidP="00883CC2">
            <w:pPr>
              <w:tabs>
                <w:tab w:val="left" w:pos="1418"/>
                <w:tab w:val="left" w:pos="7752"/>
              </w:tabs>
              <w:ind w:right="-58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TMP105</w:t>
            </w:r>
            <w:r w:rsidR="00A908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A908B0" w:rsidRPr="00483B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การเขียนโปรแกรมคอมพิวเตอร์</w:t>
            </w:r>
            <w:r w:rsidR="00A908B0" w:rsidRPr="00483B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th-TH"/>
              </w:rPr>
              <w:t xml:space="preserve">                                </w:t>
            </w:r>
            <w:r w:rsidR="00A908B0" w:rsidRPr="00483B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="00A908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908B0" w:rsidRPr="00483B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A908B0" w:rsidRPr="00483BEA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 w:rsidR="00A908B0"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A908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2-2-5</w:t>
            </w:r>
            <w:r w:rsidR="00A908B0"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A908B0" w:rsidRPr="00483BEA" w:rsidRDefault="00A908B0" w:rsidP="00883CC2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Programming</w:t>
            </w:r>
            <w:r w:rsidRPr="00483BEA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            </w:t>
            </w:r>
          </w:p>
          <w:p w:rsidR="00A908B0" w:rsidRPr="00483BEA" w:rsidRDefault="00A908B0" w:rsidP="00883CC2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A454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ผังงาน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โครงสร้างของการเขียนโปรแกรม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ชนิดของข้อมูลและตัวแปร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การปฏิบัติการทางคณิตศาสตร์และตรรกศาสตร์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การตัดสินใจ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โครงสร้างการควบคุม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การรับข้อมูลและแสดงผลลัพธ์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ระบบแฟ้มข้อมูล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การใช้ภาษาระดับสูง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แมทแลป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ออกแบบและทดสอบโปรแกรมเพื่อแก้ปัญหาด้านวิศวกรรมเครื่องกลเบื้องต้น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กลศาสตร์ของไหล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ความร้อน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และการควบคุม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908B0" w:rsidRPr="00E6373C" w:rsidRDefault="00A908B0" w:rsidP="007F1153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6"/>
                <w:szCs w:val="6"/>
              </w:rPr>
            </w:pPr>
          </w:p>
        </w:tc>
      </w:tr>
      <w:tr w:rsidR="00152351" w:rsidRPr="00436593" w:rsidTr="00D61C4E">
        <w:trPr>
          <w:gridAfter w:val="1"/>
          <w:wAfter w:w="12" w:type="pct"/>
        </w:trPr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5E699E" w:rsidP="00A4547F">
            <w:pPr>
              <w:ind w:right="183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lastRenderedPageBreak/>
              <w:t>TMP106</w:t>
            </w:r>
          </w:p>
        </w:tc>
        <w:tc>
          <w:tcPr>
            <w:tcW w:w="32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7B3A61">
            <w:pPr>
              <w:ind w:left="-115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กลศาสตร์วิศวกรรม</w:t>
            </w:r>
            <w:r w:rsidR="00846C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A4547F">
            <w:pPr>
              <w:ind w:left="-145" w:right="-21"/>
              <w:contextualSpacing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3(3-0-6)</w:t>
            </w:r>
          </w:p>
        </w:tc>
      </w:tr>
      <w:tr w:rsidR="00152351" w:rsidRPr="00436593" w:rsidTr="00D61C4E">
        <w:trPr>
          <w:gridAfter w:val="1"/>
          <w:wAfter w:w="12" w:type="pct"/>
        </w:trPr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7B3A61">
            <w:pPr>
              <w:ind w:left="-114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Engineering Mechanics</w:t>
            </w:r>
            <w:r w:rsidR="00846C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7B3A61">
            <w:pPr>
              <w:ind w:left="-45" w:right="-61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2351" w:rsidRPr="00436593" w:rsidTr="00D61C4E">
        <w:trPr>
          <w:gridAfter w:val="1"/>
          <w:wAfter w:w="12" w:type="pct"/>
        </w:trPr>
        <w:tc>
          <w:tcPr>
            <w:tcW w:w="498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83BEA" w:rsidRPr="00846C18" w:rsidRDefault="00152351" w:rsidP="001A4985">
            <w:pPr>
              <w:ind w:left="-43" w:right="-58" w:firstLine="1461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/>
                <w:spacing w:val="8"/>
                <w:sz w:val="32"/>
                <w:szCs w:val="32"/>
                <w:cs/>
              </w:rPr>
              <w:t>ระบบของแรง แรงลัพ</w:t>
            </w:r>
            <w:r w:rsidRPr="00436593">
              <w:rPr>
                <w:rFonts w:ascii="TH SarabunPSK" w:hAnsi="TH SarabunPSK" w:cs="TH SarabunPSK" w:hint="cs"/>
                <w:spacing w:val="8"/>
                <w:sz w:val="32"/>
                <w:szCs w:val="32"/>
                <w:cs/>
              </w:rPr>
              <w:t>ธ์</w:t>
            </w:r>
            <w:r w:rsidRPr="00436593">
              <w:rPr>
                <w:rFonts w:ascii="TH SarabunPSK" w:hAnsi="TH SarabunPSK" w:cs="TH SarabunPSK"/>
                <w:spacing w:val="8"/>
                <w:sz w:val="32"/>
                <w:szCs w:val="32"/>
                <w:cs/>
              </w:rPr>
              <w:t xml:space="preserve"> สมดุลย์ สถิตย์ศาสตร์ของของไหล จลน์ศาสตร์และจลน์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พลศาสตร์ของอนุภาคและวัตถุเกร็ง กฎของที่ 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ของนิวตัน งานและพลังงาน แรงดลและ</w:t>
            </w:r>
            <w:r w:rsidR="005770AD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โมเมนตัม หรือ สถิตย์ศาสตร์</w:t>
            </w:r>
            <w:r w:rsidRPr="00436593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 xml:space="preserve"> ระบบของแรง แรงลัพท์ สมดุล ความเสียดทาน </w:t>
            </w:r>
            <w:r w:rsidRPr="00436593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และการประยุกต์แรงเสียดทานในเครื่องจักรกล โมเมนต์ความเฉื่อยของพื้นที่ และโมเมนต์ความเฉื่อยของมวล หลักการงานเสมือนและพลังงานศักย์</w:t>
            </w:r>
            <w:r w:rsidR="00846C18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="00846C18"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ฟังก์ชันและการทำงานเบื้องต้นของกลไก 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  <w:cs/>
              </w:rPr>
              <w:t>พลวัต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  <w:cs/>
              </w:rPr>
              <w:t>คิเนมาติคส์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  <w:cs/>
              </w:rPr>
              <w:t>คิเนติคส์ของอนุภาค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46C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846C18" w:rsidRPr="00846C18">
              <w:rPr>
                <w:rFonts w:ascii="TH SarabunPSK" w:hAnsi="TH SarabunPSK" w:cs="TH SarabunPSK"/>
                <w:sz w:val="32"/>
                <w:szCs w:val="32"/>
                <w:cs/>
              </w:rPr>
              <w:t>คิเนติคส์ของระบบอนุภาค</w:t>
            </w:r>
            <w:r w:rsidR="00846C18">
              <w:t xml:space="preserve"> </w:t>
            </w:r>
            <w:r w:rsidR="00846C18"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การวิเคราะห์การเคลื่อนที่ความเร็ว และความเร่งของชิ้นส่วนเครื่องจักรกลในการเคลื่อนที่ในสถานที่ต่างๆ รวมถึงชิ้นส่วนมาตรฐาน เช่น ลูกเบี้ยว เฟือง และชุดเฟือง แรงคงที่ และแรงภายในเครื่องจักร ความสมดุลในการหมุนและการเคลื่อนที่ ความเร็ววิกฤตของเพลา และการสั่นสะเทือน</w:t>
            </w:r>
          </w:p>
          <w:p w:rsidR="00152351" w:rsidRPr="00436593" w:rsidRDefault="00152351" w:rsidP="007B3A61">
            <w:pPr>
              <w:tabs>
                <w:tab w:val="left" w:pos="1418"/>
              </w:tabs>
              <w:ind w:left="-43" w:right="-58" w:firstLine="43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รหัส              คำอธิบายรายวิชา                                                            </w:t>
            </w:r>
            <w:r w:rsidR="00E6373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น(ท-ป-ศ)</w:t>
            </w:r>
          </w:p>
          <w:p w:rsidR="00EE676B" w:rsidRPr="00436593" w:rsidRDefault="005E699E" w:rsidP="007B3A61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TMP207</w:t>
            </w:r>
            <w:r w:rsidR="00EE676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</w:t>
            </w:r>
            <w:r w:rsidR="00A56535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="00EE676B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>กลศาสตร์ของ</w:t>
            </w:r>
            <w:r w:rsidR="00F34D2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แข็ง</w:t>
            </w:r>
            <w:r w:rsidR="00EE676B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   </w:t>
            </w:r>
            <w:r w:rsidR="00EE676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</w:t>
            </w:r>
            <w:r w:rsidR="00EE676B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3(3-0-6)</w:t>
            </w:r>
          </w:p>
          <w:p w:rsidR="00EE676B" w:rsidRPr="00436593" w:rsidRDefault="00A56535" w:rsidP="007B3A61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</w:t>
            </w:r>
            <w:r w:rsidR="00F34D2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Solid </w:t>
            </w:r>
            <w:r w:rsidR="00EE676B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Mechanics</w:t>
            </w:r>
          </w:p>
          <w:p w:rsidR="00A56535" w:rsidRPr="004E2C82" w:rsidRDefault="00A56535" w:rsidP="001A4985">
            <w:pPr>
              <w:pStyle w:val="Default"/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F34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บทนำ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แรงภายใน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แผนภาพความเค้น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ความเครียด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การบิดของเพลา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ความเค้นเฉือนในเพลาและมุมปิด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ความเค้นในคาน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เนื่องจากโมเมนต์ดัด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แรงเฉือนและโมเมนต์บิด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ความเค้นเฉือนในคาน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ความเค้นและความเครียดระนาบ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วงกลมของโมห์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เกณฑ์ความเสียหายแบบครากของโลหะเหนียว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ความเค้นในถังความดันผนังบาง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สมการอนุพันธ์ของเส้นอีลาสติค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การหาความโก่งของคาน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ความเค้นผสม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พลังงานจากความเครียด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การประยุกต์ทฤษฎีของคาสติกลิอาโน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ทฤษฎีของเสายาว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56535" w:rsidRPr="00436593" w:rsidRDefault="005E699E" w:rsidP="007B3A61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TMP208</w:t>
            </w:r>
            <w:r w:rsidR="00A565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</w:t>
            </w:r>
            <w:r w:rsidR="00A56535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>กลศาสตร์ของ</w:t>
            </w:r>
            <w:r w:rsidR="00A56535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ไหล</w:t>
            </w:r>
            <w:r w:rsidR="00A56535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   </w:t>
            </w:r>
            <w:r w:rsidR="00A5653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</w:t>
            </w:r>
            <w:r w:rsidR="00A56535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3(3-0-6)</w:t>
            </w:r>
          </w:p>
          <w:p w:rsidR="00A56535" w:rsidRPr="00436593" w:rsidRDefault="00893724" w:rsidP="007B3A61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</w:t>
            </w:r>
            <w:r w:rsidR="00A56535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Fluid </w:t>
            </w:r>
            <w:r w:rsidR="00A56535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Mechanics</w:t>
            </w:r>
            <w:r w:rsidR="00A56535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</w:p>
          <w:p w:rsidR="00A56535" w:rsidRPr="004E2C82" w:rsidRDefault="00A56535" w:rsidP="00F34D24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F34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คุณสมบัติของของไหล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ของไหลสถิต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สมการอนุรักษ์มวล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สมการโมเมนตัมและสมการพลังงานของการไหลแบบคงตัว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การวิเคราะห์มิติและความคล้ายคลึงกัน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การไหลแบบคงตัวของของไหลแบบอัดตัวไม่ได้ในท่อ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การวัดของไหล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D1DAA">
              <w:rPr>
                <w:rFonts w:ascii="TH SarabunPSK" w:hAnsi="TH SarabunPSK" w:cs="TH SarabunPSK"/>
                <w:sz w:val="32"/>
                <w:szCs w:val="32"/>
                <w:cs/>
              </w:rPr>
              <w:t>บทน</w:t>
            </w:r>
            <w:r w:rsidR="00DD1DA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เครื่องจักรกลของไหล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D1DA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เครื่องสูบน</w:t>
            </w:r>
            <w:r w:rsidR="00DD1DAA"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4E2C82">
              <w:rPr>
                <w:rFonts w:ascii="TH SarabunPSK" w:hAnsi="TH SarabunPSK" w:cs="TH SarabunPSK"/>
                <w:sz w:val="32"/>
                <w:szCs w:val="32"/>
                <w:cs/>
              </w:rPr>
              <w:t>แบบแรงเหวี่ยงและแบบแนวแกน</w:t>
            </w:r>
            <w:r w:rsidRPr="004E2C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กังหันน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</w:p>
          <w:p w:rsidR="001A4985" w:rsidRDefault="001A4985" w:rsidP="00F34D24">
            <w:pPr>
              <w:tabs>
                <w:tab w:val="left" w:pos="1350"/>
              </w:tabs>
              <w:ind w:right="-5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TMP209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      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เทอร์โมไดนามิกส์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                      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3(3-0-6)</w:t>
            </w:r>
          </w:p>
          <w:p w:rsidR="00846C18" w:rsidRDefault="001A4985" w:rsidP="001A4985">
            <w:pPr>
              <w:tabs>
                <w:tab w:val="left" w:pos="1335"/>
              </w:tabs>
              <w:ind w:left="-43" w:right="-58" w:firstLine="43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Thermodynamics</w:t>
            </w:r>
          </w:p>
          <w:p w:rsidR="001A4985" w:rsidRDefault="001A4985" w:rsidP="001A4985">
            <w:pPr>
              <w:ind w:right="-58" w:firstLine="1276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ศึกษาแก๊สในอุดมคติ กฎข้อศูนย์ของเทอร์โมไดนามิกส์ ทฤษฎีจลน์ของแก๊ส ความดันและอุณหภูมิของแก๊ส แรงระหว่างอนุภาคของแก๊ส ความร้อนจำเพาะและการแบ่งพลังงานของแก๊ส การเคลื่อนที่แบบบราวเนียน สมการแสดงสถานะของแวนเดอวาวล์ เอ็นโทรปีกับกฎข้อที่สองของเทอร์โมไดนามิกส์ กระบวนการแบบผันกลับได้และผันกลับไม่ได้ วัฏจักรของคาร์โน และประสิทธิภาพของเครื่องยนต์ความร้อน</w:t>
            </w:r>
          </w:p>
          <w:p w:rsidR="001A4985" w:rsidRPr="00483BEA" w:rsidRDefault="001A4985" w:rsidP="001A4985">
            <w:pPr>
              <w:pStyle w:val="aff"/>
              <w:contextualSpacing/>
              <w:rPr>
                <w:rFonts w:ascii="TH SarabunPSK" w:hAnsi="TH SarabunPSK" w:cs="TH SarabunPSK"/>
                <w:b/>
                <w:bCs/>
                <w:sz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</w:rPr>
              <w:t>TMP210</w:t>
            </w: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  </w:t>
            </w:r>
            <w:r w:rsidRPr="00483BEA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ไฟฟ้าอุตสาหกรรม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  <w:lang w:eastAsia="th-TH"/>
              </w:rPr>
              <w:t xml:space="preserve">                    </w:t>
            </w:r>
            <w:r w:rsidRPr="00483BEA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            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 xml:space="preserve">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rtl/>
              </w:rPr>
              <w:t xml:space="preserve"> </w:t>
            </w:r>
            <w:r w:rsidR="00F34D24">
              <w:rPr>
                <w:rFonts w:ascii="TH SarabunPSK" w:hAnsi="TH SarabunPSK" w:cs="TH SarabunPSK"/>
                <w:b/>
                <w:bCs/>
                <w:sz w:val="32"/>
              </w:rPr>
              <w:t xml:space="preserve"> </w:t>
            </w:r>
            <w:r w:rsidR="009B1692" w:rsidRPr="008E2E11">
              <w:rPr>
                <w:rFonts w:ascii="TH SarabunPSK" w:hAnsi="TH SarabunPSK" w:cs="TH SarabunPSK"/>
                <w:b/>
                <w:bCs/>
                <w:sz w:val="32"/>
              </w:rPr>
              <w:t>3(2-2-5)</w:t>
            </w:r>
            <w:r w:rsidR="009B1692" w:rsidRPr="008E2E11">
              <w:rPr>
                <w:rFonts w:ascii="TH SarabunPSK" w:hAnsi="TH SarabunPSK" w:cs="TH SarabunPSK"/>
                <w:b/>
                <w:bCs/>
                <w:sz w:val="32"/>
                <w:u w:val="wave" w:color="FFFFFF" w:themeColor="background1"/>
              </w:rPr>
              <w:t xml:space="preserve">                  </w:t>
            </w:r>
          </w:p>
          <w:p w:rsidR="001A4985" w:rsidRPr="00483BEA" w:rsidRDefault="001A4985" w:rsidP="001A4985">
            <w:pPr>
              <w:ind w:right="-58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BE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83BEA">
              <w:rPr>
                <w:rFonts w:ascii="TH SarabunPSK" w:hAnsi="TH SarabunPSK" w:cs="TH SarabunPSK"/>
                <w:b/>
                <w:bCs/>
                <w:sz w:val="32"/>
              </w:rPr>
              <w:t>Industrial Electri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>fication</w:t>
            </w:r>
          </w:p>
          <w:p w:rsidR="001A4985" w:rsidRPr="00483BEA" w:rsidRDefault="001A4985" w:rsidP="001A4985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หลักการเบื้องต้นในการวิเคราะห์วงจรไฟฟ้ากระแสตรงและกระแสสลับ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แรงดัน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กระแส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และก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ลังไฟฟ้า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หม้อแปลงไฟฟ้า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เครื่องกลไฟฟ้า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เนิดไฟฟ้า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มอเตอร์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ไป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ใช้งาน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หลักการระบบไฟฟ้า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เฟส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วิธีการส่งก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ลังไฟฟ้า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 w:rsidRPr="00483BE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483BE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เครื่องมือวัดไฟฟ้าพื้นฐาน</w:t>
            </w:r>
            <w:r w:rsidRPr="00483B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6373C" w:rsidRDefault="00E6373C" w:rsidP="001A4985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A4985" w:rsidRPr="00A07454" w:rsidRDefault="001A4985" w:rsidP="001A4985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TMP211</w:t>
            </w:r>
            <w:r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</w:t>
            </w:r>
            <w:r w:rsidR="00F34D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การทำความเย็นและปรับอากาศ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3(3-0-6)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1A4985" w:rsidRPr="00A07454" w:rsidRDefault="001A4985" w:rsidP="00A07454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Refrigeration and Air Conditioning</w:t>
            </w:r>
          </w:p>
          <w:p w:rsidR="001A4985" w:rsidRDefault="001A4985" w:rsidP="001A4985">
            <w:pPr>
              <w:tabs>
                <w:tab w:val="left" w:pos="1463"/>
              </w:tabs>
              <w:ind w:right="-57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F34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7454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ศึกษาหลักการเบื้องต้นสำหรับการทำความเย็น วัฏจักรการทำความเย็น ระบบการทำความเย็นแบบต่างๆ คุณสมบัติของสารทำความเย็น โครงสร้างของห้องเย็นและห้องแช่แข็ง เครื่องปรับอากาศชนิดต่างๆ การวิเคราะห์และการศึกษาระบบการทำความเย็น การคำนวณภาระความเย็นในระบบปรับอากาศ</w:t>
            </w:r>
          </w:p>
          <w:p w:rsidR="00E6373C" w:rsidRDefault="00E6373C" w:rsidP="001A4985">
            <w:pPr>
              <w:tabs>
                <w:tab w:val="left" w:pos="1463"/>
              </w:tabs>
              <w:ind w:right="-57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6373C" w:rsidRPr="00A07454" w:rsidRDefault="00E6373C" w:rsidP="001A4985">
            <w:pPr>
              <w:tabs>
                <w:tab w:val="left" w:pos="1463"/>
              </w:tabs>
              <w:ind w:right="-57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436593" w:rsidRDefault="00A07454" w:rsidP="00A07454">
            <w:pPr>
              <w:tabs>
                <w:tab w:val="left" w:pos="1290"/>
              </w:tabs>
              <w:ind w:right="-5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รหัส    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คำอธิบายรายวิชา                                           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1A4985" w:rsidRDefault="001A4985" w:rsidP="007B3A61">
            <w:pPr>
              <w:ind w:left="-43" w:right="-58" w:firstLine="43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DD1DAA" w:rsidRDefault="00A07454" w:rsidP="00A07454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TMP212      </w:t>
            </w:r>
            <w:r w:rsidRPr="00DD1DA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กลศาสตร์เครื่องจักรกล</w:t>
            </w:r>
            <w:r w:rsidRPr="00DD1DA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                             </w:t>
            </w:r>
            <w:r w:rsidRPr="00DD1D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3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(3-0-6)</w:t>
            </w:r>
          </w:p>
          <w:p w:rsidR="00A07454" w:rsidRPr="00DD1DAA" w:rsidRDefault="00A07454" w:rsidP="00A07454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 w:rsidRPr="00DD1DAA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</w:t>
            </w:r>
            <w:r w:rsidRPr="00DD1D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Mechanics of Machinery</w:t>
            </w:r>
          </w:p>
          <w:p w:rsidR="00A07454" w:rsidRDefault="00A07454" w:rsidP="00A07454">
            <w:pPr>
              <w:tabs>
                <w:tab w:val="left" w:pos="1276"/>
              </w:tabs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                </w:t>
            </w:r>
            <w:r w:rsidR="00F34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บทน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และนิยาม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การถ่ายทอดการเคลื่อนที่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สมการของกริบเบลอร์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แหน่งของกลไก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กฎของกราชอฟ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การออกแบบลูกเบี้ยว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การวิเคราะห์ขบวนเฟือง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ฮาโมนิคเกียร์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การวิเคราะห์ความเร็วและความเร่ง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จุดหมุนเฉพาะกาล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การวิเคราะห์แรงในเครื่องจักรกล</w:t>
            </w:r>
            <w:r w:rsidRPr="005905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054F">
              <w:rPr>
                <w:rFonts w:ascii="TH SarabunPSK" w:hAnsi="TH SarabunPSK" w:cs="TH SarabunPSK"/>
                <w:sz w:val="32"/>
                <w:szCs w:val="32"/>
                <w:cs/>
              </w:rPr>
              <w:t>สมดุลของเครื่องจักรกล</w:t>
            </w:r>
          </w:p>
          <w:p w:rsidR="00A07454" w:rsidRDefault="00A07454" w:rsidP="00A07454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8E2E11" w:rsidRDefault="00A07454" w:rsidP="00A07454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TMP213 </w:t>
            </w:r>
            <w:r w:rsidRPr="008E2E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เครื่องยนต์สันดา</w:t>
            </w:r>
            <w:r w:rsidRPr="008E2E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ภายใน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A07454" w:rsidRPr="008E2E11" w:rsidRDefault="00A07454" w:rsidP="00A07454">
            <w:pPr>
              <w:pStyle w:val="Default"/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Internal Combustion Engine</w:t>
            </w:r>
          </w:p>
          <w:p w:rsidR="00A07454" w:rsidRPr="009860BB" w:rsidRDefault="00A07454" w:rsidP="00A07454">
            <w:pPr>
              <w:pStyle w:val="Default"/>
              <w:tabs>
                <w:tab w:val="left" w:pos="135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</w:t>
            </w:r>
            <w:r w:rsidR="00F34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กระบวนการของเครื่องยนต์เผาไหม้ภายใน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อุณหพลศาสตร์สาหรับการวิเคราะห์เครื่องยนต์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กระบวนการเผาไหม้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การวิเคราะห์กระบวนการของเครื่องยนต์เผาไหม้ภายใน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เชื้อเพลิง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F54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และคุณสมบัติต้านทาน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="009F543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เชื้อเพลิง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ระบบการป้อนเชื้อเพลิง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มลพิษจากเครื่องยนต์เผาไหม้ภายในและการควบคุม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การหล่อลื่น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สมรรถนะและการออกแบบเครื่องยนต์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60BB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ความก้าวหน้าด้านเทคโนโลยียานยนต์</w:t>
            </w:r>
            <w:r w:rsidRPr="009860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07454" w:rsidRDefault="00A07454" w:rsidP="00A07454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DD1DAA" w:rsidRDefault="00A07454" w:rsidP="00A07454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TMP214      </w:t>
            </w:r>
            <w:r w:rsidRPr="00DD1DA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กรรมวิธีการผลิต</w:t>
            </w:r>
            <w:r w:rsidRPr="00DD1DAA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                             </w:t>
            </w:r>
            <w:r w:rsidRPr="00DD1D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D1D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</w:t>
            </w:r>
            <w:r w:rsidRPr="00DD1D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3(3-0-6)</w:t>
            </w:r>
          </w:p>
          <w:p w:rsidR="00A07454" w:rsidRPr="00DD1DAA" w:rsidRDefault="00A07454" w:rsidP="00A07454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 w:rsidRPr="00DD1DAA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</w:t>
            </w:r>
            <w:r w:rsidRPr="00DD1D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  <w:t>Manufacturing Processes</w:t>
            </w:r>
            <w:r w:rsidRPr="00DD1DA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 xml:space="preserve">   </w:t>
            </w:r>
          </w:p>
          <w:p w:rsidR="00A07454" w:rsidRDefault="00A07454" w:rsidP="00A07454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                </w:t>
            </w:r>
            <w:r w:rsidR="009F54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วัสดุพื้นฐานทางวิศวกรรมต่างๆ เช่น โลหะ อโลหะ วัสดุผสม เป็นต้น กรรมวิธีการขึ้นรูปโลหะด้วยวิธีร้อน วิธีเย็น การหล่อ การเชื่อมไฟฟ้า การเชื่อมแก๊ส เครื่องมือกลพื้นฐานในการผลิต ได้แก่ เครื่องเจาะ เครื่องกัด เครื่องดัดพับ เครื่องเจียระไน การควบคุมเชิงตัวเลข ขั้นตอนและกรรมวิธีการผลิตชิ้นส่วนเครื่องจักรกลต่างๆ ระบบการผลิตและการบริหารจัดการการผลิต การควบคุมคุณภาพในกระบวนการผลิต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และมาตรฐานการจัดการด้านคุณภาพและสิ่งแวดล้อม</w:t>
            </w:r>
          </w:p>
          <w:p w:rsidR="00A07454" w:rsidRPr="001A4985" w:rsidRDefault="00A07454" w:rsidP="007B3A61">
            <w:pPr>
              <w:ind w:left="-43" w:right="-58" w:firstLine="43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94A59" w:rsidRPr="00A07454" w:rsidRDefault="005E699E" w:rsidP="00F34D24">
            <w:pPr>
              <w:tabs>
                <w:tab w:val="left" w:pos="1276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TMP315</w:t>
            </w:r>
            <w:r w:rsidR="00A07454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="00094A59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การทดลองทางวิศวกรรมเครื่องกล</w:t>
            </w:r>
            <w:r w:rsidR="00094A59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                                         </w:t>
            </w:r>
            <w:r w:rsidR="00A07454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094A59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1(0-3-2)</w:t>
            </w:r>
          </w:p>
          <w:p w:rsidR="00094A59" w:rsidRPr="00A07454" w:rsidRDefault="00A07454" w:rsidP="007B3A61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094A59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Mechanical </w:t>
            </w:r>
            <w:r w:rsidR="008011B7"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Engineering</w:t>
            </w:r>
            <w:r w:rsidR="008011B7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94A59"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Laboratory 1</w:t>
            </w:r>
          </w:p>
          <w:p w:rsidR="00846C18" w:rsidRPr="009F5433" w:rsidRDefault="00094A59" w:rsidP="00A07454">
            <w:pPr>
              <w:tabs>
                <w:tab w:val="left" w:pos="1276"/>
              </w:tabs>
              <w:ind w:right="-57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433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                 </w:t>
            </w:r>
            <w:r w:rsidR="009F5433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 </w:t>
            </w:r>
            <w:r w:rsidR="00F34D24" w:rsidRPr="009F5433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การทดลองเพื่อสนับสนุนวิ</w:t>
            </w:r>
            <w:r w:rsidR="00F34D24" w:rsidRPr="009F5433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ช</w:t>
            </w:r>
            <w:r w:rsidRPr="009F5433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าภาคทฤษฎี ได้แก่ กลศาสตร์วิศวกรรม กลศาสตร์ของไหล กลศาสตร์ของ</w:t>
            </w:r>
            <w:r w:rsidR="00F34D24" w:rsidRPr="009F5433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แข็ง เทอร์โมไดนามิกส์ การทำความเย็นและปรับอากาศ และเครื่องยนต์สันดาปภายใน</w:t>
            </w:r>
          </w:p>
          <w:p w:rsidR="00846C18" w:rsidRPr="00A07454" w:rsidRDefault="00846C18" w:rsidP="007B3A61">
            <w:pPr>
              <w:ind w:left="-43" w:right="-58" w:firstLine="43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A07454" w:rsidRDefault="00A07454" w:rsidP="00A07454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TMP316</w:t>
            </w:r>
            <w:r w:rsidRPr="00A0745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ไฮดรอลิกส์และนิวแมติกส์ 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</w:t>
            </w:r>
            <w:r w:rsidR="00F34D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A07454" w:rsidRPr="00A07454" w:rsidRDefault="00A07454" w:rsidP="00A07454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</w:t>
            </w:r>
            <w:r w:rsidR="00F34D24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Pr="00A074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Hydraulics and Pneumatics</w:t>
            </w:r>
          </w:p>
          <w:p w:rsidR="00A07454" w:rsidRPr="00A07454" w:rsidRDefault="00A07454" w:rsidP="00A07454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ระบบลมอัด</w:t>
            </w:r>
            <w:r w:rsidRPr="00A074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อุปกรณ์เกี่ยวกับลม</w:t>
            </w:r>
            <w:r w:rsidRPr="00A074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>วงจรเกี่ยวกับลม</w:t>
            </w:r>
            <w:r w:rsidRPr="00A074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>ไฮโดรนิวแมติกส์</w:t>
            </w:r>
            <w:r w:rsidRPr="00A074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>นิวแมติกส์ซีเควนเซอร์</w:t>
            </w:r>
            <w:r w:rsidRPr="00A074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>ระบบไฮดรอลิกส์อุปกรณ์เกี่ยวกับไฮดรอลิกส์</w:t>
            </w:r>
            <w:r w:rsidRPr="00A0745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54">
              <w:rPr>
                <w:rFonts w:ascii="TH SarabunPSK" w:hAnsi="TH SarabunPSK" w:cs="TH SarabunPSK"/>
                <w:sz w:val="32"/>
                <w:szCs w:val="32"/>
                <w:cs/>
              </w:rPr>
              <w:t>วงจรไฮดรอลิกส์</w:t>
            </w:r>
          </w:p>
          <w:p w:rsidR="00846C18" w:rsidRDefault="00846C18" w:rsidP="007B3A61">
            <w:pPr>
              <w:ind w:left="-43" w:right="-58" w:firstLine="43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94A59" w:rsidRDefault="00094A59" w:rsidP="007B3A61">
            <w:pPr>
              <w:ind w:left="-43" w:right="-58" w:firstLine="43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33B9E" w:rsidRPr="00436593" w:rsidRDefault="00533B9E" w:rsidP="00A07454">
            <w:pPr>
              <w:tabs>
                <w:tab w:val="left" w:pos="1418"/>
              </w:tabs>
              <w:ind w:left="-43" w:right="-58" w:firstLine="43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351" w:rsidRPr="00436593" w:rsidTr="00D61C4E">
        <w:trPr>
          <w:gridAfter w:val="1"/>
          <w:wAfter w:w="12" w:type="pct"/>
        </w:trPr>
        <w:tc>
          <w:tcPr>
            <w:tcW w:w="498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07454" w:rsidRPr="00436593" w:rsidRDefault="00A07454" w:rsidP="00A07454">
            <w:pPr>
              <w:tabs>
                <w:tab w:val="left" w:pos="1418"/>
              </w:tabs>
              <w:ind w:right="-5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              คำอธิบายรายวิชา                                                              น(ท-ป-ศ)</w:t>
            </w:r>
          </w:p>
          <w:p w:rsidR="00533B9E" w:rsidRDefault="00533B9E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8E2E11" w:rsidRDefault="00A07454" w:rsidP="00A07454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TMP317</w:t>
            </w:r>
            <w:r w:rsidRPr="008E2E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</w:t>
            </w:r>
            <w:r w:rsidRPr="008E2E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>คอมพิวเตอร์ช่วยออกแบบ</w:t>
            </w:r>
            <w:r w:rsidRPr="008E2E1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ในงานวิศวกรรมเครื่องกล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A07454" w:rsidRPr="008E2E11" w:rsidRDefault="00A07454" w:rsidP="00A07454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Aided Design in Mechanical Engineering</w:t>
            </w:r>
          </w:p>
          <w:p w:rsidR="00A07454" w:rsidRDefault="00A07454" w:rsidP="00A07454">
            <w:pPr>
              <w:pStyle w:val="Default"/>
              <w:tabs>
                <w:tab w:val="left" w:pos="1395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9F54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การใช้โปร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แกรมคอมพิวเตอร์ช่วยในการออกแบบจำลองและวิเคราะห์ปัญหาทางด้านวิศวกรรมเครื่องกล</w:t>
            </w:r>
            <w:r w:rsidRPr="0043659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การออกแบบวิเคราะห์กลไกต่างๆทางกล</w:t>
            </w:r>
          </w:p>
          <w:p w:rsidR="00A07454" w:rsidRDefault="00A07454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07454" w:rsidRPr="00436593" w:rsidRDefault="00A07454" w:rsidP="00A07454">
            <w:pPr>
              <w:tabs>
                <w:tab w:val="left" w:pos="1418"/>
              </w:tabs>
              <w:ind w:right="-6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TMP318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เตรียมโครงงาน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วิศวกรรมเครื่องกล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2(0-4-2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A07454" w:rsidRPr="00436593" w:rsidRDefault="009F5433" w:rsidP="00A07454">
            <w:pPr>
              <w:tabs>
                <w:tab w:val="left" w:pos="1418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A07454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Mechanical Engineering Project Preparation</w:t>
            </w:r>
          </w:p>
          <w:p w:rsidR="00A07454" w:rsidRDefault="00A07454" w:rsidP="00A07454">
            <w:pPr>
              <w:tabs>
                <w:tab w:val="left" w:pos="1418"/>
              </w:tabs>
              <w:ind w:right="-58"/>
              <w:contextualSpacing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ดำเนินโครงงานที่นักศึกษาเป็นผู้เสนอหรืออาจารย์ที่ปรึกษาโครงงานเป็นผู้กำหนดหัวข้อให้ หัวข้อที่เสนอต้องเป็นเรื่องที่น่าสนใจในปัจจุบันในสาขา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วิศวกรรมเครื่องกล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โดยเน้นการแก้ปัญหาด้านเทคโนโลยีและวิศวกรรมในงานอุตสาหกรรม</w:t>
            </w:r>
          </w:p>
          <w:p w:rsidR="00A07454" w:rsidRDefault="00A07454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5D16" w:rsidRPr="00F15D16" w:rsidRDefault="005E699E" w:rsidP="009F5433">
            <w:pPr>
              <w:tabs>
                <w:tab w:val="left" w:pos="141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TMP319</w:t>
            </w:r>
            <w:r w:rsidR="00F15D16" w:rsidRPr="00F15D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</w:t>
            </w:r>
            <w:r w:rsidR="005C04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="009F54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="00F15D16" w:rsidRPr="00F15D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การทดลองทางวิศวกรรมเครื่องกล </w:t>
            </w:r>
            <w:r w:rsidR="00F15D16" w:rsidRPr="00F15D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F15D16" w:rsidRPr="00F15D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                      </w:t>
            </w:r>
            <w:r w:rsidR="00F15D16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1(0-3-2)</w:t>
            </w:r>
          </w:p>
          <w:p w:rsidR="00F15D16" w:rsidRPr="00F15D16" w:rsidRDefault="00F15D16" w:rsidP="00A07454">
            <w:pPr>
              <w:contextualSpacing/>
              <w:jc w:val="thaiDistribute"/>
              <w:rPr>
                <w:rFonts w:ascii="TH Sarabun New" w:eastAsia="Times New Roman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="005C041D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="009F54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Mechanical Engineering Laboratory 2</w:t>
            </w:r>
            <w:r w:rsidRPr="00F15D16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                  </w:t>
            </w:r>
          </w:p>
          <w:p w:rsidR="00533B9E" w:rsidRPr="009F5433" w:rsidRDefault="00F15D16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F5433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 xml:space="preserve">                  </w:t>
            </w:r>
            <w:r w:rsidR="00893724" w:rsidRPr="009F5433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 xml:space="preserve"> </w:t>
            </w:r>
            <w:r w:rsidR="00847288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 xml:space="preserve"> </w:t>
            </w:r>
            <w:r w:rsidR="009F5433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 xml:space="preserve"> </w:t>
            </w:r>
            <w:r w:rsidRPr="009F5433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>การ</w:t>
            </w:r>
            <w:r w:rsidRPr="009F5433">
              <w:rPr>
                <w:rFonts w:ascii="TH Sarabun New" w:eastAsia="Times New Roman" w:hAnsi="TH Sarabun New" w:cs="TH Sarabun New"/>
                <w:spacing w:val="-4"/>
                <w:sz w:val="32"/>
                <w:szCs w:val="32"/>
                <w:cs/>
              </w:rPr>
              <w:t>ทดลอง</w:t>
            </w:r>
            <w:r w:rsidRPr="009F5433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 xml:space="preserve">เพื่อสนับสนุนวิชาภาคทฤษฎี ได้แก่ </w:t>
            </w:r>
            <w:r w:rsidR="009F5433" w:rsidRPr="009F5433"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>ไฮดรอลิกส์และนิวแมติก วิศวกรรม      ยานยนต์ การออกแบบเครื่องกล</w:t>
            </w:r>
            <w:r w:rsidR="009F5433" w:rsidRPr="009F543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ต้นกำลังโรงจักร และการถ่ายเทความร้อน</w:t>
            </w:r>
          </w:p>
          <w:p w:rsidR="00F15D16" w:rsidRDefault="00F15D16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07454" w:rsidRPr="008E2E11" w:rsidRDefault="00A07454" w:rsidP="00A07454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TMP320</w:t>
            </w:r>
            <w:r w:rsidRPr="008E2E1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การออกแบบเครื่องกล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3(3-0-6)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A07454" w:rsidRPr="008E2E11" w:rsidRDefault="00A07454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="00CF498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Pr="008E2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Machine Design</w:t>
            </w:r>
          </w:p>
          <w:p w:rsidR="00A07454" w:rsidRDefault="00A07454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9F54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พื้นฐานการออกแบบเครื่องกล สมบัติของวัสดุ ทฤษฏีการวิบัติของวัสดุ อิทธิพลของความเค้น การออกแบบชิ้นส่วนเครื่องจักรกลอย่างง่าย ลิ่มและสลัก หมุดย้ำ สปริง สลักเกลียว สกรูส่งกำลัง เพลา คัปปลิง และรอยเชื่อม โครงงานออกแบบ</w:t>
            </w:r>
          </w:p>
          <w:p w:rsidR="005C117C" w:rsidRDefault="005C117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Pr="00CF498C" w:rsidRDefault="00CF498C" w:rsidP="00CF498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49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TMP321</w:t>
            </w:r>
            <w:r w:rsidRPr="00CF49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</w:t>
            </w:r>
            <w:r w:rsidRPr="00CF49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ต้นกำลังโรงจักร</w:t>
            </w:r>
            <w:r w:rsidRPr="00CF49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  3(3-0-6)</w:t>
            </w:r>
            <w:r w:rsidRPr="00CF498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CF498C" w:rsidRPr="00CF498C" w:rsidRDefault="00CF498C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498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Pr="00CF49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Power Plant</w:t>
            </w:r>
          </w:p>
          <w:p w:rsidR="00CF498C" w:rsidRPr="00CF498C" w:rsidRDefault="00CF498C" w:rsidP="00CF498C">
            <w:pPr>
              <w:pStyle w:val="Default"/>
              <w:tabs>
                <w:tab w:val="left" w:pos="1365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49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9F54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498C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ศึกษาระบบโรงจักรต้นกำลัง การเปลี่ยนแปลงพลังงานทางเศรษฐศาสตร์เกี่ยวกับ      โรงจักรต้นกำลัง ต้นกำลังพลังงาน เครื่องจักรต้นกำเนิดพลังงานกล กังหันลม กังหันน้ำเครื่องยนต์พลังงานความร้อน โรงจักรพลังน้ำ โรงจักรกังหันไอน้ำ โรงจักรกังหันก๊าซ โรงจักรพลังงานร่วม</w:t>
            </w:r>
            <w:r w:rsidRPr="00CF49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498C">
              <w:rPr>
                <w:rFonts w:ascii="TH SarabunPSK" w:hAnsi="TH SarabunPSK" w:cs="TH SarabunPSK"/>
                <w:sz w:val="32"/>
                <w:szCs w:val="32"/>
                <w:cs/>
              </w:rPr>
              <w:t>โรงจักรพลังงานนิวเคลียร์และนวัตกรรม เกี่ยวกับโรงจักรต้นกำลัง</w:t>
            </w:r>
          </w:p>
          <w:p w:rsidR="005C117C" w:rsidRDefault="005C117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Default="00CF498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Default="00CF498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Default="00CF498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Default="00CF498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Default="00CF498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6373C" w:rsidRDefault="00E6373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F498C" w:rsidRDefault="00CF498C" w:rsidP="00847288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             คำอธิบายรายวิชา                  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CF498C" w:rsidRPr="00F15D16" w:rsidRDefault="00CF498C" w:rsidP="00CF498C">
            <w:pPr>
              <w:tabs>
                <w:tab w:val="left" w:pos="1410"/>
              </w:tabs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F15D16" w:rsidRPr="00F15D16" w:rsidRDefault="001C751F" w:rsidP="007B3A61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TMP322</w:t>
            </w:r>
            <w:r w:rsidR="00F15D16" w:rsidRPr="00F15D1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</w:t>
            </w:r>
            <w:r w:rsidR="00F15D16" w:rsidRPr="00F15D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การถ่ายเทความร้อน</w:t>
            </w:r>
            <w:r w:rsidR="00F15D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 w:rsidR="00F15D16" w:rsidRPr="00F15D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  <w:r w:rsidR="00F15D16" w:rsidRPr="00F15D16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DD1DAA" w:rsidRPr="00F15D16" w:rsidRDefault="00F15D16" w:rsidP="007B3A61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</w:t>
            </w:r>
            <w:r w:rsidRPr="00F15D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Heat Transfer</w:t>
            </w:r>
          </w:p>
          <w:p w:rsidR="00F15D16" w:rsidRDefault="00F15D16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5C04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472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การนำความร้อนที่สภาวะคงที่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การนำความร้อนชั่วขณะมิติเดียว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การวิเคราะห์มิติ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472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การพาความร้อนอิสระของการไหลแบบลามินาและเทอบิวเลนท์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การพาความร้อนแบบบังคับของการไหลแบบลามินาและเทอร์บิวเลนท์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ผิวหน้าที่คอมแพคท์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และพื้นผิวรูปทรงที่ไม่ปกติ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การแผ่รังสีความร้อน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การถ่ายเทความร้อนแบบรวม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การควบแน่นและการเดือด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อุปกรณ์แลกเปลี่ยนความร้อน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ระบบทางความร้อนที่ส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>คัญบางอย่าง</w:t>
            </w:r>
            <w:r w:rsidRPr="00F15D1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15D16" w:rsidRDefault="00F15D16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498C" w:rsidRPr="00436593" w:rsidRDefault="00CF498C" w:rsidP="00847288">
            <w:pPr>
              <w:ind w:left="-45" w:right="-2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TMP423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โครงงาน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วิศวกรรมเครื่องกล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</w:t>
            </w:r>
            <w:r w:rsidR="008472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3(0-6-3)</w:t>
            </w:r>
          </w:p>
          <w:p w:rsidR="00CF498C" w:rsidRPr="00436593" w:rsidRDefault="00CF498C" w:rsidP="00CF498C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Mechanical Engineering Project </w:t>
            </w:r>
          </w:p>
          <w:p w:rsidR="00CF498C" w:rsidRDefault="00CF498C" w:rsidP="00CF498C">
            <w:pPr>
              <w:ind w:firstLine="1276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จัดทำโครงงานตามหัวข้อเรื่องที่ได้นำเสนอในวิชา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เตรียมโครงงาน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th-TH"/>
              </w:rPr>
              <w:t>วิศวกรรมเครื่องกล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พร้อมทั้งนำเสนอ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ความก้าวหน้าในการ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โครงงาน 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และจัดทำ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รายงานที่ได้กำหนดรูปแบบการนำเสนอตามระยะเวลา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ผลจัดทำโดย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การจัดสอบนำเสนอผล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</w:t>
            </w:r>
          </w:p>
          <w:p w:rsidR="00F15D16" w:rsidRDefault="00F15D16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498C" w:rsidRPr="00AB13AC" w:rsidRDefault="00CF498C" w:rsidP="00CF498C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TMP424</w:t>
            </w:r>
            <w:r w:rsidRPr="00AB13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</w:t>
            </w:r>
            <w:r w:rsidRPr="00AB13A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การสั่นสะเทือนทางกล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CF498C" w:rsidRPr="00AB13AC" w:rsidRDefault="00CF498C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Mechanical Vibration</w:t>
            </w:r>
          </w:p>
          <w:p w:rsidR="00CF498C" w:rsidRDefault="00CF498C" w:rsidP="00CF498C">
            <w:pPr>
              <w:pStyle w:val="Default"/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8472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บทนำ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การสั่นสะเทือนและการตอบสนองแบบอิสระ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การตอบสนองต่อการกระตุ้นแบบฮาร์โมนิค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การตอบสนองต่อการบังคับแบบทั่วไป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ระบบที่มีความอิสระในการเคลื่อนไหวมากกว่าหนึ่ง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การออกแบบลดการสั่นสะเทือน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ระบบที่มีพารามิเตอร์แบบกระจาย</w:t>
            </w:r>
            <w:r w:rsidRPr="00F122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22D8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วิธีการไฟไนต์เอลิเมนต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:rsidR="008E2E11" w:rsidRDefault="008E2E11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498C" w:rsidRPr="00AB13AC" w:rsidRDefault="00CF498C" w:rsidP="00EA5EAB">
            <w:pPr>
              <w:tabs>
                <w:tab w:val="left" w:pos="141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TMP425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</w:t>
            </w:r>
            <w:r w:rsidR="00EA5E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Pr="00AB13AC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>การควบคุมอัตโนมัติ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</w:t>
            </w:r>
            <w:r w:rsidR="00EA5E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CF498C" w:rsidRPr="00AB13AC" w:rsidRDefault="00CF498C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</w:t>
            </w:r>
            <w:r w:rsidR="00847288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Pr="00AB13A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Automatic Control</w:t>
            </w:r>
          </w:p>
          <w:p w:rsidR="00CF498C" w:rsidRDefault="00CF498C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8472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ลองของระบบพลวัต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การตอบสนองของระบบพลวัต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คุณสมบัติพื้นฐานของระบบป้อนกลับ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วิธีการออกแบบโดยใช้ทางเดินของราก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วิธีการออกแบบโดยการตอบสนองเชิงความถี่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การออกแบบในเสตท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สเปซ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การควบคุมดิจิทัล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การออกแบบระบบควบคุม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DD9">
              <w:rPr>
                <w:rFonts w:ascii="TH SarabunPSK" w:hAnsi="TH SarabunPSK" w:cs="TH SarabunPSK"/>
                <w:sz w:val="32"/>
                <w:szCs w:val="32"/>
                <w:cs/>
              </w:rPr>
              <w:t>และกรณีศึกษา</w:t>
            </w:r>
            <w:r w:rsidRPr="000B3D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E2E11" w:rsidRDefault="008E2E11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F498C" w:rsidRPr="005C117C" w:rsidRDefault="00CF498C" w:rsidP="00CF498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TMP326</w:t>
            </w:r>
            <w:r w:rsidRPr="005C117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</w:t>
            </w:r>
            <w:r w:rsidRPr="005C11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วิศวกรรมขนถ่ายวัสดุ</w:t>
            </w:r>
            <w:r w:rsidRPr="005C11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C11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  <w:r w:rsidRPr="005C117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CF498C" w:rsidRPr="005C117C" w:rsidRDefault="00CF498C" w:rsidP="00CF498C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117C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 w:rsidRPr="005C11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Materials Handling engineering</w:t>
            </w:r>
          </w:p>
          <w:p w:rsidR="00CF498C" w:rsidRDefault="00EA5EAB" w:rsidP="00EA5EAB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8472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F498C" w:rsidRPr="005C117C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ชนิดของอุปกรณ์ขนถ่ายวัสดุ ลักษณะของวัสดุแบ่งตามหลักขนถ่ายวัสดุ</w:t>
            </w:r>
            <w:r w:rsidR="00CF498C" w:rsidRPr="005C11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F498C" w:rsidRPr="005C117C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การออกแบบระบบการเคลื่อนไหลของวัสดุ เทคนิคการวิเคราะห์การเคลื่อนไหลของวัสดุ หลักการเลือกอุปกรณ์ขนถ่ายวัสดุให้เหมาะสม และการออกแบบอุปกรณ์ขนถ่ายวัสดุ</w:t>
            </w:r>
            <w:r w:rsidR="00CF498C" w:rsidRPr="005C11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498C" w:rsidRPr="005C117C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</w:t>
            </w:r>
            <w:r w:rsidR="00CF498C" w:rsidRPr="005C11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อุปกรณ์ลำลียงด้วยแรงโน้มถ่วงโลก </w:t>
            </w:r>
            <w:r w:rsidR="00CF498C" w:rsidRPr="005C11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498C" w:rsidRPr="005C117C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ศึกษาปฏิบัติการคำนวณออกแบบระบบขนถ่ายวัสดุในโรงงาน</w:t>
            </w:r>
          </w:p>
          <w:p w:rsidR="00354CCB" w:rsidRDefault="00354CCB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3724" w:rsidRDefault="00893724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117C" w:rsidRDefault="005C117C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117C" w:rsidRDefault="005C117C" w:rsidP="007B3A61">
            <w:pPr>
              <w:pStyle w:val="Default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             คำอธิบายรายวิชา                  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</w:t>
            </w:r>
            <w:r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5C117C" w:rsidRDefault="005C117C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0C22" w:rsidRPr="00354CCB" w:rsidRDefault="00710C22" w:rsidP="00710C22">
            <w:pPr>
              <w:tabs>
                <w:tab w:val="left" w:pos="141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354C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</w:t>
            </w:r>
            <w:r w:rsidRPr="00354C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วิศวกรรมยานยนต์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</w:t>
            </w:r>
            <w:r w:rsidRPr="00354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  <w:r w:rsidRPr="00354CCB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</w:p>
          <w:p w:rsidR="00710C22" w:rsidRPr="00354CCB" w:rsidRDefault="00710C22" w:rsidP="00710C22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CCB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</w:t>
            </w:r>
            <w:r w:rsidRPr="00354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Automotive Engineering</w:t>
            </w:r>
          </w:p>
          <w:p w:rsidR="00710C22" w:rsidRPr="00710C22" w:rsidRDefault="00710C22" w:rsidP="00710C22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D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8472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10C22">
              <w:rPr>
                <w:rFonts w:ascii="TH SarabunPSK" w:hAnsi="TH SarabunPSK" w:cs="TH SarabunPSK"/>
                <w:sz w:val="32"/>
                <w:szCs w:val="32"/>
                <w:cs/>
              </w:rPr>
              <w:t>ลักษณะ หน้าที่การทำงานของชิ้นส่วนยานยนต์ คำนวณหาแรงต้านทานการเคลื่อนที่ของยานยนต์ สมรรถนะและคุณลักษณะของเครื่องยนต์ การกระจายน้ำหนักลงบนถนนและน้ำหนักเคลื่อนที่  อัตราเร่ง  แรงฉุดลากและปฏิกิริยาตอบเมื่อขับเคลื่อนด้วยล้อหน้า  ล้อหลังและ สี่ล้อ เสถียรภาพทางลาด เสถียรภาพในขณะเลี้ยว การทรงตัว และการบังคับเลี้ยวของรถขณะเคลื่อนที่ไปในทางตรง และทางโค้ง ปฏิบัติการเกี่ยวกับยานยนต์</w:t>
            </w:r>
            <w:r w:rsidRPr="00710C2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10C22">
              <w:rPr>
                <w:rFonts w:ascii="TH SarabunPSK" w:hAnsi="TH SarabunPSK" w:cs="TH SarabunPSK"/>
                <w:sz w:val="32"/>
                <w:szCs w:val="32"/>
                <w:cs/>
              </w:rPr>
              <w:t>ได้แก่ การตรวจสภาพ การซ่อมบำรุงยานยนต์     การหาสาเหตุข้อขัดข้องของยานยนต์ ปฏิบัติการออกแบบยานยนต์</w:t>
            </w:r>
          </w:p>
          <w:p w:rsidR="005C117C" w:rsidRDefault="005C117C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C117C" w:rsidRPr="00710C22" w:rsidRDefault="005C117C" w:rsidP="007B3A61">
            <w:pPr>
              <w:contextualSpacing/>
              <w:rPr>
                <w:rFonts w:ascii="TH SarabunPSK" w:hAnsi="TH SarabunPSK" w:cs="TH SarabunPSK"/>
                <w:sz w:val="32"/>
                <w:szCs w:val="32"/>
                <w:u w:val="wave" w:color="FFFFFF" w:themeColor="background1"/>
              </w:rPr>
            </w:pPr>
            <w:r w:rsidRPr="00256D6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u w:val="wave" w:color="FFFFFF" w:themeColor="background1"/>
              </w:rPr>
              <w:t>TMP</w:t>
            </w:r>
            <w:r w:rsidR="00E40135" w:rsidRPr="00256D6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u w:val="wave" w:color="FFFFFF" w:themeColor="background1"/>
              </w:rPr>
              <w:t>328</w:t>
            </w:r>
            <w:r w:rsidRPr="00256D67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u w:val="wave" w:color="FFFFFF" w:themeColor="background1"/>
              </w:rPr>
              <w:t xml:space="preserve">        </w:t>
            </w:r>
            <w:r w:rsidRPr="00256D6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u w:val="wave" w:color="FFFFFF" w:themeColor="background1"/>
                <w:cs/>
              </w:rPr>
              <w:t>การวัดและ</w:t>
            </w:r>
            <w:r w:rsidRPr="00256D6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wave" w:color="FFFFFF" w:themeColor="background1"/>
                <w:cs/>
              </w:rPr>
              <w:t>เครื่องมือวัด</w:t>
            </w:r>
            <w:r w:rsidR="00256D67" w:rsidRPr="00256D6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wave" w:color="FFFFFF" w:themeColor="background1"/>
                <w:cs/>
              </w:rPr>
              <w:t>ใน</w:t>
            </w:r>
            <w:r w:rsidRPr="00256D6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wave" w:color="FFFFFF" w:themeColor="background1"/>
                <w:cs/>
              </w:rPr>
              <w:t>งานอุตสาหกรรม</w:t>
            </w:r>
            <w:r w:rsidRPr="00256D67">
              <w:rPr>
                <w:rFonts w:ascii="TH SarabunPSK" w:hAnsi="TH SarabunPSK" w:cs="TH SarabunPSK"/>
                <w:color w:val="FF0000"/>
                <w:sz w:val="32"/>
                <w:szCs w:val="32"/>
                <w:u w:val="wave" w:color="FFFFFF" w:themeColor="background1"/>
                <w:cs/>
              </w:rPr>
              <w:t xml:space="preserve">                           </w:t>
            </w:r>
            <w:r w:rsidRPr="00256D6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710C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  <w:p w:rsidR="005C117C" w:rsidRPr="00710C22" w:rsidRDefault="005C117C" w:rsidP="007B3A61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 w:rsidRPr="00710C22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Measurement and Instrumentation for Industries</w:t>
            </w:r>
          </w:p>
          <w:p w:rsidR="005C117C" w:rsidRDefault="005C117C" w:rsidP="00710C22">
            <w:pPr>
              <w:tabs>
                <w:tab w:val="left" w:pos="1418"/>
              </w:tabs>
              <w:ind w:left="-43" w:right="-58" w:firstLine="12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0C2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8472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10C2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หลักการทั่วไปของระบบการวัด มาตรฐานการวัดเบื้องต้น เครื่องมือวัดละเอียด คุณสมบัติทางสถิตย์ความเที่ยงตรง คุณสมบัติทางเทอร์โมไดนามิกส์ คุณสมบัติของเครื่องมือวัดทางกลศาสตร์ เครื่องมือวัดทางระบบควบคุมสัญญาณและการรบกวนความเชื่อถือได้ การเลือกใช้เครื่องมือวัดตัวตรวจจับแบบต่างๆ</w:t>
            </w:r>
          </w:p>
          <w:p w:rsidR="00710C22" w:rsidRPr="00710C22" w:rsidRDefault="00710C22" w:rsidP="00710C22">
            <w:pPr>
              <w:tabs>
                <w:tab w:val="left" w:pos="1418"/>
              </w:tabs>
              <w:ind w:left="-43" w:right="-58" w:firstLine="12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10C22" w:rsidRPr="00436593" w:rsidRDefault="00710C22" w:rsidP="00710C22">
            <w:pPr>
              <w:tabs>
                <w:tab w:val="left" w:pos="1418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TMP329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 xml:space="preserve">       </w:t>
            </w:r>
            <w:r>
              <w:rPr>
                <w:rFonts w:ascii="TH SarabunPSK" w:eastAsia="Times New Roman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ระเบียบวิธีการคำนวณเชิงตัวเลขสำหรับงานวิศวกรรม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 xml:space="preserve">       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 xml:space="preserve">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3(2-2-5)</w:t>
            </w:r>
          </w:p>
          <w:p w:rsidR="00710C22" w:rsidRPr="00436593" w:rsidRDefault="00710C22" w:rsidP="00847288">
            <w:pPr>
              <w:tabs>
                <w:tab w:val="left" w:pos="851"/>
                <w:tab w:val="left" w:pos="1371"/>
                <w:tab w:val="left" w:pos="1985"/>
                <w:tab w:val="left" w:pos="2268"/>
                <w:tab w:val="left" w:pos="5954"/>
                <w:tab w:val="left" w:pos="6804"/>
                <w:tab w:val="left" w:pos="7371"/>
                <w:tab w:val="left" w:pos="7655"/>
              </w:tabs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  <w:t xml:space="preserve">                  </w:t>
            </w:r>
            <w:r w:rsidR="00847288"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  <w:t>Numerical Method for Engineering</w:t>
            </w:r>
          </w:p>
          <w:p w:rsidR="00710C22" w:rsidRPr="00436593" w:rsidRDefault="00710C22" w:rsidP="0084728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                  </w:t>
            </w:r>
            <w:r w:rsidR="0084728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การคำนวณเลขทศนิยม และการปัดเศษ วิธีการคำนวณซ้ำ วิธีเชิงตัวเลขของระบบ สมการแบบไม่เชิงเส้น วิธีการหารากของสมการแบบแบ่งครึ่งช่วงแบบนิวตันราฟ</w:t>
            </w:r>
            <w:r w:rsidRPr="0043659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>สั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 และแบบเซแคนต์ การหาคำตอบของระบบสมการเชิงเส้นแบบตรง การหาคำตอบของระบบสมการเชิงเส้นแบบวิธีการกำจัดแบบเกาส์ การแยกองค์ประกอบของเมตริกซ์ การประมาณค่าในช่วงและนอกช่วง การประมาณค่าอินทิกรัลและอนุพันธ์เชิงตัวเลข การประมาณค่าโดยใช้ผลต่างจากการแบ่งย่อยของนิวตัน การหาคำตอบของระบบสมการ</w:t>
            </w:r>
          </w:p>
          <w:p w:rsidR="005C117C" w:rsidRDefault="005C117C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0C22" w:rsidRPr="00436593" w:rsidRDefault="00710C22" w:rsidP="00710C22">
            <w:pPr>
              <w:tabs>
                <w:tab w:val="left" w:pos="156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TMP330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เทคโนโลยี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การควบคุมมลพิษทางเครื่องกล  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  <w:p w:rsidR="00710C22" w:rsidRPr="00436593" w:rsidRDefault="00847288" w:rsidP="00710C22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710C22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Mechanical Pollution Control Technology</w:t>
            </w:r>
          </w:p>
          <w:p w:rsidR="00710C22" w:rsidRPr="00893724" w:rsidRDefault="00710C22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 New" w:eastAsia="Times New Roman" w:hAnsi="TH Sarabun New" w:cs="TH Sarabun New" w:hint="cs"/>
                <w:spacing w:val="-4"/>
                <w:sz w:val="32"/>
                <w:szCs w:val="32"/>
                <w:cs/>
              </w:rPr>
              <w:t xml:space="preserve">                   </w:t>
            </w:r>
            <w:r w:rsidR="00847288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1640A2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93724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ระบบนิเวศวิทยาและสภาวะเรือนกระจก มลพิษเกิดขึ้นในธรรมชาติ ได้แก่ มลพิษในอากาศ แม่น้ำและในดิน มลพิษจากเครื่องจักรกล โรงงานอุตสาหกรรมอันเกี่ยวกับแหล่งกำเนิด  ความรู้เรื่องมลพิษสิ่งแวดล้อม อันตรายและวิธีการควบคุมมลพิษ  เช่น  การทำงานของเครื่องยนต์  การทำงานของเครื่องจักรกลในโรงงาน เครื่องต้นกำลังของการผลิตพลังงานไฟฟ้า  ซึ่งจะเกิดมลพิษในอากาศ  น้ำ  แสง เสียง การสั่นสะเทือน และความร้อน</w:t>
            </w:r>
            <w:r w:rsidRPr="00893724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8937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ปฏิบัติการเกี่ยวกับ</w:t>
            </w:r>
            <w:r w:rsidRPr="00893724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เครื่องตรวจวัดมลพิษ และอุปกรณ์บำบัดมลพิษแบบต่างๆ</w:t>
            </w:r>
          </w:p>
          <w:p w:rsidR="00592DAE" w:rsidRDefault="00592DAE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92DAE" w:rsidRDefault="00592DAE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6B8" w:rsidRPr="005C117C" w:rsidRDefault="00592DAE" w:rsidP="007B3A61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              คำอธิบายรายวิชา                                                               น(ท-ป-ศ)</w:t>
            </w:r>
          </w:p>
          <w:p w:rsidR="00E246B8" w:rsidRDefault="00E246B8" w:rsidP="007B3A61">
            <w:pPr>
              <w:pStyle w:val="Default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6B8" w:rsidRPr="00436593" w:rsidRDefault="00E246B8" w:rsidP="007B3A61">
            <w:pPr>
              <w:tabs>
                <w:tab w:val="left" w:pos="1418"/>
              </w:tabs>
              <w:ind w:left="-45" w:right="-61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TMP331</w:t>
            </w:r>
            <w:r w:rsidR="001640A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การออกแบบนิวแมติกส์และไฮดรอลิกส์                                     </w:t>
            </w:r>
            <w:r w:rsidR="001640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  <w:p w:rsidR="00E246B8" w:rsidRPr="00436593" w:rsidRDefault="001640A2" w:rsidP="007B3A61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 xml:space="preserve">                   </w:t>
            </w:r>
            <w:r w:rsidR="00E246B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Design of Pneumatics</w:t>
            </w:r>
            <w:r w:rsidR="00E246B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  <w:cs/>
              </w:rPr>
              <w:t xml:space="preserve"> </w:t>
            </w:r>
            <w:r w:rsidR="00E246B8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  <w:t>and Hydraulics</w:t>
            </w:r>
          </w:p>
          <w:p w:rsidR="00E246B8" w:rsidRPr="001658D8" w:rsidRDefault="00E246B8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8D8">
              <w:rPr>
                <w:rFonts w:ascii="TH SarabunPSK" w:eastAsia="Times New Roman" w:hAnsi="TH SarabunPSK" w:cs="TH SarabunPSK"/>
                <w:cs/>
              </w:rPr>
              <w:t xml:space="preserve">                     </w:t>
            </w:r>
            <w:r w:rsidR="005770AD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1658D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ศึกษารายละเอียดเกี่ยวกับชิ้นส่วน และอุปกรณ์ไฮดรอลิกส์และนิวแมติกส์ พร้อมทั้งศึกษา วิธีการทำงาน วิธีการต่อวงจร  ศึกษาวงจรต่างๆ  การวิเคราะห์วงจร  การวิเคราะห์การทำงาน  การออกแบบวงจร</w:t>
            </w:r>
          </w:p>
          <w:p w:rsidR="00E246B8" w:rsidRPr="00710C22" w:rsidRDefault="00E246B8" w:rsidP="007B3A61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6B8" w:rsidRPr="00710C22" w:rsidRDefault="00E246B8" w:rsidP="00710C22">
            <w:pPr>
              <w:tabs>
                <w:tab w:val="left" w:pos="1418"/>
              </w:tabs>
              <w:ind w:right="-108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0C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TMP332</w:t>
            </w:r>
            <w:r w:rsidRPr="00710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10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</w:t>
            </w:r>
            <w:r w:rsidRPr="00710C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พลังงานทดแทน</w:t>
            </w:r>
            <w:r w:rsidRPr="00710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  3(2-2-5)</w:t>
            </w:r>
          </w:p>
          <w:p w:rsidR="00E246B8" w:rsidRPr="00710C22" w:rsidRDefault="00710C22" w:rsidP="007B3A61">
            <w:pPr>
              <w:tabs>
                <w:tab w:val="left" w:pos="1560"/>
              </w:tabs>
              <w:ind w:left="-93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</w:t>
            </w:r>
            <w:r w:rsidR="00E246B8" w:rsidRPr="00710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Renewable Energy Resources</w:t>
            </w:r>
          </w:p>
          <w:p w:rsidR="00E246B8" w:rsidRPr="00710C22" w:rsidRDefault="00E246B8" w:rsidP="007B3A61">
            <w:pPr>
              <w:tabs>
                <w:tab w:val="left" w:pos="1440"/>
                <w:tab w:val="left" w:pos="7371"/>
              </w:tabs>
              <w:ind w:firstLine="144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0C2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พลังงาน สถานการณ์พลังงาน แหล่งพลังงานทดแทนในรูปแบบต่างๆ ปริมาณสำรอง วิธีการและการพัฒนาเพื่อใช้ประโยชน์</w:t>
            </w:r>
            <w:r w:rsidRPr="00710C2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10C2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เทคโนโลยีและการประยุกต์ด้านพลังงานทดแทน</w:t>
            </w:r>
            <w:r w:rsidRPr="00710C2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10C2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ฝึกปฏิบัติการคำนวณออกแบบระบบพลังงานทดแทนในรูปแบบต่างๆ</w:t>
            </w:r>
          </w:p>
          <w:p w:rsidR="00E246B8" w:rsidRDefault="00E246B8" w:rsidP="007B3A61">
            <w:pPr>
              <w:tabs>
                <w:tab w:val="left" w:pos="1440"/>
                <w:tab w:val="left" w:pos="7371"/>
              </w:tabs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246B8" w:rsidRPr="00436593" w:rsidRDefault="00E246B8" w:rsidP="007B3A61">
            <w:pPr>
              <w:tabs>
                <w:tab w:val="left" w:pos="147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TMP</w:t>
            </w:r>
            <w:r w:rsidR="00BB3D7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333</w:t>
            </w:r>
            <w:r w:rsidR="00710C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 xml:space="preserve">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วิศวกรรมขนถ่ายวัสดุ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                                                     </w:t>
            </w:r>
            <w:r w:rsidR="00BB3D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710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  <w:p w:rsidR="00E246B8" w:rsidRPr="00436593" w:rsidRDefault="00710C22" w:rsidP="001640A2">
            <w:pPr>
              <w:tabs>
                <w:tab w:val="left" w:pos="1406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u w:val="wave" w:color="FFFFFF" w:themeColor="background1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</w:t>
            </w:r>
            <w:r w:rsidR="00E246B8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Materials Handling Engineering 2</w:t>
            </w:r>
          </w:p>
          <w:p w:rsidR="00E246B8" w:rsidRDefault="00E246B8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0C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164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ชนิดของอุปกรณ์ขนถ่ายวัสดุ ลักษณะของวัสดุแบ่งตามหลักขนถ่ายวัสดุ การออกแบบระบบการเคลื่อนไหลของวัสดุ เทคนิคการวิเคราะห์การเคลื่อนไหลของวัสดุ หลักการเลือกอุปกรณ์ขนถ่ายวัสดุให้เหมาะสม และการออกแบบอุปกรณ์ขนถ่ายวัสดุ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แบบมีต้นกำลัง เช่น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สายพานลำเลียง อุปกรณ์ลำเลียงด้วยลม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ศึกษาปฏิบัติการคำนวณออกแบบระบบขนถ่ายวัสดุในโรงงาน</w:t>
            </w:r>
          </w:p>
          <w:p w:rsidR="005C117C" w:rsidRDefault="005C117C" w:rsidP="007B3A61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0C22" w:rsidRPr="00436593" w:rsidRDefault="00710C22" w:rsidP="00710C22">
            <w:pPr>
              <w:tabs>
                <w:tab w:val="left" w:pos="1418"/>
              </w:tabs>
              <w:ind w:left="-45" w:right="-6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TMP334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การอนุรักษ์พลังงานสำหรับอุตสาหกรรม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710C22" w:rsidRPr="00436593" w:rsidRDefault="00710C22" w:rsidP="00710C22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Energy Conservation for Industry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710C22" w:rsidRDefault="00710C22" w:rsidP="001640A2">
            <w:pPr>
              <w:tabs>
                <w:tab w:val="left" w:pos="1418"/>
                <w:tab w:val="left" w:pos="7371"/>
              </w:tabs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164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การอนุรักษ์พลังงานเบื้องต้น ระบบการจัดการพลังงาน การอนุรักษ์พลังงานด้านไฟฟ้าและความร้อน การอนุรักษ์พลังงานพื้นฐานในโรงงานอุตสาหกรรม เช่น การอนุรักษ์พลังงานในระบบไอน้ำ การนำความร้อนทิ้งกลับมาใช้ การหุ้มฉนวนอุปกรณ์ เป็นต้น การปรับปรุงประสิทธิภาพการใช้พลังงาน และเทคโนโลยีการอนุรักษ์พลังงานอื่นๆ</w:t>
            </w:r>
          </w:p>
          <w:p w:rsidR="00893724" w:rsidRDefault="00893724" w:rsidP="007B3A61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0C22" w:rsidRPr="00436593" w:rsidRDefault="00710C22" w:rsidP="00710C22">
            <w:pPr>
              <w:tabs>
                <w:tab w:val="left" w:pos="1418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/>
              </w:rPr>
              <w:t>TMP335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ไฟไนต์อิลิเมนต์เบื้องต้น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710C22" w:rsidRPr="00436593" w:rsidRDefault="00710C22" w:rsidP="00710C22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Finite Element Methods</w:t>
            </w:r>
          </w:p>
          <w:p w:rsidR="00710C22" w:rsidRDefault="00710C22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1640A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แนวคิดของวิธีไฟไนต์อิลิเมนต์ การสร้างสูตรปริพันธ์และวิธีการแปรผัน การสร้างสูตรของวิธีไฟไนต์อิลิเมนต์สำหรับการวิเคราะห์แบบสถิตเชิงเส้นของของแข็งและโครงสร้าง การถ่ายโอนความร้อนในของแข็ง และการไหลของของไหล</w:t>
            </w:r>
          </w:p>
          <w:p w:rsidR="00893724" w:rsidRDefault="00893724" w:rsidP="007B3A61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0C22" w:rsidRDefault="00710C22" w:rsidP="007B3A61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0C22" w:rsidRDefault="00710C22" w:rsidP="007B3A61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373C" w:rsidRPr="00436593" w:rsidRDefault="00E6373C" w:rsidP="007B3A61">
            <w:pPr>
              <w:ind w:firstLine="144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3D74" w:rsidRPr="00436593" w:rsidRDefault="00BB3D74" w:rsidP="007B3A61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คำอธิบายรายวิชา                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86480C" w:rsidRDefault="0086480C" w:rsidP="007B3A61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6480C" w:rsidRPr="00436593" w:rsidRDefault="001C751F" w:rsidP="007B3A61">
            <w:pPr>
              <w:tabs>
                <w:tab w:val="left" w:pos="1560"/>
              </w:tabs>
              <w:ind w:left="-45" w:right="-61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TMP336</w:t>
            </w:r>
            <w:r w:rsidR="00710C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เชื้อเพลิงและการเผาไหม้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="008648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10C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</w:t>
            </w:r>
            <w:r w:rsidR="00714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714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714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86480C" w:rsidRPr="00436593" w:rsidRDefault="001640A2" w:rsidP="00710C22">
            <w:pPr>
              <w:tabs>
                <w:tab w:val="left" w:pos="1418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</w:t>
            </w:r>
            <w:r w:rsidR="0086480C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Fuels and Combustion</w:t>
            </w:r>
          </w:p>
          <w:p w:rsidR="0086480C" w:rsidRDefault="0086480C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37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0652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0C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164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37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ปรากฏการณ์การเผาไหม้ เชื้อเพลิง เทอร์โมไดนามิกส์ของการเผาไหม้ ลักษณะทางกายภาพและเคมีของการเผาไหม้ การติดไฟ การเผาไหม้เชื้อเพลิงเหลว การเผาไหม้เชื้อเพลิงแข็ง      การเผาไหม้เชื้อเพลิงแก๊ส เทคโนโลยีการเพิ่มประสิทธิภาพการเผาไหม้ </w:t>
            </w:r>
            <w:r w:rsidRPr="008937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ปฏิบัติการเกี่ยวกับการเผาไหม้เช่นการวัดค่าความร้อนของเชื้อเพลิงต่างๆ ทั้งเชื้อเพลิงแข็งและเชื้อเพลิงเหลว</w:t>
            </w:r>
          </w:p>
          <w:p w:rsidR="00710C22" w:rsidRPr="00893724" w:rsidRDefault="00710C22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10C22" w:rsidRPr="00436593" w:rsidRDefault="00710C22" w:rsidP="00710C22">
            <w:pPr>
              <w:pStyle w:val="aff"/>
              <w:tabs>
                <w:tab w:val="left" w:pos="141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</w:rPr>
              <w:t>TMP337</w:t>
            </w:r>
            <w:r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 xml:space="preserve">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เทคโนโลยีและการจัดการพลังงานประยุกต์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 xml:space="preserve">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ab/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ab/>
              <w:t xml:space="preserve">             3(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>2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>2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>5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>)</w:t>
            </w:r>
          </w:p>
          <w:p w:rsidR="00710C22" w:rsidRPr="00436593" w:rsidRDefault="00710C22" w:rsidP="001640A2">
            <w:pPr>
              <w:pStyle w:val="aff"/>
              <w:tabs>
                <w:tab w:val="left" w:pos="141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</w:rPr>
              <w:t xml:space="preserve">             </w:t>
            </w:r>
            <w:r w:rsidR="001640A2">
              <w:rPr>
                <w:rFonts w:ascii="TH SarabunPSK" w:hAnsi="TH SarabunPSK" w:cs="TH SarabunPSK"/>
                <w:b/>
                <w:bCs/>
                <w:sz w:val="32"/>
              </w:rPr>
              <w:t xml:space="preserve">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>Applied E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>nergy Technology and Management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 xml:space="preserve"> </w:t>
            </w:r>
          </w:p>
          <w:p w:rsidR="00710C22" w:rsidRDefault="00710C22" w:rsidP="00710C22">
            <w:pPr>
              <w:pStyle w:val="aff"/>
              <w:tabs>
                <w:tab w:val="left" w:pos="1455"/>
              </w:tabs>
              <w:contextualSpacing/>
              <w:jc w:val="thaiDistribute"/>
              <w:rPr>
                <w:rFonts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                  </w:t>
            </w:r>
            <w:r w:rsidR="001640A2"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พลังงานพื้นฐานและพลังงานประยุกต์</w:t>
            </w:r>
            <w:r w:rsidRPr="00436593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การจัดการพลังงาน</w:t>
            </w:r>
            <w:r w:rsidRPr="00436593">
              <w:rPr>
                <w:rFonts w:ascii="TH SarabunPSK" w:hAnsi="TH SarabunPSK" w:cs="TH SarabunPSK"/>
                <w:sz w:val="32"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พลังงาน</w:t>
            </w:r>
            <w:r w:rsidRPr="00436593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กระบวนการตรวจสอบการใช้พลังงานและการวิเคราะห์ต้นทุนพลังงาน</w:t>
            </w:r>
            <w:r w:rsidRPr="00436593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การประเมินประสิทธิภาพพลังงาน</w:t>
            </w:r>
            <w:r w:rsidRPr="00436593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มาตรการอนุรักษ์พลังงานทั้งในระบบไฟฟ้าและระบบเชิงความร้อ</w:t>
            </w:r>
            <w:r w:rsidRPr="00436593"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น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เทคโนโลยีพลังงานสําหรับโรงงานอุตสาหกรรมและอาคาร</w:t>
            </w:r>
            <w:r w:rsidRPr="00436593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cs/>
                <w:lang w:bidi="th-TH"/>
              </w:rPr>
              <w:t>กรณีศึกษาของสถานประกอบการที่ประสบความสําเร็จในการจัดการพลังงานและการใช้เทคโนโลยี</w:t>
            </w:r>
          </w:p>
          <w:p w:rsidR="00893724" w:rsidRDefault="00893724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710C22" w:rsidRPr="00436593" w:rsidRDefault="00710C22" w:rsidP="001640A2">
            <w:pPr>
              <w:pStyle w:val="aff"/>
              <w:tabs>
                <w:tab w:val="left" w:pos="141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</w:rPr>
              <w:t>TMP338</w:t>
            </w:r>
            <w:r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 xml:space="preserve"> 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หัวข้อเฉพาะด้านทางวิศวกรรมเครื่องกล</w:t>
            </w:r>
            <w:r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ab/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ab/>
              <w:t xml:space="preserve">                </w:t>
            </w:r>
            <w:r>
              <w:rPr>
                <w:rFonts w:ascii="TH SarabunPSK" w:hAnsi="TH SarabunPSK" w:cs="TH SarabunPSK"/>
                <w:b/>
                <w:bCs/>
                <w:sz w:val="32"/>
              </w:rPr>
              <w:t xml:space="preserve">       </w:t>
            </w:r>
            <w:r w:rsidRPr="00436593">
              <w:rPr>
                <w:rFonts w:ascii="TH SarabunPSK" w:hAnsi="TH SarabunPSK" w:cs="TH SarabunPSK"/>
                <w:b/>
                <w:bCs/>
                <w:sz w:val="32"/>
              </w:rPr>
              <w:t>3(2-2-5)</w:t>
            </w:r>
          </w:p>
          <w:p w:rsidR="00710C22" w:rsidRPr="00436593" w:rsidRDefault="001640A2" w:rsidP="00710C22">
            <w:pPr>
              <w:pStyle w:val="aff"/>
              <w:tabs>
                <w:tab w:val="left" w:pos="141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</w:rPr>
              <w:t xml:space="preserve">                   </w:t>
            </w:r>
            <w:r w:rsidR="00710C22" w:rsidRPr="00436593">
              <w:rPr>
                <w:rFonts w:ascii="TH SarabunPSK" w:hAnsi="TH SarabunPSK" w:cs="TH SarabunPSK"/>
                <w:b/>
                <w:bCs/>
                <w:sz w:val="32"/>
              </w:rPr>
              <w:t>Selected Top</w:t>
            </w:r>
            <w:r w:rsidR="00710C22">
              <w:rPr>
                <w:rFonts w:ascii="TH SarabunPSK" w:hAnsi="TH SarabunPSK" w:cs="TH SarabunPSK"/>
                <w:b/>
                <w:bCs/>
                <w:sz w:val="32"/>
              </w:rPr>
              <w:t xml:space="preserve">ics in Mechanical Engineering </w:t>
            </w:r>
          </w:p>
          <w:p w:rsidR="00710C22" w:rsidRDefault="00710C22" w:rsidP="00710C22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36593">
              <w:rPr>
                <w:rFonts w:ascii="TH SarabunPSK" w:hAnsi="TH SarabunPSK" w:cs="TH SarabunPSK" w:hint="cs"/>
                <w:sz w:val="32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        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การศึกษาหัว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ข้อเฉพาะ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ทางด้านวิศวกรรมเครื่องกล ซึ่งเป็นหัวข้อที่น่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าสนใจในปัจจุบัน การหาข้อมูลต่าง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ๆ โดยการพบปะ อภิปรายกับผู้ทรงคุณวุฒิและผู้เกี่ยวข้องในสถานประกอบการ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เพื่อวิเคราะห์และหาข้อสรุปที่เหมาะสมในหัวข้อนั้นๆ</w:t>
            </w:r>
          </w:p>
          <w:p w:rsidR="00EA5EAB" w:rsidRPr="00436593" w:rsidRDefault="00EA5EAB" w:rsidP="00EA5EAB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5EAB" w:rsidRPr="00436593" w:rsidRDefault="001640A2" w:rsidP="001640A2">
            <w:pPr>
              <w:tabs>
                <w:tab w:val="left" w:pos="139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TMP439        </w:t>
            </w:r>
            <w:r w:rsidR="00EA5EAB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การเตรียมสหกิจศึกษา</w:t>
            </w:r>
            <w:r w:rsidR="00EA5EAB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สาขาวิชาวิศ</w:t>
            </w:r>
            <w:r w:rsidR="00EA5E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วกรรมเครื่องกล             </w:t>
            </w:r>
            <w:r w:rsidR="00EA5EAB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EA5E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EA5E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A5EAB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EA5EAB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(45)</w:t>
            </w:r>
          </w:p>
          <w:p w:rsidR="00EA5EAB" w:rsidRPr="00436593" w:rsidRDefault="001640A2" w:rsidP="00EA5EAB">
            <w:pPr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EA5EAB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Cooperative in Mechanical Engineering</w:t>
            </w:r>
            <w:r w:rsidR="00EA5EAB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</w:p>
          <w:p w:rsidR="00EA5EAB" w:rsidRPr="003739FD" w:rsidRDefault="00EA5EAB" w:rsidP="00EA5EAB">
            <w:pPr>
              <w:tabs>
                <w:tab w:val="left" w:pos="1418"/>
              </w:tabs>
              <w:ind w:left="-43"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เตรียมความพร้อมก่อนฝึกสหกิจศึกษาในด้านการรับรู้ลักษณะและโอกาสของการประกอบอาชีพ 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ซึ่งเกี่ยวข้องกับงานด้าน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เทคโนโลยีอุตสาหกรรม</w:t>
            </w:r>
          </w:p>
          <w:p w:rsidR="00893724" w:rsidRDefault="00893724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Default="00EA5EAB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Default="00EA5EAB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Default="00EA5EAB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Default="00EA5EAB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6373C" w:rsidRDefault="00E6373C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6373C" w:rsidRDefault="00E6373C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Default="00EA5EAB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Pr="00436593" w:rsidRDefault="00EA5EAB" w:rsidP="00EA5EAB">
            <w:pPr>
              <w:tabs>
                <w:tab w:val="left" w:pos="1418"/>
              </w:tabs>
              <w:ind w:left="-43" w:right="-58" w:firstLine="12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คำอธิบายรายวิชา                              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EA5EAB" w:rsidRDefault="00EA5EAB" w:rsidP="007B3A61">
            <w:pPr>
              <w:tabs>
                <w:tab w:val="left" w:pos="1560"/>
              </w:tabs>
              <w:ind w:firstLine="720"/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A5EAB" w:rsidRPr="00436593" w:rsidRDefault="00EA5EAB" w:rsidP="00EA5EAB">
            <w:pPr>
              <w:tabs>
                <w:tab w:val="left" w:pos="1418"/>
              </w:tabs>
              <w:ind w:left="-45" w:right="-6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TMP440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วิศวกรรมเครื่องกล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(90)</w:t>
            </w:r>
          </w:p>
          <w:p w:rsidR="00EA5EAB" w:rsidRPr="00436593" w:rsidRDefault="00EA5EAB" w:rsidP="00EA5EAB">
            <w:pPr>
              <w:tabs>
                <w:tab w:val="left" w:pos="1418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Preparation for Professional Experience in Mechanical Engineering</w:t>
            </w:r>
          </w:p>
          <w:p w:rsidR="00EA5EAB" w:rsidRPr="00436593" w:rsidRDefault="00EA5EAB" w:rsidP="00EA5EAB">
            <w:pPr>
              <w:pStyle w:val="courseid-name"/>
              <w:tabs>
                <w:tab w:val="left" w:pos="1418"/>
                <w:tab w:val="left" w:pos="2835"/>
                <w:tab w:val="left" w:pos="7230"/>
              </w:tabs>
              <w:snapToGrid w:val="0"/>
              <w:spacing w:before="0"/>
              <w:contextualSpacing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436593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          </w:t>
            </w:r>
            <w:r w:rsidR="001640A2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</w:t>
            </w:r>
            <w:r w:rsidRPr="00436593">
              <w:rPr>
                <w:rFonts w:ascii="TH SarabunPSK" w:hAnsi="TH SarabunPSK" w:cs="TH SarabunPSK" w:hint="cs"/>
                <w:b w:val="0"/>
                <w:bCs w:val="0"/>
                <w:cs/>
              </w:rPr>
              <w:t>การเตรียมความพร้อมของนักศึกษาเพื่อการทำสหกิจศึกษา การเยี่ยมชมหน่วยงานที่จะไปปฎิบัติงานอย่างน้อย 2 ครั้ง พร้อมทั้งปรึกษาปัญหาทางวิศวกรรมที่หน่วยงานต้องการให้ศึกษาวิเคราะห์ โดยมีอาจารย์ที่ปรึกษาโครงงาน และ/หรือ วิศวกรที่หน่วยงานนั้นเป็นผู้ให้คำปรึกษาและแนะนำในเรื่องต่างๆ นักศึกษาจะต้องทำรายงานทางวิศวกรรมที่แสดงถึงการศึกษาเบื้องต้นในการแก้ปัญหา เพื่อนำเสนอต่อกรรมการโครงการสหกิจ โดยมีการประเมินผลเป็นแต้มคะแนน</w:t>
            </w:r>
          </w:p>
          <w:p w:rsidR="00483BEA" w:rsidRPr="00436593" w:rsidRDefault="00483BEA" w:rsidP="00EA5EAB">
            <w:pPr>
              <w:tabs>
                <w:tab w:val="left" w:pos="1455"/>
                <w:tab w:val="left" w:pos="7938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83BEA" w:rsidRPr="00436593" w:rsidRDefault="001C751F" w:rsidP="001640A2">
            <w:pPr>
              <w:tabs>
                <w:tab w:val="left" w:pos="1418"/>
                <w:tab w:val="left" w:pos="7938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TMP441</w:t>
            </w:r>
            <w:r w:rsidR="001640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</w:t>
            </w:r>
            <w:r w:rsidR="00483BEA" w:rsidRPr="004365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สหกิจศึกษา</w:t>
            </w:r>
            <w:r w:rsidR="00483BEA" w:rsidRPr="004365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สาขาวิชาวิศวกรรมเครื่องกล</w:t>
            </w:r>
            <w:r w:rsidR="00483B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</w:t>
            </w:r>
            <w:r w:rsidR="00483BEA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483B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EA5E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640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83BEA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="00483BEA"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(640)</w:t>
            </w:r>
          </w:p>
          <w:p w:rsidR="00483BEA" w:rsidRPr="00436593" w:rsidRDefault="001640A2" w:rsidP="00EA5EAB">
            <w:pPr>
              <w:tabs>
                <w:tab w:val="left" w:pos="1418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483BEA" w:rsidRPr="00436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Cooperative in Mechanical Engineering</w:t>
            </w:r>
            <w:r w:rsidR="00483BEA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483BEA" w:rsidRDefault="00EA5EAB" w:rsidP="00EA5EAB">
            <w:pPr>
              <w:tabs>
                <w:tab w:val="left" w:pos="1470"/>
              </w:tabs>
              <w:ind w:left="-43"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1640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83BEA"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สถานประกอบการจนครบ 1 ภาคการศึกษา</w:t>
            </w:r>
            <w:r w:rsidR="00483BEA"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83BEA"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สหกิจศึกษาตามที่สาขากำหนด เมื่อเสร็จสิ้นการปฏิบัติงานแล้ว นักศึกษาต้องส่งรายงานและนำเสนอผลการไปปฏิบัติงานต่อ</w:t>
            </w:r>
            <w:r w:rsidR="00483BEA"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คณะกรรมการที่ได้รับการแต่งตั้ง </w:t>
            </w:r>
            <w:r w:rsidR="00483BEA"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</w:t>
            </w:r>
          </w:p>
          <w:p w:rsidR="00EA5EAB" w:rsidRDefault="00EA5EAB" w:rsidP="00EA5EAB">
            <w:pPr>
              <w:tabs>
                <w:tab w:val="left" w:pos="1470"/>
              </w:tabs>
              <w:ind w:left="-43"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5EAB" w:rsidRPr="00436593" w:rsidRDefault="00EA5EAB" w:rsidP="001640A2">
            <w:pPr>
              <w:tabs>
                <w:tab w:val="left" w:pos="1418"/>
              </w:tabs>
              <w:ind w:left="-45" w:right="-6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TMP442</w:t>
            </w:r>
            <w:r w:rsidR="001640A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การฝึกประสบการณ์วิชาชีพ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วิศวกรรมเครื่องกล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1640A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365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450)</w:t>
            </w:r>
          </w:p>
          <w:p w:rsidR="00EA5EAB" w:rsidRPr="00436593" w:rsidRDefault="001640A2" w:rsidP="00EA5EAB">
            <w:pPr>
              <w:tabs>
                <w:tab w:val="left" w:pos="1035"/>
                <w:tab w:val="left" w:pos="2400"/>
                <w:tab w:val="left" w:pos="2835"/>
                <w:tab w:val="left" w:pos="7320"/>
              </w:tabs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</w:t>
            </w:r>
            <w:r w:rsidR="00EA5EAB" w:rsidRPr="0043659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Field  Experience in Mechanical Engineering</w:t>
            </w:r>
          </w:p>
          <w:p w:rsidR="00EA5EAB" w:rsidRPr="00436593" w:rsidRDefault="00EA5EAB" w:rsidP="00EA5EAB">
            <w:pPr>
              <w:ind w:firstLine="14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บัติงานในสถานประกอบการแห่งเดียวกันที่เกี่ยวข้องกับสาขาวิชา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บัติงานเสมือนเป็นพนักงานประจำของหน่วยงานนั้น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เป็นระยะเวลาไม่น้อยกว่า</w:t>
            </w:r>
            <w:r w:rsidRPr="00436593">
              <w:rPr>
                <w:rFonts w:ascii="TH SarabunPSK" w:hAnsi="TH SarabunPSK" w:cs="TH SarabunPSK"/>
                <w:sz w:val="32"/>
                <w:szCs w:val="32"/>
              </w:rPr>
              <w:t xml:space="preserve"> 450 </w:t>
            </w:r>
            <w:r w:rsidRPr="004365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ชั่วโมง 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ต้องทำงานเฉพาะที่ได้รับมอบหมายจากหน่วยงานให้ป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บัติเสร็จสิ้นภายในระยะเวลาที่ป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บัติงาน นักศึกษาต้องทำบันทึกประจำวันส่งทุกสัปดาห์และต้องผ่านการประเมินของหน่วยงานที่ป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436593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บัติงาน</w:t>
            </w:r>
          </w:p>
          <w:p w:rsidR="00EA5EAB" w:rsidRDefault="00EA5EAB" w:rsidP="00EA5EAB">
            <w:pPr>
              <w:tabs>
                <w:tab w:val="left" w:pos="1470"/>
              </w:tabs>
              <w:ind w:left="-43"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5EAB" w:rsidRPr="00436593" w:rsidRDefault="00EA5EAB" w:rsidP="00EA5EAB">
            <w:pPr>
              <w:tabs>
                <w:tab w:val="left" w:pos="1470"/>
              </w:tabs>
              <w:ind w:left="-43" w:right="-5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83BEA" w:rsidRDefault="00483BEA" w:rsidP="007B3A61">
            <w:pPr>
              <w:ind w:right="-6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EA5EAB" w:rsidRPr="00436593" w:rsidRDefault="00EA5EAB" w:rsidP="007B3A61">
            <w:pPr>
              <w:ind w:right="-61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83BEA" w:rsidRPr="00436593" w:rsidRDefault="00483BEA" w:rsidP="007B3A61">
            <w:pPr>
              <w:tabs>
                <w:tab w:val="left" w:pos="1035"/>
                <w:tab w:val="left" w:pos="1560"/>
                <w:tab w:val="left" w:pos="2400"/>
                <w:tab w:val="left" w:pos="2835"/>
                <w:tab w:val="left" w:pos="7320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83BEA" w:rsidRPr="00436593" w:rsidRDefault="00483BEA" w:rsidP="007B3A61">
            <w:pPr>
              <w:pStyle w:val="aff"/>
              <w:contextualSpacing/>
              <w:jc w:val="thaiDistribute"/>
              <w:rPr>
                <w:rFonts w:cs="TH SarabunPSK"/>
                <w:sz w:val="32"/>
                <w:lang w:bidi="th-TH"/>
              </w:rPr>
            </w:pPr>
          </w:p>
          <w:p w:rsidR="00546199" w:rsidRPr="00436593" w:rsidRDefault="00546199" w:rsidP="007B3A61">
            <w:pPr>
              <w:pStyle w:val="aff"/>
              <w:contextualSpacing/>
              <w:jc w:val="thaiDistribute"/>
              <w:rPr>
                <w:rFonts w:cs="TH SarabunPSK"/>
                <w:sz w:val="32"/>
                <w:lang w:bidi="th-TH"/>
              </w:rPr>
            </w:pPr>
          </w:p>
          <w:p w:rsidR="0086480C" w:rsidRPr="00436593" w:rsidRDefault="0086480C" w:rsidP="007B3A61">
            <w:pPr>
              <w:tabs>
                <w:tab w:val="left" w:pos="7371"/>
              </w:tabs>
              <w:contextualSpacing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E246B8" w:rsidRPr="00436593" w:rsidRDefault="00E246B8" w:rsidP="007B3A61">
            <w:pPr>
              <w:tabs>
                <w:tab w:val="left" w:pos="1418"/>
              </w:tabs>
              <w:contextualSpacing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B13AC" w:rsidRDefault="00AB13AC" w:rsidP="007B3A61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1DAA" w:rsidRPr="00436593" w:rsidRDefault="00DD1DAA" w:rsidP="007B3A61">
            <w:pPr>
              <w:ind w:right="-5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52351" w:rsidRPr="00436593" w:rsidTr="00D61C4E">
        <w:trPr>
          <w:gridAfter w:val="1"/>
          <w:wAfter w:w="12" w:type="pct"/>
        </w:trPr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1DAA" w:rsidRPr="00436593" w:rsidRDefault="00DD1DAA" w:rsidP="005121ED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3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351" w:rsidRPr="008E2E11" w:rsidRDefault="00152351" w:rsidP="0063598C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</w:tcPr>
          <w:p w:rsidR="00152351" w:rsidRPr="00436593" w:rsidRDefault="00152351" w:rsidP="0063598C">
            <w:pPr>
              <w:spacing w:line="288" w:lineRule="auto"/>
              <w:ind w:left="-45" w:right="-61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152351" w:rsidRPr="00436593" w:rsidRDefault="00152351" w:rsidP="003739FD">
      <w:pPr>
        <w:spacing w:line="22" w:lineRule="atLeast"/>
        <w:ind w:left="700" w:hanging="4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152351" w:rsidRPr="00436593" w:rsidRDefault="00152351" w:rsidP="003739FD">
      <w:pPr>
        <w:spacing w:line="22" w:lineRule="atLeast"/>
        <w:ind w:left="1260" w:hanging="5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"/>
        <w:gridCol w:w="1342"/>
        <w:gridCol w:w="946"/>
        <w:gridCol w:w="1615"/>
        <w:gridCol w:w="1386"/>
        <w:gridCol w:w="607"/>
        <w:gridCol w:w="530"/>
        <w:gridCol w:w="553"/>
        <w:gridCol w:w="544"/>
        <w:gridCol w:w="473"/>
      </w:tblGrid>
      <w:tr w:rsidR="00152351" w:rsidRPr="00436593" w:rsidTr="00152351">
        <w:trPr>
          <w:cantSplit/>
          <w:trHeight w:val="440"/>
          <w:jc w:val="center"/>
        </w:trPr>
        <w:tc>
          <w:tcPr>
            <w:tcW w:w="282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2" w:lineRule="atLeast"/>
              <w:ind w:left="-142" w:right="-143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792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2" w:lineRule="atLeast"/>
              <w:ind w:left="-92" w:right="-86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ชื่อ–นามสกุล</w:t>
            </w:r>
          </w:p>
        </w:tc>
        <w:tc>
          <w:tcPr>
            <w:tcW w:w="558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2" w:lineRule="atLeast"/>
              <w:ind w:left="-130" w:right="-70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953" w:type="pct"/>
            <w:vMerge w:val="restart"/>
            <w:vAlign w:val="center"/>
          </w:tcPr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818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pacing w:line="22" w:lineRule="atLeast"/>
              <w:ind w:right="0" w:hanging="46"/>
              <w:contextualSpacing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  <w:p w:rsidR="00152351" w:rsidRPr="00436593" w:rsidRDefault="00152351" w:rsidP="003739FD">
            <w:pPr>
              <w:pStyle w:val="8"/>
              <w:spacing w:line="22" w:lineRule="atLeast"/>
              <w:ind w:right="0" w:hanging="108"/>
              <w:contextualSpacing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358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pacing w:line="22" w:lineRule="atLeast"/>
              <w:ind w:right="0" w:hanging="46"/>
              <w:contextualSpacing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ปีที่จบ</w:t>
            </w:r>
          </w:p>
        </w:tc>
        <w:tc>
          <w:tcPr>
            <w:tcW w:w="1238" w:type="pct"/>
            <w:gridSpan w:val="4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2" w:lineRule="atLeast"/>
              <w:ind w:left="-147" w:right="-151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ภาระการสอน (ชม./สัปดาห์)</w:t>
            </w:r>
          </w:p>
        </w:tc>
      </w:tr>
      <w:tr w:rsidR="00152351" w:rsidRPr="00436593" w:rsidTr="00152351">
        <w:trPr>
          <w:cantSplit/>
          <w:jc w:val="center"/>
        </w:trPr>
        <w:tc>
          <w:tcPr>
            <w:tcW w:w="282" w:type="pct"/>
            <w:vMerge/>
            <w:vAlign w:val="center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92" w:type="pct"/>
            <w:vMerge/>
            <w:vAlign w:val="center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8" w:type="pct"/>
            <w:vMerge/>
            <w:vAlign w:val="center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53" w:type="pct"/>
            <w:vMerge/>
            <w:vAlign w:val="center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18" w:type="pct"/>
            <w:vMerge/>
            <w:vAlign w:val="center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58" w:type="pct"/>
            <w:vMerge/>
            <w:vAlign w:val="center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13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left="-113" w:right="-89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2560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left="-113" w:right="-103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left="-92" w:right="-117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left="-155" w:right="-139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2563</w:t>
            </w:r>
          </w:p>
        </w:tc>
      </w:tr>
      <w:tr w:rsidR="00152351" w:rsidRPr="00436593" w:rsidTr="00152351">
        <w:trPr>
          <w:cantSplit/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92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นาย</w:t>
            </w:r>
            <w:r>
              <w:rPr>
                <w:rFonts w:ascii="TH SarabunPSK" w:eastAsia="Batang" w:hAnsi="TH SarabunPSK" w:cs="TH SarabunPSK" w:hint="cs"/>
                <w:sz w:val="26"/>
                <w:szCs w:val="26"/>
                <w:cs/>
              </w:rPr>
              <w:t>ก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ฤษฎางค์                ศุกระมูล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ผู้ช่วยศาสตราจารย์</w:t>
            </w:r>
          </w:p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right="-89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ปร.ด.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(วิศวกรรมเครื่องกล)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วศ.ม.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 xml:space="preserve"> 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(วิศวกรร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สิ่งแวดล้อม)</w:t>
            </w:r>
          </w:p>
          <w:p w:rsidR="00152351" w:rsidRPr="00436593" w:rsidRDefault="00152351" w:rsidP="003739FD">
            <w:pPr>
              <w:spacing w:line="22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วศ.บ.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 xml:space="preserve"> 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</w:p>
          <w:p w:rsidR="00152351" w:rsidRPr="00436593" w:rsidRDefault="00152351" w:rsidP="003739FD">
            <w:pPr>
              <w:spacing w:line="22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(วิศวกรรมเครื่องกล)</w:t>
            </w: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ทร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วิโรฒ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สุรนารี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ศรีนครินทรวิโรฒ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2558</w:t>
            </w:r>
          </w:p>
          <w:p w:rsidR="00152351" w:rsidRPr="00436593" w:rsidRDefault="00152351" w:rsidP="003739FD">
            <w:pPr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152351" w:rsidRPr="00436593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2539</w:t>
            </w:r>
          </w:p>
          <w:p w:rsidR="00152351" w:rsidRPr="00436593" w:rsidRDefault="00152351" w:rsidP="003739FD">
            <w:pPr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tabs>
                <w:tab w:val="left" w:pos="360"/>
                <w:tab w:val="left" w:pos="900"/>
              </w:tabs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นางจิราภรณ์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108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เบญจประกายรัตน์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M.Eng. (Agricultural System Eng.)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วิศวกรรมเกษตร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18" w:type="pct"/>
          </w:tcPr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สถาบันเทคโนโลยีแห่งเอเชีย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left="-108" w:right="-116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tabs>
                <w:tab w:val="left" w:pos="309"/>
              </w:tabs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2530</w:t>
            </w:r>
          </w:p>
          <w:p w:rsidR="00152351" w:rsidRPr="00436593" w:rsidRDefault="00152351" w:rsidP="003739FD">
            <w:pPr>
              <w:tabs>
                <w:tab w:val="left" w:pos="309"/>
              </w:tabs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2525</w:t>
            </w: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นายวัชระ  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เพิ่มชาติ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Ph.D. (Energy Technology) 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เทคโนโลยีพลังงาน)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152351" w:rsidRDefault="00152351" w:rsidP="003739FD">
            <w:pPr>
              <w:spacing w:line="22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</w:p>
          <w:p w:rsidR="00152351" w:rsidRPr="00436593" w:rsidRDefault="00152351" w:rsidP="003739FD">
            <w:pPr>
              <w:spacing w:line="22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</w:p>
          <w:p w:rsidR="00152351" w:rsidRPr="00436593" w:rsidRDefault="00152351" w:rsidP="003739FD">
            <w:pPr>
              <w:spacing w:line="22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  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วิศวกรรมเกษตร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2" w:lineRule="atLeast"/>
              <w:ind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2" w:lineRule="atLeast"/>
              <w:ind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left="-108" w:right="-116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2539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3531D3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2535</w:t>
            </w: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tabs>
                <w:tab w:val="left" w:pos="360"/>
                <w:tab w:val="left" w:pos="900"/>
              </w:tabs>
              <w:spacing w:line="22" w:lineRule="atLeast"/>
              <w:ind w:right="-108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นายสัญลักษณ์ 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กิ่งทอง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วศ.ม. 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(วิศวกรรม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อุตสาหการ) 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วศ.บ. </w:t>
            </w:r>
          </w:p>
          <w:p w:rsidR="00152351" w:rsidRPr="00436593" w:rsidRDefault="00152351" w:rsidP="003739FD">
            <w:pPr>
              <w:spacing w:line="22" w:lineRule="atLeast"/>
              <w:ind w:left="-143" w:right="-108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  (เครื่องจักรกลเกษตร)  </w:t>
            </w: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สถาบันเทคโนโลยี  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พระจอมเกล้า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เจ้าคุณทหารลาดกระบัง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ราชมงคลธัญบุรี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>2554</w:t>
            </w: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>2542</w:t>
            </w:r>
          </w:p>
          <w:p w:rsidR="00152351" w:rsidRPr="00436593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นางสาวนันทรัตน์ </w:t>
            </w:r>
          </w:p>
          <w:p w:rsidR="00152351" w:rsidRPr="00436593" w:rsidRDefault="00152351" w:rsidP="003739FD">
            <w:pPr>
              <w:snapToGrid w:val="0"/>
              <w:spacing w:line="22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สุขปัญญา</w:t>
            </w: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2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วศ.ม.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เทคโนโลยีพลังงาน)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วศ.บ.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วิศวกรรมวัสดุ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152351" w:rsidRPr="00436593" w:rsidRDefault="00152351" w:rsidP="003739FD">
            <w:pPr>
              <w:spacing w:line="22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2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2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2556</w:t>
            </w:r>
          </w:p>
          <w:p w:rsidR="00152351" w:rsidRPr="00436593" w:rsidRDefault="00152351" w:rsidP="003739FD">
            <w:pPr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2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2553</w:t>
            </w: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2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</w:tbl>
    <w:p w:rsidR="00F76F68" w:rsidRDefault="00F76F68" w:rsidP="003739FD">
      <w:pPr>
        <w:spacing w:line="22" w:lineRule="atLeast"/>
        <w:ind w:left="1260" w:hanging="5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739FD">
      <w:pPr>
        <w:spacing w:line="23" w:lineRule="atLeast"/>
        <w:ind w:left="1259" w:hanging="539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"/>
        <w:gridCol w:w="1342"/>
        <w:gridCol w:w="946"/>
        <w:gridCol w:w="1615"/>
        <w:gridCol w:w="1386"/>
        <w:gridCol w:w="607"/>
        <w:gridCol w:w="530"/>
        <w:gridCol w:w="553"/>
        <w:gridCol w:w="544"/>
        <w:gridCol w:w="473"/>
      </w:tblGrid>
      <w:tr w:rsidR="00152351" w:rsidRPr="00436593" w:rsidTr="00152351">
        <w:trPr>
          <w:cantSplit/>
          <w:trHeight w:val="440"/>
          <w:jc w:val="center"/>
        </w:trPr>
        <w:tc>
          <w:tcPr>
            <w:tcW w:w="282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3" w:lineRule="atLeast"/>
              <w:ind w:left="-142" w:right="-143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792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3" w:lineRule="atLeast"/>
              <w:ind w:left="-92" w:right="-86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ชื่อ–นามสกุล</w:t>
            </w:r>
          </w:p>
        </w:tc>
        <w:tc>
          <w:tcPr>
            <w:tcW w:w="558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3" w:lineRule="atLeast"/>
              <w:ind w:left="-130" w:right="-70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953" w:type="pct"/>
            <w:vMerge w:val="restart"/>
            <w:vAlign w:val="center"/>
          </w:tcPr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818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pacing w:line="23" w:lineRule="atLeast"/>
              <w:ind w:right="0" w:hanging="46"/>
              <w:contextualSpacing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  <w:p w:rsidR="00152351" w:rsidRPr="00436593" w:rsidRDefault="00152351" w:rsidP="003739FD">
            <w:pPr>
              <w:pStyle w:val="8"/>
              <w:spacing w:line="23" w:lineRule="atLeast"/>
              <w:ind w:right="0" w:hanging="108"/>
              <w:contextualSpacing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358" w:type="pct"/>
            <w:vMerge w:val="restart"/>
            <w:vAlign w:val="center"/>
          </w:tcPr>
          <w:p w:rsidR="00152351" w:rsidRPr="00436593" w:rsidRDefault="00152351" w:rsidP="003739FD">
            <w:pPr>
              <w:pStyle w:val="8"/>
              <w:spacing w:line="23" w:lineRule="atLeast"/>
              <w:ind w:right="0" w:hanging="46"/>
              <w:contextualSpacing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ปีที่จบ</w:t>
            </w:r>
          </w:p>
        </w:tc>
        <w:tc>
          <w:tcPr>
            <w:tcW w:w="1238" w:type="pct"/>
            <w:gridSpan w:val="4"/>
            <w:vAlign w:val="center"/>
          </w:tcPr>
          <w:p w:rsidR="00152351" w:rsidRPr="00436593" w:rsidRDefault="00152351" w:rsidP="003739FD">
            <w:pPr>
              <w:pStyle w:val="8"/>
              <w:snapToGrid w:val="0"/>
              <w:spacing w:line="23" w:lineRule="atLeast"/>
              <w:ind w:left="-147" w:right="-151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ภาระการสอน (ชม./สัปดาห์)</w:t>
            </w:r>
          </w:p>
        </w:tc>
      </w:tr>
      <w:tr w:rsidR="00152351" w:rsidRPr="00436593" w:rsidTr="00152351">
        <w:trPr>
          <w:cantSplit/>
          <w:jc w:val="center"/>
        </w:trPr>
        <w:tc>
          <w:tcPr>
            <w:tcW w:w="282" w:type="pct"/>
            <w:vMerge/>
            <w:vAlign w:val="center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92" w:type="pct"/>
            <w:vMerge/>
            <w:vAlign w:val="center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58" w:type="pct"/>
            <w:vMerge/>
            <w:vAlign w:val="center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53" w:type="pct"/>
            <w:vMerge/>
            <w:vAlign w:val="center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18" w:type="pct"/>
            <w:vMerge/>
            <w:vAlign w:val="center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58" w:type="pct"/>
            <w:vMerge/>
            <w:vAlign w:val="center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13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left="-113" w:right="-89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2560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left="-113" w:right="-103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left="-92" w:right="-117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left="-155" w:right="-139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2563</w:t>
            </w:r>
          </w:p>
        </w:tc>
      </w:tr>
      <w:tr w:rsidR="00152351" w:rsidRPr="00436593" w:rsidTr="00152351">
        <w:trPr>
          <w:cantSplit/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92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นาย</w:t>
            </w:r>
            <w:r>
              <w:rPr>
                <w:rFonts w:ascii="TH SarabunPSK" w:eastAsia="Batang" w:hAnsi="TH SarabunPSK" w:cs="TH SarabunPSK" w:hint="cs"/>
                <w:sz w:val="26"/>
                <w:szCs w:val="26"/>
                <w:cs/>
              </w:rPr>
              <w:t>ก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ฤษฎางค์                ศุกระมูล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ผู้ช่วยศาสตราจารย์</w:t>
            </w:r>
          </w:p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right="-89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ปร.ด.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(วิศวกรรมเครื่องกล)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วศ.ม.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 xml:space="preserve"> 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(วิศวกรร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สิ่งแวดล้อม)</w:t>
            </w:r>
          </w:p>
          <w:p w:rsidR="00152351" w:rsidRPr="00436593" w:rsidRDefault="00152351" w:rsidP="003739FD">
            <w:pPr>
              <w:spacing w:line="23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วศ.บ.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 xml:space="preserve"> 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</w:p>
          <w:p w:rsidR="00152351" w:rsidRPr="00436593" w:rsidRDefault="00152351" w:rsidP="003739FD">
            <w:pPr>
              <w:spacing w:line="23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(วิศวกรรมเครื่องกล)</w:t>
            </w: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ทร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วิโรฒ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สุรนารี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ศรีนครินทรวิโรฒ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2558</w:t>
            </w:r>
          </w:p>
          <w:p w:rsidR="00152351" w:rsidRPr="00436593" w:rsidRDefault="00152351" w:rsidP="003739FD">
            <w:pPr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152351" w:rsidRPr="00436593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2539</w:t>
            </w:r>
          </w:p>
          <w:p w:rsidR="00152351" w:rsidRPr="00436593" w:rsidRDefault="00152351" w:rsidP="003739FD">
            <w:pPr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tabs>
                <w:tab w:val="left" w:pos="360"/>
                <w:tab w:val="left" w:pos="900"/>
              </w:tabs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นางจิราภรณ์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108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เบญจประกายรัตน์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M.Eng. (Agricultural System Eng.)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วิศวกรรมเกษตร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18" w:type="pct"/>
          </w:tcPr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สถาบันเทคโนโลยีแห่งเอเชีย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left="-108" w:right="-116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tabs>
                <w:tab w:val="left" w:pos="309"/>
              </w:tabs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2530</w:t>
            </w:r>
          </w:p>
          <w:p w:rsidR="00152351" w:rsidRPr="00436593" w:rsidRDefault="00152351" w:rsidP="003739FD">
            <w:pPr>
              <w:tabs>
                <w:tab w:val="left" w:pos="309"/>
              </w:tabs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napToGrid w:val="0"/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2525</w:t>
            </w: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นายวัชระ  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เพิ่มชาติ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Ph.D. (Energy Technology) 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เทคโนโลยีพลังงาน)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152351" w:rsidRDefault="00152351" w:rsidP="003739FD">
            <w:pPr>
              <w:spacing w:line="23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</w:p>
          <w:p w:rsidR="00152351" w:rsidRPr="00436593" w:rsidRDefault="00152351" w:rsidP="003739FD">
            <w:pPr>
              <w:spacing w:line="23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บ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. </w:t>
            </w:r>
          </w:p>
          <w:p w:rsidR="00152351" w:rsidRPr="00436593" w:rsidRDefault="00152351" w:rsidP="003739FD">
            <w:pPr>
              <w:spacing w:line="23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  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วิศวกรรมเกษตร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3" w:lineRule="atLeast"/>
              <w:ind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3" w:lineRule="atLeast"/>
              <w:ind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left="-108" w:right="-116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2539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3531D3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2535</w:t>
            </w: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tabs>
                <w:tab w:val="left" w:pos="360"/>
                <w:tab w:val="left" w:pos="900"/>
              </w:tabs>
              <w:spacing w:line="23" w:lineRule="atLeast"/>
              <w:ind w:right="-108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นายสัญลักษณ์ 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กิ่งทอง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วศ.ม. 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(วิศวกรรม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อุตสาหการ) 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วศ.บ. </w:t>
            </w:r>
          </w:p>
          <w:p w:rsidR="00152351" w:rsidRPr="00436593" w:rsidRDefault="00152351" w:rsidP="003739FD">
            <w:pPr>
              <w:spacing w:line="23" w:lineRule="atLeast"/>
              <w:ind w:left="-143" w:right="-108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  (เครื่องจักรกลเกษตร)  </w:t>
            </w: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 xml:space="preserve">สถาบันเทคโนโลยี  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พระจอมเกล้า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เจ้าคุณทหารลาดกระบัง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ราชมงคลธัญบุรี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>2554</w:t>
            </w: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eastAsia="Batang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>2542</w:t>
            </w:r>
          </w:p>
          <w:p w:rsidR="00152351" w:rsidRPr="00436593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  <w:tr w:rsidR="00152351" w:rsidRPr="00436593" w:rsidTr="00152351">
        <w:trPr>
          <w:jc w:val="center"/>
        </w:trPr>
        <w:tc>
          <w:tcPr>
            <w:tcW w:w="282" w:type="pct"/>
          </w:tcPr>
          <w:p w:rsidR="00152351" w:rsidRPr="00436593" w:rsidRDefault="00152351" w:rsidP="003739FD">
            <w:pPr>
              <w:snapToGrid w:val="0"/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792" w:type="pct"/>
          </w:tcPr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นางสาวนันทรัตน์ </w:t>
            </w:r>
          </w:p>
          <w:p w:rsidR="00152351" w:rsidRPr="00436593" w:rsidRDefault="00152351" w:rsidP="003739FD">
            <w:pPr>
              <w:snapToGrid w:val="0"/>
              <w:spacing w:line="23" w:lineRule="atLeast"/>
              <w:ind w:right="-74"/>
              <w:contextualSpacing/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สุขปัญญา</w:t>
            </w:r>
          </w:p>
        </w:tc>
        <w:tc>
          <w:tcPr>
            <w:tcW w:w="558" w:type="pct"/>
          </w:tcPr>
          <w:p w:rsidR="00152351" w:rsidRPr="00436593" w:rsidRDefault="00152351" w:rsidP="003739FD">
            <w:pPr>
              <w:spacing w:line="23" w:lineRule="atLeast"/>
              <w:ind w:left="-112" w:right="-89" w:hanging="9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953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วศ.ม.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เทคโนโลยีพลังงาน)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วศ.บ.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วิศวกรรมวัสดุ</w:t>
            </w:r>
            <w:r w:rsidRPr="00436593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152351" w:rsidRPr="00436593" w:rsidRDefault="00152351" w:rsidP="003739FD">
            <w:pPr>
              <w:spacing w:line="23" w:lineRule="atLeast"/>
              <w:ind w:left="-143" w:right="-108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18" w:type="pct"/>
          </w:tcPr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</w:t>
            </w:r>
          </w:p>
          <w:p w:rsidR="00152351" w:rsidRPr="00436593" w:rsidRDefault="00152351" w:rsidP="003739FD">
            <w:pPr>
              <w:spacing w:line="23" w:lineRule="atLeast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พระจอมเกล้าธนบุรี</w:t>
            </w:r>
          </w:p>
        </w:tc>
        <w:tc>
          <w:tcPr>
            <w:tcW w:w="358" w:type="pct"/>
          </w:tcPr>
          <w:p w:rsidR="00152351" w:rsidRPr="00436593" w:rsidRDefault="00152351" w:rsidP="003739FD">
            <w:pPr>
              <w:spacing w:line="23" w:lineRule="atLeast"/>
              <w:ind w:left="-76" w:right="-104" w:hanging="27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2556</w:t>
            </w:r>
          </w:p>
          <w:p w:rsidR="00152351" w:rsidRPr="00436593" w:rsidRDefault="00152351" w:rsidP="003739FD">
            <w:pPr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3739FD">
            <w:pPr>
              <w:spacing w:line="23" w:lineRule="atLeast"/>
              <w:ind w:right="-104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2553</w:t>
            </w:r>
          </w:p>
        </w:tc>
        <w:tc>
          <w:tcPr>
            <w:tcW w:w="313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6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1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9" w:type="pct"/>
          </w:tcPr>
          <w:p w:rsidR="00152351" w:rsidRPr="00436593" w:rsidRDefault="00152351" w:rsidP="003739FD">
            <w:pPr>
              <w:spacing w:line="23" w:lineRule="atLeast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</w:tbl>
    <w:p w:rsidR="00152351" w:rsidRDefault="00152351" w:rsidP="003739FD">
      <w:pPr>
        <w:spacing w:line="23" w:lineRule="atLeast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739FD">
      <w:pPr>
        <w:spacing w:line="23" w:lineRule="atLeast"/>
        <w:ind w:left="1260" w:hanging="5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39FD" w:rsidRDefault="003739FD" w:rsidP="003739FD">
      <w:pPr>
        <w:spacing w:line="23" w:lineRule="atLeast"/>
        <w:ind w:left="1260" w:hanging="5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1218"/>
        <w:gridCol w:w="979"/>
        <w:gridCol w:w="1537"/>
        <w:gridCol w:w="1393"/>
        <w:gridCol w:w="578"/>
        <w:gridCol w:w="554"/>
        <w:gridCol w:w="554"/>
        <w:gridCol w:w="549"/>
        <w:gridCol w:w="495"/>
      </w:tblGrid>
      <w:tr w:rsidR="00152351" w:rsidRPr="00436593" w:rsidTr="00152351">
        <w:trPr>
          <w:cantSplit/>
          <w:trHeight w:val="440"/>
          <w:jc w:val="center"/>
        </w:trPr>
        <w:tc>
          <w:tcPr>
            <w:tcW w:w="363" w:type="pct"/>
            <w:vMerge w:val="restart"/>
            <w:vAlign w:val="center"/>
          </w:tcPr>
          <w:p w:rsidR="00152351" w:rsidRPr="00436593" w:rsidRDefault="00152351" w:rsidP="00F76F68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719" w:type="pct"/>
            <w:vMerge w:val="restart"/>
            <w:vAlign w:val="center"/>
          </w:tcPr>
          <w:p w:rsidR="00152351" w:rsidRPr="00436593" w:rsidRDefault="00152351" w:rsidP="00F76F68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ชื่อ–นามสกุล</w:t>
            </w:r>
          </w:p>
        </w:tc>
        <w:tc>
          <w:tcPr>
            <w:tcW w:w="578" w:type="pct"/>
            <w:vMerge w:val="restart"/>
            <w:vAlign w:val="center"/>
          </w:tcPr>
          <w:p w:rsidR="00152351" w:rsidRPr="00436593" w:rsidRDefault="00152351" w:rsidP="00F76F68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ตำแหน่งวิชาการ</w:t>
            </w:r>
          </w:p>
        </w:tc>
        <w:tc>
          <w:tcPr>
            <w:tcW w:w="907" w:type="pct"/>
            <w:vMerge w:val="restart"/>
            <w:vAlign w:val="center"/>
          </w:tcPr>
          <w:p w:rsidR="00152351" w:rsidRPr="00436593" w:rsidRDefault="00152351" w:rsidP="00F76F68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822" w:type="pct"/>
            <w:vMerge w:val="restart"/>
            <w:vAlign w:val="center"/>
          </w:tcPr>
          <w:p w:rsidR="00152351" w:rsidRPr="00436593" w:rsidRDefault="00152351" w:rsidP="00F76F68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  <w:p w:rsidR="00152351" w:rsidRPr="00436593" w:rsidRDefault="00152351" w:rsidP="00F76F68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341" w:type="pct"/>
            <w:vMerge w:val="restart"/>
            <w:vAlign w:val="center"/>
          </w:tcPr>
          <w:p w:rsidR="00152351" w:rsidRPr="00436593" w:rsidRDefault="00152351" w:rsidP="00F76F68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</w:pPr>
            <w:r w:rsidRPr="00436593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ปีที่จบ</w:t>
            </w:r>
          </w:p>
        </w:tc>
        <w:tc>
          <w:tcPr>
            <w:tcW w:w="1270" w:type="pct"/>
            <w:gridSpan w:val="4"/>
            <w:vAlign w:val="center"/>
          </w:tcPr>
          <w:p w:rsidR="00152351" w:rsidRPr="00436593" w:rsidRDefault="00152351" w:rsidP="00F76F68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ภาระการสอน (ชม./สัปดาห์)</w:t>
            </w:r>
          </w:p>
        </w:tc>
      </w:tr>
      <w:tr w:rsidR="00152351" w:rsidRPr="00436593" w:rsidTr="00152351">
        <w:trPr>
          <w:cantSplit/>
          <w:jc w:val="center"/>
        </w:trPr>
        <w:tc>
          <w:tcPr>
            <w:tcW w:w="363" w:type="pct"/>
            <w:vMerge/>
            <w:vAlign w:val="center"/>
          </w:tcPr>
          <w:p w:rsidR="00152351" w:rsidRPr="00436593" w:rsidRDefault="00152351" w:rsidP="00F76F68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19" w:type="pct"/>
            <w:vMerge/>
            <w:vAlign w:val="center"/>
          </w:tcPr>
          <w:p w:rsidR="00152351" w:rsidRPr="00436593" w:rsidRDefault="00152351" w:rsidP="00F76F68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578" w:type="pct"/>
            <w:vMerge/>
            <w:vAlign w:val="center"/>
          </w:tcPr>
          <w:p w:rsidR="00152351" w:rsidRPr="00436593" w:rsidRDefault="00152351" w:rsidP="00F76F68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07" w:type="pct"/>
            <w:vMerge/>
            <w:vAlign w:val="center"/>
          </w:tcPr>
          <w:p w:rsidR="00152351" w:rsidRPr="00436593" w:rsidRDefault="00152351" w:rsidP="00F76F68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22" w:type="pct"/>
            <w:vMerge/>
            <w:vAlign w:val="center"/>
          </w:tcPr>
          <w:p w:rsidR="00152351" w:rsidRPr="00436593" w:rsidRDefault="00152351" w:rsidP="00F76F68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41" w:type="pct"/>
            <w:vMerge/>
            <w:vAlign w:val="center"/>
          </w:tcPr>
          <w:p w:rsidR="00152351" w:rsidRPr="00436593" w:rsidRDefault="00152351" w:rsidP="00F76F68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27" w:type="pct"/>
          </w:tcPr>
          <w:p w:rsidR="00152351" w:rsidRPr="00436593" w:rsidRDefault="00152351" w:rsidP="00F76F68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2560</w:t>
            </w:r>
          </w:p>
        </w:tc>
        <w:tc>
          <w:tcPr>
            <w:tcW w:w="327" w:type="pct"/>
          </w:tcPr>
          <w:p w:rsidR="00152351" w:rsidRPr="00436593" w:rsidRDefault="00152351" w:rsidP="00F76F68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324" w:type="pct"/>
          </w:tcPr>
          <w:p w:rsidR="00152351" w:rsidRPr="00436593" w:rsidRDefault="00152351" w:rsidP="00F76F68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292" w:type="pct"/>
          </w:tcPr>
          <w:p w:rsidR="00152351" w:rsidRPr="00436593" w:rsidRDefault="00152351" w:rsidP="00F76F68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2563</w:t>
            </w:r>
          </w:p>
        </w:tc>
      </w:tr>
      <w:tr w:rsidR="00152351" w:rsidRPr="00436593" w:rsidTr="00152351">
        <w:trPr>
          <w:jc w:val="center"/>
        </w:trPr>
        <w:tc>
          <w:tcPr>
            <w:tcW w:w="363" w:type="pct"/>
          </w:tcPr>
          <w:p w:rsidR="00152351" w:rsidRPr="00436593" w:rsidRDefault="00152351" w:rsidP="00F76F68">
            <w:pPr>
              <w:snapToGrid w:val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719" w:type="pct"/>
          </w:tcPr>
          <w:p w:rsidR="00152351" w:rsidRDefault="00152351" w:rsidP="00F76F68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นายศิริพล </w:t>
            </w:r>
          </w:p>
          <w:p w:rsidR="00152351" w:rsidRPr="00436593" w:rsidRDefault="00152351" w:rsidP="00F76F68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เคารพธรรม</w:t>
            </w:r>
          </w:p>
          <w:p w:rsidR="00152351" w:rsidRPr="00436593" w:rsidRDefault="00152351" w:rsidP="00F76F68">
            <w:pPr>
              <w:snapToGrid w:val="0"/>
              <w:ind w:left="-206" w:right="-74"/>
              <w:jc w:val="both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</w:p>
        </w:tc>
        <w:tc>
          <w:tcPr>
            <w:tcW w:w="578" w:type="pct"/>
          </w:tcPr>
          <w:p w:rsidR="00152351" w:rsidRPr="00436593" w:rsidRDefault="00152351" w:rsidP="00F76F68">
            <w:pPr>
              <w:ind w:left="-112" w:right="-89" w:hanging="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907" w:type="pct"/>
          </w:tcPr>
          <w:p w:rsidR="00152351" w:rsidRPr="00436593" w:rsidRDefault="00152351" w:rsidP="00F76F68">
            <w:pPr>
              <w:ind w:right="-146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วศ.ม.(วิศวกรรมเครื่องก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ล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  <w:p w:rsidR="00152351" w:rsidRDefault="00152351" w:rsidP="00F76F68">
            <w:pPr>
              <w:ind w:left="-143" w:right="-108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:rsidR="00152351" w:rsidRPr="00436593" w:rsidRDefault="00152351" w:rsidP="00F76F68">
            <w:pPr>
              <w:ind w:left="-143" w:right="-108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วศ.บ.     </w:t>
            </w:r>
          </w:p>
          <w:p w:rsidR="00152351" w:rsidRPr="00436593" w:rsidRDefault="00152351" w:rsidP="00F76F68">
            <w:pPr>
              <w:ind w:left="-143" w:right="-108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(วิศวกรรมเครื่องกล)</w:t>
            </w:r>
          </w:p>
        </w:tc>
        <w:tc>
          <w:tcPr>
            <w:tcW w:w="822" w:type="pct"/>
          </w:tcPr>
          <w:p w:rsidR="00152351" w:rsidRPr="00436593" w:rsidRDefault="00152351" w:rsidP="00F76F68">
            <w:pPr>
              <w:ind w:right="-222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มหาวิทยาลัย </w:t>
            </w:r>
          </w:p>
          <w:p w:rsidR="00152351" w:rsidRPr="00436593" w:rsidRDefault="00152351" w:rsidP="00F76F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เกษตรศาสตร์</w:t>
            </w:r>
          </w:p>
          <w:p w:rsidR="00152351" w:rsidRDefault="00152351" w:rsidP="00F76F68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F76F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</w:p>
          <w:p w:rsidR="00152351" w:rsidRPr="00436593" w:rsidRDefault="00152351" w:rsidP="00F76F68">
            <w:pPr>
              <w:snapToGrid w:val="0"/>
              <w:ind w:left="-108" w:right="-116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436593">
              <w:rPr>
                <w:rFonts w:ascii="TH SarabunPSK" w:hAnsi="TH SarabunPSK" w:cs="TH SarabunPSK"/>
                <w:sz w:val="26"/>
                <w:szCs w:val="26"/>
                <w:cs/>
              </w:rPr>
              <w:t>เกษตรศาสตร์</w:t>
            </w:r>
          </w:p>
        </w:tc>
        <w:tc>
          <w:tcPr>
            <w:tcW w:w="341" w:type="pct"/>
          </w:tcPr>
          <w:p w:rsidR="00152351" w:rsidRPr="00436593" w:rsidRDefault="00152351" w:rsidP="00F76F68">
            <w:pPr>
              <w:jc w:val="center"/>
              <w:rPr>
                <w:rFonts w:ascii="TH SarabunPSK" w:eastAsia="Batang" w:hAnsi="TH SarabunPSK" w:cs="TH SarabunPSK"/>
                <w:sz w:val="26"/>
                <w:szCs w:val="26"/>
              </w:rPr>
            </w:pPr>
            <w:r w:rsidRPr="00436593">
              <w:rPr>
                <w:rFonts w:ascii="TH SarabunPSK" w:eastAsia="Batang" w:hAnsi="TH SarabunPSK" w:cs="TH SarabunPSK"/>
                <w:sz w:val="26"/>
                <w:szCs w:val="26"/>
                <w:cs/>
              </w:rPr>
              <w:t>255</w:t>
            </w:r>
            <w:r w:rsidRPr="00436593">
              <w:rPr>
                <w:rFonts w:ascii="TH SarabunPSK" w:eastAsia="Batang" w:hAnsi="TH SarabunPSK" w:cs="TH SarabunPSK"/>
                <w:sz w:val="26"/>
                <w:szCs w:val="26"/>
              </w:rPr>
              <w:t>6</w:t>
            </w:r>
          </w:p>
          <w:p w:rsidR="00152351" w:rsidRPr="00436593" w:rsidRDefault="00152351" w:rsidP="00F76F68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Default="00152351" w:rsidP="00F76F68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152351" w:rsidRPr="00436593" w:rsidRDefault="00152351" w:rsidP="00F76F68">
            <w:pPr>
              <w:ind w:left="-76" w:right="-104" w:hanging="2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2552</w:t>
            </w:r>
          </w:p>
        </w:tc>
        <w:tc>
          <w:tcPr>
            <w:tcW w:w="327" w:type="pct"/>
          </w:tcPr>
          <w:p w:rsidR="00152351" w:rsidRPr="00436593" w:rsidRDefault="00152351" w:rsidP="00F76F6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7" w:type="pct"/>
          </w:tcPr>
          <w:p w:rsidR="00152351" w:rsidRPr="00436593" w:rsidRDefault="00152351" w:rsidP="00F76F6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24" w:type="pct"/>
          </w:tcPr>
          <w:p w:rsidR="00152351" w:rsidRPr="00436593" w:rsidRDefault="00152351" w:rsidP="00F76F6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92" w:type="pct"/>
          </w:tcPr>
          <w:p w:rsidR="00152351" w:rsidRPr="00436593" w:rsidRDefault="00152351" w:rsidP="00F76F6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36593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</w:tr>
    </w:tbl>
    <w:p w:rsidR="00152351" w:rsidRPr="00436593" w:rsidRDefault="00152351" w:rsidP="003739FD">
      <w:pPr>
        <w:spacing w:line="28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3739FD">
      <w:pPr>
        <w:spacing w:line="288" w:lineRule="auto"/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</w:t>
      </w:r>
    </w:p>
    <w:p w:rsidR="00152351" w:rsidRPr="00FC3498" w:rsidRDefault="00152351" w:rsidP="003739FD">
      <w:pPr>
        <w:spacing w:line="288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C3498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152351" w:rsidRPr="00436593" w:rsidRDefault="00152351" w:rsidP="003739FD">
      <w:pPr>
        <w:spacing w:line="28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3739FD">
      <w:pPr>
        <w:spacing w:line="288" w:lineRule="auto"/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(สหกิจศึกษา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152351" w:rsidRPr="00436593" w:rsidRDefault="00152351" w:rsidP="003739FD">
      <w:pPr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Pr="00436593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Pr="00436593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436593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ปฏิบัติการและฝึกประสบการณ์วิชาชีพ</w:t>
      </w:r>
      <w:r w:rsidRPr="00436593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436593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436593">
        <w:rPr>
          <w:rFonts w:ascii="TH SarabunPSK" w:hAnsi="TH SarabunPSK" w:cs="TH SarabunPSK"/>
          <w:sz w:val="32"/>
          <w:szCs w:val="32"/>
          <w:cs/>
        </w:rPr>
        <w:t>วิชา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สหกิจศึกษาสาขาวิชาวิศวกรรมเครื่องกล</w:t>
      </w:r>
      <w:r w:rsidRPr="00436593">
        <w:rPr>
          <w:rFonts w:ascii="TH SarabunPSK" w:hAnsi="TH SarabunPSK" w:cs="TH SarabunPSK"/>
          <w:sz w:val="32"/>
          <w:szCs w:val="32"/>
        </w:rPr>
        <w:t xml:space="preserve"> </w:t>
      </w:r>
      <w:r w:rsidRPr="00436593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ปฏิบัติงานสหกิจศึกษา</w:t>
      </w:r>
      <w:r w:rsidRPr="00436593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การฝึกประสบการณ์วิชาชีพสาขาวิศวกรรมเครื่องกล</w:t>
      </w:r>
      <w:r w:rsidRPr="00436593">
        <w:rPr>
          <w:rFonts w:ascii="TH SarabunPSK" w:hAnsi="TH SarabunPSK" w:cs="TH SarabunPSK"/>
          <w:sz w:val="32"/>
          <w:szCs w:val="32"/>
          <w:cs/>
        </w:rPr>
        <w:t>แทน</w:t>
      </w:r>
    </w:p>
    <w:p w:rsidR="00152351" w:rsidRPr="00436593" w:rsidRDefault="00152351" w:rsidP="003739FD">
      <w:pPr>
        <w:spacing w:line="288" w:lineRule="auto"/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52351" w:rsidRPr="00436593" w:rsidRDefault="00152351" w:rsidP="003739FD">
      <w:pPr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152351" w:rsidRPr="00436593" w:rsidRDefault="00152351" w:rsidP="003739FD">
      <w:pPr>
        <w:tabs>
          <w:tab w:val="left" w:pos="1260"/>
        </w:tabs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>4.1.1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6593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Pr="0043659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436593">
        <w:rPr>
          <w:rFonts w:ascii="TH SarabunPSK" w:hAnsi="TH SarabunPSK" w:cs="TH SarabunPSK"/>
          <w:sz w:val="32"/>
          <w:szCs w:val="32"/>
          <w:cs/>
        </w:rPr>
        <w:t>ตลอดจนมีความเข้าใจในหลักการ ความจำเป็นในการเรียนรู้ทฤษฎีมากยิ่งขึ้น</w:t>
      </w:r>
    </w:p>
    <w:p w:rsidR="00152351" w:rsidRPr="00436593" w:rsidRDefault="00152351" w:rsidP="003739FD">
      <w:pPr>
        <w:tabs>
          <w:tab w:val="left" w:pos="1260"/>
        </w:tabs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 xml:space="preserve">4.1.2 </w:t>
      </w:r>
      <w:r w:rsidRPr="00436593">
        <w:rPr>
          <w:rFonts w:ascii="TH SarabunPSK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152351" w:rsidRPr="00436593" w:rsidRDefault="00152351" w:rsidP="003739FD">
      <w:pPr>
        <w:tabs>
          <w:tab w:val="left" w:pos="993"/>
        </w:tabs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Pr="00436593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152351" w:rsidRPr="00436593" w:rsidRDefault="00152351" w:rsidP="003739FD">
      <w:pPr>
        <w:tabs>
          <w:tab w:val="left" w:pos="993"/>
        </w:tabs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Pr="00436593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Pr="00436593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436593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Pr="00436593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436593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152351" w:rsidRPr="00436593" w:rsidRDefault="00152351" w:rsidP="003739FD">
      <w:pPr>
        <w:tabs>
          <w:tab w:val="left" w:pos="993"/>
        </w:tabs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</w:rPr>
        <w:t xml:space="preserve">4.1.5 </w:t>
      </w:r>
      <w:r w:rsidRPr="00436593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152351" w:rsidRPr="00436593" w:rsidRDefault="00152351" w:rsidP="003739FD">
      <w:pPr>
        <w:spacing w:line="288" w:lineRule="auto"/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52351" w:rsidRPr="00436593" w:rsidRDefault="00152351" w:rsidP="003739FD">
      <w:pPr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>ภาคการศึกษาที่ 1 หรือ ภาค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การศึกษาที่ 2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4</w:t>
      </w:r>
      <w:r w:rsidRPr="00436593">
        <w:rPr>
          <w:rFonts w:ascii="TH SarabunPSK" w:hAnsi="TH SarabunPSK" w:cs="TH SarabunPSK"/>
          <w:sz w:val="32"/>
          <w:szCs w:val="32"/>
        </w:rPr>
        <w:t xml:space="preserve"> </w:t>
      </w:r>
    </w:p>
    <w:p w:rsidR="00152351" w:rsidRPr="00436593" w:rsidRDefault="00152351" w:rsidP="003739FD">
      <w:pPr>
        <w:spacing w:line="288" w:lineRule="auto"/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152351" w:rsidRDefault="00152351" w:rsidP="003739FD">
      <w:pPr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152351" w:rsidRPr="00436593" w:rsidRDefault="00152351" w:rsidP="003739FD">
      <w:pPr>
        <w:spacing w:line="288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152351" w:rsidRDefault="00152351" w:rsidP="003739FD">
      <w:pPr>
        <w:spacing w:line="288" w:lineRule="auto"/>
        <w:ind w:firstLine="612"/>
        <w:jc w:val="thaiDistribute"/>
        <w:rPr>
          <w:rFonts w:ascii="TH SarabunPSK" w:hAnsi="TH SarabunPSK" w:cs="TH SarabunPSK"/>
        </w:rPr>
      </w:pPr>
    </w:p>
    <w:p w:rsidR="00152351" w:rsidRPr="00436593" w:rsidRDefault="00152351" w:rsidP="00F76F68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152351" w:rsidRPr="00436593" w:rsidRDefault="00152351" w:rsidP="00F76F68">
      <w:pPr>
        <w:spacing w:line="28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หรืองานวิจัย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ควรเป็นหัวข้อที่เกี่ยวข้องกับ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วิศวกรรมเครื่องกลและ</w:t>
      </w:r>
      <w:r w:rsidRPr="00436593">
        <w:rPr>
          <w:rFonts w:ascii="TH SarabunPSK" w:hAnsi="TH SarabunPSK" w:cs="TH SarabunPSK"/>
          <w:sz w:val="32"/>
          <w:szCs w:val="32"/>
          <w:cs/>
        </w:rPr>
        <w:t>การประยุกต์เทคโนโลยีเพื่อการใช้งานจริง หรือเพื่อการศึกษา โดย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จัดเป็นโครงงานเดี่ยวหรือโคร</w:t>
      </w:r>
      <w:r>
        <w:rPr>
          <w:rFonts w:ascii="TH SarabunPSK" w:hAnsi="TH SarabunPSK" w:cs="TH SarabunPSK" w:hint="cs"/>
          <w:sz w:val="32"/>
          <w:szCs w:val="32"/>
          <w:cs/>
        </w:rPr>
        <w:t>งงานกลุ่ม</w:t>
      </w:r>
      <w:r w:rsidRPr="00436593">
        <w:rPr>
          <w:rFonts w:ascii="TH SarabunPSK" w:hAnsi="TH SarabunPSK" w:cs="TH SarabunPSK"/>
          <w:sz w:val="32"/>
          <w:szCs w:val="32"/>
          <w:cs/>
        </w:rPr>
        <w:t>และมีรายงานที่ต้องนำส่งตามรู</w:t>
      </w:r>
      <w:r>
        <w:rPr>
          <w:rFonts w:ascii="TH SarabunPSK" w:hAnsi="TH SarabunPSK" w:cs="TH SarabunPSK"/>
          <w:sz w:val="32"/>
          <w:szCs w:val="32"/>
          <w:cs/>
        </w:rPr>
        <w:t>ปแบบและระยะเวลาที่หลักสูตรกำหนด</w:t>
      </w:r>
      <w:r w:rsidRPr="00436593">
        <w:rPr>
          <w:rFonts w:ascii="TH SarabunPSK" w:hAnsi="TH SarabunPSK" w:cs="TH SarabunPSK"/>
          <w:sz w:val="32"/>
          <w:szCs w:val="32"/>
          <w:cs/>
        </w:rPr>
        <w:t>อย่างเคร่งครัด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36593">
        <w:rPr>
          <w:rFonts w:ascii="TH SarabunPSK" w:hAnsi="TH SarabunPSK" w:cs="TH SarabunPSK"/>
          <w:sz w:val="32"/>
          <w:szCs w:val="32"/>
          <w:cs/>
        </w:rPr>
        <w:t>เป็นโครงงานที่มุ่งเน้นการสร้างผลงานวิจัยเพื่อพัฒนางาน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ในอุตสาหกรรม</w:t>
      </w:r>
    </w:p>
    <w:p w:rsidR="00152351" w:rsidRPr="00436593" w:rsidRDefault="00152351" w:rsidP="00F76F68">
      <w:pPr>
        <w:spacing w:line="288" w:lineRule="auto"/>
        <w:ind w:left="26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152351" w:rsidRPr="00436593" w:rsidRDefault="00152351" w:rsidP="00F76F68">
      <w:pPr>
        <w:spacing w:line="288" w:lineRule="auto"/>
        <w:ind w:firstLine="67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>โครงงานที่นักศึกษาสนใจ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152351" w:rsidRPr="00436593" w:rsidRDefault="00152351" w:rsidP="00F76F68">
      <w:pPr>
        <w:spacing w:line="288" w:lineRule="auto"/>
        <w:ind w:left="29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152351" w:rsidRPr="00436593" w:rsidRDefault="00152351" w:rsidP="00F76F68">
      <w:pPr>
        <w:tabs>
          <w:tab w:val="left" w:pos="709"/>
        </w:tabs>
        <w:spacing w:line="288" w:lineRule="auto"/>
        <w:ind w:left="29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365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36593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 โปรแกรม ในการทำ</w:t>
      </w:r>
      <w:r w:rsidRPr="00436593">
        <w:rPr>
          <w:rFonts w:ascii="TH SarabunPSK" w:hAnsi="TH SarabunPSK" w:cs="TH SarabunPSK"/>
          <w:sz w:val="32"/>
          <w:szCs w:val="32"/>
          <w:cs/>
        </w:rPr>
        <w:t>โครงงานสามารถเป็นต้นแบบในการพัฒนาต่อได้</w:t>
      </w:r>
    </w:p>
    <w:p w:rsidR="00152351" w:rsidRPr="00436593" w:rsidRDefault="00152351" w:rsidP="00F76F68">
      <w:pPr>
        <w:spacing w:line="288" w:lineRule="auto"/>
        <w:ind w:left="294" w:firstLine="28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152351" w:rsidRPr="00436593" w:rsidRDefault="00152351" w:rsidP="00F76F68">
      <w:pPr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36593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1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หรือ ภาคการศึกษาที่ 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2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Pr="00436593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4</w:t>
      </w:r>
      <w:r w:rsidRPr="004365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52351" w:rsidRPr="00436593" w:rsidRDefault="00152351" w:rsidP="00F76F68">
      <w:pPr>
        <w:spacing w:line="288" w:lineRule="auto"/>
        <w:ind w:left="33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152351" w:rsidRPr="00436593" w:rsidRDefault="00152351" w:rsidP="00F76F68">
      <w:pPr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436593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152351" w:rsidRPr="00436593" w:rsidRDefault="00152351" w:rsidP="00F76F68">
      <w:pPr>
        <w:spacing w:line="288" w:lineRule="auto"/>
        <w:ind w:left="35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152351" w:rsidRDefault="00152351" w:rsidP="00F76F68">
      <w:pPr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เกี่ยวกับโครงงาน</w:t>
      </w:r>
      <w:r w:rsidRPr="00EE5417">
        <w:rPr>
          <w:rFonts w:ascii="TH SarabunPSK" w:hAnsi="TH SarabunPSK" w:cs="TH SarabunPSK"/>
          <w:sz w:val="32"/>
          <w:szCs w:val="32"/>
          <w:cs/>
        </w:rPr>
        <w:t>และปรับปรุงให้ทันสมัยเสมอ อีกทั้งมีตัวอย่างโครงงานให้ศึกษา</w:t>
      </w:r>
    </w:p>
    <w:p w:rsidR="00152351" w:rsidRPr="00436593" w:rsidRDefault="00152351" w:rsidP="00F76F68">
      <w:pPr>
        <w:spacing w:line="288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36593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4365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52351" w:rsidRPr="00436593" w:rsidRDefault="00152351" w:rsidP="00F76F68">
      <w:pPr>
        <w:autoSpaceDE w:val="0"/>
        <w:autoSpaceDN w:val="0"/>
        <w:adjustRightInd w:val="0"/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36593">
        <w:rPr>
          <w:rFonts w:ascii="TH SarabunPSK" w:hAnsi="TH SarabunPSK" w:cs="TH SarabunPSK" w:hint="cs"/>
          <w:spacing w:val="-10"/>
          <w:sz w:val="32"/>
          <w:szCs w:val="32"/>
          <w:cs/>
        </w:rPr>
        <w:t>เมื่อนักศึกษาได้เริ่มทำโครงงานวิศวกรรมเครื่องกล จะมีการสอบความก้าวหน้าของงาน</w:t>
      </w:r>
      <w:r w:rsidRPr="00436593">
        <w:rPr>
          <w:rFonts w:ascii="TH SarabunPSK" w:hAnsi="TH SarabunPSK" w:cs="TH SarabunPSK"/>
          <w:sz w:val="32"/>
          <w:szCs w:val="32"/>
          <w:cs/>
        </w:rPr>
        <w:t>ตามระยะเวลา</w:t>
      </w:r>
      <w:r w:rsidRPr="0043659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โดยให้นักศึกษานำเสนอความก้าวหน้าของงานกับอาจารย์ประจำหลักสูตรไม่น้อยกว่า </w:t>
      </w:r>
      <w:r w:rsidRPr="00436593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43659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ท่าน</w:t>
      </w:r>
    </w:p>
    <w:p w:rsidR="00152351" w:rsidRPr="00436593" w:rsidRDefault="00152351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Pr="00436593" w:rsidRDefault="00152351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2351" w:rsidRDefault="00152351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F68" w:rsidRDefault="00F76F6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F68" w:rsidRDefault="00F76F6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F68" w:rsidRDefault="00F76F6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F68" w:rsidRDefault="00F76F6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F68" w:rsidRDefault="00F76F6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6F68" w:rsidRDefault="00F76F6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56DC" w:rsidRDefault="006B56DC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56DC" w:rsidRPr="00746AB4" w:rsidRDefault="006B56DC" w:rsidP="006B56DC">
      <w:pPr>
        <w:autoSpaceDE w:val="0"/>
        <w:autoSpaceDN w:val="0"/>
        <w:adjustRightInd w:val="0"/>
        <w:spacing w:line="288" w:lineRule="auto"/>
        <w:jc w:val="center"/>
        <w:rPr>
          <w:rFonts w:ascii="TH SarabunPSK" w:hAnsi="TH SarabunPSK" w:cs="TH SarabunPSK"/>
          <w:bCs/>
          <w:sz w:val="32"/>
          <w:szCs w:val="32"/>
        </w:rPr>
      </w:pPr>
      <w:r w:rsidRPr="00746AB4">
        <w:rPr>
          <w:rFonts w:ascii="TH SarabunPSK" w:hAnsi="TH SarabunPSK" w:cs="TH SarabunPSK"/>
          <w:bCs/>
          <w:sz w:val="32"/>
          <w:szCs w:val="32"/>
          <w:cs/>
        </w:rPr>
        <w:t>หมวดที่ 4</w:t>
      </w:r>
      <w:r w:rsidRPr="00746AB4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746AB4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746AB4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746AB4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6B56DC" w:rsidRPr="00746AB4" w:rsidRDefault="006B56DC" w:rsidP="006B56DC">
      <w:pPr>
        <w:pStyle w:val="a6"/>
        <w:spacing w:line="288" w:lineRule="auto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6B56DC" w:rsidRDefault="006B56DC" w:rsidP="006B56DC">
      <w:pPr>
        <w:pStyle w:val="a6"/>
        <w:spacing w:line="288" w:lineRule="auto"/>
        <w:rPr>
          <w:rFonts w:ascii="TH SarabunPSK" w:hAnsi="TH SarabunPSK" w:cs="TH SarabunPSK"/>
          <w:bCs/>
          <w:sz w:val="32"/>
          <w:szCs w:val="32"/>
        </w:rPr>
      </w:pPr>
      <w:r w:rsidRPr="00746AB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746AB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46AB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6B56DC" w:rsidRPr="00746AB4" w:rsidRDefault="006B56DC" w:rsidP="006B56DC">
      <w:pPr>
        <w:pStyle w:val="a6"/>
        <w:spacing w:line="288" w:lineRule="auto"/>
        <w:rPr>
          <w:rFonts w:ascii="TH SarabunPSK" w:hAnsi="TH SarabunPSK" w:cs="TH SarabunPSK"/>
          <w:bCs/>
          <w:sz w:val="32"/>
          <w:szCs w:val="32"/>
        </w:rPr>
      </w:pPr>
    </w:p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3"/>
        <w:gridCol w:w="4764"/>
      </w:tblGrid>
      <w:tr w:rsidR="006B56DC" w:rsidRPr="00746AB4" w:rsidTr="006B56DC">
        <w:trPr>
          <w:tblHeader/>
          <w:jc w:val="center"/>
        </w:trPr>
        <w:tc>
          <w:tcPr>
            <w:tcW w:w="2108" w:type="pct"/>
            <w:tcBorders>
              <w:top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A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92" w:type="pct"/>
            <w:tcBorders>
              <w:top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6A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6B56DC" w:rsidRPr="00746AB4" w:rsidTr="006B56DC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746AB4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1.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ด้านบุคลิกภาพ</w:t>
            </w:r>
          </w:p>
        </w:tc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มีการสอดแทรกเรื่อง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การแต่งกาย การเข้าสังคม เทคนิคการเจรจา สื่อสาร การมีมนุษยสัมพันธ์ที่ดี และการวางตัวในการทำงานในบางรายวิชาที่เกี่ยวข้อง และในกิจกรรมปัจฉิมนิเทศ ก่อนที่นักศึกษาจะสำเร็จการศึกษา</w:t>
            </w:r>
          </w:p>
        </w:tc>
      </w:tr>
      <w:tr w:rsidR="006B56DC" w:rsidRPr="00746AB4" w:rsidTr="006B56DC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746AB4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2.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ด้านภาวะผู้นำ และความรับผิดชอบตลอดจนมีวินัยในตนเอง</w:t>
            </w:r>
          </w:p>
        </w:tc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1. </w:t>
            </w:r>
            <w:r w:rsidRPr="00746AB4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กำ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หนดให้มีรายวิชาซึ่งนักศึกษาต้องทำงานเป็นกลุ่ม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และมีการกำหนดหัวหน้ากลุ่มในการทำรายงานตลอดจน กำหนดให้ทุกคนมีส่วนร่วมในการนำเสนอรายงาน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เพื่อเป็นการฝึกให้นักศึกษาได้สร้างภาวะผู้นำและการเป็นสมาชิกกลุ่มที่ดี</w:t>
            </w:r>
          </w:p>
          <w:p w:rsidR="006B56DC" w:rsidRPr="00746AB4" w:rsidRDefault="006B56DC" w:rsidP="006B56DC">
            <w:pPr>
              <w:spacing w:line="288" w:lineRule="auto"/>
              <w:ind w:left="9" w:hanging="9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2.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กิจกรรมนักศึกษาที่มอบหมายให้นักศึกษาหมุนเวียนกันเป็นหัวหน้าในการดำเนินกิจกรรม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เพื่อฝึกให้นักศึกษามีความรับผิดชอบ</w:t>
            </w:r>
          </w:p>
          <w:p w:rsidR="006B56DC" w:rsidRPr="00746AB4" w:rsidRDefault="006B56DC" w:rsidP="006B56DC">
            <w:pPr>
              <w:spacing w:line="288" w:lineRule="auto"/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3.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มีกติกาที่จะสร้างวินัยในตนเอง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เช่น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การเข้าเรียนตรงเวลาเข้าเรียนอย่างสม่ำเสมอการมีส่วนร่วมในชั้นเรียน เสริมความกล้าในการแสดงความคิดเห็น</w:t>
            </w:r>
          </w:p>
        </w:tc>
      </w:tr>
      <w:tr w:rsidR="006B56DC" w:rsidRPr="00746AB4" w:rsidTr="006B56DC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746AB4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3. จ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ริยธรรม และจรรยาบรรณวิชาชีพ</w:t>
            </w:r>
          </w:p>
        </w:tc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ind w:right="-143"/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มีการให้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ความรู้ถึงผลกระทบต่อสังคม และข้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อ</w:t>
            </w:r>
            <w:r w:rsidRPr="00746AB4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กฎหมายที่เกี่ยวข้องกับจริยธรรมทาง</w:t>
            </w:r>
            <w:r w:rsidRPr="00746AB4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วิชาชีพวิศวกรรมเครื่องกล</w:t>
            </w:r>
          </w:p>
        </w:tc>
      </w:tr>
      <w:tr w:rsidR="006B56DC" w:rsidRPr="00746AB4" w:rsidTr="006B56DC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6AB4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46AB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746AB4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746AB4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</w:t>
            </w:r>
            <w:r w:rsidRPr="00746AB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746AB4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ทักษะการบริหารจัดการ</w:t>
            </w:r>
            <w:r w:rsidRPr="00746AB4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แบบกลุ่ม</w:t>
            </w:r>
          </w:p>
        </w:tc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6DC" w:rsidRPr="00746AB4" w:rsidRDefault="006B56DC" w:rsidP="006B56DC">
            <w:pPr>
              <w:spacing w:line="288" w:lineRule="auto"/>
              <w:ind w:right="-1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46AB4">
              <w:rPr>
                <w:rFonts w:ascii="TH SarabunPSK" w:hAnsi="TH SarabunPSK" w:cs="TH SarabunPSK"/>
                <w:sz w:val="32"/>
                <w:szCs w:val="32"/>
                <w:cs/>
              </w:rPr>
              <w:t>โจทย์ปัญหาและโครงงานของรายวิชาต่างๆ ควรจัด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46AB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แบบคณะทำงาน แทนที่จะเป็นแบบงานเดี่ยว เพื่อส่งเสริม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Pr="00746A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ให้นักศึกษาได้ฝึกฝนการทำงานเป็นหมู่คณะ </w:t>
            </w:r>
          </w:p>
        </w:tc>
      </w:tr>
    </w:tbl>
    <w:p w:rsidR="006B56DC" w:rsidRDefault="006B56DC" w:rsidP="006B56DC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56DC" w:rsidRDefault="006B56DC" w:rsidP="006B56DC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56DC" w:rsidRDefault="006B56DC" w:rsidP="006B56DC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56DC" w:rsidRPr="00746AB4" w:rsidRDefault="006B56DC" w:rsidP="006B56DC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56DC" w:rsidRPr="00851836" w:rsidRDefault="006B56DC" w:rsidP="006B56DC">
      <w:pPr>
        <w:tabs>
          <w:tab w:val="left" w:pos="270"/>
          <w:tab w:val="left" w:pos="720"/>
          <w:tab w:val="left" w:pos="1260"/>
        </w:tabs>
        <w:spacing w:line="288" w:lineRule="auto"/>
        <w:contextualSpacing/>
        <w:rPr>
          <w:rFonts w:ascii="TH SarabunPSK" w:hAnsi="TH SarabunPSK" w:cs="TH SarabunPSK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B56DC" w:rsidRPr="00851836" w:rsidRDefault="006B56DC" w:rsidP="006B56DC">
      <w:pPr>
        <w:tabs>
          <w:tab w:val="left" w:pos="270"/>
          <w:tab w:val="left" w:pos="720"/>
          <w:tab w:val="left" w:pos="1260"/>
        </w:tabs>
        <w:spacing w:line="288" w:lineRule="auto"/>
        <w:ind w:left="700" w:hanging="416"/>
        <w:contextualSpacing/>
        <w:rPr>
          <w:rFonts w:ascii="TH SarabunPSK" w:hAnsi="TH SarabunPSK" w:cs="TH SarabunPSK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6B56DC" w:rsidRDefault="006B56DC" w:rsidP="006B56DC">
      <w:pPr>
        <w:tabs>
          <w:tab w:val="left" w:pos="270"/>
          <w:tab w:val="left" w:pos="720"/>
          <w:tab w:val="left" w:pos="1260"/>
        </w:tabs>
        <w:spacing w:line="288" w:lineRule="auto"/>
        <w:ind w:left="1260" w:hanging="5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6B56DC" w:rsidRPr="00851836" w:rsidRDefault="006B56DC" w:rsidP="006B56DC">
      <w:pPr>
        <w:spacing w:line="288" w:lineRule="auto"/>
        <w:ind w:firstLine="70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นักศึกษาต้องมีคุณธรรม จริยธรรมเพื่อให้สามารถดำเนินชีวิตร่วมกับผู้อื่นในสังคมอย่างราบรื่น และเป็นประโยชน์ต่อส่วนรวม </w:t>
      </w:r>
      <w:r>
        <w:rPr>
          <w:rFonts w:ascii="TH SarabunPSK" w:hAnsi="TH SarabunPSK" w:cs="TH SarabunPSK"/>
          <w:sz w:val="32"/>
          <w:szCs w:val="32"/>
          <w:cs/>
        </w:rPr>
        <w:t>นอกจากน</w:t>
      </w:r>
      <w:r>
        <w:rPr>
          <w:rFonts w:ascii="TH SarabunPSK" w:hAnsi="TH SarabunPSK" w:cs="TH SarabunPSK" w:hint="cs"/>
          <w:sz w:val="32"/>
          <w:szCs w:val="32"/>
          <w:cs/>
        </w:rPr>
        <w:t>ี้วิชาชีพด้านวิศวกรรม</w:t>
      </w:r>
      <w:r w:rsidRPr="00A926DA">
        <w:rPr>
          <w:rFonts w:ascii="TH SarabunPSK" w:hAnsi="TH SarabunPSK" w:cs="TH SarabunPSK"/>
          <w:sz w:val="32"/>
          <w:szCs w:val="32"/>
          <w:cs/>
        </w:rPr>
        <w:t>มีความสำคัญกับการพัฒนาประเทศ ดังนั้นผู้ที่เกี่ยวข้องกับงานทาง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จึงจำเป็นต้องมีความรับผิดชอบต่อผลที่เกิดขึ้นเช่นเดียวกับการประกอบอาชีพในสาขาอื่นๆ อาจารย์ที่สอนในแต่ละวิชาต้องพยายามสอดแทรกเรื่</w:t>
      </w:r>
      <w:r>
        <w:rPr>
          <w:rFonts w:ascii="TH SarabunPSK" w:hAnsi="TH SarabunPSK" w:cs="TH SarabunPSK"/>
          <w:sz w:val="32"/>
          <w:szCs w:val="32"/>
          <w:cs/>
        </w:rPr>
        <w:t xml:space="preserve">องที่เกี่ยวกับสิ่งต่อไปนี้ทั้ง </w:t>
      </w:r>
      <w:r w:rsidRPr="0059087A">
        <w:rPr>
          <w:rFonts w:ascii="TH SarabunPSK" w:hAnsi="TH SarabunPSK" w:cs="TH SarabunPSK" w:hint="cs"/>
          <w:sz w:val="32"/>
          <w:szCs w:val="32"/>
          <w:cs/>
        </w:rPr>
        <w:t>5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ข้อ เพื่อให้นักศึกษาสามารถพัฒนาคุณธรรม จริยธรรมไปพร้อมกับวิทยาการต่างๆ ที่ศึกษา รวมทั้งอาจารย์ต้องมีคุณสมบัติด้านคุณธรรม จริยธรรมอย่างน้อย</w:t>
      </w:r>
      <w:r w:rsidRPr="0075030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9087A">
        <w:rPr>
          <w:rFonts w:ascii="TH SarabunPSK" w:hAnsi="TH SarabunPSK" w:cs="TH SarabunPSK" w:hint="cs"/>
          <w:sz w:val="32"/>
          <w:szCs w:val="32"/>
          <w:cs/>
        </w:rPr>
        <w:t>5</w:t>
      </w:r>
      <w:r w:rsidRPr="0075030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ข้อตามที่ระบุไว้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1</w:t>
      </w:r>
      <w:r w:rsidRPr="00851836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2</w:t>
      </w:r>
      <w:r w:rsidRPr="00851836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3) </w:t>
      </w:r>
      <w:r w:rsidRPr="00F46A2C">
        <w:rPr>
          <w:rFonts w:ascii="TH SarabunPSK" w:eastAsia="Times New Roman" w:hAnsi="TH SarabunPSK" w:cs="TH SarabunPSK"/>
          <w:sz w:val="32"/>
          <w:szCs w:val="32"/>
          <w:cs/>
        </w:rPr>
        <w:t>มีภาวะความเป็นผู้นำและผู้ตาม สามารถทำงานเป็นหมู่คณะ สามารถแก้ไขข้อขัดแย้งตามลำดับความสำคัญเคารพสิทธิและรับฟังความคิดเห็นของผู้อื่น รวมทั้งเคารพในคุณค่าและศักดิ์ศรีของความเป็นมนุษย์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>4)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46A2C">
        <w:rPr>
          <w:rFonts w:ascii="TH SarabunPSK" w:eastAsia="Times New Roman" w:hAnsi="TH SarabunPSK" w:cs="TH SarabunPSK"/>
          <w:sz w:val="32"/>
          <w:szCs w:val="32"/>
          <w:cs/>
        </w:rPr>
        <w:t>สามารถวิเคราะห์และประเมินผลกระทบจากการใช้ความรู้ทางวิศวกรรมต่อบุคคล องค์กร สังคมและสิ่งแวดล้อม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>5)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46A2C">
        <w:rPr>
          <w:rFonts w:ascii="TH SarabunPSK" w:eastAsia="Times New Roman" w:hAnsi="TH SarabunPSK" w:cs="TH SarabunPSK"/>
          <w:sz w:val="32"/>
          <w:szCs w:val="32"/>
          <w:cs/>
        </w:rPr>
        <w:t>มีจรรยาบรรณทางวิชาการและวิชาชีพ และมีความรับผิดชอบในฐานะผู้ประกอบวิชาชีพ รวมถึงเข้าใจถึงบริบททางสังคมของวิชาชีพแต่ละสาขา ตั้งแต่อดีตจนถึงปัจจุบัน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ที่ใช้พัฒนาการเรียนรู้ด้านคุณธรรม จริยธรรม</w:t>
      </w:r>
    </w:p>
    <w:p w:rsidR="006B56DC" w:rsidRDefault="006B56DC" w:rsidP="006B56DC">
      <w:pPr>
        <w:tabs>
          <w:tab w:val="left" w:pos="1540"/>
        </w:tabs>
        <w:spacing w:line="288" w:lineRule="auto"/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กำหนดให้มีวัฒนธรรมองค์กร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rtl/>
          <w:cs/>
        </w:rPr>
        <w:t xml:space="preserve"> 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เพื่อเป็นการปลูกฝังให้นักศึกษามีระเบียบวินัย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rtl/>
          <w:cs/>
        </w:rPr>
        <w:t xml:space="preserve"> 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โดย</w:t>
      </w:r>
      <w:r w:rsidRPr="00A926DA">
        <w:rPr>
          <w:rFonts w:ascii="TH SarabunPSK" w:hAnsi="TH SarabunPSK" w:cs="TH SarabunPSK"/>
          <w:sz w:val="32"/>
          <w:szCs w:val="32"/>
          <w:cs/>
        </w:rPr>
        <w:t>เน้นการเข้าชั้นเรียนให้ตรงเวลาตลอดจนการแต่งกายที่เป็นไปตามระเบียบของมหาวิทยาลัย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นักศึกษาต้องมีความรับผิดชอบ</w:t>
      </w:r>
      <w:r w:rsidRPr="00A926DA">
        <w:rPr>
          <w:rFonts w:ascii="TH SarabunPSK" w:hAnsi="TH SarabunPSK" w:cs="TH SarabunPSK"/>
          <w:sz w:val="32"/>
          <w:szCs w:val="32"/>
          <w:cs/>
        </w:rPr>
        <w:t>ในการทำงานกลุ่ม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A926DA">
        <w:rPr>
          <w:rFonts w:ascii="TH SarabunPSK" w:hAnsi="TH SarabunPSK" w:cs="TH SarabunPSK"/>
          <w:sz w:val="32"/>
          <w:szCs w:val="32"/>
          <w:cs/>
        </w:rPr>
        <w:t>นั้นต้องฝึกให้รู้หน้าที่ของการเป็นผู้นำกลุ่มและการเป็นสมาชิกกลุ่ม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มีความซื่อสัตย์โดยต้องไม่กระทำการทุจริตในการสอบหรือลอกการบ้านของผู้อื่น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นอกจากนี้อาจารย์ผู้สอนทุกคนต้องสอดแทรกเรื่องคุณธรรม จริยธรรมในการสอนทุกรายวิชา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รวมทั้งมีการจัดกิจกรรมส่งเสริมคุณธรรม จริยธรรม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เช่น การยกย่องนักศึกษาที่ทำดี ทำประโยชน์แก่ส่วนรวม เสียสละ</w:t>
      </w:r>
    </w:p>
    <w:p w:rsidR="006B56DC" w:rsidRPr="00EE5417" w:rsidRDefault="006B56DC" w:rsidP="006B56DC">
      <w:pPr>
        <w:tabs>
          <w:tab w:val="left" w:pos="1540"/>
        </w:tabs>
        <w:spacing w:line="288" w:lineRule="auto"/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กำหนดให้มีวัฒนธรรมองค์กร</w:t>
      </w:r>
      <w:r w:rsidRPr="0041467B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</w:t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เพื่อเป็นการปลูกฝังให้นักศึกษามีระเบียบวินัย</w:t>
      </w:r>
      <w:r w:rsidRPr="0041467B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</w:t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โดยเน้น</w:t>
      </w:r>
      <w:r w:rsidRPr="00EE5417">
        <w:rPr>
          <w:rFonts w:ascii="TH SarabunPSK" w:hAnsi="TH SarabunPSK" w:cs="TH SarabunPSK"/>
          <w:sz w:val="32"/>
          <w:szCs w:val="32"/>
          <w:cs/>
        </w:rPr>
        <w:t>การเข้าชั้นเรียนให้ตรงเวลาตลอดจนการแต่งกายที่เป็นไปตามระเบียบของมหาวิทยาลัย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6B56DC" w:rsidRPr="00EE5417" w:rsidRDefault="006B56DC" w:rsidP="006B56DC">
      <w:pPr>
        <w:tabs>
          <w:tab w:val="left" w:pos="1540"/>
        </w:tabs>
        <w:spacing w:line="288" w:lineRule="auto"/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นักศึกษาต้องมีความ</w:t>
      </w:r>
      <w:r>
        <w:rPr>
          <w:rFonts w:ascii="TH SarabunPSK" w:hAnsi="TH SarabunPSK" w:cs="TH SarabunPSK"/>
          <w:sz w:val="32"/>
          <w:szCs w:val="32"/>
          <w:cs/>
        </w:rPr>
        <w:t>รับผิดชอบโดยในการทำงานกลุ่ม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 w:rsidRPr="00EE5417">
        <w:rPr>
          <w:rFonts w:ascii="TH SarabunPSK" w:hAnsi="TH SarabunPSK" w:cs="TH SarabunPSK"/>
          <w:sz w:val="32"/>
          <w:szCs w:val="32"/>
          <w:cs/>
        </w:rPr>
        <w:t>ต้องฝึกให้รู้หน้าที่ของการเป็นผู้นำกลุ่มและการเป็นสมาชิกกลุ่ม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6B56DC" w:rsidRDefault="006B56DC" w:rsidP="006B56DC">
      <w:pPr>
        <w:tabs>
          <w:tab w:val="left" w:pos="1540"/>
        </w:tabs>
        <w:spacing w:line="288" w:lineRule="auto"/>
        <w:ind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3)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0A3C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C70A3C">
        <w:rPr>
          <w:rFonts w:ascii="TH SarabunPSK" w:hAnsi="TH SarabunPSK" w:cs="TH SarabunPSK"/>
          <w:spacing w:val="-6"/>
          <w:sz w:val="32"/>
          <w:szCs w:val="32"/>
          <w:cs/>
        </w:rPr>
        <w:t>ส่งเสริมให้นักศึกษาเกิดจิตสำนึกความซื่อสัตย์ โดยต้องไม่กระทำการทุจริตในการสอบ</w:t>
      </w:r>
      <w:r w:rsidRPr="00EE5417">
        <w:rPr>
          <w:rFonts w:ascii="TH SarabunPSK" w:hAnsi="TH SarabunPSK" w:cs="TH SarabunPSK"/>
          <w:sz w:val="32"/>
          <w:szCs w:val="32"/>
          <w:cs/>
        </w:rPr>
        <w:t>หรือลอกการบ้านของผู้อื่น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6B56DC" w:rsidRDefault="006B56DC" w:rsidP="006B56DC">
      <w:pPr>
        <w:tabs>
          <w:tab w:val="left" w:pos="1540"/>
        </w:tabs>
        <w:spacing w:line="288" w:lineRule="auto"/>
        <w:ind w:firstLine="1260"/>
        <w:contextualSpacing/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4)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อาจารย์ผู้สอนทุกคนต้องสอดแทรกเรื่องคุณธรรม จริยธรรมในการสอนทุกรายวิชารวมทั้งมีการจัดกิจกรรมส่งเสริมคุณธรรม จริยธรรม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เช่น การยกย่องนักศึกษาที่ทำดี ทำประโยชน์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แก่ส่วนรวม เสียสละ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2.1.3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การเรียนรู้ด้านคุณธรรม จริยธรรม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>1)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การส่งงานตามกำหนดระยะเวลาที่มอบหมาย และการร่วมกิจกรรม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เสริมหลักสูตร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ตรวจผลงานการศึกษาค้นคว้าที่มีการอ้างอิงครบถ้วน ถูกต้อง การไม่คัดลอกผลงานของผู้อื่น (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>plagiarism)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4)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ความรู้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การเรียนรู้ด้านความรู้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</w:rPr>
        <w:t>นักศึกษาต้องมีความรู้เกี่ยวกับหลักการ</w:t>
      </w:r>
      <w:r>
        <w:rPr>
          <w:rFonts w:ascii="TH SarabunPSK" w:hAnsi="TH SarabunPSK" w:cs="TH SarabunPSK" w:hint="cs"/>
          <w:sz w:val="32"/>
          <w:szCs w:val="32"/>
          <w:cs/>
        </w:rPr>
        <w:t>ทางวิชาชีพ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มีคุณธรรม จริยธรรม 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ดังนั้นมาตรฐานความรู้ต้องครอบคลุมสิ่งต่อไปนี้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มีความรู้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ในหลักการ แนวคิด ทฤษฎีที่สำคัญในรายวิชาหรือศาสตร์ของตน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>)</w:t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  <w:t xml:space="preserve">3) </w:t>
      </w:r>
      <w:r w:rsidRPr="008F2E17">
        <w:rPr>
          <w:rFonts w:ascii="TH SarabunPSK" w:eastAsia="BrowalliaNew" w:hAnsi="TH SarabunPSK" w:cs="TH SarabunPSK"/>
          <w:sz w:val="32"/>
          <w:szCs w:val="32"/>
          <w:cs/>
        </w:rPr>
        <w:t>สามารถบูรณาการความรู้ในสาขาวิชาที่ศึกษากับความรู้ในศาสตร์อื่นๆที่เกี่ยวข้อง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  <w:t>4)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สามารถวิเคราะห์และแก้ไขปัญหา</w:t>
      </w:r>
      <w:r w:rsidRPr="002C7AEC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ด้วยวิธีการที่เหมาะสม</w:t>
      </w:r>
      <w:r w:rsidRPr="002C7AEC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รวมถึงการประยุกต์ใช้เครื่องมือที่เหมาะสม</w:t>
      </w:r>
      <w:r w:rsidRPr="002C7AEC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2C7AEC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โปรแกรมคอมพิวเตอร์</w:t>
      </w:r>
      <w:r w:rsidRPr="002C7AEC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5)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ส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ามารถใช้ความรู้และทักษะในสาขาวิชาของตน</w:t>
      </w:r>
      <w:r w:rsidRPr="002C7AEC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C7AEC">
        <w:rPr>
          <w:rFonts w:ascii="TH SarabunPSK" w:eastAsia="BrowalliaNew" w:hAnsi="TH SarabunPSK" w:cs="TH SarabunPSK"/>
          <w:sz w:val="32"/>
          <w:szCs w:val="32"/>
          <w:cs/>
        </w:rPr>
        <w:t>ในการประยุกต์แก้ไขปัญหาในงานจริงได้</w:t>
      </w:r>
      <w:r w:rsidRPr="002C7AEC">
        <w:rPr>
          <w:rFonts w:ascii="TH SarabunPSK" w:hAnsi="TH SarabunPSK" w:cs="TH SarabunPSK"/>
          <w:sz w:val="32"/>
          <w:szCs w:val="32"/>
          <w:cs/>
        </w:rPr>
        <w:tab/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ที่ใช้พัฒนาการเรียนรู้ด้านความรู้</w:t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ใช้การสอนในหลากหลายรูปแบบ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โดยเน้นหลักการทางทฤษฎี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และประยุกต์ใช้ทาง</w:t>
      </w:r>
      <w:r w:rsidRPr="00330A80">
        <w:rPr>
          <w:rFonts w:ascii="TH SarabunPSK" w:eastAsia="BrowalliaNew" w:hAnsi="TH SarabunPSK" w:cs="TH SarabunPSK" w:hint="cs"/>
          <w:sz w:val="32"/>
          <w:szCs w:val="32"/>
          <w:cs/>
        </w:rPr>
        <w:t>ปฏิบัติ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ด้วยการทดลองในห้องปฏิบัติการ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ทั้งนี้ให้เป็นไปตามลักษณะของรายวิช</w:t>
      </w:r>
      <w:r>
        <w:rPr>
          <w:rFonts w:ascii="TH SarabunPSK" w:eastAsia="BrowalliaNew" w:hAnsi="TH SarabunPSK" w:cs="TH SarabunPSK"/>
          <w:sz w:val="32"/>
          <w:szCs w:val="32"/>
          <w:cs/>
        </w:rPr>
        <w:t>าตลอดจนเนื้อหาสาระของรายวิชา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ตลอดจนฝึกปฏิบัติงานในสถานประกอบการ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การเรียนรู้ด้านความรู้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</w:rPr>
        <w:t>ประเมินจากผลสัมฤทธิ์ทางการเรียนและการปฏิบัติของนักศึกษาในด้านต่างๆ คือ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การทดสอบย่อย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การสอบกลางภาคเรียนและปลายภาคเรียน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ประเมินจากรายงานที่นักศึกษาจัดทำ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4)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5)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ฝึกประสบการณ์วิชาชีพหรือ</w:t>
      </w:r>
      <w:r w:rsidRPr="00EE5417">
        <w:rPr>
          <w:rFonts w:ascii="TH SarabunPSK" w:hAnsi="TH SarabunPSK" w:cs="TH SarabunPSK"/>
          <w:sz w:val="32"/>
          <w:szCs w:val="32"/>
          <w:cs/>
        </w:rPr>
        <w:t>สหกิจศึกษา</w:t>
      </w:r>
    </w:p>
    <w:p w:rsidR="006B56DC" w:rsidRDefault="006B56DC" w:rsidP="006B56DC">
      <w:pPr>
        <w:tabs>
          <w:tab w:val="left" w:pos="1540"/>
        </w:tabs>
        <w:spacing w:line="288" w:lineRule="auto"/>
        <w:ind w:right="-55" w:firstLine="1276"/>
        <w:contextualSpacing/>
        <w:jc w:val="thaiDistribute"/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</w:pPr>
      <w:r w:rsidRPr="00FA687C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การทดสอบมาตรฐานนี้สามารถทำได้โดยการทดสอบจากข้อสอบของแต่ละวิชาในชั้นเรียน ตลอดระยะเวลาที่นักศึกษาอยู่ในหลักสูตร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การเรียนรู้ด้านทักษะทางปัญญา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นักศึกษาต้องสามารถพัฒนาตนเองและประกอบวิชาชีพโดยพึ่งตนเองได้เมื่อจบการศึกษาแล้ว ดังนั้นนักศึกษาจำเป็นต้องได้รับการพัฒนาทักษะทางปัญญาไปพร้อมกับคุณธรรม จริยธรรม และความรู้เก</w:t>
      </w:r>
      <w:r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ี่ยวกับ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วิศวกรรม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ลักษณะการสอน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อาจารย์ต้องเน้นให้นักศึกษาคิด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วิเคราะห์ 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หาเหตุผล เข้าใจที่มาและสาเหตุของปัญหา วิธีการแก้ปัญหารวมทั้งแนวคิดด้วยตนเอง 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ซึ่ง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นักศึกษาต้องมีคุณสมบัติต่างๆ จากการสอนเพื่อให้เกิดทักษะทางปัญญาดังนี้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1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17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สามารถวิเคราะห์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6B56DC" w:rsidRPr="00330A80" w:rsidRDefault="006B56DC" w:rsidP="006B56DC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  <w:t xml:space="preserve">3)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สามารถคิด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และแก้ไขปัญหาด้านวิศวกรรมได้อย่างมีระบบ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รวมถึงการใช้ข้อมูลประกอบการตัดสินใจในการทำงานได้อย่างมีประสิทธิภาพ</w:t>
      </w:r>
    </w:p>
    <w:p w:rsidR="006B56DC" w:rsidRPr="00330A80" w:rsidRDefault="006B56DC" w:rsidP="006B56DC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  <w:t xml:space="preserve">4)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มีจินตนาการและความยืดหยุ่นในการปรับใช้องค์ความรู้ที่เกี่ยวข้องอย่างเหมาะสม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ในการพัฒนานวัตกรรมหรือต่อยอดองค์ความรู้จากเดิมได้อย่างสร้างสรรค์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17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  <w:t xml:space="preserve">5)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สามารถสืบค้นข้อมูลและแสวงหาความรู้เพิ่มเติมได้ด้วยตนเอง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เพื่อการเรียนรู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้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ตลอดชีวิต</w:t>
      </w:r>
      <w:r w:rsidRPr="00330A8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</w:rPr>
        <w:t>และทันต่อการเปลี่ยนแปลงทางองค์ความรู้และเทคโนโลยีใหม่ๆ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3.2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EE5417">
        <w:rPr>
          <w:rFonts w:ascii="TH SarabunPSK" w:hAnsi="TH SarabunPSK" w:cs="TH SarabunPSK"/>
          <w:sz w:val="32"/>
          <w:szCs w:val="32"/>
          <w:cs/>
        </w:rPr>
        <w:t>กรณีศึกษาทาง</w:t>
      </w:r>
      <w:r>
        <w:rPr>
          <w:rFonts w:ascii="TH SarabunPSK" w:hAnsi="TH SarabunPSK" w:cs="TH SarabunPSK" w:hint="cs"/>
          <w:sz w:val="32"/>
          <w:szCs w:val="32"/>
          <w:cs/>
        </w:rPr>
        <w:t>ด้านวิศวกรรม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จัดกิจกรรมการอภิปราย</w:t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>3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EE5417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6B56DC" w:rsidRDefault="006B56DC" w:rsidP="006B56DC">
      <w:pPr>
        <w:spacing w:line="288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และการปฏิบัติของนักศึกษา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เช่น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การทดสอบโดยใช้แบบทดสอบหรือสัมภาษณ์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EF0D0D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การวัดมาตรฐานในข้อนี้สามารถทำได้โดยการออกข้อสอบที่ให้นักศึกษา แก้ปัญหา อธิบายแนวคิดของการแก้ปัญหา และวิธีการแก้ปัญหาโดยการประยุกต์ความรู้ที่เรียนมา หลีกเลี่ยงข้อสอบที่เป็นการเลือกคำตอบที่ถูกมาคำตอบเดียวจากกลุ่มคำตอบที่ให้มา ไม่ควรมีคำถามเกี่ยวกับนิยามต่างๆ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2.4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4.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การเรียนรู้ด้านทักษะความสัมพันธ์ระหว่างบุคคลและความรับผิดชอบ</w:t>
      </w:r>
    </w:p>
    <w:p w:rsidR="006B56DC" w:rsidRDefault="006B56DC" w:rsidP="006B56DC">
      <w:pPr>
        <w:tabs>
          <w:tab w:val="left" w:pos="1540"/>
        </w:tabs>
        <w:spacing w:line="288" w:lineRule="auto"/>
        <w:ind w:right="-6" w:firstLine="12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ต้องออกไปประกอบอาชี</w:t>
      </w:r>
      <w:r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พซึ่งส่วนใหญ่ต้องเกี่ยวข้องกับบุคคลต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่างๆเช่น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ผู้บังคับบัญชา 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ผู้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ใต้บังคับบัญชา 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เพื่อนร่วมงาน เป็นต้น ดังนั้น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ความสามารถที่จะปรับตัวให้เข้ากับ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สังคม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เ</w:t>
      </w:r>
      <w:r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ป็นเรื่องจำเป็นอย่างยิ่ง </w:t>
      </w:r>
      <w:r>
        <w:rPr>
          <w:rStyle w:val="af0"/>
          <w:rFonts w:ascii="TH SarabunPSK" w:hAnsi="TH SarabunPSK" w:cs="TH SarabunPSK" w:hint="cs"/>
          <w:b w:val="0"/>
          <w:bCs w:val="0"/>
          <w:sz w:val="32"/>
          <w:szCs w:val="32"/>
          <w:cs/>
        </w:rPr>
        <w:t>เพราะฉะนั้น</w:t>
      </w:r>
      <w:r w:rsidRPr="00A926DA">
        <w:rPr>
          <w:rStyle w:val="af0"/>
          <w:rFonts w:ascii="TH SarabunPSK" w:hAnsi="TH SarabunPSK" w:cs="TH SarabunPSK"/>
          <w:b w:val="0"/>
          <w:bCs w:val="0"/>
          <w:sz w:val="32"/>
          <w:szCs w:val="32"/>
          <w:cs/>
        </w:rPr>
        <w:t>อาจารย์ต้องสอดแทรกวิธีการที่เกี่ยวข้องกับคุณสมบัติต่างๆ ต่อไปนี้ให้นักศึกษาระหว่างที่สอนวิชา หรืออาจให้นักศึกษาไปเรียนวิชาทางด้านสังคมศาสตร์ที่เกี่ยวกับคุณสมบัติต่างๆ นี้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</w:t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6B56DC" w:rsidRPr="005E573D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5E573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5E573D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5E573D">
        <w:rPr>
          <w:rFonts w:ascii="TH SarabunPSK" w:eastAsia="BrowalliaNew" w:hAnsi="TH SarabunPSK" w:cs="TH SarabunPSK"/>
          <w:sz w:val="32"/>
          <w:szCs w:val="32"/>
          <w:cs/>
        </w:rPr>
        <w:t>สามารถเป็นผู้ริเริ่มแสดงประเด็นในการแก้ไขสถานการณ์เชิงสร้างสรรค์ทั้งส่วนตัวและส่วนรวม</w:t>
      </w:r>
      <w:r w:rsidRPr="005E573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E573D">
        <w:rPr>
          <w:rFonts w:ascii="TH SarabunPSK" w:eastAsia="BrowalliaNew" w:hAnsi="TH SarabunPSK" w:cs="TH SarabunPSK"/>
          <w:sz w:val="32"/>
          <w:szCs w:val="32"/>
          <w:cs/>
        </w:rPr>
        <w:t>พร้อมทั้งแสดงจุดยืนอย่างพอเหมาะทั้งของตนเองและกลุ่มรวมทั้งให้ความช่วยเหลือและอำนวยความสะดวกในการแก้ไขปัญหาต่างๆ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134"/>
          <w:tab w:val="left" w:pos="1276"/>
          <w:tab w:val="left" w:pos="1418"/>
          <w:tab w:val="left" w:pos="15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4)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5E573D">
        <w:rPr>
          <w:rFonts w:ascii="TH SarabunPSK" w:eastAsia="Times New Roman" w:hAnsi="TH SarabunPSK" w:cs="TH SarabunPSK"/>
          <w:sz w:val="32"/>
          <w:szCs w:val="32"/>
          <w:cs/>
        </w:rPr>
        <w:t>สามารถสื่อสารกับกลุ่มคนที่หลากหลาย และสามารถสนทนาทั้งภาษาไทยและภาษาต่างประเทศได้อย่างมีประสิทธิภาพ สามารถใช้ความรู้ในสาขาวิชาชีพมาสื่อสารต่อสังคมได้ในประเด็นที่เหมาะสม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6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5)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E573D">
        <w:rPr>
          <w:rFonts w:ascii="TH SarabunPSK" w:eastAsia="Times New Roman" w:hAnsi="TH SarabunPSK" w:cs="TH SarabunPSK"/>
          <w:sz w:val="32"/>
          <w:szCs w:val="32"/>
          <w:cs/>
        </w:rPr>
        <w:t>มีจิตสำนึกความรับผิดชอบด้านความปลอดภัยในการทำงาน และการรักษาสภาพแวดล้อมต่อสังคม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ใช้การสอนที่มีการกำหนดกิจกรรมให้มีการทำงานเป็นกลุ่ม</w:t>
      </w:r>
      <w:r w:rsidRPr="00E87D1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การทำงานที่ต้องประสานงานกับผู้อื่น</w:t>
      </w:r>
      <w:r w:rsidRPr="00E87D1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ข้ามหลักสูตร</w:t>
      </w:r>
      <w:r w:rsidRPr="00E87D1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หรือต้องค้นคว้าหาข้อมูลจากการสัมภาษณ์บุคคลอื่น</w:t>
      </w:r>
      <w:r w:rsidRPr="00E87D1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หรือผู้มีประสบการณ์</w:t>
      </w:r>
      <w:r w:rsidRPr="00E87D18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2.4.3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</w:t>
      </w:r>
      <w:r w:rsidRPr="00851836">
        <w:rPr>
          <w:rFonts w:ascii="TH SarabunPSK" w:hAnsi="TH SarabunPSK" w:cs="TH SarabunPSK"/>
          <w:kern w:val="24"/>
          <w:sz w:val="32"/>
          <w:szCs w:val="32"/>
          <w:cs/>
        </w:rPr>
        <w:t>ความรับผิดชอบต่อหน้าที่ที่ได้รับมอบหมายทั้งในชั้นเรียนและนอกชั้นเรียน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993"/>
          <w:tab w:val="left" w:pos="1276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 2)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สังเกตการแสดง</w:t>
      </w:r>
      <w:r w:rsidRPr="00851836">
        <w:rPr>
          <w:rFonts w:ascii="TH SarabunPSK" w:hAnsi="TH SarabunPSK" w:cs="TH SarabunPSK"/>
          <w:kern w:val="24"/>
          <w:sz w:val="32"/>
          <w:szCs w:val="32"/>
          <w:cs/>
        </w:rPr>
        <w:t>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สังเกตความรับผิดชอบในงานที่ได้รับมอบหมาย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4)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จัดกิจกรรมการสะท้อนความคิด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134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134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2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6B56DC" w:rsidRPr="005627DA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E87D18">
        <w:rPr>
          <w:rFonts w:ascii="TH SarabunPSK" w:eastAsia="BrowalliaNew" w:hAnsi="TH SarabunPSK" w:cs="TH SarabunPSK"/>
          <w:sz w:val="32"/>
          <w:szCs w:val="32"/>
          <w:cs/>
        </w:rPr>
        <w:t>มีทักษะในการวิเคราะห์ข้อมูล</w:t>
      </w:r>
      <w:r>
        <w:rPr>
          <w:rFonts w:ascii="TH SarabunPSK" w:eastAsia="BrowalliaNew" w:hAnsi="TH SarabunPSK" w:cs="TH SarabunPSK"/>
          <w:sz w:val="32"/>
          <w:szCs w:val="32"/>
          <w:cs/>
        </w:rPr>
        <w:t>สารสนเทศทางคณิตศาสตร์หรือการแสด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ง</w:t>
      </w:r>
      <w:r w:rsidRPr="005627DA">
        <w:rPr>
          <w:rFonts w:ascii="TH SarabunPSK" w:eastAsia="BrowalliaNew" w:hAnsi="TH SarabunPSK" w:cs="TH SarabunPSK"/>
          <w:sz w:val="32"/>
          <w:szCs w:val="32"/>
          <w:cs/>
        </w:rPr>
        <w:t>สถิติประยุกต์</w:t>
      </w:r>
      <w:r w:rsidRPr="005627D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627DA">
        <w:rPr>
          <w:rFonts w:ascii="TH SarabunPSK" w:eastAsia="BrowalliaNew" w:hAnsi="TH SarabunPSK" w:cs="TH SarabunPSK"/>
          <w:sz w:val="32"/>
          <w:szCs w:val="32"/>
          <w:cs/>
        </w:rPr>
        <w:t>ต่อการแก้ปัญหาที่เกี่ยวข้องได้อย่างสร้างสรรค์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4) </w:t>
      </w:r>
      <w:r w:rsidRPr="00287B6F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สามารถประยุกต์ใช้เทคโนโลยีสารสนเทศและการสื่อสาร ที่ทันสมัยได้อย่างเหมาะสมและมีประสิทธิภาพ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5) </w:t>
      </w:r>
      <w:r w:rsidRPr="00287B6F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สามารถใช้เครื่องมือการคำนวณและเครื่องมือทางวิศวกรรม เพื่อประกอบวิชาชีพในสาขาวิศวกรรมที่เกี่ยวข้องได้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85183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>1)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kern w:val="24"/>
          <w:sz w:val="32"/>
          <w:szCs w:val="32"/>
          <w:cs/>
        </w:rPr>
        <w:t>การมอบหมายให้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สืบค้นข้อมูลจากหนังสือ เอกสาร งานวิจัย และอินเทอร์เน็ต และฐานข้อมูลต่างๆ 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การใช้เทคโนโลยี ภาษาและการสื่อสารรูปแบบต่างๆ ในการนำเสนอข้อมูล เช่น การจัดทำ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power point </w:t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การจัดทำแผนที่ความคิด</w:t>
      </w: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เป็นต้น 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การฝึกวิเคราะห์เชิงเชิงตัวเลขด้านต่างๆ </w:t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5.3 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1)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ตรวจผลงานการสืบค้นข้อมูลจากหนังสือ เอกสาร งานวิจัย และอินเทอร์เน็ต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ตรวจผลงานการใช้เทคโนโลยีในการนำเสนอข้อมูล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ตรวจงานการวิเคราะห์เชิงเชิงตัวเลขด้านต่างๆ 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2.6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2.6.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นักศึกษาต้องมีความสามารถทางด้านทักษะเกี่ยวกับสาขาวิชาเทคโนโลยีวิศวกรรม  และทักษะเกี่ยวกับสาขาวิชาที่ศึกษานั้นต้องเป็นสิ่งที่นักศึกษาต้องสามารถปฏิบัติ เพื่อใช้ประกอบอาชีพและช่วยพัฒนาสังคม ดังนั้น มาตรฐานความรู้ต้องครอบคลุมสิ่ง ต่อไปนี้</w:t>
      </w:r>
    </w:p>
    <w:p w:rsidR="006B56DC" w:rsidRDefault="006B56DC" w:rsidP="006B56DC">
      <w:pPr>
        <w:pStyle w:val="af9"/>
        <w:tabs>
          <w:tab w:val="left" w:pos="0"/>
          <w:tab w:val="left" w:pos="1708"/>
        </w:tabs>
        <w:spacing w:line="288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มีทักษะและสามารถปฏิบัติในเนื้อหาสาขาวิชาวิศวกรรมเครื่องกล ทันต่อสถานการณ์ของโลกที่เปลี่ยนแปลง</w:t>
      </w:r>
    </w:p>
    <w:p w:rsidR="006B56DC" w:rsidRDefault="006B56DC" w:rsidP="006B56DC">
      <w:pPr>
        <w:pStyle w:val="af9"/>
        <w:tabs>
          <w:tab w:val="left" w:pos="1276"/>
          <w:tab w:val="left" w:pos="1708"/>
        </w:tabs>
        <w:spacing w:line="288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สามารถวิเคราะห์ปัญหา เข้าใจ และอธิบายความต้องการทางวิศวกรรม รวมทั้งประยุกต์ทักษะ และการใช้เครื่องมือที่เหมาะสมกับการแก้ไขปัญหา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76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B6F">
        <w:rPr>
          <w:rFonts w:ascii="TH SarabunPSK" w:hAnsi="TH SarabunPSK" w:cs="TH SarabunPSK"/>
          <w:sz w:val="32"/>
          <w:szCs w:val="32"/>
          <w:cs/>
        </w:rPr>
        <w:t>มีทักษะในการออกแบบและสร้างสรรค์ผลงานทางด้าน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</w:t>
      </w:r>
      <w:r w:rsidRPr="00287B6F">
        <w:rPr>
          <w:rFonts w:ascii="TH SarabunPSK" w:hAnsi="TH SarabunPSK" w:cs="TH SarabunPSK"/>
          <w:sz w:val="32"/>
          <w:szCs w:val="32"/>
          <w:cs/>
        </w:rPr>
        <w:t>ได้อย่างทันสมัย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2.6.2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 โดยเน้นทักษะทางการปฏิบัติ และประยุกต์ให้สอดคล้องในสภาพแวดล้อมจริง โดยทันต่อการเปลี่ยนแปลงทางเทคโนโลยี ทั้งนี้ให้เป็นไปตามลักษณะของรายวิชาตลอดจนเนื้อหาสาระของรายวิชานั้นๆ 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ตลอดจนการฝึกปฏิบัติงานในสถานประกอบการ</w:t>
      </w:r>
    </w:p>
    <w:p w:rsidR="006B56DC" w:rsidRPr="00851836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     </w:t>
      </w:r>
      <w:r w:rsidRPr="00851836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6.3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85183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851836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</w:rPr>
      </w:pP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ประเมินจากผลสัมฤทธิ์ทางการเรียนและการปฏิบัติของนักศึกษาในด้านต่างๆ คือ</w:t>
      </w:r>
      <w:r>
        <w:rPr>
          <w:rFonts w:ascii="TH SarabunPSK" w:hAnsi="TH SarabunPSK" w:cs="TH SarabunPSK"/>
          <w:b/>
          <w:bCs/>
        </w:rPr>
        <w:tab/>
      </w:r>
    </w:p>
    <w:p w:rsidR="006B56DC" w:rsidRPr="000E110B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s/>
        </w:rPr>
        <w:tab/>
      </w:r>
      <w:r w:rsidRPr="000E110B">
        <w:rPr>
          <w:rFonts w:ascii="TH SarabunPSK" w:hAnsi="TH SarabunPSK" w:cs="TH SarabunPSK"/>
          <w:sz w:val="32"/>
          <w:szCs w:val="32"/>
        </w:rPr>
        <w:tab/>
      </w:r>
      <w:r w:rsidRPr="000E110B">
        <w:rPr>
          <w:rFonts w:ascii="TH SarabunPSK" w:hAnsi="TH SarabunPSK" w:cs="TH SarabunPSK"/>
          <w:sz w:val="32"/>
          <w:szCs w:val="32"/>
        </w:rPr>
        <w:tab/>
      </w:r>
      <w:r w:rsidRPr="000E110B">
        <w:rPr>
          <w:rFonts w:ascii="TH SarabunPSK" w:hAnsi="TH SarabunPSK" w:cs="TH SarabunPSK"/>
          <w:sz w:val="32"/>
          <w:szCs w:val="32"/>
        </w:rPr>
        <w:tab/>
      </w:r>
      <w:r w:rsidRPr="000E110B">
        <w:rPr>
          <w:rFonts w:ascii="TH SarabunPSK" w:hAnsi="TH SarabunPSK" w:cs="TH SarabunPSK"/>
          <w:sz w:val="32"/>
          <w:szCs w:val="32"/>
        </w:rPr>
        <w:tab/>
        <w:t>1)</w:t>
      </w:r>
      <w:r w:rsidRPr="000E110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110B">
        <w:rPr>
          <w:rFonts w:ascii="TH SarabunPSK" w:hAnsi="TH SarabunPSK" w:cs="TH SarabunPSK" w:hint="cs"/>
          <w:sz w:val="32"/>
          <w:szCs w:val="32"/>
          <w:cs/>
        </w:rPr>
        <w:t>การทดสอบปฏิบัติย่อย</w:t>
      </w:r>
    </w:p>
    <w:p w:rsidR="006B56DC" w:rsidRPr="000E110B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0E110B">
        <w:rPr>
          <w:rFonts w:ascii="TH SarabunPSK" w:hAnsi="TH SarabunPSK" w:cs="TH SarabunPSK"/>
          <w:b/>
          <w:bCs/>
          <w:sz w:val="32"/>
          <w:szCs w:val="32"/>
        </w:rPr>
        <w:tab/>
      </w:r>
      <w:r w:rsidRPr="000E110B">
        <w:rPr>
          <w:rFonts w:ascii="TH SarabunPSK" w:hAnsi="TH SarabunPSK" w:cs="TH SarabunPSK"/>
          <w:b/>
          <w:bCs/>
          <w:sz w:val="32"/>
          <w:szCs w:val="32"/>
        </w:rPr>
        <w:tab/>
      </w:r>
      <w:r w:rsidRPr="000E110B">
        <w:rPr>
          <w:rFonts w:ascii="TH SarabunPSK" w:hAnsi="TH SarabunPSK" w:cs="TH SarabunPSK"/>
          <w:sz w:val="32"/>
          <w:szCs w:val="32"/>
        </w:rPr>
        <w:t xml:space="preserve">2) </w:t>
      </w:r>
      <w:r w:rsidRPr="000E110B">
        <w:rPr>
          <w:rFonts w:ascii="TH SarabunPSK" w:hAnsi="TH SarabunPSK" w:cs="TH SarabunPSK" w:hint="cs"/>
          <w:sz w:val="32"/>
          <w:szCs w:val="32"/>
          <w:cs/>
        </w:rPr>
        <w:t>ประเมินผลการทำงานที่ได้รับมอบหมาย</w:t>
      </w:r>
    </w:p>
    <w:p w:rsidR="006B56DC" w:rsidRPr="000E110B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E110B">
        <w:rPr>
          <w:rFonts w:ascii="TH SarabunPSK" w:hAnsi="TH SarabunPSK" w:cs="TH SarabunPSK"/>
        </w:rPr>
        <w:tab/>
      </w:r>
      <w:r w:rsidRPr="000E110B">
        <w:rPr>
          <w:rFonts w:ascii="TH SarabunPSK" w:hAnsi="TH SarabunPSK" w:cs="TH SarabunPSK"/>
        </w:rPr>
        <w:tab/>
      </w:r>
      <w:r w:rsidRPr="000E110B">
        <w:rPr>
          <w:rFonts w:ascii="TH SarabunPSK" w:hAnsi="TH SarabunPSK" w:cs="TH SarabunPSK"/>
        </w:rPr>
        <w:tab/>
      </w:r>
      <w:r w:rsidRPr="000E110B">
        <w:rPr>
          <w:rFonts w:ascii="TH SarabunPSK" w:hAnsi="TH SarabunPSK" w:cs="TH SarabunPSK"/>
          <w:sz w:val="32"/>
          <w:szCs w:val="32"/>
        </w:rPr>
        <w:tab/>
      </w:r>
      <w:r w:rsidRPr="000E110B">
        <w:rPr>
          <w:rFonts w:ascii="TH SarabunPSK" w:hAnsi="TH SarabunPSK" w:cs="TH SarabunPSK"/>
          <w:sz w:val="32"/>
          <w:szCs w:val="32"/>
        </w:rPr>
        <w:tab/>
        <w:t>3)</w:t>
      </w:r>
      <w:r w:rsidRPr="000E110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110B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ระเมินจากการนิเทศวิชาการฝึกประส</w:t>
      </w:r>
      <w:r w:rsidRPr="000E110B">
        <w:rPr>
          <w:rFonts w:ascii="TH SarabunPSK" w:hAnsi="TH SarabunPSK" w:cs="TH SarabunPSK" w:hint="cs"/>
          <w:sz w:val="32"/>
          <w:szCs w:val="32"/>
          <w:cs/>
        </w:rPr>
        <w:t>บการณ์วิชาชีพ หรือสหกิจศึกษา</w:t>
      </w:r>
    </w:p>
    <w:p w:rsidR="006B56D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ทดสอบมาตรฐานนี้สามารถทำได้โดยการทดสอบจากข้อสอบของแต่ละวิชาในชั้นเรียนตลอดระยะเวลาที่นักศึกษาอยู่ในหลักสูตร</w:t>
      </w:r>
    </w:p>
    <w:p w:rsidR="006B56DC" w:rsidRPr="003E777C" w:rsidRDefault="006B56DC" w:rsidP="006B56D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B56DC" w:rsidRPr="00EE5417" w:rsidRDefault="006B56DC" w:rsidP="006B56DC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6B56DC" w:rsidRPr="00746AB4" w:rsidRDefault="006B56DC" w:rsidP="006B56DC">
      <w:pPr>
        <w:rPr>
          <w:rFonts w:ascii="TH SarabunPSK" w:hAnsi="TH SarabunPSK" w:cs="TH SarabunPSK"/>
          <w:sz w:val="32"/>
          <w:szCs w:val="32"/>
        </w:rPr>
        <w:sectPr w:rsidR="006B56DC" w:rsidRPr="00746AB4" w:rsidSect="00056D5B">
          <w:pgSz w:w="11909" w:h="16834" w:code="9"/>
          <w:pgMar w:top="1985" w:right="1440" w:bottom="1440" w:left="1985" w:header="1134" w:footer="680" w:gutter="0"/>
          <w:pgNumType w:start="1"/>
          <w:cols w:space="708"/>
          <w:titlePg/>
          <w:docGrid w:linePitch="381"/>
        </w:sectPr>
      </w:pPr>
    </w:p>
    <w:p w:rsidR="006B56DC" w:rsidRPr="00746AB4" w:rsidRDefault="006B56DC" w:rsidP="006B56DC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46AB4">
        <w:rPr>
          <w:rFonts w:ascii="TH SarabunPSK" w:hAnsi="TH SarabunPSK" w:cs="TH SarabunPSK"/>
          <w:szCs w:val="22"/>
        </w:rPr>
        <w:sym w:font="Wingdings 2" w:char="F098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hAnsi="TH SarabunPSK" w:cs="TH SarabunPSK"/>
          <w:szCs w:val="22"/>
        </w:rPr>
        <w:sym w:font="Wingdings 2" w:char="F099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5"/>
        <w:gridCol w:w="466"/>
        <w:gridCol w:w="466"/>
        <w:gridCol w:w="343"/>
        <w:gridCol w:w="466"/>
        <w:gridCol w:w="345"/>
        <w:gridCol w:w="466"/>
        <w:gridCol w:w="466"/>
        <w:gridCol w:w="466"/>
        <w:gridCol w:w="466"/>
        <w:gridCol w:w="345"/>
        <w:gridCol w:w="466"/>
        <w:gridCol w:w="466"/>
        <w:gridCol w:w="466"/>
        <w:gridCol w:w="345"/>
        <w:gridCol w:w="331"/>
        <w:gridCol w:w="466"/>
        <w:gridCol w:w="466"/>
        <w:gridCol w:w="343"/>
        <w:gridCol w:w="345"/>
        <w:gridCol w:w="345"/>
        <w:gridCol w:w="466"/>
        <w:gridCol w:w="466"/>
        <w:gridCol w:w="466"/>
        <w:gridCol w:w="345"/>
        <w:gridCol w:w="345"/>
        <w:gridCol w:w="466"/>
        <w:gridCol w:w="466"/>
        <w:gridCol w:w="466"/>
      </w:tblGrid>
      <w:tr w:rsidR="006B56DC" w:rsidRPr="00D97F82" w:rsidTr="00D6591E">
        <w:tc>
          <w:tcPr>
            <w:tcW w:w="1505" w:type="dxa"/>
            <w:vMerge w:val="restart"/>
            <w:vAlign w:val="center"/>
          </w:tcPr>
          <w:p w:rsidR="006B56DC" w:rsidRPr="00D97F82" w:rsidRDefault="000D4788" w:rsidP="006B56DC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  <w:r>
              <w:rPr>
                <w:rFonts w:ascii="Times New Roman" w:eastAsia="Batang" w:hAnsi="Times New Roman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8228330</wp:posOffset>
                      </wp:positionH>
                      <wp:positionV relativeFrom="paragraph">
                        <wp:posOffset>-951230</wp:posOffset>
                      </wp:positionV>
                      <wp:extent cx="795655" cy="558165"/>
                      <wp:effectExtent l="0" t="1270" r="0" b="2540"/>
                      <wp:wrapNone/>
                      <wp:docPr id="16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65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2AE7" w:rsidRDefault="001C2AE7" w:rsidP="006B56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47.9pt;margin-top:-74.9pt;width:62.65pt;height:43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ItggIAABA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" stroked="f">
                      <v:textbox>
                        <w:txbxContent>
                          <w:p w:rsidR="001C2AE7" w:rsidRDefault="001C2AE7" w:rsidP="006B56DC"/>
                        </w:txbxContent>
                      </v:textbox>
                    </v:shape>
                  </w:pict>
                </mc:Fallback>
              </mc:AlternateContent>
            </w:r>
          </w:p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2086" w:type="dxa"/>
            <w:gridSpan w:val="5"/>
            <w:vAlign w:val="center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2209" w:type="dxa"/>
            <w:gridSpan w:val="5"/>
            <w:vAlign w:val="center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2074" w:type="dxa"/>
            <w:gridSpan w:val="5"/>
            <w:vAlign w:val="center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D97F82">
              <w:rPr>
                <w:rFonts w:cs="TH SarabunPSK" w:hint="cs"/>
                <w:b/>
                <w:bCs/>
                <w:cs/>
              </w:rPr>
              <w:t xml:space="preserve"> </w:t>
            </w:r>
            <w:r w:rsidRPr="00D97F82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65" w:type="dxa"/>
            <w:gridSpan w:val="5"/>
            <w:vAlign w:val="center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D97F82">
              <w:rPr>
                <w:rFonts w:cs="TH SarabunPSK" w:hint="cs"/>
                <w:b/>
                <w:bCs/>
                <w:cs/>
              </w:rPr>
              <w:t xml:space="preserve"> </w:t>
            </w:r>
            <w:r w:rsidRPr="00D97F82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088" w:type="dxa"/>
            <w:gridSpan w:val="5"/>
            <w:vAlign w:val="center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D97F82">
              <w:rPr>
                <w:rFonts w:cs="TH SarabunPSK" w:hint="cs"/>
                <w:b/>
                <w:bCs/>
                <w:cs/>
              </w:rPr>
              <w:t xml:space="preserve"> </w:t>
            </w:r>
            <w:r w:rsidRPr="00D97F82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398" w:type="dxa"/>
            <w:gridSpan w:val="3"/>
            <w:vAlign w:val="center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6.</w:t>
            </w:r>
            <w:r w:rsidRPr="00D97F82">
              <w:rPr>
                <w:rFonts w:cs="TH SarabunPSK" w:hint="cs"/>
                <w:b/>
                <w:bCs/>
                <w:cs/>
              </w:rPr>
              <w:t xml:space="preserve"> </w:t>
            </w:r>
            <w:r w:rsidRPr="00D97F82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D97F82" w:rsidTr="00D6591E">
        <w:trPr>
          <w:trHeight w:val="215"/>
        </w:trPr>
        <w:tc>
          <w:tcPr>
            <w:tcW w:w="1505" w:type="dxa"/>
            <w:vMerge/>
          </w:tcPr>
          <w:p w:rsidR="006B56DC" w:rsidRPr="00D97F82" w:rsidRDefault="006B56DC" w:rsidP="006B56DC">
            <w:pPr>
              <w:spacing w:line="288" w:lineRule="auto"/>
              <w:contextualSpacing/>
              <w:rPr>
                <w:rFonts w:ascii="TH SarabunPSK" w:eastAsia="Batang" w:hAnsi="TH SarabunPSK" w:cs="TH SarabunPSK"/>
              </w:rPr>
            </w:pP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1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2</w:t>
            </w:r>
          </w:p>
        </w:tc>
        <w:tc>
          <w:tcPr>
            <w:tcW w:w="343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3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4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5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1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2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3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4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5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1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2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3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ascii="TH SarabunPSK" w:eastAsia="Batang" w:hAnsi="TH SarabunPSK" w:cs="TH SarabunPSK"/>
                <w:b/>
                <w:bCs/>
              </w:rPr>
              <w:t>4</w:t>
            </w:r>
          </w:p>
        </w:tc>
        <w:tc>
          <w:tcPr>
            <w:tcW w:w="331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5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1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2</w:t>
            </w:r>
          </w:p>
        </w:tc>
        <w:tc>
          <w:tcPr>
            <w:tcW w:w="343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3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4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5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1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2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3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4</w:t>
            </w:r>
          </w:p>
        </w:tc>
        <w:tc>
          <w:tcPr>
            <w:tcW w:w="345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5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1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2</w:t>
            </w:r>
          </w:p>
        </w:tc>
        <w:tc>
          <w:tcPr>
            <w:tcW w:w="466" w:type="dxa"/>
          </w:tcPr>
          <w:p w:rsidR="006B56DC" w:rsidRPr="00D97F82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D97F82">
              <w:rPr>
                <w:rFonts w:cs="TH SarabunPSK"/>
                <w:b/>
                <w:bCs/>
                <w:cs/>
              </w:rPr>
              <w:t>3</w:t>
            </w:r>
          </w:p>
        </w:tc>
      </w:tr>
      <w:tr w:rsidR="00420CFC" w:rsidRPr="00D97F82" w:rsidTr="00D6591E">
        <w:trPr>
          <w:trHeight w:val="215"/>
        </w:trPr>
        <w:tc>
          <w:tcPr>
            <w:tcW w:w="1505" w:type="dxa"/>
          </w:tcPr>
          <w:p w:rsidR="00420CFC" w:rsidRPr="00021B50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="00420CFC">
              <w:rPr>
                <w:rFonts w:ascii="TH SarabunPSK" w:eastAsia="Times New Roman" w:hAnsi="TH SarabunPSK" w:cs="TH SarabunPSK"/>
              </w:rPr>
              <w:t>. SCH102</w:t>
            </w:r>
            <w:r w:rsidR="00420CFC" w:rsidRPr="00021B50">
              <w:rPr>
                <w:rFonts w:ascii="TH SarabunPSK" w:hAnsi="TH SarabunPSK" w:cs="TH SarabunPSK"/>
              </w:rPr>
              <w:t xml:space="preserve"> </w:t>
            </w:r>
            <w:r w:rsidR="00420CFC" w:rsidRPr="00021B50">
              <w:rPr>
                <w:rFonts w:ascii="TH SarabunPSK" w:hAnsi="TH SarabunPSK" w:cs="TH SarabunPSK"/>
                <w:cs/>
              </w:rPr>
              <w:t>เคมี</w:t>
            </w:r>
            <w:r w:rsidR="00420CFC" w:rsidRPr="00021B50">
              <w:rPr>
                <w:rFonts w:ascii="TH SarabunPSK" w:hAnsi="TH SarabunPSK" w:cs="TH SarabunPSK" w:hint="cs"/>
                <w:cs/>
              </w:rPr>
              <w:t>ทั่วไป</w:t>
            </w:r>
          </w:p>
        </w:tc>
        <w:tc>
          <w:tcPr>
            <w:tcW w:w="466" w:type="dxa"/>
            <w:vAlign w:val="center"/>
          </w:tcPr>
          <w:p w:rsidR="00420CFC" w:rsidRPr="006211FC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954001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31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Default="00420CFC" w:rsidP="00D076D5">
            <w:pPr>
              <w:spacing w:line="288" w:lineRule="auto"/>
              <w:contextualSpacing/>
              <w:jc w:val="center"/>
              <w:rPr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Default="00420CFC" w:rsidP="00D076D5">
            <w:pPr>
              <w:spacing w:line="288" w:lineRule="auto"/>
              <w:contextualSpacing/>
              <w:jc w:val="center"/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6211FC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954001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</w:tr>
      <w:tr w:rsidR="00420CFC" w:rsidRPr="00D97F82" w:rsidTr="00D6591E">
        <w:trPr>
          <w:trHeight w:val="215"/>
        </w:trPr>
        <w:tc>
          <w:tcPr>
            <w:tcW w:w="1505" w:type="dxa"/>
          </w:tcPr>
          <w:p w:rsidR="00420CFC" w:rsidRPr="00021B50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420CFC">
              <w:rPr>
                <w:rFonts w:ascii="TH SarabunPSK" w:hAnsi="TH SarabunPSK" w:cs="TH SarabunPSK"/>
              </w:rPr>
              <w:t>. SCH103</w:t>
            </w:r>
            <w:r w:rsidR="00420CFC" w:rsidRPr="00021B50">
              <w:rPr>
                <w:rFonts w:ascii="TH SarabunPSK" w:hAnsi="TH SarabunPSK" w:cs="TH SarabunPSK"/>
              </w:rPr>
              <w:t xml:space="preserve"> </w:t>
            </w:r>
            <w:r w:rsidR="00420CFC" w:rsidRPr="00021B50">
              <w:rPr>
                <w:rFonts w:ascii="TH SarabunPSK" w:hAnsi="TH SarabunPSK" w:cs="TH SarabunPSK"/>
                <w:cs/>
              </w:rPr>
              <w:t>ปฏิบัติ</w:t>
            </w:r>
            <w:r w:rsidR="00420CFC" w:rsidRPr="00021B50">
              <w:rPr>
                <w:rFonts w:ascii="TH SarabunPSK" w:hAnsi="TH SarabunPSK" w:cs="TH SarabunPSK" w:hint="cs"/>
                <w:cs/>
              </w:rPr>
              <w:t>การ</w:t>
            </w:r>
            <w:r w:rsidR="00420CFC" w:rsidRPr="00021B50">
              <w:rPr>
                <w:rFonts w:ascii="TH SarabunPSK" w:hAnsi="TH SarabunPSK" w:cs="TH SarabunPSK"/>
                <w:cs/>
              </w:rPr>
              <w:t>เคมี</w:t>
            </w:r>
            <w:r w:rsidR="00420CFC" w:rsidRPr="00021B50">
              <w:rPr>
                <w:rFonts w:ascii="TH SarabunPSK" w:hAnsi="TH SarabunPSK" w:cs="TH SarabunPSK" w:hint="cs"/>
                <w:cs/>
              </w:rPr>
              <w:t>ทั่วไป</w:t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43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0D4788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-7620</wp:posOffset>
                      </wp:positionV>
                      <wp:extent cx="605790" cy="499110"/>
                      <wp:effectExtent l="10795" t="11430" r="12065" b="13335"/>
                      <wp:wrapNone/>
                      <wp:docPr id="168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499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1091" id="Rectangle 105" o:spid="_x0000_s1026" style="position:absolute;margin-left:44.35pt;margin-top:-.6pt;width:47.7pt;height:3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" fillcolor="white [3212]" strokecolor="white [3212]"/>
                  </w:pict>
                </mc:Fallback>
              </mc:AlternateContent>
            </w:r>
            <w:r w:rsidR="00420CFC"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420CFC" w:rsidRPr="00D97F82" w:rsidTr="00D6591E">
        <w:trPr>
          <w:trHeight w:val="215"/>
        </w:trPr>
        <w:tc>
          <w:tcPr>
            <w:tcW w:w="1505" w:type="dxa"/>
          </w:tcPr>
          <w:p w:rsidR="00420CFC" w:rsidRPr="00420CFC" w:rsidRDefault="00420CFC" w:rsidP="00D076D5">
            <w:pPr>
              <w:rPr>
                <w:rFonts w:ascii="TH SarabunPSK" w:hAnsi="TH SarabunPSK" w:cs="TH SarabunPSK"/>
                <w:highlight w:val="yellow"/>
                <w:cs/>
              </w:rPr>
            </w:pPr>
            <w:r w:rsidRPr="00535067">
              <w:rPr>
                <w:rFonts w:ascii="TH SarabunPSK" w:hAnsi="TH SarabunPSK" w:cs="TH SarabunPSK"/>
              </w:rPr>
              <w:t xml:space="preserve">3. SMS114 </w:t>
            </w:r>
            <w:r w:rsidRPr="00535067">
              <w:rPr>
                <w:rFonts w:ascii="TH SarabunPSK" w:hAnsi="TH SarabunPSK" w:cs="TH SarabunPSK" w:hint="cs"/>
                <w:cs/>
              </w:rPr>
              <w:t>คณิตศาสตร์วิศวกรรม</w:t>
            </w:r>
          </w:p>
        </w:tc>
        <w:tc>
          <w:tcPr>
            <w:tcW w:w="466" w:type="dxa"/>
            <w:vAlign w:val="center"/>
          </w:tcPr>
          <w:p w:rsidR="00420CFC" w:rsidRPr="00420CFC" w:rsidRDefault="000E4B0F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3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0E4B0F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0E4B0F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31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0E4B0F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3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0E4B0F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420CFC" w:rsidRDefault="000E4B0F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45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6" w:type="dxa"/>
            <w:vAlign w:val="center"/>
          </w:tcPr>
          <w:p w:rsidR="00420CFC" w:rsidRPr="00420CFC" w:rsidRDefault="00420CFC" w:rsidP="00D076D5">
            <w:pPr>
              <w:spacing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highlight w:val="yellow"/>
              </w:rPr>
            </w:pPr>
          </w:p>
        </w:tc>
      </w:tr>
      <w:tr w:rsidR="00420CFC" w:rsidRPr="00D97F82" w:rsidTr="00D6591E">
        <w:trPr>
          <w:trHeight w:val="215"/>
        </w:trPr>
        <w:tc>
          <w:tcPr>
            <w:tcW w:w="1505" w:type="dxa"/>
          </w:tcPr>
          <w:p w:rsidR="00420CFC" w:rsidRPr="00D97F8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420CFC" w:rsidRPr="00D97F82">
              <w:rPr>
                <w:rFonts w:ascii="TH SarabunPSK" w:hAnsi="TH SarabunPSK" w:cs="TH SarabunPSK"/>
              </w:rPr>
              <w:t xml:space="preserve">. SPY104 </w:t>
            </w:r>
            <w:r w:rsidR="00420CFC" w:rsidRPr="00D97F82">
              <w:rPr>
                <w:rFonts w:ascii="TH SarabunPSK" w:hAnsi="TH SarabunPSK" w:cs="TH SarabunPSK"/>
                <w:cs/>
              </w:rPr>
              <w:t xml:space="preserve">ฟิสิกส์ </w:t>
            </w:r>
            <w:r w:rsidR="00420CFC" w:rsidRPr="00D97F8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66" w:type="dxa"/>
            <w:vAlign w:val="center"/>
          </w:tcPr>
          <w:p w:rsidR="00420CFC" w:rsidRPr="006211FC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954001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31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Default="00420CFC" w:rsidP="00D076D5">
            <w:pPr>
              <w:spacing w:line="288" w:lineRule="auto"/>
              <w:contextualSpacing/>
              <w:jc w:val="center"/>
              <w:rPr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Default="00420CFC" w:rsidP="00D076D5">
            <w:pPr>
              <w:spacing w:line="288" w:lineRule="auto"/>
              <w:contextualSpacing/>
              <w:jc w:val="center"/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6211FC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954001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</w:tr>
      <w:tr w:rsidR="00420CFC" w:rsidRPr="00D97F82" w:rsidTr="00D6591E">
        <w:trPr>
          <w:trHeight w:val="215"/>
        </w:trPr>
        <w:tc>
          <w:tcPr>
            <w:tcW w:w="1505" w:type="dxa"/>
          </w:tcPr>
          <w:p w:rsidR="00420CFC" w:rsidRPr="00D97F8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="00420CFC" w:rsidRPr="00D97F82">
              <w:rPr>
                <w:rFonts w:ascii="TH SarabunPSK" w:eastAsia="Times New Roman" w:hAnsi="TH SarabunPSK" w:cs="TH SarabunPSK"/>
              </w:rPr>
              <w:t xml:space="preserve">. </w:t>
            </w:r>
            <w:r w:rsidR="00420CFC" w:rsidRPr="00D97F82">
              <w:rPr>
                <w:rFonts w:ascii="TH SarabunPSK" w:hAnsi="TH SarabunPSK" w:cs="TH SarabunPSK"/>
              </w:rPr>
              <w:t xml:space="preserve">SPY105 </w:t>
            </w:r>
            <w:r w:rsidR="00420CFC" w:rsidRPr="00D97F82">
              <w:rPr>
                <w:rFonts w:ascii="TH SarabunPSK" w:hAnsi="TH SarabunPSK" w:cs="TH SarabunPSK"/>
                <w:cs/>
              </w:rPr>
              <w:t>ปฏิบัติ</w:t>
            </w:r>
            <w:r w:rsidR="00420CFC" w:rsidRPr="00D97F82">
              <w:rPr>
                <w:rFonts w:ascii="TH SarabunPSK" w:hAnsi="TH SarabunPSK" w:cs="TH SarabunPSK" w:hint="cs"/>
                <w:cs/>
              </w:rPr>
              <w:t>การ</w:t>
            </w:r>
            <w:r w:rsidR="00420CFC" w:rsidRPr="00D97F82">
              <w:rPr>
                <w:rFonts w:ascii="TH SarabunPSK" w:hAnsi="TH SarabunPSK" w:cs="TH SarabunPSK"/>
                <w:cs/>
              </w:rPr>
              <w:t>ฟิสิกส์</w:t>
            </w:r>
            <w:r w:rsidR="00420CFC" w:rsidRPr="00D97F82">
              <w:rPr>
                <w:rFonts w:ascii="TH SarabunPSK" w:hAnsi="TH SarabunPSK" w:cs="TH SarabunPSK" w:hint="cs"/>
                <w:cs/>
              </w:rPr>
              <w:t xml:space="preserve"> </w:t>
            </w:r>
            <w:r w:rsidR="00420CFC" w:rsidRPr="00D97F8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43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0D4788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-7620</wp:posOffset>
                      </wp:positionV>
                      <wp:extent cx="605790" cy="499110"/>
                      <wp:effectExtent l="10795" t="11430" r="12065" b="13335"/>
                      <wp:wrapNone/>
                      <wp:docPr id="167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499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EBC23" id="Rectangle 109" o:spid="_x0000_s1026" style="position:absolute;margin-left:44.35pt;margin-top:-.6pt;width:47.7pt;height:39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" fillcolor="white [3212]" strokecolor="white [3212]"/>
                  </w:pict>
                </mc:Fallback>
              </mc:AlternateContent>
            </w:r>
            <w:r w:rsidR="00420CFC"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420CFC" w:rsidRPr="00D97F82" w:rsidTr="00D6591E">
        <w:trPr>
          <w:trHeight w:val="215"/>
        </w:trPr>
        <w:tc>
          <w:tcPr>
            <w:tcW w:w="1505" w:type="dxa"/>
          </w:tcPr>
          <w:p w:rsidR="00420CFC" w:rsidRPr="00D97F8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="00420CFC" w:rsidRPr="00D97F82">
              <w:rPr>
                <w:rFonts w:ascii="TH SarabunPSK" w:eastAsia="Times New Roman" w:hAnsi="TH SarabunPSK" w:cs="TH SarabunPSK"/>
              </w:rPr>
              <w:t xml:space="preserve">. </w:t>
            </w:r>
            <w:r w:rsidR="00420CFC" w:rsidRPr="00D97F82">
              <w:rPr>
                <w:rFonts w:ascii="TH SarabunPSK" w:hAnsi="TH SarabunPSK" w:cs="TH SarabunPSK"/>
              </w:rPr>
              <w:t xml:space="preserve">SPY106 </w:t>
            </w:r>
            <w:r w:rsidR="00420CFC" w:rsidRPr="00D97F82">
              <w:rPr>
                <w:rFonts w:ascii="TH SarabunPSK" w:hAnsi="TH SarabunPSK" w:cs="TH SarabunPSK"/>
                <w:cs/>
              </w:rPr>
              <w:t>ฟิสิกส์ 2</w:t>
            </w:r>
          </w:p>
        </w:tc>
        <w:tc>
          <w:tcPr>
            <w:tcW w:w="466" w:type="dxa"/>
            <w:vAlign w:val="center"/>
          </w:tcPr>
          <w:p w:rsidR="00420CFC" w:rsidRPr="006211FC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954001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31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Default="00420CFC" w:rsidP="00D076D5">
            <w:pPr>
              <w:spacing w:line="288" w:lineRule="auto"/>
              <w:contextualSpacing/>
              <w:jc w:val="center"/>
              <w:rPr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Default="00420CFC" w:rsidP="00D076D5">
            <w:pPr>
              <w:spacing w:line="288" w:lineRule="auto"/>
              <w:contextualSpacing/>
              <w:jc w:val="center"/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6211FC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954001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</w:tr>
    </w:tbl>
    <w:p w:rsidR="00420CFC" w:rsidRDefault="00420CFC" w:rsidP="006B56DC">
      <w:pPr>
        <w:spacing w:line="288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56DC" w:rsidRPr="00746AB4" w:rsidRDefault="000D4788" w:rsidP="006B56DC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-914400</wp:posOffset>
                </wp:positionV>
                <wp:extent cx="466725" cy="552450"/>
                <wp:effectExtent l="9525" t="9525" r="9525" b="9525"/>
                <wp:wrapNone/>
                <wp:docPr id="16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CE074" id="Rectangle 118" o:spid="_x0000_s1026" style="position:absolute;margin-left:641.25pt;margin-top:-1in;width:36.75pt;height: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" strokecolor="white [3212]"/>
            </w:pict>
          </mc:Fallback>
        </mc:AlternateConten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46AB4">
        <w:rPr>
          <w:rFonts w:ascii="TH SarabunPSK" w:hAnsi="TH SarabunPSK" w:cs="TH SarabunPSK"/>
          <w:szCs w:val="22"/>
        </w:rPr>
        <w:sym w:font="Wingdings 2" w:char="F098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hAnsi="TH SarabunPSK" w:cs="TH SarabunPSK"/>
          <w:szCs w:val="22"/>
        </w:rPr>
        <w:sym w:font="Wingdings 2" w:char="F099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425"/>
        <w:gridCol w:w="383"/>
        <w:gridCol w:w="466"/>
        <w:gridCol w:w="322"/>
        <w:gridCol w:w="322"/>
        <w:gridCol w:w="466"/>
        <w:gridCol w:w="466"/>
        <w:gridCol w:w="466"/>
        <w:gridCol w:w="395"/>
        <w:gridCol w:w="466"/>
        <w:gridCol w:w="395"/>
        <w:gridCol w:w="395"/>
        <w:gridCol w:w="466"/>
        <w:gridCol w:w="466"/>
        <w:gridCol w:w="322"/>
        <w:gridCol w:w="466"/>
        <w:gridCol w:w="395"/>
        <w:gridCol w:w="466"/>
        <w:gridCol w:w="466"/>
        <w:gridCol w:w="322"/>
        <w:gridCol w:w="395"/>
        <w:gridCol w:w="395"/>
        <w:gridCol w:w="466"/>
        <w:gridCol w:w="322"/>
        <w:gridCol w:w="466"/>
        <w:gridCol w:w="395"/>
        <w:gridCol w:w="466"/>
        <w:gridCol w:w="395"/>
      </w:tblGrid>
      <w:tr w:rsidR="006B56DC" w:rsidRPr="00021B50" w:rsidTr="00B837BD">
        <w:tc>
          <w:tcPr>
            <w:tcW w:w="1701" w:type="dxa"/>
            <w:vMerge w:val="restart"/>
            <w:vAlign w:val="center"/>
          </w:tcPr>
          <w:p w:rsidR="006B56DC" w:rsidRPr="00021B50" w:rsidRDefault="006B56DC" w:rsidP="006B56DC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</w:p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18" w:type="dxa"/>
            <w:gridSpan w:val="5"/>
            <w:vAlign w:val="center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1</w:t>
            </w:r>
            <w:r w:rsidRPr="00021B50">
              <w:rPr>
                <w:rFonts w:cs="TH SarabunPSK" w:hint="cs"/>
                <w:b/>
                <w:bCs/>
                <w:cs/>
              </w:rPr>
              <w:t>.</w:t>
            </w:r>
            <w:r w:rsidRPr="00021B50">
              <w:rPr>
                <w:rFonts w:cs="TH SarabunPSK"/>
                <w:b/>
                <w:bCs/>
                <w:cs/>
              </w:rPr>
              <w:t>คุณธรรม</w:t>
            </w:r>
            <w:r w:rsidRPr="00021B50">
              <w:rPr>
                <w:rFonts w:cs="TH SarabunPSK" w:hint="cs"/>
                <w:b/>
                <w:bCs/>
                <w:cs/>
              </w:rPr>
              <w:t xml:space="preserve"> </w:t>
            </w:r>
            <w:r w:rsidRPr="00021B50">
              <w:rPr>
                <w:rFonts w:cs="TH SarabunPSK"/>
                <w:b/>
                <w:bCs/>
                <w:cs/>
              </w:rPr>
              <w:t>จริยธรรม</w:t>
            </w:r>
          </w:p>
        </w:tc>
        <w:tc>
          <w:tcPr>
            <w:tcW w:w="2259" w:type="dxa"/>
            <w:gridSpan w:val="5"/>
            <w:vAlign w:val="center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2044" w:type="dxa"/>
            <w:gridSpan w:val="5"/>
            <w:vAlign w:val="center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021B50">
              <w:rPr>
                <w:rFonts w:cs="TH SarabunPSK" w:hint="cs"/>
                <w:b/>
                <w:bCs/>
                <w:cs/>
              </w:rPr>
              <w:t xml:space="preserve"> </w:t>
            </w:r>
            <w:r w:rsidRPr="00021B50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2115" w:type="dxa"/>
            <w:gridSpan w:val="5"/>
            <w:vAlign w:val="center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021B50">
              <w:rPr>
                <w:rFonts w:cs="TH SarabunPSK" w:hint="cs"/>
                <w:b/>
                <w:bCs/>
                <w:cs/>
              </w:rPr>
              <w:t xml:space="preserve"> </w:t>
            </w:r>
            <w:r w:rsidRPr="00021B50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2044" w:type="dxa"/>
            <w:gridSpan w:val="5"/>
            <w:vAlign w:val="center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021B50">
              <w:rPr>
                <w:rFonts w:cs="TH SarabunPSK" w:hint="cs"/>
                <w:b/>
                <w:bCs/>
                <w:cs/>
              </w:rPr>
              <w:t xml:space="preserve"> </w:t>
            </w:r>
            <w:r w:rsidRPr="00021B50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56" w:type="dxa"/>
            <w:gridSpan w:val="3"/>
            <w:vAlign w:val="center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6.</w:t>
            </w:r>
            <w:r w:rsidRPr="00021B50">
              <w:rPr>
                <w:rFonts w:cs="TH SarabunPSK" w:hint="cs"/>
                <w:b/>
                <w:bCs/>
                <w:cs/>
              </w:rPr>
              <w:t xml:space="preserve"> </w:t>
            </w:r>
            <w:r w:rsidRPr="00021B50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B837BD" w:rsidRPr="00021B50" w:rsidTr="00B837BD">
        <w:trPr>
          <w:trHeight w:val="215"/>
        </w:trPr>
        <w:tc>
          <w:tcPr>
            <w:tcW w:w="1701" w:type="dxa"/>
            <w:vMerge/>
          </w:tcPr>
          <w:p w:rsidR="006B56DC" w:rsidRPr="00021B50" w:rsidRDefault="006B56DC" w:rsidP="006B56DC">
            <w:pPr>
              <w:spacing w:line="288" w:lineRule="auto"/>
              <w:contextualSpacing/>
              <w:rPr>
                <w:rFonts w:ascii="TH SarabunPSK" w:eastAsia="Batang" w:hAnsi="TH SarabunPSK" w:cs="TH SarabunPSK"/>
              </w:rPr>
            </w:pPr>
          </w:p>
        </w:tc>
        <w:tc>
          <w:tcPr>
            <w:tcW w:w="42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1</w:t>
            </w:r>
          </w:p>
        </w:tc>
        <w:tc>
          <w:tcPr>
            <w:tcW w:w="383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2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3</w:t>
            </w:r>
          </w:p>
        </w:tc>
        <w:tc>
          <w:tcPr>
            <w:tcW w:w="322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4</w:t>
            </w:r>
          </w:p>
        </w:tc>
        <w:tc>
          <w:tcPr>
            <w:tcW w:w="322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5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1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2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3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4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5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1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2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3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ascii="TH SarabunPSK" w:eastAsia="Batang" w:hAnsi="TH SarabunPSK" w:cs="TH SarabunPSK"/>
                <w:b/>
                <w:bCs/>
              </w:rPr>
              <w:t>4</w:t>
            </w:r>
          </w:p>
        </w:tc>
        <w:tc>
          <w:tcPr>
            <w:tcW w:w="322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5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1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2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3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4</w:t>
            </w:r>
          </w:p>
        </w:tc>
        <w:tc>
          <w:tcPr>
            <w:tcW w:w="322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5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1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2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3</w:t>
            </w:r>
          </w:p>
        </w:tc>
        <w:tc>
          <w:tcPr>
            <w:tcW w:w="322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4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5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1</w:t>
            </w:r>
          </w:p>
        </w:tc>
        <w:tc>
          <w:tcPr>
            <w:tcW w:w="466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2</w:t>
            </w:r>
          </w:p>
        </w:tc>
        <w:tc>
          <w:tcPr>
            <w:tcW w:w="395" w:type="dxa"/>
          </w:tcPr>
          <w:p w:rsidR="006B56DC" w:rsidRPr="00021B50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021B50">
              <w:rPr>
                <w:rFonts w:cs="TH SarabunPSK"/>
                <w:b/>
                <w:bCs/>
                <w:cs/>
              </w:rPr>
              <w:t>3</w:t>
            </w:r>
          </w:p>
        </w:tc>
      </w:tr>
      <w:tr w:rsidR="00420CFC" w:rsidRPr="00021B50" w:rsidTr="00B837BD">
        <w:trPr>
          <w:trHeight w:val="215"/>
        </w:trPr>
        <w:tc>
          <w:tcPr>
            <w:tcW w:w="1701" w:type="dxa"/>
          </w:tcPr>
          <w:p w:rsidR="00420CFC" w:rsidRPr="00D97F8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="00420CFC" w:rsidRPr="00D97F82">
              <w:rPr>
                <w:rFonts w:ascii="TH SarabunPSK" w:eastAsia="Times New Roman" w:hAnsi="TH SarabunPSK" w:cs="TH SarabunPSK"/>
              </w:rPr>
              <w:t xml:space="preserve">. </w:t>
            </w:r>
            <w:r w:rsidR="00420CFC" w:rsidRPr="00D97F82">
              <w:rPr>
                <w:rFonts w:ascii="TH SarabunPSK" w:hAnsi="TH SarabunPSK" w:cs="TH SarabunPSK"/>
              </w:rPr>
              <w:t>SPY107</w:t>
            </w:r>
            <w:r w:rsidR="00420CFC" w:rsidRPr="00D97F82">
              <w:rPr>
                <w:rFonts w:ascii="TH SarabunPSK" w:hAnsi="TH SarabunPSK" w:cs="TH SarabunPSK"/>
                <w:cs/>
              </w:rPr>
              <w:t>ปฏิบัติ</w:t>
            </w:r>
            <w:r w:rsidR="00420CFC" w:rsidRPr="00D97F82">
              <w:rPr>
                <w:rFonts w:ascii="TH SarabunPSK" w:hAnsi="TH SarabunPSK" w:cs="TH SarabunPSK" w:hint="cs"/>
                <w:cs/>
              </w:rPr>
              <w:t>การ</w:t>
            </w:r>
            <w:r w:rsidR="00420CFC" w:rsidRPr="00D97F82">
              <w:rPr>
                <w:rFonts w:ascii="TH SarabunPSK" w:hAnsi="TH SarabunPSK" w:cs="TH SarabunPSK"/>
                <w:cs/>
              </w:rPr>
              <w:t>ฟิสิกส์</w:t>
            </w:r>
            <w:r w:rsidR="00420CFC" w:rsidRPr="00D97F82">
              <w:rPr>
                <w:rFonts w:ascii="TH SarabunPSK" w:hAnsi="TH SarabunPSK" w:cs="TH SarabunPSK" w:hint="cs"/>
                <w:cs/>
              </w:rPr>
              <w:t xml:space="preserve"> </w:t>
            </w:r>
            <w:r w:rsidR="00420CFC" w:rsidRPr="00D97F82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2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83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420CFC" w:rsidRPr="00021B50" w:rsidTr="00B837BD">
        <w:trPr>
          <w:trHeight w:val="215"/>
        </w:trPr>
        <w:tc>
          <w:tcPr>
            <w:tcW w:w="1701" w:type="dxa"/>
          </w:tcPr>
          <w:p w:rsidR="00420CFC" w:rsidRPr="00D97F82" w:rsidRDefault="005B6B57" w:rsidP="00D076D5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  <w:r w:rsidR="00420CFC" w:rsidRPr="00D97F82">
              <w:rPr>
                <w:rFonts w:ascii="TH SarabunPSK" w:hAnsi="TH SarabunPSK" w:cs="TH SarabunPSK"/>
              </w:rPr>
              <w:t xml:space="preserve">. </w:t>
            </w:r>
            <w:r w:rsidR="00420CFC" w:rsidRPr="00D97F82">
              <w:rPr>
                <w:rFonts w:ascii="TH SarabunPSK" w:eastAsia="Times New Roman" w:hAnsi="TH SarabunPSK" w:cs="TH SarabunPSK"/>
              </w:rPr>
              <w:t>TEC101</w:t>
            </w:r>
            <w:r w:rsidR="00420CFC" w:rsidRPr="00D97F82">
              <w:rPr>
                <w:rFonts w:ascii="TH SarabunPSK" w:hAnsi="TH SarabunPSK" w:cs="TH SarabunPSK"/>
              </w:rPr>
              <w:t xml:space="preserve"> </w:t>
            </w:r>
            <w:r w:rsidR="00420CFC" w:rsidRPr="00D97F82">
              <w:rPr>
                <w:rFonts w:ascii="TH SarabunPSK" w:hAnsi="TH SarabunPSK" w:cs="TH SarabunPSK"/>
                <w:cs/>
              </w:rPr>
              <w:t>ปฏิบัติงานเทคโนโลยีอุตสาหกรรม</w:t>
            </w:r>
          </w:p>
        </w:tc>
        <w:tc>
          <w:tcPr>
            <w:tcW w:w="42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83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746AB4" w:rsidRDefault="000D4788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-7620</wp:posOffset>
                      </wp:positionV>
                      <wp:extent cx="605790" cy="499110"/>
                      <wp:effectExtent l="10795" t="11430" r="12065" b="13335"/>
                      <wp:wrapNone/>
                      <wp:docPr id="165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499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8F2BB" id="Rectangle 112" o:spid="_x0000_s1026" style="position:absolute;margin-left:44.35pt;margin-top:-.6pt;width:47.7pt;height:3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" fillcolor="white [3212]" strokecolor="white [3212]"/>
                  </w:pict>
                </mc:Fallback>
              </mc:AlternateContent>
            </w:r>
            <w:r w:rsidR="00420CFC"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420CFC" w:rsidRPr="00021B50" w:rsidTr="00B837BD">
        <w:trPr>
          <w:trHeight w:val="215"/>
        </w:trPr>
        <w:tc>
          <w:tcPr>
            <w:tcW w:w="1701" w:type="dxa"/>
          </w:tcPr>
          <w:p w:rsidR="00420CFC" w:rsidRPr="00535067" w:rsidRDefault="005B6B57" w:rsidP="00021B50">
            <w:pPr>
              <w:pStyle w:val="aff"/>
              <w:rPr>
                <w:rFonts w:ascii="TH SarabunPSK" w:hAnsi="TH SarabunPSK" w:cs="TH SarabunPSK"/>
                <w:sz w:val="28"/>
                <w:szCs w:val="28"/>
              </w:rPr>
            </w:pPr>
            <w:r w:rsidRPr="00535067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="00420CFC" w:rsidRPr="00535067">
              <w:rPr>
                <w:rFonts w:ascii="TH SarabunPSK" w:hAnsi="TH SarabunPSK" w:cs="TH SarabunPSK"/>
                <w:sz w:val="28"/>
                <w:szCs w:val="28"/>
              </w:rPr>
              <w:t>. TMP101</w:t>
            </w:r>
            <w:r w:rsidR="008B5461" w:rsidRPr="0053506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การคำนวณพื้นฐานทางวิศวกรรม </w:t>
            </w:r>
            <w:r w:rsidR="00420CFC" w:rsidRPr="00535067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420CFC" w:rsidRPr="00DE2CFE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83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22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Pr="00340F27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22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22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9B1692" w:rsidRPr="00021B50" w:rsidTr="00B837BD">
        <w:trPr>
          <w:trHeight w:val="215"/>
        </w:trPr>
        <w:tc>
          <w:tcPr>
            <w:tcW w:w="1701" w:type="dxa"/>
          </w:tcPr>
          <w:p w:rsidR="009B1692" w:rsidRPr="00535067" w:rsidRDefault="009B1692" w:rsidP="00021B50">
            <w:pPr>
              <w:rPr>
                <w:rFonts w:ascii="TH SarabunPSK" w:hAnsi="TH SarabunPSK" w:cs="TH SarabunPSK"/>
              </w:rPr>
            </w:pPr>
            <w:r w:rsidRPr="00535067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10. </w:t>
            </w:r>
            <w:r w:rsidRPr="00535067">
              <w:rPr>
                <w:rFonts w:ascii="TH SarabunPSK" w:hAnsi="TH SarabunPSK" w:cs="TH SarabunPSK"/>
              </w:rPr>
              <w:t xml:space="preserve">TMP202 </w:t>
            </w:r>
            <w:r w:rsidRPr="00535067">
              <w:rPr>
                <w:rFonts w:ascii="TH SarabunPSK" w:hAnsi="TH SarabunPSK" w:cs="TH SarabunPSK" w:hint="cs"/>
                <w:cs/>
              </w:rPr>
              <w:t xml:space="preserve">การคำนวณพื้นฐานทางวิศวกรรม </w:t>
            </w:r>
            <w:r w:rsidRPr="00535067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25" w:type="dxa"/>
            <w:vAlign w:val="center"/>
          </w:tcPr>
          <w:p w:rsidR="009B1692" w:rsidRPr="00DE2CFE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83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22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9B1692" w:rsidRPr="00340F27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22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9B1692" w:rsidRPr="00E0218D" w:rsidRDefault="009B1692" w:rsidP="008B1624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9B1692" w:rsidRPr="00E0218D" w:rsidRDefault="009B1692" w:rsidP="008B1624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8B1624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22" w:type="dxa"/>
            <w:vAlign w:val="center"/>
          </w:tcPr>
          <w:p w:rsidR="009B1692" w:rsidRPr="00E0218D" w:rsidRDefault="009B1692" w:rsidP="008B1624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8B1624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466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9B1692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</w:tbl>
    <w:p w:rsidR="008B5461" w:rsidRDefault="008B5461" w:rsidP="006B56DC">
      <w:pPr>
        <w:spacing w:line="288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B5461" w:rsidRDefault="008B5461" w:rsidP="006B56DC">
      <w:pPr>
        <w:spacing w:line="288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56DC" w:rsidRPr="00746AB4" w:rsidRDefault="006B56DC" w:rsidP="006B56DC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0D4788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imes New Roman" w:eastAsia="Batang" w:hAnsi="Times New Roman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8117205</wp:posOffset>
                </wp:positionH>
                <wp:positionV relativeFrom="paragraph">
                  <wp:posOffset>-1214120</wp:posOffset>
                </wp:positionV>
                <wp:extent cx="795655" cy="558165"/>
                <wp:effectExtent l="1905" t="0" r="2540" b="0"/>
                <wp:wrapNone/>
                <wp:docPr id="1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AE7" w:rsidRDefault="001C2AE7" w:rsidP="006B5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639.15pt;margin-top:-95.6pt;width:62.65pt;height:43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" stroked="f">
                <v:textbox>
                  <w:txbxContent>
                    <w:p w:rsidR="001C2AE7" w:rsidRDefault="001C2AE7" w:rsidP="006B56DC"/>
                  </w:txbxContent>
                </v:textbox>
              </v:shape>
            </w:pict>
          </mc:Fallback>
        </mc:AlternateContent>
      </w:r>
      <w:r w:rsidR="006B56DC" w:rsidRPr="00746AB4">
        <w:rPr>
          <w:rFonts w:ascii="TH SarabunPSK" w:hAnsi="TH SarabunPSK" w:cs="TH SarabunPSK"/>
          <w:szCs w:val="22"/>
        </w:rPr>
        <w:sym w:font="Wingdings 2" w:char="F098"/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6B56DC" w:rsidRPr="00746AB4">
        <w:rPr>
          <w:rFonts w:ascii="TH SarabunPSK" w:hAnsi="TH SarabunPSK" w:cs="TH SarabunPSK"/>
          <w:szCs w:val="22"/>
        </w:rPr>
        <w:sym w:font="Wingdings 2" w:char="F099"/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59"/>
        <w:gridCol w:w="334"/>
        <w:gridCol w:w="458"/>
        <w:gridCol w:w="395"/>
        <w:gridCol w:w="395"/>
        <w:gridCol w:w="345"/>
        <w:gridCol w:w="396"/>
        <w:gridCol w:w="395"/>
        <w:gridCol w:w="395"/>
        <w:gridCol w:w="395"/>
        <w:gridCol w:w="354"/>
        <w:gridCol w:w="395"/>
        <w:gridCol w:w="395"/>
        <w:gridCol w:w="395"/>
        <w:gridCol w:w="344"/>
        <w:gridCol w:w="395"/>
        <w:gridCol w:w="395"/>
        <w:gridCol w:w="395"/>
        <w:gridCol w:w="390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45"/>
      </w:tblGrid>
      <w:tr w:rsidR="006B56DC" w:rsidRPr="00746AB4" w:rsidTr="00E248C7">
        <w:tc>
          <w:tcPr>
            <w:tcW w:w="2359" w:type="dxa"/>
            <w:vMerge w:val="restart"/>
            <w:vAlign w:val="center"/>
          </w:tcPr>
          <w:p w:rsidR="006B56DC" w:rsidRPr="00746AB4" w:rsidRDefault="006B56DC" w:rsidP="006B56DC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</w:p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27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>
              <w:rPr>
                <w:rFonts w:cs="TH SarabunPSK"/>
                <w:b/>
                <w:bCs/>
                <w:cs/>
              </w:rPr>
              <w:t>1.</w:t>
            </w:r>
            <w:r w:rsidRPr="00746AB4">
              <w:rPr>
                <w:rFonts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93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24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70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35" w:type="dxa"/>
            <w:gridSpan w:val="3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746AB4" w:rsidTr="00E248C7">
        <w:trPr>
          <w:trHeight w:val="215"/>
        </w:trPr>
        <w:tc>
          <w:tcPr>
            <w:tcW w:w="2359" w:type="dxa"/>
            <w:vMerge/>
          </w:tcPr>
          <w:p w:rsidR="006B56DC" w:rsidRPr="00746AB4" w:rsidRDefault="006B56DC" w:rsidP="006B56DC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34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8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4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6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54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4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0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4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420CFC" w:rsidRPr="00746AB4" w:rsidTr="00E248C7">
        <w:trPr>
          <w:trHeight w:val="215"/>
        </w:trPr>
        <w:tc>
          <w:tcPr>
            <w:tcW w:w="2359" w:type="dxa"/>
          </w:tcPr>
          <w:p w:rsidR="00420CFC" w:rsidRPr="00AD154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11</w:t>
            </w:r>
            <w:r w:rsidR="00420CFC"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 w:rsidR="00420CFC">
              <w:rPr>
                <w:rFonts w:ascii="TH SarabunPSK" w:hAnsi="TH SarabunPSK" w:cs="TH SarabunPSK"/>
              </w:rPr>
              <w:t>TMP103</w:t>
            </w:r>
          </w:p>
          <w:p w:rsidR="00420CFC" w:rsidRPr="00AD1542" w:rsidRDefault="00420CFC" w:rsidP="00D076D5">
            <w:pPr>
              <w:rPr>
                <w:rFonts w:ascii="TH SarabunPSK" w:hAnsi="TH SarabunPSK" w:cs="TH SarabunPSK"/>
              </w:rPr>
            </w:pPr>
            <w:r w:rsidRPr="00AD1542">
              <w:rPr>
                <w:rFonts w:ascii="TH SarabunPSK" w:hAnsi="TH SarabunPSK" w:cs="TH SarabunPSK" w:hint="cs"/>
                <w:cs/>
              </w:rPr>
              <w:t>เขียนแบบวิศวกรรม</w:t>
            </w:r>
          </w:p>
        </w:tc>
        <w:tc>
          <w:tcPr>
            <w:tcW w:w="334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58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54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5" w:type="dxa"/>
            <w:vAlign w:val="center"/>
          </w:tcPr>
          <w:p w:rsidR="00420CFC" w:rsidRPr="00746AB4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7F1153" w:rsidRPr="00746AB4" w:rsidTr="007704EB">
        <w:trPr>
          <w:trHeight w:val="215"/>
        </w:trPr>
        <w:tc>
          <w:tcPr>
            <w:tcW w:w="2359" w:type="dxa"/>
          </w:tcPr>
          <w:p w:rsidR="007F1153" w:rsidRPr="00AD1542" w:rsidRDefault="007F1153" w:rsidP="007704EB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12</w:t>
            </w:r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>
              <w:rPr>
                <w:rFonts w:ascii="TH SarabunPSK" w:hAnsi="TH SarabunPSK" w:cs="TH SarabunPSK"/>
              </w:rPr>
              <w:t>TMP104</w:t>
            </w:r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 </w:t>
            </w:r>
            <w:r w:rsidRPr="00AD1542">
              <w:rPr>
                <w:rFonts w:ascii="TH SarabunPSK" w:hAnsi="TH SarabunPSK" w:cs="TH SarabunPSK"/>
                <w:cs/>
              </w:rPr>
              <w:t>วัสดุวิศวกรรม</w:t>
            </w:r>
          </w:p>
        </w:tc>
        <w:tc>
          <w:tcPr>
            <w:tcW w:w="334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58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54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5" w:type="dxa"/>
            <w:vAlign w:val="center"/>
          </w:tcPr>
          <w:p w:rsidR="007F1153" w:rsidRPr="00746AB4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1153" w:rsidRPr="00746AB4" w:rsidTr="00E248C7">
        <w:trPr>
          <w:trHeight w:val="215"/>
        </w:trPr>
        <w:tc>
          <w:tcPr>
            <w:tcW w:w="2359" w:type="dxa"/>
          </w:tcPr>
          <w:p w:rsidR="007F1153" w:rsidRPr="00AD1542" w:rsidRDefault="007F1153" w:rsidP="007704EB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13</w:t>
            </w:r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>
              <w:rPr>
                <w:rFonts w:ascii="TH SarabunPSK" w:hAnsi="TH SarabunPSK" w:cs="TH SarabunPSK"/>
              </w:rPr>
              <w:t>TMP105</w:t>
            </w:r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 </w:t>
            </w:r>
            <w:r w:rsidRPr="00AD1542">
              <w:rPr>
                <w:rFonts w:ascii="TH SarabunPSK" w:hAnsi="TH SarabunPSK" w:cs="TH SarabunPSK" w:hint="cs"/>
                <w:cs/>
              </w:rPr>
              <w:t>การเขียนโปรแกรมคอมพิวเตอร์</w:t>
            </w:r>
          </w:p>
        </w:tc>
        <w:tc>
          <w:tcPr>
            <w:tcW w:w="334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58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4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6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54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4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0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45" w:type="dxa"/>
            <w:vAlign w:val="center"/>
          </w:tcPr>
          <w:p w:rsidR="007F1153" w:rsidRPr="004F4D92" w:rsidRDefault="007F1153" w:rsidP="007704EB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7F1153" w:rsidRPr="00746AB4" w:rsidTr="00E248C7">
        <w:trPr>
          <w:trHeight w:val="215"/>
        </w:trPr>
        <w:tc>
          <w:tcPr>
            <w:tcW w:w="2359" w:type="dxa"/>
          </w:tcPr>
          <w:p w:rsidR="007F1153" w:rsidRPr="00AD1542" w:rsidRDefault="007F1153" w:rsidP="00D076D5"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14. </w:t>
            </w:r>
            <w:r>
              <w:rPr>
                <w:rFonts w:ascii="TH SarabunPSK" w:hAnsi="TH SarabunPSK" w:cs="TH SarabunPSK"/>
              </w:rPr>
              <w:t>TMP106</w:t>
            </w:r>
            <w:r w:rsidRPr="00AD1542">
              <w:rPr>
                <w:rFonts w:ascii="TH SarabunPSK" w:hAnsi="TH SarabunPSK" w:cs="TH SarabunPSK"/>
              </w:rPr>
              <w:t xml:space="preserve"> </w:t>
            </w:r>
            <w:r w:rsidRPr="00AD1542">
              <w:rPr>
                <w:rFonts w:ascii="TH SarabunPSK" w:hAnsi="TH SarabunPSK" w:cs="TH SarabunPSK"/>
                <w:cs/>
              </w:rPr>
              <w:t xml:space="preserve">กลศาสตร์วิศวกรรม </w:t>
            </w:r>
          </w:p>
        </w:tc>
        <w:tc>
          <w:tcPr>
            <w:tcW w:w="334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58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D7608B" w:rsidRDefault="007F1153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54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4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7F1153" w:rsidRPr="00746AB4" w:rsidTr="00E248C7">
        <w:trPr>
          <w:trHeight w:val="215"/>
        </w:trPr>
        <w:tc>
          <w:tcPr>
            <w:tcW w:w="2359" w:type="dxa"/>
          </w:tcPr>
          <w:p w:rsidR="007F1153" w:rsidRPr="00AD1542" w:rsidRDefault="007F1153" w:rsidP="00D076D5">
            <w:pPr>
              <w:rPr>
                <w:rFonts w:ascii="TH SarabunPSK" w:hAnsi="TH SarabunPSK" w:cs="TH SarabunPSK"/>
              </w:rPr>
            </w:pPr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15. </w:t>
            </w:r>
            <w:r>
              <w:rPr>
                <w:rFonts w:ascii="TH SarabunPSK" w:hAnsi="TH SarabunPSK" w:cs="TH SarabunPSK"/>
              </w:rPr>
              <w:t>TMP207</w:t>
            </w:r>
            <w:r w:rsidRPr="00AD1542">
              <w:rPr>
                <w:rFonts w:ascii="TH SarabunPSK" w:hAnsi="TH SarabunPSK" w:cs="TH SarabunPSK"/>
              </w:rPr>
              <w:t xml:space="preserve"> </w:t>
            </w:r>
            <w:r w:rsidRPr="00AD1542">
              <w:rPr>
                <w:rFonts w:ascii="TH SarabunPSK" w:hAnsi="TH SarabunPSK" w:cs="TH SarabunPSK"/>
                <w:cs/>
              </w:rPr>
              <w:t>กลศาสตร์</w:t>
            </w:r>
            <w:r w:rsidRPr="00AD1542">
              <w:rPr>
                <w:rFonts w:ascii="TH SarabunPSK" w:hAnsi="TH SarabunPSK" w:cs="TH SarabunPSK" w:hint="cs"/>
                <w:cs/>
              </w:rPr>
              <w:t>ของ</w:t>
            </w:r>
            <w:r w:rsidR="00F34D24">
              <w:rPr>
                <w:rFonts w:ascii="TH SarabunPSK" w:hAnsi="TH SarabunPSK" w:cs="TH SarabunPSK" w:hint="cs"/>
                <w:cs/>
              </w:rPr>
              <w:t>แข็ง</w:t>
            </w:r>
          </w:p>
        </w:tc>
        <w:tc>
          <w:tcPr>
            <w:tcW w:w="334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58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D7608B" w:rsidRDefault="007F1153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54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4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5" w:type="dxa"/>
            <w:vAlign w:val="center"/>
          </w:tcPr>
          <w:p w:rsidR="007F1153" w:rsidRPr="00E0218D" w:rsidRDefault="007F1153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7F1153" w:rsidRPr="00746AB4" w:rsidTr="00E248C7">
        <w:trPr>
          <w:trHeight w:val="215"/>
        </w:trPr>
        <w:tc>
          <w:tcPr>
            <w:tcW w:w="2359" w:type="dxa"/>
          </w:tcPr>
          <w:p w:rsidR="007F1153" w:rsidRPr="00AD1542" w:rsidRDefault="007F1153" w:rsidP="00D076D5">
            <w:pPr>
              <w:rPr>
                <w:rFonts w:ascii="TH SarabunPSK" w:hAnsi="TH SarabunPSK" w:cs="TH SarabunPSK"/>
                <w:cs/>
              </w:rPr>
            </w:pPr>
            <w:r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16. </w:t>
            </w:r>
            <w:r>
              <w:rPr>
                <w:rFonts w:ascii="TH SarabunPSK" w:hAnsi="TH SarabunPSK" w:cs="TH SarabunPSK"/>
              </w:rPr>
              <w:t>TMP208</w:t>
            </w:r>
            <w:r w:rsidRPr="00AD1542">
              <w:rPr>
                <w:rFonts w:ascii="TH SarabunPSK" w:hAnsi="TH SarabunPSK" w:cs="TH SarabunPSK"/>
              </w:rPr>
              <w:t xml:space="preserve"> </w:t>
            </w:r>
            <w:r w:rsidRPr="00AD1542">
              <w:rPr>
                <w:rFonts w:ascii="TH SarabunPSK" w:hAnsi="TH SarabunPSK" w:cs="TH SarabunPSK"/>
                <w:cs/>
              </w:rPr>
              <w:t>กลศาสตร์ของไหล</w:t>
            </w:r>
          </w:p>
        </w:tc>
        <w:tc>
          <w:tcPr>
            <w:tcW w:w="334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58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54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4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0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0A430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F1153" w:rsidRPr="00746AB4" w:rsidTr="00E248C7">
        <w:trPr>
          <w:trHeight w:val="215"/>
        </w:trPr>
        <w:tc>
          <w:tcPr>
            <w:tcW w:w="2359" w:type="dxa"/>
          </w:tcPr>
          <w:p w:rsidR="007F1153" w:rsidRPr="00E40135" w:rsidRDefault="007F1153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17</w:t>
            </w:r>
            <w:r w:rsidRPr="00E40135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>
              <w:rPr>
                <w:rFonts w:ascii="TH SarabunPSK" w:hAnsi="TH SarabunPSK" w:cs="TH SarabunPSK"/>
              </w:rPr>
              <w:t>TMP209</w:t>
            </w:r>
            <w:r w:rsidRPr="00E40135">
              <w:rPr>
                <w:rFonts w:ascii="TH SarabunPSK" w:eastAsia="Times New Roman" w:hAnsi="TH SarabunPSK" w:cs="TH SarabunPSK" w:hint="cs"/>
                <w:u w:val="wave" w:color="FFFFFF" w:themeColor="background1"/>
                <w:cs/>
              </w:rPr>
              <w:t xml:space="preserve"> </w:t>
            </w:r>
            <w:r w:rsidRPr="00E40135">
              <w:rPr>
                <w:rFonts w:ascii="TH SarabunPSK" w:hAnsi="TH SarabunPSK" w:cs="TH SarabunPSK"/>
                <w:cs/>
              </w:rPr>
              <w:t>เทอร์โมไดนามิกส์</w:t>
            </w:r>
          </w:p>
        </w:tc>
        <w:tc>
          <w:tcPr>
            <w:tcW w:w="334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458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54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4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0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0A430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5" w:type="dxa"/>
            <w:vAlign w:val="center"/>
          </w:tcPr>
          <w:p w:rsidR="007F1153" w:rsidRPr="00142899" w:rsidRDefault="007F1153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F1153" w:rsidRPr="00746AB4" w:rsidTr="00E248C7">
        <w:trPr>
          <w:trHeight w:val="215"/>
        </w:trPr>
        <w:tc>
          <w:tcPr>
            <w:tcW w:w="2359" w:type="dxa"/>
          </w:tcPr>
          <w:p w:rsidR="007F1153" w:rsidRPr="00AD1542" w:rsidRDefault="007F1153" w:rsidP="00A201CA">
            <w:pPr>
              <w:pStyle w:val="aff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u w:val="wave" w:color="FFFFFF" w:themeColor="background1"/>
              </w:rPr>
              <w:t>18</w:t>
            </w:r>
            <w:r w:rsidRPr="00AD1542">
              <w:rPr>
                <w:rFonts w:ascii="TH SarabunPSK" w:hAnsi="TH SarabunPSK" w:cs="TH SarabunPSK"/>
                <w:sz w:val="28"/>
                <w:szCs w:val="28"/>
                <w:u w:val="wave" w:color="FFFFFF" w:themeColor="background1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szCs w:val="28"/>
              </w:rPr>
              <w:t>TMP210</w:t>
            </w:r>
            <w:r w:rsidRPr="00AD154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D154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ไฟฟ้าอุตสาหกรรม</w:t>
            </w:r>
          </w:p>
        </w:tc>
        <w:tc>
          <w:tcPr>
            <w:tcW w:w="334" w:type="dxa"/>
            <w:vAlign w:val="center"/>
          </w:tcPr>
          <w:p w:rsidR="007F1153" w:rsidRPr="006211FC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58" w:type="dxa"/>
            <w:vAlign w:val="center"/>
          </w:tcPr>
          <w:p w:rsidR="007F1153" w:rsidRPr="00954001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54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44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Default="007F1153" w:rsidP="00B837BD">
            <w:pPr>
              <w:spacing w:line="288" w:lineRule="auto"/>
              <w:contextualSpacing/>
              <w:jc w:val="center"/>
              <w:rPr>
                <w:cs/>
              </w:rPr>
            </w:pPr>
          </w:p>
        </w:tc>
        <w:tc>
          <w:tcPr>
            <w:tcW w:w="395" w:type="dxa"/>
            <w:vAlign w:val="center"/>
          </w:tcPr>
          <w:p w:rsidR="007F1153" w:rsidRDefault="007F1153" w:rsidP="00B837BD">
            <w:pPr>
              <w:spacing w:line="288" w:lineRule="auto"/>
              <w:contextualSpacing/>
              <w:jc w:val="center"/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0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6211FC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954001" w:rsidRDefault="007F1153" w:rsidP="00B837BD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7F1153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7F1153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7F1153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45" w:type="dxa"/>
            <w:vAlign w:val="center"/>
          </w:tcPr>
          <w:p w:rsidR="007F1153" w:rsidRPr="00E0218D" w:rsidRDefault="009B1692" w:rsidP="00B837BD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</w:tbl>
    <w:p w:rsidR="00E248C7" w:rsidRDefault="00E248C7" w:rsidP="006B56DC">
      <w:pPr>
        <w:spacing w:line="288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56DC" w:rsidRPr="00746AB4" w:rsidRDefault="000D4788" w:rsidP="006B56DC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8023860</wp:posOffset>
                </wp:positionH>
                <wp:positionV relativeFrom="paragraph">
                  <wp:posOffset>-962025</wp:posOffset>
                </wp:positionV>
                <wp:extent cx="605790" cy="499110"/>
                <wp:effectExtent l="13335" t="9525" r="9525" b="5715"/>
                <wp:wrapNone/>
                <wp:docPr id="16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CC8F0" id="Rectangle 53" o:spid="_x0000_s1026" style="position:absolute;margin-left:631.8pt;margin-top:-75.75pt;width:47.7pt;height: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" fillcolor="white [3212]" strokecolor="white [3212]"/>
            </w:pict>
          </mc:Fallback>
        </mc:AlternateConten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46AB4">
        <w:rPr>
          <w:rFonts w:ascii="TH SarabunPSK" w:hAnsi="TH SarabunPSK" w:cs="TH SarabunPSK"/>
          <w:szCs w:val="22"/>
        </w:rPr>
        <w:sym w:font="Wingdings 2" w:char="F098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hAnsi="TH SarabunPSK" w:cs="TH SarabunPSK"/>
          <w:szCs w:val="22"/>
        </w:rPr>
        <w:sym w:font="Wingdings 2" w:char="F099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44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43"/>
      </w:tblGrid>
      <w:tr w:rsidR="006B56DC" w:rsidRPr="00746AB4" w:rsidTr="006B56DC">
        <w:tc>
          <w:tcPr>
            <w:tcW w:w="2268" w:type="dxa"/>
            <w:vMerge w:val="restart"/>
            <w:vAlign w:val="center"/>
          </w:tcPr>
          <w:p w:rsidR="006B56DC" w:rsidRPr="00746AB4" w:rsidRDefault="000D4788" w:rsidP="006B56DC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  <w:r>
              <w:rPr>
                <w:rFonts w:ascii="Times New Roman" w:eastAsia="Batang" w:hAnsi="Times New Roman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8228330</wp:posOffset>
                      </wp:positionH>
                      <wp:positionV relativeFrom="paragraph">
                        <wp:posOffset>-951230</wp:posOffset>
                      </wp:positionV>
                      <wp:extent cx="795655" cy="558165"/>
                      <wp:effectExtent l="0" t="1270" r="0" b="2540"/>
                      <wp:wrapNone/>
                      <wp:docPr id="16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65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2AE7" w:rsidRDefault="001C2AE7" w:rsidP="006B56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left:0;text-align:left;margin-left:647.9pt;margin-top:-74.9pt;width:62.65pt;height:43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" stroked="f">
                      <v:textbox>
                        <w:txbxContent>
                          <w:p w:rsidR="001C2AE7" w:rsidRDefault="001C2AE7" w:rsidP="006B56DC"/>
                        </w:txbxContent>
                      </v:textbox>
                    </v:shape>
                  </w:pict>
                </mc:Fallback>
              </mc:AlternateContent>
            </w:r>
          </w:p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22183D" w:rsidRDefault="006B56DC" w:rsidP="006B56DC">
            <w:pPr>
              <w:spacing w:line="288" w:lineRule="auto"/>
              <w:contextualSpacing/>
              <w:jc w:val="center"/>
              <w:rPr>
                <w:rFonts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1924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33" w:type="dxa"/>
            <w:gridSpan w:val="3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746AB4" w:rsidTr="006B56DC">
        <w:trPr>
          <w:trHeight w:val="215"/>
        </w:trPr>
        <w:tc>
          <w:tcPr>
            <w:tcW w:w="2268" w:type="dxa"/>
            <w:vMerge/>
          </w:tcPr>
          <w:p w:rsidR="006B56DC" w:rsidRPr="00746AB4" w:rsidRDefault="006B56DC" w:rsidP="006B56DC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44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420CFC" w:rsidRPr="00746AB4" w:rsidTr="006B56DC">
        <w:trPr>
          <w:trHeight w:val="215"/>
        </w:trPr>
        <w:tc>
          <w:tcPr>
            <w:tcW w:w="2268" w:type="dxa"/>
          </w:tcPr>
          <w:p w:rsidR="00420CFC" w:rsidRPr="00E40135" w:rsidRDefault="005B6B57" w:rsidP="00D076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19</w:t>
            </w:r>
            <w:r w:rsidR="00420CFC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 w:rsidR="00420CFC" w:rsidRPr="005B6B57">
              <w:rPr>
                <w:rFonts w:ascii="TH SarabunPSK" w:hAnsi="TH SarabunPSK" w:cs="TH SarabunPSK"/>
              </w:rPr>
              <w:t>TMP211</w:t>
            </w:r>
            <w:r w:rsidR="00420CFC" w:rsidRPr="005B6B57">
              <w:rPr>
                <w:rFonts w:ascii="TH SarabunPSK" w:hAnsi="TH SarabunPSK" w:cs="TH SarabunPSK"/>
                <w:cs/>
              </w:rPr>
              <w:t>การทำความเย็นและปรับอากาศ</w:t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D7608B" w:rsidRDefault="00420CFC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4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3" w:type="dxa"/>
            <w:vAlign w:val="center"/>
          </w:tcPr>
          <w:p w:rsidR="00420CFC" w:rsidRPr="00E0218D" w:rsidRDefault="00420CFC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420CFC" w:rsidRPr="00746AB4" w:rsidTr="006B56DC">
        <w:trPr>
          <w:trHeight w:val="215"/>
        </w:trPr>
        <w:tc>
          <w:tcPr>
            <w:tcW w:w="2268" w:type="dxa"/>
          </w:tcPr>
          <w:p w:rsidR="00420CFC" w:rsidRPr="00E40135" w:rsidRDefault="00420CFC" w:rsidP="00AD1542">
            <w:pPr>
              <w:rPr>
                <w:rFonts w:ascii="TH SarabunPSK" w:hAnsi="TH SarabunPSK" w:cs="TH SarabunPSK"/>
                <w:cs/>
              </w:rPr>
            </w:pPr>
            <w:r w:rsidRPr="00E40135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20. </w:t>
            </w:r>
            <w:r>
              <w:rPr>
                <w:rFonts w:ascii="TH SarabunPSK" w:hAnsi="TH SarabunPSK" w:cs="TH SarabunPSK"/>
              </w:rPr>
              <w:t>TMP212</w:t>
            </w:r>
            <w:r w:rsidRPr="00E40135">
              <w:rPr>
                <w:rFonts w:ascii="TH SarabunPSK" w:hAnsi="TH SarabunPSK" w:cs="TH SarabunPSK"/>
              </w:rPr>
              <w:t xml:space="preserve"> </w:t>
            </w:r>
            <w:r w:rsidRPr="00E40135">
              <w:rPr>
                <w:rFonts w:ascii="TH SarabunPSK" w:hAnsi="TH SarabunPSK" w:cs="TH SarabunPSK"/>
                <w:cs/>
              </w:rPr>
              <w:t>กลศาสตร์</w:t>
            </w:r>
            <w:r w:rsidRPr="00E40135">
              <w:rPr>
                <w:rFonts w:ascii="TH SarabunPSK" w:hAnsi="TH SarabunPSK" w:cs="TH SarabunPSK" w:hint="cs"/>
                <w:cs/>
              </w:rPr>
              <w:t>เครื่องจักรกล</w:t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44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43" w:type="dxa"/>
            <w:vAlign w:val="center"/>
          </w:tcPr>
          <w:p w:rsidR="00420CFC" w:rsidRPr="002D7C16" w:rsidRDefault="00420CFC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68" w:type="dxa"/>
          </w:tcPr>
          <w:p w:rsidR="00334F42" w:rsidRPr="00334F4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21</w:t>
            </w:r>
            <w:r w:rsidR="00334F42" w:rsidRPr="00334F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 w:rsidR="00334F42" w:rsidRPr="00334F42">
              <w:rPr>
                <w:rFonts w:ascii="TH SarabunPSK" w:hAnsi="TH SarabunPSK" w:cs="TH SarabunPSK"/>
              </w:rPr>
              <w:t>TMP213</w:t>
            </w:r>
            <w:r w:rsidR="00334F42" w:rsidRPr="00334F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 </w:t>
            </w:r>
            <w:r w:rsidR="00334F42" w:rsidRPr="00334F42">
              <w:rPr>
                <w:rFonts w:ascii="TH SarabunPSK" w:hAnsi="TH SarabunPSK" w:cs="TH SarabunPSK"/>
                <w:cs/>
              </w:rPr>
              <w:t>เครื่องยนต์สันดา</w:t>
            </w:r>
            <w:r w:rsidR="00334F42" w:rsidRPr="00334F42">
              <w:rPr>
                <w:rFonts w:ascii="TH SarabunPSK" w:hAnsi="TH SarabunPSK" w:cs="TH SarabunPSK" w:hint="cs"/>
                <w:cs/>
              </w:rPr>
              <w:t>ป</w:t>
            </w:r>
            <w:r w:rsidR="00334F42" w:rsidRPr="00334F42">
              <w:rPr>
                <w:rFonts w:ascii="TH SarabunPSK" w:hAnsi="TH SarabunPSK" w:cs="TH SarabunPSK"/>
                <w:cs/>
              </w:rPr>
              <w:t>ภายใน</w:t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D7608B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4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3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68" w:type="dxa"/>
          </w:tcPr>
          <w:p w:rsidR="00334F42" w:rsidRPr="00E40135" w:rsidRDefault="005B6B57" w:rsidP="00AD1542">
            <w:pPr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</w:rPr>
              <w:t>22</w:t>
            </w:r>
            <w:r w:rsidR="00334F42" w:rsidRPr="00E40135">
              <w:rPr>
                <w:rFonts w:ascii="TH SarabunPSK" w:eastAsia="Times New Roman" w:hAnsi="TH SarabunPSK" w:cs="TH SarabunPSK"/>
              </w:rPr>
              <w:t xml:space="preserve">. </w:t>
            </w:r>
            <w:r w:rsidR="00334F42" w:rsidRPr="00E40135">
              <w:rPr>
                <w:rFonts w:ascii="TH SarabunPSK" w:hAnsi="TH SarabunPSK" w:cs="TH SarabunPSK"/>
              </w:rPr>
              <w:t xml:space="preserve">TMP214 </w:t>
            </w:r>
            <w:r w:rsidR="00334F42" w:rsidRPr="00E40135">
              <w:rPr>
                <w:rFonts w:ascii="TH SarabunPSK" w:eastAsia="Times New Roman" w:hAnsi="TH SarabunPSK" w:cs="TH SarabunPSK"/>
                <w:cs/>
                <w:lang w:eastAsia="zh-CN"/>
              </w:rPr>
              <w:t>กรรมวิธีการผลิต</w:t>
            </w:r>
            <w:r w:rsidR="00334F42" w:rsidRPr="00E40135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44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TH SarabunPSK" w:cs="Arial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A430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3" w:type="dxa"/>
            <w:vAlign w:val="center"/>
          </w:tcPr>
          <w:p w:rsidR="00334F42" w:rsidRPr="00142899" w:rsidRDefault="00334F42" w:rsidP="006B56DC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68" w:type="dxa"/>
          </w:tcPr>
          <w:p w:rsidR="00334F42" w:rsidRPr="00AD1542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23</w:t>
            </w:r>
            <w:r w:rsidR="00334F42"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 w:rsidR="00334F42">
              <w:rPr>
                <w:rFonts w:ascii="TH SarabunPSK" w:hAnsi="TH SarabunPSK" w:cs="TH SarabunPSK"/>
              </w:rPr>
              <w:t>TMP315</w:t>
            </w:r>
            <w:r w:rsidR="00334F42" w:rsidRPr="00AD1542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 </w:t>
            </w:r>
            <w:r w:rsidR="00334F42" w:rsidRPr="00AD1542">
              <w:rPr>
                <w:rFonts w:ascii="TH SarabunPSK" w:hAnsi="TH SarabunPSK" w:cs="TH SarabunPSK"/>
                <w:cs/>
              </w:rPr>
              <w:t xml:space="preserve">การทดลองทางวิศวกรรมเครื่องกล </w:t>
            </w:r>
            <w:r w:rsidR="00334F42" w:rsidRPr="00AD154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44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TH SarabunPSK" w:cs="Arial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A430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5206F4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43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68" w:type="dxa"/>
          </w:tcPr>
          <w:p w:rsidR="00334F42" w:rsidRPr="00E40135" w:rsidRDefault="00334F42" w:rsidP="00D076D5">
            <w:pPr>
              <w:rPr>
                <w:rFonts w:ascii="TH SarabunPSK" w:hAnsi="TH SarabunPSK" w:cs="TH SarabunPSK"/>
              </w:rPr>
            </w:pPr>
            <w:r w:rsidRPr="00E40135">
              <w:rPr>
                <w:rFonts w:ascii="TH SarabunPSK" w:eastAsia="Times New Roman" w:hAnsi="TH SarabunPSK" w:cs="TH SarabunPSK"/>
              </w:rPr>
              <w:t xml:space="preserve">24. </w:t>
            </w:r>
            <w:r>
              <w:rPr>
                <w:rFonts w:ascii="TH SarabunPSK" w:eastAsia="Times New Roman" w:hAnsi="TH SarabunPSK" w:cs="TH SarabunPSK"/>
              </w:rPr>
              <w:t>TMP316</w:t>
            </w:r>
            <w:r w:rsidRPr="00E40135">
              <w:rPr>
                <w:rFonts w:ascii="TH SarabunPSK" w:hAnsi="TH SarabunPSK" w:cs="TH SarabunPSK"/>
              </w:rPr>
              <w:t xml:space="preserve"> </w:t>
            </w:r>
            <w:r w:rsidRPr="00E40135">
              <w:rPr>
                <w:rFonts w:ascii="TH SarabunPSK" w:hAnsi="TH SarabunPSK" w:cs="TH SarabunPSK"/>
                <w:cs/>
              </w:rPr>
              <w:t xml:space="preserve">ไฮดรอลิกส์และนิวแมติกส์ </w:t>
            </w:r>
            <w:r w:rsidRPr="00E40135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44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TH SarabunPSK" w:cs="Arial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A430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43" w:type="dxa"/>
            <w:vAlign w:val="center"/>
          </w:tcPr>
          <w:p w:rsidR="00334F42" w:rsidRPr="00142899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B6B57" w:rsidRPr="00746AB4" w:rsidTr="006B56DC">
        <w:trPr>
          <w:trHeight w:val="215"/>
        </w:trPr>
        <w:tc>
          <w:tcPr>
            <w:tcW w:w="2268" w:type="dxa"/>
          </w:tcPr>
          <w:p w:rsidR="005B6B57" w:rsidRPr="005B6B57" w:rsidRDefault="005B6B57" w:rsidP="00D076D5">
            <w:pPr>
              <w:rPr>
                <w:rFonts w:ascii="TH SarabunPSK" w:hAnsi="TH SarabunPSK" w:cs="TH SarabunPSK"/>
              </w:rPr>
            </w:pPr>
            <w:r w:rsidRPr="005B6B57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25. </w:t>
            </w:r>
            <w:r w:rsidRPr="005B6B57">
              <w:rPr>
                <w:rFonts w:ascii="TH SarabunPSK" w:hAnsi="TH SarabunPSK" w:cs="TH SarabunPSK"/>
              </w:rPr>
              <w:t>TMP317</w:t>
            </w:r>
            <w:r w:rsidRPr="005B6B57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 </w:t>
            </w:r>
            <w:r w:rsidRPr="005B6B57">
              <w:rPr>
                <w:rFonts w:ascii="TH SarabunPSK" w:eastAsia="Times New Roman" w:hAnsi="TH SarabunPSK" w:cs="TH SarabunPSK"/>
                <w:u w:val="wave" w:color="FFFFFF" w:themeColor="background1"/>
                <w:cs/>
              </w:rPr>
              <w:t>คอมพิวเตอร์ช่วยออกแบบ</w:t>
            </w:r>
            <w:r w:rsidRPr="005B6B57">
              <w:rPr>
                <w:rFonts w:ascii="TH SarabunPSK" w:eastAsia="Times New Roman" w:hAnsi="TH SarabunPSK" w:cs="TH SarabunPSK" w:hint="cs"/>
                <w:u w:val="wave" w:color="FFFFFF" w:themeColor="background1"/>
                <w:cs/>
              </w:rPr>
              <w:t>ในงานวิศวกรรมเครื่องกล</w:t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44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43" w:type="dxa"/>
            <w:vAlign w:val="center"/>
          </w:tcPr>
          <w:p w:rsidR="005B6B57" w:rsidRPr="002D7C16" w:rsidRDefault="005206F4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</w:tbl>
    <w:p w:rsidR="005B6B57" w:rsidRDefault="005B6B57" w:rsidP="006B56DC">
      <w:pPr>
        <w:spacing w:line="288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56DC" w:rsidRPr="00746AB4" w:rsidRDefault="006B56DC" w:rsidP="006B56DC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0D4788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8105775</wp:posOffset>
                </wp:positionH>
                <wp:positionV relativeFrom="paragraph">
                  <wp:posOffset>-1160780</wp:posOffset>
                </wp:positionV>
                <wp:extent cx="466725" cy="552450"/>
                <wp:effectExtent l="9525" t="10795" r="9525" b="8255"/>
                <wp:wrapNone/>
                <wp:docPr id="9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48A47" id="Rectangle 119" o:spid="_x0000_s1026" style="position:absolute;margin-left:638.25pt;margin-top:-91.4pt;width:36.75pt;height:4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" strokecolor="white [3212]"/>
            </w:pict>
          </mc:Fallback>
        </mc:AlternateContent>
      </w:r>
      <w:r w:rsidR="006B56DC" w:rsidRPr="00746AB4">
        <w:rPr>
          <w:rFonts w:ascii="TH SarabunPSK" w:hAnsi="TH SarabunPSK" w:cs="TH SarabunPSK"/>
          <w:szCs w:val="22"/>
        </w:rPr>
        <w:sym w:font="Wingdings 2" w:char="F098"/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6B56DC" w:rsidRPr="00746AB4">
        <w:rPr>
          <w:rFonts w:ascii="TH SarabunPSK" w:hAnsi="TH SarabunPSK" w:cs="TH SarabunPSK"/>
          <w:szCs w:val="22"/>
        </w:rPr>
        <w:sym w:font="Wingdings 2" w:char="F099"/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6B56DC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8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4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67"/>
        <w:gridCol w:w="395"/>
        <w:gridCol w:w="395"/>
        <w:gridCol w:w="395"/>
        <w:gridCol w:w="395"/>
        <w:gridCol w:w="395"/>
        <w:gridCol w:w="395"/>
        <w:gridCol w:w="395"/>
        <w:gridCol w:w="450"/>
      </w:tblGrid>
      <w:tr w:rsidR="006B56DC" w:rsidRPr="00746AB4" w:rsidTr="006B56DC">
        <w:tc>
          <w:tcPr>
            <w:tcW w:w="2288" w:type="dxa"/>
            <w:vMerge w:val="restart"/>
            <w:vAlign w:val="center"/>
          </w:tcPr>
          <w:p w:rsidR="006B56DC" w:rsidRPr="00746AB4" w:rsidRDefault="000D4788" w:rsidP="006B56DC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  <w:r>
              <w:rPr>
                <w:rFonts w:ascii="Times New Roman" w:eastAsia="Batang" w:hAnsi="Times New Roman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8228330</wp:posOffset>
                      </wp:positionH>
                      <wp:positionV relativeFrom="paragraph">
                        <wp:posOffset>-951230</wp:posOffset>
                      </wp:positionV>
                      <wp:extent cx="795655" cy="558165"/>
                      <wp:effectExtent l="0" t="1270" r="0" b="2540"/>
                      <wp:wrapNone/>
                      <wp:docPr id="9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65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2AE7" w:rsidRDefault="001C2AE7" w:rsidP="006B56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left:0;text-align:left;margin-left:647.9pt;margin-top:-74.9pt;width:62.65pt;height:43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/5hQIAABY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" stroked="f">
                      <v:textbox>
                        <w:txbxContent>
                          <w:p w:rsidR="001C2AE7" w:rsidRDefault="001C2AE7" w:rsidP="006B56DC"/>
                        </w:txbxContent>
                      </v:textbox>
                    </v:shape>
                  </w:pict>
                </mc:Fallback>
              </mc:AlternateContent>
            </w:r>
          </w:p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192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47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40" w:type="dxa"/>
            <w:gridSpan w:val="3"/>
            <w:vAlign w:val="center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746AB4" w:rsidTr="006B56DC">
        <w:trPr>
          <w:trHeight w:val="215"/>
        </w:trPr>
        <w:tc>
          <w:tcPr>
            <w:tcW w:w="2288" w:type="dxa"/>
            <w:vMerge/>
          </w:tcPr>
          <w:p w:rsidR="006B56DC" w:rsidRPr="00746AB4" w:rsidRDefault="006B56DC" w:rsidP="006B56DC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4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67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50" w:type="dxa"/>
          </w:tcPr>
          <w:p w:rsidR="006B56DC" w:rsidRPr="00746AB4" w:rsidRDefault="006B56DC" w:rsidP="006B56DC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334F42" w:rsidRPr="00746AB4" w:rsidTr="006B56DC">
        <w:trPr>
          <w:trHeight w:val="215"/>
        </w:trPr>
        <w:tc>
          <w:tcPr>
            <w:tcW w:w="2288" w:type="dxa"/>
          </w:tcPr>
          <w:p w:rsidR="00334F42" w:rsidRPr="00B837BD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26</w:t>
            </w:r>
            <w:r w:rsidR="00334F42" w:rsidRPr="00B837BD">
              <w:rPr>
                <w:rFonts w:ascii="TH SarabunPSK" w:eastAsia="Times New Roman" w:hAnsi="TH SarabunPSK" w:cs="TH SarabunPSK"/>
                <w:lang w:eastAsia="zh-CN"/>
              </w:rPr>
              <w:t xml:space="preserve">. </w:t>
            </w:r>
            <w:r w:rsidR="00334F42">
              <w:rPr>
                <w:rFonts w:ascii="TH SarabunPSK" w:hAnsi="TH SarabunPSK" w:cs="TH SarabunPSK"/>
              </w:rPr>
              <w:t>TMP318</w:t>
            </w:r>
            <w:r w:rsidR="00334F42" w:rsidRPr="00B837BD">
              <w:rPr>
                <w:rFonts w:ascii="TH SarabunPSK" w:eastAsia="Times New Roman" w:hAnsi="TH SarabunPSK" w:cs="TH SarabunPSK"/>
              </w:rPr>
              <w:t xml:space="preserve"> </w:t>
            </w:r>
            <w:r w:rsidR="00334F42" w:rsidRPr="00B837BD">
              <w:rPr>
                <w:rFonts w:ascii="TH SarabunPSK" w:eastAsia="Times New Roman" w:hAnsi="TH SarabunPSK" w:cs="TH SarabunPSK" w:hint="cs"/>
                <w:cs/>
              </w:rPr>
              <w:t>เตรียมโครงงาน</w:t>
            </w:r>
            <w:r w:rsidR="00334F42" w:rsidRPr="00B837BD">
              <w:rPr>
                <w:rFonts w:ascii="TH SarabunPSK" w:eastAsia="Times New Roman" w:hAnsi="TH SarabunPSK" w:cs="TH SarabunPSK"/>
                <w:cs/>
                <w:lang w:eastAsia="th-TH"/>
              </w:rPr>
              <w:t>วิศวกรรมเครื่องกล</w:t>
            </w:r>
            <w:r w:rsidR="00334F42" w:rsidRPr="00B837BD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67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5206F4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450" w:type="dxa"/>
            <w:vAlign w:val="center"/>
          </w:tcPr>
          <w:p w:rsidR="00334F42" w:rsidRPr="00002472" w:rsidRDefault="000D4788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271780</wp:posOffset>
                      </wp:positionV>
                      <wp:extent cx="466725" cy="352425"/>
                      <wp:effectExtent l="6350" t="5080" r="12700" b="13970"/>
                      <wp:wrapNone/>
                      <wp:docPr id="93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F2A53" id="Rectangle 121" o:spid="_x0000_s1026" style="position:absolute;margin-left:59.75pt;margin-top:21.4pt;width:36.75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" strokecolor="white [3212]"/>
                  </w:pict>
                </mc:Fallback>
              </mc:AlternateContent>
            </w:r>
          </w:p>
        </w:tc>
      </w:tr>
      <w:tr w:rsidR="00334F42" w:rsidRPr="00746AB4" w:rsidTr="006B56DC">
        <w:trPr>
          <w:trHeight w:val="215"/>
        </w:trPr>
        <w:tc>
          <w:tcPr>
            <w:tcW w:w="2288" w:type="dxa"/>
          </w:tcPr>
          <w:p w:rsidR="00334F42" w:rsidRPr="00E40135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u w:val="wave" w:color="FFFFFF" w:themeColor="background1"/>
              </w:rPr>
              <w:t>27</w:t>
            </w:r>
            <w:r w:rsidR="00334F42" w:rsidRPr="00E40135">
              <w:rPr>
                <w:rFonts w:ascii="TH SarabunPSK" w:eastAsia="Times New Roman" w:hAnsi="TH SarabunPSK" w:cs="TH SarabunPSK"/>
                <w:u w:val="wave" w:color="FFFFFF" w:themeColor="background1"/>
              </w:rPr>
              <w:t xml:space="preserve">. </w:t>
            </w:r>
            <w:r w:rsidR="00334F42">
              <w:rPr>
                <w:rFonts w:ascii="TH SarabunPSK" w:eastAsia="Times New Roman" w:hAnsi="TH SarabunPSK" w:cs="TH SarabunPSK"/>
                <w:lang w:eastAsia="zh-CN"/>
              </w:rPr>
              <w:t>TMP319</w:t>
            </w:r>
            <w:r w:rsidR="00334F42" w:rsidRPr="00E40135">
              <w:rPr>
                <w:rFonts w:ascii="TH SarabunPSK" w:hAnsi="TH SarabunPSK" w:cs="TH SarabunPSK"/>
              </w:rPr>
              <w:t xml:space="preserve"> </w:t>
            </w:r>
            <w:r w:rsidR="00334F42" w:rsidRPr="00E40135">
              <w:rPr>
                <w:rFonts w:ascii="TH SarabunPSK" w:hAnsi="TH SarabunPSK" w:cs="TH SarabunPSK"/>
                <w:cs/>
              </w:rPr>
              <w:t xml:space="preserve">การทดลองทางวิศวกรรมเครื่องกล </w:t>
            </w:r>
            <w:r w:rsidR="00334F42" w:rsidRPr="00E4013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6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88" w:type="dxa"/>
          </w:tcPr>
          <w:p w:rsidR="00334F42" w:rsidRPr="00E40135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28</w:t>
            </w:r>
            <w:r w:rsidR="00334F42" w:rsidRPr="00E40135">
              <w:rPr>
                <w:rFonts w:ascii="TH SarabunPSK" w:eastAsia="Times New Roman" w:hAnsi="TH SarabunPSK" w:cs="TH SarabunPSK"/>
              </w:rPr>
              <w:t xml:space="preserve">. </w:t>
            </w:r>
            <w:r w:rsidR="00334F42">
              <w:rPr>
                <w:rFonts w:ascii="TH SarabunPSK" w:hAnsi="TH SarabunPSK" w:cs="TH SarabunPSK"/>
              </w:rPr>
              <w:t>TMP320</w:t>
            </w:r>
            <w:r w:rsidR="00334F42" w:rsidRPr="00E40135">
              <w:rPr>
                <w:rFonts w:ascii="TH SarabunPSK" w:eastAsia="Times New Roman" w:hAnsi="TH SarabunPSK" w:cs="TH SarabunPSK"/>
              </w:rPr>
              <w:t xml:space="preserve"> </w:t>
            </w:r>
            <w:r w:rsidR="00334F42" w:rsidRPr="00E40135">
              <w:rPr>
                <w:rFonts w:ascii="TH SarabunPSK" w:hAnsi="TH SarabunPSK" w:cs="TH SarabunPSK"/>
                <w:cs/>
              </w:rPr>
              <w:t>การออกแบบเครื่องกล</w:t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6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88" w:type="dxa"/>
          </w:tcPr>
          <w:p w:rsidR="00334F42" w:rsidRPr="00334F42" w:rsidRDefault="005B6B57" w:rsidP="00E4013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29</w:t>
            </w:r>
            <w:r w:rsidR="00334F42" w:rsidRPr="00334F42">
              <w:rPr>
                <w:rFonts w:ascii="TH SarabunPSK" w:eastAsia="Times New Roman" w:hAnsi="TH SarabunPSK" w:cs="TH SarabunPSK"/>
              </w:rPr>
              <w:t xml:space="preserve">. </w:t>
            </w:r>
            <w:r w:rsidR="00334F42" w:rsidRPr="00334F42">
              <w:rPr>
                <w:rFonts w:ascii="TH SarabunPSK" w:hAnsi="TH SarabunPSK" w:cs="TH SarabunPSK"/>
              </w:rPr>
              <w:t>TMP321</w:t>
            </w:r>
            <w:r w:rsidR="00334F42" w:rsidRPr="00334F42">
              <w:rPr>
                <w:rFonts w:ascii="TH SarabunPSK" w:eastAsia="Times New Roman" w:hAnsi="TH SarabunPSK" w:cs="TH SarabunPSK" w:hint="cs"/>
                <w:u w:val="wave" w:color="FFFFFF" w:themeColor="background1"/>
                <w:cs/>
              </w:rPr>
              <w:t xml:space="preserve"> </w:t>
            </w:r>
            <w:r w:rsidR="00334F42" w:rsidRPr="00334F42">
              <w:rPr>
                <w:rFonts w:ascii="TH SarabunPSK" w:hAnsi="TH SarabunPSK" w:cs="TH SarabunPSK" w:hint="cs"/>
                <w:cs/>
              </w:rPr>
              <w:t>ต้นกำลังโรงจักร</w:t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D7608B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67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50" w:type="dxa"/>
            <w:vAlign w:val="center"/>
          </w:tcPr>
          <w:p w:rsidR="00334F42" w:rsidRPr="00E0218D" w:rsidRDefault="00334F42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334F42" w:rsidRPr="00746AB4" w:rsidTr="006B56DC">
        <w:trPr>
          <w:trHeight w:val="215"/>
        </w:trPr>
        <w:tc>
          <w:tcPr>
            <w:tcW w:w="2288" w:type="dxa"/>
          </w:tcPr>
          <w:p w:rsidR="00334F42" w:rsidRPr="00E40135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30</w:t>
            </w:r>
            <w:r w:rsidR="00334F42" w:rsidRPr="00E40135">
              <w:rPr>
                <w:rFonts w:ascii="TH SarabunPSK" w:eastAsia="Times New Roman" w:hAnsi="TH SarabunPSK" w:cs="TH SarabunPSK"/>
              </w:rPr>
              <w:t xml:space="preserve">. </w:t>
            </w:r>
            <w:r w:rsidR="00334F42">
              <w:rPr>
                <w:rFonts w:ascii="TH SarabunPSK" w:hAnsi="TH SarabunPSK" w:cs="TH SarabunPSK"/>
              </w:rPr>
              <w:t>TMP322</w:t>
            </w:r>
            <w:r w:rsidR="00334F42" w:rsidRPr="00E40135">
              <w:rPr>
                <w:rFonts w:ascii="TH SarabunPSK" w:hAnsi="TH SarabunPSK" w:cs="TH SarabunPSK"/>
              </w:rPr>
              <w:t xml:space="preserve"> </w:t>
            </w:r>
            <w:r w:rsidR="00334F42" w:rsidRPr="00E40135">
              <w:rPr>
                <w:rFonts w:ascii="TH SarabunPSK" w:hAnsi="TH SarabunPSK" w:cs="TH SarabunPSK"/>
                <w:cs/>
              </w:rPr>
              <w:t>การถ่ายเทความร้อน</w:t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67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450" w:type="dxa"/>
            <w:vAlign w:val="center"/>
          </w:tcPr>
          <w:p w:rsidR="00334F42" w:rsidRPr="00002472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</w:tr>
      <w:tr w:rsidR="005B6B57" w:rsidRPr="00746AB4" w:rsidTr="006B56DC">
        <w:trPr>
          <w:trHeight w:val="215"/>
        </w:trPr>
        <w:tc>
          <w:tcPr>
            <w:tcW w:w="2288" w:type="dxa"/>
          </w:tcPr>
          <w:p w:rsidR="005B6B57" w:rsidRPr="00B837BD" w:rsidRDefault="005B6B57" w:rsidP="00D076D5">
            <w:pPr>
              <w:rPr>
                <w:rFonts w:ascii="TH SarabunPSK" w:hAnsi="TH SarabunPSK" w:cs="TH SarabunPSK"/>
              </w:rPr>
            </w:pPr>
            <w:r w:rsidRPr="00B837BD">
              <w:rPr>
                <w:rFonts w:ascii="TH SarabunPSK" w:eastAsia="Times New Roman" w:hAnsi="TH SarabunPSK" w:cs="TH SarabunPSK"/>
                <w:lang w:eastAsia="zh-CN"/>
              </w:rPr>
              <w:t xml:space="preserve">31. </w:t>
            </w:r>
            <w:r>
              <w:rPr>
                <w:rFonts w:ascii="TH SarabunPSK" w:hAnsi="TH SarabunPSK" w:cs="TH SarabunPSK"/>
              </w:rPr>
              <w:t>TMP423</w:t>
            </w:r>
            <w:r w:rsidRPr="00B837BD">
              <w:rPr>
                <w:rFonts w:ascii="TH SarabunPSK" w:eastAsia="Times New Roman" w:hAnsi="TH SarabunPSK" w:cs="TH SarabunPSK"/>
              </w:rPr>
              <w:t xml:space="preserve"> </w:t>
            </w:r>
            <w:r w:rsidRPr="00B837BD">
              <w:rPr>
                <w:rFonts w:ascii="TH SarabunPSK" w:eastAsia="Times New Roman" w:hAnsi="TH SarabunPSK" w:cs="TH SarabunPSK" w:hint="cs"/>
                <w:cs/>
              </w:rPr>
              <w:t>โครงงาน</w:t>
            </w:r>
            <w:r w:rsidRPr="00B837BD">
              <w:rPr>
                <w:rFonts w:ascii="TH SarabunPSK" w:eastAsia="Times New Roman" w:hAnsi="TH SarabunPSK" w:cs="TH SarabunPSK"/>
                <w:cs/>
                <w:lang w:eastAsia="th-TH"/>
              </w:rPr>
              <w:t>วิศวกรรมเครื่องกล</w:t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4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67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002472" w:rsidRDefault="005206F4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002472" w:rsidRDefault="005206F4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5B6B57" w:rsidRPr="00002472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5B6B57" w:rsidRPr="00746AB4" w:rsidTr="006B56DC">
        <w:trPr>
          <w:trHeight w:val="215"/>
        </w:trPr>
        <w:tc>
          <w:tcPr>
            <w:tcW w:w="2288" w:type="dxa"/>
          </w:tcPr>
          <w:p w:rsidR="005B6B57" w:rsidRPr="00B837BD" w:rsidRDefault="005B6B57" w:rsidP="00D076D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32. TMP424</w:t>
            </w:r>
            <w:r w:rsidRPr="00B837BD">
              <w:rPr>
                <w:rFonts w:ascii="TH SarabunPSK" w:hAnsi="TH SarabunPSK" w:cs="TH SarabunPSK"/>
              </w:rPr>
              <w:t xml:space="preserve"> </w:t>
            </w:r>
            <w:r w:rsidRPr="00B837BD">
              <w:rPr>
                <w:rFonts w:ascii="TH SarabunPSK" w:eastAsia="Times New Roman" w:hAnsi="TH SarabunPSK" w:cs="TH SarabunPSK" w:hint="cs"/>
                <w:cs/>
              </w:rPr>
              <w:t>การสั่นสะเทือนทางกล</w:t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67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:rsidR="005B6B57" w:rsidRPr="00746AB4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B57" w:rsidRPr="00746AB4" w:rsidTr="006B56DC">
        <w:trPr>
          <w:trHeight w:val="215"/>
        </w:trPr>
        <w:tc>
          <w:tcPr>
            <w:tcW w:w="2288" w:type="dxa"/>
          </w:tcPr>
          <w:p w:rsidR="005B6B57" w:rsidRPr="00334F42" w:rsidRDefault="005B6B57" w:rsidP="00D076D5">
            <w:pPr>
              <w:rPr>
                <w:rFonts w:ascii="TH SarabunPSK" w:hAnsi="TH SarabunPSK" w:cs="TH SarabunPSK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</w:rPr>
              <w:t>33</w:t>
            </w:r>
            <w:r w:rsidRPr="00334F42">
              <w:rPr>
                <w:rFonts w:ascii="TH SarabunPSK" w:eastAsia="Times New Roman" w:hAnsi="TH SarabunPSK" w:cs="TH SarabunPSK"/>
              </w:rPr>
              <w:t xml:space="preserve">. </w:t>
            </w:r>
            <w:r w:rsidRPr="00334F42">
              <w:rPr>
                <w:rFonts w:ascii="TH SarabunPSK" w:eastAsia="Times New Roman" w:hAnsi="TH SarabunPSK" w:cs="TH SarabunPSK"/>
                <w:u w:val="wave" w:color="FFFFFF" w:themeColor="background1"/>
              </w:rPr>
              <w:t>TMP425</w:t>
            </w:r>
            <w:r w:rsidRPr="00334F42">
              <w:rPr>
                <w:rFonts w:ascii="TH SarabunPSK" w:eastAsia="Times New Roman" w:hAnsi="TH SarabunPSK" w:cs="TH SarabunPSK"/>
              </w:rPr>
              <w:t xml:space="preserve"> </w:t>
            </w:r>
            <w:r w:rsidRPr="00334F42">
              <w:rPr>
                <w:rFonts w:ascii="TH SarabunPSK" w:hAnsi="TH SarabunPSK" w:cs="TH SarabunPSK" w:hint="cs"/>
                <w:u w:val="wave" w:color="FFFFFF" w:themeColor="background1"/>
                <w:cs/>
              </w:rPr>
              <w:t>การควบคุมอัตโนมัติ</w:t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D7608B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4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67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50" w:type="dxa"/>
            <w:vAlign w:val="center"/>
          </w:tcPr>
          <w:p w:rsidR="005B6B57" w:rsidRPr="00746AB4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B56DC" w:rsidRPr="00746AB4" w:rsidRDefault="000D4788" w:rsidP="008C3236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8096250</wp:posOffset>
                </wp:positionH>
                <wp:positionV relativeFrom="paragraph">
                  <wp:posOffset>-952500</wp:posOffset>
                </wp:positionV>
                <wp:extent cx="409575" cy="352425"/>
                <wp:effectExtent l="9525" t="9525" r="9525" b="9525"/>
                <wp:wrapNone/>
                <wp:docPr id="9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4882B" id="Rectangle 126" o:spid="_x0000_s1026" style="position:absolute;margin-left:637.5pt;margin-top:-75pt;width:32.2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" strokecolor="white [3212]"/>
            </w:pict>
          </mc:Fallback>
        </mc:AlternateConten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6B56DC" w:rsidP="008C3236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746AB4">
        <w:rPr>
          <w:rFonts w:ascii="TH SarabunPSK" w:hAnsi="TH SarabunPSK" w:cs="TH SarabunPSK"/>
          <w:szCs w:val="22"/>
        </w:rPr>
        <w:sym w:font="Wingdings 2" w:char="F098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hAnsi="TH SarabunPSK" w:cs="TH SarabunPSK"/>
          <w:szCs w:val="22"/>
        </w:rPr>
        <w:sym w:font="Wingdings 2" w:char="F099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8C3236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5"/>
        <w:gridCol w:w="397"/>
        <w:gridCol w:w="397"/>
        <w:gridCol w:w="395"/>
        <w:gridCol w:w="395"/>
        <w:gridCol w:w="395"/>
        <w:gridCol w:w="395"/>
        <w:gridCol w:w="395"/>
        <w:gridCol w:w="395"/>
        <w:gridCol w:w="395"/>
        <w:gridCol w:w="394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32"/>
      </w:tblGrid>
      <w:tr w:rsidR="006B56DC" w:rsidRPr="00746AB4" w:rsidTr="00E248C7">
        <w:tc>
          <w:tcPr>
            <w:tcW w:w="2225" w:type="dxa"/>
            <w:vMerge w:val="restart"/>
            <w:vAlign w:val="center"/>
          </w:tcPr>
          <w:p w:rsidR="006B56DC" w:rsidRPr="00746AB4" w:rsidRDefault="000D4788" w:rsidP="008C3236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  <w:r>
              <w:rPr>
                <w:rFonts w:ascii="Times New Roman" w:eastAsia="Batang" w:hAnsi="Times New Roman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8228330</wp:posOffset>
                      </wp:positionH>
                      <wp:positionV relativeFrom="paragraph">
                        <wp:posOffset>-951230</wp:posOffset>
                      </wp:positionV>
                      <wp:extent cx="795655" cy="558165"/>
                      <wp:effectExtent l="0" t="1270" r="0" b="2540"/>
                      <wp:wrapNone/>
                      <wp:docPr id="9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65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2AE7" w:rsidRDefault="001C2AE7" w:rsidP="006B56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left:0;text-align:left;margin-left:647.9pt;margin-top:-74.9pt;width:62.65pt;height:43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txhAIAABY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" stroked="f">
                      <v:textbox>
                        <w:txbxContent>
                          <w:p w:rsidR="001C2AE7" w:rsidRDefault="001C2AE7" w:rsidP="006B56DC"/>
                        </w:txbxContent>
                      </v:textbox>
                    </v:shape>
                  </w:pict>
                </mc:Fallback>
              </mc:AlternateContent>
            </w:r>
          </w:p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79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1974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22" w:type="dxa"/>
            <w:gridSpan w:val="3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746AB4" w:rsidTr="00E248C7">
        <w:trPr>
          <w:trHeight w:val="215"/>
        </w:trPr>
        <w:tc>
          <w:tcPr>
            <w:tcW w:w="2225" w:type="dxa"/>
            <w:vMerge/>
          </w:tcPr>
          <w:p w:rsidR="006B56DC" w:rsidRPr="00746AB4" w:rsidRDefault="006B56DC" w:rsidP="008C3236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7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4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32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334F42" w:rsidRPr="00746AB4" w:rsidTr="00E248C7">
        <w:trPr>
          <w:trHeight w:val="215"/>
        </w:trPr>
        <w:tc>
          <w:tcPr>
            <w:tcW w:w="2225" w:type="dxa"/>
          </w:tcPr>
          <w:p w:rsidR="00334F42" w:rsidRPr="00B837BD" w:rsidRDefault="00334F42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u w:val="wave" w:color="FFFFFF" w:themeColor="background1"/>
              </w:rPr>
            </w:pPr>
            <w:r w:rsidRPr="00B837BD">
              <w:rPr>
                <w:rFonts w:ascii="TH SarabunPSK" w:eastAsia="Times New Roman" w:hAnsi="TH SarabunPSK" w:cs="TH SarabunPSK"/>
                <w:lang w:eastAsia="zh-CN"/>
              </w:rPr>
              <w:t xml:space="preserve">34.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TMP326</w:t>
            </w:r>
            <w:r w:rsidRPr="00B837BD">
              <w:rPr>
                <w:rFonts w:ascii="TH SarabunPSK" w:hAnsi="TH SarabunPSK" w:cs="TH SarabunPSK"/>
              </w:rPr>
              <w:t xml:space="preserve"> </w:t>
            </w:r>
            <w:r w:rsidRPr="00B837BD">
              <w:rPr>
                <w:rFonts w:ascii="TH SarabunPSK" w:hAnsi="TH SarabunPSK" w:cs="TH SarabunPSK"/>
                <w:cs/>
              </w:rPr>
              <w:t>วิศวกรรมขนถ่ายวัสดุ</w:t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4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32" w:type="dxa"/>
            <w:vAlign w:val="center"/>
          </w:tcPr>
          <w:p w:rsidR="00334F42" w:rsidRPr="00E0218D" w:rsidRDefault="00334F42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334F42" w:rsidRPr="00746AB4" w:rsidTr="00E248C7">
        <w:trPr>
          <w:trHeight w:val="215"/>
        </w:trPr>
        <w:tc>
          <w:tcPr>
            <w:tcW w:w="2225" w:type="dxa"/>
          </w:tcPr>
          <w:p w:rsidR="00334F42" w:rsidRPr="00B837BD" w:rsidRDefault="005B6B57" w:rsidP="00D076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35</w:t>
            </w:r>
            <w:r w:rsidR="00334F42" w:rsidRPr="00B837BD">
              <w:rPr>
                <w:rFonts w:ascii="TH SarabunPSK" w:eastAsia="Times New Roman" w:hAnsi="TH SarabunPSK" w:cs="TH SarabunPSK"/>
                <w:lang w:eastAsia="zh-CN"/>
              </w:rPr>
              <w:t xml:space="preserve">. </w:t>
            </w:r>
            <w:r w:rsidR="00334F42">
              <w:rPr>
                <w:rFonts w:ascii="TH SarabunPSK" w:hAnsi="TH SarabunPSK" w:cs="TH SarabunPSK"/>
              </w:rPr>
              <w:t>TMP327</w:t>
            </w:r>
            <w:r w:rsidR="00334F42" w:rsidRPr="00B837BD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="00334F42" w:rsidRPr="00B837BD">
              <w:rPr>
                <w:rFonts w:ascii="TH SarabunPSK" w:hAnsi="TH SarabunPSK" w:cs="TH SarabunPSK"/>
                <w:cs/>
              </w:rPr>
              <w:t>วิศวกรรมยานยนต์</w:t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4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32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334F42" w:rsidRPr="00746AB4" w:rsidTr="00E248C7">
        <w:trPr>
          <w:trHeight w:val="215"/>
        </w:trPr>
        <w:tc>
          <w:tcPr>
            <w:tcW w:w="2225" w:type="dxa"/>
          </w:tcPr>
          <w:p w:rsidR="00334F42" w:rsidRPr="00B837BD" w:rsidRDefault="005B6B57" w:rsidP="00256D67">
            <w:pPr>
              <w:rPr>
                <w:rFonts w:ascii="TH SarabunPSK" w:hAnsi="TH SarabunPSK" w:cs="TH SarabunPSK"/>
              </w:rPr>
            </w:pPr>
            <w:r w:rsidRPr="00256D67">
              <w:rPr>
                <w:rFonts w:ascii="TH SarabunPSK" w:eastAsia="Times New Roman" w:hAnsi="TH SarabunPSK" w:cs="TH SarabunPSK"/>
                <w:color w:val="FF0000"/>
                <w:lang w:eastAsia="zh-CN"/>
              </w:rPr>
              <w:t>36</w:t>
            </w:r>
            <w:r w:rsidR="00334F42" w:rsidRPr="00256D67">
              <w:rPr>
                <w:rFonts w:ascii="TH SarabunPSK" w:eastAsia="Times New Roman" w:hAnsi="TH SarabunPSK" w:cs="TH SarabunPSK"/>
                <w:color w:val="FF0000"/>
                <w:lang w:eastAsia="zh-CN"/>
              </w:rPr>
              <w:t xml:space="preserve">. </w:t>
            </w:r>
            <w:r w:rsidR="00334F42" w:rsidRPr="00256D67">
              <w:rPr>
                <w:rFonts w:ascii="TH SarabunPSK" w:hAnsi="TH SarabunPSK" w:cs="TH SarabunPSK"/>
                <w:color w:val="FF0000"/>
              </w:rPr>
              <w:t>TMP</w:t>
            </w:r>
            <w:r w:rsidR="00256D67" w:rsidRPr="00256D67">
              <w:rPr>
                <w:rFonts w:ascii="TH SarabunPSK" w:hAnsi="TH SarabunPSK" w:cs="TH SarabunPSK" w:hint="cs"/>
                <w:color w:val="FF0000"/>
                <w:cs/>
              </w:rPr>
              <w:t>3</w:t>
            </w:r>
            <w:r w:rsidR="00334F42" w:rsidRPr="00256D67">
              <w:rPr>
                <w:rFonts w:ascii="TH SarabunPSK" w:hAnsi="TH SarabunPSK" w:cs="TH SarabunPSK"/>
                <w:color w:val="FF0000"/>
              </w:rPr>
              <w:t>28</w:t>
            </w:r>
            <w:r w:rsidR="00334F42" w:rsidRPr="00256D67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="00334F42" w:rsidRPr="00256D67">
              <w:rPr>
                <w:rFonts w:ascii="TH SarabunPSK" w:hAnsi="TH SarabunPSK" w:cs="TH SarabunPSK"/>
                <w:color w:val="FF0000"/>
                <w:cs/>
              </w:rPr>
              <w:t>การวัดและเครื่องมือวัดในงานอุตสาหกรรม</w:t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4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2" w:type="dxa"/>
            <w:vAlign w:val="center"/>
          </w:tcPr>
          <w:p w:rsidR="00334F42" w:rsidRPr="002D7C16" w:rsidRDefault="00334F42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5B6B57" w:rsidRPr="00746AB4" w:rsidTr="00E248C7">
        <w:trPr>
          <w:trHeight w:val="215"/>
        </w:trPr>
        <w:tc>
          <w:tcPr>
            <w:tcW w:w="2225" w:type="dxa"/>
          </w:tcPr>
          <w:p w:rsidR="005B6B57" w:rsidRPr="00B837BD" w:rsidRDefault="005B6B57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B837BD">
              <w:rPr>
                <w:rFonts w:ascii="TH SarabunPSK" w:eastAsia="Times New Roman" w:hAnsi="TH SarabunPSK" w:cs="TH SarabunPSK"/>
                <w:lang w:eastAsia="zh-CN"/>
              </w:rPr>
              <w:t xml:space="preserve">37.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TMP329</w:t>
            </w:r>
            <w:r w:rsidRPr="00B837BD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Pr="00B837BD">
              <w:rPr>
                <w:rFonts w:ascii="TH SarabunPSK" w:eastAsia="Times New Roman" w:hAnsi="TH SarabunPSK" w:cs="TH SarabunPSK"/>
                <w:spacing w:val="-4"/>
                <w:cs/>
              </w:rPr>
              <w:t>ระเบียบวิธีการคำนวณเชิงตัวเลขสำหรับงานวิศวกรรม</w:t>
            </w:r>
          </w:p>
        </w:tc>
        <w:tc>
          <w:tcPr>
            <w:tcW w:w="397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4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32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5B6B57" w:rsidRPr="00746AB4" w:rsidTr="00E248C7">
        <w:trPr>
          <w:trHeight w:val="215"/>
        </w:trPr>
        <w:tc>
          <w:tcPr>
            <w:tcW w:w="2225" w:type="dxa"/>
          </w:tcPr>
          <w:p w:rsidR="005B6B57" w:rsidRPr="00B837BD" w:rsidRDefault="005B6B57" w:rsidP="005B6B57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38</w:t>
            </w:r>
            <w:r w:rsidRPr="00B837BD">
              <w:rPr>
                <w:rFonts w:ascii="TH SarabunPSK" w:eastAsia="Times New Roman" w:hAnsi="TH SarabunPSK" w:cs="TH SarabunPSK"/>
                <w:lang w:eastAsia="zh-CN"/>
              </w:rPr>
              <w:t xml:space="preserve">. 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TMP330 </w:t>
            </w:r>
            <w:r w:rsidRPr="00B837BD">
              <w:rPr>
                <w:rFonts w:ascii="TH SarabunPSK" w:eastAsia="Times New Roman" w:hAnsi="TH SarabunPSK" w:cs="TH SarabunPSK" w:hint="cs"/>
                <w:cs/>
              </w:rPr>
              <w:t>เทคโนโลยี</w:t>
            </w:r>
            <w:r w:rsidRPr="00B837BD">
              <w:rPr>
                <w:rFonts w:ascii="TH SarabunPSK" w:eastAsia="Times New Roman" w:hAnsi="TH SarabunPSK" w:cs="TH SarabunPSK"/>
                <w:cs/>
              </w:rPr>
              <w:t>การควบคุมมลพิษทางเครื่องกล</w:t>
            </w:r>
          </w:p>
        </w:tc>
        <w:tc>
          <w:tcPr>
            <w:tcW w:w="397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4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32" w:type="dxa"/>
            <w:vAlign w:val="center"/>
          </w:tcPr>
          <w:p w:rsidR="005B6B57" w:rsidRPr="002D7C16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</w:tbl>
    <w:p w:rsidR="005B6B57" w:rsidRDefault="005B6B57" w:rsidP="005B6B57">
      <w:pPr>
        <w:spacing w:line="288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56DC" w:rsidRPr="00746AB4" w:rsidRDefault="000D4788" w:rsidP="008C3236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8372475</wp:posOffset>
                </wp:positionH>
                <wp:positionV relativeFrom="paragraph">
                  <wp:posOffset>-801370</wp:posOffset>
                </wp:positionV>
                <wp:extent cx="466725" cy="552450"/>
                <wp:effectExtent l="9525" t="8255" r="9525" b="10795"/>
                <wp:wrapNone/>
                <wp:docPr id="9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8D16" id="Rectangle 117" o:spid="_x0000_s1026" style="position:absolute;margin-left:659.25pt;margin-top:-63.1pt;width:36.75pt;height:4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" strokecolor="white [3212]"/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8172450</wp:posOffset>
                </wp:positionH>
                <wp:positionV relativeFrom="paragraph">
                  <wp:posOffset>-933450</wp:posOffset>
                </wp:positionV>
                <wp:extent cx="333375" cy="247650"/>
                <wp:effectExtent l="9525" t="9525" r="9525" b="9525"/>
                <wp:wrapNone/>
                <wp:docPr id="8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BEB7B" id="Rectangle 122" o:spid="_x0000_s1026" style="position:absolute;margin-left:643.5pt;margin-top:-73.5pt;width:26.2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" strokecolor="white [3212]"/>
            </w:pict>
          </mc:Fallback>
        </mc:AlternateConten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6B56DC" w:rsidP="008C3236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46AB4">
        <w:rPr>
          <w:rFonts w:ascii="TH SarabunPSK" w:hAnsi="TH SarabunPSK" w:cs="TH SarabunPSK"/>
          <w:szCs w:val="22"/>
        </w:rPr>
        <w:sym w:font="Wingdings 2" w:char="F098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hAnsi="TH SarabunPSK" w:cs="TH SarabunPSK"/>
          <w:szCs w:val="22"/>
        </w:rPr>
        <w:sym w:font="Wingdings 2" w:char="F099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8C3236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3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4"/>
        <w:gridCol w:w="397"/>
        <w:gridCol w:w="397"/>
        <w:gridCol w:w="395"/>
        <w:gridCol w:w="395"/>
        <w:gridCol w:w="395"/>
        <w:gridCol w:w="395"/>
        <w:gridCol w:w="395"/>
        <w:gridCol w:w="395"/>
        <w:gridCol w:w="373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34"/>
      </w:tblGrid>
      <w:tr w:rsidR="006B56DC" w:rsidRPr="00746AB4" w:rsidTr="006B56DC">
        <w:tc>
          <w:tcPr>
            <w:tcW w:w="2244" w:type="dxa"/>
            <w:vMerge w:val="restart"/>
          </w:tcPr>
          <w:p w:rsidR="006B56DC" w:rsidRPr="00746AB4" w:rsidRDefault="006B56DC" w:rsidP="008C3236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</w:p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79" w:type="dxa"/>
            <w:gridSpan w:val="5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1953" w:type="dxa"/>
            <w:gridSpan w:val="5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75" w:type="dxa"/>
            <w:gridSpan w:val="5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75" w:type="dxa"/>
            <w:gridSpan w:val="5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24" w:type="dxa"/>
            <w:gridSpan w:val="3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746AB4" w:rsidTr="00FB06BE">
        <w:trPr>
          <w:trHeight w:val="215"/>
        </w:trPr>
        <w:tc>
          <w:tcPr>
            <w:tcW w:w="2244" w:type="dxa"/>
            <w:vMerge/>
          </w:tcPr>
          <w:p w:rsidR="006B56DC" w:rsidRPr="00746AB4" w:rsidRDefault="006B56DC" w:rsidP="008C3236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7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73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34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334F42" w:rsidRPr="00746AB4" w:rsidTr="00FB06BE">
        <w:trPr>
          <w:trHeight w:val="215"/>
        </w:trPr>
        <w:tc>
          <w:tcPr>
            <w:tcW w:w="2244" w:type="dxa"/>
          </w:tcPr>
          <w:p w:rsidR="00334F42" w:rsidRPr="00B837BD" w:rsidRDefault="005B6B57" w:rsidP="008C3236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hAnsi="TH SarabunPSK" w:cs="TH SarabunPSK"/>
              </w:rPr>
              <w:t>39</w:t>
            </w:r>
            <w:r w:rsidR="00334F42" w:rsidRPr="00B837BD">
              <w:rPr>
                <w:rFonts w:ascii="TH SarabunPSK" w:hAnsi="TH SarabunPSK" w:cs="TH SarabunPSK"/>
              </w:rPr>
              <w:t xml:space="preserve">. </w:t>
            </w:r>
            <w:r w:rsidR="00334F42" w:rsidRPr="00B837BD">
              <w:rPr>
                <w:rFonts w:ascii="TH SarabunPSK" w:eastAsia="Times New Roman" w:hAnsi="TH SarabunPSK" w:cs="TH SarabunPSK"/>
                <w:lang w:eastAsia="zh-CN"/>
              </w:rPr>
              <w:t>TMP331</w:t>
            </w:r>
            <w:r w:rsidR="00334F42" w:rsidRPr="00B837BD">
              <w:rPr>
                <w:rFonts w:ascii="TH SarabunPSK" w:hAnsi="TH SarabunPSK" w:cs="TH SarabunPSK"/>
              </w:rPr>
              <w:t xml:space="preserve"> </w:t>
            </w:r>
            <w:r w:rsidR="00334F42" w:rsidRPr="00B837BD">
              <w:rPr>
                <w:rFonts w:ascii="TH SarabunPSK" w:eastAsia="Times New Roman" w:hAnsi="TH SarabunPSK" w:cs="TH SarabunPSK" w:hint="cs"/>
                <w:u w:val="wave" w:color="FFFFFF" w:themeColor="background1"/>
                <w:cs/>
              </w:rPr>
              <w:t>การออกแบบนิวแมติกส์และไฮดรอลิกส์</w:t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73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34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334F42" w:rsidRPr="00746AB4" w:rsidTr="00FB06BE">
        <w:trPr>
          <w:trHeight w:val="215"/>
        </w:trPr>
        <w:tc>
          <w:tcPr>
            <w:tcW w:w="2244" w:type="dxa"/>
          </w:tcPr>
          <w:p w:rsidR="00334F42" w:rsidRPr="00B837BD" w:rsidRDefault="005B6B57" w:rsidP="00B837BD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40</w:t>
            </w:r>
            <w:r w:rsidR="00334F42" w:rsidRPr="00B837BD">
              <w:rPr>
                <w:rFonts w:ascii="TH SarabunPSK" w:eastAsia="Times New Roman" w:hAnsi="TH SarabunPSK" w:cs="TH SarabunPSK"/>
                <w:lang w:eastAsia="zh-CN"/>
              </w:rPr>
              <w:t>. TMP332</w:t>
            </w:r>
          </w:p>
          <w:p w:rsidR="00334F42" w:rsidRPr="00B837BD" w:rsidRDefault="00334F42" w:rsidP="008C3236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B837BD">
              <w:rPr>
                <w:rFonts w:ascii="TH SarabunPSK" w:hAnsi="TH SarabunPSK" w:cs="TH SarabunPSK"/>
                <w:cs/>
              </w:rPr>
              <w:t>พลังงานทดแทน</w:t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73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334F42" w:rsidRPr="00746AB4" w:rsidTr="00FB06BE">
        <w:trPr>
          <w:trHeight w:val="215"/>
        </w:trPr>
        <w:tc>
          <w:tcPr>
            <w:tcW w:w="2244" w:type="dxa"/>
          </w:tcPr>
          <w:p w:rsidR="00334F42" w:rsidRPr="00B837BD" w:rsidRDefault="005B6B57" w:rsidP="00B837BD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u w:val="wave" w:color="FFFFFF" w:themeColor="background1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41</w:t>
            </w:r>
            <w:r w:rsidR="00334F42" w:rsidRPr="00B837BD">
              <w:rPr>
                <w:rFonts w:ascii="TH SarabunPSK" w:eastAsia="Times New Roman" w:hAnsi="TH SarabunPSK" w:cs="TH SarabunPSK"/>
                <w:lang w:eastAsia="zh-CN"/>
              </w:rPr>
              <w:t>. TMP333</w:t>
            </w:r>
          </w:p>
          <w:p w:rsidR="00334F42" w:rsidRPr="00B837BD" w:rsidRDefault="00334F42" w:rsidP="008C3236">
            <w:pPr>
              <w:spacing w:line="288" w:lineRule="auto"/>
              <w:contextualSpacing/>
              <w:rPr>
                <w:rFonts w:ascii="TH SarabunPSK" w:hAnsi="TH SarabunPSK" w:cs="TH SarabunPSK"/>
                <w:u w:val="wave" w:color="FFFFFF" w:themeColor="background1"/>
              </w:rPr>
            </w:pPr>
            <w:r w:rsidRPr="00B837BD">
              <w:rPr>
                <w:rFonts w:ascii="TH SarabunPSK" w:hAnsi="TH SarabunPSK" w:cs="TH SarabunPSK"/>
                <w:cs/>
              </w:rPr>
              <w:t>วิศวกรรมขนถ่ายวัสดุ</w:t>
            </w:r>
            <w:r w:rsidRPr="00B837BD">
              <w:rPr>
                <w:rFonts w:ascii="TH SarabunPSK" w:hAnsi="TH SarabunPSK" w:cs="TH SarabunPSK"/>
              </w:rPr>
              <w:t xml:space="preserve"> 2</w:t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73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334F42" w:rsidRPr="002D7C16" w:rsidRDefault="00334F42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</w:p>
        </w:tc>
      </w:tr>
      <w:tr w:rsidR="005B6B57" w:rsidRPr="00746AB4" w:rsidTr="00FB06BE">
        <w:trPr>
          <w:trHeight w:val="215"/>
        </w:trPr>
        <w:tc>
          <w:tcPr>
            <w:tcW w:w="2244" w:type="dxa"/>
          </w:tcPr>
          <w:p w:rsidR="005B6B57" w:rsidRPr="00B837BD" w:rsidRDefault="005B6B57" w:rsidP="00D076D5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B837B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 xml:space="preserve">42. </w:t>
            </w:r>
            <w:r>
              <w:rPr>
                <w:rFonts w:ascii="TH SarabunPSK" w:hAnsi="TH SarabunPSK" w:cs="TH SarabunPSK"/>
                <w:sz w:val="28"/>
                <w:szCs w:val="28"/>
              </w:rPr>
              <w:t>TMP334</w:t>
            </w:r>
            <w:r w:rsidRPr="00B837BD">
              <w:rPr>
                <w:rFonts w:ascii="TH SarabunPSK" w:hAnsi="TH SarabunPSK" w:cs="TH SarabunPSK"/>
                <w:sz w:val="28"/>
                <w:szCs w:val="28"/>
                <w:lang w:eastAsia="zh-CN"/>
              </w:rPr>
              <w:t xml:space="preserve"> </w:t>
            </w:r>
            <w:r w:rsidRPr="00B837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การอนุรักษ์พลังงานสำหรับอุตสาหกรรม</w:t>
            </w:r>
            <w:r w:rsidRPr="00B837B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</w:t>
            </w:r>
          </w:p>
        </w:tc>
        <w:tc>
          <w:tcPr>
            <w:tcW w:w="397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7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D7608B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73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434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5B6B57" w:rsidRPr="00746AB4" w:rsidTr="00FB06BE">
        <w:trPr>
          <w:trHeight w:val="215"/>
        </w:trPr>
        <w:tc>
          <w:tcPr>
            <w:tcW w:w="2244" w:type="dxa"/>
          </w:tcPr>
          <w:p w:rsidR="005B6B57" w:rsidRPr="00B837BD" w:rsidRDefault="005B6B57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lang w:eastAsia="zh-CN"/>
              </w:rPr>
            </w:pPr>
            <w:r w:rsidRPr="00B837BD">
              <w:rPr>
                <w:rFonts w:ascii="TH SarabunPSK" w:hAnsi="TH SarabunPSK" w:cs="TH SarabunPSK"/>
                <w:lang w:eastAsia="zh-CN"/>
              </w:rPr>
              <w:t xml:space="preserve">43.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TMP335</w:t>
            </w:r>
          </w:p>
          <w:p w:rsidR="005B6B57" w:rsidRPr="00B837BD" w:rsidRDefault="005B6B57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</w:rPr>
            </w:pPr>
            <w:r w:rsidRPr="00B837BD">
              <w:rPr>
                <w:rFonts w:ascii="TH SarabunPSK" w:eastAsia="Times New Roman" w:hAnsi="TH SarabunPSK" w:cs="TH SarabunPSK"/>
                <w:cs/>
              </w:rPr>
              <w:t>ไฟไนต์อิลิเมนต์เบื้องต้น</w:t>
            </w:r>
          </w:p>
        </w:tc>
        <w:tc>
          <w:tcPr>
            <w:tcW w:w="397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7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D7608B" w:rsidRDefault="005B6B5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73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5B6B57" w:rsidRPr="00E0218D" w:rsidRDefault="005B6B5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5B6B57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5B6B57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5B6B57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</w:tr>
      <w:tr w:rsidR="006367F7" w:rsidRPr="00746AB4" w:rsidTr="00FB06BE">
        <w:trPr>
          <w:trHeight w:val="215"/>
        </w:trPr>
        <w:tc>
          <w:tcPr>
            <w:tcW w:w="2244" w:type="dxa"/>
          </w:tcPr>
          <w:p w:rsidR="006367F7" w:rsidRPr="00B837BD" w:rsidRDefault="006367F7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u w:val="wave" w:color="FFFFFF" w:themeColor="background1"/>
                <w:cs/>
              </w:rPr>
            </w:pPr>
            <w:r w:rsidRPr="00B837BD">
              <w:rPr>
                <w:rFonts w:ascii="TH SarabunPSK" w:hAnsi="TH SarabunPSK" w:cs="TH SarabunPSK"/>
              </w:rPr>
              <w:t xml:space="preserve">44.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TMP336</w:t>
            </w:r>
            <w:r w:rsidRPr="00B837BD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</w:t>
            </w:r>
            <w:r w:rsidRPr="00B837BD">
              <w:rPr>
                <w:rFonts w:ascii="TH SarabunPSK" w:eastAsia="Times New Roman" w:hAnsi="TH SarabunPSK" w:cs="TH SarabunPSK" w:hint="cs"/>
                <w:u w:val="wave" w:color="FFFFFF" w:themeColor="background1"/>
                <w:cs/>
              </w:rPr>
              <w:t>เชื้อเพลิงและการเผาไหม้</w:t>
            </w:r>
          </w:p>
        </w:tc>
        <w:tc>
          <w:tcPr>
            <w:tcW w:w="397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7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6367F7" w:rsidRPr="00D7608B" w:rsidRDefault="006367F7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73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6367F7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6367F7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6367F7" w:rsidRPr="00E0218D" w:rsidRDefault="006367F7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6367F7" w:rsidRPr="00746AB4" w:rsidTr="006B56DC">
        <w:trPr>
          <w:trHeight w:val="215"/>
        </w:trPr>
        <w:tc>
          <w:tcPr>
            <w:tcW w:w="13325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67F7" w:rsidRPr="006367F7" w:rsidRDefault="000D4788" w:rsidP="006367F7">
            <w:pPr>
              <w:spacing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imes New Roman" w:eastAsia="Batang" w:hAnsi="Times New Roman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7927975</wp:posOffset>
                      </wp:positionH>
                      <wp:positionV relativeFrom="paragraph">
                        <wp:posOffset>-990600</wp:posOffset>
                      </wp:positionV>
                      <wp:extent cx="533400" cy="447675"/>
                      <wp:effectExtent l="12700" t="9525" r="6350" b="9525"/>
                      <wp:wrapNone/>
                      <wp:docPr id="87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5ED7D" id="Rectangle 127" o:spid="_x0000_s1026" style="position:absolute;margin-left:624.25pt;margin-top:-78pt;width:42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" strokecolor="white [3212]"/>
                  </w:pict>
                </mc:Fallback>
              </mc:AlternateContent>
            </w:r>
            <w:r>
              <w:rPr>
                <w:rFonts w:ascii="Times New Roman" w:eastAsia="Batang" w:hAnsi="Times New Roman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8461375</wp:posOffset>
                      </wp:positionH>
                      <wp:positionV relativeFrom="paragraph">
                        <wp:posOffset>-9525</wp:posOffset>
                      </wp:positionV>
                      <wp:extent cx="795655" cy="558165"/>
                      <wp:effectExtent l="3175" t="0" r="1270" b="3810"/>
                      <wp:wrapNone/>
                      <wp:docPr id="8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65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2AE7" w:rsidRDefault="001C2AE7" w:rsidP="006B56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1" type="#_x0000_t202" style="position:absolute;left:0;text-align:left;margin-left:666.25pt;margin-top:-.75pt;width:62.65pt;height:43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GhhQIAABc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" stroked="f">
                      <v:textbox>
                        <w:txbxContent>
                          <w:p w:rsidR="001C2AE7" w:rsidRDefault="001C2AE7" w:rsidP="006B56DC"/>
                        </w:txbxContent>
                      </v:textbox>
                    </v:shape>
                  </w:pict>
                </mc:Fallback>
              </mc:AlternateContent>
            </w:r>
            <w:r w:rsidR="006367F7"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="006367F7" w:rsidRPr="00746A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6367F7" w:rsidRPr="00746A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Curriculum Mapping)</w:t>
            </w:r>
          </w:p>
          <w:p w:rsidR="006367F7" w:rsidRPr="00746AB4" w:rsidRDefault="006367F7" w:rsidP="008C3236">
            <w:pPr>
              <w:spacing w:line="288" w:lineRule="auto"/>
              <w:ind w:left="108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6AB4">
              <w:rPr>
                <w:rFonts w:ascii="TH SarabunPSK" w:hAnsi="TH SarabunPSK" w:cs="TH SarabunPSK"/>
                <w:szCs w:val="22"/>
              </w:rPr>
              <w:sym w:font="Wingdings 2" w:char="F098"/>
            </w:r>
            <w:r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46AB4">
              <w:rPr>
                <w:rFonts w:ascii="TH SarabunPSK" w:hAnsi="TH SarabunPSK" w:cs="TH SarabunPSK"/>
                <w:szCs w:val="22"/>
              </w:rPr>
              <w:sym w:font="Wingdings 2" w:char="F099"/>
            </w:r>
            <w:r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46A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6367F7" w:rsidRPr="002D7C16" w:rsidRDefault="006367F7" w:rsidP="008C3236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</w:tr>
      <w:tr w:rsidR="006367F7" w:rsidRPr="00746AB4" w:rsidTr="006B56DC">
        <w:tc>
          <w:tcPr>
            <w:tcW w:w="2244" w:type="dxa"/>
            <w:vMerge w:val="restart"/>
            <w:tcBorders>
              <w:top w:val="single" w:sz="4" w:space="0" w:color="auto"/>
            </w:tcBorders>
          </w:tcPr>
          <w:p w:rsidR="006367F7" w:rsidRPr="00746AB4" w:rsidRDefault="006367F7" w:rsidP="008C3236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</w:p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79" w:type="dxa"/>
            <w:gridSpan w:val="5"/>
            <w:tcBorders>
              <w:top w:val="single" w:sz="4" w:space="0" w:color="auto"/>
            </w:tcBorders>
            <w:vAlign w:val="center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1953" w:type="dxa"/>
            <w:gridSpan w:val="5"/>
            <w:tcBorders>
              <w:top w:val="single" w:sz="4" w:space="0" w:color="auto"/>
            </w:tcBorders>
            <w:vAlign w:val="center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75" w:type="dxa"/>
            <w:gridSpan w:val="5"/>
            <w:tcBorders>
              <w:top w:val="single" w:sz="4" w:space="0" w:color="auto"/>
            </w:tcBorders>
            <w:vAlign w:val="center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75" w:type="dxa"/>
            <w:gridSpan w:val="5"/>
            <w:tcBorders>
              <w:top w:val="single" w:sz="4" w:space="0" w:color="auto"/>
            </w:tcBorders>
            <w:vAlign w:val="center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  <w:tcBorders>
              <w:top w:val="single" w:sz="4" w:space="0" w:color="auto"/>
            </w:tcBorders>
            <w:vAlign w:val="center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  <w:vAlign w:val="center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367F7" w:rsidRPr="00746AB4" w:rsidTr="006B56DC">
        <w:trPr>
          <w:trHeight w:val="215"/>
        </w:trPr>
        <w:tc>
          <w:tcPr>
            <w:tcW w:w="2244" w:type="dxa"/>
            <w:vMerge/>
          </w:tcPr>
          <w:p w:rsidR="006367F7" w:rsidRPr="00746AB4" w:rsidRDefault="006367F7" w:rsidP="008C3236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7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73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34" w:type="dxa"/>
          </w:tcPr>
          <w:p w:rsidR="006367F7" w:rsidRPr="00746AB4" w:rsidRDefault="006367F7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FB06BE" w:rsidRPr="00746AB4" w:rsidTr="006B56DC">
        <w:trPr>
          <w:trHeight w:val="215"/>
        </w:trPr>
        <w:tc>
          <w:tcPr>
            <w:tcW w:w="2244" w:type="dxa"/>
          </w:tcPr>
          <w:p w:rsidR="00FB06BE" w:rsidRPr="00B837BD" w:rsidRDefault="00FB06BE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u w:val="wave" w:color="FFFFFF" w:themeColor="background1"/>
                <w:cs/>
              </w:rPr>
            </w:pPr>
            <w:r w:rsidRPr="00B837BD">
              <w:rPr>
                <w:rFonts w:ascii="TH SarabunPSK" w:hAnsi="TH SarabunPSK" w:cs="TH SarabunPSK"/>
              </w:rPr>
              <w:t xml:space="preserve">45.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TMP337</w:t>
            </w:r>
            <w:r w:rsidRPr="00B837BD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</w:t>
            </w:r>
            <w:r w:rsidRPr="00B837BD">
              <w:rPr>
                <w:rFonts w:ascii="TH SarabunPSK" w:hAnsi="TH SarabunPSK" w:cs="TH SarabunPSK"/>
                <w:cs/>
              </w:rPr>
              <w:t>เทคโนโลยีและการจัดการพลังงานประยุกต์</w:t>
            </w:r>
          </w:p>
        </w:tc>
        <w:tc>
          <w:tcPr>
            <w:tcW w:w="397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7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D7608B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73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E0218D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8B1624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8B1624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FB06BE" w:rsidRPr="00E0218D" w:rsidRDefault="00FB06BE" w:rsidP="00E248C7">
            <w:pPr>
              <w:spacing w:line="288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cs/>
              </w:rPr>
            </w:pPr>
          </w:p>
        </w:tc>
      </w:tr>
      <w:tr w:rsidR="00FB06BE" w:rsidRPr="00746AB4" w:rsidTr="006B56DC">
        <w:trPr>
          <w:trHeight w:val="215"/>
        </w:trPr>
        <w:tc>
          <w:tcPr>
            <w:tcW w:w="2244" w:type="dxa"/>
          </w:tcPr>
          <w:p w:rsidR="00FB06BE" w:rsidRPr="005B6B57" w:rsidRDefault="00FB06BE" w:rsidP="00D076D5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B837BD">
              <w:rPr>
                <w:rFonts w:ascii="TH SarabunPSK" w:hAnsi="TH SarabunPSK" w:cs="TH SarabunPSK"/>
                <w:sz w:val="28"/>
                <w:szCs w:val="28"/>
              </w:rPr>
              <w:t xml:space="preserve">46. </w:t>
            </w:r>
            <w:r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TMP338</w:t>
            </w:r>
            <w:r w:rsidRPr="00B837BD"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 xml:space="preserve"> </w:t>
            </w:r>
            <w:r w:rsidRPr="00B837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หัวข้อเฉพาะด้านทางวิศวกรรมเครื่องกล</w:t>
            </w:r>
            <w:r w:rsidRPr="00B837B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97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73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sz w:val="24"/>
                <w:szCs w:val="24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Calibri" w:eastAsia="Times New Roman" w:hAnsi="Calibri"/>
                <w:sz w:val="24"/>
                <w:szCs w:val="24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FB06BE" w:rsidRPr="002D7C16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</w:tr>
      <w:tr w:rsidR="00FB06BE" w:rsidRPr="00746AB4" w:rsidTr="006B56DC">
        <w:trPr>
          <w:trHeight w:val="215"/>
        </w:trPr>
        <w:tc>
          <w:tcPr>
            <w:tcW w:w="2244" w:type="dxa"/>
          </w:tcPr>
          <w:p w:rsidR="00FB06BE" w:rsidRPr="00B837BD" w:rsidRDefault="00FB06BE" w:rsidP="00D076D5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  <w:lang w:eastAsia="zh-CN"/>
              </w:rPr>
            </w:pPr>
            <w:r w:rsidRPr="00B837BD">
              <w:rPr>
                <w:rFonts w:ascii="TH SarabunPSK" w:eastAsia="Times New Roman" w:hAnsi="TH SarabunPSK" w:cs="TH SarabunPSK"/>
              </w:rPr>
              <w:t xml:space="preserve">47. </w:t>
            </w:r>
            <w:r>
              <w:rPr>
                <w:rFonts w:ascii="TH SarabunPSK" w:eastAsia="Times New Roman" w:hAnsi="TH SarabunPSK" w:cs="TH SarabunPSK"/>
              </w:rPr>
              <w:t>TMP439</w:t>
            </w:r>
            <w:r w:rsidRPr="00B837BD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Pr="00B837BD">
              <w:rPr>
                <w:rFonts w:ascii="TH SarabunPSK" w:hAnsi="TH SarabunPSK" w:cs="TH SarabunPSK"/>
                <w:cs/>
              </w:rPr>
              <w:t>การเตรียมสหกิจศึกษา</w:t>
            </w:r>
            <w:r w:rsidRPr="00B837BD">
              <w:rPr>
                <w:rFonts w:ascii="TH SarabunPSK" w:hAnsi="TH SarabunPSK" w:cs="TH SarabunPSK" w:hint="cs"/>
                <w:cs/>
              </w:rPr>
              <w:t>สาขาวิชาวิศวกรรมเครื่องกล</w:t>
            </w:r>
          </w:p>
        </w:tc>
        <w:tc>
          <w:tcPr>
            <w:tcW w:w="397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73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34136C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</w:tr>
      <w:tr w:rsidR="00FB06BE" w:rsidRPr="00746AB4" w:rsidTr="006B56DC">
        <w:trPr>
          <w:trHeight w:val="215"/>
        </w:trPr>
        <w:tc>
          <w:tcPr>
            <w:tcW w:w="2244" w:type="dxa"/>
          </w:tcPr>
          <w:p w:rsidR="00FB06BE" w:rsidRPr="00B837BD" w:rsidRDefault="00FB06BE" w:rsidP="00D076D5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48</w:t>
            </w:r>
            <w:r w:rsidRPr="00B837BD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szCs w:val="28"/>
              </w:rPr>
              <w:t>TMP440</w:t>
            </w:r>
            <w:r w:rsidRPr="00B837B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B837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สาขาวิชา</w:t>
            </w:r>
            <w:r w:rsidRPr="00B837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วิศวกรรมเครื่องกล</w:t>
            </w:r>
          </w:p>
        </w:tc>
        <w:tc>
          <w:tcPr>
            <w:tcW w:w="397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7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73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34136C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4" w:type="dxa"/>
            <w:vAlign w:val="center"/>
          </w:tcPr>
          <w:p w:rsidR="00FB06BE" w:rsidRPr="00942319" w:rsidRDefault="00FB06BE" w:rsidP="00D076D5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</w:tr>
    </w:tbl>
    <w:p w:rsidR="005B6B57" w:rsidRDefault="005B6B57" w:rsidP="008C3236">
      <w:pPr>
        <w:spacing w:line="288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56DC" w:rsidRPr="00746AB4" w:rsidRDefault="000D4788" w:rsidP="008C3236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-904875</wp:posOffset>
                </wp:positionV>
                <wp:extent cx="390525" cy="276225"/>
                <wp:effectExtent l="9525" t="9525" r="9525" b="9525"/>
                <wp:wrapNone/>
                <wp:docPr id="7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AB282" id="Rectangle 128" o:spid="_x0000_s1026" style="position:absolute;margin-left:646.5pt;margin-top:-71.25pt;width:30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" strokecolor="white [3212]"/>
            </w:pict>
          </mc:Fallback>
        </mc:AlternateContent>
      </w:r>
      <w:r w:rsidR="006B56DC"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B56DC" w:rsidRPr="00746AB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B56DC" w:rsidRPr="00746AB4" w:rsidRDefault="006B56DC" w:rsidP="008C3236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46AB4">
        <w:rPr>
          <w:rFonts w:ascii="TH SarabunPSK" w:hAnsi="TH SarabunPSK" w:cs="TH SarabunPSK"/>
          <w:szCs w:val="22"/>
        </w:rPr>
        <w:sym w:font="Wingdings 2" w:char="F098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46AB4">
        <w:rPr>
          <w:rFonts w:ascii="TH SarabunPSK" w:hAnsi="TH SarabunPSK" w:cs="TH SarabunPSK"/>
          <w:szCs w:val="22"/>
        </w:rPr>
        <w:sym w:font="Wingdings 2" w:char="F099"/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46AB4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B56DC" w:rsidRPr="00746AB4" w:rsidRDefault="006B56DC" w:rsidP="008C3236">
      <w:pPr>
        <w:spacing w:line="288" w:lineRule="auto"/>
        <w:ind w:left="1080"/>
        <w:contextualSpacing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13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8"/>
        <w:gridCol w:w="396"/>
        <w:gridCol w:w="396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32"/>
      </w:tblGrid>
      <w:tr w:rsidR="006B56DC" w:rsidRPr="00746AB4" w:rsidTr="00B837BD">
        <w:tc>
          <w:tcPr>
            <w:tcW w:w="2368" w:type="dxa"/>
            <w:vMerge w:val="restart"/>
            <w:vAlign w:val="center"/>
          </w:tcPr>
          <w:p w:rsidR="006B56DC" w:rsidRPr="00746AB4" w:rsidRDefault="006B56DC" w:rsidP="008C3236">
            <w:pPr>
              <w:spacing w:line="288" w:lineRule="auto"/>
              <w:ind w:left="142" w:hanging="142"/>
              <w:contextualSpacing/>
              <w:jc w:val="center"/>
              <w:rPr>
                <w:rFonts w:ascii="Times New Roman" w:eastAsia="Batang" w:hAnsi="Times New Roman" w:cs="TH SarabunPSK"/>
                <w:b/>
                <w:bCs/>
              </w:rPr>
            </w:pPr>
          </w:p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รายวิชา</w:t>
            </w:r>
          </w:p>
        </w:tc>
        <w:tc>
          <w:tcPr>
            <w:tcW w:w="1977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1. คุณธรรม จริยธรรม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  <w:sz w:val="20"/>
                <w:szCs w:val="20"/>
              </w:rPr>
            </w:pPr>
            <w:r w:rsidRPr="00746AB4">
              <w:rPr>
                <w:rFonts w:cs="TH SarabunPSK"/>
                <w:b/>
                <w:bCs/>
                <w:cs/>
              </w:rPr>
              <w:t>2. ความรู้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3.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4.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5" w:type="dxa"/>
            <w:gridSpan w:val="5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</w:rPr>
              <w:t>5.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22" w:type="dxa"/>
            <w:gridSpan w:val="3"/>
            <w:vAlign w:val="center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  <w:r w:rsidRPr="00746AB4">
              <w:rPr>
                <w:rFonts w:cs="TH SarabunPSK"/>
                <w:b/>
                <w:bCs/>
                <w:cs/>
              </w:rPr>
              <w:t>6.</w:t>
            </w:r>
            <w:r w:rsidRPr="00746AB4">
              <w:rPr>
                <w:rFonts w:cs="TH SarabunPSK" w:hint="cs"/>
                <w:b/>
                <w:bCs/>
                <w:cs/>
              </w:rPr>
              <w:t xml:space="preserve"> </w:t>
            </w:r>
            <w:r w:rsidRPr="00746AB4">
              <w:rPr>
                <w:rFonts w:cs="TH SarabunPSK"/>
                <w:b/>
                <w:bCs/>
                <w:cs/>
              </w:rPr>
              <w:t>ทักษะพิสัย</w:t>
            </w:r>
          </w:p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</w:rPr>
            </w:pPr>
          </w:p>
        </w:tc>
      </w:tr>
      <w:tr w:rsidR="006B56DC" w:rsidRPr="00746AB4" w:rsidTr="00B837BD">
        <w:trPr>
          <w:trHeight w:val="215"/>
        </w:trPr>
        <w:tc>
          <w:tcPr>
            <w:tcW w:w="2368" w:type="dxa"/>
            <w:vMerge/>
          </w:tcPr>
          <w:p w:rsidR="006B56DC" w:rsidRPr="00746AB4" w:rsidRDefault="006B56DC" w:rsidP="008C3236">
            <w:pPr>
              <w:spacing w:line="288" w:lineRule="auto"/>
              <w:contextualSpacing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396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6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ascii="TH SarabunPSK" w:eastAsia="Batang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5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1</w:t>
            </w:r>
          </w:p>
        </w:tc>
        <w:tc>
          <w:tcPr>
            <w:tcW w:w="395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432" w:type="dxa"/>
          </w:tcPr>
          <w:p w:rsidR="006B56DC" w:rsidRPr="00746AB4" w:rsidRDefault="006B56DC" w:rsidP="008C3236">
            <w:pPr>
              <w:spacing w:line="288" w:lineRule="auto"/>
              <w:contextualSpacing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746AB4">
              <w:rPr>
                <w:rFonts w:cs="TH SarabunPSK"/>
                <w:b/>
                <w:bCs/>
                <w:sz w:val="22"/>
                <w:szCs w:val="22"/>
                <w:cs/>
              </w:rPr>
              <w:t>3</w:t>
            </w:r>
          </w:p>
        </w:tc>
      </w:tr>
      <w:tr w:rsidR="00E248C7" w:rsidRPr="00746AB4" w:rsidTr="00B837BD">
        <w:trPr>
          <w:trHeight w:val="215"/>
        </w:trPr>
        <w:tc>
          <w:tcPr>
            <w:tcW w:w="2368" w:type="dxa"/>
          </w:tcPr>
          <w:p w:rsidR="00E248C7" w:rsidRPr="00B837BD" w:rsidRDefault="006367F7" w:rsidP="008C3236">
            <w:pPr>
              <w:pStyle w:val="aff"/>
              <w:spacing w:line="288" w:lineRule="auto"/>
              <w:contextualSpacing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49</w:t>
            </w:r>
            <w:r w:rsidR="00E248C7" w:rsidRPr="00B837BD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1C751F">
              <w:rPr>
                <w:rFonts w:ascii="TH SarabunPSK" w:hAnsi="TH SarabunPSK" w:cs="TH SarabunPSK"/>
                <w:sz w:val="28"/>
                <w:szCs w:val="28"/>
              </w:rPr>
              <w:t>TMP441</w:t>
            </w:r>
            <w:r w:rsidR="00E248C7" w:rsidRPr="00B837B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E248C7" w:rsidRPr="00B837B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สหกิจศึกษา</w:t>
            </w:r>
            <w:r w:rsidR="00E248C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สาขาวิชา</w:t>
            </w:r>
            <w:r w:rsidR="00E248C7" w:rsidRPr="00B837B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วิศวกรรมเครื่องกล</w:t>
            </w:r>
          </w:p>
        </w:tc>
        <w:tc>
          <w:tcPr>
            <w:tcW w:w="396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6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CB7808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2" w:type="dxa"/>
            <w:vAlign w:val="center"/>
          </w:tcPr>
          <w:p w:rsidR="00E248C7" w:rsidRPr="00942319" w:rsidRDefault="00E248C7" w:rsidP="00E248C7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</w:tr>
      <w:tr w:rsidR="00F5305C" w:rsidRPr="00746AB4" w:rsidTr="00B837BD">
        <w:trPr>
          <w:trHeight w:val="215"/>
        </w:trPr>
        <w:tc>
          <w:tcPr>
            <w:tcW w:w="2368" w:type="dxa"/>
          </w:tcPr>
          <w:p w:rsidR="00F5305C" w:rsidRPr="00B837BD" w:rsidRDefault="006367F7" w:rsidP="00B837BD">
            <w:pPr>
              <w:spacing w:line="288" w:lineRule="auto"/>
              <w:contextualSpacing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  <w:r w:rsidR="00F5305C" w:rsidRPr="00B837BD">
              <w:rPr>
                <w:rFonts w:ascii="TH SarabunPSK" w:hAnsi="TH SarabunPSK" w:cs="TH SarabunPSK"/>
              </w:rPr>
              <w:t xml:space="preserve">. </w:t>
            </w:r>
            <w:r w:rsidR="001C751F">
              <w:rPr>
                <w:rFonts w:ascii="TH SarabunPSK" w:eastAsia="Times New Roman" w:hAnsi="TH SarabunPSK" w:cs="TH SarabunPSK"/>
              </w:rPr>
              <w:t>TMP442</w:t>
            </w:r>
            <w:r w:rsidR="00F5305C" w:rsidRPr="00B837BD">
              <w:rPr>
                <w:rFonts w:ascii="TH SarabunPSK" w:eastAsia="Times New Roman" w:hAnsi="TH SarabunPSK" w:cs="TH SarabunPSK"/>
              </w:rPr>
              <w:t xml:space="preserve"> </w:t>
            </w:r>
            <w:r w:rsidR="00F5305C" w:rsidRPr="00B837BD">
              <w:rPr>
                <w:rFonts w:ascii="TH SarabunPSK" w:eastAsia="Times New Roman" w:hAnsi="TH SarabunPSK" w:cs="TH SarabunPSK"/>
                <w:cs/>
              </w:rPr>
              <w:t>การฝึกประสบการณ์วิชาชีพ</w:t>
            </w:r>
            <w:r w:rsidR="00F5305C" w:rsidRPr="00B837BD">
              <w:rPr>
                <w:rFonts w:ascii="TH SarabunPSK" w:eastAsia="Times New Roman" w:hAnsi="TH SarabunPSK" w:cs="TH SarabunPSK" w:hint="cs"/>
                <w:cs/>
              </w:rPr>
              <w:t>สาขาวิชา</w:t>
            </w:r>
            <w:r w:rsidR="00F5305C" w:rsidRPr="00B837BD">
              <w:rPr>
                <w:rFonts w:ascii="TH SarabunPSK" w:eastAsia="Times New Roman" w:hAnsi="TH SarabunPSK" w:cs="TH SarabunPSK"/>
                <w:cs/>
              </w:rPr>
              <w:t>วิศวกรรมเครื่องกล</w:t>
            </w:r>
          </w:p>
        </w:tc>
        <w:tc>
          <w:tcPr>
            <w:tcW w:w="396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6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CB7808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theme="minorBidi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cs/>
              </w:rPr>
            </w:pP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  <w:tc>
          <w:tcPr>
            <w:tcW w:w="395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746AB4"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432" w:type="dxa"/>
            <w:vAlign w:val="center"/>
          </w:tcPr>
          <w:p w:rsidR="00F5305C" w:rsidRPr="00942319" w:rsidRDefault="00F5305C" w:rsidP="00920122">
            <w:pPr>
              <w:spacing w:line="288" w:lineRule="auto"/>
              <w:contextualSpacing/>
              <w:jc w:val="center"/>
              <w:rPr>
                <w:rFonts w:ascii="Arial" w:eastAsia="Batang" w:hAnsi="Arial" w:cs="Arial"/>
                <w:sz w:val="20"/>
                <w:szCs w:val="20"/>
                <w:lang w:bidi="en-US"/>
              </w:rPr>
            </w:pPr>
            <w:r w:rsidRPr="004F4D92">
              <w:rPr>
                <w:rFonts w:ascii="Arial" w:hAnsi="Arial" w:cs="Arial"/>
                <w:sz w:val="20"/>
                <w:szCs w:val="20"/>
              </w:rPr>
              <w:sym w:font="Wingdings 2" w:char="F099"/>
            </w:r>
          </w:p>
        </w:tc>
      </w:tr>
    </w:tbl>
    <w:p w:rsidR="006B56DC" w:rsidRDefault="006B56DC" w:rsidP="006B56DC">
      <w:pPr>
        <w:rPr>
          <w:rFonts w:ascii="TH SarabunPSK" w:hAnsi="TH SarabunPSK" w:cs="TH SarabunPSK"/>
          <w:sz w:val="32"/>
          <w:szCs w:val="32"/>
        </w:rPr>
      </w:pPr>
    </w:p>
    <w:p w:rsidR="00F436A7" w:rsidRDefault="00F436A7" w:rsidP="006B56DC">
      <w:pPr>
        <w:rPr>
          <w:rFonts w:ascii="TH SarabunPSK" w:hAnsi="TH SarabunPSK" w:cs="TH SarabunPSK"/>
          <w:sz w:val="32"/>
          <w:szCs w:val="32"/>
        </w:rPr>
      </w:pPr>
    </w:p>
    <w:p w:rsidR="00F436A7" w:rsidRDefault="00F436A7" w:rsidP="006B56DC">
      <w:pPr>
        <w:rPr>
          <w:rFonts w:ascii="TH SarabunPSK" w:hAnsi="TH SarabunPSK" w:cs="TH SarabunPSK"/>
          <w:sz w:val="32"/>
          <w:szCs w:val="32"/>
        </w:rPr>
      </w:pPr>
    </w:p>
    <w:p w:rsidR="00F436A7" w:rsidRPr="00746AB4" w:rsidRDefault="00F436A7" w:rsidP="006B56DC">
      <w:pPr>
        <w:rPr>
          <w:rFonts w:ascii="TH SarabunPSK" w:hAnsi="TH SarabunPSK" w:cs="TH SarabunPSK"/>
          <w:sz w:val="32"/>
          <w:szCs w:val="32"/>
        </w:rPr>
        <w:sectPr w:rsidR="00F436A7" w:rsidRPr="00746AB4" w:rsidSect="006B56DC">
          <w:headerReference w:type="default" r:id="rId13"/>
          <w:footerReference w:type="default" r:id="rId14"/>
          <w:headerReference w:type="first" r:id="rId15"/>
          <w:footerReference w:type="first" r:id="rId16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F436A7" w:rsidRDefault="00F436A7" w:rsidP="00F436A7">
      <w:pPr>
        <w:spacing w:line="264" w:lineRule="auto"/>
        <w:ind w:left="709" w:hanging="425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436A7" w:rsidRPr="00EE5417" w:rsidRDefault="00F436A7" w:rsidP="00F436A7">
      <w:pPr>
        <w:spacing w:line="264" w:lineRule="auto"/>
        <w:ind w:left="709" w:hanging="425"/>
        <w:jc w:val="center"/>
        <w:rPr>
          <w:rFonts w:ascii="TH SarabunPSK" w:hAnsi="TH SarabunPSK" w:cs="TH SarabunPSK"/>
        </w:rPr>
      </w:pPr>
    </w:p>
    <w:p w:rsidR="00F436A7" w:rsidRPr="00EE5417" w:rsidRDefault="00F436A7" w:rsidP="00F436A7">
      <w:pPr>
        <w:spacing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F436A7" w:rsidRDefault="00F436A7" w:rsidP="00F436A7">
      <w:pPr>
        <w:spacing w:line="264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 พ.ศ. 2557 (ภาคผนวก ก)</w:t>
      </w:r>
    </w:p>
    <w:p w:rsidR="00F436A7" w:rsidRPr="00EE5417" w:rsidRDefault="00F436A7" w:rsidP="00F436A7">
      <w:pPr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Pr="00EE5417" w:rsidRDefault="00F436A7" w:rsidP="00F436A7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F436A7" w:rsidRPr="00EE5417" w:rsidRDefault="00F436A7" w:rsidP="00F436A7">
      <w:pPr>
        <w:spacing w:line="264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F436A7" w:rsidRPr="00EE541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F436A7" w:rsidRPr="00EE541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 การทวนสอบในระดับรายวิชาให้นักศึกษาประเมินการเรียนการสอนในระดับรายวิชา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มีคณะกรรมการพิจารณาความเหมาะสมของข้อสอบให้เป็นไปตามแผนการสอน </w:t>
      </w:r>
    </w:p>
    <w:p w:rsidR="00F436A7" w:rsidRPr="00EE541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กรรมการประจำหลักสูตร </w:t>
      </w:r>
      <w:r w:rsidRPr="00F90C23">
        <w:rPr>
          <w:rFonts w:ascii="TH SarabunPSK" w:hAnsi="TH SarabunPSK" w:cs="TH SarabunPSK"/>
          <w:spacing w:val="-12"/>
          <w:sz w:val="32"/>
          <w:szCs w:val="32"/>
          <w:cs/>
        </w:rPr>
        <w:t>ดำเนินการทวนสอบมาตรฐานผลการเรียนรู้และรายงานผล</w:t>
      </w:r>
    </w:p>
    <w:p w:rsidR="00F436A7" w:rsidRPr="00EE5417" w:rsidRDefault="00F436A7" w:rsidP="00F436A7">
      <w:pPr>
        <w:spacing w:line="264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F436A7" w:rsidRPr="00EE541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F436A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 ภาวะการ</w:t>
      </w:r>
      <w:r w:rsidRPr="00EE5417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F436A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การส่งแบบสอบถาม เพื่อประเมินความพึงพอใจในบัณฑิตที่จบการศึกษา</w:t>
      </w:r>
      <w:r>
        <w:rPr>
          <w:rFonts w:ascii="TH SarabunPSK" w:hAnsi="TH SarabunPSK" w:cs="TH SarabunPSK"/>
          <w:sz w:val="32"/>
          <w:szCs w:val="32"/>
          <w:cs/>
        </w:rPr>
        <w:t>และเข้าทำงานในสถานประกอบการนั้น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ๆ ในคาบระยะเวลาต่างๆ เช่น ปีที่ 1 หรือ ปีที่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436A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F436A7" w:rsidRDefault="000D4788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335280</wp:posOffset>
                </wp:positionV>
                <wp:extent cx="404495" cy="6057900"/>
                <wp:effectExtent l="6350" t="11430" r="8255" b="7620"/>
                <wp:wrapNone/>
                <wp:docPr id="7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605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34335" id="Rectangle 14" o:spid="_x0000_s1026" style="position:absolute;margin-left:-42.25pt;margin-top:26.4pt;width:31.85pt;height:47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" fillcolor="white [3212]" strokecolor="white [3212]"/>
            </w:pict>
          </mc:Fallback>
        </mc:AlternateContent>
      </w:r>
      <w:r w:rsidR="00F436A7">
        <w:rPr>
          <w:rFonts w:ascii="TH SarabunPSK" w:hAnsi="TH SarabunPSK" w:cs="TH SarabunPSK"/>
          <w:sz w:val="32"/>
          <w:szCs w:val="32"/>
        </w:rPr>
        <w:t xml:space="preserve">4) </w:t>
      </w:r>
      <w:r w:rsidR="00F436A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 ๆ ของบัณฑิตจะจบการศึกษาและเข้าศึกษาเพื่อ</w:t>
      </w:r>
      <w:r w:rsidR="00F436A7">
        <w:rPr>
          <w:rFonts w:ascii="TH SarabunPSK" w:hAnsi="TH SarabunPSK" w:cs="TH SarabunPSK"/>
          <w:sz w:val="32"/>
          <w:szCs w:val="32"/>
          <w:cs/>
        </w:rPr>
        <w:t>ปริญญาที่สูงขึ้นในสถานศึกษานั้น</w:t>
      </w:r>
      <w:r w:rsidR="00F436A7" w:rsidRPr="00EE5417">
        <w:rPr>
          <w:rFonts w:ascii="TH SarabunPSK" w:hAnsi="TH SarabunPSK" w:cs="TH SarabunPSK"/>
          <w:sz w:val="32"/>
          <w:szCs w:val="32"/>
          <w:cs/>
        </w:rPr>
        <w:t>ๆ</w:t>
      </w:r>
    </w:p>
    <w:p w:rsidR="00F436A7" w:rsidRDefault="000D4788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380365</wp:posOffset>
                </wp:positionV>
                <wp:extent cx="554990" cy="6057900"/>
                <wp:effectExtent l="10795" t="8890" r="5715" b="10160"/>
                <wp:wrapNone/>
                <wp:docPr id="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605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DC3A0" id="Rectangle 16" o:spid="_x0000_s1026" style="position:absolute;margin-left:-52.4pt;margin-top:29.95pt;width:43.7pt;height:47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" fillcolor="white [3212]" strokecolor="white [3212]"/>
            </w:pict>
          </mc:Fallback>
        </mc:AlternateContent>
      </w:r>
      <w:r w:rsidR="00F436A7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F436A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</w:t>
      </w:r>
      <w:r w:rsidR="00F436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6A7" w:rsidRPr="00EE5417">
        <w:rPr>
          <w:rFonts w:ascii="TH SarabunPSK" w:hAnsi="TH SarabunPSK" w:cs="TH SarabunPSK"/>
          <w:sz w:val="32"/>
          <w:szCs w:val="32"/>
          <w:cs/>
        </w:rPr>
        <w:t>ที่เรียน รวมทั้งสาขาอื่</w:t>
      </w:r>
      <w:r w:rsidR="00F436A7">
        <w:rPr>
          <w:rFonts w:ascii="TH SarabunPSK" w:hAnsi="TH SarabunPSK" w:cs="TH SarabunPSK"/>
          <w:sz w:val="32"/>
          <w:szCs w:val="32"/>
          <w:cs/>
        </w:rPr>
        <w:t>น</w:t>
      </w:r>
      <w:r w:rsidR="00F436A7" w:rsidRPr="00EE5417">
        <w:rPr>
          <w:rFonts w:ascii="TH SarabunPSK" w:hAnsi="TH SarabunPSK" w:cs="TH SarabunPSK"/>
          <w:sz w:val="32"/>
          <w:szCs w:val="32"/>
          <w:cs/>
        </w:rPr>
        <w:t>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F436A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Pr="00EE541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>
        <w:rPr>
          <w:rFonts w:ascii="TH SarabunPSK" w:hAnsi="TH SarabunPSK" w:cs="TH SarabunPSK"/>
          <w:sz w:val="32"/>
          <w:szCs w:val="32"/>
          <w:cs/>
        </w:rPr>
        <w:t>นหลักสูตร หรือ เป็นอาจารย์พิเศษ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และสมบัติอื่น ๆ ที่เกี่ยวข้องกับกระบวนการเรียนรู้ และ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F436A7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การสร้างเครื่องมือหรือเครื่องจักรทางกล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การกุศลเพื่อสังคมและประเทศชาติ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จำนวนกิจกรรมอาสาสมัครในองค์กรที่ทำประโยชน์ต่อสังคม</w:t>
      </w:r>
    </w:p>
    <w:p w:rsidR="00F436A7" w:rsidRPr="0046577A" w:rsidRDefault="00F436A7" w:rsidP="00F436A7">
      <w:pPr>
        <w:spacing w:line="264" w:lineRule="auto"/>
        <w:ind w:firstLine="709"/>
        <w:jc w:val="thaiDistribute"/>
        <w:rPr>
          <w:rFonts w:ascii="TH SarabunPSK" w:hAnsi="TH SarabunPSK" w:cs="TH SarabunPSK"/>
        </w:rPr>
      </w:pPr>
    </w:p>
    <w:p w:rsidR="00F436A7" w:rsidRPr="00EE5417" w:rsidRDefault="00F436A7" w:rsidP="00F436A7">
      <w:pPr>
        <w:pStyle w:val="7"/>
        <w:spacing w:before="0" w:after="0" w:line="264" w:lineRule="auto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F436A7" w:rsidRPr="00B90B2B" w:rsidRDefault="00F436A7" w:rsidP="00F436A7">
      <w:pPr>
        <w:spacing w:line="264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ราชภัฏ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 จังหวัดปทุมธานี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Default="00F436A7" w:rsidP="00F436A7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436A7" w:rsidRPr="00D066FA" w:rsidRDefault="00F436A7" w:rsidP="00F436A7"/>
    <w:p w:rsidR="00F76F68" w:rsidRPr="00F436A7" w:rsidRDefault="000D4788" w:rsidP="00F76F68">
      <w:pPr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241300</wp:posOffset>
                </wp:positionV>
                <wp:extent cx="404495" cy="6057900"/>
                <wp:effectExtent l="8890" t="12700" r="5715" b="6350"/>
                <wp:wrapNone/>
                <wp:docPr id="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605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A6ECD" id="Rectangle 15" o:spid="_x0000_s1026" style="position:absolute;margin-left:-40.55pt;margin-top:19pt;width:31.85pt;height:47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" fillcolor="white [3212]" strokecolor="white [3212]"/>
            </w:pict>
          </mc:Fallback>
        </mc:AlternateContent>
      </w:r>
    </w:p>
    <w:p w:rsidR="00152351" w:rsidRPr="00436593" w:rsidRDefault="00152351" w:rsidP="00F76F68">
      <w:pPr>
        <w:spacing w:line="288" w:lineRule="auto"/>
        <w:contextualSpacing/>
      </w:pPr>
    </w:p>
    <w:p w:rsidR="00152351" w:rsidRDefault="00152351" w:rsidP="00F76F68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35BCD" w:rsidRDefault="00735BCD" w:rsidP="00F76F68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35BCD" w:rsidRDefault="00735BCD" w:rsidP="00F76F68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35BCD" w:rsidRPr="00152351" w:rsidRDefault="00735BCD" w:rsidP="00F76F68">
      <w:pPr>
        <w:spacing w:line="288" w:lineRule="auto"/>
        <w:contextualSpacing/>
        <w:rPr>
          <w:rFonts w:ascii="TH SarabunPSK" w:hAnsi="TH SarabunPSK" w:cs="TH SarabunPSK"/>
          <w:color w:val="000000"/>
        </w:rPr>
      </w:pPr>
    </w:p>
    <w:p w:rsidR="007C3C73" w:rsidRDefault="007C3C73" w:rsidP="00F76F68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0A77F7" w:rsidRDefault="000A77F7" w:rsidP="000A77F7">
      <w:pPr>
        <w:spacing w:line="28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หมวดที่ 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0A77F7" w:rsidRPr="00A16812" w:rsidRDefault="000A77F7" w:rsidP="000A77F7">
      <w:pPr>
        <w:spacing w:line="288" w:lineRule="auto"/>
        <w:jc w:val="center"/>
        <w:rPr>
          <w:rFonts w:ascii="TH SarabunPSK" w:hAnsi="TH SarabunPSK" w:cs="TH SarabunPSK"/>
        </w:rPr>
      </w:pPr>
    </w:p>
    <w:p w:rsidR="000A77F7" w:rsidRDefault="000D4788" w:rsidP="000A77F7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-5080</wp:posOffset>
                </wp:positionV>
                <wp:extent cx="554990" cy="6057900"/>
                <wp:effectExtent l="11430" t="13970" r="5080" b="5080"/>
                <wp:wrapNone/>
                <wp:docPr id="6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605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5661" id="Rectangle 18" o:spid="_x0000_s1026" style="position:absolute;margin-left:-55.35pt;margin-top:-.4pt;width:43.7pt;height:47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" fillcolor="white [3212]" strokecolor="white [3212]"/>
            </w:pict>
          </mc:Fallback>
        </mc:AlternateContent>
      </w:r>
      <w:r w:rsidR="000A77F7"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0A77F7"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A77F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0A77F7" w:rsidRPr="00FC2106" w:rsidRDefault="000A77F7" w:rsidP="000A77F7">
      <w:pPr>
        <w:tabs>
          <w:tab w:val="left" w:pos="700"/>
        </w:tabs>
        <w:spacing w:line="288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1.1</w:t>
      </w:r>
      <w:r w:rsidRPr="00FC21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มหาวิทยาลัยราชภัฏวไลยอลงกรณ์ ในพระบรมราชูปถัมภ์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FC2106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ตามกรอบมาตรฐานคุณวุฒิระดับอุดมศึกษา พ.ศ. 2552 (</w:t>
      </w:r>
      <w:r w:rsidRPr="00FC2106">
        <w:rPr>
          <w:rFonts w:ascii="TH SarabunPSK" w:hAnsi="TH SarabunPSK" w:cs="TH SarabunPSK"/>
          <w:sz w:val="32"/>
          <w:szCs w:val="32"/>
        </w:rPr>
        <w:t xml:space="preserve">TQF)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FC2106">
        <w:rPr>
          <w:rFonts w:ascii="TH SarabunPSK" w:hAnsi="TH SarabunPSK" w:cs="TH SarabunPSK"/>
          <w:sz w:val="32"/>
          <w:szCs w:val="32"/>
          <w:cs/>
        </w:rPr>
        <w:t xml:space="preserve">ให้มีความรู้และเข้าใจนโยบายของคณะและมหาวิทยาลัย </w:t>
      </w:r>
    </w:p>
    <w:p w:rsidR="000A77F7" w:rsidRPr="00FC2106" w:rsidRDefault="000A77F7" w:rsidP="000A77F7">
      <w:pPr>
        <w:spacing w:line="288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 xml:space="preserve">1.2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0A77F7" w:rsidRPr="00FC2106" w:rsidRDefault="000A77F7" w:rsidP="000A77F7">
      <w:pPr>
        <w:spacing w:line="288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3 ให้อาจารย์ใหม่สังเกตการณ์การสอนของอาจารย์ผู้มีประสบการณ์</w:t>
      </w:r>
    </w:p>
    <w:p w:rsidR="000A77F7" w:rsidRPr="00FC2106" w:rsidRDefault="000A77F7" w:rsidP="000A77F7">
      <w:pPr>
        <w:spacing w:line="288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4 จัดระบบพี่เลี้ยง (</w:t>
      </w:r>
      <w:r w:rsidRPr="00FC2106">
        <w:rPr>
          <w:rFonts w:ascii="TH SarabunPSK" w:hAnsi="TH SarabunPSK" w:cs="TH SarabunPSK"/>
          <w:sz w:val="32"/>
          <w:szCs w:val="32"/>
        </w:rPr>
        <w:t xml:space="preserve">Mentoring System) 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0A77F7" w:rsidRPr="00FC2106" w:rsidRDefault="000A77F7" w:rsidP="000A77F7">
      <w:pPr>
        <w:spacing w:line="288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5 จัดเตรียมคู่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0A77F7" w:rsidRDefault="000A77F7" w:rsidP="000A77F7">
      <w:pPr>
        <w:spacing w:line="288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Pr="00FC2106">
        <w:rPr>
          <w:rFonts w:ascii="TH SarabunPSK" w:hAnsi="TH SarabunPSK" w:cs="TH SarabunPSK" w:hint="cs"/>
          <w:sz w:val="32"/>
          <w:szCs w:val="32"/>
          <w:cs/>
        </w:rPr>
        <w:t>6 จัด</w:t>
      </w:r>
      <w:r>
        <w:rPr>
          <w:rFonts w:ascii="TH SarabunPSK" w:hAnsi="TH SarabunPSK" w:cs="TH SarabunPSK" w:hint="cs"/>
          <w:sz w:val="32"/>
          <w:szCs w:val="32"/>
          <w:cs/>
        </w:rPr>
        <w:t>ปฐมนิเทศ</w:t>
      </w:r>
    </w:p>
    <w:p w:rsidR="000A77F7" w:rsidRPr="00D1396E" w:rsidRDefault="000A77F7" w:rsidP="000A77F7">
      <w:pPr>
        <w:spacing w:line="288" w:lineRule="auto"/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0A77F7" w:rsidRPr="00EE5417" w:rsidRDefault="000A77F7" w:rsidP="000A77F7">
      <w:pPr>
        <w:spacing w:line="288" w:lineRule="auto"/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0A77F7" w:rsidRDefault="000A77F7" w:rsidP="00711BD1">
      <w:pPr>
        <w:numPr>
          <w:ilvl w:val="1"/>
          <w:numId w:val="8"/>
        </w:num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0A77F7" w:rsidRDefault="000A77F7" w:rsidP="000A77F7">
      <w:pPr>
        <w:tabs>
          <w:tab w:val="left" w:pos="1260"/>
        </w:tabs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ส่งเสริ</w:t>
      </w:r>
      <w:r>
        <w:rPr>
          <w:rFonts w:ascii="TH SarabunPSK" w:hAnsi="TH SarabunPSK" w:cs="TH SarabunPSK"/>
          <w:sz w:val="32"/>
          <w:szCs w:val="32"/>
          <w:cs/>
        </w:rPr>
        <w:t>มอาจารย์ให้มีการเพิ่มพูนความรู้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Pr="00EE5417">
        <w:rPr>
          <w:rFonts w:ascii="TH SarabunPSK" w:hAnsi="TH SarabunPSK" w:cs="TH SarabunPSK"/>
          <w:sz w:val="32"/>
          <w:szCs w:val="32"/>
          <w:cs/>
        </w:rPr>
        <w:t>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โดยผ่านการทำวิจัยสายตรง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และการวิจัยเชิงประยุกต์ เพื่อพัฒนาทักษะเฉพาะตัว </w:t>
      </w:r>
      <w:r w:rsidRPr="00EE5417">
        <w:rPr>
          <w:rFonts w:ascii="TH SarabunPSK" w:hAnsi="TH SarabunPSK" w:cs="TH SarabunPSK"/>
          <w:sz w:val="32"/>
          <w:szCs w:val="32"/>
          <w:cs/>
        </w:rPr>
        <w:t>สนับสนุนด้านการศึกษาต่อ ฝึกอบรม ดูงานทางวิชาการและวิชาชีพในองค์กรต่าง ๆ การ</w:t>
      </w:r>
      <w:r>
        <w:rPr>
          <w:rFonts w:ascii="TH SarabunPSK" w:hAnsi="TH SarabunPSK" w:cs="TH SarabunPSK"/>
          <w:sz w:val="32"/>
          <w:szCs w:val="32"/>
          <w:cs/>
        </w:rPr>
        <w:t>ประชุมทางวิชาการทั้งในประเทศและ</w:t>
      </w:r>
      <w:r w:rsidRPr="00EE5417">
        <w:rPr>
          <w:rFonts w:ascii="TH SarabunPSK" w:hAnsi="TH SarabunPSK" w:cs="TH SarabunPSK"/>
          <w:sz w:val="32"/>
          <w:szCs w:val="32"/>
          <w:cs/>
        </w:rPr>
        <w:t>ต่างประเทศ หรือการลาเพื่อเพิ่มพูนประสบการณ์</w:t>
      </w:r>
    </w:p>
    <w:p w:rsidR="000A77F7" w:rsidRPr="00EE5417" w:rsidRDefault="000A77F7" w:rsidP="000A77F7">
      <w:pPr>
        <w:spacing w:line="288" w:lineRule="auto"/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0A77F7" w:rsidRDefault="000A77F7" w:rsidP="000A77F7">
      <w:pPr>
        <w:tabs>
          <w:tab w:val="left" w:pos="709"/>
        </w:tabs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0A77F7" w:rsidRDefault="000A77F7" w:rsidP="000A77F7">
      <w:pPr>
        <w:tabs>
          <w:tab w:val="left" w:pos="1260"/>
        </w:tabs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Pr="00EE541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เครื่องกล</w:t>
      </w:r>
    </w:p>
    <w:p w:rsidR="000A77F7" w:rsidRDefault="000A77F7" w:rsidP="000A77F7">
      <w:pPr>
        <w:tabs>
          <w:tab w:val="left" w:pos="1260"/>
        </w:tabs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Pr="00EE5417">
        <w:rPr>
          <w:rFonts w:ascii="TH SarabunPSK" w:hAnsi="TH SarabunPSK" w:cs="TH SarabunPSK"/>
          <w:sz w:val="32"/>
          <w:szCs w:val="32"/>
          <w:cs/>
        </w:rPr>
        <w:t>ส่งเสริมการทำวิจัย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สร้างองค์ความรู้ใหม่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และเพื่อพัฒนาการเรียนการสอน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EE5417">
        <w:rPr>
          <w:rFonts w:ascii="TH SarabunPSK" w:hAnsi="TH SarabunPSK" w:cs="TH SarabunPSK"/>
          <w:sz w:val="32"/>
          <w:szCs w:val="32"/>
          <w:cs/>
        </w:rPr>
        <w:t>มีคว</w:t>
      </w:r>
      <w:r>
        <w:rPr>
          <w:rFonts w:ascii="TH SarabunPSK" w:hAnsi="TH SarabunPSK" w:cs="TH SarabunPSK"/>
          <w:sz w:val="32"/>
          <w:szCs w:val="32"/>
          <w:cs/>
        </w:rPr>
        <w:t>ามเชี่ยวชาญในสาขาวิชาชีพ</w:t>
      </w:r>
    </w:p>
    <w:p w:rsidR="000A77F7" w:rsidRDefault="000A77F7" w:rsidP="000A77F7">
      <w:pPr>
        <w:tabs>
          <w:tab w:val="left" w:pos="1260"/>
        </w:tabs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0A77F7" w:rsidRDefault="000A77F7" w:rsidP="000A77F7">
      <w:pPr>
        <w:tabs>
          <w:tab w:val="left" w:pos="1260"/>
        </w:tabs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Pr="00EE5417">
        <w:rPr>
          <w:rFonts w:ascii="TH SarabunPSK" w:hAnsi="TH SarabunPSK" w:cs="TH SarabunPSK"/>
          <w:sz w:val="32"/>
          <w:szCs w:val="32"/>
          <w:cs/>
        </w:rPr>
        <w:t>จัดให้อาจ</w:t>
      </w:r>
      <w:r>
        <w:rPr>
          <w:rFonts w:ascii="TH SarabunPSK" w:hAnsi="TH SarabunPSK" w:cs="TH SarabunPSK"/>
          <w:sz w:val="32"/>
          <w:szCs w:val="32"/>
          <w:cs/>
        </w:rPr>
        <w:t>ารย์ทุกคนเข้าร่วมกลุ่มวิจัยต่าง</w:t>
      </w:r>
      <w:r w:rsidRPr="00EE5417">
        <w:rPr>
          <w:rFonts w:ascii="TH SarabunPSK" w:hAnsi="TH SarabunPSK" w:cs="TH SarabunPSK"/>
          <w:sz w:val="32"/>
          <w:szCs w:val="32"/>
          <w:cs/>
        </w:rPr>
        <w:t>ๆ ของคณะฯ</w:t>
      </w:r>
    </w:p>
    <w:p w:rsidR="000A77F7" w:rsidRDefault="000A77F7" w:rsidP="000A77F7">
      <w:pPr>
        <w:tabs>
          <w:tab w:val="left" w:pos="1260"/>
        </w:tabs>
        <w:spacing w:line="288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จัดให้อาจารย์เข้าร่วมกิจกรรมบริการวิชาการต่างๆ </w:t>
      </w:r>
    </w:p>
    <w:p w:rsidR="000A77F7" w:rsidRDefault="000A77F7" w:rsidP="000A77F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Default="000A77F7" w:rsidP="000A77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77F7" w:rsidRDefault="000A77F7" w:rsidP="000A77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77F7" w:rsidRPr="00851836" w:rsidRDefault="000A77F7" w:rsidP="000A77F7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85183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0A77F7" w:rsidRPr="00851836" w:rsidRDefault="000A77F7" w:rsidP="000A77F7">
      <w:pPr>
        <w:spacing w:line="276" w:lineRule="auto"/>
        <w:contextualSpacing/>
        <w:jc w:val="center"/>
        <w:rPr>
          <w:rFonts w:ascii="TH SarabunPSK" w:hAnsi="TH SarabunPSK" w:cs="TH SarabunPSK"/>
        </w:rPr>
      </w:pPr>
    </w:p>
    <w:p w:rsidR="000A77F7" w:rsidRPr="00851836" w:rsidRDefault="000A77F7" w:rsidP="000A77F7">
      <w:pPr>
        <w:tabs>
          <w:tab w:val="left" w:pos="28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0A77F7" w:rsidRPr="00851836" w:rsidRDefault="000A77F7" w:rsidP="000A77F7">
      <w:pPr>
        <w:tabs>
          <w:tab w:val="left" w:pos="28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ในการบริหารหลักสูตร มีอาจารย์ผู้รับผิดชอบหลักสูตร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/>
          <w:sz w:val="32"/>
          <w:szCs w:val="32"/>
          <w:cs/>
        </w:rPr>
        <w:t>จะทำหน้าที่ในการวางแผนการจัดการเรียนการสอน ติดตาม และรวบรวมข้อมูลการเรียนการสอนของวิชาภายใน</w:t>
      </w:r>
      <w:r>
        <w:rPr>
          <w:rFonts w:ascii="TH SarabunPSK" w:hAnsi="TH SarabunPSK" w:cs="TH SarabunPSK" w:hint="cs"/>
          <w:sz w:val="32"/>
          <w:szCs w:val="32"/>
          <w:cs/>
        </w:rPr>
        <w:t>กลุ่มวิชาต่างๆของ</w:t>
      </w:r>
      <w:r>
        <w:rPr>
          <w:rFonts w:ascii="TH SarabunPSK" w:hAnsi="TH SarabunPSK" w:cs="TH SarabunPSK"/>
          <w:sz w:val="32"/>
          <w:szCs w:val="32"/>
          <w:cs/>
        </w:rPr>
        <w:t>หลักสูตร ในทุกปีการศึกษา เพื่อนำมาวิเคราะห์ปัญหา และเสนอแนะแนวทางการปรับปรุงและพัฒนาหลักสูตรอย่างต่อเนื่อง</w:t>
      </w:r>
    </w:p>
    <w:p w:rsidR="000A77F7" w:rsidRPr="00851836" w:rsidRDefault="000A77F7" w:rsidP="000A77F7">
      <w:pPr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0A77F7" w:rsidRPr="00851836" w:rsidRDefault="000A77F7" w:rsidP="000A77F7">
      <w:pPr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A77F7" w:rsidRPr="00851836" w:rsidRDefault="000A77F7" w:rsidP="000A77F7">
      <w:pPr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1.1.1 มีอาจารย์ผู้รับผิดชอบ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51836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ในการบริหารและพัฒนาหลักสูตรและ        </w:t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0A77F7" w:rsidRPr="00F204A1" w:rsidRDefault="000A77F7" w:rsidP="000A77F7">
      <w:pPr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1.1.2 มีอาจารย์ผู้รับผิดชอบหลักสูตรไม่น้อยกว่า 5 คน ต้องอยู่ประจำหลักสูตรนั้นตลอดเวลา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0A77F7" w:rsidRDefault="000A77F7" w:rsidP="000A77F7">
      <w:pPr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</w:rPr>
        <w:t xml:space="preserve">1.1.3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อาจารย์ผู้รับผิดชอบหลักสูตรต้องมีคุณวุฒิตรงหรือสัมพันธ์กับสาขาวิชาที่</w:t>
      </w:r>
      <w:r>
        <w:rPr>
          <w:rFonts w:ascii="TH SarabunPSK" w:hAnsi="TH SarabunPSK" w:cs="TH SarabunPSK" w:hint="cs"/>
          <w:sz w:val="32"/>
          <w:szCs w:val="32"/>
          <w:cs/>
        </w:rPr>
        <w:t>เปิดสอน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0A77F7" w:rsidRPr="00851836" w:rsidRDefault="000A77F7" w:rsidP="000A77F7">
      <w:pPr>
        <w:spacing w:line="276" w:lineRule="auto"/>
        <w:ind w:firstLine="28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0A77F7" w:rsidRPr="00851836" w:rsidRDefault="000A77F7" w:rsidP="000A77F7">
      <w:pPr>
        <w:tabs>
          <w:tab w:val="left" w:pos="709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0A77F7" w:rsidRPr="00851836" w:rsidRDefault="000A77F7" w:rsidP="000A77F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หลักสูตรดำเนินการจัดการเรียนการสอน โดยจัดกิจกรรมการเรียนการสอนตามกรอบมาตรฐานคุณวุฒิระดับอุดมศึกษา ประกอบด้วย 6 ด้าน ได้แก่ คุณธรรม ความรู้ ทักษะทางปัญญา ทักษะความสัมพันธ์ระหว่างบุคคลและความรับผิดชอบ ทักษะการวิเคราะห์เชิงตัวเลข การสื่อสาร และการใช้เทคโนโลยีสารสนเทศ และด้านทักษะพิสัย โดยหลักสูตรกำหนดความรับผิดชอบหลักและความรับผิดชอบรองในแต่ละรายวิชา เพื่อประเมินผลการเรียนรู้และให้บัณฑิตมีคุณภาพตามมาตรฐาน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ซึ่งหลักสูตรจั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านคุณวุฒิระดับอุดมศึกษาแห่งชาติ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พ.ศ. 2552 คือเป็นผู้มีความรู้ มีคุณธรรม จริยธรรม มีความสามารถในการพัฒนาตนเอง 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และมีคุณลักษณะตามอัตลักษณ์ของมหาวิทยาลัย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0A77F7" w:rsidRPr="00381414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141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1414">
        <w:rPr>
          <w:rFonts w:ascii="TH SarabunPSK" w:hAnsi="TH SarabunPSK" w:cs="TH SarabunPSK" w:hint="cs"/>
          <w:b/>
          <w:bCs/>
          <w:sz w:val="32"/>
          <w:szCs w:val="32"/>
          <w:cs/>
        </w:rPr>
        <w:t>2.1 ส่งเสริมสนับสนุนบัณฑิต</w:t>
      </w:r>
    </w:p>
    <w:p w:rsidR="000A77F7" w:rsidRPr="00851836" w:rsidRDefault="000A77F7" w:rsidP="000A77F7">
      <w:pPr>
        <w:tabs>
          <w:tab w:val="left" w:pos="709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มีคุณภาพตามกรอบมาตรฐ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านคุณวุฒิระดับอุดมศึกษาแห่งชาติ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พ.ศ. 2552 คือ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0A77F7" w:rsidRPr="00381414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141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0A77F7" w:rsidRPr="00851836" w:rsidRDefault="000A77F7" w:rsidP="000A77F7">
      <w:pPr>
        <w:tabs>
          <w:tab w:val="left" w:pos="3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0A77F7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หลักสูตรวางแผนการดำเนินการเกี่ยวกับนักศึกษาโดยมีระบบและกลไกในการคัดเลือกนักศึกษา และมีการเตรียมความพร้อมทางการเรียนให้กับนักศึกษา โดยเน้นทักษะการเรียนรู้ในศตวรรษที่ 21 ในกลุ่มทักษะชีวิตและอาชีพ </w:t>
      </w:r>
      <w:r>
        <w:rPr>
          <w:rFonts w:ascii="TH SarabunPSK" w:hAnsi="TH SarabunPSK" w:cs="TH SarabunPSK"/>
          <w:sz w:val="32"/>
          <w:szCs w:val="32"/>
        </w:rPr>
        <w:t xml:space="preserve">(Life and Career Skills) </w:t>
      </w:r>
      <w:r>
        <w:rPr>
          <w:rFonts w:ascii="TH SarabunPSK" w:hAnsi="TH SarabunPSK" w:cs="TH SarabunPSK" w:hint="cs"/>
          <w:sz w:val="32"/>
          <w:szCs w:val="32"/>
          <w:cs/>
        </w:rPr>
        <w:t>และหลักสูตรมีการดำเนินการให้คำปรึกษาและพัฒนาศักยภาพนักศึกษาในระหว่างการเรียน ซึ่งหลักสูตรทำการประเมินอัตราการสำเร็จการศึกษา ความ     พึงพอใจของนักศึกษาที่มีต่อหลักสูตร และผลการจัดการข้อร้องเรียนของนักศึกษา เพื่อนำมาพัฒนาและปรับปรุงหลักสูตรอย่างต่อเนื่อง โดยมีการดำเนินการดังนี้</w:t>
      </w:r>
    </w:p>
    <w:p w:rsidR="000A77F7" w:rsidRPr="000708AB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0A77F7" w:rsidRPr="00381414" w:rsidRDefault="000A77F7" w:rsidP="000A77F7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</w:rPr>
      </w:pPr>
      <w:r w:rsidRPr="00381414">
        <w:rPr>
          <w:rFonts w:ascii="TH SarabunPSK" w:hAnsi="TH SarabunPSK" w:cs="TH SarabunPSK"/>
          <w:sz w:val="32"/>
          <w:szCs w:val="32"/>
          <w:cs/>
        </w:rPr>
        <w:tab/>
      </w:r>
      <w:r w:rsidRPr="00381414">
        <w:rPr>
          <w:rFonts w:ascii="TH SarabunPSK" w:hAnsi="TH SarabunPSK" w:cs="TH SarabunPSK" w:hint="cs"/>
          <w:sz w:val="32"/>
          <w:szCs w:val="32"/>
          <w:cs/>
        </w:rPr>
        <w:t>3</w:t>
      </w:r>
      <w:r w:rsidRPr="00381414">
        <w:rPr>
          <w:rFonts w:ascii="TH SarabunPSK" w:hAnsi="TH SarabunPSK" w:cs="TH SarabunPSK"/>
          <w:sz w:val="32"/>
          <w:szCs w:val="32"/>
        </w:rPr>
        <w:t>.</w:t>
      </w:r>
      <w:r w:rsidRPr="00381414">
        <w:rPr>
          <w:rFonts w:ascii="TH SarabunPSK" w:hAnsi="TH SarabunPSK" w:cs="TH SarabunPSK"/>
          <w:sz w:val="32"/>
          <w:szCs w:val="32"/>
          <w:cs/>
        </w:rPr>
        <w:t>1</w:t>
      </w:r>
      <w:r w:rsidRPr="00381414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381414">
        <w:rPr>
          <w:rFonts w:ascii="TH SarabunPSK" w:hAnsi="TH SarabunPSK" w:cs="TH SarabunPSK"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0A77F7" w:rsidRDefault="000A77F7" w:rsidP="000A77F7">
      <w:pPr>
        <w:tabs>
          <w:tab w:val="left" w:pos="1134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(Office Hours)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1C2AE7" w:rsidRDefault="001C2AE7" w:rsidP="000A77F7">
      <w:pPr>
        <w:tabs>
          <w:tab w:val="left" w:pos="1134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0708AB" w:rsidRDefault="000A77F7" w:rsidP="000A77F7">
      <w:pPr>
        <w:tabs>
          <w:tab w:val="left" w:pos="1134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B775EE" w:rsidRDefault="000A77F7" w:rsidP="000A77F7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</w:rPr>
      </w:pPr>
      <w:r w:rsidRPr="00B775EE">
        <w:rPr>
          <w:rFonts w:ascii="TH SarabunPSK" w:hAnsi="TH SarabunPSK" w:cs="TH SarabunPSK"/>
          <w:sz w:val="32"/>
          <w:szCs w:val="32"/>
          <w:cs/>
        </w:rPr>
        <w:tab/>
      </w:r>
      <w:r w:rsidRPr="00B775EE">
        <w:rPr>
          <w:rFonts w:ascii="TH SarabunPSK" w:hAnsi="TH SarabunPSK" w:cs="TH SarabunPSK" w:hint="cs"/>
          <w:sz w:val="32"/>
          <w:szCs w:val="32"/>
          <w:cs/>
        </w:rPr>
        <w:t>3.1</w:t>
      </w:r>
      <w:r w:rsidRPr="00B775EE">
        <w:rPr>
          <w:rFonts w:ascii="TH SarabunPSK" w:hAnsi="TH SarabunPSK" w:cs="TH SarabunPSK"/>
          <w:sz w:val="32"/>
          <w:szCs w:val="32"/>
        </w:rPr>
        <w:t>.</w:t>
      </w:r>
      <w:r w:rsidRPr="00B775EE">
        <w:rPr>
          <w:rFonts w:ascii="TH SarabunPSK" w:hAnsi="TH SarabunPSK" w:cs="TH SarabunPSK"/>
          <w:sz w:val="32"/>
          <w:szCs w:val="32"/>
          <w:cs/>
        </w:rPr>
        <w:t>2</w:t>
      </w:r>
      <w:r w:rsidRPr="00B775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5EE">
        <w:rPr>
          <w:rFonts w:ascii="TH SarabunPSK" w:hAnsi="TH SarabunPSK" w:cs="TH SarabunPSK"/>
          <w:sz w:val="32"/>
          <w:szCs w:val="32"/>
          <w:cs/>
        </w:rPr>
        <w:t>การอุทธรณ์ของนักศึกษา</w:t>
      </w:r>
    </w:p>
    <w:p w:rsidR="000A77F7" w:rsidRPr="000708AB" w:rsidRDefault="000A77F7" w:rsidP="000A77F7">
      <w:pPr>
        <w:tabs>
          <w:tab w:val="left" w:pos="1134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</w:t>
      </w:r>
      <w:r w:rsidRPr="001C2AE7">
        <w:rPr>
          <w:rFonts w:ascii="TH SarabunPSK" w:hAnsi="TH SarabunPSK" w:cs="TH SarabunPSK"/>
          <w:spacing w:val="-8"/>
          <w:sz w:val="32"/>
          <w:szCs w:val="32"/>
          <w:cs/>
        </w:rPr>
        <w:t>ร้องขอดูกระดาษคำตอบในการสอบ</w:t>
      </w:r>
      <w:r w:rsidRPr="001C2AE7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1C2AE7">
        <w:rPr>
          <w:rFonts w:ascii="TH SarabunPSK" w:hAnsi="TH SarabunPSK" w:cs="TH SarabunPSK"/>
          <w:spacing w:val="-8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0A77F7" w:rsidRPr="000708AB" w:rsidRDefault="000A77F7" w:rsidP="000A77F7">
      <w:pPr>
        <w:tabs>
          <w:tab w:val="left" w:pos="280"/>
        </w:tabs>
        <w:spacing w:line="276" w:lineRule="auto"/>
        <w:contextualSpacing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0A77F7" w:rsidRPr="000708AB" w:rsidRDefault="000A77F7" w:rsidP="000A77F7">
      <w:pPr>
        <w:tabs>
          <w:tab w:val="left" w:pos="709"/>
        </w:tabs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 w:rsidRPr="004C12E7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</w:t>
      </w:r>
      <w:r w:rsidRPr="004C12E7">
        <w:rPr>
          <w:rFonts w:ascii="TH SarabunPSK" w:hAnsi="TH SarabunPSK" w:cs="TH SarabunPSK" w:hint="cs"/>
          <w:sz w:val="32"/>
          <w:szCs w:val="32"/>
          <w:cs/>
        </w:rPr>
        <w:t>วิศวกรรมเครื่องกล</w:t>
      </w:r>
      <w:r w:rsidRPr="004C12E7">
        <w:rPr>
          <w:rFonts w:ascii="TH SarabunPSK" w:hAnsi="TH SarabunPSK" w:cs="TH SarabunPSK"/>
          <w:sz w:val="32"/>
          <w:szCs w:val="32"/>
          <w:cs/>
        </w:rPr>
        <w:t>ในตลาดแรงงานของ</w:t>
      </w:r>
      <w:r w:rsidRPr="004C12E7">
        <w:rPr>
          <w:rFonts w:ascii="TH SarabunPSK" w:hAnsi="TH SarabunPSK" w:cs="TH SarabunPSK" w:hint="cs"/>
          <w:sz w:val="32"/>
          <w:szCs w:val="32"/>
          <w:cs/>
        </w:rPr>
        <w:t>ภาคอุตสาหกรรม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C12E7">
        <w:rPr>
          <w:rFonts w:ascii="TH SarabunPSK" w:hAnsi="TH SarabunPSK" w:cs="TH SarabunPSK"/>
          <w:sz w:val="32"/>
          <w:szCs w:val="32"/>
          <w:cs/>
        </w:rPr>
        <w:t>มี</w:t>
      </w:r>
      <w:r w:rsidRPr="000708AB">
        <w:rPr>
          <w:rFonts w:ascii="TH SarabunPSK" w:hAnsi="TH SarabunPSK" w:cs="TH SarabunPSK"/>
          <w:sz w:val="32"/>
          <w:szCs w:val="32"/>
          <w:cs/>
        </w:rPr>
        <w:t>มาก โดยนักศึกษาสำเร็จการศึกษาได้งานทำไม่เกิน 3 เดือน</w:t>
      </w:r>
    </w:p>
    <w:p w:rsidR="000A77F7" w:rsidRPr="000708AB" w:rsidRDefault="000A77F7" w:rsidP="000A77F7">
      <w:pPr>
        <w:tabs>
          <w:tab w:val="left" w:pos="70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การประกันคุณภาพด้านนักศึกษา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3.3.1 การรับนักศึกษา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134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>คัดเลือก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 กลไกในการคัดเลือกนักศึกษา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/</w:t>
      </w:r>
      <w:r w:rsidRPr="00851836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 กระบวนการจากผลการประเมิน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3.3.2 การส่งเสริมและพัฒนานักศึกษา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การส่งเสริมและพัฒนานักศึกษาดำเนินการดังต่อไปนี้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มีระบบและกลไกในการพัฒนานักศึกษา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มีการนำระบบและกลไกไปสู่การปฏิบัติและดำเนินการ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มีการปรับปรุง/พัฒนากระบวนการจากผลการประเมิน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3.3.3 ผลที่เกิดกับนักศึกษา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การคงอยู่ของนักศึกษา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276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0A77F7" w:rsidRDefault="000A77F7" w:rsidP="000A77F7">
      <w:pPr>
        <w:tabs>
          <w:tab w:val="left" w:pos="266"/>
          <w:tab w:val="left" w:pos="644"/>
          <w:tab w:val="left" w:pos="1022"/>
          <w:tab w:val="left" w:pos="1134"/>
          <w:tab w:val="left" w:pos="156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ความพึงพอใจและผลการจัดการข้อร้องเรียนของนักศึกษา</w:t>
      </w:r>
    </w:p>
    <w:p w:rsidR="000A77F7" w:rsidRPr="00851836" w:rsidRDefault="000A77F7" w:rsidP="000A77F7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0A77F7" w:rsidRPr="00D379D1" w:rsidRDefault="000A77F7" w:rsidP="000A77F7">
      <w:pPr>
        <w:tabs>
          <w:tab w:val="left" w:pos="284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หลักสูตรวางแผนกรอบอัตรากำลังและกำหนดเกณฑ์การรับอาจารย์ใหม่ รวมทั้งการพัฒนาตนเองของอาจารย์ในหลักสูตร เพื่อให้บุคลากรมีความรู้ ความสามารถทางด้านวิชาการ และงานวิจัย ให้ตรงตามกรอบมาตรฐานคุณวุฒิของอาจารย์ผู้รับผิดชอบหลักสูตร โดยดำเนินการดังต่อไปนี้</w:t>
      </w:r>
    </w:p>
    <w:p w:rsidR="000A77F7" w:rsidRPr="000708AB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0A77F7" w:rsidRPr="00FA17D5" w:rsidRDefault="000A77F7" w:rsidP="000A77F7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</w:rPr>
      </w:pPr>
      <w:r w:rsidRPr="00FA17D5">
        <w:rPr>
          <w:rFonts w:ascii="TH SarabunPSK" w:hAnsi="TH SarabunPSK" w:cs="TH SarabunPSK"/>
          <w:sz w:val="32"/>
          <w:szCs w:val="32"/>
          <w:cs/>
        </w:rPr>
        <w:tab/>
      </w:r>
      <w:r w:rsidRPr="00FA17D5">
        <w:rPr>
          <w:rFonts w:ascii="TH SarabunPSK" w:hAnsi="TH SarabunPSK" w:cs="TH SarabunPSK" w:hint="cs"/>
          <w:sz w:val="32"/>
          <w:szCs w:val="32"/>
          <w:cs/>
        </w:rPr>
        <w:t>4.1</w:t>
      </w:r>
      <w:r w:rsidRPr="00FA17D5">
        <w:rPr>
          <w:rFonts w:ascii="TH SarabunPSK" w:hAnsi="TH SarabunPSK" w:cs="TH SarabunPSK"/>
          <w:sz w:val="32"/>
          <w:szCs w:val="32"/>
        </w:rPr>
        <w:t>.</w:t>
      </w:r>
      <w:r w:rsidRPr="00FA17D5">
        <w:rPr>
          <w:rFonts w:ascii="TH SarabunPSK" w:hAnsi="TH SarabunPSK" w:cs="TH SarabunPSK"/>
          <w:sz w:val="32"/>
          <w:szCs w:val="32"/>
          <w:cs/>
        </w:rPr>
        <w:t>1</w:t>
      </w:r>
      <w:r w:rsidRPr="00FA17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7D5">
        <w:rPr>
          <w:rFonts w:ascii="TH SarabunPSK" w:hAnsi="TH SarabunPSK" w:cs="TH SarabunPSK"/>
          <w:sz w:val="32"/>
          <w:szCs w:val="32"/>
          <w:cs/>
        </w:rPr>
        <w:t>การรับอาจารย์ใหม่</w:t>
      </w:r>
    </w:p>
    <w:p w:rsidR="000A77F7" w:rsidRPr="000708AB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มีการคัดเลือกอาจารย์ใหม่ตามระเบียบและหลักเกณฑ์ของมหาวิทยาลัย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0708AB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และต้อง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0A77F7" w:rsidRPr="00FA17D5" w:rsidRDefault="000A77F7" w:rsidP="000A77F7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</w:rPr>
      </w:pPr>
      <w:r w:rsidRPr="00FA17D5">
        <w:rPr>
          <w:rFonts w:ascii="TH SarabunPSK" w:hAnsi="TH SarabunPSK" w:cs="TH SarabunPSK"/>
          <w:sz w:val="32"/>
          <w:szCs w:val="32"/>
          <w:cs/>
        </w:rPr>
        <w:tab/>
      </w:r>
      <w:r w:rsidRPr="00FA17D5">
        <w:rPr>
          <w:rFonts w:ascii="TH SarabunPSK" w:hAnsi="TH SarabunPSK" w:cs="TH SarabunPSK" w:hint="cs"/>
          <w:sz w:val="32"/>
          <w:szCs w:val="32"/>
          <w:cs/>
        </w:rPr>
        <w:t>4</w:t>
      </w:r>
      <w:r w:rsidRPr="00FA17D5">
        <w:rPr>
          <w:rFonts w:ascii="TH SarabunPSK" w:hAnsi="TH SarabunPSK" w:cs="TH SarabunPSK"/>
          <w:sz w:val="32"/>
          <w:szCs w:val="32"/>
        </w:rPr>
        <w:t>.1.</w:t>
      </w:r>
      <w:r w:rsidRPr="00FA17D5">
        <w:rPr>
          <w:rFonts w:ascii="TH SarabunPSK" w:hAnsi="TH SarabunPSK" w:cs="TH SarabunPSK"/>
          <w:sz w:val="32"/>
          <w:szCs w:val="32"/>
          <w:cs/>
        </w:rPr>
        <w:t>2</w:t>
      </w:r>
      <w:r w:rsidRPr="00FA17D5">
        <w:rPr>
          <w:rFonts w:ascii="TH SarabunPSK" w:hAnsi="TH SarabunPSK" w:cs="TH SarabunPSK"/>
          <w:sz w:val="32"/>
          <w:szCs w:val="32"/>
        </w:rPr>
        <w:t xml:space="preserve"> </w:t>
      </w:r>
      <w:r w:rsidRPr="00FA17D5">
        <w:rPr>
          <w:rFonts w:ascii="TH SarabunPSK" w:hAnsi="TH SarabunPSK" w:cs="TH SarabunPSK"/>
          <w:sz w:val="32"/>
          <w:szCs w:val="32"/>
        </w:rPr>
        <w:tab/>
      </w:r>
      <w:r w:rsidRPr="00FA17D5">
        <w:rPr>
          <w:rFonts w:ascii="TH SarabunPSK" w:hAnsi="TH SarabunPSK" w:cs="TH SarabunPSK"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0A77F7" w:rsidRPr="000708AB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คณาจารย์ผู้รับผิดชอบหลักสูตร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0A77F7" w:rsidRPr="00FA17D5" w:rsidRDefault="000A77F7" w:rsidP="000A77F7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A17D5">
        <w:rPr>
          <w:rFonts w:ascii="TH SarabunPSK" w:hAnsi="TH SarabunPSK" w:cs="TH SarabunPSK"/>
          <w:sz w:val="32"/>
          <w:szCs w:val="32"/>
          <w:cs/>
        </w:rPr>
        <w:tab/>
      </w:r>
      <w:r w:rsidRPr="00FA17D5">
        <w:rPr>
          <w:rFonts w:ascii="TH SarabunPSK" w:hAnsi="TH SarabunPSK" w:cs="TH SarabunPSK"/>
          <w:sz w:val="32"/>
          <w:szCs w:val="32"/>
          <w:cs/>
        </w:rPr>
        <w:tab/>
      </w:r>
      <w:r w:rsidRPr="00FA17D5">
        <w:rPr>
          <w:rFonts w:ascii="TH SarabunPSK" w:hAnsi="TH SarabunPSK" w:cs="TH SarabunPSK" w:hint="cs"/>
          <w:sz w:val="32"/>
          <w:szCs w:val="32"/>
          <w:cs/>
        </w:rPr>
        <w:t>4.1</w:t>
      </w:r>
      <w:r w:rsidRPr="00FA17D5">
        <w:rPr>
          <w:rFonts w:ascii="TH SarabunPSK" w:hAnsi="TH SarabunPSK" w:cs="TH SarabunPSK"/>
          <w:sz w:val="32"/>
          <w:szCs w:val="32"/>
        </w:rPr>
        <w:t>.</w:t>
      </w:r>
      <w:r w:rsidRPr="00FA17D5">
        <w:rPr>
          <w:rFonts w:ascii="TH SarabunPSK" w:hAnsi="TH SarabunPSK" w:cs="TH SarabunPSK"/>
          <w:sz w:val="32"/>
          <w:szCs w:val="32"/>
          <w:cs/>
        </w:rPr>
        <w:t>3</w:t>
      </w:r>
      <w:r w:rsidRPr="00FA17D5">
        <w:rPr>
          <w:rFonts w:ascii="TH SarabunPSK" w:hAnsi="TH SarabunPSK" w:cs="TH SarabunPSK"/>
          <w:sz w:val="32"/>
          <w:szCs w:val="32"/>
          <w:cs/>
        </w:rPr>
        <w:tab/>
        <w:t>การแต่ง</w:t>
      </w:r>
      <w:r w:rsidRPr="00FA17D5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Pr="00FA17D5">
        <w:rPr>
          <w:rFonts w:ascii="TH SarabunPSK" w:hAnsi="TH SarabunPSK" w:cs="TH SarabunPSK"/>
          <w:sz w:val="32"/>
          <w:szCs w:val="32"/>
          <w:cs/>
        </w:rPr>
        <w:t>คณาจารย์พิเศษ</w:t>
      </w:r>
    </w:p>
    <w:p w:rsidR="000A77F7" w:rsidRPr="000708AB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0708AB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จาก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ว่าให้อาจารย์พิเศษต้องมีชั่วโมงสอน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ไม่เกินร้อยละ 50 ของรายวิชา และมีอาจารย์ประจำเป็นผู้รับผิดชอบรายวิชานั้น และ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0708AB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0708AB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0A77F7" w:rsidRPr="00851836" w:rsidRDefault="000A77F7" w:rsidP="000A77F7">
      <w:pPr>
        <w:tabs>
          <w:tab w:val="left" w:pos="709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4.2.1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การบริหารและพัฒนาอาจารย์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มีการนำระบบและกลไกไปสู่การปฏิบัติและดำเนินงาน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ประเมินกระบวนการการดำเนินการบริหารและพัฒนาอาจารย์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มีการปรับปรุง/พัฒนา/ บูรณาการ กระบวนการจากผลการประเมิน</w:t>
      </w:r>
    </w:p>
    <w:p w:rsidR="000A77F7" w:rsidRPr="00851836" w:rsidRDefault="000A77F7" w:rsidP="000A77F7">
      <w:pPr>
        <w:tabs>
          <w:tab w:val="left" w:pos="709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 xml:space="preserve">4.2.2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1) อาจารย์ต้องมีคุณวุฒิระดับปริญญาเอกร้อยละ 20 ขึ้นไปของอาจารย์ประจำหลักสูตร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อาจารย์ต้องมีตำแหน่งทางวิชาการร้อยละ 60 ขึ้นไปของอาจารย์ประจำหลักสูตร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4.2.3 ผลที่เกิดกับอาจารย์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การคงอยู่ของอาจารย์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ความพึงพอใจของอาจารย์</w:t>
      </w:r>
    </w:p>
    <w:p w:rsidR="000A77F7" w:rsidRPr="00851836" w:rsidRDefault="000A77F7" w:rsidP="000A77F7">
      <w:pPr>
        <w:tabs>
          <w:tab w:val="left" w:pos="284"/>
          <w:tab w:val="left" w:pos="742"/>
          <w:tab w:val="left" w:pos="851"/>
          <w:tab w:val="left" w:pos="1276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851836" w:rsidRDefault="000A77F7" w:rsidP="000A77F7">
      <w:pPr>
        <w:tabs>
          <w:tab w:val="left" w:pos="270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หลักสูตร การเรียนการสอน การประเมินผลผู้เรียน </w:t>
      </w:r>
    </w:p>
    <w:p w:rsidR="000A77F7" w:rsidRPr="00851836" w:rsidRDefault="000A77F7" w:rsidP="000A77F7">
      <w:pPr>
        <w:tabs>
          <w:tab w:val="left" w:pos="27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หลักสูตรดำเนินการประชุมในหัวข้อสาระของรายวิชาในหลักสูตร การวางระบบผู้สอน และกระบวนการจัดการเรียนการสอน การประเมินผู้เรียน เพื่อรับทราบปัญหาและวิเคราะห์ปรับปรุงรายวิชาให้มีความทันสมัยสอดคล้องกับสถานการณ์ปัจจุบัน ซึ่งหลักสูตรดำเนินการติดตามทุกปีอย่างต่อเนื่อง</w:t>
      </w:r>
    </w:p>
    <w:p w:rsidR="000A77F7" w:rsidRPr="000708AB" w:rsidRDefault="000A77F7" w:rsidP="000A77F7">
      <w:pPr>
        <w:tabs>
          <w:tab w:val="left" w:pos="280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0A77F7" w:rsidRPr="000708AB" w:rsidRDefault="000A77F7" w:rsidP="000A77F7">
      <w:pPr>
        <w:tabs>
          <w:tab w:val="left" w:pos="672"/>
        </w:tabs>
        <w:autoSpaceDE w:val="0"/>
        <w:autoSpaceDN w:val="0"/>
        <w:adjustRightInd w:val="0"/>
        <w:spacing w:line="288" w:lineRule="auto"/>
        <w:ind w:firstLine="25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708AB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0A77F7" w:rsidRPr="000708AB" w:rsidRDefault="000A77F7" w:rsidP="000A77F7">
      <w:pPr>
        <w:tabs>
          <w:tab w:val="left" w:pos="709"/>
        </w:tabs>
        <w:autoSpaceDE w:val="0"/>
        <w:autoSpaceDN w:val="0"/>
        <w:adjustRightInd w:val="0"/>
        <w:spacing w:line="288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0708AB">
        <w:rPr>
          <w:rFonts w:ascii="TH SarabunPSK" w:hAnsi="TH SarabunPSK" w:cs="TH SarabunPSK"/>
          <w:sz w:val="32"/>
          <w:szCs w:val="32"/>
        </w:rPr>
        <w:t xml:space="preserve">2552 </w:t>
      </w:r>
      <w:r w:rsidRPr="000708AB">
        <w:rPr>
          <w:rFonts w:ascii="TH SarabunPSK" w:hAnsi="TH SarabunPSK" w:cs="TH SarabunPSK"/>
          <w:sz w:val="32"/>
          <w:szCs w:val="32"/>
          <w:cs/>
        </w:rPr>
        <w:t>(</w:t>
      </w:r>
      <w:r w:rsidRPr="000708AB">
        <w:rPr>
          <w:rFonts w:ascii="TH SarabunPSK" w:hAnsi="TH SarabunPSK" w:cs="TH SarabunPSK"/>
          <w:sz w:val="32"/>
          <w:szCs w:val="32"/>
        </w:rPr>
        <w:t>TQF)</w:t>
      </w:r>
    </w:p>
    <w:p w:rsidR="000A77F7" w:rsidRPr="000708AB" w:rsidRDefault="000A77F7" w:rsidP="000A77F7">
      <w:pPr>
        <w:tabs>
          <w:tab w:val="left" w:pos="709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เทคโนโลยีอุตสาหกรรม </w:t>
      </w:r>
      <w:r w:rsidRPr="000708AB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708AB">
        <w:rPr>
          <w:rFonts w:ascii="TH SarabunPSK" w:hAnsi="TH SarabunPSK" w:cs="TH SarabunPSK"/>
          <w:sz w:val="32"/>
          <w:szCs w:val="32"/>
          <w:cs/>
        </w:rPr>
        <w:t>ทำหน้าที่บริหารจัดการหลักสูตรให้เป็นไปตามเกณฑ์มาตรฐานและวัตถุประสงค์ของหลักสูตร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0A77F7" w:rsidRPr="000708AB" w:rsidRDefault="000A77F7" w:rsidP="000A77F7">
      <w:pPr>
        <w:tabs>
          <w:tab w:val="left" w:pos="709"/>
          <w:tab w:val="left" w:pos="1418"/>
          <w:tab w:val="left" w:pos="1985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5.1.3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0708AB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0A77F7" w:rsidRPr="000708AB" w:rsidRDefault="000A77F7" w:rsidP="000A77F7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>1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โดยยึดมาตรฐานวิชาการและวิชาชีพในระดับอุดมศึกษา</w:t>
      </w:r>
    </w:p>
    <w:p w:rsidR="000A77F7" w:rsidRPr="000708AB" w:rsidRDefault="000A77F7" w:rsidP="000A77F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4)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0A77F7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0A77F7" w:rsidRPr="000708AB" w:rsidRDefault="000A77F7" w:rsidP="000A77F7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spacing w:line="288" w:lineRule="auto"/>
        <w:ind w:firstLine="28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0A77F7" w:rsidRPr="000708AB" w:rsidRDefault="000A77F7" w:rsidP="000A77F7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5.2.1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0A77F7" w:rsidRPr="000708AB" w:rsidRDefault="000A77F7" w:rsidP="000A77F7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5.2.2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0A77F7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>/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0A77F7" w:rsidRPr="000708AB" w:rsidRDefault="000A77F7" w:rsidP="000A77F7">
      <w:pPr>
        <w:tabs>
          <w:tab w:val="left" w:pos="1276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การทวนสอบผลสัมฤทธิ์ของนักศึกษา</w:t>
      </w:r>
    </w:p>
    <w:p w:rsidR="000A77F7" w:rsidRPr="000708AB" w:rsidRDefault="000A77F7" w:rsidP="000A77F7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0A77F7" w:rsidRPr="000708AB" w:rsidRDefault="000A77F7" w:rsidP="000A77F7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0A77F7" w:rsidRPr="000708AB" w:rsidRDefault="000A77F7" w:rsidP="000A77F7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line="288" w:lineRule="auto"/>
        <w:ind w:firstLine="2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0A77F7" w:rsidRPr="000708AB" w:rsidRDefault="000A77F7" w:rsidP="000A77F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0708AB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0A77F7" w:rsidRPr="000708AB" w:rsidRDefault="000A77F7" w:rsidP="000A77F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0A77F7" w:rsidRDefault="000A77F7" w:rsidP="000A77F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5.3.3 </w:t>
      </w:r>
      <w:r w:rsidRPr="000708AB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0A77F7" w:rsidRDefault="000A77F7" w:rsidP="000A77F7">
      <w:pPr>
        <w:tabs>
          <w:tab w:val="left" w:pos="709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5.3.4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0A77F7" w:rsidRDefault="000A77F7" w:rsidP="000A77F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5.3.5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0708AB">
        <w:rPr>
          <w:rFonts w:ascii="TH SarabunPSK" w:hAnsi="TH SarabunPSK" w:cs="TH SarabunPSK"/>
          <w:sz w:val="32"/>
          <w:szCs w:val="32"/>
        </w:rPr>
        <w:t xml:space="preserve"> 4 </w:t>
      </w:r>
      <w:r w:rsidRPr="000708AB">
        <w:rPr>
          <w:rFonts w:ascii="TH SarabunPSK" w:hAnsi="TH SarabunPSK" w:cs="TH SarabunPSK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่</w:t>
      </w:r>
      <w:r w:rsidRPr="000708AB">
        <w:rPr>
          <w:rFonts w:ascii="TH SarabunPSK" w:hAnsi="TH SarabunPSK" w:cs="TH SarabunPSK"/>
          <w:sz w:val="32"/>
          <w:szCs w:val="32"/>
          <w:cs/>
        </w:rPr>
        <w:t>ยมชม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0A77F7" w:rsidRPr="000708AB" w:rsidRDefault="000A77F7" w:rsidP="000A77F7">
      <w:pPr>
        <w:tabs>
          <w:tab w:val="left" w:pos="709"/>
        </w:tabs>
        <w:autoSpaceDE w:val="0"/>
        <w:autoSpaceDN w:val="0"/>
        <w:adjustRightInd w:val="0"/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5.3.6 </w:t>
      </w:r>
      <w:r w:rsidRPr="000708AB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0708AB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การประกันคุณภาพด้านหลักสูตร</w:t>
      </w:r>
    </w:p>
    <w:p w:rsidR="000A77F7" w:rsidRPr="00851836" w:rsidRDefault="000A77F7" w:rsidP="000A77F7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5.4.1 สาระของรายวิชาในหลักสูตร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ปรับปรุงหลักสูตรให้ทันสมัยตามความก้าวหน้าของวิชาการสาขา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2.2) มีการนำระบบกลไกสู่การปฏิบัติและดำเนินงาน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2.3) ประเมินกระบวนการในการออกแบบและพัฒนาหลักสูตร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2.4) ปรับปรุง/พัฒนา/บูรณาการกระบวนการจากผลการประเมิน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5.4.2 การวางระบบผู้สอนและกระบวนการจัดการเรียนการสอน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กำหนดผู้สอน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2) การกำกับติดตาม และตรวจสอบการทำ มคอ.3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มคอ.4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กำกับกระบวนการเรียนการสอน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จัดการเรียนการสอนที่มีการฝึกปฏิบัติในระดับปริญญาตรี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5) บูรณาการพันธกิจต่างๆ เข้ากับการเรียนการสอน โดย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ปรับปรุงบูรณาการกระบานการจากผลการประเมิน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48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5.4.3 การประเมินผู้เรียน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ดำเนินการประเมินผู้เรียนดังนี้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ประเมินผลการเรียนรู้ตามกรอบมาตรฐานคุณวุฒิระดับอุดมศึกษาแห่งชาติ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2) ตรวจสอบการประเมินผลการเรียนรู้ของนักศึกษา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 3) กำกับการประเมินการจัดการเรียนการสอนและประเมินหลักสูตร (มคอ.5 มคอ.6 และมคอ.7) 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3.2) มีการนำระบบกลไกไปสู่การปฏิบัติและดำเนินงาน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3.3) ประเมินกระบวนการในการประเมินผู้เรียน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3.4) ปรับปรุง พัฒนา บูรณาการ กระบวนการจากผลการประเมิน</w:t>
      </w:r>
    </w:p>
    <w:p w:rsidR="000A77F7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3.5)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1C2AE7" w:rsidRDefault="001C2AE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C2AE7" w:rsidRDefault="001C2AE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D379D1" w:rsidRDefault="000A77F7" w:rsidP="000A77F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A77F7" w:rsidRPr="00D379D1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D379D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หลักสูตรดำเนินการสำรวจทรัพยากรการเรียนการสอนที่มีอยู่ในปัจจุบัน และวางแผนในการจัดหาทรัพยากรเพิ่มเติม เพื่อส่งเสริมกระบวนการการเรียนรู้ที่ทันสมัย โดยดำเนินการดังต่อไปนี้</w:t>
      </w:r>
    </w:p>
    <w:p w:rsidR="000A77F7" w:rsidRPr="000708AB" w:rsidRDefault="000A77F7" w:rsidP="000A77F7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spacing w:line="288" w:lineRule="auto"/>
        <w:ind w:left="280"/>
        <w:contextualSpacing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0A77F7" w:rsidRPr="00311082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</w:rPr>
      </w:pPr>
      <w:r w:rsidRPr="00311082">
        <w:rPr>
          <w:rFonts w:ascii="TH SarabunPSK" w:hAnsi="TH SarabunPSK" w:cs="TH SarabunPSK"/>
          <w:sz w:val="32"/>
          <w:szCs w:val="32"/>
          <w:cs/>
        </w:rPr>
        <w:tab/>
      </w:r>
      <w:r w:rsidRPr="00311082">
        <w:rPr>
          <w:rFonts w:ascii="TH SarabunPSK" w:hAnsi="TH SarabunPSK" w:cs="TH SarabunPSK" w:hint="cs"/>
          <w:sz w:val="32"/>
          <w:szCs w:val="32"/>
          <w:cs/>
        </w:rPr>
        <w:t>6.1</w:t>
      </w:r>
      <w:r w:rsidRPr="00311082">
        <w:rPr>
          <w:rFonts w:ascii="TH SarabunPSK" w:hAnsi="TH SarabunPSK" w:cs="TH SarabunPSK"/>
          <w:sz w:val="32"/>
          <w:szCs w:val="32"/>
          <w:cs/>
        </w:rPr>
        <w:t>.1</w:t>
      </w:r>
      <w:r w:rsidRPr="00311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1082">
        <w:rPr>
          <w:rFonts w:ascii="TH SarabunPSK" w:hAnsi="TH SarabunPSK" w:cs="TH SarabunPSK"/>
          <w:sz w:val="32"/>
          <w:szCs w:val="32"/>
          <w:cs/>
        </w:rPr>
        <w:t>การบริหารงบประมาณ</w:t>
      </w:r>
    </w:p>
    <w:p w:rsidR="000A77F7" w:rsidRPr="000708AB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7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0A77F7" w:rsidRPr="00311082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</w:rPr>
      </w:pPr>
      <w:r w:rsidRPr="00311082">
        <w:rPr>
          <w:rFonts w:ascii="TH SarabunPSK" w:hAnsi="TH SarabunPSK" w:cs="TH SarabunPSK"/>
          <w:sz w:val="32"/>
          <w:szCs w:val="32"/>
          <w:cs/>
        </w:rPr>
        <w:tab/>
      </w:r>
      <w:r w:rsidRPr="00311082">
        <w:rPr>
          <w:rFonts w:ascii="TH SarabunPSK" w:hAnsi="TH SarabunPSK" w:cs="TH SarabunPSK" w:hint="cs"/>
          <w:sz w:val="32"/>
          <w:szCs w:val="32"/>
          <w:cs/>
        </w:rPr>
        <w:t>6.1</w:t>
      </w:r>
      <w:r w:rsidRPr="00311082">
        <w:rPr>
          <w:rFonts w:ascii="TH SarabunPSK" w:hAnsi="TH SarabunPSK" w:cs="TH SarabunPSK"/>
          <w:sz w:val="32"/>
          <w:szCs w:val="32"/>
          <w:cs/>
        </w:rPr>
        <w:t>.2</w:t>
      </w:r>
      <w:r w:rsidRPr="00311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1082">
        <w:rPr>
          <w:rFonts w:ascii="TH SarabunPSK" w:hAnsi="TH SarabunPSK" w:cs="TH SarabunPSK"/>
          <w:sz w:val="32"/>
          <w:szCs w:val="32"/>
          <w:cs/>
        </w:rPr>
        <w:t>ทรัพยากรการเรียนการสอนที่มีอยู่เดิม</w:t>
      </w:r>
    </w:p>
    <w:p w:rsidR="000A77F7" w:rsidRPr="000708AB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0A77F7" w:rsidRPr="00311082" w:rsidRDefault="000A77F7" w:rsidP="00711BD1">
      <w:pPr>
        <w:pStyle w:val="af9"/>
        <w:numPr>
          <w:ilvl w:val="0"/>
          <w:numId w:val="15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1082">
        <w:rPr>
          <w:rFonts w:ascii="TH SarabunPSK" w:hAnsi="TH SarabunPSK" w:cs="TH SarabunPSK"/>
          <w:sz w:val="32"/>
          <w:szCs w:val="32"/>
          <w:cs/>
        </w:rPr>
        <w:t>สถานที่และอุปกรณ์การสอน</w:t>
      </w:r>
    </w:p>
    <w:p w:rsidR="000A77F7" w:rsidRPr="002D3DCE" w:rsidRDefault="000A77F7" w:rsidP="000A77F7">
      <w:pPr>
        <w:tabs>
          <w:tab w:val="left" w:pos="270"/>
          <w:tab w:val="left" w:pos="709"/>
          <w:tab w:val="left" w:pos="1134"/>
          <w:tab w:val="left" w:pos="1680"/>
        </w:tabs>
        <w:spacing w:line="288" w:lineRule="auto"/>
        <w:ind w:firstLine="145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เทคโนโลยีอุตสาหกรรม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ราชภัฏวไลยอลงกรณ์ ในพระบรมราชูปถัมภ์ </w:t>
      </w:r>
    </w:p>
    <w:p w:rsidR="000A77F7" w:rsidRPr="00311082" w:rsidRDefault="000A77F7" w:rsidP="00711BD1">
      <w:pPr>
        <w:pStyle w:val="af9"/>
        <w:numPr>
          <w:ilvl w:val="0"/>
          <w:numId w:val="15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spacing w:line="288" w:lineRule="auto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311082">
        <w:rPr>
          <w:rFonts w:ascii="TH SarabunPSK" w:hAnsi="TH SarabunPSK" w:cs="TH SarabunPSK" w:hint="cs"/>
          <w:sz w:val="32"/>
          <w:szCs w:val="32"/>
          <w:cs/>
        </w:rPr>
        <w:t>สำนักวิทยบริการและเทคโนโลยีสารสนเทศ</w:t>
      </w:r>
      <w:r w:rsidRPr="0031108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77F7" w:rsidRPr="000708AB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สาขาวิชาเทคโนโลยีวิศวกรรม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140,000 </w:t>
      </w:r>
      <w:r w:rsidRPr="000708AB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 กว่า 1</w:t>
      </w:r>
      <w:r w:rsidRPr="000708AB">
        <w:rPr>
          <w:rFonts w:ascii="TH SarabunPSK" w:hAnsi="TH SarabunPSK" w:cs="TH SarabunPSK"/>
          <w:sz w:val="32"/>
          <w:szCs w:val="32"/>
        </w:rPr>
        <w:t>,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2,000 </w:t>
      </w:r>
      <w:r w:rsidRPr="000708AB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สาขาวิชาเทคโนโลยีวิศวกรรม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</w:rPr>
        <w:t xml:space="preserve">80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0A77F7" w:rsidRPr="000708AB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นอกจากนี้ห้องสมุดของคณะฯ ได้จัดเตรียมหนังสือ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สาขาวิชาเทคโนโลยีวิศวกรรม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5,600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300 </w:t>
      </w:r>
      <w:r w:rsidRPr="000708AB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0708AB">
        <w:rPr>
          <w:rFonts w:ascii="TH SarabunPSK" w:hAnsi="TH SarabunPSK" w:cs="TH SarabunPSK"/>
          <w:sz w:val="32"/>
          <w:szCs w:val="32"/>
        </w:rPr>
        <w:t xml:space="preserve"> 5,400 </w:t>
      </w:r>
      <w:r w:rsidRPr="000708AB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708AB">
        <w:rPr>
          <w:rFonts w:ascii="TH SarabunPSK" w:hAnsi="TH SarabunPSK" w:cs="TH SarabunPSK"/>
          <w:sz w:val="32"/>
          <w:szCs w:val="32"/>
          <w:cs/>
        </w:rPr>
        <w:t>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</w:t>
      </w:r>
      <w:r w:rsidRPr="000708AB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0A77F7" w:rsidRPr="00311082" w:rsidRDefault="000A77F7" w:rsidP="000A77F7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11082">
        <w:rPr>
          <w:rFonts w:ascii="TH SarabunPSK" w:hAnsi="TH SarabunPSK" w:cs="TH SarabunPSK"/>
          <w:sz w:val="32"/>
          <w:szCs w:val="32"/>
          <w:cs/>
        </w:rPr>
        <w:tab/>
      </w:r>
      <w:r w:rsidRPr="00311082">
        <w:rPr>
          <w:rFonts w:ascii="TH SarabunPSK" w:hAnsi="TH SarabunPSK" w:cs="TH SarabunPSK" w:hint="cs"/>
          <w:sz w:val="32"/>
          <w:szCs w:val="32"/>
          <w:cs/>
        </w:rPr>
        <w:t>6.1</w:t>
      </w:r>
      <w:r w:rsidRPr="00311082">
        <w:rPr>
          <w:rFonts w:ascii="TH SarabunPSK" w:hAnsi="TH SarabunPSK" w:cs="TH SarabunPSK"/>
          <w:sz w:val="32"/>
          <w:szCs w:val="32"/>
          <w:cs/>
        </w:rPr>
        <w:t>.3</w:t>
      </w:r>
      <w:r w:rsidRPr="00311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1082">
        <w:rPr>
          <w:rFonts w:ascii="TH SarabunPSK" w:hAnsi="TH SarabunPSK" w:cs="TH SarabunPSK"/>
          <w:sz w:val="32"/>
          <w:szCs w:val="32"/>
          <w:cs/>
        </w:rPr>
        <w:t>การจัดหาทรัพยากรการเรียนการสอนเพิ่มเติม</w:t>
      </w:r>
    </w:p>
    <w:p w:rsidR="000A77F7" w:rsidRPr="000708AB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</w:t>
      </w:r>
      <w:r>
        <w:rPr>
          <w:rFonts w:ascii="TH SarabunPSK" w:hAnsi="TH SarabunPSK" w:cs="TH SarabunPSK"/>
          <w:sz w:val="32"/>
          <w:szCs w:val="32"/>
          <w:cs/>
        </w:rPr>
        <w:t>ิญมาสอนบางรายวิชาและบางหัวข้อ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708AB">
        <w:rPr>
          <w:rFonts w:ascii="TH SarabunPSK" w:hAnsi="TH SarabunPSK" w:cs="TH SarabunPSK"/>
          <w:sz w:val="32"/>
          <w:szCs w:val="32"/>
          <w:cs/>
        </w:rPr>
        <w:t>มีส่วนในการเสนอแนะรายชื่อหนังสือ สำหรับให้หอสมุดกลางจัดซื้อหนังสือด้วย</w:t>
      </w:r>
    </w:p>
    <w:p w:rsidR="000A77F7" w:rsidRPr="000708AB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0A77F7" w:rsidRPr="00311082" w:rsidRDefault="000A77F7" w:rsidP="000A77F7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spacing w:line="288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11082">
        <w:rPr>
          <w:rFonts w:ascii="TH SarabunPSK" w:hAnsi="TH SarabunPSK" w:cs="TH SarabunPSK"/>
          <w:sz w:val="32"/>
          <w:szCs w:val="32"/>
          <w:cs/>
        </w:rPr>
        <w:tab/>
      </w:r>
      <w:r w:rsidRPr="00311082">
        <w:rPr>
          <w:rFonts w:ascii="TH SarabunPSK" w:hAnsi="TH SarabunPSK" w:cs="TH SarabunPSK" w:hint="cs"/>
          <w:sz w:val="32"/>
          <w:szCs w:val="32"/>
          <w:cs/>
        </w:rPr>
        <w:t>6.1</w:t>
      </w:r>
      <w:r w:rsidRPr="00311082">
        <w:rPr>
          <w:rFonts w:ascii="TH SarabunPSK" w:hAnsi="TH SarabunPSK" w:cs="TH SarabunPSK"/>
          <w:sz w:val="32"/>
          <w:szCs w:val="32"/>
          <w:cs/>
        </w:rPr>
        <w:t>.4</w:t>
      </w:r>
      <w:r w:rsidRPr="003110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1082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</w:t>
      </w:r>
    </w:p>
    <w:p w:rsidR="000A77F7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ind w:firstLine="709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ู</w:t>
      </w:r>
      <w:r w:rsidRPr="000708AB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6.2.1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6.2.2 มีจำนวนสิ่งสนับสนุนการเรียนรู้อย่างเพียงพอและเหมาะสมต่อการจัดการเรียนการสอน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6.2.3 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1) มีระบบกลไกในการประเมินผู้เรียน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2) นำระบบกลไกไปสู่การปฏิบัติและดำเนิน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3) ประเมินกระบวนการประเมินผู้เรียน</w:t>
      </w:r>
    </w:p>
    <w:p w:rsidR="000A77F7" w:rsidRPr="00851836" w:rsidRDefault="000A77F7" w:rsidP="000A77F7">
      <w:pPr>
        <w:tabs>
          <w:tab w:val="left" w:pos="270"/>
          <w:tab w:val="left" w:pos="709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4) ปรับปรุง พัฒนา บูรณาการกระบวนการจากผลการประเมิน</w:t>
      </w:r>
    </w:p>
    <w:p w:rsidR="000A77F7" w:rsidRDefault="000A77F7" w:rsidP="000A77F7">
      <w:pPr>
        <w:tabs>
          <w:tab w:val="left" w:pos="270"/>
          <w:tab w:val="left" w:pos="700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5)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A77F7" w:rsidRDefault="000A77F7" w:rsidP="000A77F7">
      <w:pPr>
        <w:tabs>
          <w:tab w:val="left" w:pos="270"/>
          <w:tab w:val="left" w:pos="700"/>
          <w:tab w:val="left" w:pos="1134"/>
          <w:tab w:val="left" w:pos="1418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EE5417" w:rsidRDefault="000A77F7" w:rsidP="000A77F7">
      <w:pPr>
        <w:tabs>
          <w:tab w:val="left" w:pos="280"/>
        </w:tabs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0A77F7" w:rsidRDefault="000A77F7" w:rsidP="000A77F7">
      <w:pPr>
        <w:spacing w:line="288" w:lineRule="auto"/>
        <w:ind w:firstLine="2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EE5417">
        <w:rPr>
          <w:rFonts w:ascii="TH SarabunPSK" w:hAnsi="TH SarabunPSK" w:cs="TH SarabunPSK"/>
          <w:sz w:val="32"/>
          <w:szCs w:val="32"/>
        </w:rPr>
        <w:t xml:space="preserve">TQF </w:t>
      </w:r>
      <w:r w:rsidRPr="00EE5417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EE5417">
        <w:rPr>
          <w:rFonts w:ascii="TH SarabunPSK" w:hAnsi="TH SarabunPSK" w:cs="TH SarabunPSK"/>
          <w:sz w:val="32"/>
          <w:szCs w:val="32"/>
        </w:rPr>
        <w:t>–</w:t>
      </w:r>
      <w:r w:rsidRPr="00EE5417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0A77F7" w:rsidRDefault="000A77F7" w:rsidP="000A77F7">
      <w:pPr>
        <w:spacing w:line="276" w:lineRule="auto"/>
        <w:ind w:firstLine="2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Default="000A77F7" w:rsidP="000A77F7">
      <w:pPr>
        <w:spacing w:line="276" w:lineRule="auto"/>
        <w:ind w:firstLine="2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A77F7" w:rsidRPr="00EE5417" w:rsidRDefault="000A77F7" w:rsidP="000A77F7">
      <w:pPr>
        <w:spacing w:line="276" w:lineRule="auto"/>
        <w:contextualSpacing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0A77F7" w:rsidRPr="00A83BBB" w:rsidTr="00E03F2D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80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7F7" w:rsidRPr="00A83BBB" w:rsidRDefault="000A77F7" w:rsidP="000A77F7">
            <w:pPr>
              <w:tabs>
                <w:tab w:val="left" w:pos="503"/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  <w:p w:rsidR="000A77F7" w:rsidRPr="00A83BBB" w:rsidRDefault="000A77F7" w:rsidP="000A77F7">
            <w:pPr>
              <w:tabs>
                <w:tab w:val="left" w:pos="503"/>
                <w:tab w:val="center" w:pos="4153"/>
                <w:tab w:val="right" w:pos="8306"/>
              </w:tabs>
              <w:spacing w:line="288" w:lineRule="auto"/>
              <w:ind w:left="-108" w:right="-10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83BBB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>80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มีรายละเอียดของหลักสูตร ตามแบบ มคอ. 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trHeight w:val="890"/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>(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ถ้ามี) ตามแบบ มคอ.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3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 และ มคอ.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4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spacing w:line="288" w:lineRule="auto"/>
              <w:ind w:left="0" w:firstLine="0"/>
              <w:contextualSpacing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>(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ถ้ามี) ตามแบบ มคอ.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5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 และ มคอ.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6 ภายใน 30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</w:t>
            </w:r>
            <w:r>
              <w:rPr>
                <w:rFonts w:ascii="TH SarabunPSK" w:eastAsia="MS Mincho" w:hAnsi="TH SarabunPSK" w:cs="TH SarabunPSK"/>
                <w:cs/>
                <w:lang w:eastAsia="ja-JP"/>
              </w:rPr>
              <w:t xml:space="preserve">วัน 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จัดทำรายงานผลการดำเนินการของหลักสูตร ตามแบบ มคอ. 7 ภายใน 60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 มคอ. 3 และ มคอ.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 7 ปีที่แล้ว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อาจารย์ใหม่ (ถ้</w:t>
            </w:r>
            <w:r>
              <w:rPr>
                <w:rFonts w:ascii="TH SarabunPSK" w:eastAsia="MS Mincho" w:hAnsi="TH SarabunPSK" w:cs="TH SarabunPSK"/>
                <w:cs/>
                <w:lang w:eastAsia="ja-JP"/>
              </w:rPr>
              <w:t>ามี) ทุกคน ได้รับการปฐมนิเทศ</w:t>
            </w:r>
            <w:r>
              <w:rPr>
                <w:rFonts w:ascii="TH SarabunPSK" w:eastAsia="MS Mincho" w:hAnsi="TH SarabunPSK" w:cs="TH SarabunPSK" w:hint="cs"/>
                <w:cs/>
                <w:lang w:eastAsia="ja-JP"/>
              </w:rPr>
              <w:t>และ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 xml:space="preserve">คำแนะนำด้านการจัดการเรียนการสอน 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</w:tcPr>
          <w:p w:rsidR="000A77F7" w:rsidRPr="00A83BBB" w:rsidRDefault="000A77F7" w:rsidP="00711BD1">
            <w:pPr>
              <w:numPr>
                <w:ilvl w:val="0"/>
                <w:numId w:val="3"/>
              </w:numPr>
              <w:tabs>
                <w:tab w:val="clear" w:pos="720"/>
                <w:tab w:val="left" w:pos="353"/>
              </w:tabs>
              <w:spacing w:line="288" w:lineRule="auto"/>
              <w:ind w:left="0" w:firstLine="0"/>
              <w:contextualSpacing/>
              <w:jc w:val="thaiDistribute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spacing w:val="-6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A83BBB">
              <w:rPr>
                <w:rFonts w:ascii="TH SarabunPSK" w:eastAsia="MS Mincho" w:hAnsi="TH SarabunPSK" w:cs="TH SarabunPSK"/>
                <w:lang w:eastAsia="ja-JP"/>
              </w:rPr>
              <w:t xml:space="preserve"> 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4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left" w:pos="353"/>
              </w:tabs>
              <w:spacing w:line="288" w:lineRule="auto"/>
              <w:contextualSpacing/>
              <w:jc w:val="thaiDistribute"/>
              <w:rPr>
                <w:rFonts w:ascii="TH SarabunPSK" w:eastAsia="MS Mincho" w:hAnsi="TH SarabunPSK" w:cs="TH SarabunPSK"/>
                <w:spacing w:val="-6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spacing w:val="-6"/>
                <w:cs/>
                <w:lang w:eastAsia="ja-JP"/>
              </w:rPr>
              <w:t>11. 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  <w:tr w:rsidR="000A77F7" w:rsidRPr="00A83BBB" w:rsidTr="00E03F2D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left" w:pos="340"/>
              </w:tabs>
              <w:spacing w:line="288" w:lineRule="auto"/>
              <w:contextualSpacing/>
              <w:jc w:val="thaiDistribute"/>
              <w:rPr>
                <w:rFonts w:ascii="TH SarabunPSK" w:eastAsia="MS Mincho" w:hAnsi="TH SarabunPSK" w:cs="TH SarabunPSK"/>
                <w:spacing w:val="-6"/>
                <w:cs/>
                <w:lang w:eastAsia="ja-JP"/>
              </w:rPr>
            </w:pPr>
            <w:r w:rsidRPr="00A83BBB">
              <w:rPr>
                <w:rFonts w:ascii="TH SarabunPSK" w:eastAsia="MS Mincho" w:hAnsi="TH SarabunPSK" w:cs="TH SarabunPSK"/>
                <w:spacing w:val="-6"/>
                <w:cs/>
                <w:lang w:eastAsia="ja-JP"/>
              </w:rPr>
              <w:t xml:space="preserve">12. 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A83BBB">
              <w:rPr>
                <w:rFonts w:ascii="TH SarabunPSK" w:eastAsia="MS Mincho" w:hAnsi="TH SarabunPSK" w:cs="TH SarabunPSK"/>
                <w:cs/>
                <w:lang w:eastAsia="ja-JP"/>
              </w:rPr>
              <w:br/>
              <w:t>ไม่น้อยกว่า</w:t>
            </w:r>
            <w:r w:rsidRPr="00A83BBB">
              <w:rPr>
                <w:rFonts w:ascii="TH SarabunPSK" w:eastAsia="MS Mincho" w:hAnsi="TH SarabunPSK" w:cs="TH SarabunPSK"/>
                <w:spacing w:val="-6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F7" w:rsidRPr="00A83BBB" w:rsidRDefault="000A77F7" w:rsidP="000A77F7">
            <w:pPr>
              <w:tabs>
                <w:tab w:val="center" w:pos="4153"/>
                <w:tab w:val="right" w:pos="8306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A83BBB">
              <w:rPr>
                <w:rFonts w:ascii="TH SarabunPSK" w:hAnsi="TH SarabunPSK" w:cs="TH SarabunPSK"/>
              </w:rPr>
              <w:t>X</w:t>
            </w:r>
          </w:p>
        </w:tc>
      </w:tr>
    </w:tbl>
    <w:p w:rsidR="000A77F7" w:rsidRPr="004F1A56" w:rsidRDefault="000A77F7" w:rsidP="000A77F7">
      <w:pPr>
        <w:spacing w:line="288" w:lineRule="auto"/>
        <w:contextualSpacing/>
      </w:pPr>
    </w:p>
    <w:p w:rsidR="000A77F7" w:rsidRDefault="000A77F7" w:rsidP="000A77F7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4159B" w:rsidRDefault="0094159B" w:rsidP="000A77F7">
      <w:pPr>
        <w:spacing w:line="276" w:lineRule="auto"/>
        <w:contextualSpacing/>
      </w:pPr>
    </w:p>
    <w:p w:rsidR="0094159B" w:rsidRDefault="0094159B" w:rsidP="00654DA2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4DA2" w:rsidRDefault="00654DA2" w:rsidP="00654DA2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654DA2" w:rsidRPr="00EC5389" w:rsidRDefault="00654DA2" w:rsidP="00654DA2">
      <w:pPr>
        <w:spacing w:line="276" w:lineRule="auto"/>
        <w:jc w:val="center"/>
        <w:rPr>
          <w:rFonts w:ascii="TH SarabunPSK" w:hAnsi="TH SarabunPSK" w:cs="TH SarabunPSK"/>
          <w:b/>
          <w:bCs/>
        </w:rPr>
      </w:pPr>
    </w:p>
    <w:p w:rsidR="00654DA2" w:rsidRPr="00EE5417" w:rsidRDefault="00654DA2" w:rsidP="00654DA2">
      <w:pPr>
        <w:tabs>
          <w:tab w:val="left" w:pos="28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654DA2" w:rsidRPr="00EE5417" w:rsidRDefault="00654DA2" w:rsidP="00654DA2">
      <w:pPr>
        <w:tabs>
          <w:tab w:val="left" w:pos="700"/>
        </w:tabs>
        <w:spacing w:line="276" w:lineRule="auto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654DA2" w:rsidRPr="00EE5417" w:rsidRDefault="00654DA2" w:rsidP="00654DA2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EE5417">
        <w:rPr>
          <w:rFonts w:ascii="TH SarabunPSK" w:hAnsi="TH SarabunPSK" w:cs="TH SarabunPSK"/>
          <w:sz w:val="32"/>
          <w:szCs w:val="32"/>
          <w:cs/>
        </w:rPr>
        <w:t>และ/หรือ การปรึกษา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และการวิเคราะห์ผลการเรียนของนักศึกษา </w:t>
      </w:r>
    </w:p>
    <w:p w:rsidR="00654DA2" w:rsidRPr="00EE5417" w:rsidRDefault="00654DA2" w:rsidP="00654DA2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ทำโดยรวบรวมปัญหา/ข้อเสนอแนะเพื่อปรับปรุง และกำหนดประธาน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กรรมการประจำ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หลักสูตรและทีมผู้สอนนำไปปรับปรุงและรายงานผลต่อไป</w:t>
      </w:r>
    </w:p>
    <w:p w:rsidR="00654DA2" w:rsidRPr="00EE5417" w:rsidRDefault="00654DA2" w:rsidP="00654DA2">
      <w:pPr>
        <w:tabs>
          <w:tab w:val="left" w:pos="700"/>
        </w:tabs>
        <w:spacing w:line="276" w:lineRule="auto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654DA2" w:rsidRPr="00EE5417" w:rsidRDefault="00654DA2" w:rsidP="00654DA2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654DA2" w:rsidRPr="006B65FB" w:rsidRDefault="00654DA2" w:rsidP="00711BD1">
      <w:pPr>
        <w:pStyle w:val="af9"/>
        <w:numPr>
          <w:ilvl w:val="2"/>
          <w:numId w:val="10"/>
        </w:numPr>
        <w:tabs>
          <w:tab w:val="left" w:pos="1260"/>
        </w:tabs>
        <w:spacing w:line="276" w:lineRule="auto"/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B65FB">
        <w:rPr>
          <w:rFonts w:ascii="TH SarabunPSK" w:hAnsi="TH SarabunPSK" w:cs="TH SarabunPSK"/>
          <w:sz w:val="32"/>
          <w:szCs w:val="32"/>
          <w:cs/>
        </w:rPr>
        <w:t>วิชา</w:t>
      </w:r>
    </w:p>
    <w:p w:rsidR="00654DA2" w:rsidRPr="006B65FB" w:rsidRDefault="00654DA2" w:rsidP="00711BD1">
      <w:pPr>
        <w:pStyle w:val="af9"/>
        <w:numPr>
          <w:ilvl w:val="2"/>
          <w:numId w:val="10"/>
        </w:numPr>
        <w:tabs>
          <w:tab w:val="left" w:pos="1260"/>
        </w:tabs>
        <w:spacing w:line="276" w:lineRule="auto"/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การสังเกตการณ์ของ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6B65FB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>หลักสูตร/ประธานหลักสูตร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6B65FB">
        <w:rPr>
          <w:rFonts w:ascii="TH SarabunPSK" w:hAnsi="TH SarabunPSK" w:cs="TH SarabunPSK"/>
          <w:sz w:val="32"/>
          <w:szCs w:val="32"/>
          <w:cs/>
        </w:rPr>
        <w:t xml:space="preserve">ทีมผู้สอน </w:t>
      </w:r>
    </w:p>
    <w:p w:rsidR="00654DA2" w:rsidRPr="006B65FB" w:rsidRDefault="00654DA2" w:rsidP="00711BD1">
      <w:pPr>
        <w:pStyle w:val="af9"/>
        <w:numPr>
          <w:ilvl w:val="2"/>
          <w:numId w:val="10"/>
        </w:numPr>
        <w:tabs>
          <w:tab w:val="left" w:pos="1260"/>
        </w:tabs>
        <w:spacing w:line="276" w:lineRule="auto"/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</w:p>
    <w:p w:rsidR="00654DA2" w:rsidRPr="009D6386" w:rsidRDefault="00654DA2" w:rsidP="00654DA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4DA2" w:rsidRPr="00EE5417" w:rsidRDefault="00654DA2" w:rsidP="00654DA2">
      <w:pPr>
        <w:tabs>
          <w:tab w:val="left" w:pos="28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654DA2" w:rsidRPr="00EE5417" w:rsidRDefault="00654DA2" w:rsidP="00654DA2">
      <w:pPr>
        <w:spacing w:line="276" w:lineRule="auto"/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654DA2" w:rsidRPr="006B65FB" w:rsidRDefault="00654DA2" w:rsidP="00711BD1">
      <w:pPr>
        <w:pStyle w:val="af9"/>
        <w:numPr>
          <w:ilvl w:val="1"/>
          <w:numId w:val="11"/>
        </w:numPr>
        <w:tabs>
          <w:tab w:val="left" w:pos="700"/>
        </w:tabs>
        <w:spacing w:line="276" w:lineRule="auto"/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น</w:t>
      </w:r>
      <w:r w:rsidRPr="006B65FB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6B65FB">
        <w:rPr>
          <w:rFonts w:ascii="TH SarabunPSK" w:hAnsi="TH SarabunPSK" w:cs="TH SarabunPSK"/>
          <w:sz w:val="32"/>
          <w:szCs w:val="32"/>
          <w:cs/>
        </w:rPr>
        <w:t>ศ</w:t>
      </w:r>
      <w:r w:rsidRPr="006B65FB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6B65FB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654DA2" w:rsidRPr="00EE5417" w:rsidRDefault="00654DA2" w:rsidP="00711BD1">
      <w:pPr>
        <w:numPr>
          <w:ilvl w:val="1"/>
          <w:numId w:val="11"/>
        </w:numPr>
        <w:tabs>
          <w:tab w:val="num" w:pos="700"/>
        </w:tabs>
        <w:spacing w:line="276" w:lineRule="auto"/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654DA2" w:rsidRPr="00EE5417" w:rsidRDefault="00654DA2" w:rsidP="00711BD1">
      <w:pPr>
        <w:numPr>
          <w:ilvl w:val="1"/>
          <w:numId w:val="11"/>
        </w:numPr>
        <w:tabs>
          <w:tab w:val="num" w:pos="700"/>
        </w:tabs>
        <w:spacing w:line="276" w:lineRule="auto"/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654DA2" w:rsidRPr="009D6386" w:rsidRDefault="00654DA2" w:rsidP="00654DA2">
      <w:pPr>
        <w:spacing w:line="276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54DA2" w:rsidRPr="00EE5417" w:rsidRDefault="00654DA2" w:rsidP="00654DA2">
      <w:pPr>
        <w:tabs>
          <w:tab w:val="left" w:pos="28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654DA2" w:rsidRDefault="00654DA2" w:rsidP="00654DA2">
      <w:pPr>
        <w:spacing w:line="276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ตามตังบ่งชี้ในหมวดที่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654DA2" w:rsidRPr="00F66D88" w:rsidRDefault="00654DA2" w:rsidP="00654DA2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54DA2" w:rsidRPr="00EE5417" w:rsidRDefault="00654DA2" w:rsidP="00654DA2">
      <w:pPr>
        <w:tabs>
          <w:tab w:val="left" w:pos="28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654DA2" w:rsidRDefault="00654DA2" w:rsidP="00654DA2">
      <w:pPr>
        <w:tabs>
          <w:tab w:val="left" w:pos="700"/>
        </w:tabs>
        <w:spacing w:line="276" w:lineRule="auto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และจาก มคอ.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7</w:t>
      </w:r>
    </w:p>
    <w:p w:rsidR="00654DA2" w:rsidRDefault="00654DA2" w:rsidP="00654DA2">
      <w:pPr>
        <w:tabs>
          <w:tab w:val="left" w:pos="700"/>
        </w:tabs>
        <w:spacing w:line="27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654DA2" w:rsidRPr="00AC78D1" w:rsidRDefault="00654DA2" w:rsidP="00654DA2">
      <w:pPr>
        <w:tabs>
          <w:tab w:val="left" w:pos="700"/>
        </w:tabs>
        <w:spacing w:line="27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เสนอการปรับป</w:t>
      </w:r>
      <w:r>
        <w:rPr>
          <w:rFonts w:ascii="TH SarabunPSK" w:hAnsi="TH SarabunPSK" w:cs="TH SarabunPSK"/>
          <w:sz w:val="32"/>
          <w:szCs w:val="32"/>
          <w:cs/>
        </w:rPr>
        <w:t xml:space="preserve">รุงหลักสูตรและแผนกลยุทธ์ </w:t>
      </w:r>
    </w:p>
    <w:p w:rsidR="00735BCD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-765810</wp:posOffset>
                </wp:positionV>
                <wp:extent cx="912495" cy="414655"/>
                <wp:effectExtent l="5080" t="5715" r="6350" b="8255"/>
                <wp:wrapNone/>
                <wp:docPr id="6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588AE" id="Rectangle 44" o:spid="_x0000_s1026" style="position:absolute;margin-left:370.9pt;margin-top:-60.3pt;width:71.85pt;height: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" fillcolor="white [3212]" strokecolor="white [3212]"/>
            </w:pict>
          </mc:Fallback>
        </mc:AlternateConten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6B65FB" w:rsidRDefault="00735BCD" w:rsidP="00735BC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5846B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735BCD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7E06B" id="Rectangle 4" o:spid="_x0000_s1026" style="position:absolute;margin-left:369.75pt;margin-top:-53.25pt;width:65.25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74D15" id="Rectangle 103" o:spid="_x0000_s1026" style="position:absolute;margin-left:351.3pt;margin-top:-54.4pt;width:101.7pt;height:4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</w:p>
    <w:p w:rsidR="00735BCD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EB291" id="Rectangle 63" o:spid="_x0000_s1026" style="position:absolute;margin-left:393.1pt;margin-top:-58.5pt;width:50.9pt;height:39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FBD5E" id="Rectangle 104" o:spid="_x0000_s1026" style="position:absolute;margin-left:362.2pt;margin-top:-59.6pt;width:101.7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5B84" w:rsidRDefault="00A95B84" w:rsidP="001F1D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EE5417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57</w:t>
      </w: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1D0E" w:rsidRDefault="001F1D0E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1D0E" w:rsidRDefault="001F1D0E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spacing w:line="252" w:lineRule="auto"/>
        <w:jc w:val="center"/>
        <w:rPr>
          <w:noProof/>
        </w:rPr>
      </w:pPr>
    </w:p>
    <w:p w:rsidR="00735BCD" w:rsidRDefault="00735BCD" w:rsidP="00735BCD">
      <w:pPr>
        <w:spacing w:line="252" w:lineRule="auto"/>
        <w:jc w:val="center"/>
        <w:rPr>
          <w:noProof/>
        </w:rPr>
      </w:pPr>
      <w:r w:rsidRPr="009D721E"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-298450</wp:posOffset>
            </wp:positionV>
            <wp:extent cx="974725" cy="1064895"/>
            <wp:effectExtent l="19050" t="0" r="0" b="0"/>
            <wp:wrapThrough wrapText="bothSides">
              <wp:wrapPolygon edited="0">
                <wp:start x="-422" y="0"/>
                <wp:lineTo x="-422" y="21252"/>
                <wp:lineTo x="21530" y="21252"/>
                <wp:lineTo x="21530" y="0"/>
                <wp:lineTo x="-422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BCD" w:rsidRDefault="00735BCD" w:rsidP="00735BCD">
      <w:pPr>
        <w:spacing w:line="252" w:lineRule="auto"/>
        <w:jc w:val="center"/>
        <w:rPr>
          <w:noProof/>
        </w:rPr>
      </w:pPr>
    </w:p>
    <w:p w:rsidR="00735BCD" w:rsidRDefault="00735BCD" w:rsidP="00735BCD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35BCD" w:rsidRPr="00194DC2" w:rsidRDefault="00735BCD" w:rsidP="00735BCD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735BCD" w:rsidRPr="00F6716E" w:rsidRDefault="00735BCD" w:rsidP="00A95B84">
      <w:pPr>
        <w:spacing w:line="31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735BCD" w:rsidRPr="00F6716E" w:rsidRDefault="00735BCD" w:rsidP="00A95B84">
      <w:pPr>
        <w:spacing w:line="31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735BCD" w:rsidRPr="00F6716E" w:rsidRDefault="00735BCD" w:rsidP="00A95B84">
      <w:pPr>
        <w:spacing w:line="31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</w:p>
    <w:p w:rsidR="00735BCD" w:rsidRPr="00F6716E" w:rsidRDefault="00735BCD" w:rsidP="00A95B84">
      <w:pPr>
        <w:spacing w:line="31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735BCD" w:rsidRPr="00F6716E" w:rsidRDefault="00735BCD" w:rsidP="00A95B84">
      <w:pPr>
        <w:tabs>
          <w:tab w:val="left" w:pos="900"/>
        </w:tabs>
        <w:spacing w:line="31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18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แห่งพระราชบัญญัติมหาวิทยาลัยราชภัฏ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และโดยมติสภามหาวิทยาลัย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735BCD" w:rsidRPr="00F6716E" w:rsidRDefault="00735BCD" w:rsidP="00A95B84">
      <w:pPr>
        <w:tabs>
          <w:tab w:val="left" w:pos="900"/>
          <w:tab w:val="left" w:pos="1560"/>
        </w:tabs>
        <w:spacing w:line="31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735BCD" w:rsidRPr="005E12D9" w:rsidRDefault="00735BCD" w:rsidP="00A95B84">
      <w:pPr>
        <w:tabs>
          <w:tab w:val="left" w:pos="900"/>
          <w:tab w:val="left" w:pos="1560"/>
        </w:tabs>
        <w:spacing w:line="31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735BCD" w:rsidRPr="00F6716E" w:rsidRDefault="00735BCD" w:rsidP="00A95B84">
      <w:pPr>
        <w:tabs>
          <w:tab w:val="left" w:pos="900"/>
          <w:tab w:val="left" w:pos="1560"/>
        </w:tabs>
        <w:spacing w:line="31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A8297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735BCD" w:rsidRPr="007F240A" w:rsidRDefault="00735BCD" w:rsidP="00A95B84">
      <w:pPr>
        <w:spacing w:line="31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F240A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735BCD" w:rsidRPr="005E12D9" w:rsidRDefault="00735BCD" w:rsidP="00A95B84">
      <w:pPr>
        <w:spacing w:line="31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735BCD" w:rsidRPr="005E12D9" w:rsidRDefault="00735BCD" w:rsidP="00A95B84">
      <w:pPr>
        <w:spacing w:line="31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P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735BCD" w:rsidRPr="007F240A" w:rsidRDefault="00735BCD" w:rsidP="00A95B84">
      <w:pPr>
        <w:spacing w:line="31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735BCD" w:rsidRDefault="00735BCD" w:rsidP="00A95B84">
      <w:pPr>
        <w:spacing w:line="31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735BC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คณะหรือหน่วยงานที่มีหลักสูตรระดับอนุปริญญาหรือปริญญาตรีที่นักศึกษาสังกัด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735BCD" w:rsidRPr="0058233C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ของคณะ</w:t>
      </w:r>
      <w:r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</w:p>
    <w:p w:rsidR="00735BCD" w:rsidRPr="0058233C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92AE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“คณะกรรมการวิชาการ” หมายความว่า คณะกรรมการวิชาการมหาวิทยาลัย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735BCD" w:rsidRPr="005E12D9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735BC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 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735BCD" w:rsidRPr="00502181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735BC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735BCD" w:rsidRPr="00134B9C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134B9C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735BC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C3615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735BCD" w:rsidRPr="007E5C77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735BCD" w:rsidRPr="00800EB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00EB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ภาคการศึกษาปกติ” หมายความว่า 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และภาคการศึกษาที่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2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ที่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การจัดการศึกษาไม่น้อยกว่า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15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สัปดาห์</w:t>
      </w:r>
    </w:p>
    <w:p w:rsidR="00735BCD" w:rsidRPr="007E4CC7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2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AE369F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735BC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วิชาต่างๆ ที่เปิดสอนในระดับอนุปริญญา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735BCD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      แต่ละรายวิชา</w:t>
      </w:r>
    </w:p>
    <w:p w:rsidR="00735BCD" w:rsidRPr="004943B4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735BCD" w:rsidRPr="004943B4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จากการศึกษานอกระบบ การศึกษาตามอัธยาศัย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การฝึกอาชีพหรือจากประสบการณ์การทำงานมาใช้ โดยไม่ต้องศึกษารายวิชาหรือชุดวิชาใดวิชาหนึ่งในหลักสูตรของมหาวิทยาลัย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735BCD" w:rsidRPr="00F6716E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“แฟ้มสะสมงาน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>ortfolio)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 เอกสารหลักฐานที่แสดงว่ามีความรู้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735BCD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      ในข้อบังคับนี้ หรือซึ่งขัดแย้งกับข้อบังคับนี้ ให้ใช้ข้อบังคับนี้แทน</w:t>
      </w:r>
    </w:p>
    <w:p w:rsidR="00735BCD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735BCD" w:rsidRDefault="00735BCD" w:rsidP="00A95B84">
      <w:pPr>
        <w:spacing w:line="312" w:lineRule="auto"/>
        <w:ind w:right="26"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735BCD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35BCD" w:rsidRPr="00A639B6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39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p w:rsidR="00735BCD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ระบบการบริหารงานวิชาการ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6.1 สภาวิชาการ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6.2 คณะกรรมการวิชาการ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6.3 คณะกรรมการวิชาการคณะ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6.4 คณะกรรมการประจำหลักสูตร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6.5 อาจารย์ที่ปรึกษา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9.3</w:t>
      </w:r>
      <w:r w:rsidRPr="003C634F">
        <w:rPr>
          <w:rFonts w:ascii="TH SarabunPSK" w:hAnsi="TH SarabunPSK" w:cs="TH SarabunPSK"/>
          <w:color w:val="538135" w:themeColor="accent6" w:themeShade="BF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นายทะเบียน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เป็นกรรมการ</w:t>
      </w:r>
    </w:p>
    <w:p w:rsidR="00735BCD" w:rsidRPr="003C634F" w:rsidRDefault="00735BCD" w:rsidP="00A95B84">
      <w:pPr>
        <w:spacing w:line="312" w:lineRule="auto"/>
        <w:ind w:firstLine="14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9.5 รองผู้อำนวยการสำนักส่งเสริมวิชาการและงานทะเบียน จำนวน 1 คน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เป็นกรรมการและผู้ช่วยเลขานุการ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จัดการศึกษาก่อนนำเสนอสภาวิชาการ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10.4 พิจารณากลั่นกรองแผนการรับนักศึกษา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10.5 พิจารณากลั่นกรองผู้สำเร็จการศึกษา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735BCD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735BCD" w:rsidRPr="003C634F" w:rsidRDefault="00735BCD" w:rsidP="00A95B84">
      <w:pPr>
        <w:tabs>
          <w:tab w:val="left" w:pos="900"/>
        </w:tabs>
        <w:spacing w:line="312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11.1 คณบดี เป็นประธาน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735BCD" w:rsidRPr="003C634F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18" w:tgtFrame="_blank" w:history="1">
        <w:r w:rsidRPr="003C634F">
          <w:rPr>
            <w:rStyle w:val="aff1"/>
            <w:rFonts w:ascii="TH SarabunPSK" w:hAnsi="TH SarabunPSK" w:cs="TH SarabunPSK"/>
            <w:color w:val="000000" w:themeColor="text1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1"/>
            <w:rFonts w:ascii="TH SarabunPSK" w:hAnsi="TH SarabunPSK" w:cs="TH SarabunPSK"/>
            <w:color w:val="000000" w:themeColor="text1"/>
            <w:spacing w:val="-8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(มคอ. 7) ทุกสาขาวิชา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12.4 พิจารณากลั่นกรองอัตรากำลังผู้สอน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12.8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12.10 ปฏิบัติหน้าที่ตามที่คณบดีมอบหมาย</w:t>
      </w:r>
    </w:p>
    <w:p w:rsidR="00735BCD" w:rsidRPr="003C634F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735BCD" w:rsidRPr="003C634F" w:rsidRDefault="00735BCD" w:rsidP="00A95B84">
      <w:pPr>
        <w:spacing w:line="288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35BCD" w:rsidRPr="003C634F" w:rsidRDefault="00735BCD" w:rsidP="00A95B84">
      <w:pPr>
        <w:spacing w:line="288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735BCD" w:rsidRPr="003C634F" w:rsidRDefault="00735BCD" w:rsidP="00A95B84">
      <w:pPr>
        <w:spacing w:line="288" w:lineRule="auto"/>
        <w:ind w:firstLine="1622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 และ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14.3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19" w:tgtFrame="_blank" w:history="1">
        <w:r w:rsidRPr="003C634F">
          <w:rPr>
            <w:rStyle w:val="aff1"/>
            <w:rFonts w:ascii="TH SarabunPSK" w:hAnsi="TH SarabunPSK" w:cs="TH SarabunPSK"/>
            <w:color w:val="000000" w:themeColor="text1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1"/>
            <w:rFonts w:ascii="TH SarabunPSK" w:hAnsi="TH SarabunPSK" w:cs="TH SarabunPSK"/>
            <w:color w:val="000000" w:themeColor="text1"/>
            <w:spacing w:val="-10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(มคอ. 7)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ทุกสาขาวิชา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14.5  เสนอขอแต่งตั้งอาจารย์พิเศษ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14.8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14.11 ปฏิบัติหน้าที่ตามที่คณบดีมอบหมาย</w:t>
      </w:r>
    </w:p>
    <w:p w:rsidR="00735BCD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735BCD" w:rsidRPr="003C634F" w:rsidRDefault="00735BCD" w:rsidP="00A95B84">
      <w:pPr>
        <w:spacing w:line="288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35BCD" w:rsidRPr="003C634F" w:rsidRDefault="00735BCD" w:rsidP="00A95B84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2</w:t>
      </w:r>
    </w:p>
    <w:p w:rsidR="00735BCD" w:rsidRPr="003C634F" w:rsidRDefault="00735BCD" w:rsidP="00A95B84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ระบบการจัดการศึกษา</w:t>
      </w:r>
    </w:p>
    <w:p w:rsidR="00735BCD" w:rsidRPr="003C634F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แต่ละภาคการศึกษา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735BCD" w:rsidRPr="003C634F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3C634F">
        <w:rPr>
          <w:rFonts w:ascii="TH SarabunPSK" w:hAnsi="TH SarabunPSK" w:cs="TH SarabunPSK"/>
          <w:sz w:val="32"/>
          <w:szCs w:val="32"/>
          <w:cs/>
        </w:rPr>
        <w:br/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18.2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18.5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3C634F">
        <w:rPr>
          <w:rFonts w:ascii="TH SarabunPSK" w:hAnsi="TH SarabunPSK" w:cs="TH SarabunPSK"/>
          <w:sz w:val="32"/>
          <w:szCs w:val="32"/>
        </w:rPr>
        <w:t>(Module Education)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18.7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3C634F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735BCD" w:rsidRPr="003C634F" w:rsidRDefault="00735BCD" w:rsidP="00A95B84">
      <w:pPr>
        <w:tabs>
          <w:tab w:val="left" w:pos="19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3C634F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18.9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3C634F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3C634F">
        <w:rPr>
          <w:rFonts w:ascii="TH SarabunPSK" w:hAnsi="TH SarabunPSK" w:cs="TH SarabunPSK"/>
          <w:sz w:val="32"/>
          <w:szCs w:val="32"/>
        </w:rPr>
        <w:t>(The Second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</w:rPr>
        <w:t>Bachelor’s Degree Program)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735BCD" w:rsidRPr="003C634F" w:rsidRDefault="00735BCD" w:rsidP="00A95B84">
      <w:pPr>
        <w:tabs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3C634F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35BCD" w:rsidRPr="003C634F" w:rsidRDefault="00735BCD" w:rsidP="00A95B84">
      <w:pPr>
        <w:spacing w:line="30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3</w:t>
      </w:r>
    </w:p>
    <w:p w:rsidR="00735BCD" w:rsidRPr="003C634F" w:rsidRDefault="00735BCD" w:rsidP="00A95B84">
      <w:pPr>
        <w:spacing w:line="30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หลักสูตรการศึกษาและระยะเวลาการศึกษา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19 หลักสูตรการศึกษาจัดไว้ 2 ระดับ ดังนี้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90 หน่วยกิต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120 หน่วยกิต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150 หน่วยกิต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ตลอดหลักสูตร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72 หน่วยกิต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735BCD" w:rsidRPr="00295531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20.1.1 หลักสูตรระดับอนุปริญญา ใช้เวลาในการศึกษาไม่น้อยกว่า 5 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735BCD" w:rsidRPr="00295531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5BCD" w:rsidRPr="003C634F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4</w:t>
      </w:r>
    </w:p>
    <w:p w:rsidR="00735BCD" w:rsidRPr="003C634F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735BCD" w:rsidRPr="003C634F" w:rsidRDefault="00735BCD" w:rsidP="00A95B84">
      <w:pPr>
        <w:spacing w:line="300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23.1 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 </w:t>
      </w:r>
    </w:p>
    <w:p w:rsidR="00735BCD" w:rsidRPr="003C634F" w:rsidRDefault="00735BCD" w:rsidP="00A95B84">
      <w:pPr>
        <w:spacing w:line="300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735BCD" w:rsidRPr="003C634F" w:rsidRDefault="00735BCD" w:rsidP="00A95B84">
      <w:pPr>
        <w:spacing w:line="300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735BCD" w:rsidRPr="003C634F" w:rsidRDefault="00735BCD" w:rsidP="00A95B84">
      <w:pPr>
        <w:spacing w:line="300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735BCD" w:rsidRPr="003C634F" w:rsidRDefault="00735BCD" w:rsidP="00A95B84">
      <w:pPr>
        <w:spacing w:line="300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35BCD" w:rsidRPr="003C634F" w:rsidRDefault="00735BCD" w:rsidP="00A95B84">
      <w:pPr>
        <w:spacing w:line="30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5</w:t>
      </w:r>
    </w:p>
    <w:p w:rsidR="00735BCD" w:rsidRPr="005B33F9" w:rsidRDefault="00735BCD" w:rsidP="005B33F9">
      <w:pPr>
        <w:spacing w:line="30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24 การขึ้นทะเบียนเป็นนักศึกษา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25.1 นักศึกษาเต็มเวลา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นักศึกษาที่</w:t>
      </w:r>
      <w:r w:rsidRPr="003C634F">
        <w:rPr>
          <w:rFonts w:ascii="TH SarabunPSK" w:hAnsi="TH SarabunPSK" w:cs="TH SarabunPSK"/>
          <w:sz w:val="32"/>
          <w:szCs w:val="32"/>
          <w:cs/>
        </w:rPr>
        <w:t>มีการลงทะเบียนเรียน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735BCD" w:rsidRPr="003C634F" w:rsidRDefault="00735BCD" w:rsidP="00A95B84">
      <w:pPr>
        <w:tabs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25.2 นักศึกษาไม่เต็มเวลา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หมายถึง นักศึกษาที่มี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การลงทะเบียนเรียน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26 การลงทะเบียนเรียน</w:t>
      </w:r>
    </w:p>
    <w:p w:rsidR="00735BCD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26.1 นักศึกษาต้องลงทะเบียนและชำระเงินตามที่มหาวิทยาลัยกำหนดในแต่ละ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  <w:t>ภาคการศึกษา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หากพ้นกำหนดถือว่าพ้นสภาพการเป็นนักศึกษา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เว้นแต่มีการชำระเงินเพื่อรักษาสภาพ</w:t>
      </w:r>
    </w:p>
    <w:p w:rsidR="00735BCD" w:rsidRPr="003C634F" w:rsidRDefault="00735BCD" w:rsidP="00A95B84">
      <w:pPr>
        <w:spacing w:line="300" w:lineRule="auto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นักศึกษา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และภาคฤดูร้อนไม่เกิน 9 หน่วยกิต สำหรับภาคการศึกษาที่นักศึกษาออกฝึกประสบการณ์วิชาชีพหรือสหกิจศึกษา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ทั้งนี้ให้คณบดี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735BCD" w:rsidRPr="003C634F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 แต่ไม่เกิน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12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ในกรณีมีความจำเป็นอาจจัดเวลาการเรียนการสอน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735BCD" w:rsidRPr="00C41361" w:rsidRDefault="00735BCD" w:rsidP="00A95B84">
      <w:pPr>
        <w:tabs>
          <w:tab w:val="left" w:pos="1620"/>
        </w:tabs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41361">
        <w:rPr>
          <w:rFonts w:ascii="TH SarabunPSK" w:hAnsi="TH SarabunPSK" w:cs="TH SarabunPSK"/>
          <w:sz w:val="32"/>
          <w:szCs w:val="32"/>
          <w:cs/>
        </w:rPr>
        <w:t>นักศึกษาที่เรียน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แบบ</w:t>
      </w:r>
      <w:r w:rsidRPr="00C41361">
        <w:rPr>
          <w:rFonts w:ascii="TH SarabunPSK" w:hAnsi="TH SarabunPSK" w:cs="TH SarabunPSK"/>
          <w:sz w:val="32"/>
          <w:szCs w:val="32"/>
          <w:cs/>
        </w:rPr>
        <w:t>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735BCD" w:rsidRPr="00C41361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3.1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วิชาที่กำหนดไว้ในแผนการศึกษาที่หลักสูตรให้เปิดสอนในภาคฤดูร้อน</w:t>
      </w:r>
      <w:r w:rsidRPr="00C41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และจะต้องมีนักศึกษาลงทะเบียนเรียนไม่น้อยกว่า 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คน</w:t>
      </w:r>
    </w:p>
    <w:p w:rsidR="00735BCD" w:rsidRPr="00C41361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3.2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วิชาในหมวดวิชาศึกษาทั่วไปและหมวดวิชาเฉพาะ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735BCD" w:rsidRPr="00C41361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3.3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วิชาในหมวดวิชาเลือกเสรี ให้เปิดสอนได้ตามความจำเป็น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โดยความเห็นชอบของมหาวิทยาลัย</w:t>
      </w:r>
    </w:p>
    <w:p w:rsidR="00735BCD" w:rsidRPr="00C41361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3.4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วิชาที่ต้องศึกษาเป็นภาคการศึกษาสุดท้าย เพื่อให้ครบตามโครงสร้างหลักสูตร</w:t>
      </w:r>
    </w:p>
    <w:p w:rsidR="00735BCD" w:rsidRPr="003C634F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3.5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วิชาอื่นๆ ตามที่มหาวิทยาลัยกำหนด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26.6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 ปริญญา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(Pre-requisite)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28 การลงทะเบียนเรียนซ้ำหรือเรียนแทน</w:t>
      </w:r>
    </w:p>
    <w:p w:rsidR="00735BCD" w:rsidRPr="003C634F" w:rsidRDefault="00735BCD" w:rsidP="00A95B84">
      <w:pPr>
        <w:tabs>
          <w:tab w:val="left" w:pos="1440"/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3C634F">
        <w:rPr>
          <w:rFonts w:ascii="TH SarabunPSK" w:hAnsi="TH SarabunPSK" w:cs="TH SarabunPSK"/>
          <w:sz w:val="32"/>
          <w:szCs w:val="32"/>
        </w:rPr>
        <w:t>D</w:t>
      </w:r>
      <w:r w:rsidRPr="003C634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โดย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735BCD" w:rsidRPr="003C634F" w:rsidRDefault="00735BCD" w:rsidP="00A95B84">
      <w:pPr>
        <w:tabs>
          <w:tab w:val="left" w:pos="1440"/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28.2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</w:t>
      </w:r>
      <w:r w:rsidRPr="003C634F">
        <w:rPr>
          <w:rFonts w:ascii="TH SarabunPSK" w:hAnsi="TH SarabunPSK" w:cs="TH SarabunPSK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>NP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3C634F">
        <w:rPr>
          <w:rFonts w:ascii="TH SarabunPSK" w:hAnsi="TH SarabunPSK" w:cs="TH SarabunPSK"/>
          <w:sz w:val="32"/>
          <w:szCs w:val="32"/>
        </w:rPr>
        <w:t xml:space="preserve"> D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P </w:t>
      </w:r>
    </w:p>
    <w:p w:rsidR="00735BCD" w:rsidRPr="003C634F" w:rsidRDefault="00735BCD" w:rsidP="00A95B84">
      <w:pPr>
        <w:tabs>
          <w:tab w:val="left" w:pos="1440"/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735BCD" w:rsidRPr="003C634F" w:rsidRDefault="00735BCD" w:rsidP="00A95B84">
      <w:pPr>
        <w:tabs>
          <w:tab w:val="left" w:pos="1440"/>
          <w:tab w:val="left" w:pos="19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29 การลงทะเบียนเรียนรายวิชาโดยไม่นับหน่วยกิต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(Audit)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หน่วยกิตในภาคการศึกษาและหน่วยกิตตามหลักสูตร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จากอาจารย์ผู้สอนรายวิชานั้น 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735BCD" w:rsidRPr="003C634F" w:rsidRDefault="00735BCD" w:rsidP="00A95B84">
      <w:pPr>
        <w:shd w:val="clear" w:color="auto" w:fill="FFFFFF"/>
        <w:spacing w:line="300" w:lineRule="auto"/>
        <w:ind w:firstLine="1575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3C634F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735BCD" w:rsidRPr="003C634F" w:rsidRDefault="00735BCD" w:rsidP="00A95B84">
      <w:pPr>
        <w:shd w:val="clear" w:color="auto" w:fill="FFFFFF"/>
        <w:spacing w:line="300" w:lineRule="auto"/>
        <w:ind w:firstLine="16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3C634F">
        <w:rPr>
          <w:rFonts w:ascii="TH SarabunPSK" w:eastAsia="Times New Roman" w:hAnsi="TH SarabunPSK" w:cs="TH SarabunPSK"/>
          <w:sz w:val="32"/>
          <w:szCs w:val="32"/>
        </w:rPr>
        <w:t> 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735BCD" w:rsidRPr="003C634F" w:rsidRDefault="00735BCD" w:rsidP="00A95B84">
      <w:pPr>
        <w:shd w:val="clear" w:color="auto" w:fill="FFFFFF"/>
        <w:spacing w:line="300" w:lineRule="auto"/>
        <w:ind w:firstLine="16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735BCD" w:rsidRPr="003C634F" w:rsidRDefault="00735BCD" w:rsidP="00A95B84">
      <w:pPr>
        <w:shd w:val="clear" w:color="auto" w:fill="FFFFFF"/>
        <w:spacing w:line="300" w:lineRule="auto"/>
        <w:ind w:firstLine="16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735BCD" w:rsidRPr="003C634F" w:rsidRDefault="00735BCD" w:rsidP="00A95B84">
      <w:pPr>
        <w:shd w:val="clear" w:color="auto" w:fill="FFFFFF"/>
        <w:spacing w:line="312" w:lineRule="auto"/>
        <w:ind w:firstLine="1627"/>
        <w:contextualSpacing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แต่จำนวนหน่วยกิต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32 การลงทะเบียนเพื่อรักษาสภาพนักศึกษา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                 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3 สัปดาห์แรก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12" w:lineRule="auto"/>
        <w:ind w:firstLine="90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ข้อ 33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การวัดผลและการประเมินผลการศึกษารายวิชา ให้เป็นไปตามหมวด 7 การวัดและ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735BCD" w:rsidRPr="003C634F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6</w:t>
      </w:r>
    </w:p>
    <w:p w:rsidR="00735BCD" w:rsidRPr="003C634F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34 การเรียน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CB5E37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ก่อนการสอบ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NP</w:t>
      </w:r>
    </w:p>
    <w:p w:rsidR="00735BCD" w:rsidRPr="003C634F" w:rsidRDefault="00735BCD" w:rsidP="00A95B84">
      <w:pPr>
        <w:tabs>
          <w:tab w:val="left" w:pos="993"/>
        </w:tabs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35 การฝึกประสบการณ์วิชาชีพ สหกิจศึกษา</w:t>
      </w:r>
    </w:p>
    <w:p w:rsidR="00735BCD" w:rsidRPr="003C634F" w:rsidRDefault="00735BCD" w:rsidP="00A95B84">
      <w:pPr>
        <w:tabs>
          <w:tab w:val="left" w:pos="993"/>
        </w:tabs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ถ้าผู้ใดปฏิบัติไม่ครบถ้วน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ให้ถือว่าการศึกษายังไม่สมบูรณ์</w:t>
      </w:r>
    </w:p>
    <w:p w:rsidR="00735BCD" w:rsidRPr="003C634F" w:rsidRDefault="00735BCD" w:rsidP="00A95B84">
      <w:pPr>
        <w:tabs>
          <w:tab w:val="left" w:pos="993"/>
        </w:tabs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735BCD" w:rsidRPr="003C634F" w:rsidRDefault="00735BCD" w:rsidP="00A95B84">
      <w:pPr>
        <w:tabs>
          <w:tab w:val="left" w:pos="993"/>
        </w:tabs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5BCD" w:rsidRPr="00C41361" w:rsidRDefault="00735BCD" w:rsidP="00A95B84">
      <w:pPr>
        <w:tabs>
          <w:tab w:val="left" w:pos="993"/>
        </w:tabs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หมวด </w:t>
      </w:r>
      <w:r w:rsidRPr="003C634F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7</w:t>
      </w:r>
    </w:p>
    <w:p w:rsidR="00735BCD" w:rsidRPr="003C634F" w:rsidRDefault="00735BCD" w:rsidP="00A95B84">
      <w:pPr>
        <w:tabs>
          <w:tab w:val="left" w:pos="993"/>
        </w:tabs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การวัดและการประเมินผล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735BCD" w:rsidRPr="003C634F" w:rsidRDefault="00735BCD" w:rsidP="00A95B84">
      <w:pPr>
        <w:spacing w:line="312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36.1 ระบบมีค่าระดับคะแนน แบ่งเป็น 8 ระดับ</w:t>
      </w:r>
    </w:p>
    <w:p w:rsidR="00735BCD" w:rsidRPr="003C634F" w:rsidRDefault="00735BCD" w:rsidP="00A95B84">
      <w:pPr>
        <w:spacing w:line="312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6242" w:type="dxa"/>
        <w:tblInd w:w="2088" w:type="dxa"/>
        <w:tblLook w:val="04A0" w:firstRow="1" w:lastRow="0" w:firstColumn="1" w:lastColumn="0" w:noHBand="0" w:noVBand="1"/>
      </w:tblPr>
      <w:tblGrid>
        <w:gridCol w:w="1706"/>
        <w:gridCol w:w="2551"/>
        <w:gridCol w:w="1985"/>
      </w:tblGrid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ค่าระดับคะแนน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Fairly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735BCD" w:rsidRPr="003C634F" w:rsidTr="00735BCD">
        <w:tc>
          <w:tcPr>
            <w:tcW w:w="1706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551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985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735BCD" w:rsidRDefault="00735BCD" w:rsidP="00A95B84">
      <w:pPr>
        <w:spacing w:line="312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5BCD" w:rsidRDefault="00735BCD" w:rsidP="00A95B84">
      <w:pPr>
        <w:spacing w:line="312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“D”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“D”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</w:t>
      </w:r>
    </w:p>
    <w:p w:rsidR="00735BCD" w:rsidRDefault="00735BCD" w:rsidP="00A95B84">
      <w:pPr>
        <w:spacing w:line="312" w:lineRule="auto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คะแนนต่ำกว่า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“C”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A95B84" w:rsidRPr="003C634F" w:rsidRDefault="00A95B84" w:rsidP="00A95B84">
      <w:pPr>
        <w:spacing w:line="312" w:lineRule="auto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</w:p>
    <w:p w:rsidR="00735BCD" w:rsidRPr="003C634F" w:rsidRDefault="00735BCD" w:rsidP="00A95B84">
      <w:pPr>
        <w:spacing w:line="312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735BCD" w:rsidRPr="003C634F" w:rsidRDefault="00735BCD" w:rsidP="00A95B84">
      <w:pPr>
        <w:spacing w:line="312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7123" w:type="dxa"/>
        <w:tblInd w:w="1242" w:type="dxa"/>
        <w:tblLook w:val="04A0" w:firstRow="1" w:lastRow="0" w:firstColumn="1" w:lastColumn="0" w:noHBand="0" w:noVBand="1"/>
      </w:tblPr>
      <w:tblGrid>
        <w:gridCol w:w="2410"/>
        <w:gridCol w:w="4713"/>
      </w:tblGrid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ind w:left="-108" w:right="-108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PD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(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Pass with Distinction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 (Withdraw)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of Credits)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Incomplete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735BCD" w:rsidRPr="003C634F" w:rsidTr="00735BCD">
        <w:tc>
          <w:tcPr>
            <w:tcW w:w="2410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Au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713" w:type="dxa"/>
          </w:tcPr>
          <w:p w:rsidR="00735BCD" w:rsidRPr="003C634F" w:rsidRDefault="00735BCD" w:rsidP="00A95B84">
            <w:pPr>
              <w:spacing w:line="312" w:lineRule="auto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735BCD" w:rsidRPr="003C634F" w:rsidRDefault="00735BCD" w:rsidP="00A95B84">
      <w:pPr>
        <w:spacing w:line="312" w:lineRule="auto"/>
        <w:ind w:firstLine="153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35BCD" w:rsidRPr="003C634F" w:rsidRDefault="00735BCD" w:rsidP="00A95B84">
      <w:pPr>
        <w:spacing w:line="312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หน่วยกิต</w:t>
      </w:r>
    </w:p>
    <w:p w:rsidR="00735BCD" w:rsidRPr="003C634F" w:rsidRDefault="00735BCD" w:rsidP="00A95B84">
      <w:pPr>
        <w:spacing w:line="312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กรณีรายวิชา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NP)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37.1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Au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Audit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37.2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Withdraw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Transfer of Credits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735BCD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37.4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Incomplete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จะต้องดำเนินการขอรับการประเมินผลเพื่อ</w:t>
      </w:r>
    </w:p>
    <w:p w:rsidR="00735BCD" w:rsidRPr="003C634F" w:rsidRDefault="00735BCD" w:rsidP="00A95B84">
      <w:pPr>
        <w:spacing w:line="30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เปลี่ยน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ระดับคะแนนให้เสร็จสิ้นในภาคการศึกษา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 การเปลี่ยนระดับคะแนน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ให้ดำเนินการดังนี้</w:t>
      </w:r>
    </w:p>
    <w:p w:rsidR="00735BCD" w:rsidRPr="003C634F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การศึกษาเป็น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“F”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735BCD" w:rsidRPr="003C634F" w:rsidRDefault="00735BCD" w:rsidP="00A95B84">
      <w:pPr>
        <w:spacing w:line="300" w:lineRule="auto"/>
        <w:ind w:firstLine="2250"/>
        <w:contextualSpacing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” </w:t>
      </w:r>
    </w:p>
    <w:p w:rsidR="00735BCD" w:rsidRPr="003C634F" w:rsidRDefault="00735BCD" w:rsidP="00A95B84">
      <w:pPr>
        <w:spacing w:line="30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“T”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และมหาวิทยาลัยจะไม่นำมาคิด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ค่าคะแนนเฉลี่ยสะสม</w:t>
      </w:r>
    </w:p>
    <w:p w:rsidR="00735BCD" w:rsidRPr="003C634F" w:rsidRDefault="00735BCD" w:rsidP="00A95B84">
      <w:pPr>
        <w:spacing w:line="300" w:lineRule="auto"/>
        <w:ind w:firstLine="902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735BCD" w:rsidRPr="003C634F" w:rsidRDefault="00735BCD" w:rsidP="00A95B84">
      <w:pPr>
        <w:spacing w:line="300" w:lineRule="auto"/>
        <w:ind w:firstLine="902"/>
        <w:contextualSpacing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45 ในภาคการศึกษาใดที่นักศึกษาได้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35BCD" w:rsidRPr="003C634F" w:rsidRDefault="00735BCD" w:rsidP="00A95B84">
      <w:pPr>
        <w:spacing w:line="30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8</w:t>
      </w:r>
    </w:p>
    <w:p w:rsidR="00735BCD" w:rsidRPr="003C634F" w:rsidRDefault="00735BCD" w:rsidP="00A95B84">
      <w:pPr>
        <w:spacing w:line="300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3C634F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3C634F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49.2.2 ไม่เป็นผู้ที่พ้นสภาพนักศึกษาจากสถาบันเดิมด้วยมีกรณีความผิดทางวินัย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735BCD" w:rsidRPr="003C634F" w:rsidRDefault="00735BCD" w:rsidP="00A95B84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9</w:t>
      </w:r>
    </w:p>
    <w:p w:rsidR="00735BCD" w:rsidRPr="003C634F" w:rsidRDefault="00735BCD" w:rsidP="00A95B84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735BCD" w:rsidRPr="003C634F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735BCD" w:rsidRPr="003C634F" w:rsidRDefault="00735BCD" w:rsidP="00A95B84">
      <w:pPr>
        <w:spacing w:line="288" w:lineRule="auto"/>
        <w:ind w:firstLine="1622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735BCD" w:rsidRPr="003C634F" w:rsidRDefault="00735BCD" w:rsidP="00A95B84">
      <w:pPr>
        <w:spacing w:line="288" w:lineRule="auto"/>
        <w:ind w:firstLine="1622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50.4 เป็นไปตามประกาศของมหาวิทยาลัย</w:t>
      </w:r>
    </w:p>
    <w:p w:rsidR="00735BCD" w:rsidRPr="003C634F" w:rsidRDefault="00735BCD" w:rsidP="00A95B84">
      <w:pPr>
        <w:tabs>
          <w:tab w:val="left" w:pos="1560"/>
        </w:tabs>
        <w:spacing w:line="288" w:lineRule="auto"/>
        <w:ind w:firstLine="90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735BCD" w:rsidRPr="003C634F" w:rsidRDefault="00735BCD" w:rsidP="00A95B84">
      <w:pPr>
        <w:tabs>
          <w:tab w:val="left" w:pos="1560"/>
        </w:tabs>
        <w:spacing w:line="288" w:lineRule="auto"/>
        <w:ind w:firstLine="16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735BCD" w:rsidRPr="003C634F" w:rsidRDefault="00735BCD" w:rsidP="00A95B84">
      <w:pPr>
        <w:tabs>
          <w:tab w:val="left" w:pos="1560"/>
        </w:tabs>
        <w:spacing w:line="288" w:lineRule="auto"/>
        <w:ind w:firstLine="16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735BCD" w:rsidRPr="003C634F" w:rsidRDefault="00735BCD" w:rsidP="00A95B84">
      <w:pPr>
        <w:tabs>
          <w:tab w:val="left" w:pos="1560"/>
        </w:tabs>
        <w:spacing w:line="288" w:lineRule="auto"/>
        <w:ind w:firstLine="16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735BCD" w:rsidRPr="003C634F" w:rsidRDefault="00735BCD" w:rsidP="00A95B84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735BCD" w:rsidRPr="003C634F" w:rsidRDefault="00735BCD" w:rsidP="00A95B84">
      <w:pPr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735BCD" w:rsidRPr="003C634F" w:rsidRDefault="00735BCD" w:rsidP="00A95B84">
      <w:pPr>
        <w:tabs>
          <w:tab w:val="left" w:pos="1560"/>
        </w:tabs>
        <w:spacing w:line="288" w:lineRule="auto"/>
        <w:ind w:firstLine="90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735BCD" w:rsidRPr="003C634F" w:rsidRDefault="00735BCD" w:rsidP="00A95B84">
      <w:pPr>
        <w:tabs>
          <w:tab w:val="left" w:pos="1560"/>
          <w:tab w:val="left" w:pos="1985"/>
        </w:tabs>
        <w:spacing w:line="288" w:lineRule="auto"/>
        <w:ind w:firstLine="14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</w:tabs>
        <w:spacing w:line="288" w:lineRule="auto"/>
        <w:ind w:firstLine="207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</w:tabs>
        <w:spacing w:line="288" w:lineRule="auto"/>
        <w:ind w:firstLine="207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ยกเว้นการเรียนรายวิชา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</w:tabs>
        <w:spacing w:line="288" w:lineRule="auto"/>
        <w:ind w:firstLine="20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</w:tabs>
        <w:spacing w:line="288" w:lineRule="auto"/>
        <w:ind w:firstLine="207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3.1.4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ยกเว้นการเรียนรายวิชา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</w:tabs>
        <w:spacing w:line="288" w:lineRule="auto"/>
        <w:ind w:firstLine="20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ใบรายงาน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ผลการเรียนของนักศึกษา โดยใช้อักษร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</w:p>
    <w:p w:rsidR="00735BCD" w:rsidRPr="003C634F" w:rsidRDefault="00735BCD" w:rsidP="00A95B84">
      <w:pPr>
        <w:tabs>
          <w:tab w:val="left" w:pos="1560"/>
        </w:tabs>
        <w:spacing w:line="288" w:lineRule="auto"/>
        <w:ind w:firstLine="207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</w:tabs>
        <w:spacing w:line="288" w:lineRule="auto"/>
        <w:ind w:firstLine="2070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735BCD" w:rsidRPr="003C634F" w:rsidRDefault="00735BCD" w:rsidP="00A95B84">
      <w:pPr>
        <w:spacing w:line="288" w:lineRule="auto"/>
        <w:ind w:firstLine="20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8 กรณีที่ไม่เป็นไปตามข้อ 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1440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เข้าสู่การศึกษาในระบบ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จะเทียบ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ในมหาวิทยาลัย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3.2.2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735BCD" w:rsidRPr="003C634F" w:rsidRDefault="00735BCD" w:rsidP="00A95B84">
      <w:pPr>
        <w:spacing w:line="288" w:lineRule="auto"/>
        <w:ind w:left="1440" w:firstLine="125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การทดสอบมาตรฐาน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Standardized Tests)</w:t>
      </w:r>
    </w:p>
    <w:p w:rsidR="00735BCD" w:rsidRPr="003C634F" w:rsidRDefault="00735BCD" w:rsidP="00A95B84">
      <w:pPr>
        <w:spacing w:line="288" w:lineRule="auto"/>
        <w:ind w:firstLine="2700"/>
        <w:contextualSpacing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(Credits from Examination)</w:t>
      </w:r>
    </w:p>
    <w:p w:rsidR="00735BCD" w:rsidRPr="003C634F" w:rsidRDefault="00735BCD" w:rsidP="00A95B84">
      <w:pPr>
        <w:spacing w:line="288" w:lineRule="auto"/>
        <w:ind w:firstLine="2700"/>
        <w:contextualSpacing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(Credits from Training) </w:t>
      </w:r>
    </w:p>
    <w:p w:rsidR="00735BCD" w:rsidRPr="003C634F" w:rsidRDefault="00735BCD" w:rsidP="00A95B84">
      <w:pPr>
        <w:spacing w:line="288" w:lineRule="auto"/>
        <w:ind w:left="1440" w:firstLine="125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(4) การเสนอแฟ้มสะสมงาน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Portfolio)</w:t>
      </w:r>
    </w:p>
    <w:p w:rsidR="00735BCD" w:rsidRPr="003C634F" w:rsidRDefault="00735BCD" w:rsidP="00A95B84">
      <w:pPr>
        <w:spacing w:line="288" w:lineRule="auto"/>
        <w:ind w:firstLine="27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735BCD" w:rsidRPr="003C634F" w:rsidRDefault="00735BCD" w:rsidP="00A95B84">
      <w:pPr>
        <w:spacing w:line="288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Standardized Tests)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Examination)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 ๆ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Credits from Training) 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Portfolio)</w:t>
      </w:r>
    </w:p>
    <w:p w:rsidR="00735BCD" w:rsidRPr="003C634F" w:rsidRDefault="00735BCD" w:rsidP="00A95B84">
      <w:pPr>
        <w:spacing w:line="288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735BCD" w:rsidRPr="003C634F" w:rsidRDefault="00735BCD" w:rsidP="00A95B84">
      <w:pPr>
        <w:spacing w:line="288" w:lineRule="auto"/>
        <w:ind w:firstLine="19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รายวิชาเป็นกรรมการและเลขานุการ</w:t>
      </w:r>
    </w:p>
    <w:p w:rsidR="00735BCD" w:rsidRPr="003C634F" w:rsidRDefault="00735BCD" w:rsidP="00A95B84">
      <w:pPr>
        <w:spacing w:line="288" w:lineRule="auto"/>
        <w:ind w:firstLine="279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90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16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90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288" w:lineRule="auto"/>
        <w:ind w:firstLine="16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312" w:lineRule="auto"/>
        <w:ind w:firstLine="1620"/>
        <w:contextualSpacing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735BCD" w:rsidRPr="003C634F" w:rsidRDefault="00735BCD" w:rsidP="00A95B84">
      <w:pPr>
        <w:tabs>
          <w:tab w:val="left" w:pos="1560"/>
          <w:tab w:val="left" w:pos="1985"/>
          <w:tab w:val="left" w:pos="2552"/>
          <w:tab w:val="left" w:pos="2977"/>
        </w:tabs>
        <w:spacing w:line="312" w:lineRule="auto"/>
        <w:ind w:firstLine="90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735BCD" w:rsidRDefault="00735BCD" w:rsidP="00A95B84">
      <w:pPr>
        <w:spacing w:line="312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35BCD" w:rsidRPr="003C634F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10</w:t>
      </w:r>
    </w:p>
    <w:p w:rsidR="00735BCD" w:rsidRPr="003C634F" w:rsidRDefault="00735BCD" w:rsidP="00A95B84">
      <w:pPr>
        <w:spacing w:line="312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735BCD" w:rsidRPr="003C634F" w:rsidRDefault="00735BCD" w:rsidP="00A95B84">
      <w:pPr>
        <w:spacing w:line="312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57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การลาพักการเรียน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ที่มหาวิทยาลัยเห็นสมควรสนับสนุน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ถ้าลงทะเบียนเรียน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มาแล้วอย่างน้อย 1 ภาคการศึกษา</w:t>
      </w:r>
    </w:p>
    <w:p w:rsidR="00735BCD" w:rsidRPr="003C634F" w:rsidRDefault="00735BCD" w:rsidP="00A95B84">
      <w:pPr>
        <w:spacing w:line="312" w:lineRule="auto"/>
        <w:ind w:firstLine="216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7.1.5 เหตุผลอื่นตามที่มหาวิทยาลัยเห็นสมควร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735BCD" w:rsidRPr="003C634F" w:rsidRDefault="00735BCD" w:rsidP="00A95B84">
      <w:pPr>
        <w:spacing w:line="312" w:lineRule="auto"/>
        <w:ind w:firstLine="225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735BCD" w:rsidRPr="003C634F" w:rsidRDefault="00735BCD" w:rsidP="00A95B84">
      <w:pPr>
        <w:spacing w:line="312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57.3 ในกรณีที่นักศึกษาได้รับอนุมัติให้ลาพักการเรียนให้นับระยะเวลาที่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735BCD" w:rsidRPr="003C634F" w:rsidRDefault="00735BCD" w:rsidP="00A95B84">
      <w:pPr>
        <w:spacing w:line="300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59 การพ้นสภาพการเป็นนักศึกษา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59.1 </w:t>
      </w:r>
      <w:r w:rsidRPr="003C634F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9.2 ได้รับอนุมัติให้ลาออก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9.3 ไม่รักษาสภาพนักศึกษาในแต่ละภาคการศึกษา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9.4 ได้ระดับคะแนนรายวิชาเตรียมฝึกประสบการณ์วิชาชีพ 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3C634F">
        <w:rPr>
          <w:rFonts w:ascii="TH SarabunPSK" w:hAnsi="TH SarabunPSK" w:cs="TH SarabunPSK"/>
          <w:sz w:val="32"/>
          <w:szCs w:val="32"/>
        </w:rPr>
        <w:t>C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3C634F">
        <w:rPr>
          <w:rFonts w:ascii="TH SarabunPSK" w:hAnsi="TH SarabunPSK" w:cs="TH SarabunPSK"/>
          <w:sz w:val="32"/>
          <w:szCs w:val="32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735BCD" w:rsidRPr="003C634F" w:rsidRDefault="00735BCD" w:rsidP="00A95B84">
      <w:pPr>
        <w:spacing w:line="300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3C634F">
        <w:rPr>
          <w:rFonts w:ascii="TH SarabunPSK" w:hAnsi="TH SarabunPSK" w:cs="TH SarabunPSK"/>
          <w:sz w:val="32"/>
          <w:szCs w:val="32"/>
        </w:rPr>
        <w:t xml:space="preserve">“I” </w:t>
      </w:r>
      <w:r w:rsidRPr="003C634F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9.6 ใช้เวลาการศึกษาเกินระยะเวลาที่กำหนด</w:t>
      </w:r>
    </w:p>
    <w:p w:rsidR="00735BCD" w:rsidRPr="003C634F" w:rsidRDefault="00735BCD" w:rsidP="00A95B84">
      <w:pPr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9.7 ขาดคุณสมบัติตามข้อ 22 อย่างใดอย่างหนึ่ง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9.8 ตาย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พร้อมแสดงเหตุผลอันสมควร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735BCD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735BCD" w:rsidRPr="003C634F" w:rsidRDefault="00735BCD" w:rsidP="00754BA1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35BCD" w:rsidRPr="003C634F" w:rsidRDefault="00735BCD" w:rsidP="00A95B84">
      <w:pPr>
        <w:tabs>
          <w:tab w:val="left" w:pos="1440"/>
          <w:tab w:val="left" w:pos="1980"/>
          <w:tab w:val="left" w:pos="2340"/>
          <w:tab w:val="left" w:pos="2880"/>
        </w:tabs>
        <w:spacing w:line="300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225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3C634F">
        <w:rPr>
          <w:rFonts w:ascii="TH SarabunPSK" w:hAnsi="TH SarabunPSK" w:cs="TH SarabunPSK"/>
          <w:sz w:val="32"/>
          <w:szCs w:val="32"/>
        </w:rPr>
        <w:t xml:space="preserve">C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3C634F">
        <w:rPr>
          <w:rFonts w:ascii="TH SarabunPSK" w:hAnsi="TH SarabunPSK" w:cs="TH SarabunPSK"/>
          <w:sz w:val="32"/>
          <w:szCs w:val="32"/>
        </w:rPr>
        <w:t>“NP”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3C634F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8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880"/>
        </w:tabs>
        <w:spacing w:line="288" w:lineRule="auto"/>
        <w:ind w:firstLine="1620"/>
        <w:contextualSpacing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735BCD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735BCD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3C634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735BCD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735BCD" w:rsidRPr="003C634F" w:rsidRDefault="00735BCD" w:rsidP="00687E7D">
      <w:pPr>
        <w:tabs>
          <w:tab w:val="left" w:pos="1440"/>
          <w:tab w:val="left" w:pos="1980"/>
          <w:tab w:val="left" w:pos="2340"/>
          <w:tab w:val="left" w:pos="2880"/>
        </w:tabs>
        <w:spacing w:line="288" w:lineRule="auto"/>
        <w:ind w:firstLine="90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35BCD" w:rsidRPr="00F6716E" w:rsidRDefault="00735BCD" w:rsidP="00687E7D">
      <w:pPr>
        <w:keepNext/>
        <w:spacing w:line="288" w:lineRule="auto"/>
        <w:ind w:left="2988" w:hanging="720"/>
        <w:contextualSpacing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6716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6716E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735BCD" w:rsidRDefault="00735BCD" w:rsidP="00687E7D">
      <w:pPr>
        <w:spacing w:line="288" w:lineRule="auto"/>
        <w:ind w:left="1134"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177800</wp:posOffset>
            </wp:positionV>
            <wp:extent cx="2054860" cy="596265"/>
            <wp:effectExtent l="19050" t="0" r="2540" b="0"/>
            <wp:wrapThrough wrapText="bothSides">
              <wp:wrapPolygon edited="0">
                <wp:start x="-200" y="0"/>
                <wp:lineTo x="-200" y="20703"/>
                <wp:lineTo x="21627" y="20703"/>
                <wp:lineTo x="21627" y="0"/>
                <wp:lineTo x="-200" y="0"/>
              </wp:wrapPolygon>
            </wp:wrapThrough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</w:p>
    <w:p w:rsidR="00735BCD" w:rsidRDefault="00735BCD" w:rsidP="00687E7D">
      <w:pPr>
        <w:spacing w:line="288" w:lineRule="auto"/>
        <w:ind w:left="3186"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735BCD" w:rsidRDefault="00735BCD" w:rsidP="00687E7D">
      <w:pPr>
        <w:spacing w:line="288" w:lineRule="auto"/>
        <w:ind w:left="3186"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35BCD" w:rsidRDefault="00735BCD" w:rsidP="00687E7D">
      <w:pPr>
        <w:spacing w:line="288" w:lineRule="auto"/>
        <w:ind w:left="3186"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35BCD" w:rsidRPr="00F6716E" w:rsidRDefault="00735BCD" w:rsidP="00687E7D">
      <w:pPr>
        <w:spacing w:line="288" w:lineRule="auto"/>
        <w:ind w:left="3186"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(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ถาวรจักร์</w:t>
      </w:r>
      <w:r w:rsidRPr="00F6716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735BCD" w:rsidRPr="00F6716E" w:rsidRDefault="00735BCD" w:rsidP="00687E7D">
      <w:pPr>
        <w:spacing w:line="288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735BCD" w:rsidRDefault="00735BCD" w:rsidP="00687E7D">
      <w:pPr>
        <w:shd w:val="clear" w:color="auto" w:fill="FFFFFF"/>
        <w:spacing w:line="288" w:lineRule="auto"/>
        <w:ind w:firstLine="1627"/>
        <w:contextualSpacing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735BCD" w:rsidRPr="004E4306" w:rsidRDefault="000D4788" w:rsidP="00687E7D">
      <w:pPr>
        <w:shd w:val="clear" w:color="auto" w:fill="FFFFFF"/>
        <w:spacing w:line="288" w:lineRule="auto"/>
        <w:ind w:firstLine="1627"/>
        <w:contextualSpacing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-723265</wp:posOffset>
                </wp:positionV>
                <wp:extent cx="646430" cy="382905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7DDD3" id="Rectangle 64" o:spid="_x0000_s1026" style="position:absolute;margin-left:393.5pt;margin-top:-56.95pt;width:50.9pt;height:30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C/XAbL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735BCD" w:rsidRDefault="00735BCD" w:rsidP="00687E7D">
      <w:pPr>
        <w:spacing w:line="288" w:lineRule="auto"/>
        <w:ind w:firstLine="90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35BCD" w:rsidRDefault="000D4788" w:rsidP="00687E7D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7899D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AE7" w:rsidRDefault="001C2AE7" w:rsidP="00735B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2pt;margin-top:-51.45pt;width:36pt;height:3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" stroked="f">
                <v:textbox>
                  <w:txbxContent>
                    <w:p w:rsidR="001C2AE7" w:rsidRDefault="001C2AE7" w:rsidP="00735BCD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212CF" id="Rectangle 9" o:spid="_x0000_s1026" style="position:absolute;margin-left:435pt;margin-top:-32.9pt;width:36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1E099" id="Rectangle 21" o:spid="_x0000_s1026" style="position:absolute;margin-left:366.75pt;margin-top:-51.75pt;width:65.25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2BD19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735BCD" w:rsidRDefault="00735BCD" w:rsidP="00687E7D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687E7D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A33B" id="Rectangle 12" o:spid="_x0000_s1026" style="position:absolute;margin-left:373.5pt;margin-top:-54pt;width:65.25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-730250</wp:posOffset>
                </wp:positionV>
                <wp:extent cx="912495" cy="414655"/>
                <wp:effectExtent l="5080" t="12700" r="6350" b="10795"/>
                <wp:wrapNone/>
                <wp:docPr id="6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6B3C5" id="Rectangle 45" o:spid="_x0000_s1026" style="position:absolute;margin-left:382.9pt;margin-top:-57.5pt;width:71.8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" fillcolor="white [3212]" strokecolor="white [3212]"/>
            </w:pict>
          </mc:Fallback>
        </mc:AlternateContent>
      </w: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-1145540</wp:posOffset>
                </wp:positionV>
                <wp:extent cx="912495" cy="414655"/>
                <wp:effectExtent l="5080" t="6985" r="6350" b="6985"/>
                <wp:wrapNone/>
                <wp:docPr id="6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25BB1" id="Rectangle 46" o:spid="_x0000_s1026" style="position:absolute;margin-left:382.9pt;margin-top:-90.2pt;width:71.85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" fillcolor="white [3212]" strokecolor="white [3212]"/>
            </w:pict>
          </mc:Fallback>
        </mc:AlternateContent>
      </w: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687E7D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7E7D" w:rsidRDefault="00687E7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7E7D" w:rsidRDefault="00687E7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7E7D" w:rsidRDefault="00687E7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7E7D" w:rsidRDefault="00687E7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EE5417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6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5711B" id="Rectangle 66" o:spid="_x0000_s1026" style="position:absolute;margin-left:373.6pt;margin-top:-63pt;width:50.9pt;height:39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MRPN9X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15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95A9D" id="Rectangle 23" o:spid="_x0000_s1026" style="position:absolute;margin-left:372.75pt;margin-top:-54.75pt;width:61.5pt;height:3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D/c6q/IAIAAD4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15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D09D" id="Rectangle 22" o:spid="_x0000_s1026" style="position:absolute;margin-left:372.75pt;margin-top:-53.25pt;width:65.25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hZxQ5fQIA&#10;AP0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735BCD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735B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หลักสูตรหมวดวิชาศึกษาทั่วไป</w:t>
      </w: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87E7D" w:rsidRDefault="00687E7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7F5D80" w:rsidRDefault="00735BCD" w:rsidP="00687E7D">
      <w:pPr>
        <w:autoSpaceDE w:val="0"/>
        <w:autoSpaceDN w:val="0"/>
        <w:adjustRightInd w:val="0"/>
        <w:spacing w:line="276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>หมวดวิชาศึกษาทั่วไป</w:t>
      </w:r>
    </w:p>
    <w:p w:rsidR="00735BCD" w:rsidRPr="007F5D80" w:rsidRDefault="00735BCD" w:rsidP="00687E7D">
      <w:pPr>
        <w:autoSpaceDE w:val="0"/>
        <w:autoSpaceDN w:val="0"/>
        <w:adjustRightInd w:val="0"/>
        <w:spacing w:line="276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มหาวิทยาลัยราชภัฏวไลยอลงกรณ์ ในพระบรมราชูปถัมภ์</w:t>
      </w: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735BCD" w:rsidRPr="007F5D80" w:rsidRDefault="00735BCD" w:rsidP="00687E7D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 พ.ศ.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</w:p>
    <w:p w:rsidR="00735BCD" w:rsidRPr="00A67110" w:rsidRDefault="00735BCD" w:rsidP="00687E7D">
      <w:pPr>
        <w:autoSpaceDE w:val="0"/>
        <w:autoSpaceDN w:val="0"/>
        <w:adjustRightInd w:val="0"/>
        <w:spacing w:line="276" w:lineRule="auto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35BCD" w:rsidRPr="00A67110" w:rsidRDefault="00735BCD" w:rsidP="00687E7D">
      <w:pPr>
        <w:tabs>
          <w:tab w:val="left" w:pos="28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35BCD" w:rsidRPr="00A67110" w:rsidRDefault="00735BCD" w:rsidP="00687E7D">
      <w:pPr>
        <w:spacing w:line="27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35BCD" w:rsidRPr="00A67110" w:rsidRDefault="00735BCD" w:rsidP="00687E7D">
      <w:pPr>
        <w:spacing w:line="27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35BCD" w:rsidRPr="00A67110" w:rsidRDefault="00735BCD" w:rsidP="00687E7D">
      <w:pPr>
        <w:spacing w:line="27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735BCD" w:rsidRPr="00A67110" w:rsidRDefault="00735BCD" w:rsidP="00687E7D">
      <w:pPr>
        <w:spacing w:line="276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 w:rsidR="001C2AE7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735BCD" w:rsidRPr="00A67110" w:rsidRDefault="00735BCD" w:rsidP="00687E7D">
      <w:pPr>
        <w:tabs>
          <w:tab w:val="left" w:pos="284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กระทรวงศึกษาธิการไดมีประกาศกระทรวงศึกษาธิการ เรื่อง เกณ</w:t>
      </w:r>
      <w:r>
        <w:rPr>
          <w:rFonts w:ascii="TH SarabunPSK" w:hAnsi="TH SarabunPSK" w:cs="TH SarabunPSK" w:hint="cs"/>
          <w:sz w:val="32"/>
          <w:szCs w:val="32"/>
          <w:cs/>
        </w:rPr>
        <w:t>ฑ์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r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A67110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า </w:t>
      </w:r>
      <w:r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A67110">
        <w:rPr>
          <w:rFonts w:ascii="TH SarabunPSK" w:hAnsi="TH SarabunPSK" w:cs="TH SarabunPSK"/>
          <w:sz w:val="32"/>
          <w:szCs w:val="32"/>
        </w:rPr>
        <w:t xml:space="preserve">122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67110">
        <w:rPr>
          <w:rFonts w:ascii="TH SarabunPSK" w:hAnsi="TH SarabunPSK" w:cs="TH SarabunPSK"/>
          <w:sz w:val="32"/>
          <w:szCs w:val="32"/>
        </w:rPr>
        <w:t xml:space="preserve">39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67110">
        <w:rPr>
          <w:rFonts w:ascii="TH SarabunPSK" w:hAnsi="TH SarabunPSK" w:cs="TH SarabunPSK"/>
          <w:sz w:val="32"/>
          <w:szCs w:val="32"/>
        </w:rPr>
        <w:t xml:space="preserve">25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A67110">
        <w:rPr>
          <w:rFonts w:ascii="TH SarabunPSK" w:hAnsi="TH SarabunPSK" w:cs="TH SarabunPSK"/>
          <w:sz w:val="32"/>
          <w:szCs w:val="32"/>
        </w:rPr>
        <w:t xml:space="preserve">8.1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</w:t>
      </w:r>
      <w:r>
        <w:rPr>
          <w:rFonts w:ascii="TH SarabunPSK" w:hAnsi="TH SarabunPSK" w:cs="TH SarabunPSK"/>
          <w:sz w:val="32"/>
          <w:szCs w:val="32"/>
          <w:cs/>
        </w:rPr>
        <w:t>ิชาศึกษาทั่วไป หมายถึงวิชาที่มุ่</w:t>
      </w:r>
      <w:r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ฒนา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67110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A67110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Pr="00A67110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A67110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A67110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>
        <w:rPr>
          <w:rFonts w:ascii="TH SarabunPSK" w:hAnsi="TH SarabunPSK" w:cs="TH SarabunPSK" w:hint="cs"/>
          <w:sz w:val="32"/>
          <w:szCs w:val="32"/>
          <w:cs/>
        </w:rPr>
        <w:t>ค่</w:t>
      </w:r>
      <w:r w:rsidRPr="00A67110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ความรูไปใ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เนินชีวิต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รงตนอ</w:t>
      </w:r>
      <w:r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A67110">
        <w:rPr>
          <w:rFonts w:ascii="TH SarabunPSK" w:hAnsi="TH SarabunPSK" w:cs="TH SarabunPSK"/>
          <w:sz w:val="32"/>
          <w:szCs w:val="32"/>
          <w:cs/>
        </w:rPr>
        <w:t>ในสังคมได</w:t>
      </w:r>
      <w:r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A67110">
        <w:rPr>
          <w:rFonts w:ascii="TH SarabunPSK" w:hAnsi="TH SarabunPSK" w:cs="TH SarabunPSK"/>
          <w:sz w:val="32"/>
          <w:szCs w:val="32"/>
          <w:cs/>
        </w:rPr>
        <w:t>นอ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67110">
        <w:rPr>
          <w:rFonts w:ascii="TH SarabunPSK" w:hAnsi="TH SarabunPSK" w:cs="TH SarabunPSK"/>
          <w:sz w:val="32"/>
          <w:szCs w:val="32"/>
        </w:rPr>
        <w:t>TQF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735BCD" w:rsidRPr="00A67110" w:rsidRDefault="00735BCD" w:rsidP="00687E7D">
      <w:pPr>
        <w:tabs>
          <w:tab w:val="left" w:pos="284"/>
        </w:tabs>
        <w:spacing w:line="27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ตามหลักสูตรปรับปรุง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>255</w:t>
      </w:r>
      <w:r>
        <w:rPr>
          <w:rFonts w:ascii="TH SarabunPSK" w:eastAsia="Calibri" w:hAnsi="TH SarabunPSK" w:cs="TH SarabunPSK"/>
          <w:sz w:val="32"/>
          <w:szCs w:val="32"/>
        </w:rPr>
        <w:t>7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โดยจัดการเรียนการสอนแบบเน้นกิจกรรม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 (21</w:t>
      </w:r>
      <w:r w:rsidRPr="00A6711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นักศึกษาให้มีทักษะการเรียนรู้ในศตวรรษที่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และกระบวนการจัดการเรียนรู้</w:t>
      </w:r>
    </w:p>
    <w:p w:rsidR="00735BCD" w:rsidRDefault="00735BCD" w:rsidP="00687E7D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หลังจากที่ใช้หลักสูตรดังกล่าวมาเป็นเวลา 2 ปี 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คณะกรรมการบริหารหลักสูตรจึงได้จัดประชุมเพื่อปรึกษาหารือเกี่ยวกับข้อดี-ข้อเสียของหลักสูตร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และแนวทางในการแก้ปัญหา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พบว่ายังขาดการฝึกทักษะบางส่วน ซึ่งอาจส่งผลต่อนักศึกษาในอนาคต จึง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35BCD" w:rsidRPr="00EA69A5" w:rsidRDefault="00735BCD" w:rsidP="00711BD1">
      <w:pPr>
        <w:pStyle w:val="af9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ได้บูรณาการวิชาภาษาไทย ภาษาอังกฤษ และเทคโนโลยีสารสนเทศ ไว้ในรายวิชา </w:t>
      </w:r>
      <w:r w:rsidRPr="00EA69A5">
        <w:rPr>
          <w:rFonts w:ascii="TH SarabunPSK" w:hAnsi="TH SarabunPSK" w:cs="TH SarabunPSK"/>
          <w:sz w:val="32"/>
          <w:szCs w:val="32"/>
        </w:rPr>
        <w:t xml:space="preserve">GE101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35BCD" w:rsidRPr="00EA69A5" w:rsidRDefault="00735BCD" w:rsidP="00711BD1">
      <w:pPr>
        <w:pStyle w:val="af9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35BCD" w:rsidRDefault="00735BCD" w:rsidP="00711BD1">
      <w:pPr>
        <w:pStyle w:val="af9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จึงจำเป็นต้องปรับลดจำนวนหน่วยกิตบางรายวิชาลงเพื่อให้จำนวนหน่วยกิต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รวมไม่เกิน 30 หน่วยกิต</w:t>
      </w:r>
    </w:p>
    <w:p w:rsidR="00735BCD" w:rsidRDefault="00735BCD" w:rsidP="00711BD1">
      <w:pPr>
        <w:pStyle w:val="af9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EA69A5">
        <w:rPr>
          <w:rFonts w:ascii="TH SarabunPSK" w:hAnsi="TH SarabunPSK" w:cs="TH SarabunPSK"/>
          <w:sz w:val="32"/>
          <w:szCs w:val="32"/>
        </w:rPr>
        <w:t xml:space="preserve">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EA69A5">
        <w:rPr>
          <w:rFonts w:ascii="TH SarabunPSK" w:hAnsi="TH SarabunPSK" w:cs="TH SarabunPSK"/>
          <w:sz w:val="32"/>
          <w:szCs w:val="32"/>
        </w:rPr>
        <w:t xml:space="preserve">VGE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35BCD" w:rsidRPr="00BB0A27" w:rsidRDefault="00735BCD" w:rsidP="00711BD1">
      <w:pPr>
        <w:pStyle w:val="af9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B0A27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35BCD" w:rsidRPr="0052622F" w:rsidRDefault="00735BCD" w:rsidP="00687E7D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 และวัตถุประสงค์ของหลักสูตร</w:t>
      </w:r>
    </w:p>
    <w:p w:rsidR="00735BCD" w:rsidRPr="00A67110" w:rsidRDefault="00735BCD" w:rsidP="00711BD1">
      <w:pPr>
        <w:numPr>
          <w:ilvl w:val="1"/>
          <w:numId w:val="14"/>
        </w:numPr>
        <w:tabs>
          <w:tab w:val="left" w:pos="284"/>
        </w:tabs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35BCD" w:rsidRPr="00A67110" w:rsidRDefault="00735BCD" w:rsidP="00687E7D">
      <w:pPr>
        <w:tabs>
          <w:tab w:val="left" w:pos="720"/>
          <w:tab w:val="left" w:pos="993"/>
          <w:tab w:val="left" w:pos="144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35BCD" w:rsidRPr="00A67110" w:rsidRDefault="00735BCD" w:rsidP="00711BD1">
      <w:pPr>
        <w:numPr>
          <w:ilvl w:val="1"/>
          <w:numId w:val="14"/>
        </w:numPr>
        <w:tabs>
          <w:tab w:val="left" w:pos="284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35BCD" w:rsidRPr="00A67110" w:rsidRDefault="00735BCD" w:rsidP="00687E7D">
      <w:pPr>
        <w:tabs>
          <w:tab w:val="left" w:pos="720"/>
          <w:tab w:val="left" w:pos="993"/>
          <w:tab w:val="left" w:pos="1440"/>
        </w:tabs>
        <w:spacing w:line="276" w:lineRule="auto"/>
        <w:ind w:left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35BCD" w:rsidRPr="00A67110" w:rsidRDefault="00735BCD" w:rsidP="00687E7D">
      <w:pPr>
        <w:tabs>
          <w:tab w:val="left" w:pos="1276"/>
        </w:tabs>
        <w:spacing w:line="276" w:lineRule="auto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35BCD" w:rsidRPr="00A67110" w:rsidRDefault="00735BCD" w:rsidP="00687E7D">
      <w:pPr>
        <w:tabs>
          <w:tab w:val="left" w:pos="1276"/>
        </w:tabs>
        <w:spacing w:line="276" w:lineRule="auto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35BCD" w:rsidRPr="00A67110" w:rsidRDefault="00735BCD" w:rsidP="00687E7D">
      <w:pPr>
        <w:tabs>
          <w:tab w:val="left" w:pos="1276"/>
        </w:tabs>
        <w:spacing w:line="276" w:lineRule="auto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735BCD" w:rsidRPr="00A67110" w:rsidRDefault="00735BCD" w:rsidP="00687E7D">
      <w:pPr>
        <w:tabs>
          <w:tab w:val="left" w:pos="1276"/>
        </w:tabs>
        <w:spacing w:line="276" w:lineRule="auto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35BCD" w:rsidRPr="00A67110" w:rsidRDefault="00735BCD" w:rsidP="00687E7D">
      <w:pPr>
        <w:tabs>
          <w:tab w:val="left" w:pos="720"/>
          <w:tab w:val="left" w:pos="993"/>
          <w:tab w:val="left" w:pos="1440"/>
        </w:tabs>
        <w:spacing w:line="276" w:lineRule="auto"/>
        <w:ind w:firstLine="28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35BCD" w:rsidRPr="00A67110" w:rsidRDefault="00735BCD" w:rsidP="00687E7D">
      <w:pPr>
        <w:tabs>
          <w:tab w:val="left" w:pos="284"/>
          <w:tab w:val="left" w:pos="720"/>
          <w:tab w:val="left" w:pos="993"/>
          <w:tab w:val="left" w:pos="144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35BCD" w:rsidRPr="00A67110" w:rsidRDefault="00735BCD" w:rsidP="00687E7D">
      <w:pPr>
        <w:tabs>
          <w:tab w:val="left" w:pos="284"/>
          <w:tab w:val="left" w:pos="720"/>
          <w:tab w:val="left" w:pos="993"/>
          <w:tab w:val="left" w:pos="144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35BCD" w:rsidRPr="00A67110" w:rsidRDefault="00735BCD" w:rsidP="00687E7D">
      <w:pPr>
        <w:tabs>
          <w:tab w:val="left" w:pos="284"/>
          <w:tab w:val="left" w:pos="720"/>
          <w:tab w:val="left" w:pos="993"/>
          <w:tab w:val="left" w:pos="144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A67110">
        <w:rPr>
          <w:rFonts w:ascii="TH SarabunPSK" w:hAnsi="TH SarabunPSK" w:cs="TH SarabunPSK"/>
          <w:sz w:val="32"/>
          <w:szCs w:val="32"/>
        </w:rPr>
        <w:t>Active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</w:rPr>
        <w:t xml:space="preserve">Learning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67110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/>
          <w:sz w:val="32"/>
          <w:szCs w:val="32"/>
          <w:cs/>
        </w:rPr>
        <w:t>ที่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6711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6711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35BCD" w:rsidRPr="00A67110" w:rsidRDefault="00735BCD" w:rsidP="00687E7D">
      <w:pPr>
        <w:tabs>
          <w:tab w:val="left" w:pos="284"/>
          <w:tab w:val="left" w:pos="720"/>
          <w:tab w:val="left" w:pos="993"/>
          <w:tab w:val="left" w:pos="144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35BCD" w:rsidRPr="00A67110" w:rsidRDefault="00735BCD" w:rsidP="00687E7D">
      <w:pPr>
        <w:tabs>
          <w:tab w:val="left" w:pos="284"/>
          <w:tab w:val="left" w:pos="720"/>
          <w:tab w:val="left" w:pos="993"/>
          <w:tab w:val="left" w:pos="1440"/>
        </w:tabs>
        <w:spacing w:line="276" w:lineRule="auto"/>
        <w:contextualSpacing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จะต้องเรียน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ปรับปรุงเล็กน้อย พ.ศ.2559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ให้ครบตามโครงสร้าง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35BCD" w:rsidRPr="00A67110" w:rsidRDefault="00735BCD" w:rsidP="00687E7D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35BCD" w:rsidRPr="00A67110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contextualSpacing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735BCD" w:rsidRPr="007123F3" w:rsidRDefault="00735BCD" w:rsidP="00687E7D">
      <w:pPr>
        <w:tabs>
          <w:tab w:val="left" w:pos="284"/>
        </w:tabs>
        <w:spacing w:line="276" w:lineRule="auto"/>
        <w:contextualSpacing/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สถาบันอุดมศึกษาอาจจัดวิชาศึกษาทั่วไปในลักษณะเป็นรายวิชาหรือลักษณะบูรณาการใดๆ ก็ได้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โดยให้มีจำนวนหน่วยกิต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รวมไม่น้อยกว่า 30 หน่วยกิต </w:t>
      </w:r>
    </w:p>
    <w:p w:rsidR="00735BCD" w:rsidRPr="00851836" w:rsidRDefault="00735BCD" w:rsidP="00711BD1">
      <w:pPr>
        <w:numPr>
          <w:ilvl w:val="1"/>
          <w:numId w:val="14"/>
        </w:numPr>
        <w:tabs>
          <w:tab w:val="left" w:pos="284"/>
        </w:tabs>
        <w:spacing w:line="276" w:lineRule="auto"/>
        <w:contextualSpacing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จำนวนหน่วยกิต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735BCD" w:rsidRPr="00851836" w:rsidRDefault="00735BCD" w:rsidP="00711BD1">
      <w:pPr>
        <w:numPr>
          <w:ilvl w:val="1"/>
          <w:numId w:val="14"/>
        </w:numPr>
        <w:tabs>
          <w:tab w:val="left" w:pos="284"/>
        </w:tabs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735BCD" w:rsidRPr="00851836" w:rsidRDefault="00735BCD" w:rsidP="00687E7D">
      <w:pPr>
        <w:tabs>
          <w:tab w:val="left" w:pos="284"/>
        </w:tabs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8.2.1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735BCD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735BCD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35BCD" w:rsidRPr="00851836" w:rsidRDefault="00735BCD" w:rsidP="00687E7D">
      <w:pPr>
        <w:tabs>
          <w:tab w:val="left" w:pos="709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35BCD" w:rsidRPr="00851836" w:rsidRDefault="00735BCD" w:rsidP="00687E7D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left="1440"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left="1440"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left="1440"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อัตลักษณ์บัณฑิตวไลยอลงกรณ์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left="1440"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VRU Iden</w:t>
      </w:r>
      <w:r w:rsidR="00AD7582">
        <w:rPr>
          <w:rFonts w:ascii="TH SarabunPSK" w:eastAsia="BrowalliaNew" w:hAnsi="TH SarabunPSK" w:cs="TH SarabunPSK"/>
          <w:sz w:val="32"/>
          <w:szCs w:val="32"/>
          <w:lang w:eastAsia="ko-KR"/>
        </w:rPr>
        <w:t>tities</w:t>
      </w:r>
    </w:p>
    <w:p w:rsidR="00735BCD" w:rsidRPr="00851836" w:rsidRDefault="00735BCD" w:rsidP="00687E7D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735BCD" w:rsidRPr="00851836" w:rsidRDefault="00735BCD" w:rsidP="00687E7D">
      <w:pPr>
        <w:autoSpaceDE w:val="0"/>
        <w:autoSpaceDN w:val="0"/>
        <w:adjustRightInd w:val="0"/>
        <w:spacing w:line="276" w:lineRule="auto"/>
        <w:ind w:firstLine="720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tabs>
          <w:tab w:val="left" w:pos="284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Health for Quality of Life</w:t>
      </w:r>
    </w:p>
    <w:p w:rsidR="00735BCD" w:rsidRPr="00851836" w:rsidRDefault="00735BCD" w:rsidP="00687E7D">
      <w:pPr>
        <w:tabs>
          <w:tab w:val="left" w:pos="284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35BCD" w:rsidRPr="00851836" w:rsidRDefault="00735BCD" w:rsidP="00711BD1">
      <w:pPr>
        <w:numPr>
          <w:ilvl w:val="1"/>
          <w:numId w:val="14"/>
        </w:numPr>
        <w:tabs>
          <w:tab w:val="left" w:pos="284"/>
        </w:tabs>
        <w:spacing w:line="276" w:lineRule="auto"/>
        <w:ind w:right="-58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35BCD" w:rsidRPr="00851836" w:rsidRDefault="00735BCD" w:rsidP="00687E7D">
      <w:pPr>
        <w:tabs>
          <w:tab w:val="left" w:pos="284"/>
        </w:tabs>
        <w:spacing w:line="276" w:lineRule="auto"/>
        <w:ind w:right="-58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754BA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="00754BA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="00754BA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="00754BA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35BCD" w:rsidRPr="00851836" w:rsidRDefault="00735BCD" w:rsidP="00687E7D">
      <w:pPr>
        <w:tabs>
          <w:tab w:val="left" w:pos="284"/>
        </w:tabs>
        <w:spacing w:line="276" w:lineRule="auto"/>
        <w:ind w:right="-58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35BCD" w:rsidRPr="00851836" w:rsidRDefault="00735BCD" w:rsidP="00754BA1">
      <w:pPr>
        <w:tabs>
          <w:tab w:val="left" w:pos="1418"/>
          <w:tab w:val="left" w:pos="2856"/>
          <w:tab w:val="left" w:pos="7230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754BA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ตามรอยพระยุคลบาท        </w:t>
      </w:r>
      <w:r w:rsidR="00754BA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735BCD" w:rsidRPr="00851836" w:rsidRDefault="00735BCD" w:rsidP="00883F6F">
      <w:pPr>
        <w:tabs>
          <w:tab w:val="left" w:pos="1418"/>
          <w:tab w:val="left" w:pos="2856"/>
          <w:tab w:val="left" w:pos="7230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87E7D" w:rsidRDefault="00687E7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Pr="00851836" w:rsidRDefault="00735BCD" w:rsidP="00687E7D">
      <w:pPr>
        <w:tabs>
          <w:tab w:val="left" w:pos="284"/>
        </w:tabs>
        <w:spacing w:line="276" w:lineRule="auto"/>
        <w:ind w:right="-58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735BCD" w:rsidRPr="00851836" w:rsidRDefault="00735BCD" w:rsidP="00687E7D">
      <w:pPr>
        <w:spacing w:line="276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  การเขียน ทักษะการสรุปความ การขยายความ การแปลความ การตีความ การพิจารณาสาร         การนำเสนอสารด้วยวาจา ลายลักษณ์อักษร </w:t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735BCD" w:rsidRPr="00851836" w:rsidRDefault="00735BCD" w:rsidP="00687E7D">
      <w:pPr>
        <w:spacing w:line="276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5BCD" w:rsidRPr="00851836" w:rsidRDefault="00735BCD" w:rsidP="00687E7D">
      <w:pPr>
        <w:tabs>
          <w:tab w:val="left" w:pos="284"/>
        </w:tabs>
        <w:spacing w:line="276" w:lineRule="auto"/>
        <w:ind w:right="-58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5BCD" w:rsidRPr="00851836" w:rsidRDefault="00735BCD" w:rsidP="00687E7D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735BCD" w:rsidRPr="00851836" w:rsidRDefault="00735BCD" w:rsidP="00687E7D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และพัฒนาผู้เรียนให้มีพฤติกรรมการสร้างสุขภาพกาย จิต และสังคม        </w:t>
      </w:r>
      <w:r w:rsidR="008C38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5BCD" w:rsidRPr="00851836" w:rsidRDefault="00735BCD" w:rsidP="00687E7D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735BCD" w:rsidRPr="00851836" w:rsidRDefault="00735BCD" w:rsidP="00687E7D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735BCD" w:rsidRPr="00851836" w:rsidRDefault="00735BCD" w:rsidP="00687E7D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735BCD" w:rsidRPr="00851836" w:rsidRDefault="00735BCD" w:rsidP="00687E7D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735BCD" w:rsidRPr="00851836" w:rsidRDefault="00735BCD" w:rsidP="00687E7D">
      <w:pPr>
        <w:tabs>
          <w:tab w:val="left" w:pos="1701"/>
          <w:tab w:val="left" w:pos="2856"/>
          <w:tab w:val="left" w:pos="7513"/>
        </w:tabs>
        <w:spacing w:line="27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ab/>
      </w: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5BCD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="00AD7582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735BCD" w:rsidRDefault="00735BCD" w:rsidP="00687E7D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851836">
        <w:rPr>
          <w:rFonts w:ascii="TH SarabunPSK" w:hAnsi="TH SarabunPSK" w:cs="TH SarabunPSK"/>
          <w:sz w:val="32"/>
          <w:szCs w:val="32"/>
        </w:rPr>
        <w:t>“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Pr="00851836">
        <w:rPr>
          <w:rFonts w:ascii="TH SarabunPSK" w:hAnsi="TH SarabunPSK" w:cs="TH SarabunPSK"/>
          <w:sz w:val="32"/>
          <w:szCs w:val="32"/>
        </w:rPr>
        <w:t xml:space="preserve">”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735BCD" w:rsidRPr="00851836" w:rsidRDefault="00735BCD" w:rsidP="00687E7D">
      <w:pPr>
        <w:tabs>
          <w:tab w:val="left" w:pos="1418"/>
          <w:tab w:val="left" w:pos="2856"/>
          <w:tab w:val="left" w:pos="7513"/>
        </w:tabs>
        <w:spacing w:line="276" w:lineRule="auto"/>
        <w:ind w:right="-58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35BCD" w:rsidRPr="009D3126" w:rsidRDefault="00735BCD" w:rsidP="00711BD1">
      <w:pPr>
        <w:numPr>
          <w:ilvl w:val="0"/>
          <w:numId w:val="14"/>
        </w:numPr>
        <w:tabs>
          <w:tab w:val="left" w:pos="284"/>
        </w:tabs>
        <w:spacing w:line="276" w:lineRule="auto"/>
        <w:ind w:hanging="720"/>
        <w:contextualSpacing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35BCD" w:rsidRPr="009D3126" w:rsidRDefault="00735BCD" w:rsidP="00711BD1">
      <w:pPr>
        <w:pStyle w:val="af9"/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35BCD" w:rsidRDefault="00735BCD" w:rsidP="00711BD1">
      <w:pPr>
        <w:pStyle w:val="af3"/>
        <w:numPr>
          <w:ilvl w:val="1"/>
          <w:numId w:val="16"/>
        </w:numPr>
        <w:tabs>
          <w:tab w:val="left" w:pos="1560"/>
          <w:tab w:val="left" w:pos="2160"/>
        </w:tabs>
        <w:spacing w:before="0" w:after="0" w:line="276" w:lineRule="auto"/>
        <w:ind w:left="0" w:firstLine="1276"/>
        <w:contextualSpacing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ab/>
      </w:r>
    </w:p>
    <w:p w:rsidR="00735BCD" w:rsidRDefault="00735BCD" w:rsidP="00711BD1">
      <w:pPr>
        <w:pStyle w:val="af3"/>
        <w:numPr>
          <w:ilvl w:val="1"/>
          <w:numId w:val="16"/>
        </w:numPr>
        <w:tabs>
          <w:tab w:val="left" w:pos="1560"/>
          <w:tab w:val="left" w:pos="2160"/>
        </w:tabs>
        <w:spacing w:before="0" w:after="0" w:line="276" w:lineRule="auto"/>
        <w:ind w:left="0" w:firstLine="1276"/>
        <w:contextualSpacing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line="276" w:lineRule="auto"/>
        <w:ind w:left="0" w:firstLine="709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</w:t>
      </w: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ยุทธ์</w:t>
      </w: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ผู้สอนปฏิบัติตนเป็นแบบอย่าง</w:t>
      </w:r>
    </w:p>
    <w:p w:rsidR="00735BCD" w:rsidRPr="00B864CF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ในห้องเรียน เช่น การเข้าชั้นเรียนให้ตรงเวลา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การแต่งกายที่เป็นไประเบียบของมหาวิทยาลัย</w:t>
      </w:r>
    </w:p>
    <w:p w:rsidR="00735BCD" w:rsidRPr="00B864CF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3)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จัดทำโครงการ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และกิจกรรม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เพื่อเสริมสร้างคุณธรรม จริยธรรม ใน และนอกสถาบันการศึกษา</w:t>
      </w:r>
      <w:r w:rsidRPr="00B864C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35BCD" w:rsidRPr="00B864CF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4)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สอดแทรกคุณธรรม จริยธรรม สอดแทรกในโครงงานที่นักศึกษาทำ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โดยอาจารย์ เป็นผู้ชี้นำให้นักศึกษาสามารถคิดตาม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5)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</w:t>
      </w:r>
      <w:r w:rsidRPr="00DE42C2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35BCD" w:rsidRPr="007767A0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35BCD" w:rsidRDefault="00735BCD" w:rsidP="00711BD1">
      <w:pPr>
        <w:pStyle w:val="af9"/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875B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line="276" w:lineRule="auto"/>
        <w:ind w:left="0" w:firstLine="76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การเรียนรู้ด้านความรู้</w:t>
      </w:r>
    </w:p>
    <w:p w:rsidR="00735BCD" w:rsidRPr="0005467B" w:rsidRDefault="00735BCD" w:rsidP="00711BD1">
      <w:pPr>
        <w:pStyle w:val="af9"/>
        <w:numPr>
          <w:ilvl w:val="0"/>
          <w:numId w:val="17"/>
        </w:numPr>
        <w:tabs>
          <w:tab w:val="left" w:pos="360"/>
          <w:tab w:val="left" w:pos="720"/>
          <w:tab w:val="left" w:pos="1560"/>
          <w:tab w:val="left" w:pos="1800"/>
        </w:tabs>
        <w:spacing w:line="276" w:lineRule="auto"/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35BCD" w:rsidRPr="00B74A7E" w:rsidRDefault="00735BCD" w:rsidP="00711BD1">
      <w:pPr>
        <w:pStyle w:val="af9"/>
        <w:numPr>
          <w:ilvl w:val="0"/>
          <w:numId w:val="17"/>
        </w:numPr>
        <w:tabs>
          <w:tab w:val="left" w:pos="360"/>
          <w:tab w:val="left" w:pos="720"/>
          <w:tab w:val="left" w:pos="1560"/>
          <w:tab w:val="left" w:pos="1800"/>
        </w:tabs>
        <w:spacing w:line="276" w:lineRule="auto"/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</w:t>
      </w:r>
      <w:r w:rsidRPr="00B74A7E">
        <w:rPr>
          <w:rFonts w:ascii="TH SarabunPSK" w:hAnsi="TH SarabunPSK" w:cs="TH SarabunPSK"/>
          <w:color w:val="000000"/>
          <w:sz w:val="32"/>
          <w:szCs w:val="32"/>
          <w:cs/>
        </w:rPr>
        <w:t>รายวิชาหรือศาสตร์ของตนได้อย่างถูกต้อง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line="276" w:lineRule="auto"/>
        <w:ind w:left="0" w:firstLine="76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735BCD" w:rsidRPr="008E2E82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ศึกษานอกสถานที่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line="276" w:lineRule="auto"/>
        <w:ind w:left="0" w:firstLine="76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ผลผลิตและผลลัพท์ของงาน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การนำเสนอผลงานของนักศึกษา</w:t>
      </w:r>
    </w:p>
    <w:p w:rsidR="00735BCD" w:rsidRDefault="00735BCD" w:rsidP="00687E7D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5)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ผลการทดสอบของนักศึกษา</w:t>
      </w:r>
    </w:p>
    <w:p w:rsidR="00735BCD" w:rsidRPr="00B03BFC" w:rsidRDefault="00735BCD" w:rsidP="00711BD1">
      <w:pPr>
        <w:pStyle w:val="af9"/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BF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35BCD" w:rsidRPr="00B7099F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800"/>
        </w:tabs>
        <w:spacing w:line="276" w:lineRule="auto"/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35BCD" w:rsidRPr="00BC2236" w:rsidRDefault="00735BCD" w:rsidP="00711BD1">
      <w:pPr>
        <w:pStyle w:val="af9"/>
        <w:numPr>
          <w:ilvl w:val="0"/>
          <w:numId w:val="18"/>
        </w:numPr>
        <w:tabs>
          <w:tab w:val="left" w:pos="1560"/>
        </w:tabs>
        <w:spacing w:line="276" w:lineRule="auto"/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35BCD" w:rsidRDefault="00735BCD" w:rsidP="00711BD1">
      <w:pPr>
        <w:pStyle w:val="af9"/>
        <w:numPr>
          <w:ilvl w:val="0"/>
          <w:numId w:val="18"/>
        </w:numPr>
        <w:tabs>
          <w:tab w:val="left" w:pos="1560"/>
        </w:tabs>
        <w:spacing w:line="276" w:lineRule="auto"/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224AD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35BCD" w:rsidRPr="00B7099F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</w:t>
      </w:r>
      <w:r w:rsidRPr="00B66E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ถามตอบ กรณีเนื้อหาภาคทฤษฎี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โดยเน้นให้นักศึกษาคิดวิเคราะห์จากสถานการณ์จริง หรือใช้กรณีศึกษา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735BCD" w:rsidRPr="00B7099F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ประเมินจากใบกิจกรรม การเขียนรายงานประกอบโครงการ และการนำเสนอโครงการ</w:t>
      </w:r>
    </w:p>
    <w:p w:rsidR="00735BCD" w:rsidRDefault="00735BCD" w:rsidP="00687E7D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ประเมินจากการอภิปราย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ผลที่ได้จากการอภิปรายในแต่ละครั้ง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735BCD" w:rsidRPr="00B51752" w:rsidRDefault="00735BCD" w:rsidP="00711BD1">
      <w:pPr>
        <w:pStyle w:val="af9"/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418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35BCD" w:rsidRPr="00224ADF" w:rsidRDefault="00735BCD" w:rsidP="00711BD1">
      <w:pPr>
        <w:pStyle w:val="af9"/>
        <w:numPr>
          <w:ilvl w:val="0"/>
          <w:numId w:val="19"/>
        </w:numPr>
        <w:tabs>
          <w:tab w:val="left" w:pos="360"/>
          <w:tab w:val="left" w:pos="720"/>
          <w:tab w:val="left" w:pos="1560"/>
        </w:tabs>
        <w:spacing w:line="276" w:lineRule="auto"/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35BCD" w:rsidRDefault="00735BCD" w:rsidP="00711BD1">
      <w:pPr>
        <w:pStyle w:val="af9"/>
        <w:numPr>
          <w:ilvl w:val="0"/>
          <w:numId w:val="19"/>
        </w:numPr>
        <w:tabs>
          <w:tab w:val="left" w:pos="360"/>
          <w:tab w:val="left" w:pos="720"/>
          <w:tab w:val="left" w:pos="1560"/>
        </w:tabs>
        <w:spacing w:line="276" w:lineRule="auto"/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35BCD" w:rsidRPr="00B7099F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  <w:tab w:val="left" w:pos="1418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</w:t>
      </w: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ยุทธ์การสอน</w:t>
      </w: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มอบหมายงานเป็นกลุ่มย่อย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หรือโครงการ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และแบ่งหน้าที่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35BCD" w:rsidRPr="00B7099F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  <w:tab w:val="left" w:pos="1418"/>
          <w:tab w:val="left" w:pos="180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รับผิดชอบ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DE292A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สังเกตพฤติกรรมในการเรียน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ความรับผิดชอบ การแสดงบทบาท ผู้นำ ผู้ตาม การเป็นสมาชิก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35BCD" w:rsidRDefault="00735BCD" w:rsidP="00687E7D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ประเมินจากผลของงานที่ได้รับมอบหมาย</w:t>
      </w:r>
    </w:p>
    <w:p w:rsidR="00735BCD" w:rsidRPr="009E087D" w:rsidRDefault="00735BCD" w:rsidP="00687E7D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9E087D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9E087D">
        <w:rPr>
          <w:rFonts w:ascii="TH SarabunPSK" w:hAnsi="TH SarabunPSK" w:cs="TH SarabunPSK"/>
          <w:sz w:val="32"/>
          <w:szCs w:val="32"/>
        </w:rPr>
        <w:t>Reflection)</w:t>
      </w:r>
    </w:p>
    <w:p w:rsidR="00735BCD" w:rsidRPr="00B51752" w:rsidRDefault="00735BCD" w:rsidP="00711BD1">
      <w:pPr>
        <w:pStyle w:val="af9"/>
        <w:numPr>
          <w:ilvl w:val="1"/>
          <w:numId w:val="14"/>
        </w:numPr>
        <w:tabs>
          <w:tab w:val="left" w:pos="360"/>
          <w:tab w:val="left" w:pos="720"/>
          <w:tab w:val="left" w:pos="1260"/>
          <w:tab w:val="left" w:pos="1800"/>
        </w:tabs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76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35BCD" w:rsidRPr="00224ADF" w:rsidRDefault="00735BCD" w:rsidP="00711BD1">
      <w:pPr>
        <w:pStyle w:val="af9"/>
        <w:numPr>
          <w:ilvl w:val="0"/>
          <w:numId w:val="20"/>
        </w:numPr>
        <w:tabs>
          <w:tab w:val="left" w:pos="360"/>
          <w:tab w:val="left" w:pos="720"/>
          <w:tab w:val="left" w:pos="1560"/>
        </w:tabs>
        <w:spacing w:line="276" w:lineRule="auto"/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35BCD" w:rsidRPr="00B51752" w:rsidRDefault="00735BCD" w:rsidP="00711BD1">
      <w:pPr>
        <w:pStyle w:val="af9"/>
        <w:numPr>
          <w:ilvl w:val="0"/>
          <w:numId w:val="20"/>
        </w:numPr>
        <w:tabs>
          <w:tab w:val="left" w:pos="360"/>
          <w:tab w:val="left" w:pos="720"/>
          <w:tab w:val="left" w:pos="1560"/>
        </w:tabs>
        <w:spacing w:line="276" w:lineRule="auto"/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  <w:r w:rsidRPr="00B51752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 w:rsidRPr="00B5175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B5175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กลยุทธ์การ</w:t>
      </w: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สอน</w:t>
      </w: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ที่ใช้ในการพัฒนาการเรียนรู้</w:t>
      </w:r>
      <w:r w:rsidRPr="00B5175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ด้าน</w:t>
      </w: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ทักษะในการวิเคราะห์เชิงตัวเลข     </w:t>
      </w:r>
      <w:r w:rsidR="008C381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735BCD" w:rsidRPr="00AF6960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spacing w:line="276" w:lineRule="auto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224ADF">
        <w:rPr>
          <w:rFonts w:ascii="TH SarabunPSK" w:hAnsi="TH SarabunPSK" w:cs="TH SarabunPSK" w:hint="cs"/>
          <w:sz w:val="32"/>
          <w:szCs w:val="32"/>
          <w:cs/>
        </w:rPr>
        <w:t>บูรณา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ในชั้นเรียน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spacing w:line="276" w:lineRule="auto"/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B52E83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35BCD" w:rsidRPr="00AF6960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spacing w:line="276" w:lineRule="auto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735BCD" w:rsidRPr="00B51752" w:rsidRDefault="00735BCD" w:rsidP="00711BD1">
      <w:pPr>
        <w:pStyle w:val="af9"/>
        <w:numPr>
          <w:ilvl w:val="2"/>
          <w:numId w:val="14"/>
        </w:numPr>
        <w:tabs>
          <w:tab w:val="left" w:pos="360"/>
          <w:tab w:val="left" w:pos="1260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51752">
        <w:rPr>
          <w:rFonts w:ascii="TH SarabunPSK" w:hAnsi="TH SarabunPSK" w:cs="TH SarabunPSK" w:hint="cs"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35BCD" w:rsidRDefault="00735BCD" w:rsidP="00687E7D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spacing w:line="276" w:lineRule="auto"/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จากการสืบค้นข้อมูล การนำเสนอข้อมูล และการวิเคราะห์เชิงตัวเลขต่างๆ </w:t>
      </w:r>
    </w:p>
    <w:p w:rsidR="00735BCD" w:rsidRPr="00A67110" w:rsidRDefault="00735BCD" w:rsidP="00687E7D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ผลงานการทำรายงาน และการนำเสนองาน</w:t>
      </w:r>
    </w:p>
    <w:p w:rsidR="00735BCD" w:rsidRPr="00A67110" w:rsidRDefault="00735BCD" w:rsidP="00687E7D">
      <w:pPr>
        <w:tabs>
          <w:tab w:val="left" w:pos="360"/>
          <w:tab w:val="left" w:pos="720"/>
          <w:tab w:val="left" w:pos="1260"/>
          <w:tab w:val="left" w:pos="1800"/>
        </w:tabs>
        <w:spacing w:line="276" w:lineRule="auto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735BCD" w:rsidRPr="00851836" w:rsidRDefault="00735BCD" w:rsidP="00687E7D">
      <w:pPr>
        <w:tabs>
          <w:tab w:val="left" w:pos="426"/>
        </w:tabs>
        <w:autoSpaceDE w:val="0"/>
        <w:autoSpaceDN w:val="0"/>
        <w:adjustRightInd w:val="0"/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8518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35BCD" w:rsidRPr="00851836" w:rsidRDefault="00735BCD" w:rsidP="00687E7D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Pr="00851836" w:rsidRDefault="00735BCD" w:rsidP="00687E7D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735BCD" w:rsidRPr="00851836" w:rsidSect="00D52A10">
          <w:headerReference w:type="default" r:id="rId21"/>
          <w:footerReference w:type="default" r:id="rId22"/>
          <w:footerReference w:type="first" r:id="rId23"/>
          <w:pgSz w:w="11907" w:h="16840" w:code="9"/>
          <w:pgMar w:top="2160" w:right="1440" w:bottom="1440" w:left="2160" w:header="1138" w:footer="720" w:gutter="0"/>
          <w:cols w:space="708"/>
          <w:docGrid w:linePitch="381"/>
        </w:sectPr>
      </w:pPr>
    </w:p>
    <w:p w:rsidR="00735BCD" w:rsidRPr="000D76F3" w:rsidRDefault="000D4788" w:rsidP="00735B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7901940</wp:posOffset>
                </wp:positionH>
                <wp:positionV relativeFrom="paragraph">
                  <wp:posOffset>-793750</wp:posOffset>
                </wp:positionV>
                <wp:extent cx="1000760" cy="483235"/>
                <wp:effectExtent l="5715" t="6350" r="12700" b="5715"/>
                <wp:wrapNone/>
                <wp:docPr id="1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Default="001C2AE7" w:rsidP="00735BCD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left:0;text-align:left;margin-left:622.2pt;margin-top:-62.5pt;width:78.8pt;height:3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" strokecolor="white [3212]">
                <v:textbox>
                  <w:txbxContent>
                    <w:p w:rsidR="001C2AE7" w:rsidRDefault="001C2AE7" w:rsidP="00735BCD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="00735BCD" w:rsidRPr="000D76F3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735BCD" w:rsidRPr="000D76F3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735BCD" w:rsidRPr="000D76F3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735BCD" w:rsidRPr="000D76F3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735BCD" w:rsidRPr="000D76F3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735BCD" w:rsidRPr="000D76F3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735BCD" w:rsidRPr="000D76F3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735BCD" w:rsidRPr="000D76F3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35BCD" w:rsidRPr="000D76F3" w:rsidRDefault="00735BCD" w:rsidP="00735BCD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D76F3">
        <w:rPr>
          <w:rFonts w:ascii="TH SarabunPSK" w:hAnsi="TH SarabunPSK" w:cs="TH SarabunPSK"/>
          <w:szCs w:val="22"/>
        </w:rPr>
        <w:sym w:font="Wingdings 2" w:char="F098"/>
      </w:r>
      <w:r w:rsidRPr="000D76F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D76F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0D76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D76F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D76F3">
        <w:rPr>
          <w:rFonts w:ascii="TH SarabunPSK" w:hAnsi="TH SarabunPSK" w:cs="TH SarabunPSK"/>
          <w:szCs w:val="22"/>
        </w:rPr>
        <w:sym w:font="Wingdings 2" w:char="F099"/>
      </w:r>
      <w:r w:rsidRPr="000D76F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D76F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35BCD" w:rsidRPr="000D76F3" w:rsidRDefault="00735BCD" w:rsidP="00735BCD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925"/>
        <w:gridCol w:w="694"/>
        <w:gridCol w:w="694"/>
        <w:gridCol w:w="694"/>
        <w:gridCol w:w="694"/>
        <w:gridCol w:w="694"/>
        <w:gridCol w:w="694"/>
        <w:gridCol w:w="14"/>
        <w:gridCol w:w="680"/>
        <w:gridCol w:w="814"/>
        <w:gridCol w:w="25"/>
        <w:gridCol w:w="669"/>
        <w:gridCol w:w="787"/>
      </w:tblGrid>
      <w:tr w:rsidR="00735BCD" w:rsidRPr="000D76F3" w:rsidTr="00687E7D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vMerge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D76F3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Calibri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VGE101 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Calibri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VGE102 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Calibri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VGE103 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Calibri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VGE104 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D76F3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0D76F3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Times New Roman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VGE106 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Times New Roman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VGE107 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735BCD" w:rsidRPr="000D76F3" w:rsidRDefault="00735BCD" w:rsidP="00735BCD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0D76F3">
              <w:rPr>
                <w:rFonts w:ascii="TH SarabunPSK" w:eastAsia="Calibri" w:hAnsi="TH SarabunPSK" w:cs="TH SarabunPSK"/>
              </w:rPr>
              <w:t xml:space="preserve">VGE108 </w:t>
            </w:r>
            <w:r w:rsidRPr="000D76F3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0D76F3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735BCD" w:rsidRPr="000D76F3" w:rsidTr="00687E7D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D76F3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35BCD" w:rsidRPr="000D76F3" w:rsidRDefault="00735BCD" w:rsidP="00735BCD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0D76F3">
              <w:rPr>
                <w:rFonts w:ascii="TH SarabunPSK" w:eastAsia="Calibri" w:hAnsi="TH SarabunPSK" w:cs="TH SarabunPSK"/>
              </w:rPr>
              <w:t>VGE109</w:t>
            </w:r>
            <w:r w:rsidRPr="000D76F3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0D76F3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735BCD" w:rsidRPr="000D76F3" w:rsidRDefault="00735BCD" w:rsidP="00735BCD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0D76F3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735BCD" w:rsidRPr="000D76F3" w:rsidRDefault="00735BCD" w:rsidP="00735BCD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7E7D" w:rsidRDefault="001C2AE7" w:rsidP="00735BCD">
      <w:pPr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8877300</wp:posOffset>
                </wp:positionH>
                <wp:positionV relativeFrom="paragraph">
                  <wp:posOffset>295909</wp:posOffset>
                </wp:positionV>
                <wp:extent cx="393065" cy="523875"/>
                <wp:effectExtent l="0" t="0" r="26035" b="28575"/>
                <wp:wrapNone/>
                <wp:docPr id="14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>
                            <w:pP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111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4" type="#_x0000_t202" style="position:absolute;margin-left:699pt;margin-top:23.3pt;width:30.95pt;height:4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" strokecolor="white [3212]">
                <v:textbox style="layout-flow:vertical">
                  <w:txbxContent>
                    <w:p w:rsidR="001C2AE7" w:rsidRPr="00BC23E0" w:rsidRDefault="001C2AE7">
                      <w:pPr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 w:rsidRPr="00BC23E0"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:rsidR="00687E7D" w:rsidRDefault="00687E7D" w:rsidP="00735BCD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7E7D" w:rsidRDefault="00687E7D" w:rsidP="00735BCD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735BCD" w:rsidRPr="00F247A7" w:rsidRDefault="000D4788" w:rsidP="00735BCD">
      <w:pPr>
        <w:rPr>
          <w:rFonts w:ascii="TH SarabunPSK" w:hAnsi="TH SarabunPSK" w:cs="TH SarabunPSK"/>
          <w:spacing w:val="-6"/>
          <w:sz w:val="32"/>
          <w:szCs w:val="32"/>
        </w:rPr>
        <w:sectPr w:rsidR="00735BCD" w:rsidRPr="00F247A7" w:rsidSect="00687E7D">
          <w:headerReference w:type="default" r:id="rId24"/>
          <w:footerReference w:type="default" r:id="rId25"/>
          <w:footerReference w:type="first" r:id="rId26"/>
          <w:pgSz w:w="16840" w:h="11907" w:orient="landscape" w:code="9"/>
          <w:pgMar w:top="2160" w:right="2160" w:bottom="1440" w:left="1440" w:header="1134" w:footer="720" w:gutter="0"/>
          <w:pgNumType w:start="112"/>
          <w:cols w:space="708"/>
          <w:docGrid w:linePitch="381"/>
        </w:sect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157480</wp:posOffset>
                </wp:positionV>
                <wp:extent cx="276860" cy="3285490"/>
                <wp:effectExtent l="0" t="0" r="27940" b="10160"/>
                <wp:wrapNone/>
                <wp:docPr id="89" name="สี่เหลี่ยมผืนผ้า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328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EF2D" id="สี่เหลี่ยมผืนผ้า 89" o:spid="_x0000_s1026" style="position:absolute;margin-left:-44.5pt;margin-top:12.4pt;width:21.8pt;height:25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8862060</wp:posOffset>
                </wp:positionH>
                <wp:positionV relativeFrom="paragraph">
                  <wp:posOffset>3124835</wp:posOffset>
                </wp:positionV>
                <wp:extent cx="264160" cy="243205"/>
                <wp:effectExtent l="0" t="0" r="21590" b="23495"/>
                <wp:wrapNone/>
                <wp:docPr id="86" name="สี่เหลี่ยมผืนผ้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F6805" id="สี่เหลี่ยมผืนผ้า 86" o:spid="_x0000_s1026" style="position:absolute;margin-left:697.8pt;margin-top:246.05pt;width:20.8pt;height:1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" strokecolor="white"/>
            </w:pict>
          </mc:Fallback>
        </mc:AlternateContent>
      </w:r>
    </w:p>
    <w:p w:rsidR="00B721CC" w:rsidRDefault="000D4788" w:rsidP="00735B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-742315</wp:posOffset>
                </wp:positionV>
                <wp:extent cx="427355" cy="499110"/>
                <wp:effectExtent l="9525" t="10160" r="10795" b="5080"/>
                <wp:wrapNone/>
                <wp:docPr id="14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FEAB9" id="Rectangle 84" o:spid="_x0000_s1026" style="position:absolute;margin-left:392.25pt;margin-top:-58.45pt;width:33.65pt;height:39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" fillcolor="white [3212]" strokecolor="white [3212]"/>
            </w:pict>
          </mc:Fallback>
        </mc:AlternateContent>
      </w:r>
    </w:p>
    <w:p w:rsidR="0055440F" w:rsidRDefault="0055440F" w:rsidP="0055440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Pr="00EE5417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</w:t>
      </w: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55440F" w:rsidRDefault="0055440F" w:rsidP="0055440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แต่งตั้งคณะกรรมการพัฒนาหลักสูตร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สาขาวิชาวิศวกรรมเครื่องกล</w:t>
      </w: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0D4788" w:rsidP="005544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-1362075</wp:posOffset>
                </wp:positionH>
                <wp:positionV relativeFrom="paragraph">
                  <wp:posOffset>-1362075</wp:posOffset>
                </wp:positionV>
                <wp:extent cx="7543800" cy="10639425"/>
                <wp:effectExtent l="9525" t="9525" r="9525" b="9525"/>
                <wp:wrapNone/>
                <wp:docPr id="14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063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Default="001C2AE7" w:rsidP="005544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-107.25pt;margin-top:-107.25pt;width:594pt;height:83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" strokecolor="white [3212]">
                <v:textbox>
                  <w:txbxContent>
                    <w:p w:rsidR="001C2AE7" w:rsidRDefault="001C2AE7" w:rsidP="0055440F"/>
                  </w:txbxContent>
                </v:textbox>
              </v:shape>
            </w:pict>
          </mc:Fallback>
        </mc:AlternateContent>
      </w: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0D4788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-1200785</wp:posOffset>
                </wp:positionH>
                <wp:positionV relativeFrom="paragraph">
                  <wp:posOffset>-647065</wp:posOffset>
                </wp:positionV>
                <wp:extent cx="7421880" cy="10497820"/>
                <wp:effectExtent l="8890" t="10160" r="8255" b="7620"/>
                <wp:wrapNone/>
                <wp:docPr id="14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1880" cy="1049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Default="001C2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51562" cy="9262753"/>
                                  <wp:effectExtent l="19050" t="0" r="1738" b="0"/>
                                  <wp:docPr id="8" name="Picture 93" descr="C:\Users\VRU\AppData\Local\Microsoft\Windows\INetCache\Content.Word\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C:\Users\VRU\AppData\Local\Microsoft\Windows\INetCache\Content.Word\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1562" cy="926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-94.55pt;margin-top:-50.95pt;width:584.4pt;height:82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" strokecolor="white [3212]">
                <v:textbox>
                  <w:txbxContent>
                    <w:p w:rsidR="001C2AE7" w:rsidRDefault="001C2A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51562" cy="9262753"/>
                            <wp:effectExtent l="19050" t="0" r="1738" b="0"/>
                            <wp:docPr id="8" name="Picture 93" descr="C:\Users\VRU\AppData\Local\Microsoft\Windows\INetCache\Content.Word\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C:\Users\VRU\AppData\Local\Microsoft\Windows\INetCache\Content.Word\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1562" cy="926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5440F" w:rsidRDefault="0055440F" w:rsidP="0055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0D4788" w:rsidP="00735B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-1191260</wp:posOffset>
                </wp:positionH>
                <wp:positionV relativeFrom="paragraph">
                  <wp:posOffset>-1272540</wp:posOffset>
                </wp:positionV>
                <wp:extent cx="7483475" cy="10593070"/>
                <wp:effectExtent l="8890" t="13335" r="13335" b="13970"/>
                <wp:wrapNone/>
                <wp:docPr id="14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3475" cy="1059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Default="001C2AE7" w:rsidP="005544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26029" cy="10212779"/>
                                  <wp:effectExtent l="19050" t="0" r="0" b="0"/>
                                  <wp:docPr id="11" name="Picture 1" descr="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0128" cy="1021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  <w:p w:rsidR="001C2AE7" w:rsidRDefault="001C2AE7" w:rsidP="005544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margin-left:-93.8pt;margin-top:-100.2pt;width:589.25pt;height:83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" strokecolor="white [3212]">
                <v:textbox>
                  <w:txbxContent>
                    <w:p w:rsidR="001C2AE7" w:rsidRDefault="001C2AE7" w:rsidP="005544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26029" cy="10212779"/>
                            <wp:effectExtent l="19050" t="0" r="0" b="0"/>
                            <wp:docPr id="11" name="Picture 1" descr="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0128" cy="10218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  <w:p w:rsidR="001C2AE7" w:rsidRDefault="001C2AE7" w:rsidP="0055440F"/>
                  </w:txbxContent>
                </v:textbox>
              </v:shape>
            </w:pict>
          </mc:Fallback>
        </mc:AlternateContent>
      </w: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21CC" w:rsidRDefault="00B721CC" w:rsidP="00735B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735B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-682625</wp:posOffset>
                </wp:positionV>
                <wp:extent cx="487045" cy="474980"/>
                <wp:effectExtent l="0" t="0" r="8255" b="1270"/>
                <wp:wrapNone/>
                <wp:docPr id="143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045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B789" id="สี่เหลี่ยมผืนผ้า 51" o:spid="_x0000_s1026" style="position:absolute;margin-left:396pt;margin-top:-53.75pt;width:38.35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" fillcolor="white [3212]" stroked="f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142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9859" id="สี่เหลี่ยมผืนผ้า 49" o:spid="_x0000_s1026" style="position:absolute;margin-left:646.5pt;margin-top:-52.5pt;width:38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" stroked="f"/>
            </w:pict>
          </mc:Fallback>
        </mc:AlternateConten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0D4788" w:rsidP="00735B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8896985</wp:posOffset>
                </wp:positionH>
                <wp:positionV relativeFrom="paragraph">
                  <wp:posOffset>3855085</wp:posOffset>
                </wp:positionV>
                <wp:extent cx="434340" cy="551815"/>
                <wp:effectExtent l="10160" t="6985" r="12700" b="12700"/>
                <wp:wrapNone/>
                <wp:docPr id="14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51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49FA3" id="Rectangle 47" o:spid="_x0000_s1026" style="position:absolute;margin-left:700.55pt;margin-top:303.55pt;width:34.2pt;height:4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" fillcolor="white [3212]" strokecolor="white [3212]"/>
            </w:pict>
          </mc:Fallback>
        </mc:AlternateContent>
      </w: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BCD" w:rsidRDefault="00735BCD" w:rsidP="00735B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F7" w:rsidRPr="004F1A56" w:rsidRDefault="000D4788" w:rsidP="000A77F7">
      <w:pPr>
        <w:spacing w:line="276" w:lineRule="auto"/>
        <w:contextualSpacing/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209550</wp:posOffset>
                </wp:positionV>
                <wp:extent cx="554990" cy="6057900"/>
                <wp:effectExtent l="13335" t="9525" r="12700" b="9525"/>
                <wp:wrapNone/>
                <wp:docPr id="14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605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4D6D3" id="Rectangle 17" o:spid="_x0000_s1026" style="position:absolute;margin-left:-50.7pt;margin-top:16.5pt;width:43.7pt;height:47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" fillcolor="white [3212]" strokecolor="white [3212]"/>
            </w:pict>
          </mc:Fallback>
        </mc:AlternateContent>
      </w:r>
    </w:p>
    <w:p w:rsidR="007C3C73" w:rsidRPr="000A77F7" w:rsidRDefault="007C3C73" w:rsidP="00F76F68">
      <w:pPr>
        <w:spacing w:line="288" w:lineRule="auto"/>
        <w:contextualSpacing/>
        <w:rPr>
          <w:rFonts w:ascii="TH SarabunPSK" w:hAnsi="TH SarabunPSK" w:cs="TH SarabunPSK"/>
          <w:color w:val="000000"/>
          <w:cs/>
        </w:rPr>
      </w:pPr>
    </w:p>
    <w:p w:rsidR="007C3C73" w:rsidRDefault="007C3C73" w:rsidP="00F76F68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7C3C73" w:rsidRDefault="007C3C73" w:rsidP="00F76F68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7C3C73" w:rsidRDefault="007C3C73" w:rsidP="00F76F68">
      <w:pPr>
        <w:spacing w:line="288" w:lineRule="auto"/>
        <w:contextualSpacing/>
        <w:rPr>
          <w:rFonts w:ascii="TH SarabunPSK" w:hAnsi="TH SarabunPSK" w:cs="TH SarabunPSK"/>
          <w:color w:val="000000"/>
          <w:lang w:val="en-AU"/>
        </w:rPr>
      </w:pPr>
    </w:p>
    <w:p w:rsidR="007C3C73" w:rsidRDefault="007C3C73" w:rsidP="00F76F68">
      <w:pPr>
        <w:spacing w:line="288" w:lineRule="auto"/>
        <w:contextualSpacing/>
      </w:pPr>
    </w:p>
    <w:p w:rsidR="0024056D" w:rsidRPr="007C3C73" w:rsidRDefault="0024056D" w:rsidP="00F76F68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val="en-AU"/>
        </w:rPr>
      </w:pPr>
    </w:p>
    <w:p w:rsidR="0024056D" w:rsidRDefault="000D4788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-725170</wp:posOffset>
                </wp:positionV>
                <wp:extent cx="704850" cy="457200"/>
                <wp:effectExtent l="9525" t="8255" r="9525" b="10795"/>
                <wp:wrapNone/>
                <wp:docPr id="13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D69FA" id="Rectangle 61" o:spid="_x0000_s1026" style="position:absolute;margin-left:383.25pt;margin-top:-57.1pt;width:55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" fillcolor="white [3212]" strokecolor="white [3212]"/>
            </w:pict>
          </mc:Fallback>
        </mc:AlternateContent>
      </w:r>
    </w:p>
    <w:p w:rsidR="00547606" w:rsidRDefault="00547606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0D4788" w:rsidP="001B53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1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0A334" id="Rectangle 26" o:spid="_x0000_s1026" style="position:absolute;margin-left:377.25pt;margin-top:-55.5pt;width:61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" strokecolor="white"/>
            </w:pict>
          </mc:Fallback>
        </mc:AlternateContent>
      </w:r>
    </w:p>
    <w:p w:rsidR="001B53E3" w:rsidRPr="001304FD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1B53E3" w:rsidRPr="001468AA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68AA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Pr="001468AA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Pr="001468AA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สาขาวิชาวิศวกรรมเครื่องกล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53E3" w:rsidRPr="001304FD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0D4788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-689610</wp:posOffset>
                </wp:positionV>
                <wp:extent cx="429260" cy="294005"/>
                <wp:effectExtent l="9525" t="5715" r="8890" b="5080"/>
                <wp:wrapNone/>
                <wp:docPr id="13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8" type="#_x0000_t202" style="position:absolute;left:0;text-align:left;margin-left:392.25pt;margin-top:-54.3pt;width:33.8pt;height:23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" strokecolor="white [3212]">
                <v:textbox>
                  <w:txbxContent>
                    <w:p w:rsidR="001C2AE7" w:rsidRPr="00BC23E0" w:rsidRDefault="001C2AE7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1B53E3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ประชุมคณะกรรมการพัฒนา</w:t>
      </w:r>
      <w:r w:rsidR="001B53E3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สาขาวิชาวิศวกรรมเครื่องกล</w:t>
      </w:r>
    </w:p>
    <w:p w:rsidR="001B53E3" w:rsidRPr="00C74325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1B53E3" w:rsidRPr="00C74325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2559</w:t>
      </w:r>
    </w:p>
    <w:p w:rsidR="001B53E3" w:rsidRPr="00C74325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 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C743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มีนาคม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พ.ศ. </w:t>
      </w:r>
      <w:r w:rsidRPr="00C743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255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ณ </w:t>
      </w:r>
      <w:r w:rsidRPr="00C743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ห้องประชุมคณะเทคโนโลยีอุตสาหกรรม</w:t>
      </w:r>
    </w:p>
    <w:p w:rsidR="001B53E3" w:rsidRPr="00C74325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มหาวิทยาลัยราชภัฎวไลยองกรณ์ ในพระบรมราชูปถัมภ์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1B53E3" w:rsidRPr="00E862D7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</w:p>
    <w:p w:rsidR="001B53E3" w:rsidRPr="00997807" w:rsidRDefault="001B53E3" w:rsidP="001B53E3">
      <w:pPr>
        <w:spacing w:line="288" w:lineRule="auto"/>
        <w:ind w:left="4820" w:hanging="48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357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ผศ.ดร.บัญชา 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งตระกูล</w:t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คณะวิศวกรรมศาสตร์ </w:t>
      </w:r>
    </w:p>
    <w:p w:rsidR="001B53E3" w:rsidRPr="00C53575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มหาวิทยาลัยนอร์ทเทิร์นเชียงใหม่</w:t>
      </w:r>
    </w:p>
    <w:p w:rsidR="001B53E3" w:rsidRDefault="001B53E3" w:rsidP="001B53E3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เอกวีร์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พูลสวัสดิ์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บริษัท เวิลด์ไวด์ คอม เซอร์วิส จำกัด</w:t>
      </w:r>
    </w:p>
    <w:p w:rsidR="001B53E3" w:rsidRDefault="001B53E3" w:rsidP="001B53E3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 xml:space="preserve"> รองศาสตราจารย์จิราภรณ์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เบญจประกายรัตน์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  <w:cs/>
        </w:rPr>
        <w:t>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/>
          <w:sz w:val="32"/>
          <w:szCs w:val="32"/>
          <w:cs/>
        </w:rPr>
        <w:t>รองศาสตราจารย์ 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วัชระ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เพิ่มชาติ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 มหาวิทยาลัย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/>
          <w:sz w:val="32"/>
          <w:szCs w:val="32"/>
          <w:cs/>
        </w:rPr>
        <w:t>ผู้ช่วยศาสตราจารย์สัญลักษณ์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กิ่งทอง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ผู้ช่วยศาสตราจารย์กฤษฎางค์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>ศุกระมูล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tabs>
          <w:tab w:val="left" w:pos="4253"/>
        </w:tabs>
        <w:spacing w:line="28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อาจารย์อติภูมิ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บุญมาก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ind w:left="360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0B0259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09</w:t>
      </w:r>
      <w:r w:rsidRPr="000B025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0B0259">
        <w:rPr>
          <w:rFonts w:ascii="TH SarabunPSK" w:hAnsi="TH SarabunPSK" w:cs="TH SarabunPSK"/>
          <w:sz w:val="32"/>
          <w:szCs w:val="32"/>
        </w:rPr>
        <w:t>0</w:t>
      </w:r>
      <w:r w:rsidRPr="000B0259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B20EC8" w:rsidRDefault="001B53E3" w:rsidP="001B53E3">
      <w:pPr>
        <w:spacing w:line="288" w:lineRule="auto"/>
        <w:ind w:firstLine="700"/>
        <w:contextualSpacing/>
        <w:jc w:val="thaiDistribute"/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1. </w:t>
      </w:r>
      <w:r w:rsidRPr="00B20EC8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จาก</w:t>
      </w:r>
      <w:r w:rsidRPr="00B20EC8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ผศ.ดร.บัญชา ค้</w:t>
      </w:r>
      <w:r w:rsidRPr="00B20E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งตระกูล</w:t>
      </w:r>
      <w:r w:rsidRPr="00B20EC8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 </w:t>
      </w:r>
      <w:r w:rsidRPr="00C53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อาจารย์ประจำ</w:t>
      </w:r>
      <w:r w:rsidRPr="00B20EC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คณะวิศวกรรมศาสตร์ มหาวิทยาลัยนอร์ทเทิร์นเชียงใหม่ </w:t>
      </w:r>
      <w:r w:rsidRPr="00B20EC8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มีดังนี้</w:t>
      </w:r>
    </w:p>
    <w:p w:rsidR="001B53E3" w:rsidRPr="00B15955" w:rsidRDefault="000D4788" w:rsidP="00F66110">
      <w:pPr>
        <w:pStyle w:val="aff"/>
        <w:spacing w:line="276" w:lineRule="auto"/>
        <w:ind w:firstLine="1078"/>
        <w:contextualSpacing/>
        <w:jc w:val="thaiDistribute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lang w:bidi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-652780</wp:posOffset>
                </wp:positionV>
                <wp:extent cx="429260" cy="294005"/>
                <wp:effectExtent l="13335" t="13970" r="5080" b="6350"/>
                <wp:wrapNone/>
                <wp:docPr id="13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9" type="#_x0000_t202" style="position:absolute;left:0;text-align:left;margin-left:392.55pt;margin-top:-51.4pt;width:33.8pt;height:23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="001B53E3">
        <w:rPr>
          <w:rFonts w:ascii="TH SarabunPSK" w:hAnsi="TH SarabunPSK" w:cs="TH SarabunPSK" w:hint="cs"/>
          <w:sz w:val="32"/>
          <w:cs/>
          <w:lang w:bidi="th-TH"/>
        </w:rPr>
        <w:t xml:space="preserve">- 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ควรปรับเปลี่ยน หลักสูตร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 xml:space="preserve">อุตสาหกรรมบัณฑิต สาขาวิชาวิศวกรรมเครื่องกล 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ให้เป็นวุฒิ</w:t>
      </w:r>
      <w:r w:rsidR="001B53E3" w:rsidRPr="000B0259">
        <w:rPr>
          <w:rFonts w:ascii="TH SarabunPSK" w:hAnsi="TH SarabunPSK" w:cs="TH SarabunPSK"/>
          <w:sz w:val="32"/>
          <w:lang w:bidi="th-TH"/>
        </w:rPr>
        <w:t xml:space="preserve"> 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ว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>ิ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ศ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>วกรรมศาสตร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บ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>ัณฑิต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 xml:space="preserve"> โดยให้มีการเทียบกับ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>รายวิชาใน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หลักสูตร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>กับรายวิชา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พื้นฐานของ</w:t>
      </w:r>
      <w:r w:rsidR="001B53E3">
        <w:rPr>
          <w:rFonts w:ascii="TH SarabunPSK" w:hAnsi="TH SarabunPSK" w:cs="TH SarabunPSK" w:hint="cs"/>
          <w:sz w:val="32"/>
          <w:cs/>
          <w:lang w:bidi="th-TH"/>
        </w:rPr>
        <w:t>สภาวิศวกร ในสาขาวิศวกรรม</w:t>
      </w:r>
      <w:r w:rsidR="001B53E3" w:rsidRPr="000B0259">
        <w:rPr>
          <w:rFonts w:ascii="TH SarabunPSK" w:hAnsi="TH SarabunPSK" w:cs="TH SarabunPSK"/>
          <w:sz w:val="32"/>
          <w:cs/>
          <w:lang w:bidi="th-TH"/>
        </w:rPr>
        <w:t>เครื่องกล</w:t>
      </w:r>
      <w:r w:rsidR="001B53E3">
        <w:rPr>
          <w:rFonts w:ascii="TH SarabunPSK" w:hAnsi="TH SarabunPSK" w:cs="TH SarabunPSK"/>
          <w:sz w:val="32"/>
          <w:lang w:bidi="th-TH"/>
        </w:rPr>
        <w:t xml:space="preserve"> </w:t>
      </w:r>
    </w:p>
    <w:p w:rsidR="001B53E3" w:rsidRPr="00B15955" w:rsidRDefault="001B53E3" w:rsidP="00F66110">
      <w:pPr>
        <w:pStyle w:val="aff"/>
        <w:spacing w:line="276" w:lineRule="auto"/>
        <w:ind w:firstLine="1050"/>
        <w:contextualSpacing/>
        <w:jc w:val="thaiDistribute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  <w:cs/>
          <w:lang w:bidi="th-TH"/>
        </w:rPr>
        <w:t xml:space="preserve">- </w:t>
      </w:r>
      <w:r w:rsidRPr="000B0259">
        <w:rPr>
          <w:rFonts w:ascii="TH SarabunPSK" w:hAnsi="TH SarabunPSK" w:cs="TH SarabunPSK"/>
          <w:sz w:val="32"/>
          <w:cs/>
          <w:lang w:bidi="th-TH"/>
        </w:rPr>
        <w:t>ความแตกต่าง</w:t>
      </w:r>
      <w:r>
        <w:rPr>
          <w:rFonts w:ascii="TH SarabunPSK" w:hAnsi="TH SarabunPSK" w:cs="TH SarabunPSK" w:hint="cs"/>
          <w:sz w:val="32"/>
          <w:cs/>
          <w:lang w:bidi="th-TH"/>
        </w:rPr>
        <w:t>ใน</w:t>
      </w:r>
      <w:r w:rsidRPr="000B0259">
        <w:rPr>
          <w:rFonts w:ascii="TH SarabunPSK" w:hAnsi="TH SarabunPSK" w:cs="TH SarabunPSK"/>
          <w:sz w:val="32"/>
          <w:cs/>
          <w:lang w:bidi="th-TH"/>
        </w:rPr>
        <w:t>ด้านเงินเดือนที่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วุฒิ </w:t>
      </w:r>
      <w:r w:rsidRPr="000B0259">
        <w:rPr>
          <w:rFonts w:ascii="TH SarabunPSK" w:hAnsi="TH SarabunPSK" w:cs="TH SarabunPSK"/>
          <w:sz w:val="32"/>
          <w:cs/>
          <w:lang w:bidi="th-TH"/>
        </w:rPr>
        <w:t>วศ.บ.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0B0259">
        <w:rPr>
          <w:rFonts w:ascii="TH SarabunPSK" w:hAnsi="TH SarabunPSK" w:cs="TH SarabunPSK"/>
          <w:sz w:val="32"/>
          <w:cs/>
          <w:lang w:bidi="th-TH"/>
        </w:rPr>
        <w:t>สูงกว่า</w:t>
      </w:r>
      <w:r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อส.บ. เนื่องจากวุฒิ วศ.บ. มีสภาวิชาชีพ คือ สภาวิศวกร รับรอง</w:t>
      </w:r>
    </w:p>
    <w:p w:rsidR="001B53E3" w:rsidRPr="00B9495B" w:rsidRDefault="001B53E3" w:rsidP="00F66110">
      <w:pPr>
        <w:spacing w:line="276" w:lineRule="auto"/>
        <w:ind w:firstLine="105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>- มีกฎหมายรองรับให้มีวิศวกรรับผิดชอบโรงงาน/อาคาร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ควบคุม</w:t>
      </w:r>
      <w:r w:rsidRPr="000B0259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ผชร./ผชอ.</w:t>
      </w:r>
      <w:r w:rsidRPr="000B0259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ซึ่งเป็นตำแหน่งงานที่วุฒิ วศ.บ. ทำได้</w:t>
      </w:r>
    </w:p>
    <w:p w:rsidR="001B53E3" w:rsidRPr="000B0259" w:rsidRDefault="001B53E3" w:rsidP="00F66110">
      <w:pPr>
        <w:pStyle w:val="aff"/>
        <w:spacing w:line="276" w:lineRule="auto"/>
        <w:ind w:firstLine="1078"/>
        <w:contextualSpacing/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- ถ้าสามารถปรับ</w:t>
      </w:r>
      <w:r w:rsidRPr="000B0259">
        <w:rPr>
          <w:rFonts w:ascii="TH SarabunPSK" w:hAnsi="TH SarabunPSK" w:cs="TH SarabunPSK"/>
          <w:sz w:val="32"/>
          <w:cs/>
          <w:lang w:bidi="th-TH"/>
        </w:rPr>
        <w:t>หลักสูตร</w:t>
      </w:r>
      <w:r>
        <w:rPr>
          <w:rFonts w:ascii="TH SarabunPSK" w:hAnsi="TH SarabunPSK" w:cs="TH SarabunPSK" w:hint="cs"/>
          <w:sz w:val="32"/>
          <w:cs/>
          <w:lang w:bidi="th-TH"/>
        </w:rPr>
        <w:t>เทคโนโลยีวิศวกรรมเครื่องกล ให้เป็นหลักสูตรวิศวกรรมเครื่องกลได้ จะทำ</w:t>
      </w:r>
      <w:r w:rsidRPr="000B0259">
        <w:rPr>
          <w:rFonts w:ascii="TH SarabunPSK" w:hAnsi="TH SarabunPSK" w:cs="TH SarabunPSK"/>
          <w:sz w:val="32"/>
          <w:cs/>
          <w:lang w:bidi="th-TH"/>
        </w:rPr>
        <w:t>ให้มีข้อได้เปรียบ</w:t>
      </w:r>
      <w:r>
        <w:rPr>
          <w:rFonts w:ascii="TH SarabunPSK" w:hAnsi="TH SarabunPSK" w:cs="TH SarabunPSK" w:hint="cs"/>
          <w:sz w:val="32"/>
          <w:cs/>
          <w:lang w:bidi="th-TH"/>
        </w:rPr>
        <w:t>สำหรับนักศึกษา เช่น โอกาสในการสมัครงาน</w:t>
      </w:r>
      <w:r w:rsidRPr="000B0259">
        <w:rPr>
          <w:rFonts w:ascii="TH SarabunPSK" w:hAnsi="TH SarabunPSK" w:cs="TH SarabunPSK"/>
          <w:sz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โอกาสในการเรียนต่อ และโอกาสในการรับทุนการศึกษา และการสอบแข่งขันต่างๆ เพื่อรับทุน</w:t>
      </w:r>
      <w:r w:rsidRPr="000B0259"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ตลอดจนสถาน</w:t>
      </w:r>
      <w:r w:rsidRPr="000B0259">
        <w:rPr>
          <w:rFonts w:ascii="TH SarabunPSK" w:hAnsi="TH SarabunPSK" w:cs="TH SarabunPSK"/>
          <w:sz w:val="32"/>
          <w:cs/>
          <w:lang w:bidi="th-TH"/>
        </w:rPr>
        <w:t>ประกอบการมีการพิจารณาจากรายวิชาก่อนรับ</w:t>
      </w:r>
      <w:r>
        <w:rPr>
          <w:rFonts w:ascii="TH SarabunPSK" w:hAnsi="TH SarabunPSK" w:cs="TH SarabunPSK" w:hint="cs"/>
          <w:sz w:val="32"/>
          <w:cs/>
          <w:lang w:bidi="th-TH"/>
        </w:rPr>
        <w:t>เข้าทำงาน</w:t>
      </w:r>
    </w:p>
    <w:p w:rsidR="001B53E3" w:rsidRDefault="001B53E3" w:rsidP="00F66110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F66110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0B025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1B53E3" w:rsidRPr="000B0259" w:rsidRDefault="001B53E3" w:rsidP="00F66110">
      <w:pPr>
        <w:spacing w:line="276" w:lineRule="auto"/>
        <w:ind w:firstLine="702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1B53E3" w:rsidRDefault="001B53E3" w:rsidP="00F66110">
      <w:pPr>
        <w:spacing w:line="276" w:lineRule="auto"/>
        <w:ind w:left="4820" w:hanging="41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จาก </w:t>
      </w:r>
      <w:r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097954">
        <w:rPr>
          <w:rFonts w:ascii="TH SarabunPSK" w:hAnsi="TH SarabunPSK" w:cs="TH SarabunPSK"/>
          <w:sz w:val="32"/>
          <w:szCs w:val="32"/>
          <w:cs/>
        </w:rPr>
        <w:t>เอกวีร์</w:t>
      </w:r>
      <w:r w:rsidRPr="00097954">
        <w:rPr>
          <w:rFonts w:ascii="TH SarabunPSK" w:hAnsi="TH SarabunPSK" w:cs="TH SarabunPSK"/>
          <w:sz w:val="32"/>
          <w:szCs w:val="32"/>
        </w:rPr>
        <w:t xml:space="preserve">  </w:t>
      </w:r>
      <w:r w:rsidRPr="00097954">
        <w:rPr>
          <w:rFonts w:ascii="TH SarabunPSK" w:hAnsi="TH SarabunPSK" w:cs="TH SarabunPSK"/>
          <w:sz w:val="32"/>
          <w:szCs w:val="32"/>
          <w:cs/>
        </w:rPr>
        <w:t>พูลสวัสดิ์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ประธา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97954">
        <w:rPr>
          <w:rFonts w:ascii="TH SarabunPSK" w:hAnsi="TH SarabunPSK" w:cs="TH SarabunPSK"/>
          <w:sz w:val="32"/>
          <w:szCs w:val="32"/>
          <w:cs/>
        </w:rPr>
        <w:t>กรรมการบริษัท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  <w:r w:rsidRPr="00097954">
        <w:rPr>
          <w:rFonts w:ascii="TH SarabunPSK" w:hAnsi="TH SarabunPSK" w:cs="TH SarabunPSK"/>
          <w:sz w:val="32"/>
          <w:szCs w:val="32"/>
          <w:cs/>
        </w:rPr>
        <w:t>เวิลด์ไวด์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  <w:r w:rsidRPr="00097954">
        <w:rPr>
          <w:rFonts w:ascii="TH SarabunPSK" w:hAnsi="TH SarabunPSK" w:cs="TH SarabunPSK"/>
          <w:sz w:val="32"/>
          <w:szCs w:val="32"/>
          <w:cs/>
        </w:rPr>
        <w:t>คอมเซอร์วิส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</w:p>
    <w:p w:rsidR="001B53E3" w:rsidRPr="000B0259" w:rsidRDefault="001B53E3" w:rsidP="00F66110">
      <w:pPr>
        <w:spacing w:line="276" w:lineRule="auto"/>
        <w:ind w:left="4820" w:hanging="4820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97954">
        <w:rPr>
          <w:rFonts w:ascii="TH SarabunPSK" w:hAnsi="TH SarabunPSK" w:cs="TH SarabunPSK"/>
          <w:sz w:val="32"/>
          <w:szCs w:val="32"/>
          <w:cs/>
        </w:rPr>
        <w:t>จำกัด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มี</w:t>
      </w:r>
      <w:r w:rsidRPr="000B0259">
        <w:rPr>
          <w:rFonts w:ascii="TH SarabunPSK" w:hAnsi="TH SarabunPSK" w:cs="TH SarabunPSK"/>
          <w:spacing w:val="4"/>
          <w:sz w:val="32"/>
          <w:szCs w:val="32"/>
          <w:cs/>
        </w:rPr>
        <w:t>ดังนี้</w:t>
      </w:r>
    </w:p>
    <w:p w:rsidR="001B53E3" w:rsidRPr="000B0259" w:rsidRDefault="001B53E3" w:rsidP="00F66110">
      <w:pPr>
        <w:pStyle w:val="aff"/>
        <w:tabs>
          <w:tab w:val="left" w:pos="1050"/>
        </w:tabs>
        <w:spacing w:line="276" w:lineRule="auto"/>
        <w:ind w:firstLine="700"/>
        <w:contextualSpacing/>
        <w:jc w:val="thaiDistribute"/>
        <w:rPr>
          <w:rFonts w:ascii="TH SarabunPSK" w:hAnsi="TH SarabunPSK" w:cs="TH SarabunPSK"/>
          <w:sz w:val="32"/>
          <w:lang w:bidi="th-TH"/>
        </w:rPr>
      </w:pPr>
      <w:r w:rsidRPr="000B0259">
        <w:rPr>
          <w:rFonts w:ascii="TH SarabunPSK" w:hAnsi="TH SarabunPSK" w:cs="TH SarabunPSK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 xml:space="preserve">- </w:t>
      </w:r>
      <w:r w:rsidRPr="000B0259">
        <w:rPr>
          <w:rFonts w:ascii="TH SarabunPSK" w:hAnsi="TH SarabunPSK" w:cs="TH SarabunPSK"/>
          <w:sz w:val="32"/>
          <w:cs/>
          <w:lang w:bidi="th-TH"/>
        </w:rPr>
        <w:t>ชื่อหลักสูตร</w:t>
      </w:r>
      <w:r>
        <w:rPr>
          <w:rFonts w:ascii="TH SarabunPSK" w:hAnsi="TH SarabunPSK" w:cs="TH SarabunPSK" w:hint="cs"/>
          <w:sz w:val="32"/>
          <w:cs/>
          <w:lang w:bidi="th-TH"/>
        </w:rPr>
        <w:t>อุตสาหกรรมบัณฑิต สาขาวิชาวิศวกรรมเครื่องกล</w:t>
      </w:r>
      <w:r>
        <w:rPr>
          <w:rFonts w:ascii="TH SarabunPSK" w:hAnsi="TH SarabunPSK" w:cs="TH SarabunPSK"/>
          <w:sz w:val="32"/>
          <w:lang w:bidi="th-TH"/>
        </w:rPr>
        <w:t xml:space="preserve"> </w:t>
      </w:r>
      <w:r w:rsidRPr="000B0259">
        <w:rPr>
          <w:rFonts w:ascii="TH SarabunPSK" w:hAnsi="TH SarabunPSK" w:cs="TH SarabunPSK"/>
          <w:sz w:val="32"/>
          <w:cs/>
          <w:lang w:bidi="th-TH"/>
        </w:rPr>
        <w:t>น่าจะ</w:t>
      </w:r>
      <w:r>
        <w:rPr>
          <w:rFonts w:ascii="TH SarabunPSK" w:hAnsi="TH SarabunPSK" w:cs="TH SarabunPSK" w:hint="cs"/>
          <w:sz w:val="32"/>
          <w:cs/>
          <w:lang w:bidi="th-TH"/>
        </w:rPr>
        <w:t>เปลี่ยน</w:t>
      </w:r>
      <w:r w:rsidRPr="000B0259">
        <w:rPr>
          <w:rFonts w:ascii="TH SarabunPSK" w:hAnsi="TH SarabunPSK" w:cs="TH SarabunPSK"/>
          <w:sz w:val="32"/>
          <w:cs/>
          <w:lang w:bidi="th-TH"/>
        </w:rPr>
        <w:t>หลักสูตร</w:t>
      </w:r>
      <w:r>
        <w:rPr>
          <w:rFonts w:ascii="TH SarabunPSK" w:hAnsi="TH SarabunPSK" w:cs="TH SarabunPSK" w:hint="cs"/>
          <w:sz w:val="32"/>
          <w:cs/>
          <w:lang w:bidi="th-TH"/>
        </w:rPr>
        <w:t>วิศวกรรมศาสตรบัณฑิต สาขาวิชา</w:t>
      </w:r>
      <w:r w:rsidRPr="000B0259">
        <w:rPr>
          <w:rFonts w:ascii="TH SarabunPSK" w:hAnsi="TH SarabunPSK" w:cs="TH SarabunPSK"/>
          <w:sz w:val="32"/>
          <w:cs/>
          <w:lang w:bidi="th-TH"/>
        </w:rPr>
        <w:t>วิศวกรรม</w:t>
      </w:r>
      <w:r>
        <w:rPr>
          <w:rFonts w:ascii="TH SarabunPSK" w:hAnsi="TH SarabunPSK" w:cs="TH SarabunPSK" w:hint="cs"/>
          <w:sz w:val="32"/>
          <w:cs/>
          <w:lang w:bidi="th-TH"/>
        </w:rPr>
        <w:t>เครื่องกล เพื่อเพิ่มโอกาสหางานให้นักศึกษาในวงกว้าง</w:t>
      </w:r>
    </w:p>
    <w:p w:rsidR="001B53E3" w:rsidRPr="000B0259" w:rsidRDefault="001B53E3" w:rsidP="00F66110">
      <w:pPr>
        <w:pStyle w:val="aff"/>
        <w:spacing w:line="276" w:lineRule="auto"/>
        <w:ind w:firstLine="1078"/>
        <w:contextualSpacing/>
        <w:jc w:val="thaiDistribute"/>
        <w:rPr>
          <w:rFonts w:ascii="TH SarabunPSK" w:hAnsi="TH SarabunPSK" w:cs="TH SarabunPSK"/>
          <w:sz w:val="32"/>
          <w:lang w:bidi="th-TH"/>
        </w:rPr>
      </w:pPr>
      <w:r w:rsidRPr="000B0259">
        <w:rPr>
          <w:rFonts w:ascii="TH SarabunPSK" w:hAnsi="TH SarabunPSK" w:cs="TH SarabunPSK"/>
          <w:sz w:val="32"/>
          <w:cs/>
          <w:lang w:bidi="th-TH"/>
        </w:rPr>
        <w:t>-  หลักสูตร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อุตสาหกรรมบัณฑิต สาขาวิศวกรรมเครื่องกล </w:t>
      </w:r>
      <w:r w:rsidRPr="000B0259">
        <w:rPr>
          <w:rFonts w:ascii="TH SarabunPSK" w:hAnsi="TH SarabunPSK" w:cs="TH SarabunPSK"/>
          <w:sz w:val="32"/>
          <w:cs/>
          <w:lang w:bidi="th-TH"/>
        </w:rPr>
        <w:t>งานค่อนข้างน้อย</w:t>
      </w:r>
    </w:p>
    <w:p w:rsidR="001B53E3" w:rsidRDefault="001B53E3" w:rsidP="00F66110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F66110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0B025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รับทราบให้คงชื่อเดิมไว้</w:t>
      </w:r>
    </w:p>
    <w:p w:rsidR="001B53E3" w:rsidRPr="000B0259" w:rsidRDefault="001B53E3" w:rsidP="00F66110">
      <w:pPr>
        <w:spacing w:line="276" w:lineRule="auto"/>
        <w:ind w:firstLine="702"/>
        <w:contextualSpacing/>
        <w:rPr>
          <w:rFonts w:ascii="TH SarabunPSK" w:hAnsi="TH SarabunPSK" w:cs="TH SarabunPSK"/>
          <w:sz w:val="32"/>
          <w:szCs w:val="32"/>
        </w:rPr>
      </w:pPr>
    </w:p>
    <w:p w:rsidR="001B53E3" w:rsidRDefault="001B53E3" w:rsidP="00F66110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 </w:t>
      </w:r>
      <w:r w:rsidRPr="000B0259">
        <w:rPr>
          <w:rFonts w:ascii="TH SarabunPSK" w:hAnsi="TH SarabunPSK" w:cs="TH SarabunPSK"/>
          <w:sz w:val="32"/>
          <w:szCs w:val="32"/>
          <w:cs/>
        </w:rPr>
        <w:t>เวลา 12.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0B0259">
        <w:rPr>
          <w:rFonts w:ascii="TH SarabunPSK" w:hAnsi="TH SarabunPSK" w:cs="TH SarabunPSK"/>
          <w:sz w:val="32"/>
          <w:szCs w:val="32"/>
          <w:cs/>
        </w:rPr>
        <w:t>0 น.</w:t>
      </w:r>
    </w:p>
    <w:p w:rsidR="001B53E3" w:rsidRDefault="001B53E3" w:rsidP="00F66110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135255</wp:posOffset>
            </wp:positionV>
            <wp:extent cx="981075" cy="304800"/>
            <wp:effectExtent l="19050" t="0" r="9525" b="0"/>
            <wp:wrapThrough wrapText="bothSides">
              <wp:wrapPolygon edited="0">
                <wp:start x="-419" y="0"/>
                <wp:lineTo x="-419" y="20250"/>
                <wp:lineTo x="21810" y="20250"/>
                <wp:lineTo x="21810" y="0"/>
                <wp:lineTo x="-419" y="0"/>
              </wp:wrapPolygon>
            </wp:wrapThrough>
            <wp:docPr id="12" name="Picture 1" descr="F:\2 My Profile\อื่นๆ\ลายเซ็นต์วัชร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My Profile\อื่นๆ\ลายเซ็นต์วัชร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Pr="000B0259" w:rsidRDefault="001B53E3" w:rsidP="00F66110">
      <w:pPr>
        <w:tabs>
          <w:tab w:val="left" w:pos="1843"/>
        </w:tabs>
        <w:spacing w:line="27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0B0259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5AF5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95AF5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........</w:t>
      </w:r>
      <w:r w:rsidRPr="000B0259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1B53E3" w:rsidRPr="000B0259" w:rsidRDefault="001B53E3" w:rsidP="00F66110">
      <w:pPr>
        <w:spacing w:line="27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0B0259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รองศาสตรจารย์ ดร. วัชระ เพิ่มชาติ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Default="001B53E3" w:rsidP="00F66110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165735</wp:posOffset>
            </wp:positionV>
            <wp:extent cx="1200150" cy="542925"/>
            <wp:effectExtent l="19050" t="0" r="0" b="0"/>
            <wp:wrapThrough wrapText="bothSides">
              <wp:wrapPolygon edited="0">
                <wp:start x="-343" y="0"/>
                <wp:lineTo x="-343" y="21221"/>
                <wp:lineTo x="21600" y="21221"/>
                <wp:lineTo x="21600" y="0"/>
                <wp:lineTo x="-343" y="0"/>
              </wp:wrapPolygon>
            </wp:wrapThrough>
            <wp:docPr id="13" name="Picture 1" descr="C:\Users\Windows7\Desktop\S__64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S__6471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Default="001B53E3" w:rsidP="00F66110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F66110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 xml:space="preserve"> 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1B53E3" w:rsidRDefault="001B53E3" w:rsidP="00F66110">
      <w:pPr>
        <w:spacing w:line="276" w:lineRule="auto"/>
        <w:ind w:firstLine="170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B025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ผู้ช่วยศาสตราจารย์สัญลักษณ์ กิ่งทอง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F66110" w:rsidRPr="00645967" w:rsidRDefault="00F66110" w:rsidP="00F66110">
      <w:pPr>
        <w:spacing w:line="276" w:lineRule="auto"/>
        <w:ind w:firstLine="1701"/>
        <w:contextualSpacing/>
        <w:rPr>
          <w:rFonts w:ascii="TH SarabunPSK" w:hAnsi="TH SarabunPSK" w:cs="TH SarabunPSK"/>
          <w:sz w:val="32"/>
          <w:szCs w:val="32"/>
        </w:rPr>
      </w:pPr>
    </w:p>
    <w:p w:rsidR="001B53E3" w:rsidRDefault="000D4788" w:rsidP="001B53E3">
      <w:pPr>
        <w:spacing w:line="28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-683260</wp:posOffset>
                </wp:positionV>
                <wp:extent cx="429260" cy="294005"/>
                <wp:effectExtent l="5715" t="12065" r="12700" b="8255"/>
                <wp:wrapNone/>
                <wp:docPr id="13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left:0;text-align:left;margin-left:391.95pt;margin-top:-53.8pt;width:33.8pt;height:23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11</w:t>
                      </w:r>
                      <w:r>
                        <w:rPr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1B53E3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ประชุมคณะกรรมการพัฒนา</w:t>
      </w:r>
      <w:r w:rsidR="001B53E3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Pr="00C74325" w:rsidRDefault="001B53E3" w:rsidP="001B53E3">
      <w:pPr>
        <w:spacing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สาขาวิชาวิศวกรรมเ</w:t>
      </w:r>
      <w:r w:rsidRPr="00C743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ครื่องกล</w:t>
      </w:r>
    </w:p>
    <w:p w:rsidR="001B53E3" w:rsidRPr="00C74325" w:rsidRDefault="001B53E3" w:rsidP="001B53E3">
      <w:pPr>
        <w:spacing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1B53E3" w:rsidRPr="00C74325" w:rsidRDefault="001B53E3" w:rsidP="001B53E3">
      <w:pPr>
        <w:spacing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2559</w:t>
      </w:r>
    </w:p>
    <w:p w:rsidR="001B53E3" w:rsidRPr="00C74325" w:rsidRDefault="001B53E3" w:rsidP="001B53E3">
      <w:pPr>
        <w:spacing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30 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Pr="00C743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พฤษภาคม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พ.ศ. 255</w:t>
      </w: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</w:p>
    <w:p w:rsidR="001B53E3" w:rsidRPr="00C74325" w:rsidRDefault="001B53E3" w:rsidP="001B53E3">
      <w:pPr>
        <w:spacing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ณ ศูนย์ฝึกประสบการณ์วิชาชีพ</w:t>
      </w:r>
    </w:p>
    <w:p w:rsidR="001B53E3" w:rsidRPr="00C74325" w:rsidRDefault="001B53E3" w:rsidP="001B53E3">
      <w:pPr>
        <w:spacing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43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มหาวิทยาลัยราชภัฎวไลยองกรณ์ ในพระบรมราชูปถัมภ์</w:t>
      </w:r>
    </w:p>
    <w:p w:rsidR="001B53E3" w:rsidRPr="000B0259" w:rsidRDefault="001B53E3" w:rsidP="001B53E3">
      <w:pPr>
        <w:spacing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1B53E3" w:rsidRPr="000B0259" w:rsidRDefault="001B53E3" w:rsidP="001B53E3">
      <w:pPr>
        <w:spacing w:line="288" w:lineRule="auto"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</w:p>
    <w:p w:rsidR="001B53E3" w:rsidRDefault="001B53E3" w:rsidP="001B53E3">
      <w:pPr>
        <w:spacing w:line="288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1B53E3" w:rsidRDefault="001B53E3" w:rsidP="001B53E3">
      <w:pPr>
        <w:spacing w:line="288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357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ผศ.ดร.บัญชา 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งตระกูล</w:t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คณะวิศวกรรมศาสตร์ </w:t>
      </w:r>
    </w:p>
    <w:p w:rsidR="001B53E3" w:rsidRPr="00C53575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มหาวิทยาลัยนอร์ทเทิร์นเชียงใหม่</w:t>
      </w:r>
    </w:p>
    <w:p w:rsidR="001B53E3" w:rsidRDefault="001B53E3" w:rsidP="001B53E3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เอกวีร์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พูลสวัสดิ์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1B53E3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บริษัท เวิลด์ไวด์ คอม เซอร์วิส จำกัด</w:t>
      </w:r>
    </w:p>
    <w:p w:rsidR="001B53E3" w:rsidRDefault="001B53E3" w:rsidP="001B53E3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 xml:space="preserve"> รองศาสตราจารย์จิราภรณ์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เบญจประกายรัตน์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  <w:cs/>
        </w:rPr>
        <w:t>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/>
          <w:sz w:val="32"/>
          <w:szCs w:val="32"/>
          <w:cs/>
        </w:rPr>
        <w:t>รองศาสตราจารย์ 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วัชระ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เพิ่มชาติ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 มหาวิทยาลัย</w:t>
      </w:r>
    </w:p>
    <w:p w:rsidR="001B53E3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/>
          <w:sz w:val="32"/>
          <w:szCs w:val="32"/>
          <w:cs/>
        </w:rPr>
        <w:t>ผู้ช่วยศาสตราจารย์สัญลักษณ์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กิ่งทอง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ผู้ช่วยศาสตราจารย์กฤษฎางค์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>ศุกระมูล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tabs>
          <w:tab w:val="left" w:pos="4253"/>
        </w:tabs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อาจารย์อติภูมิ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บุญมาก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คณะเทคโนโลยีอุตสาหกรรม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1B53E3" w:rsidRDefault="001B53E3" w:rsidP="001B53E3">
      <w:pPr>
        <w:spacing w:line="288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1B53E3" w:rsidRDefault="001B53E3" w:rsidP="001B53E3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0B0259" w:rsidRDefault="001B53E3" w:rsidP="001B53E3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B0259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9</w:t>
      </w:r>
      <w:r w:rsidRPr="000B025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0B0259">
        <w:rPr>
          <w:rFonts w:ascii="TH SarabunPSK" w:hAnsi="TH SarabunPSK" w:cs="TH SarabunPSK"/>
          <w:sz w:val="32"/>
          <w:szCs w:val="32"/>
        </w:rPr>
        <w:t>0</w:t>
      </w:r>
      <w:r w:rsidRPr="000B0259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1B53E3" w:rsidRPr="000B0259" w:rsidRDefault="001B53E3" w:rsidP="001B53E3">
      <w:pPr>
        <w:spacing w:line="288" w:lineRule="auto"/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Pr="00C53575" w:rsidRDefault="001B53E3" w:rsidP="001B53E3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line="288" w:lineRule="auto"/>
        <w:ind w:firstLine="700"/>
        <w:jc w:val="thaiDistribute"/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</w:pPr>
      <w:r w:rsidRPr="00C53575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1. ข้อเสนอแนะ</w:t>
      </w:r>
      <w:r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จาก</w:t>
      </w:r>
      <w:r w:rsidRPr="00C53575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ผศ.ดร.บัญชา 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งตระกูล</w:t>
      </w:r>
      <w:r w:rsidRPr="00C53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อาจารย์ประจำ</w:t>
      </w:r>
      <w:r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คณะวิศวกรรมศาสตร์ มหาวิทยาลัยนอร์ทเทิร์นเชียงใหม่</w:t>
      </w:r>
      <w:r w:rsidRPr="00C5357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C53575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มีดังนี้</w:t>
      </w:r>
    </w:p>
    <w:p w:rsidR="001B53E3" w:rsidRPr="00C53575" w:rsidRDefault="000D4788" w:rsidP="001B53E3">
      <w:pPr>
        <w:spacing w:line="288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pacing w:val="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-675005</wp:posOffset>
                </wp:positionV>
                <wp:extent cx="429260" cy="294005"/>
                <wp:effectExtent l="12700" t="10795" r="5715" b="952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1" type="#_x0000_t202" style="position:absolute;left:0;text-align:left;margin-left:392.5pt;margin-top:-53.15pt;width:33.8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11</w:t>
                      </w:r>
                      <w:r>
                        <w:rPr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B53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- </w:t>
      </w:r>
      <w:r w:rsidR="001B53E3"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ควรเพิ่มชั่วโมงการปฎิบัติการฝึกงานในโรงงาน  และควรมีโจทย์ในการทำงานระหว่าง นักศึกษากับ</w:t>
      </w:r>
      <w:r w:rsidR="001B53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สถานประกอบการ (</w:t>
      </w:r>
      <w:r w:rsidR="001B53E3"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โรงงาน</w:t>
      </w:r>
      <w:r w:rsidR="001B53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1B53E3" w:rsidRPr="00C5357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โดยมีอาจารย์ที่ปรึกษาติดตามโจทย์</w:t>
      </w:r>
      <w:r w:rsidR="001B53E3" w:rsidRPr="00C53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ปัญหาอย่างใกล้ชิด </w:t>
      </w:r>
      <w:r w:rsidR="001B53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1B53E3" w:rsidRPr="00C535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ซึ่งโจทย์ที่ทำในโรงงานควรต่อยอดเป็นโครงงานนักศึกษาต่อไป</w:t>
      </w:r>
    </w:p>
    <w:p w:rsidR="001B53E3" w:rsidRPr="000B0259" w:rsidRDefault="001B53E3" w:rsidP="001B53E3">
      <w:pPr>
        <w:spacing w:line="288" w:lineRule="auto"/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  <w:cs/>
        </w:rPr>
        <w:t xml:space="preserve">2. </w:t>
      </w:r>
      <w:r w:rsidRPr="000B0259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จาก </w:t>
      </w:r>
      <w:r w:rsidRPr="00097954">
        <w:rPr>
          <w:rFonts w:ascii="TH SarabunPSK" w:hAnsi="TH SarabunPSK" w:cs="TH SarabunPSK"/>
          <w:sz w:val="32"/>
          <w:szCs w:val="32"/>
          <w:cs/>
        </w:rPr>
        <w:t>คุณเอกวีร์</w:t>
      </w:r>
      <w:r w:rsidRPr="00097954">
        <w:rPr>
          <w:rFonts w:ascii="TH SarabunPSK" w:hAnsi="TH SarabunPSK" w:cs="TH SarabunPSK"/>
          <w:sz w:val="32"/>
          <w:szCs w:val="32"/>
        </w:rPr>
        <w:t xml:space="preserve">  </w:t>
      </w:r>
      <w:r w:rsidRPr="00097954">
        <w:rPr>
          <w:rFonts w:ascii="TH SarabunPSK" w:hAnsi="TH SarabunPSK" w:cs="TH SarabunPSK"/>
          <w:sz w:val="32"/>
          <w:szCs w:val="32"/>
          <w:cs/>
        </w:rPr>
        <w:t>พูลสวัสดิ์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ประธา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97954">
        <w:rPr>
          <w:rFonts w:ascii="TH SarabunPSK" w:hAnsi="TH SarabunPSK" w:cs="TH SarabunPSK"/>
          <w:sz w:val="32"/>
          <w:szCs w:val="32"/>
          <w:cs/>
        </w:rPr>
        <w:t>กรรมการบริษัท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  <w:r w:rsidRPr="00097954">
        <w:rPr>
          <w:rFonts w:ascii="TH SarabunPSK" w:hAnsi="TH SarabunPSK" w:cs="TH SarabunPSK"/>
          <w:sz w:val="32"/>
          <w:szCs w:val="32"/>
          <w:cs/>
        </w:rPr>
        <w:t>เวิลด์ไวด์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  <w:r w:rsidRPr="00097954">
        <w:rPr>
          <w:rFonts w:ascii="TH SarabunPSK" w:hAnsi="TH SarabunPSK" w:cs="TH SarabunPSK"/>
          <w:sz w:val="32"/>
          <w:szCs w:val="32"/>
          <w:cs/>
        </w:rPr>
        <w:t>คอม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  <w:r w:rsidRPr="00097954">
        <w:rPr>
          <w:rFonts w:ascii="TH SarabunPSK" w:hAnsi="TH SarabunPSK" w:cs="TH SarabunPSK"/>
          <w:sz w:val="32"/>
          <w:szCs w:val="32"/>
          <w:cs/>
        </w:rPr>
        <w:t>เซอร์วิส</w:t>
      </w:r>
      <w:r w:rsidRPr="00097954">
        <w:rPr>
          <w:rFonts w:ascii="TH SarabunPSK" w:hAnsi="TH SarabunPSK" w:cs="TH SarabunPSK"/>
          <w:sz w:val="32"/>
          <w:szCs w:val="32"/>
        </w:rPr>
        <w:t xml:space="preserve"> </w:t>
      </w:r>
      <w:r w:rsidRPr="00097954">
        <w:rPr>
          <w:rFonts w:ascii="TH SarabunPSK" w:hAnsi="TH SarabunPSK" w:cs="TH SarabunPSK"/>
          <w:sz w:val="32"/>
          <w:szCs w:val="32"/>
          <w:cs/>
        </w:rPr>
        <w:t>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0B0259">
        <w:rPr>
          <w:rFonts w:ascii="TH SarabunPSK" w:hAnsi="TH SarabunPSK" w:cs="TH SarabunPSK"/>
          <w:spacing w:val="4"/>
          <w:sz w:val="32"/>
          <w:szCs w:val="32"/>
          <w:cs/>
        </w:rPr>
        <w:t>ดังนี้</w:t>
      </w:r>
    </w:p>
    <w:p w:rsidR="001B53E3" w:rsidRPr="00C86F3D" w:rsidRDefault="001B53E3" w:rsidP="001B53E3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259">
        <w:rPr>
          <w:rFonts w:ascii="TH SarabunPSK" w:hAnsi="TH SarabunPSK" w:cs="TH SarabunPSK"/>
          <w:sz w:val="32"/>
          <w:szCs w:val="32"/>
          <w:cs/>
        </w:rPr>
        <w:t>ควรสอดแทรกเนื้อหาที่เกี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0259">
        <w:rPr>
          <w:rFonts w:ascii="TH SarabunPSK" w:hAnsi="TH SarabunPSK" w:cs="TH SarabunPSK"/>
          <w:sz w:val="32"/>
          <w:szCs w:val="32"/>
          <w:cs/>
        </w:rPr>
        <w:t>ยวกับการเตรียมตัวเพื่อเป็นเจ้าของกิจการในงานด้านวิศวกรรม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เครื่องกล</w:t>
      </w:r>
    </w:p>
    <w:p w:rsidR="001B53E3" w:rsidRDefault="001B53E3" w:rsidP="001B53E3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259">
        <w:rPr>
          <w:rFonts w:ascii="TH SarabunPSK" w:hAnsi="TH SarabunPSK" w:cs="TH SarabunPSK"/>
          <w:sz w:val="32"/>
          <w:szCs w:val="32"/>
          <w:cs/>
        </w:rPr>
        <w:t>หลักสูตรควรเน้นดึงกลุ่มคนวัยทำงานกลับมาเรียนเพื่อเพิ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B0259">
        <w:rPr>
          <w:rFonts w:ascii="TH SarabunPSK" w:hAnsi="TH SarabunPSK" w:cs="TH SarabunPSK"/>
          <w:sz w:val="32"/>
          <w:szCs w:val="32"/>
          <w:cs/>
        </w:rPr>
        <w:t>มคุณวุฒิการศึกษาและความรู้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0B0259" w:rsidRDefault="001B53E3" w:rsidP="001B53E3">
      <w:pPr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 </w:t>
      </w:r>
      <w:r w:rsidRPr="000B0259">
        <w:rPr>
          <w:rFonts w:ascii="TH SarabunPSK" w:hAnsi="TH SarabunPSK" w:cs="TH SarabunPSK"/>
          <w:sz w:val="32"/>
          <w:szCs w:val="32"/>
          <w:cs/>
        </w:rPr>
        <w:t>เวลา 12.</w:t>
      </w:r>
      <w:r>
        <w:rPr>
          <w:rFonts w:ascii="TH SarabunPSK" w:hAnsi="TH SarabunPSK" w:cs="TH SarabunPSK"/>
          <w:sz w:val="32"/>
          <w:szCs w:val="32"/>
        </w:rPr>
        <w:t>0</w:t>
      </w:r>
      <w:r w:rsidRPr="000B0259">
        <w:rPr>
          <w:rFonts w:ascii="TH SarabunPSK" w:hAnsi="TH SarabunPSK" w:cs="TH SarabunPSK"/>
          <w:sz w:val="32"/>
          <w:szCs w:val="32"/>
          <w:cs/>
        </w:rPr>
        <w:t>0 น.</w:t>
      </w:r>
    </w:p>
    <w:p w:rsidR="001B53E3" w:rsidRDefault="001B53E3" w:rsidP="001B53E3">
      <w:pPr>
        <w:rPr>
          <w:rFonts w:ascii="TH SarabunPSK" w:hAnsi="TH SarabunPSK" w:cs="TH SarabunPSK"/>
          <w:sz w:val="32"/>
          <w:szCs w:val="32"/>
        </w:rPr>
      </w:pPr>
    </w:p>
    <w:p w:rsidR="001B53E3" w:rsidRPr="000B0259" w:rsidRDefault="001B53E3" w:rsidP="001B53E3">
      <w:pPr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82550</wp:posOffset>
            </wp:positionV>
            <wp:extent cx="1047750" cy="328295"/>
            <wp:effectExtent l="19050" t="0" r="0" b="0"/>
            <wp:wrapThrough wrapText="bothSides">
              <wp:wrapPolygon edited="0">
                <wp:start x="-393" y="0"/>
                <wp:lineTo x="-393" y="20054"/>
                <wp:lineTo x="21600" y="20054"/>
                <wp:lineTo x="21600" y="0"/>
                <wp:lineTo x="-393" y="0"/>
              </wp:wrapPolygon>
            </wp:wrapThrough>
            <wp:docPr id="14" name="Picture 1" descr="F:\2 My Profile\อื่นๆ\ลายเซ็นต์วัชร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My Profile\อื่นๆ\ลายเซ็นต์วัชร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Pr="000B0259" w:rsidRDefault="001B53E3" w:rsidP="001B53E3">
      <w:pPr>
        <w:ind w:firstLine="1701"/>
        <w:jc w:val="center"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5AF5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.....</w:t>
      </w:r>
      <w:r w:rsidRPr="00A95AF5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1B53E3" w:rsidRPr="000B0259" w:rsidRDefault="001B53E3" w:rsidP="001B53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0B0259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รองศาสตรจารย์ ดร. วัชระ เพิ่มชาติ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Default="001B53E3" w:rsidP="001B53E3">
      <w:pPr>
        <w:ind w:firstLine="170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169545</wp:posOffset>
            </wp:positionV>
            <wp:extent cx="1257300" cy="561975"/>
            <wp:effectExtent l="19050" t="0" r="0" b="0"/>
            <wp:wrapThrough wrapText="bothSides">
              <wp:wrapPolygon edited="0">
                <wp:start x="-327" y="0"/>
                <wp:lineTo x="-327" y="21234"/>
                <wp:lineTo x="21600" y="21234"/>
                <wp:lineTo x="21600" y="0"/>
                <wp:lineTo x="-327" y="0"/>
              </wp:wrapPolygon>
            </wp:wrapThrough>
            <wp:docPr id="15" name="Picture 1" descr="C:\Users\Windows7\Desktop\S__64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S__6471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Default="001B53E3" w:rsidP="001B53E3">
      <w:pPr>
        <w:ind w:firstLine="1701"/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ind w:firstLine="1701"/>
        <w:jc w:val="center"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 xml:space="preserve"> 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5AF5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1B53E3" w:rsidRPr="000B0259" w:rsidRDefault="000D4788" w:rsidP="001B53E3">
      <w:pPr>
        <w:ind w:firstLine="170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179705</wp:posOffset>
                </wp:positionV>
                <wp:extent cx="476250" cy="371475"/>
                <wp:effectExtent l="0" t="0" r="0" b="9525"/>
                <wp:wrapNone/>
                <wp:docPr id="133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D2058" id="สี่เหลี่ยมผืนผ้า 58" o:spid="_x0000_s1026" style="position:absolute;margin-left:381.75pt;margin-top:14.15pt;width:37.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" fillcolor="white [3212]" stroked="f" strokeweight="1pt">
                <v:path arrowok="t"/>
              </v:rect>
            </w:pict>
          </mc:Fallback>
        </mc:AlternateContent>
      </w:r>
      <w:r w:rsidR="001B53E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1B53E3" w:rsidRPr="000B0259">
        <w:rPr>
          <w:rFonts w:ascii="TH SarabunPSK" w:hAnsi="TH SarabunPSK" w:cs="TH SarabunPSK"/>
          <w:sz w:val="32"/>
          <w:szCs w:val="32"/>
          <w:cs/>
        </w:rPr>
        <w:t>(</w:t>
      </w:r>
      <w:r w:rsidR="001B53E3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ผู้ช่วยศาสตราจารย์สัญลักษณ์ กิ่งทอง</w:t>
      </w:r>
      <w:r w:rsidR="001B53E3"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Pr="000B0259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7606" w:rsidRDefault="00547606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547606" w:rsidRDefault="00547606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1B53E3" w:rsidP="00FF1876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0B0259" w:rsidRDefault="000D4788" w:rsidP="001B53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-627380</wp:posOffset>
                </wp:positionV>
                <wp:extent cx="584835" cy="372110"/>
                <wp:effectExtent l="13335" t="10795" r="11430" b="7620"/>
                <wp:wrapNone/>
                <wp:docPr id="1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" cy="372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7A3CF" id="Rectangle 65" o:spid="_x0000_s1026" style="position:absolute;margin-left:384.3pt;margin-top:-49.4pt;width:46.05pt;height:2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" fillcolor="white [3212]" strokecolor="white [3212]"/>
            </w:pict>
          </mc:Fallback>
        </mc:AlternateContent>
      </w:r>
    </w:p>
    <w:p w:rsidR="001B53E3" w:rsidRPr="00C31E00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E862D7" w:rsidRDefault="001B53E3" w:rsidP="001B53E3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0D4788" w:rsidP="001B53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-633095</wp:posOffset>
                </wp:positionV>
                <wp:extent cx="646430" cy="504190"/>
                <wp:effectExtent l="0" t="0" r="1270" b="0"/>
                <wp:wrapNone/>
                <wp:docPr id="13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14DD1" id="Rectangle 55" o:spid="_x0000_s1026" style="position:absolute;margin-left:394.35pt;margin-top:-49.85pt;width:50.9pt;height:3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949B0" id="สี่เหลี่ยมผืนผ้า 162" o:spid="_x0000_s1026" style="position:absolute;margin-left:388.5pt;margin-top:-51pt;width:34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" fillcolor="white [3212]" stroked="f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-716280</wp:posOffset>
                </wp:positionV>
                <wp:extent cx="912495" cy="414655"/>
                <wp:effectExtent l="12700" t="7620" r="8255" b="6350"/>
                <wp:wrapNone/>
                <wp:docPr id="13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25928" id="Rectangle 64" o:spid="_x0000_s1026" style="position:absolute;margin-left:379pt;margin-top:-56.4pt;width:71.85pt;height:3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" fillcolor="white [3212]" strokecolor="white [3212]"/>
            </w:pict>
          </mc:Fallback>
        </mc:AlternateConten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EE5417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</w:t>
      </w: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สาขาวิชาวิศวกรรมเครื่องกล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0D4788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-715010</wp:posOffset>
                </wp:positionV>
                <wp:extent cx="429260" cy="294005"/>
                <wp:effectExtent l="6350" t="8890" r="12065" b="11430"/>
                <wp:wrapNone/>
                <wp:docPr id="12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42" type="#_x0000_t202" style="position:absolute;left:0;text-align:left;margin-left:393.5pt;margin-top:-56.3pt;width:33.8pt;height:23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สาขาวิชาวิศวกรรมเครื่องกล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สิงหาคม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ห้องประชุมคณะเทคโนโลยีอุตสาหกรรม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1B53E3" w:rsidRPr="00E862D7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E862D7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</w:p>
    <w:p w:rsidR="001B53E3" w:rsidRDefault="001B53E3" w:rsidP="001B53E3">
      <w:pPr>
        <w:spacing w:line="288" w:lineRule="auto"/>
        <w:ind w:left="4820" w:hanging="4820"/>
        <w:contextualSpacing/>
        <w:rPr>
          <w:rFonts w:ascii="TH SarabunPSK" w:hAnsi="TH SarabunPSK" w:cs="TH SarabunPSK"/>
          <w:sz w:val="32"/>
          <w:szCs w:val="32"/>
        </w:rPr>
      </w:pPr>
    </w:p>
    <w:p w:rsidR="001B53E3" w:rsidRPr="00AB2E17" w:rsidRDefault="001B53E3" w:rsidP="001B53E3">
      <w:pPr>
        <w:pStyle w:val="af9"/>
        <w:spacing w:line="288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AB2E17">
        <w:rPr>
          <w:rFonts w:ascii="TH SarabunPSK" w:hAnsi="TH SarabunPSK" w:cs="TH SarabunPSK" w:hint="cs"/>
          <w:sz w:val="32"/>
          <w:szCs w:val="32"/>
          <w:cs/>
        </w:rPr>
        <w:t>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าจารย์สัญลักษณ์  กิ่งทอง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ผู้รับผิดชอบหลักสูตร                </w:t>
      </w:r>
    </w:p>
    <w:p w:rsidR="001B53E3" w:rsidRPr="00A037D3" w:rsidRDefault="001B53E3" w:rsidP="001B53E3">
      <w:pPr>
        <w:spacing w:line="288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A037D3">
        <w:rPr>
          <w:rFonts w:ascii="TH SarabunPSK" w:hAnsi="TH SarabunPSK" w:cs="TH SarabunPSK" w:hint="cs"/>
          <w:sz w:val="32"/>
          <w:szCs w:val="32"/>
          <w:cs/>
        </w:rPr>
        <w:t>รองศาสตราจารย์จิราภรณ์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7D3">
        <w:rPr>
          <w:rFonts w:ascii="TH SarabunPSK" w:hAnsi="TH SarabunPSK" w:cs="TH SarabunPSK" w:hint="cs"/>
          <w:sz w:val="32"/>
          <w:szCs w:val="32"/>
          <w:cs/>
        </w:rPr>
        <w:t>เบญจประกายรัตน์</w:t>
      </w:r>
      <w:r>
        <w:rPr>
          <w:rFonts w:ascii="TH SarabunPSK" w:hAnsi="TH SarabunPSK" w:cs="TH SarabunPSK"/>
          <w:sz w:val="32"/>
          <w:szCs w:val="32"/>
        </w:rPr>
        <w:tab/>
      </w:r>
      <w:r w:rsidRPr="00A037D3">
        <w:rPr>
          <w:rFonts w:ascii="TH SarabunPSK" w:hAnsi="TH SarabunPSK" w:cs="TH SarabunPSK" w:hint="cs"/>
          <w:sz w:val="32"/>
          <w:szCs w:val="32"/>
          <w:cs/>
        </w:rPr>
        <w:t xml:space="preserve">กรรมการ       </w:t>
      </w:r>
      <w:r w:rsidRPr="00A037D3">
        <w:rPr>
          <w:rFonts w:ascii="TH SarabunPSK" w:hAnsi="TH SarabunPSK" w:cs="TH SarabunPSK" w:hint="cs"/>
          <w:sz w:val="32"/>
          <w:szCs w:val="32"/>
          <w:cs/>
        </w:rPr>
        <w:tab/>
        <w:t>ผู้รับผิดชอบหลักสูตร</w:t>
      </w:r>
    </w:p>
    <w:p w:rsidR="001B53E3" w:rsidRPr="0084749E" w:rsidRDefault="001B53E3" w:rsidP="001B53E3">
      <w:pPr>
        <w:spacing w:line="288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ผู้ช่วยศาสตราจารย์กฤษฎางค์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>ศุกระมูล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4749E">
        <w:rPr>
          <w:rFonts w:ascii="TH SarabunPSK" w:hAnsi="TH SarabunPSK" w:cs="TH SarabunPSK" w:hint="cs"/>
          <w:sz w:val="32"/>
          <w:szCs w:val="32"/>
          <w:cs/>
        </w:rPr>
        <w:t xml:space="preserve">กรรมการ    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ab/>
        <w:t>ผู้รับผิดชอบหลักสูตร</w:t>
      </w:r>
    </w:p>
    <w:p w:rsidR="001B53E3" w:rsidRPr="0084749E" w:rsidRDefault="001B53E3" w:rsidP="001B53E3">
      <w:pPr>
        <w:spacing w:line="288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อาจารย์อติภูมิ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บุญมาก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4749E">
        <w:rPr>
          <w:rFonts w:ascii="TH SarabunPSK" w:hAnsi="TH SarabunPSK" w:cs="TH SarabunPSK" w:hint="cs"/>
          <w:sz w:val="32"/>
          <w:szCs w:val="32"/>
          <w:cs/>
        </w:rPr>
        <w:t xml:space="preserve">กรรมการ      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ab/>
        <w:t>ผู้รับผิดชอบหลักสูตร</w:t>
      </w:r>
    </w:p>
    <w:p w:rsidR="001B53E3" w:rsidRPr="0084749E" w:rsidRDefault="001B53E3" w:rsidP="001B53E3">
      <w:pPr>
        <w:spacing w:line="288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84749E">
        <w:rPr>
          <w:rFonts w:ascii="TH SarabunPSK" w:hAnsi="TH SarabunPSK" w:cs="TH SarabunPSK" w:hint="cs"/>
          <w:sz w:val="32"/>
          <w:szCs w:val="32"/>
          <w:cs/>
          <w:lang w:val="th-TH"/>
        </w:rPr>
        <w:t>ผู้ช่วยศาสตราจารย์ ดร.ประชา บุณยวานิชกุล</w:t>
      </w:r>
      <w:r>
        <w:rPr>
          <w:rFonts w:ascii="TH SarabunPSK" w:hAnsi="TH SarabunPSK" w:cs="TH SarabunPSK"/>
          <w:sz w:val="32"/>
          <w:szCs w:val="32"/>
        </w:rPr>
        <w:tab/>
      </w:r>
      <w:r w:rsidRPr="0084749E">
        <w:rPr>
          <w:rFonts w:ascii="TH SarabunPSK" w:hAnsi="TH SarabunPSK" w:cs="TH SarabunPSK" w:hint="cs"/>
          <w:sz w:val="32"/>
          <w:szCs w:val="32"/>
          <w:cs/>
        </w:rPr>
        <w:t xml:space="preserve">กรรมการ         </w:t>
      </w:r>
      <w:r w:rsidRPr="0084749E">
        <w:rPr>
          <w:rFonts w:ascii="TH SarabunPSK" w:hAnsi="TH SarabunPSK" w:cs="TH SarabunPSK" w:hint="cs"/>
          <w:sz w:val="32"/>
          <w:szCs w:val="32"/>
          <w:cs/>
        </w:rPr>
        <w:tab/>
        <w:t>ผู้ทรงคุณวุฒิ</w:t>
      </w:r>
    </w:p>
    <w:p w:rsidR="001B53E3" w:rsidRPr="003E161A" w:rsidRDefault="001B53E3" w:rsidP="001B53E3">
      <w:pPr>
        <w:spacing w:line="288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นายณภัทร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พิมพ์แก้ว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1B53E3" w:rsidRPr="003E161A" w:rsidRDefault="001B53E3" w:rsidP="001B53E3">
      <w:pPr>
        <w:spacing w:line="288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รองศาสตราจารย์ ดร.วัชระ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เพิ่มชาติ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กรรมการและเลขานุการ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0B0259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08.3</w:t>
      </w:r>
      <w:r w:rsidRPr="000B0259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น.</w:t>
      </w: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0B0259" w:rsidRDefault="001B53E3" w:rsidP="001B53E3">
      <w:pPr>
        <w:spacing w:line="288" w:lineRule="auto"/>
        <w:ind w:firstLine="700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ผู้ช่วยศาสตราจารย์ ดร.ประชา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บุณยวานิชกุล รองคณบดีฝ่ายวิชาการ คณะวิศวกรรมศาสตร์ มหาวิทยาลัย</w:t>
      </w:r>
      <w:r w:rsidRPr="004C5B0B">
        <w:rPr>
          <w:rFonts w:ascii="TH SarabunPSK" w:hAnsi="TH SarabunPSK" w:cs="TH SarabunPSK" w:hint="cs"/>
          <w:sz w:val="32"/>
          <w:szCs w:val="32"/>
          <w:cs/>
          <w:lang w:val="th-TH"/>
        </w:rPr>
        <w:t>ศรีนทรวิโรฒ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ได้แสดงความคิดเห็น สรุปได้</w:t>
      </w:r>
      <w:r w:rsidRPr="000B0259">
        <w:rPr>
          <w:rFonts w:ascii="TH SarabunPSK" w:hAnsi="TH SarabunPSK" w:cs="TH SarabunPSK"/>
          <w:spacing w:val="4"/>
          <w:sz w:val="32"/>
          <w:szCs w:val="32"/>
          <w:cs/>
        </w:rPr>
        <w:t>ดังนี้</w:t>
      </w:r>
    </w:p>
    <w:p w:rsidR="001B53E3" w:rsidRPr="000B0259" w:rsidRDefault="001B53E3" w:rsidP="001B53E3">
      <w:pPr>
        <w:pStyle w:val="aff"/>
        <w:spacing w:line="288" w:lineRule="auto"/>
        <w:ind w:firstLine="851"/>
        <w:contextualSpacing/>
        <w:jc w:val="thaiDistribute"/>
        <w:rPr>
          <w:rFonts w:ascii="TH SarabunPSK" w:hAnsi="TH SarabunPSK" w:cs="TH SarabunPSK"/>
          <w:sz w:val="32"/>
          <w:lang w:bidi="th-TH"/>
        </w:rPr>
      </w:pPr>
      <w:r w:rsidRPr="000B0259">
        <w:rPr>
          <w:rFonts w:ascii="TH SarabunPSK" w:hAnsi="TH SarabunPSK" w:cs="TH SarabunPSK"/>
          <w:sz w:val="32"/>
          <w:cs/>
          <w:lang w:bidi="th-TH"/>
        </w:rPr>
        <w:t xml:space="preserve">- </w:t>
      </w:r>
      <w:r>
        <w:rPr>
          <w:rFonts w:ascii="TH SarabunPSK" w:hAnsi="TH SarabunPSK" w:cs="TH SarabunPSK" w:hint="cs"/>
          <w:sz w:val="32"/>
          <w:cs/>
          <w:lang w:bidi="th-TH"/>
        </w:rPr>
        <w:t>ในวิชาภาคทฤษฎีต่างๆ ในหลักสูตร ควรมีชั่วโมงการปฎิบัติในวิชานั้นๆ เพื่อให้นักศึกษาที่เข้ามาศึกษา ได้มีความรู้ความสามารถทางการปฎิบัติควบคู่กันไป</w:t>
      </w:r>
    </w:p>
    <w:p w:rsidR="001B53E3" w:rsidRPr="002D2491" w:rsidRDefault="001B53E3" w:rsidP="001B53E3">
      <w:pPr>
        <w:pStyle w:val="aff"/>
        <w:spacing w:line="288" w:lineRule="auto"/>
        <w:ind w:right="-198" w:firstLine="851"/>
        <w:contextualSpacing/>
        <w:jc w:val="thaiDistribute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  <w:cs/>
          <w:lang w:bidi="th-TH"/>
        </w:rPr>
        <w:t xml:space="preserve">- </w:t>
      </w:r>
      <w:r>
        <w:rPr>
          <w:rFonts w:ascii="TH SarabunPSK" w:hAnsi="TH SarabunPSK" w:cs="TH SarabunPSK" w:hint="cs"/>
          <w:sz w:val="32"/>
          <w:cs/>
          <w:lang w:bidi="th-TH"/>
        </w:rPr>
        <w:t>ในคำอธิบายรายวิชาหลัก (บังคับ) ควรนำคำอธิบายรายวิชาในหลักสูตร วศ.บ. สาขา</w:t>
      </w:r>
      <w:r w:rsidRPr="002D2491">
        <w:rPr>
          <w:rFonts w:ascii="TH SarabunPSK" w:hAnsi="TH SarabunPSK" w:cs="TH SarabunPSK" w:hint="cs"/>
          <w:sz w:val="32"/>
          <w:cs/>
          <w:lang w:bidi="th-TH"/>
        </w:rPr>
        <w:t>วิศวกรรมเครื่องกลมาร่วมในการเขียนคำอธิบายรายวิชานั้นๆ</w:t>
      </w:r>
      <w:r w:rsidRPr="002D2491">
        <w:rPr>
          <w:rFonts w:ascii="TH SarabunPSK" w:hAnsi="TH SarabunPSK" w:cs="TH SarabunPSK"/>
          <w:sz w:val="32"/>
          <w:lang w:bidi="th-TH"/>
        </w:rPr>
        <w:t xml:space="preserve"> </w:t>
      </w:r>
      <w:r w:rsidRPr="002D2491">
        <w:rPr>
          <w:rFonts w:ascii="TH SarabunPSK" w:hAnsi="TH SarabunPSK" w:cs="TH SarabunPSK" w:hint="cs"/>
          <w:sz w:val="32"/>
          <w:cs/>
          <w:lang w:bidi="th-TH"/>
        </w:rPr>
        <w:t>เพ</w:t>
      </w:r>
      <w:r>
        <w:rPr>
          <w:rFonts w:ascii="TH SarabunPSK" w:hAnsi="TH SarabunPSK" w:cs="TH SarabunPSK" w:hint="cs"/>
          <w:sz w:val="32"/>
          <w:cs/>
          <w:lang w:bidi="th-TH"/>
        </w:rPr>
        <w:t>ื่อให้ได้มาตรฐานใกล้กับสภาวิศวกร</w:t>
      </w:r>
    </w:p>
    <w:p w:rsidR="001B53E3" w:rsidRDefault="001B53E3" w:rsidP="001B53E3">
      <w:pPr>
        <w:pStyle w:val="aff"/>
        <w:spacing w:line="288" w:lineRule="auto"/>
        <w:ind w:right="-198"/>
        <w:contextualSpacing/>
        <w:rPr>
          <w:rFonts w:ascii="TH SarabunPSK" w:hAnsi="TH SarabunPSK" w:cs="TH SarabunPSK"/>
          <w:b/>
          <w:bCs/>
          <w:sz w:val="32"/>
          <w:lang w:bidi="th-TH"/>
        </w:rPr>
      </w:pPr>
    </w:p>
    <w:p w:rsidR="001B53E3" w:rsidRDefault="001B53E3" w:rsidP="001B53E3">
      <w:pPr>
        <w:pStyle w:val="aff"/>
        <w:spacing w:line="288" w:lineRule="auto"/>
        <w:ind w:right="-198"/>
        <w:contextualSpacing/>
        <w:rPr>
          <w:rFonts w:ascii="TH SarabunPSK" w:hAnsi="TH SarabunPSK" w:cs="TH SarabunPSK"/>
          <w:sz w:val="32"/>
          <w:lang w:bidi="th-TH"/>
        </w:rPr>
      </w:pPr>
      <w:r w:rsidRPr="000B0259">
        <w:rPr>
          <w:rFonts w:ascii="TH SarabunPSK" w:hAnsi="TH SarabunPSK" w:cs="TH SarabunPSK"/>
          <w:b/>
          <w:bCs/>
          <w:sz w:val="32"/>
          <w:cs/>
          <w:lang w:bidi="th-TH"/>
        </w:rPr>
        <w:t xml:space="preserve">มติที่ประชุม </w:t>
      </w:r>
      <w:r w:rsidRPr="000B0259">
        <w:rPr>
          <w:rFonts w:ascii="TH SarabunPSK" w:hAnsi="TH SarabunPSK" w:cs="TH SarabunPSK"/>
          <w:b/>
          <w:bCs/>
          <w:sz w:val="32"/>
        </w:rPr>
        <w:t>: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0B0259">
        <w:rPr>
          <w:rFonts w:ascii="TH SarabunPSK" w:hAnsi="TH SarabunPSK" w:cs="TH SarabunPSK"/>
          <w:sz w:val="32"/>
          <w:cs/>
          <w:lang w:bidi="th-TH"/>
        </w:rPr>
        <w:t>ปรับเปลี่ยน</w:t>
      </w:r>
      <w:r>
        <w:rPr>
          <w:rFonts w:ascii="TH SarabunPSK" w:hAnsi="TH SarabunPSK" w:cs="TH SarabunPSK" w:hint="cs"/>
          <w:sz w:val="32"/>
          <w:cs/>
          <w:lang w:bidi="th-TH"/>
        </w:rPr>
        <w:t>ตามคำแนะนำ</w:t>
      </w:r>
    </w:p>
    <w:p w:rsidR="001B53E3" w:rsidRPr="000B0259" w:rsidRDefault="001B53E3" w:rsidP="001B53E3">
      <w:pPr>
        <w:spacing w:line="288" w:lineRule="auto"/>
        <w:ind w:firstLine="702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1B53E3" w:rsidRDefault="001B53E3" w:rsidP="001B53E3">
      <w:pPr>
        <w:tabs>
          <w:tab w:val="left" w:pos="720"/>
          <w:tab w:val="left" w:pos="105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spacing w:line="288" w:lineRule="auto"/>
        <w:ind w:left="1078" w:hanging="378"/>
        <w:contextualSpacing/>
        <w:jc w:val="thaiDistribute"/>
        <w:rPr>
          <w:rFonts w:ascii="TH SarabunPSK" w:hAnsi="TH SarabunPSK" w:cs="TH SarabunPSK"/>
          <w:sz w:val="32"/>
        </w:rPr>
      </w:pPr>
      <w:r w:rsidRPr="000B0259">
        <w:rPr>
          <w:rFonts w:ascii="TH SarabunPSK" w:hAnsi="TH SarabunPSK" w:cs="TH SarabunPSK"/>
          <w:spacing w:val="4"/>
          <w:sz w:val="32"/>
          <w:szCs w:val="32"/>
          <w:cs/>
        </w:rPr>
        <w:t>2. ข้อเสนอแนะ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จากคุณณภัทร พิมพ์แก้ว</w:t>
      </w:r>
    </w:p>
    <w:p w:rsidR="001B53E3" w:rsidRPr="00A037D3" w:rsidRDefault="000D4788" w:rsidP="001B53E3">
      <w:pPr>
        <w:spacing w:line="288" w:lineRule="auto"/>
        <w:ind w:left="1078" w:hanging="85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-697865</wp:posOffset>
                </wp:positionV>
                <wp:extent cx="429260" cy="294005"/>
                <wp:effectExtent l="13335" t="6985" r="5080" b="13335"/>
                <wp:wrapNone/>
                <wp:docPr id="12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3" type="#_x0000_t202" style="position:absolute;left:0;text-align:left;margin-left:392.55pt;margin-top:-54.95pt;width:33.8pt;height:2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A037D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1B53E3" w:rsidRPr="00A037D3">
        <w:rPr>
          <w:rFonts w:ascii="TH SarabunPSK" w:hAnsi="TH SarabunPSK" w:cs="TH SarabunPSK" w:hint="cs"/>
          <w:sz w:val="32"/>
          <w:szCs w:val="32"/>
          <w:cs/>
        </w:rPr>
        <w:t>ควรสอนเน้นให้นักศึก</w:t>
      </w:r>
      <w:r w:rsidR="001B53E3">
        <w:rPr>
          <w:rFonts w:ascii="TH SarabunPSK" w:hAnsi="TH SarabunPSK" w:cs="TH SarabunPSK" w:hint="cs"/>
          <w:sz w:val="32"/>
          <w:szCs w:val="32"/>
          <w:cs/>
        </w:rPr>
        <w:t>ษา</w:t>
      </w:r>
      <w:r w:rsidR="001B53E3" w:rsidRPr="00A037D3">
        <w:rPr>
          <w:rFonts w:ascii="TH SarabunPSK" w:hAnsi="TH SarabunPSK" w:cs="TH SarabunPSK" w:hint="cs"/>
          <w:sz w:val="32"/>
          <w:szCs w:val="32"/>
          <w:cs/>
        </w:rPr>
        <w:t>มีความรับ</w:t>
      </w:r>
      <w:r w:rsidR="001B53E3">
        <w:rPr>
          <w:rFonts w:ascii="TH SarabunPSK" w:hAnsi="TH SarabunPSK" w:cs="TH SarabunPSK" w:hint="cs"/>
          <w:sz w:val="32"/>
          <w:szCs w:val="32"/>
          <w:cs/>
        </w:rPr>
        <w:t>ผิด</w:t>
      </w:r>
      <w:r w:rsidR="001B53E3" w:rsidRPr="00A037D3">
        <w:rPr>
          <w:rFonts w:ascii="TH SarabunPSK" w:hAnsi="TH SarabunPSK" w:cs="TH SarabunPSK" w:hint="cs"/>
          <w:sz w:val="32"/>
          <w:szCs w:val="32"/>
          <w:cs/>
        </w:rPr>
        <w:t>ชอบให้มาก</w:t>
      </w:r>
    </w:p>
    <w:p w:rsidR="001B53E3" w:rsidRPr="000B0259" w:rsidRDefault="001B53E3" w:rsidP="001B53E3">
      <w:pPr>
        <w:pStyle w:val="aff"/>
        <w:spacing w:line="288" w:lineRule="auto"/>
        <w:ind w:firstLine="993"/>
        <w:contextualSpacing/>
        <w:jc w:val="thaiDistribute"/>
        <w:rPr>
          <w:rFonts w:ascii="TH SarabunPSK" w:hAnsi="TH SarabunPSK" w:cs="TH SarabunPSK"/>
          <w:sz w:val="32"/>
          <w:lang w:bidi="th-TH"/>
        </w:rPr>
      </w:pPr>
      <w:r w:rsidRPr="000B0259">
        <w:rPr>
          <w:rFonts w:ascii="TH SarabunPSK" w:hAnsi="TH SarabunPSK" w:cs="TH SarabunPSK"/>
          <w:sz w:val="32"/>
          <w:cs/>
          <w:lang w:bidi="th-TH"/>
        </w:rPr>
        <w:t xml:space="preserve">- </w:t>
      </w:r>
      <w:r>
        <w:rPr>
          <w:rFonts w:ascii="TH SarabunPSK" w:hAnsi="TH SarabunPSK" w:cs="TH SarabunPSK" w:hint="cs"/>
          <w:sz w:val="32"/>
          <w:cs/>
          <w:lang w:bidi="th-TH"/>
        </w:rPr>
        <w:t>ควรมีการปฎิบัติจริงให้นักศึกษา สามารถทำงานได้เมื่อจบออกไป</w:t>
      </w:r>
    </w:p>
    <w:p w:rsidR="001B53E3" w:rsidRPr="000B0259" w:rsidRDefault="001B53E3" w:rsidP="001B53E3">
      <w:pPr>
        <w:spacing w:line="288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ไม่มีปัญหาเรื่องวุฒิ และปริญญาบัตร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ในการรับสมัครงาน</w:t>
      </w: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0B0259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เห็นชอบตามคำแนะนำ</w:t>
      </w:r>
    </w:p>
    <w:p w:rsidR="001B53E3" w:rsidRPr="000B0259" w:rsidRDefault="001B53E3" w:rsidP="001B53E3">
      <w:pPr>
        <w:spacing w:line="288" w:lineRule="auto"/>
        <w:ind w:firstLine="702"/>
        <w:contextualSpacing/>
        <w:rPr>
          <w:rFonts w:ascii="TH SarabunPSK" w:hAnsi="TH SarabunPSK" w:cs="TH SarabunPSK"/>
          <w:sz w:val="32"/>
          <w:szCs w:val="32"/>
        </w:rPr>
      </w:pPr>
    </w:p>
    <w:p w:rsidR="001B53E3" w:rsidRPr="000B0259" w:rsidRDefault="001B53E3" w:rsidP="001B53E3">
      <w:pPr>
        <w:spacing w:line="288" w:lineRule="auto"/>
        <w:ind w:firstLine="702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 ที่ประชุมมีมติให้ใส่ชั่วโมงปฎิบัติลงในวิชา</w:t>
      </w:r>
      <w:r w:rsidRPr="005C57AC">
        <w:rPr>
          <w:rFonts w:ascii="TH SarabunPSK" w:hAnsi="TH SarabunPSK" w:cs="TH SarabunPSK" w:hint="cs"/>
          <w:sz w:val="32"/>
          <w:szCs w:val="32"/>
          <w:cs/>
        </w:rPr>
        <w:t xml:space="preserve">ทฤษฎี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ตามคำแนะนำของผู้ทรงคุณวุฒิ</w:t>
      </w: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 </w:t>
      </w:r>
      <w:r w:rsidRPr="000B0259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0B0259">
        <w:rPr>
          <w:rFonts w:ascii="TH SarabunPSK" w:hAnsi="TH SarabunPSK" w:cs="TH SarabunPSK"/>
          <w:sz w:val="32"/>
          <w:szCs w:val="32"/>
          <w:cs/>
        </w:rPr>
        <w:t>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น.</w:t>
      </w:r>
    </w:p>
    <w:p w:rsidR="001B53E3" w:rsidRPr="000615D0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78105</wp:posOffset>
            </wp:positionV>
            <wp:extent cx="1152525" cy="361315"/>
            <wp:effectExtent l="19050" t="0" r="9525" b="0"/>
            <wp:wrapThrough wrapText="bothSides">
              <wp:wrapPolygon edited="0">
                <wp:start x="-357" y="0"/>
                <wp:lineTo x="-357" y="20499"/>
                <wp:lineTo x="21779" y="20499"/>
                <wp:lineTo x="21779" y="0"/>
                <wp:lineTo x="-357" y="0"/>
              </wp:wrapPolygon>
            </wp:wrapThrough>
            <wp:docPr id="16" name="Picture 1" descr="F:\2 My Profile\อื่นๆ\ลายเซ็นต์วัชร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My Profile\อื่นๆ\ลายเซ็นต์วัชร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Pr="000B0259" w:rsidRDefault="001B53E3" w:rsidP="001B53E3">
      <w:pPr>
        <w:spacing w:line="288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AC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.....</w:t>
      </w:r>
      <w:r w:rsidRPr="002B1AC9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1B53E3" w:rsidRPr="000B0259" w:rsidRDefault="001B53E3" w:rsidP="001B53E3">
      <w:pPr>
        <w:spacing w:line="288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0B0259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รองศาสตรจารย์ ดร. วัชระ เพิ่มชาติ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Default="001B53E3" w:rsidP="001B53E3">
      <w:pPr>
        <w:spacing w:line="288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111125</wp:posOffset>
            </wp:positionV>
            <wp:extent cx="1369695" cy="616585"/>
            <wp:effectExtent l="19050" t="0" r="1905" b="0"/>
            <wp:wrapThrough wrapText="bothSides">
              <wp:wrapPolygon edited="0">
                <wp:start x="-300" y="0"/>
                <wp:lineTo x="-300" y="20688"/>
                <wp:lineTo x="21630" y="20688"/>
                <wp:lineTo x="21630" y="0"/>
                <wp:lineTo x="-300" y="0"/>
              </wp:wrapPolygon>
            </wp:wrapThrough>
            <wp:docPr id="17" name="Picture 1" descr="C:\Users\Windows7\Desktop\S__64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S__6471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Default="001B53E3" w:rsidP="001B53E3">
      <w:pPr>
        <w:spacing w:line="288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spacing w:line="288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 xml:space="preserve"> 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AC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1B53E3" w:rsidRPr="000B0259" w:rsidRDefault="001B53E3" w:rsidP="001B53E3">
      <w:pPr>
        <w:spacing w:line="288" w:lineRule="auto"/>
        <w:ind w:firstLine="170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B025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ผู้ช่วยศาสตราจารย์สัญลักษณ์ กิ่งทอง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F6611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7112" w:rsidRDefault="00807112" w:rsidP="00F6611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7112" w:rsidRDefault="00807112" w:rsidP="00F6611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7112" w:rsidRDefault="00807112" w:rsidP="00F6611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0B0259" w:rsidRDefault="000D4788" w:rsidP="001B53E3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-683260</wp:posOffset>
                </wp:positionV>
                <wp:extent cx="429260" cy="294005"/>
                <wp:effectExtent l="6985" t="12065" r="11430" b="8255"/>
                <wp:wrapNone/>
                <wp:docPr id="6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4" type="#_x0000_t202" style="position:absolute;left:0;text-align:left;margin-left:392.05pt;margin-top:-53.8pt;width:33.8pt;height:23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0B0259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Pr="000B0259" w:rsidRDefault="001B53E3" w:rsidP="001B53E3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สาขาวิชาวิศวกรรมเ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ครื่องกล</w:t>
      </w: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ครั้งที่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025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2559</w:t>
      </w:r>
    </w:p>
    <w:p w:rsidR="001B53E3" w:rsidRPr="000B0259" w:rsidRDefault="001B53E3" w:rsidP="001B53E3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55074"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 w:rsidRPr="00455074">
        <w:rPr>
          <w:rFonts w:ascii="TH SarabunPSK" w:hAnsi="TH SarabunPSK" w:cs="TH SarabunPSK"/>
          <w:b/>
          <w:bCs/>
          <w:sz w:val="32"/>
          <w:szCs w:val="32"/>
          <w:cs/>
        </w:rPr>
        <w:t>เดือ</w:t>
      </w:r>
      <w:r w:rsidRPr="00455074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550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สิงหาคม </w:t>
      </w:r>
      <w:r w:rsidRPr="00455074">
        <w:rPr>
          <w:rFonts w:ascii="TH SarabunPSK" w:hAnsi="TH SarabunPSK" w:cs="TH SarabunPSK"/>
          <w:b/>
          <w:bCs/>
          <w:sz w:val="32"/>
          <w:szCs w:val="32"/>
          <w:cs/>
        </w:rPr>
        <w:t>พ.ศ. 255</w:t>
      </w:r>
      <w:r w:rsidRPr="00455074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1B53E3" w:rsidRPr="000B0259" w:rsidRDefault="001B53E3" w:rsidP="001B53E3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ห้องประชุมคณะเทคโนโลยีอุตสาหกรรม</w:t>
      </w:r>
    </w:p>
    <w:p w:rsidR="001B53E3" w:rsidRPr="000B0259" w:rsidRDefault="001B53E3" w:rsidP="001B53E3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1B53E3" w:rsidRPr="000B0259" w:rsidRDefault="001B53E3" w:rsidP="001B53E3">
      <w:pPr>
        <w:spacing w:line="276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1B53E3" w:rsidRPr="002B1AC9" w:rsidRDefault="001B53E3" w:rsidP="001B53E3">
      <w:pPr>
        <w:spacing w:line="276" w:lineRule="auto"/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p w:rsidR="001B53E3" w:rsidRDefault="001B53E3" w:rsidP="001B53E3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</w:p>
    <w:p w:rsidR="001B53E3" w:rsidRPr="002B1AC9" w:rsidRDefault="001B53E3" w:rsidP="001B53E3">
      <w:pPr>
        <w:spacing w:line="276" w:lineRule="auto"/>
        <w:contextualSpacing/>
        <w:rPr>
          <w:rFonts w:ascii="TH SarabunPSK" w:hAnsi="TH SarabunPSK" w:cs="TH SarabunPSK"/>
          <w:sz w:val="24"/>
          <w:szCs w:val="24"/>
          <w:cs/>
        </w:rPr>
      </w:pPr>
    </w:p>
    <w:p w:rsidR="001B53E3" w:rsidRPr="00B049B2" w:rsidRDefault="001B53E3" w:rsidP="001B53E3">
      <w:pPr>
        <w:spacing w:line="276" w:lineRule="auto"/>
        <w:ind w:firstLine="6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49B2">
        <w:rPr>
          <w:rFonts w:ascii="TH SarabunPSK" w:hAnsi="TH SarabunPSK" w:cs="TH SarabunPSK" w:hint="cs"/>
          <w:sz w:val="32"/>
          <w:szCs w:val="32"/>
          <w:cs/>
        </w:rPr>
        <w:t>1. ผู้ช่วยศาสตราจารย์สัญลักษณ์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049B2">
        <w:rPr>
          <w:rFonts w:ascii="TH SarabunPSK" w:hAnsi="TH SarabunPSK" w:cs="TH SarabunPSK" w:hint="cs"/>
          <w:sz w:val="32"/>
          <w:szCs w:val="32"/>
          <w:cs/>
        </w:rPr>
        <w:t>กิ่งทอง</w:t>
      </w:r>
      <w:r w:rsidRPr="00B049B2">
        <w:rPr>
          <w:rFonts w:ascii="TH SarabunPSK" w:hAnsi="TH SarabunPSK" w:cs="TH SarabunPSK" w:hint="cs"/>
          <w:sz w:val="32"/>
          <w:szCs w:val="32"/>
          <w:cs/>
        </w:rPr>
        <w:tab/>
      </w:r>
      <w:r w:rsidRPr="00B049B2">
        <w:rPr>
          <w:rFonts w:ascii="TH SarabunPSK" w:hAnsi="TH SarabunPSK" w:cs="TH SarabunPSK" w:hint="cs"/>
          <w:sz w:val="32"/>
          <w:szCs w:val="32"/>
          <w:cs/>
        </w:rPr>
        <w:tab/>
        <w:t>ประธาน</w:t>
      </w:r>
      <w:r w:rsidRPr="00B049B2">
        <w:rPr>
          <w:rFonts w:ascii="TH SarabunPSK" w:hAnsi="TH SarabunPSK" w:cs="TH SarabunPSK" w:hint="cs"/>
          <w:sz w:val="32"/>
          <w:szCs w:val="32"/>
          <w:cs/>
        </w:rPr>
        <w:tab/>
      </w:r>
      <w:r w:rsidRPr="00B049B2">
        <w:rPr>
          <w:rFonts w:ascii="TH SarabunPSK" w:hAnsi="TH SarabunPSK" w:cs="TH SarabunPSK" w:hint="cs"/>
          <w:sz w:val="32"/>
          <w:szCs w:val="32"/>
          <w:cs/>
        </w:rPr>
        <w:tab/>
        <w:t xml:space="preserve">ผู้รับผิดชอบหลักสูตร                </w:t>
      </w:r>
    </w:p>
    <w:p w:rsidR="001B53E3" w:rsidRPr="00A037D3" w:rsidRDefault="001B53E3" w:rsidP="001B53E3">
      <w:pPr>
        <w:spacing w:line="276" w:lineRule="auto"/>
        <w:ind w:firstLine="6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A037D3">
        <w:rPr>
          <w:rFonts w:ascii="TH SarabunPSK" w:hAnsi="TH SarabunPSK" w:cs="TH SarabunPSK" w:hint="cs"/>
          <w:sz w:val="32"/>
          <w:szCs w:val="32"/>
          <w:cs/>
        </w:rPr>
        <w:t>รองศาสตราจารย์จิราภรณ์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037D3">
        <w:rPr>
          <w:rFonts w:ascii="TH SarabunPSK" w:hAnsi="TH SarabunPSK" w:cs="TH SarabunPSK" w:hint="cs"/>
          <w:sz w:val="32"/>
          <w:szCs w:val="32"/>
          <w:cs/>
        </w:rPr>
        <w:t>เบญจประกายรัตน์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037D3">
        <w:rPr>
          <w:rFonts w:ascii="TH SarabunPSK" w:hAnsi="TH SarabunPSK" w:cs="TH SarabunPSK" w:hint="cs"/>
          <w:sz w:val="32"/>
          <w:szCs w:val="32"/>
          <w:cs/>
        </w:rPr>
        <w:t xml:space="preserve">กรรมการ  </w:t>
      </w:r>
      <w:r w:rsidRPr="00A037D3">
        <w:rPr>
          <w:rFonts w:ascii="TH SarabunPSK" w:hAnsi="TH SarabunPSK" w:cs="TH SarabunPSK" w:hint="cs"/>
          <w:sz w:val="32"/>
          <w:szCs w:val="32"/>
          <w:cs/>
        </w:rPr>
        <w:tab/>
        <w:t>ผู้รับผิดชอบหลักสูตร</w:t>
      </w:r>
    </w:p>
    <w:p w:rsidR="001B53E3" w:rsidRPr="003E161A" w:rsidRDefault="001B53E3" w:rsidP="001B53E3">
      <w:pPr>
        <w:spacing w:line="276" w:lineRule="auto"/>
        <w:ind w:left="6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3E161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ผู้ช่วยศาสตราจารย์กฤษฎางค์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</w:rPr>
        <w:t>ศุกระมูล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 xml:space="preserve">กรรมการ     </w:t>
      </w:r>
      <w:r w:rsidRPr="003E161A">
        <w:rPr>
          <w:rFonts w:ascii="TH SarabunPSK" w:hAnsi="TH SarabunPSK" w:cs="TH SarabunPSK" w:hint="cs"/>
          <w:sz w:val="32"/>
          <w:szCs w:val="32"/>
          <w:cs/>
        </w:rPr>
        <w:tab/>
        <w:t>ผู้รับผิดชอบหลักสูตร</w:t>
      </w:r>
    </w:p>
    <w:p w:rsidR="001B53E3" w:rsidRPr="003E161A" w:rsidRDefault="001B53E3" w:rsidP="001B53E3">
      <w:pPr>
        <w:spacing w:line="276" w:lineRule="auto"/>
        <w:ind w:left="63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อาจารย์อติภูมิ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บุญมาก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 xml:space="preserve">กรรมการ       </w:t>
      </w:r>
      <w:r w:rsidRPr="003E161A">
        <w:rPr>
          <w:rFonts w:ascii="TH SarabunPSK" w:hAnsi="TH SarabunPSK" w:cs="TH SarabunPSK" w:hint="cs"/>
          <w:sz w:val="32"/>
          <w:szCs w:val="32"/>
          <w:cs/>
        </w:rPr>
        <w:tab/>
        <w:t>ผู้รับผิดชอบหลักสูตร</w:t>
      </w:r>
    </w:p>
    <w:p w:rsidR="001B53E3" w:rsidRPr="003E161A" w:rsidRDefault="001B53E3" w:rsidP="001B53E3">
      <w:pPr>
        <w:spacing w:line="276" w:lineRule="auto"/>
        <w:ind w:left="63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ผู้ช่วยศาสตราจารย์ ดร.ประชา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บุณยวานิชกุล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 xml:space="preserve">กรรมการ         </w:t>
      </w:r>
      <w:r w:rsidRPr="003E161A">
        <w:rPr>
          <w:rFonts w:ascii="TH SarabunPSK" w:hAnsi="TH SarabunPSK" w:cs="TH SarabunPSK" w:hint="cs"/>
          <w:sz w:val="32"/>
          <w:szCs w:val="32"/>
          <w:cs/>
        </w:rPr>
        <w:tab/>
        <w:t>ผู้ทรงคุณวุฒิ</w:t>
      </w:r>
    </w:p>
    <w:p w:rsidR="001B53E3" w:rsidRPr="003E161A" w:rsidRDefault="001B53E3" w:rsidP="001B53E3">
      <w:pPr>
        <w:spacing w:line="276" w:lineRule="auto"/>
        <w:ind w:left="6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นายณภัทร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พิมพ์แก้ว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1B53E3" w:rsidRPr="003E161A" w:rsidRDefault="001B53E3" w:rsidP="001B53E3">
      <w:pPr>
        <w:spacing w:line="276" w:lineRule="auto"/>
        <w:ind w:left="6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รองศาสตราจารย์ ดร.วัชระ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เพิ่มชาติ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>กรรมการและเลขานุการ</w:t>
      </w:r>
      <w:r w:rsidRPr="003E161A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3E161A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1B53E3" w:rsidRPr="000615D0" w:rsidRDefault="001B53E3" w:rsidP="001B53E3">
      <w:pPr>
        <w:spacing w:line="276" w:lineRule="auto"/>
        <w:contextualSpacing/>
        <w:rPr>
          <w:rFonts w:ascii="TH SarabunPSK" w:hAnsi="TH SarabunPSK" w:cs="TH SarabunPSK"/>
          <w:sz w:val="22"/>
          <w:szCs w:val="22"/>
        </w:rPr>
      </w:pPr>
    </w:p>
    <w:p w:rsidR="001B53E3" w:rsidRPr="000B0259" w:rsidRDefault="001B53E3" w:rsidP="001B53E3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 </w:t>
      </w:r>
      <w:r w:rsidRPr="000B0259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</w:rPr>
        <w:t>08.30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น.</w:t>
      </w:r>
    </w:p>
    <w:p w:rsidR="001B53E3" w:rsidRPr="000615D0" w:rsidRDefault="001B53E3" w:rsidP="001B53E3">
      <w:pPr>
        <w:spacing w:line="276" w:lineRule="auto"/>
        <w:contextualSpacing/>
        <w:rPr>
          <w:rFonts w:ascii="TH SarabunPSK" w:hAnsi="TH SarabunPSK" w:cs="TH SarabunPSK"/>
          <w:sz w:val="22"/>
          <w:szCs w:val="22"/>
        </w:rPr>
      </w:pPr>
    </w:p>
    <w:p w:rsidR="001B53E3" w:rsidRPr="00D528EF" w:rsidRDefault="001B53E3" w:rsidP="001B53E3">
      <w:pPr>
        <w:spacing w:line="276" w:lineRule="auto"/>
        <w:ind w:firstLine="720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331A77">
        <w:rPr>
          <w:rFonts w:ascii="TH SarabunPSK" w:hAnsi="TH SarabunPSK" w:cs="TH SarabunPSK" w:hint="cs"/>
          <w:sz w:val="32"/>
          <w:szCs w:val="32"/>
          <w:cs/>
          <w:lang w:val="th-TH"/>
        </w:rPr>
        <w:t>ผู้ช่วยศาสตราจารย์ ดร.ประชา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31A77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บุณยวานิชกุล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และคุณ</w:t>
      </w:r>
      <w:r w:rsidRPr="00331A77">
        <w:rPr>
          <w:rFonts w:ascii="TH SarabunPSK" w:hAnsi="TH SarabunPSK" w:cs="TH SarabunPSK" w:hint="cs"/>
          <w:sz w:val="32"/>
          <w:szCs w:val="32"/>
          <w:cs/>
          <w:lang w:val="th-TH"/>
        </w:rPr>
        <w:t>นายณภัทร พิมพ์แก้ว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ได้ตรวจสอบหลักสูตรตามที่เคยแนะนำไป พร้อมการปรับปรุง และได้ให้คำแนะนำเกี่ยวกับห้องปฎิบัติการ ควรจัดเป็นกลุ่มวิชา</w:t>
      </w:r>
    </w:p>
    <w:p w:rsidR="001B53E3" w:rsidRPr="000615D0" w:rsidRDefault="001B53E3" w:rsidP="001B53E3">
      <w:pPr>
        <w:spacing w:line="276" w:lineRule="auto"/>
        <w:contextualSpacing/>
        <w:jc w:val="both"/>
        <w:rPr>
          <w:rFonts w:ascii="TH SarabunPSK" w:hAnsi="TH SarabunPSK" w:cs="TH SarabunPSK"/>
        </w:rPr>
      </w:pPr>
    </w:p>
    <w:p w:rsidR="001B53E3" w:rsidRDefault="001B53E3" w:rsidP="001B53E3">
      <w:pPr>
        <w:spacing w:line="27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 </w:t>
      </w:r>
      <w:r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0B025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0B0259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น.</w:t>
      </w:r>
    </w:p>
    <w:p w:rsidR="001B53E3" w:rsidRPr="000615D0" w:rsidRDefault="001B53E3" w:rsidP="001B53E3">
      <w:pPr>
        <w:spacing w:line="276" w:lineRule="auto"/>
        <w:contextualSpacing/>
        <w:rPr>
          <w:rFonts w:ascii="TH SarabunPSK" w:hAnsi="TH SarabunPSK" w:cs="TH SarabunPSK"/>
          <w:sz w:val="24"/>
          <w:szCs w:val="24"/>
        </w:rPr>
      </w:pPr>
    </w:p>
    <w:p w:rsidR="001B53E3" w:rsidRDefault="001B53E3" w:rsidP="001B53E3">
      <w:pPr>
        <w:spacing w:line="27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75565</wp:posOffset>
            </wp:positionV>
            <wp:extent cx="1012190" cy="316865"/>
            <wp:effectExtent l="19050" t="0" r="0" b="0"/>
            <wp:wrapThrough wrapText="bothSides">
              <wp:wrapPolygon edited="0">
                <wp:start x="-407" y="0"/>
                <wp:lineTo x="-407" y="20778"/>
                <wp:lineTo x="21546" y="20778"/>
                <wp:lineTo x="21546" y="0"/>
                <wp:lineTo x="-407" y="0"/>
              </wp:wrapPolygon>
            </wp:wrapThrough>
            <wp:docPr id="19" name="Picture 1" descr="F:\2 My Profile\อื่นๆ\ลายเซ็นต์วัชร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My Profile\อื่นๆ\ลายเซ็นต์วัชร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Pr="000B0259" w:rsidRDefault="001B53E3" w:rsidP="001B53E3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AC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1B53E3" w:rsidRPr="000B0259" w:rsidRDefault="001B53E3" w:rsidP="001B53E3">
      <w:pPr>
        <w:spacing w:line="27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0B0259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รองศาสตรจารย์ ดร. วัชระ เพิ่มชาติ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Default="001B53E3" w:rsidP="001B53E3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106045</wp:posOffset>
            </wp:positionV>
            <wp:extent cx="1278890" cy="575310"/>
            <wp:effectExtent l="19050" t="0" r="0" b="0"/>
            <wp:wrapThrough wrapText="bothSides">
              <wp:wrapPolygon edited="0">
                <wp:start x="-322" y="0"/>
                <wp:lineTo x="-322" y="20742"/>
                <wp:lineTo x="21557" y="20742"/>
                <wp:lineTo x="21557" y="0"/>
                <wp:lineTo x="-322" y="0"/>
              </wp:wrapPolygon>
            </wp:wrapThrough>
            <wp:docPr id="20" name="Picture 1" descr="C:\Users\Windows7\Desktop\S__64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S__6471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3E3" w:rsidRDefault="001B53E3" w:rsidP="001B53E3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spacing w:line="276" w:lineRule="auto"/>
        <w:ind w:firstLine="1701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B0259">
        <w:rPr>
          <w:rFonts w:ascii="TH SarabunPSK" w:hAnsi="TH SarabunPSK" w:cs="TH SarabunPSK"/>
          <w:sz w:val="32"/>
          <w:szCs w:val="32"/>
          <w:cs/>
        </w:rPr>
        <w:t xml:space="preserve"> 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AC9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0259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1B53E3" w:rsidRDefault="001B53E3" w:rsidP="001B53E3">
      <w:pPr>
        <w:spacing w:line="276" w:lineRule="auto"/>
        <w:ind w:firstLine="170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B025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ผู้ช่วยศาสตราจารย์สัญลักษณ์ กิ่งทอง</w:t>
      </w:r>
      <w:r w:rsidRPr="000B0259">
        <w:rPr>
          <w:rFonts w:ascii="TH SarabunPSK" w:hAnsi="TH SarabunPSK" w:cs="TH SarabunPSK"/>
          <w:sz w:val="32"/>
          <w:szCs w:val="32"/>
          <w:cs/>
        </w:rPr>
        <w:t>)</w:t>
      </w:r>
    </w:p>
    <w:p w:rsidR="001B53E3" w:rsidRDefault="000D4788" w:rsidP="001B53E3">
      <w:pPr>
        <w:spacing w:line="276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-749935</wp:posOffset>
                </wp:positionV>
                <wp:extent cx="912495" cy="414655"/>
                <wp:effectExtent l="8255" t="12065" r="12700" b="11430"/>
                <wp:wrapNone/>
                <wp:docPr id="6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5ABFE" id="Rectangle 67" o:spid="_x0000_s1026" style="position:absolute;margin-left:373.4pt;margin-top:-59.05pt;width:71.85pt;height:3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" fillcolor="white [3212]" strokecolor="white [3212]"/>
            </w:pict>
          </mc:Fallback>
        </mc:AlternateContent>
      </w: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0D4788" w:rsidP="001B53E3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-761365</wp:posOffset>
                </wp:positionV>
                <wp:extent cx="427355" cy="499110"/>
                <wp:effectExtent l="7620" t="10160" r="12700" b="5080"/>
                <wp:wrapNone/>
                <wp:docPr id="6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0FDA" id="Rectangle 85" o:spid="_x0000_s1026" style="position:absolute;margin-left:394.35pt;margin-top:-59.95pt;width:33.65pt;height:3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" fillcolor="white [3212]" strokecolor="white [3212]"/>
            </w:pict>
          </mc:Fallback>
        </mc:AlternateContent>
      </w: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53E3" w:rsidRDefault="001B53E3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07112" w:rsidRDefault="00807112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66110" w:rsidRDefault="00F66110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66110" w:rsidRDefault="00F66110" w:rsidP="001B53E3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66110" w:rsidRPr="00317982" w:rsidRDefault="00F66110" w:rsidP="001B53E3">
      <w:pPr>
        <w:ind w:firstLine="2340"/>
        <w:rPr>
          <w:rFonts w:ascii="TH SarabunPSK" w:hAnsi="TH SarabunPSK" w:cs="TH SarabunPSK"/>
          <w:color w:val="FF0000"/>
          <w:sz w:val="32"/>
          <w:szCs w:val="32"/>
        </w:rPr>
      </w:pPr>
    </w:p>
    <w:p w:rsidR="001B53E3" w:rsidRPr="00317982" w:rsidRDefault="000D4788" w:rsidP="001B53E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6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C5A32" id="Rectangle 57" o:spid="_x0000_s1026" style="position:absolute;margin-left:394.35pt;margin-top:-71.35pt;width:50.9pt;height:3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pX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vzLaV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  <w:r w:rsidR="001B53E3" w:rsidRPr="003179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ภาคผนวก</w:t>
      </w:r>
      <w:r w:rsidR="001B53E3" w:rsidRPr="003179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ฉ</w:t>
      </w:r>
    </w:p>
    <w:p w:rsidR="001B53E3" w:rsidRPr="00317982" w:rsidRDefault="001B53E3" w:rsidP="001B53E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pStyle w:val="aff"/>
        <w:rPr>
          <w:rFonts w:ascii="TH SarabunPSK" w:hAnsi="TH SarabunPSK" w:cs="TH SarabunPSK"/>
          <w:b/>
          <w:bCs/>
          <w:color w:val="FF0000"/>
          <w:sz w:val="32"/>
          <w:lang w:bidi="th-TH"/>
        </w:rPr>
      </w:pPr>
    </w:p>
    <w:p w:rsidR="001C2AE7" w:rsidRPr="00317982" w:rsidRDefault="000D4788" w:rsidP="009A1AB5">
      <w:pPr>
        <w:spacing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-688340</wp:posOffset>
                </wp:positionV>
                <wp:extent cx="429260" cy="294005"/>
                <wp:effectExtent l="11430" t="6985" r="6985" b="13335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BC23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5" type="#_x0000_t202" style="position:absolute;margin-left:393.9pt;margin-top:-54.2pt;width:33.8pt;height:23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" strokecolor="white [3212]">
                <v:textbox>
                  <w:txbxContent>
                    <w:p w:rsidR="001C2AE7" w:rsidRPr="00BC23E0" w:rsidRDefault="001C2AE7" w:rsidP="00BC23E0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1C2AE7" w:rsidRPr="00317982" w:rsidRDefault="001C2AE7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.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ชื่อ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นายกฤษฎางค์ 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นามสกุล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ศุกระมูล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.1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ตำแหน่งทางวิชาการ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ผู้ช่วยศาสตราจารย์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.2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ประวัติการศึกษา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835"/>
        <w:gridCol w:w="3118"/>
        <w:gridCol w:w="851"/>
      </w:tblGrid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ปีที่จบ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ปร.ด. (วิศวกรรมเครื่องกล)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2558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วศ.ม. (วิศวกรรมสิ่งแวดล้อม)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มหาวิทยาลัยเทคโนโลยีสุรนารี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46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วศ.บ. (วิศวกรรมเครื่องกล)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253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9</w:t>
            </w:r>
          </w:p>
        </w:tc>
      </w:tr>
    </w:tbl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1C2AE7" w:rsidRPr="00317982" w:rsidRDefault="001C2AE7" w:rsidP="009A1AB5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.3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ผลงานทางวิชาการ</w:t>
      </w:r>
    </w:p>
    <w:p w:rsidR="001C2AE7" w:rsidRPr="00317982" w:rsidRDefault="001C2AE7" w:rsidP="001C2AE7">
      <w:pPr>
        <w:tabs>
          <w:tab w:val="left" w:pos="993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.3.1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ตำรา หนังสือ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งานแปล</w:t>
      </w:r>
    </w:p>
    <w:p w:rsidR="001C2AE7" w:rsidRPr="00317982" w:rsidRDefault="001C2AE7" w:rsidP="009A1AB5">
      <w:pPr>
        <w:tabs>
          <w:tab w:val="left" w:pos="426"/>
          <w:tab w:val="left" w:pos="1560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993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.3.2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งานวิจัย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บัญชา ค้งตระกูล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และ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กฤษฎางค์ ศุกระมูล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(2555)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สมรรถนะของเครื่องยนต์สเตอร์ลิงที่ใช้เครื่องจำลองรังสีอาทิตย์เป็นแหล่งความร้อน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การประชุมวิชาการเครือข่ายพลังงานแห่งประเทศไทยครั้งที่ 8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2-4 พฤษภาคม พ.ศ. 2555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มหาสารคาม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หน้า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ENETT8-AP05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บัญชา ค้งตระกูล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และ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กฤษฎางค์ ศุกระมูล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(2555)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สมรรถนะของเครื่องยนต์สเตอร์ลิงที่ใช้เครื่องจำลองรังสีอาทิตย์ร่วมกับตัวรวมรังสีอาทิตย์แบบจานพาราโบล่าเป็นแหล่งความร้อน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การประชุมวิชาการเครือข่ายวิศวกรรมเครื่องกลแห่งประเทศไทยครั้งที่ 26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ตุลาคม 2555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เชียงราย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หน้า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AEC2001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กฤษฎางค์ ศุกระมูล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(2556)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การพัฒนาและศึกษาประสิทธิภาพของเตาเผาขยะชุมชนในมหาวิทยาลัยราชภัฏวไลยอลงกรณ์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การประชุมวิชาการเครือข่ายพลังงานแห่งประเทศไทยครั้งที่ 9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วันที่ 8-10 พฤษภาคม 2556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นครนายก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เชียงราย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หน้า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EN-112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.3.3  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บทความทางวิชาการ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Sookramoon, K. 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(2014</w:t>
      </w:r>
      <w:r w:rsidRPr="003179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th-TH"/>
        </w:rPr>
        <w:t>)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.</w:t>
      </w:r>
      <w:r w:rsidRPr="003179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th-TH"/>
        </w:rPr>
        <w:t xml:space="preserve"> 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Design, construct and performance evaluation of a 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2-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stage </w:t>
      </w:r>
    </w:p>
    <w:p w:rsidR="001C2AE7" w:rsidRPr="00317982" w:rsidRDefault="001C2AE7" w:rsidP="001C2AE7">
      <w:pPr>
        <w:suppressAutoHyphens/>
        <w:spacing w:line="288" w:lineRule="auto"/>
        <w:ind w:left="993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parabolicthrough solar concentrator in Pathum Thani. </w:t>
      </w:r>
      <w:r w:rsidRPr="00317982">
        <w:rPr>
          <w:rFonts w:ascii="TH SarabunPSK" w:hAnsi="TH SarabunPSK" w:cs="TH SarabunPSK"/>
          <w:b/>
          <w:bCs/>
          <w:color w:val="FF0000"/>
          <w:sz w:val="32"/>
          <w:szCs w:val="32"/>
          <w:lang w:eastAsia="th-TH"/>
        </w:rPr>
        <w:t>Advanced Materials Research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. 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931-932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: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1291-1297.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Online available since 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2014/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May/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09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 at </w:t>
      </w:r>
      <w:hyperlink r:id="rId33" w:history="1">
        <w:r w:rsidRPr="00317982">
          <w:rPr>
            <w:rFonts w:ascii="TH SarabunPSK" w:hAnsi="TH SarabunPSK" w:cs="TH SarabunPSK"/>
            <w:color w:val="FF0000"/>
            <w:sz w:val="32"/>
            <w:szCs w:val="32"/>
            <w:lang w:eastAsia="th-TH"/>
          </w:rPr>
          <w:t>www.scientific.net</w:t>
        </w:r>
      </w:hyperlink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 xml:space="preserve"> 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© (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 xml:space="preserve">2014) 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Trans Tech Publications, Switzerland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 xml:space="preserve"> 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doi: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10.4028/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www.scientific.net/AMR.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931-932.1291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.</w:t>
      </w:r>
    </w:p>
    <w:p w:rsidR="001C2AE7" w:rsidRPr="00317982" w:rsidRDefault="008C381D" w:rsidP="001C2AE7">
      <w:pPr>
        <w:tabs>
          <w:tab w:val="left" w:pos="720"/>
          <w:tab w:val="left" w:pos="1080"/>
        </w:tabs>
        <w:suppressAutoHyphens/>
        <w:spacing w:line="288" w:lineRule="auto"/>
        <w:contextualSpacing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-714375</wp:posOffset>
                </wp:positionV>
                <wp:extent cx="476250" cy="390525"/>
                <wp:effectExtent l="0" t="0" r="0" b="952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</w:rP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46" type="#_x0000_t202" style="position:absolute;margin-left:390pt;margin-top:-56.25pt;width:37.5pt;height:30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" fillcolor="white [3212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</w:rP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Sookramoon, K. </w:t>
      </w:r>
      <w:r w:rsidR="001C2AE7"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 xml:space="preserve">(2015). </w:t>
      </w:r>
      <w:r w:rsidR="001C2AE7"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Performance Evaluation of a Solar TUNNEL Dryer for Paddy </w:t>
      </w:r>
    </w:p>
    <w:p w:rsidR="001C2AE7" w:rsidRPr="00317982" w:rsidRDefault="001C2AE7" w:rsidP="001C2AE7">
      <w:pPr>
        <w:tabs>
          <w:tab w:val="left" w:pos="720"/>
          <w:tab w:val="left" w:pos="1080"/>
        </w:tabs>
        <w:suppressAutoHyphens/>
        <w:spacing w:line="288" w:lineRule="auto"/>
        <w:ind w:firstLine="993"/>
        <w:contextualSpacing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Drying at Prathum Tani Thailand. </w:t>
      </w:r>
      <w:r w:rsidRPr="00317982">
        <w:rPr>
          <w:rFonts w:ascii="TH SarabunPSK" w:hAnsi="TH SarabunPSK" w:cs="TH SarabunPSK"/>
          <w:b/>
          <w:bCs/>
          <w:color w:val="FF0000"/>
          <w:sz w:val="32"/>
          <w:szCs w:val="32"/>
          <w:lang w:eastAsia="th-TH"/>
        </w:rPr>
        <w:t>Applied Mechanics and Materials.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 799-</w:t>
      </w:r>
    </w:p>
    <w:p w:rsidR="001C2AE7" w:rsidRPr="00317982" w:rsidRDefault="001C2AE7" w:rsidP="001C2AE7">
      <w:pPr>
        <w:tabs>
          <w:tab w:val="left" w:pos="720"/>
          <w:tab w:val="left" w:pos="1080"/>
        </w:tabs>
        <w:suppressAutoHyphens/>
        <w:spacing w:line="288" w:lineRule="auto"/>
        <w:ind w:left="993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800: 1455-1458. Online available since 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201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5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/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>July/</w:t>
      </w:r>
      <w:r w:rsidRPr="00317982">
        <w:rPr>
          <w:rFonts w:ascii="TH SarabunPSK" w:hAnsi="TH SarabunPSK" w:cs="TH SarabunPSK"/>
          <w:color w:val="FF0000"/>
          <w:sz w:val="32"/>
          <w:szCs w:val="32"/>
          <w:cs/>
          <w:lang w:eastAsia="th-TH"/>
        </w:rPr>
        <w:t>0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6 at </w:t>
      </w:r>
      <w:hyperlink r:id="rId34" w:history="1">
        <w:r w:rsidRPr="00317982">
          <w:rPr>
            <w:rFonts w:ascii="TH SarabunPSK" w:hAnsi="TH SarabunPSK" w:cs="TH SarabunPSK"/>
            <w:color w:val="FF0000"/>
            <w:sz w:val="32"/>
            <w:szCs w:val="32"/>
            <w:lang w:eastAsia="th-TH"/>
          </w:rPr>
          <w:t>www.scientific.net</w:t>
        </w:r>
      </w:hyperlink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© (2015) Trans Tech Publications, Switzerland Accepted: 2015-07-06 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>doi:10.4028/www.scientific.net/AMM.799-800.1455.</w:t>
      </w:r>
    </w:p>
    <w:p w:rsidR="001C2AE7" w:rsidRPr="00317982" w:rsidRDefault="001C2AE7" w:rsidP="001C2AE7">
      <w:pPr>
        <w:tabs>
          <w:tab w:val="left" w:pos="720"/>
          <w:tab w:val="left" w:pos="1080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Sookramoon, K. (2016). Design of a Solar Tunnel Dryer Combined Heat with a 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 xml:space="preserve">Parabolic Trough for Paddy Drying. </w:t>
      </w:r>
      <w:r w:rsidRPr="00317982">
        <w:rPr>
          <w:rFonts w:ascii="TH SarabunPSK" w:hAnsi="TH SarabunPSK" w:cs="TH SarabunPSK"/>
          <w:b/>
          <w:bCs/>
          <w:color w:val="FF0000"/>
          <w:sz w:val="32"/>
          <w:szCs w:val="32"/>
          <w:lang w:eastAsia="th-TH"/>
        </w:rPr>
        <w:t>Applied Mechanics and Materials.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 851: 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>239-243. ISSN:16627482,©2016TransTechPublications,Switzerland.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>doi:10.4028/www.scientific.net/AMM.851.239.</w:t>
      </w:r>
    </w:p>
    <w:p w:rsidR="001C2AE7" w:rsidRPr="00317982" w:rsidRDefault="001C2AE7" w:rsidP="001C2AE7">
      <w:pPr>
        <w:tabs>
          <w:tab w:val="left" w:pos="720"/>
          <w:tab w:val="left" w:pos="1080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Sookramoon, K. and Khamwachirapithak, M. (2016). Rice Grain Physical and Chemical 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 xml:space="preserve">analysis from Paddy Drying by Using a Solar Tunnel Dryer at Prathum Tani, </w:t>
      </w:r>
    </w:p>
    <w:p w:rsidR="001C2AE7" w:rsidRPr="00317982" w:rsidRDefault="001C2AE7" w:rsidP="001C2AE7">
      <w:pPr>
        <w:tabs>
          <w:tab w:val="left" w:pos="993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 xml:space="preserve">Thailand. </w:t>
      </w:r>
      <w:r w:rsidRPr="00317982">
        <w:rPr>
          <w:rFonts w:ascii="TH SarabunPSK" w:hAnsi="TH SarabunPSK" w:cs="TH SarabunPSK"/>
          <w:b/>
          <w:bCs/>
          <w:color w:val="FF0000"/>
          <w:sz w:val="32"/>
          <w:szCs w:val="32"/>
          <w:lang w:eastAsia="th-TH"/>
        </w:rPr>
        <w:t>MATEC Web of Conferences.</w:t>
      </w: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 xml:space="preserve"> 6, EDP Sciences 09001 (2016) ICIEA </w:t>
      </w:r>
    </w:p>
    <w:p w:rsidR="001C2AE7" w:rsidRPr="00317982" w:rsidRDefault="001C2AE7" w:rsidP="009A1AB5">
      <w:pPr>
        <w:tabs>
          <w:tab w:val="left" w:pos="993"/>
        </w:tabs>
        <w:suppressAutoHyphens/>
        <w:spacing w:line="28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lang w:eastAsia="th-TH"/>
        </w:rPr>
      </w:pPr>
      <w:r w:rsidRPr="00317982">
        <w:rPr>
          <w:rFonts w:ascii="TH SarabunPSK" w:hAnsi="TH SarabunPSK" w:cs="TH SarabunPSK"/>
          <w:color w:val="FF0000"/>
          <w:sz w:val="32"/>
          <w:szCs w:val="32"/>
          <w:lang w:eastAsia="th-TH"/>
        </w:rPr>
        <w:tab/>
        <w:t xml:space="preserve">2016. DOI: 10.1051/matecconf/20166 ICIEA 20168809001.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1.3.4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สิ่งประดิษฐ์และงานสร้างสรรค์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.4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ประสบการณ์ในการสอน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18 ปี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.5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  <w:t>ภาระงานสอน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ในสาขาวิชานี้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lang w:bidi="en-US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</w:t>
      </w:r>
      <w:r w:rsidRPr="00317982">
        <w:rPr>
          <w:rFonts w:ascii="TH SarabunPSK" w:eastAsia="AngsanaUPC-Bold" w:hAnsi="TH SarabunPSK" w:cs="TH SarabunPSK"/>
          <w:color w:val="FF0000"/>
          <w:sz w:val="32"/>
          <w:szCs w:val="32"/>
          <w:cs/>
        </w:rPr>
        <w:t>กลศาสตร์วิศวกรรม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lang w:bidi="en-US"/>
        </w:rPr>
        <w:tab/>
        <w:t xml:space="preserve">1.5.2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วิชาเทอร์โมไดนามิกส์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  <w:lang w:bidi="en-US"/>
        </w:rPr>
        <w:t xml:space="preserve"> 1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1.5.3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วิชาสิ่งแวดล้อมกับการดำรงชีวิต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1.5.4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วิชากลศาสตร์ของไหล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lang w:bidi="en-US"/>
        </w:rPr>
        <w:t xml:space="preserve">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1.5.5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วิชาคณิตศาสตร์วิศวกรรมเครื่องกล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1.5.6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วิชาการทดลองวิศวกรรมเครื่องกล 1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1.5.7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วิชาวิศวกรรมยานยนต์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  <w:t>1.5.8 วิชาปฏิบัติวิศวกรรมยานยนต์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1.5.9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วิชาการถ่ายเทความร้อน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1.5.10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วิชาอุณหพลศาสตร์</w:t>
      </w:r>
    </w:p>
    <w:p w:rsidR="009A1AB5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1.5.11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วิชาเครื่องยนต์สันดาปภายใน</w:t>
      </w:r>
    </w:p>
    <w:p w:rsidR="001C2AE7" w:rsidRPr="00317982" w:rsidRDefault="008C381D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-676275</wp:posOffset>
                </wp:positionV>
                <wp:extent cx="552450" cy="371475"/>
                <wp:effectExtent l="0" t="0" r="0" b="952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47" type="#_x0000_t202" style="position:absolute;left:0;text-align:left;margin-left:380.25pt;margin-top:-53.25pt;width:43.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C2AE7"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1.5.12 </w:t>
      </w:r>
      <w:r w:rsidR="001C2AE7"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วิชาปฏิบัติการเครื่องยนต์สันดาปภายใน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1.5.13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วิชาการควบคุมมลพิษทางเครื่องกล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1.5.14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</w:t>
      </w:r>
      <w:r w:rsidRPr="00317982">
        <w:rPr>
          <w:rFonts w:ascii="TH SarabunPSK" w:eastAsia="Batang" w:hAnsi="TH SarabunPSK" w:cs="TH SarabunPSK"/>
          <w:color w:val="FF0000"/>
          <w:sz w:val="32"/>
          <w:szCs w:val="32"/>
          <w:cs/>
        </w:rPr>
        <w:t>ต้นกำลังโรงจักร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1.5.15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วิชานวัตกรรมและการคิดทางวิทยาศาสตร์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  <w:t>1.5.1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6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วิชาพลังงานทดแทน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  <w:t>1.5.1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7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วิชายานยนต์พื้นฐาน</w:t>
      </w:r>
    </w:p>
    <w:p w:rsidR="001C2AE7" w:rsidRPr="00317982" w:rsidRDefault="001C2AE7" w:rsidP="001C2AE7">
      <w:pPr>
        <w:spacing w:line="288" w:lineRule="auto"/>
        <w:contextualSpacing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line="288" w:lineRule="auto"/>
        <w:contextualSpacing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9A1AB5" w:rsidRPr="00317982" w:rsidRDefault="009A1AB5" w:rsidP="001C2AE7">
      <w:pPr>
        <w:spacing w:after="160" w:line="288" w:lineRule="auto"/>
        <w:contextualSpacing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8C381D" w:rsidP="009A1AB5">
      <w:pPr>
        <w:spacing w:after="160"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-638175</wp:posOffset>
                </wp:positionV>
                <wp:extent cx="561975" cy="333375"/>
                <wp:effectExtent l="0" t="0" r="9525" b="952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6" o:spid="_x0000_s1048" type="#_x0000_t202" style="position:absolute;margin-left:388.5pt;margin-top:-50.25pt;width:44.25pt;height:2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1C2AE7" w:rsidRPr="00317982" w:rsidRDefault="001C2AE7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2.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ชื่อ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นางจิราภรณ์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นามสกุล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เบญจประกายรัตน์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2.1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ตำแหน่งทางวิชาการ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รองศาสตราจารย์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2.2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ประวัติการศึกษา</w:t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</w:p>
    <w:tbl>
      <w:tblPr>
        <w:tblW w:w="82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544"/>
        <w:gridCol w:w="2551"/>
        <w:gridCol w:w="851"/>
      </w:tblGrid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ระดับ</w:t>
            </w:r>
          </w:p>
        </w:tc>
        <w:tc>
          <w:tcPr>
            <w:tcW w:w="3544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5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ปีที่จบ</w:t>
            </w:r>
          </w:p>
        </w:tc>
      </w:tr>
      <w:tr w:rsidR="001C2AE7" w:rsidRPr="00317982" w:rsidTr="001C2AE7">
        <w:trPr>
          <w:trHeight w:val="966"/>
        </w:trPr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44" w:type="dxa"/>
          </w:tcPr>
          <w:p w:rsidR="001C2AE7" w:rsidRPr="00317982" w:rsidRDefault="001C2AE7" w:rsidP="001C2AE7">
            <w:pPr>
              <w:tabs>
                <w:tab w:val="left" w:pos="426"/>
                <w:tab w:val="left" w:pos="993"/>
                <w:tab w:val="left" w:pos="2268"/>
                <w:tab w:val="left" w:pos="4820"/>
                <w:tab w:val="left" w:pos="7371"/>
              </w:tabs>
              <w:spacing w:line="288" w:lineRule="auto"/>
              <w:contextualSpacing/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en-US"/>
              </w:rPr>
            </w:pPr>
            <w:r w:rsidRPr="0031798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en-US"/>
              </w:rPr>
              <w:t>M. Eng.</w:t>
            </w:r>
            <w:r w:rsidRPr="0031798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bidi="en-US"/>
              </w:rPr>
              <w:t xml:space="preserve"> </w:t>
            </w:r>
          </w:p>
          <w:p w:rsidR="001C2AE7" w:rsidRPr="00317982" w:rsidRDefault="001C2AE7" w:rsidP="001C2AE7">
            <w:pPr>
              <w:tabs>
                <w:tab w:val="left" w:pos="426"/>
                <w:tab w:val="left" w:pos="993"/>
                <w:tab w:val="left" w:pos="2268"/>
                <w:tab w:val="left" w:pos="4820"/>
                <w:tab w:val="left" w:pos="7371"/>
              </w:tabs>
              <w:spacing w:line="288" w:lineRule="auto"/>
              <w:contextualSpacing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en-US"/>
              </w:rPr>
            </w:pPr>
            <w:r w:rsidRPr="0031798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en-US"/>
              </w:rPr>
              <w:t>(Agricultural Systems Engineering</w:t>
            </w:r>
            <w:r w:rsidRPr="0031798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bidi="en-US"/>
              </w:rPr>
              <w:t>)</w:t>
            </w:r>
            <w:r w:rsidRPr="00317982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ab/>
            </w:r>
          </w:p>
        </w:tc>
        <w:tc>
          <w:tcPr>
            <w:tcW w:w="2551" w:type="dxa"/>
          </w:tcPr>
          <w:p w:rsidR="001C2AE7" w:rsidRPr="00317982" w:rsidRDefault="001C2AE7" w:rsidP="001C2AE7">
            <w:pPr>
              <w:tabs>
                <w:tab w:val="left" w:pos="426"/>
                <w:tab w:val="left" w:pos="993"/>
                <w:tab w:val="left" w:pos="2268"/>
                <w:tab w:val="left" w:pos="4820"/>
                <w:tab w:val="left" w:pos="7371"/>
              </w:tabs>
              <w:spacing w:line="288" w:lineRule="auto"/>
              <w:contextualSpacing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สถาบันเทคโนโลยีแห่งเอเชีย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2530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44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วศ.บ. (วิศวกรรมเกษตร)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2525</w:t>
            </w:r>
          </w:p>
        </w:tc>
      </w:tr>
    </w:tbl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24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</w:p>
    <w:p w:rsidR="001C2AE7" w:rsidRPr="00317982" w:rsidRDefault="001C2AE7" w:rsidP="009A1AB5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2.3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ผลงานทางวิชาการ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2.3.1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ตำรา หนังสือ งานแปล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2.3.2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งานวิจัย</w:t>
      </w:r>
    </w:p>
    <w:p w:rsidR="001C2AE7" w:rsidRPr="00317982" w:rsidRDefault="001C2AE7" w:rsidP="001C2AE7">
      <w:pPr>
        <w:tabs>
          <w:tab w:val="left" w:pos="1701"/>
          <w:tab w:val="left" w:pos="2127"/>
        </w:tabs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Benjaphragairat. J.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(2016). Design on Planting Mechanism for Garlic Planter in Thailand.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International Agricultural Engineering Journal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 25(2) : 84-93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สมพร ธเนศวาณิชย์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(2559).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การศึกษาการเพิ่มประสิทธิภาพ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ของเครื่องเติมอากาศสำหรับบ่อเลี้ยง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กุ้ง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การประชุมวิชาการระดับชาติ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19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สิงหาคม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2559. (588 – 597).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นครราชสีมา. มหาวิท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ุ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ยาลัยราชภัฏนครราชสีมา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สัญลักษณ์ กิ่งทอง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(2558).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ออกแบบและพัฒนาอุปกรณ์ย้ายเมล็ดลงถาดเพาะกล้า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ด้านเทคโนโลยีอุตสาหกรรมและวิศวกรรม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19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ตุลาคม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(204 – 210).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อุบลราชธานี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 มหาวิทยาลัยราชภัฏ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อุบลราชธานี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วัชระ เพิ่มชาติ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และสมพร ธเนศวาณิชย์.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(2558).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การปรับปรุงการใช้พลังงานและการจัดการสิ่งแวดล้อมในอุตสาหกรรมหลอมหล่ออลูมิเนียม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ด้านวิศวกรรม นวัตกรรมและการจัดการอุตสาหกรรมอย่างยั่งยืน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4.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คม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(35 – 41).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กรุงเทพฯ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สภาอุตสาหกรรมแห่งประเทศไทยและมหาวิทยาลัยราชมงคลพระนคร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8C381D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-685800</wp:posOffset>
                </wp:positionV>
                <wp:extent cx="457200" cy="40005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7" o:spid="_x0000_s1049" type="#_x0000_t202" style="position:absolute;left:0;text-align:left;margin-left:394.5pt;margin-top:-54pt;width:36pt;height:31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129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(2558).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การศึกษาตำแหน่ง</w: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เครื่องยนต์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ที่เหมาะสมสำหรับรถไถเดินตาม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5 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แรงม้าต่อพ่วงเครื่องปลูกกระเทียม 10 แถว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ด้านวิศวกรรม นวัตกรรมและการจัดการอุตสาหกรรมอย่างยั่งยืน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4.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คม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(1 – 8).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กรุงเทพฯ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สภาอุตสาหกรรมแห่งประเทศไทยและมหาวิทยาลัยราชมงคลพระนคร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.3.3  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บทความทางวิชาการ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.3.4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สิ่งประดิษฐ์และงานสร้างสรรค์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2.4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ประสบการณ์ในการสอน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 ปี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 (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ใบอนุญาตประกอบวิชาชีพวิศวกรรมควบคุม สาขาเครื่องกล เลขทะเบียน ภก. 21953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)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2.5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ภาระงานสอนในสาขาวิชานี้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.5.1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วิชากลศาสตร์วิศวกรรม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.5.2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วิชาการออกแบบเครื่องกล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1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.5.3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วิชาการออกแบบเครื่องจักรกล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.5.4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วิชาสถิติวิศวกรรม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.5.5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วิชากลศาสตร์ของแข็ง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.5.6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วิชาพลศาสตร์วิศวกรรม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2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.5.7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วิชาการออกแบบเครื่องกล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2</w:t>
      </w: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8C381D" w:rsidP="009A1AB5">
      <w:pPr>
        <w:spacing w:after="160"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-638175</wp:posOffset>
                </wp:positionV>
                <wp:extent cx="476250" cy="428625"/>
                <wp:effectExtent l="0" t="0" r="0" b="952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8" o:spid="_x0000_s1050" type="#_x0000_t202" style="position:absolute;margin-left:390pt;margin-top:-50.25pt;width:37.5pt;height:33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1C2AE7" w:rsidRPr="00317982" w:rsidRDefault="001C2AE7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3.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ชื่อ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นายวัชระ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นามสกุล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เพิ่มชาติ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3.1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ตำแหน่งทางวิชาการ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รองศาสตราจารย์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3.2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ประวัติการศึกษา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835"/>
        <w:gridCol w:w="3118"/>
        <w:gridCol w:w="851"/>
      </w:tblGrid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ปีที่จบ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Ph.D (Energy Technology) 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มหาวิทยาลัย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เทคโนโลยี</w:t>
            </w:r>
          </w:p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2546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วศ.ม. (เทคโนโลยีพลังงาน)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มหาวิทยาลัย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เทคโนโลยี</w:t>
            </w:r>
          </w:p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2539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วศ.บ. (วิศวกรรมเกษตร)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2535</w:t>
            </w:r>
          </w:p>
        </w:tc>
      </w:tr>
    </w:tbl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24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</w:p>
    <w:p w:rsidR="001C2AE7" w:rsidRPr="00317982" w:rsidRDefault="001C2AE7" w:rsidP="009A1AB5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3.3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ผลงานทางวิชาการ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3.3.1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ตำรา หนังสือ งานแปล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3.3.2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งานวิจัย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สมพร ธเนศวาณิชย์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(2559).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การศึกษาการเพิ่มประสิทธิภาพ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ของเครื่องเติมอากาศสำหรับบ่อเลี้ยง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กุ้ง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การประชุมวิชาการระดับชาติ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19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สิงหาคม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2559. (588 – 597).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นครราชสีมา. มหาวิทยาลัยราชภัฏนครราชสีมา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สัญลักษณ์ กิ่งทอง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(2558).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ออกแบบและพัฒนาอุปกรณ์ย้ายเมล็ดลงถาดเพาะกล้า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ด้านเทคโนโลยีอุตสาหกรรมและวิศวกรรม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19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ตุลาคม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(204 – 210).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อุบลราชธานี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 มหาวิทยาลัยราชภัฏ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อุบลราชธานี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1C2AE7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วัชระ เพิ่มชาติ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และสมพร ธเนศวาณิชย์.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(2558).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การปรับปรุงการใช้พลังงานและการจัดการสิ่งแวดล้อมในอุตสาหกรรมหลอมหล่ออลูมิเนียม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ด้านวิศวกรรม นวัตกรรมและการจัดการอุตสาหกรรมอย่างยั่งยืน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4.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คม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(35 – 41).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กรุงเทพฯ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สภาอุตสาหกรรมแห่งประเทศไทยและมหาวิทยาลัยราชมงคงพระนคร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1C2AE7" w:rsidRPr="00317982" w:rsidRDefault="008C381D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-657225</wp:posOffset>
                </wp:positionV>
                <wp:extent cx="495300" cy="428625"/>
                <wp:effectExtent l="0" t="0" r="0" b="952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9" o:spid="_x0000_s1051" type="#_x0000_t202" style="position:absolute;left:0;text-align:left;margin-left:387pt;margin-top:-51.75pt;width:39pt;height:33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(2558).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การศึกษาตำแหน่ง</w: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เครื่องยนต์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ที่เหมาะสมสำหรับรถไถเดินตาม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5 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แรงม้าต่อพ่วงเครื่องปลูกกระเทียม 10 แถว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ด้านวิศวกรรม นวัตกรรมและการจัดการอุตสาหกรรมอย่างยั่งยืน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4.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คม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(1 – 8).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กรุงเทพฯ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สภาอุตสาหกรรมแห่งประเทศไทยและมหาวิทยาลัยราชมงคงพระนคร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317982" w:rsidRPr="00317982" w:rsidRDefault="00317982" w:rsidP="001C2AE7">
      <w:pPr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.3.3  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บทความทางวิชาการ</w:t>
      </w:r>
    </w:p>
    <w:p w:rsidR="00317982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</w:p>
    <w:p w:rsidR="001C2AE7" w:rsidRPr="00317982" w:rsidRDefault="001C2AE7" w:rsidP="009A1AB5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.3.4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สิ่งประดิษฐ์และงานสร้างสรรค์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วัชระ เพิ่มชาติ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นุชนาฎ เรืองแก้ว และหทัยรัตน์ สูงสมบัติ. 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อนุสิทธิบัตร เลขที่ 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6871 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เรื่อง แท่นรองรับการหมุนของแกนที่เชื่อมต่อมาจากแกนมอเตอร์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 (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มกราคม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2555 –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กันยายน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2560).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วัชระ เพิ่มชาติ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และนุชนาฎ เรืองแก้ว. 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อนุสิทธิบัตร เลขที่ 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6551 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เรื่อง ทุ่นรับมอเตอร์หรือรับแกนหมุนของมอเตอร์ตีน้ำ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 (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กันยายน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2554 –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กรกฎาคม 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2560).</w:t>
      </w:r>
    </w:p>
    <w:p w:rsidR="001C2AE7" w:rsidRPr="00317982" w:rsidRDefault="001C2AE7" w:rsidP="009A1AB5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วัชระ เพิ่มชาติ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สมพร ธเนศวาณิชย์ และธิดารัตน์ เอกสิทธิกุล. 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คำขอสิทธิบัตร เลขที่ </w:t>
      </w:r>
      <w:r w:rsidRPr="00317982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0901001651 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pacing w:val="-12"/>
          <w:sz w:val="32"/>
          <w:szCs w:val="32"/>
          <w:cs/>
        </w:rPr>
        <w:t>เรื่อง</w:t>
      </w:r>
      <w:r w:rsidRPr="00317982">
        <w:rPr>
          <w:rFonts w:ascii="Angsana New" w:eastAsia="Times New Roman" w:hAnsi="Angsana New" w:hint="cs"/>
          <w:b/>
          <w:bCs/>
          <w:color w:val="FF0000"/>
          <w:spacing w:val="-12"/>
          <w:sz w:val="32"/>
          <w:szCs w:val="32"/>
          <w:cs/>
          <w:lang w:eastAsia="ja-JP" w:bidi="en-US"/>
        </w:rPr>
        <w:t xml:space="preserve"> </w:t>
      </w:r>
      <w:r w:rsidRPr="00317982">
        <w:rPr>
          <w:rFonts w:ascii="TH SarabunPSK" w:eastAsia="Times New Roman" w:hAnsi="TH SarabunPSK" w:cs="TH SarabunPSK"/>
          <w:b/>
          <w:bCs/>
          <w:color w:val="FF0000"/>
          <w:spacing w:val="-12"/>
          <w:sz w:val="32"/>
          <w:szCs w:val="32"/>
          <w:cs/>
        </w:rPr>
        <w:t>สูตรฟองโฟมสำหรับผลิตคอนกรีตมวลเบา</w:t>
      </w:r>
      <w:r w:rsidRPr="00317982">
        <w:rPr>
          <w:rFonts w:ascii="TH SarabunPSK" w:eastAsia="Times New Roman" w:hAnsi="TH SarabunPSK" w:cs="TH SarabunPSK"/>
          <w:color w:val="FF0000"/>
          <w:spacing w:val="-12"/>
          <w:sz w:val="32"/>
          <w:szCs w:val="32"/>
        </w:rPr>
        <w:t>. (</w:t>
      </w:r>
      <w:r w:rsidRPr="00317982">
        <w:rPr>
          <w:rFonts w:ascii="TH SarabunPSK" w:eastAsia="Times New Roman" w:hAnsi="TH SarabunPSK" w:cs="TH SarabunPSK" w:hint="cs"/>
          <w:color w:val="FF0000"/>
          <w:spacing w:val="-12"/>
          <w:sz w:val="32"/>
          <w:szCs w:val="32"/>
          <w:cs/>
        </w:rPr>
        <w:t>อยู่ระหว่างการตรวจสอบสิทธิ์การประดิษฐ์</w:t>
      </w:r>
      <w:r w:rsidRPr="00317982">
        <w:rPr>
          <w:rFonts w:ascii="TH SarabunPSK" w:eastAsia="Times New Roman" w:hAnsi="TH SarabunPSK" w:cs="TH SarabunPSK"/>
          <w:color w:val="FF0000"/>
          <w:spacing w:val="-12"/>
          <w:sz w:val="32"/>
          <w:szCs w:val="32"/>
        </w:rPr>
        <w:t>).</w:t>
      </w:r>
    </w:p>
    <w:p w:rsidR="00317982" w:rsidRPr="00317982" w:rsidRDefault="00317982" w:rsidP="009A1AB5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3.4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ประสบการณ์ในการสอน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  <w:t>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 ปี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(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ใบอนุญาตประกอบวิชาชีพวิศวกรรมควบคุม สาขาเครื่องกล เลขทะเบียน ภก. 11077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)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3.5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ภาระงานสอนในสาขาวิชานี้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lang w:bidi="en-US"/>
        </w:rPr>
        <w:tab/>
        <w:t xml:space="preserve">3.5.1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เทอร์โมไดนามิกส์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  <w:lang w:bidi="en-US"/>
        </w:rPr>
        <w:t xml:space="preserve">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  <w:lang w:bidi="en-US"/>
        </w:rPr>
        <w:t>1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.5.2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วิชากลศาสตร์ของไหล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lang w:bidi="en-US"/>
        </w:rPr>
        <w:t xml:space="preserve">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.5.3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วิชาการวัดและเครื่องมือวัดในงานอุตสาหกรรม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.5.4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วิชาปฏิบัติการวัดและเครื่องมือวัดในงานอุตสาหกรรม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.5.5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วิชาการถ่ายเทความร้อน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.5.6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วิชาอุณหพลศาสตร์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.5.7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วิชาการทำความเย็นและปรับอากาศ</w:t>
      </w:r>
    </w:p>
    <w:p w:rsidR="001C2AE7" w:rsidRPr="00317982" w:rsidRDefault="008C381D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-704850</wp:posOffset>
                </wp:positionV>
                <wp:extent cx="676275" cy="504825"/>
                <wp:effectExtent l="0" t="0" r="9525" b="952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0" o:spid="_x0000_s1052" type="#_x0000_t202" style="position:absolute;left:0;text-align:left;margin-left:390pt;margin-top:-55.5pt;width:53.25pt;height:39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132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="001C2AE7"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.5.8 </w:t>
      </w:r>
      <w:r w:rsidR="001C2AE7"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วิชาปฏิบัติการทำความเย็นและปรับอากาศ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.5.9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วิชาเทคโนโลยีการอนุรักษ์พลังงาน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.5.10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วิชาโครงงานเทคโนโลยีวิศวกรรมเครื่องกล</w:t>
      </w: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8C381D" w:rsidP="009A1AB5">
      <w:pPr>
        <w:spacing w:after="160"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-723900</wp:posOffset>
                </wp:positionV>
                <wp:extent cx="590550" cy="485775"/>
                <wp:effectExtent l="0" t="0" r="0" b="952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1" o:spid="_x0000_s1053" type="#_x0000_t202" style="position:absolute;margin-left:386.25pt;margin-top:-57pt;width:46.5pt;height:38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317982" w:rsidRPr="00317982" w:rsidRDefault="00317982" w:rsidP="009A1AB5">
      <w:pPr>
        <w:spacing w:after="160"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4.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ชื่อ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นายสัญลักษณ์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นามสกุล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กิ่งทอง</w:t>
      </w:r>
    </w:p>
    <w:p w:rsidR="00317982" w:rsidRPr="00317982" w:rsidRDefault="00317982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4.1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ตำแหน่งทางวิชาการ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ผู้ช่วยศาสตราจารย์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4.2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ประวัติการศึกษา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835"/>
        <w:gridCol w:w="3260"/>
        <w:gridCol w:w="851"/>
      </w:tblGrid>
      <w:tr w:rsidR="001C2AE7" w:rsidRPr="00317982" w:rsidTr="001C2AE7">
        <w:tc>
          <w:tcPr>
            <w:tcW w:w="1134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260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ปีที่จบ</w:t>
            </w:r>
          </w:p>
        </w:tc>
      </w:tr>
      <w:tr w:rsidR="001C2AE7" w:rsidRPr="00317982" w:rsidTr="001C2AE7">
        <w:tc>
          <w:tcPr>
            <w:tcW w:w="1134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วศ.ม.</w:t>
            </w: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(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วิศวกรรมอุตสาหการ</w:t>
            </w: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</w:p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เจ้าคุณทหารลาดกระบัง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</w:t>
            </w: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54</w:t>
            </w:r>
          </w:p>
        </w:tc>
      </w:tr>
      <w:tr w:rsidR="001C2AE7" w:rsidRPr="00317982" w:rsidTr="001C2AE7">
        <w:tc>
          <w:tcPr>
            <w:tcW w:w="1134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วศ.บ. (วิศวกรรมเครื่องจักรกล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3260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สถาบันเทคโนโลยี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ราชมงคลธัญบุรี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2542</w:t>
            </w:r>
          </w:p>
        </w:tc>
      </w:tr>
    </w:tbl>
    <w:p w:rsidR="001C2AE7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24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24"/>
          <w:szCs w:val="32"/>
          <w:cs/>
        </w:rPr>
        <w:tab/>
      </w:r>
    </w:p>
    <w:p w:rsidR="001C2AE7" w:rsidRPr="00317982" w:rsidRDefault="001C2AE7" w:rsidP="009A1AB5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4.3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ผลงานทางวิชาการ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4.3.1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ตำรา หนังสือ งานแปล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9A1AB5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4.3.2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งานวิจัย</w:t>
      </w:r>
    </w:p>
    <w:p w:rsidR="001C2AE7" w:rsidRPr="00317982" w:rsidRDefault="001C2AE7" w:rsidP="009A1AB5">
      <w:pPr>
        <w:spacing w:after="160"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จิราภรณ์ เบญจประกายรัตน์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สัญลักษณ์ กิ่งทอง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และวัชระ เพิ่มชาติ.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(2558).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ออกแบบและพัฒนาอุปกรณ์ย้ายเมล็ดลงถาดเพาะกล้า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. ใน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การประชุมวิชาการระดับชาติ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ด้านเทคโนโลยีอุตสาหกรรมและวิศวกรรม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ครั้งที่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วันที่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19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ตุลาคม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2558. (204 – 210).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อุบลราชธานี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 มหาวิทยาลัยราชภัฏ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อุบลราชธานี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</w:p>
    <w:p w:rsidR="00317982" w:rsidRPr="00317982" w:rsidRDefault="00317982" w:rsidP="009A1AB5">
      <w:pPr>
        <w:spacing w:after="160"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.3.3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บทความวิชาการ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.3.4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สิ่งประดิษฐ์และงานสร้างสรรค์</w:t>
      </w:r>
    </w:p>
    <w:p w:rsidR="009A1AB5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ไม่มี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8C381D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-685800</wp:posOffset>
                </wp:positionV>
                <wp:extent cx="552450" cy="4191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2" o:spid="_x0000_s1054" type="#_x0000_t202" style="position:absolute;left:0;text-align:left;margin-left:387pt;margin-top:-54pt;width:43.5pt;height:3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4.4</w:t>
      </w:r>
      <w:r w:rsidR="001C2AE7"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ประสบการณ์ในการสอน</w:t>
      </w:r>
      <w:r w:rsidR="001C2AE7"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pacing w:val="-8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pacing w:val="-8"/>
          <w:sz w:val="32"/>
          <w:szCs w:val="32"/>
        </w:rPr>
        <w:t>21</w:t>
      </w:r>
      <w:r w:rsidRPr="00317982">
        <w:rPr>
          <w:rFonts w:ascii="TH SarabunPSK" w:eastAsia="Times New Roman" w:hAnsi="TH SarabunPSK" w:cs="TH SarabunPSK" w:hint="cs"/>
          <w:color w:val="FF0000"/>
          <w:spacing w:val="-8"/>
          <w:sz w:val="32"/>
          <w:szCs w:val="32"/>
          <w:cs/>
        </w:rPr>
        <w:t xml:space="preserve"> ปี </w:t>
      </w:r>
      <w:r w:rsidRPr="00317982">
        <w:rPr>
          <w:rFonts w:ascii="TH SarabunPSK" w:eastAsia="Times New Roman" w:hAnsi="TH SarabunPSK" w:cs="TH SarabunPSK"/>
          <w:color w:val="FF0000"/>
          <w:spacing w:val="-8"/>
          <w:sz w:val="32"/>
          <w:szCs w:val="32"/>
        </w:rPr>
        <w:t>(</w:t>
      </w:r>
      <w:r w:rsidRPr="00317982">
        <w:rPr>
          <w:rFonts w:ascii="TH SarabunPSK" w:eastAsia="Times New Roman" w:hAnsi="TH SarabunPSK" w:cs="TH SarabunPSK" w:hint="cs"/>
          <w:color w:val="FF0000"/>
          <w:spacing w:val="-8"/>
          <w:sz w:val="32"/>
          <w:szCs w:val="32"/>
          <w:cs/>
        </w:rPr>
        <w:t>ใบอนุญาตประกอบวิชาชีพวิศวกรรมควบคุม สาขาเครื่องกล เลขทะเบียน ภก. 17603</w:t>
      </w:r>
      <w:r w:rsidRPr="00317982">
        <w:rPr>
          <w:rFonts w:ascii="TH SarabunPSK" w:eastAsia="Times New Roman" w:hAnsi="TH SarabunPSK" w:cs="TH SarabunPSK"/>
          <w:color w:val="FF0000"/>
          <w:spacing w:val="-8"/>
          <w:sz w:val="32"/>
          <w:szCs w:val="32"/>
        </w:rPr>
        <w:t xml:space="preserve">)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4.5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ภาระงานสอนในสาขาวิชานี้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4.5.1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วิชาการเขียนแบบเทคโนโลยีวิศวกรรม   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lang w:bidi="en-US"/>
        </w:rPr>
        <w:tab/>
        <w:t xml:space="preserve">4.5.2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การเขียนแบบอุตสาหกรรม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4.5.3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ไฮดรอลิกส์และนิวแมติกส์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4.5.4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วิชากลศาสตร์ของไหล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  <w:t xml:space="preserve">4.5.5 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วิชาโครงงานเทคโนโลยีวิศวกรรมเครื่องกล</w:t>
      </w: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17982" w:rsidRPr="00317982" w:rsidRDefault="00317982" w:rsidP="001C2AE7">
      <w:pPr>
        <w:tabs>
          <w:tab w:val="left" w:pos="993"/>
          <w:tab w:val="left" w:pos="2268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8C381D" w:rsidP="00317982">
      <w:pPr>
        <w:spacing w:after="160" w:line="288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-666750</wp:posOffset>
                </wp:positionV>
                <wp:extent cx="457200" cy="409575"/>
                <wp:effectExtent l="0" t="0" r="0" b="9525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055" type="#_x0000_t202" style="position:absolute;margin-left:390pt;margin-top:-52.5pt;width:36pt;height:32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135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317982" w:rsidRPr="00317982" w:rsidRDefault="00317982" w:rsidP="00317982">
      <w:pPr>
        <w:spacing w:after="160" w:line="288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</w:p>
    <w:p w:rsidR="001C2AE7" w:rsidRPr="00317982" w:rsidRDefault="001C2AE7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5.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ชื่อ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นางสาวนันทรัตน์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นามสกุล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สุขปัญญา</w:t>
      </w:r>
    </w:p>
    <w:p w:rsidR="00317982" w:rsidRPr="00317982" w:rsidRDefault="00317982" w:rsidP="001C2AE7">
      <w:pPr>
        <w:tabs>
          <w:tab w:val="left" w:pos="426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5.1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ตำแหน่งทางวิชาการ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อาจารย์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2835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5.2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ประวัติการศึกษา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835"/>
        <w:gridCol w:w="3118"/>
        <w:gridCol w:w="851"/>
      </w:tblGrid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ปีที่จบ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วศ.ม. (เทคโนโลยีพลังงาน)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มหาวิทยาลัย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เทคโนโลยี</w:t>
            </w:r>
          </w:p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2556</w:t>
            </w:r>
          </w:p>
        </w:tc>
      </w:tr>
      <w:tr w:rsidR="001C2AE7" w:rsidRPr="00317982" w:rsidTr="001C2AE7">
        <w:tc>
          <w:tcPr>
            <w:tcW w:w="12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วศ.บ. 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(วิศว</w:t>
            </w: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กรรมวัสดุ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)</w:t>
            </w: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8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มหาวิทยาลัย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เทคโนโลยี</w:t>
            </w:r>
          </w:p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2553</w:t>
            </w:r>
          </w:p>
        </w:tc>
      </w:tr>
    </w:tbl>
    <w:p w:rsidR="00317982" w:rsidRPr="00317982" w:rsidRDefault="001C2AE7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</w:p>
    <w:p w:rsidR="001C2AE7" w:rsidRPr="00317982" w:rsidRDefault="00317982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C2AE7"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5.3</w:t>
      </w:r>
      <w:r w:rsidR="001C2AE7"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ผลงานทางวิชาการ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5.3.1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ตำรา หนังสือ งานแปล</w:t>
      </w:r>
    </w:p>
    <w:p w:rsidR="00317982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</w:p>
    <w:p w:rsidR="001C2AE7" w:rsidRPr="00317982" w:rsidRDefault="001C2AE7" w:rsidP="009A1AB5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5.3.2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งานวิจัย</w:t>
      </w:r>
    </w:p>
    <w:p w:rsidR="001C2AE7" w:rsidRPr="00317982" w:rsidRDefault="001C2AE7" w:rsidP="001C2AE7">
      <w:pPr>
        <w:tabs>
          <w:tab w:val="left" w:pos="3261"/>
        </w:tabs>
        <w:spacing w:after="160" w:line="288" w:lineRule="auto"/>
        <w:ind w:left="993" w:hanging="993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ติณณภพ จุ่มอิ่น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นันทรัตน์ สุขปัญญา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อริย์พงศ์ อารีเวชศรีมงคล และสุริยา พันธ์โกศล. (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2558).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การพัฒนาโปรแกรมสำหรับการจำลองและระบุเอกลักษณ์ของกรดไขมันที่มีแอลกอฮอล์สายยาวเป็น องค์ประกอบ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 ในการประชุมวิชาการและนำเสนอผลงานวิจัยระดับชาติ อุตสาหกรรมศาสตร์และเทคโนโลยี ครั้งที่ 3. วันที่ 10 พฤษภาคม 2558.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โรงแรมแอมบาสซาเดอร์ ซิตี้ จอมเทียน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ชลบุรี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หน้า 93-99.</w:t>
      </w:r>
    </w:p>
    <w:p w:rsidR="009A1AB5" w:rsidRPr="00317982" w:rsidRDefault="001C2AE7" w:rsidP="001C2AE7">
      <w:pPr>
        <w:tabs>
          <w:tab w:val="left" w:pos="851"/>
          <w:tab w:val="left" w:pos="3261"/>
        </w:tabs>
        <w:spacing w:after="160" w:line="288" w:lineRule="auto"/>
        <w:ind w:left="851" w:hanging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นันทรัตน์ สุขปัญญา และฐกฤต ปานขลิบ. (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2558).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การเพิ่มประสิทธิภาพการเผาไหม้โดยใช้วัสดุพรุน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ในการประชุมวิชาการระดับชาติ เทคโนโลยีเพื่อการพัฒนาชาติ ครั้งที่ 1. วันที่ 11 กรกฎาคม 2558. วิทยาลัยเทคโนโลยีสยาม, กรุงเทพฯ, หน้า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PE1-PE10.</w:t>
      </w:r>
    </w:p>
    <w:p w:rsidR="00317982" w:rsidRPr="00317982" w:rsidRDefault="00317982" w:rsidP="001C2AE7">
      <w:pPr>
        <w:tabs>
          <w:tab w:val="left" w:pos="851"/>
          <w:tab w:val="left" w:pos="3261"/>
        </w:tabs>
        <w:spacing w:after="160" w:line="288" w:lineRule="auto"/>
        <w:ind w:left="851" w:hanging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1C2AE7" w:rsidRPr="00317982" w:rsidRDefault="008C381D" w:rsidP="009A1AB5">
      <w:pPr>
        <w:tabs>
          <w:tab w:val="left" w:pos="851"/>
          <w:tab w:val="left" w:pos="3261"/>
        </w:tabs>
        <w:spacing w:after="160" w:line="288" w:lineRule="auto"/>
        <w:ind w:left="851" w:hanging="851"/>
        <w:contextualSpacing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-723900</wp:posOffset>
                </wp:positionV>
                <wp:extent cx="476250" cy="4572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4" o:spid="_x0000_s1056" type="#_x0000_t202" style="position:absolute;left:0;text-align:left;margin-left:396pt;margin-top:-57pt;width:37.5pt;height:3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136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นันทรัตน์ สุขปัญญา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,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เก้ากันยา สุดประเสริฐ และปวัฒวงศ์ บำรุงขันท์. (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2560). 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การเปรียบเทียบขนาดของเซลล์เชื้อเพลิงที่เหมาะสมกับการนำมาใช้ผลิตกระแสไฟฟ้าในที่อยู่อาศัย</w:t>
      </w:r>
      <w:r w:rsidR="001C2AE7"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.   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ในการประชุมวิชาการระดับชาติ มหาวิทยาลัยราชภัฏเพชรบูรณ์ ครั้งที่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4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วันที่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10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มีนาคม  25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60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มหาวิทยาลัยราชภัฏเพชรบูรณ์, เพชรบูรณ์, หน้า </w: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>1120-1127.</w:t>
      </w:r>
    </w:p>
    <w:p w:rsidR="00317982" w:rsidRPr="00317982" w:rsidRDefault="00317982" w:rsidP="009A1AB5">
      <w:pPr>
        <w:tabs>
          <w:tab w:val="left" w:pos="851"/>
          <w:tab w:val="left" w:pos="3261"/>
        </w:tabs>
        <w:spacing w:after="160" w:line="288" w:lineRule="auto"/>
        <w:ind w:left="851" w:hanging="851"/>
        <w:contextualSpacing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9A1AB5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C2AE7"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5.3.3</w:t>
      </w:r>
      <w:r w:rsidR="001C2AE7"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บทความทางวิชาการ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5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.3.4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สิ่งประดิษฐ์และงานสร้างสรรค์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5.4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ประสบการณ์ในการสอน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  <w:t>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ปี</w:t>
      </w:r>
    </w:p>
    <w:p w:rsidR="00317982" w:rsidRPr="00317982" w:rsidRDefault="00317982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5.5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ภาระงานสอนในสาขาวิชานี้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.5.1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วิชาวัสดุวิศวกรรม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.5.2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  <w:lang w:val="en-GB"/>
        </w:rPr>
        <w:t>กรรมวิธีการผลิต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ab/>
        <w:t xml:space="preserve">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.5.3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วิชากลศาสตร์วัสดุ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.5.4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วิชาการวัดและเครื่องมือวัดสำหรับวิศวกรรมพลังงาน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.5.5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วิชาวิศวกรรมพลังงานแสงอาทิตย์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.5.6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วิชาเขียนแบบวิศวกรรม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       </w:t>
      </w:r>
    </w:p>
    <w:p w:rsidR="001C2AE7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.5.7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วิชาแหล่งพลังงานทดแทน</w:t>
      </w:r>
    </w:p>
    <w:p w:rsidR="009A1AB5" w:rsidRPr="00317982" w:rsidRDefault="001C2AE7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5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.5.8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วิชาเชื้อเพลิงและการเผาไหม้</w:t>
      </w:r>
    </w:p>
    <w:p w:rsidR="009A1AB5" w:rsidRPr="00317982" w:rsidRDefault="009A1AB5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9A1AB5" w:rsidRPr="00317982" w:rsidRDefault="009A1AB5" w:rsidP="001C2AE7">
      <w:pPr>
        <w:tabs>
          <w:tab w:val="left" w:pos="993"/>
          <w:tab w:val="left" w:pos="2268"/>
        </w:tabs>
        <w:spacing w:after="160" w:line="288" w:lineRule="auto"/>
        <w:ind w:firstLine="993"/>
        <w:contextualSpacing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1C2AE7" w:rsidRPr="00317982" w:rsidRDefault="008C381D" w:rsidP="00317982">
      <w:pPr>
        <w:spacing w:after="160" w:line="288" w:lineRule="auto"/>
        <w:contextualSpacing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533400" cy="371475"/>
                <wp:effectExtent l="0" t="0" r="0" b="952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5" o:spid="_x0000_s1057" type="#_x0000_t202" style="position:absolute;margin-left:393.75pt;margin-top:-53.25pt;width:42pt;height:29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137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1C2AE7" w:rsidRPr="00317982" w:rsidRDefault="001C2AE7" w:rsidP="001C2AE7">
      <w:pPr>
        <w:tabs>
          <w:tab w:val="left" w:pos="280"/>
        </w:tabs>
        <w:spacing w:after="160" w:line="288" w:lineRule="auto"/>
        <w:contextualSpacing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6. 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ab/>
        <w:t>ชื่อ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นาย ศิริพล </w:t>
      </w: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     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นามสกุล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เคารพธรรม</w:t>
      </w:r>
    </w:p>
    <w:p w:rsidR="001C2AE7" w:rsidRPr="00317982" w:rsidRDefault="001C2AE7" w:rsidP="00317982">
      <w:pPr>
        <w:tabs>
          <w:tab w:val="left" w:pos="700"/>
        </w:tabs>
        <w:spacing w:after="160" w:line="288" w:lineRule="auto"/>
        <w:ind w:left="270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6.1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ตำแหน่งทางวิชาการ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อาจารย์ </w:t>
      </w:r>
    </w:p>
    <w:p w:rsidR="001C2AE7" w:rsidRPr="00317982" w:rsidRDefault="001C2AE7" w:rsidP="001C2AE7">
      <w:pPr>
        <w:tabs>
          <w:tab w:val="left" w:pos="700"/>
        </w:tabs>
        <w:spacing w:after="160" w:line="288" w:lineRule="auto"/>
        <w:ind w:firstLine="270"/>
        <w:contextualSpacing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6.2 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ab/>
        <w:t>ประวัติการศึกษา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2856"/>
        <w:gridCol w:w="2976"/>
        <w:gridCol w:w="851"/>
      </w:tblGrid>
      <w:tr w:rsidR="001C2AE7" w:rsidRPr="00317982" w:rsidTr="001C2AE7">
        <w:tc>
          <w:tcPr>
            <w:tcW w:w="1397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ระดับ</w:t>
            </w:r>
          </w:p>
        </w:tc>
        <w:tc>
          <w:tcPr>
            <w:tcW w:w="285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ปีที่จบ</w:t>
            </w:r>
          </w:p>
        </w:tc>
      </w:tr>
      <w:tr w:rsidR="001C2AE7" w:rsidRPr="00317982" w:rsidTr="001C2AE7">
        <w:tc>
          <w:tcPr>
            <w:tcW w:w="1397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5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วศ.</w:t>
            </w: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. (วิศวกรรมเครื่องกล)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9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2556</w:t>
            </w:r>
          </w:p>
        </w:tc>
      </w:tr>
      <w:tr w:rsidR="001C2AE7" w:rsidRPr="00317982" w:rsidTr="001C2AE7">
        <w:tc>
          <w:tcPr>
            <w:tcW w:w="1397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5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วศ.บ. (วิศวกรรมเครื่องกล)</w:t>
            </w:r>
            <w:r w:rsidRPr="00317982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976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31798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51" w:type="dxa"/>
          </w:tcPr>
          <w:p w:rsidR="001C2AE7" w:rsidRPr="00317982" w:rsidRDefault="001C2AE7" w:rsidP="001C2AE7">
            <w:pPr>
              <w:spacing w:after="160" w:line="288" w:lineRule="auto"/>
              <w:contextualSpacing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1798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2552</w:t>
            </w:r>
          </w:p>
        </w:tc>
      </w:tr>
    </w:tbl>
    <w:p w:rsidR="001C2AE7" w:rsidRPr="00317982" w:rsidRDefault="001C2AE7" w:rsidP="001C2AE7">
      <w:pPr>
        <w:tabs>
          <w:tab w:val="left" w:pos="700"/>
        </w:tabs>
        <w:spacing w:line="288" w:lineRule="auto"/>
        <w:ind w:left="630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1C2AE7" w:rsidRPr="00317982" w:rsidRDefault="001C2AE7" w:rsidP="00317982">
      <w:pPr>
        <w:tabs>
          <w:tab w:val="left" w:pos="700"/>
        </w:tabs>
        <w:spacing w:after="160" w:line="288" w:lineRule="auto"/>
        <w:ind w:left="270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6.3</w:t>
      </w:r>
      <w:r w:rsidRPr="0031798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ab/>
        <w:t>ผลงานทางวิชาการ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6.3.1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ตำรา หนังสือ งานแปล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</w:p>
    <w:p w:rsidR="001C2AE7" w:rsidRPr="00317982" w:rsidRDefault="001C2AE7" w:rsidP="00317982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6.3.2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งานวิจัย</w:t>
      </w:r>
    </w:p>
    <w:p w:rsidR="001C2AE7" w:rsidRPr="00317982" w:rsidRDefault="001C2AE7" w:rsidP="00317982">
      <w:pPr>
        <w:autoSpaceDE w:val="0"/>
        <w:autoSpaceDN w:val="0"/>
        <w:adjustRightInd w:val="0"/>
        <w:spacing w:after="160" w:line="288" w:lineRule="auto"/>
        <w:ind w:left="993" w:hanging="993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Kaoroptham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, S.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(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>2013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). </w:t>
      </w:r>
      <w:r w:rsidRPr="00317982">
        <w:rPr>
          <w:rFonts w:ascii="TH SarabunPSK" w:eastAsia="AngsanaNew-Bold" w:hAnsi="TH SarabunPSK" w:cs="TH SarabunPSK"/>
          <w:b/>
          <w:bCs/>
          <w:color w:val="FF0000"/>
          <w:sz w:val="32"/>
          <w:szCs w:val="32"/>
        </w:rPr>
        <w:t>Development of Graphical User Interface (GUI) in MATLAB for Digital Image Correlation (DIC) Monitoring Material Properties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. 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In Proceeding of The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2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cs/>
        </w:rPr>
        <w:t>9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  <w:vertAlign w:val="superscript"/>
        </w:rPr>
        <w:t>th</w:t>
      </w: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 National Graduate Research Conference. 24 December 2012. Mae Fah Luang University, Chaingrai, page 112-118.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6.3.3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  <w:t>บทความทางวิชาการ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>6.3.4</w:t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สิ่งประดิษฐ์และงานสร้างสรรค์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ไม่มี</w:t>
      </w:r>
    </w:p>
    <w:p w:rsidR="001C2AE7" w:rsidRPr="00317982" w:rsidRDefault="001C2AE7" w:rsidP="001C2AE7">
      <w:pPr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6.4  ประสบการณ์ในการสอน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</w:p>
    <w:p w:rsidR="001C2AE7" w:rsidRPr="00317982" w:rsidRDefault="001C2AE7" w:rsidP="00317982">
      <w:pPr>
        <w:tabs>
          <w:tab w:val="left" w:pos="426"/>
          <w:tab w:val="left" w:pos="851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317982">
        <w:rPr>
          <w:rFonts w:ascii="TH SarabunPSK" w:eastAsia="Times New Roman" w:hAnsi="TH SarabunPSK" w:cs="TH SarabunPSK"/>
          <w:color w:val="FF0000"/>
          <w:sz w:val="32"/>
          <w:szCs w:val="32"/>
        </w:rPr>
        <w:tab/>
        <w:t>6</w:t>
      </w: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ปี</w:t>
      </w:r>
    </w:p>
    <w:p w:rsidR="001C2AE7" w:rsidRPr="00317982" w:rsidRDefault="001C2AE7" w:rsidP="001C2AE7">
      <w:pPr>
        <w:tabs>
          <w:tab w:val="left" w:pos="426"/>
          <w:tab w:val="left" w:pos="851"/>
          <w:tab w:val="left" w:pos="1701"/>
          <w:tab w:val="left" w:pos="2268"/>
          <w:tab w:val="left" w:pos="4820"/>
          <w:tab w:val="left" w:pos="7371"/>
        </w:tabs>
        <w:spacing w:line="288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31798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6.5</w:t>
      </w:r>
      <w:r w:rsidRPr="00317982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ab/>
        <w:t>ภาระงานสอนในสาขาวิชานี้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6.5.1 วิชาเขียนแบบวิศวกรรม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6.5.2 วิชากลศาสตร์ของวัสดุ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6.5.3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วิชาปฏิบัติการพิเศษในงานวิศวกรรมเครื่องกล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6.5.4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วิชาการออกแบบเครื่องจักรกล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6.5.5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วิชากลศาสตร์ของไหล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6.5.6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วิชากลศาสตร์วิศวกรรม</w:t>
      </w:r>
    </w:p>
    <w:p w:rsidR="001C2AE7" w:rsidRPr="00317982" w:rsidRDefault="008C381D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-685800</wp:posOffset>
                </wp:positionV>
                <wp:extent cx="552450" cy="409575"/>
                <wp:effectExtent l="0" t="0" r="0" b="952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81D" w:rsidRPr="008C381D" w:rsidRDefault="008C381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8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6" o:spid="_x0000_s1058" type="#_x0000_t202" style="position:absolute;left:0;text-align:left;margin-left:389.25pt;margin-top:-54pt;width:43.5pt;height:32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" fillcolor="white [3201]" stroked="f" strokeweight=".5pt">
                <v:textbox>
                  <w:txbxContent>
                    <w:p w:rsidR="008C381D" w:rsidRPr="008C381D" w:rsidRDefault="008C381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8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138</w:t>
                      </w:r>
                    </w:p>
                  </w:txbxContent>
                </v:textbox>
              </v:shape>
            </w:pict>
          </mc:Fallback>
        </mc:AlternateContent>
      </w:r>
      <w:r w:rsidR="001C2AE7"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6.5.6 </w:t>
      </w:r>
      <w:r w:rsidR="001C2AE7"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วิชาพลศาสตร์วิศวกรรม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6.5.7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วิชาระเบียบวิธีการคำนวนทางคณิตศาสตร์ในงานวิศวกรรม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6.5.8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วิชาไฟไนต์อิลิเมนต์เบื้องต้น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6.5.9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วิชาวัสดุวิศวกรรม</w:t>
      </w:r>
    </w:p>
    <w:p w:rsidR="001C2AE7" w:rsidRPr="00317982" w:rsidRDefault="001C2AE7" w:rsidP="001C2AE7">
      <w:pPr>
        <w:spacing w:after="160" w:line="288" w:lineRule="auto"/>
        <w:ind w:firstLine="851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317982">
        <w:rPr>
          <w:rFonts w:ascii="TH SarabunPSK" w:eastAsia="Calibri" w:hAnsi="TH SarabunPSK" w:cs="TH SarabunPSK"/>
          <w:color w:val="FF0000"/>
          <w:sz w:val="32"/>
          <w:szCs w:val="32"/>
        </w:rPr>
        <w:t xml:space="preserve">6.5.10 </w:t>
      </w:r>
      <w:r w:rsidRPr="003179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วิชากระบวนการผลิต</w:t>
      </w:r>
    </w:p>
    <w:p w:rsidR="001C2AE7" w:rsidRPr="00317982" w:rsidRDefault="001C2AE7" w:rsidP="001C2AE7">
      <w:pPr>
        <w:spacing w:after="160" w:line="288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after="160" w:line="288" w:lineRule="auto"/>
        <w:contextualSpacing/>
        <w:mirrorIndents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after="160" w:line="288" w:lineRule="auto"/>
        <w:contextualSpacing/>
        <w:mirrorIndents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after="160" w:line="288" w:lineRule="auto"/>
        <w:contextualSpacing/>
        <w:mirrorIndents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after="160" w:line="288" w:lineRule="auto"/>
        <w:contextualSpacing/>
        <w:mirrorIndents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after="160" w:line="288" w:lineRule="auto"/>
        <w:contextualSpacing/>
        <w:mirrorIndents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1C2AE7" w:rsidRPr="00317982" w:rsidRDefault="001C2AE7" w:rsidP="001C2AE7">
      <w:pPr>
        <w:spacing w:after="160" w:line="259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547606" w:rsidRPr="00317982" w:rsidRDefault="00547606" w:rsidP="001C2AE7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1B53E3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0D4788" w:rsidP="001B53E3">
      <w:pPr>
        <w:spacing w:line="288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hAnsi="TH SarabunPSK" w:cs="TH SarabunPSK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-671830</wp:posOffset>
                </wp:positionV>
                <wp:extent cx="427355" cy="499110"/>
                <wp:effectExtent l="10795" t="13970" r="9525" b="10795"/>
                <wp:wrapNone/>
                <wp:docPr id="4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9F8E6" id="Rectangle 86" o:spid="_x0000_s1026" style="position:absolute;margin-left:387.85pt;margin-top:-52.9pt;width:33.65pt;height:3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" fillcolor="white [3212]" strokecolor="white [3212]"/>
            </w:pict>
          </mc:Fallback>
        </mc:AlternateContent>
      </w:r>
    </w:p>
    <w:p w:rsidR="001B53E3" w:rsidRPr="00317982" w:rsidRDefault="000D4788" w:rsidP="001B53E3">
      <w:pPr>
        <w:pStyle w:val="aff"/>
        <w:tabs>
          <w:tab w:val="left" w:pos="426"/>
          <w:tab w:val="left" w:pos="993"/>
          <w:tab w:val="left" w:pos="1701"/>
          <w:tab w:val="left" w:pos="2268"/>
          <w:tab w:val="left" w:pos="4820"/>
          <w:tab w:val="left" w:pos="7371"/>
        </w:tabs>
        <w:jc w:val="thaiDistribute"/>
        <w:rPr>
          <w:rFonts w:ascii="TH SarabunPSK" w:hAnsi="TH SarabunPSK" w:cs="TH SarabunPSK"/>
          <w:color w:val="FF0000"/>
          <w:sz w:val="32"/>
          <w:lang w:bidi="th-TH"/>
        </w:rPr>
      </w:pPr>
      <w:r w:rsidRPr="00317982">
        <w:rPr>
          <w:rFonts w:ascii="TH SarabunPSK" w:hAnsi="TH SarabunPSK" w:cs="TH SarabunPSK"/>
          <w:noProof/>
          <w:color w:val="FF0000"/>
          <w:sz w:val="32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-716280</wp:posOffset>
                </wp:positionV>
                <wp:extent cx="586740" cy="410210"/>
                <wp:effectExtent l="10795" t="7620" r="12065" b="10795"/>
                <wp:wrapNone/>
                <wp:docPr id="4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4102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AEBAE" id="Rectangle 74" o:spid="_x0000_s1026" style="position:absolute;margin-left:387.85pt;margin-top:-56.4pt;width:46.2pt;height:3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" fillcolor="white [3212]" strokecolor="white [3212]"/>
            </w:pict>
          </mc:Fallback>
        </mc:AlternateContent>
      </w:r>
    </w:p>
    <w:p w:rsidR="001B53E3" w:rsidRPr="00317982" w:rsidRDefault="001B53E3" w:rsidP="001B53E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Pr="00317982" w:rsidRDefault="000D4788" w:rsidP="001B53E3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17982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-838200</wp:posOffset>
                </wp:positionV>
                <wp:extent cx="646430" cy="504190"/>
                <wp:effectExtent l="0" t="0" r="1270" b="0"/>
                <wp:wrapNone/>
                <wp:docPr id="4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1AC8A" id="Rectangle 58" o:spid="_x0000_s1026" style="position:absolute;margin-left:393.1pt;margin-top:-66pt;width:50.9pt;height:3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bFfQIAAPw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" stroked="f"/>
            </w:pict>
          </mc:Fallback>
        </mc:AlternateContent>
      </w:r>
    </w:p>
    <w:p w:rsidR="001B53E3" w:rsidRDefault="000D4788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-647700</wp:posOffset>
                </wp:positionV>
                <wp:extent cx="314325" cy="333375"/>
                <wp:effectExtent l="0" t="0" r="9525" b="9525"/>
                <wp:wrapNone/>
                <wp:docPr id="163" name="สี่เหลี่ยมผืนผ้า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5DF8A" id="สี่เหลี่ยมผืนผ้า 163" o:spid="_x0000_s1026" style="position:absolute;margin-left:398.25pt;margin-top:-51pt;width:24.7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" fillcolor="white [3212]" stroked="f" strokeweight="1pt">
                <v:path arrowok="t"/>
              </v:rect>
            </w:pict>
          </mc:Fallback>
        </mc:AlternateContent>
      </w:r>
    </w:p>
    <w:p w:rsidR="001B53E3" w:rsidRDefault="001B53E3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6110" w:rsidRDefault="00F66110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6110" w:rsidRDefault="00F66110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6110" w:rsidRDefault="00F66110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381D" w:rsidRDefault="008C381D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381D" w:rsidRDefault="008C381D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381D" w:rsidRDefault="008C381D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381D" w:rsidRDefault="008C381D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381D" w:rsidRDefault="008C381D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0D4788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E36F7" id="Rectangle 28" o:spid="_x0000_s1026" style="position:absolute;margin-left:376.5pt;margin-top:-54.75pt;width:61.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BIFCR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1B53E3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1B53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1B53E3" w:rsidRDefault="001B53E3" w:rsidP="001B53E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สาขาวิชาวิศวกรรมเครื่องกล </w:t>
      </w: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เทคโนโลยีอุตสาหกรรม</w:t>
      </w:r>
      <w:r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53E3" w:rsidRPr="00487E2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1B53E3" w:rsidRDefault="001B53E3" w:rsidP="001B53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1B53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A20506" w:rsidRDefault="008C381D" w:rsidP="008C381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-595630</wp:posOffset>
                </wp:positionV>
                <wp:extent cx="429260" cy="294005"/>
                <wp:effectExtent l="0" t="0" r="27940" b="10795"/>
                <wp:wrapNone/>
                <wp:docPr id="3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2B3B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9" type="#_x0000_t202" style="position:absolute;margin-left:391.9pt;margin-top:-46.9pt;width:33.8pt;height:23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" strokecolor="white [3212]">
                <v:textbox>
                  <w:txbxContent>
                    <w:p w:rsidR="001C2AE7" w:rsidRPr="00BC23E0" w:rsidRDefault="001C2AE7" w:rsidP="002B3B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สรุปผลการสำรวจคุณลักษณะบัณฑิตที่พึงประสงค์ตามความต้องการของผู้ใช้บัณฑิต</w:t>
      </w:r>
    </w:p>
    <w:p w:rsidR="001B53E3" w:rsidRDefault="001B53E3" w:rsidP="009C0EE7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B53E3" w:rsidRPr="00A20506" w:rsidRDefault="001B53E3" w:rsidP="009C0EE7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วิศวกรรมเครื่องกล 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เทคโนโลยีอุตสาหกรรม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B53E3" w:rsidRPr="00487E23" w:rsidRDefault="001B53E3" w:rsidP="009C0EE7">
      <w:pPr>
        <w:spacing w:line="276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1B53E3" w:rsidRDefault="001B53E3" w:rsidP="009C0EE7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ในแต่ละด้านตามมาตรฐานผลการเรียนรู้ที่สอดคล้องกับกรอบมาตรฐานคุณวุฒิแห่งชาติ ได้ดังนี้</w:t>
      </w:r>
    </w:p>
    <w:p w:rsidR="001B53E3" w:rsidRDefault="001B53E3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B12EA4" w:rsidRDefault="001B53E3" w:rsidP="00711BD1">
      <w:pPr>
        <w:numPr>
          <w:ilvl w:val="0"/>
          <w:numId w:val="13"/>
        </w:numPr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ด้านคุณธรรมจริยธรรม</w:t>
      </w:r>
    </w:p>
    <w:p w:rsidR="001B53E3" w:rsidRDefault="001B53E3" w:rsidP="009C0EE7">
      <w:pPr>
        <w:spacing w:line="276" w:lineRule="auto"/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482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8"/>
        <w:gridCol w:w="1902"/>
        <w:gridCol w:w="2014"/>
      </w:tblGrid>
      <w:tr w:rsidR="001B53E3" w:rsidRPr="002A6B70" w:rsidTr="009C0EE7">
        <w:trPr>
          <w:trHeight w:val="340"/>
        </w:trPr>
        <w:tc>
          <w:tcPr>
            <w:tcW w:w="2554" w:type="pct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1B53E3" w:rsidRPr="002A6B70" w:rsidTr="009C0EE7">
        <w:trPr>
          <w:trHeight w:val="340"/>
        </w:trPr>
        <w:tc>
          <w:tcPr>
            <w:tcW w:w="2554" w:type="pct"/>
            <w:vAlign w:val="bottom"/>
          </w:tcPr>
          <w:p w:rsidR="001B53E3" w:rsidRPr="002A6B70" w:rsidRDefault="001B53E3" w:rsidP="009C0EE7">
            <w:pPr>
              <w:spacing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ความมีระเบียบวินัย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0.63</w:t>
            </w:r>
          </w:p>
        </w:tc>
      </w:tr>
      <w:tr w:rsidR="001B53E3" w:rsidRPr="002A6B70" w:rsidTr="009C0EE7">
        <w:trPr>
          <w:trHeight w:val="340"/>
        </w:trPr>
        <w:tc>
          <w:tcPr>
            <w:tcW w:w="2554" w:type="pct"/>
            <w:vAlign w:val="bottom"/>
          </w:tcPr>
          <w:p w:rsidR="001B53E3" w:rsidRPr="002A6B70" w:rsidRDefault="001B53E3" w:rsidP="009C0EE7">
            <w:pPr>
              <w:spacing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1.2 ความซื่อสัตย์สุจริต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4.67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0.59</w:t>
            </w:r>
          </w:p>
        </w:tc>
      </w:tr>
      <w:tr w:rsidR="001B53E3" w:rsidRPr="002A6B70" w:rsidTr="009C0EE7">
        <w:trPr>
          <w:trHeight w:val="340"/>
        </w:trPr>
        <w:tc>
          <w:tcPr>
            <w:tcW w:w="2554" w:type="pct"/>
            <w:vAlign w:val="bottom"/>
          </w:tcPr>
          <w:p w:rsidR="001B53E3" w:rsidRPr="002A6B70" w:rsidRDefault="001B53E3" w:rsidP="009C0EE7">
            <w:pPr>
              <w:spacing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1.3 ความรับผิดชอบ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0.71</w:t>
            </w:r>
          </w:p>
        </w:tc>
      </w:tr>
      <w:tr w:rsidR="001B53E3" w:rsidRPr="002A6B70" w:rsidTr="009C0EE7">
        <w:trPr>
          <w:trHeight w:val="340"/>
        </w:trPr>
        <w:tc>
          <w:tcPr>
            <w:tcW w:w="2554" w:type="pct"/>
            <w:vAlign w:val="bottom"/>
          </w:tcPr>
          <w:p w:rsidR="001B53E3" w:rsidRPr="002A6B70" w:rsidRDefault="001B53E3" w:rsidP="009C0EE7">
            <w:pPr>
              <w:spacing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1.4 ความเสียสละ ความมีน้ำใจ จิตอาสา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4.17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0.79</w:t>
            </w:r>
          </w:p>
        </w:tc>
      </w:tr>
      <w:tr w:rsidR="001B53E3" w:rsidRPr="002A6B70" w:rsidTr="009C0EE7">
        <w:trPr>
          <w:trHeight w:val="340"/>
        </w:trPr>
        <w:tc>
          <w:tcPr>
            <w:tcW w:w="2554" w:type="pct"/>
            <w:vAlign w:val="bottom"/>
          </w:tcPr>
          <w:p w:rsidR="001B53E3" w:rsidRPr="002A6B70" w:rsidRDefault="001B53E3" w:rsidP="009C0EE7">
            <w:pPr>
              <w:spacing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1.5 ความตรงต่อเวลา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4.39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0.70</w:t>
            </w:r>
          </w:p>
        </w:tc>
      </w:tr>
      <w:tr w:rsidR="001B53E3" w:rsidRPr="002A6B70" w:rsidTr="009C0EE7">
        <w:trPr>
          <w:trHeight w:val="340"/>
        </w:trPr>
        <w:tc>
          <w:tcPr>
            <w:tcW w:w="2554" w:type="pct"/>
            <w:vAlign w:val="bottom"/>
          </w:tcPr>
          <w:p w:rsidR="001B53E3" w:rsidRPr="002A6B70" w:rsidRDefault="001B53E3" w:rsidP="009C0EE7">
            <w:pPr>
              <w:spacing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1.6 มีจรรยาบรรณวิชาชีพ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4.39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0.61</w:t>
            </w:r>
          </w:p>
        </w:tc>
      </w:tr>
      <w:tr w:rsidR="001B53E3" w:rsidRPr="002A6B70" w:rsidTr="009C0EE7">
        <w:tc>
          <w:tcPr>
            <w:tcW w:w="2554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8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4.43</w:t>
            </w:r>
          </w:p>
        </w:tc>
        <w:tc>
          <w:tcPr>
            <w:tcW w:w="1258" w:type="pct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0.67</w:t>
            </w:r>
          </w:p>
        </w:tc>
      </w:tr>
    </w:tbl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B12EA4" w:rsidRDefault="001B53E3" w:rsidP="009C0EE7">
      <w:pPr>
        <w:spacing w:line="276" w:lineRule="auto"/>
        <w:ind w:firstLine="42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ในภาพรวมผู้ใช้บัณฑิตมีความต้องการให้บัณฑิตมีคุณธรรมจริยธรรมอยู่ในระดับมาก </w:t>
      </w:r>
      <w:r>
        <w:rPr>
          <w:rFonts w:ascii="TH SarabunPSK" w:hAnsi="TH SarabunPSK" w:cs="TH SarabunPSK"/>
          <w:sz w:val="32"/>
          <w:szCs w:val="32"/>
        </w:rPr>
        <w:t xml:space="preserve">(4.43)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มีความซื่อสัตย์สุจริตมากที่สุด (4.67) รองลงมาคือ มีความรับผิดชอบ (4.50)</w:t>
      </w:r>
    </w:p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B12EA4" w:rsidRDefault="001B53E3" w:rsidP="00711BD1">
      <w:pPr>
        <w:numPr>
          <w:ilvl w:val="0"/>
          <w:numId w:val="13"/>
        </w:numPr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418"/>
        <w:gridCol w:w="2268"/>
      </w:tblGrid>
      <w:tr w:rsidR="001B53E3" w:rsidRPr="002A6B70" w:rsidTr="009C0EE7">
        <w:tc>
          <w:tcPr>
            <w:tcW w:w="453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1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1B53E3" w:rsidRPr="002A6B70" w:rsidTr="009C0EE7">
        <w:tc>
          <w:tcPr>
            <w:tcW w:w="453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มีความรู้ในสาขาวิชาที่ศึกษา</w:t>
            </w:r>
          </w:p>
        </w:tc>
        <w:tc>
          <w:tcPr>
            <w:tcW w:w="141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0.59</w:t>
            </w:r>
          </w:p>
        </w:tc>
      </w:tr>
      <w:tr w:rsidR="001B53E3" w:rsidRPr="002A6B70" w:rsidTr="009C0EE7">
        <w:tc>
          <w:tcPr>
            <w:tcW w:w="453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 มีทักษะในการปฏิบัติงานในสาขาวิชาชีพที่ศึกษา</w:t>
            </w:r>
          </w:p>
        </w:tc>
        <w:tc>
          <w:tcPr>
            <w:tcW w:w="141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4.06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0.73</w:t>
            </w:r>
          </w:p>
        </w:tc>
      </w:tr>
      <w:tr w:rsidR="001B53E3" w:rsidRPr="002A6B70" w:rsidTr="009C0EE7">
        <w:tc>
          <w:tcPr>
            <w:tcW w:w="453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4.19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0.67</w:t>
            </w:r>
          </w:p>
        </w:tc>
      </w:tr>
    </w:tbl>
    <w:p w:rsidR="001B53E3" w:rsidRDefault="000D4788" w:rsidP="009C0EE7">
      <w:pPr>
        <w:spacing w:line="276" w:lineRule="auto"/>
        <w:ind w:firstLine="42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-682625</wp:posOffset>
                </wp:positionV>
                <wp:extent cx="429260" cy="294005"/>
                <wp:effectExtent l="6350" t="12700" r="12065" b="7620"/>
                <wp:wrapNone/>
                <wp:docPr id="3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2B3B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60" type="#_x0000_t202" style="position:absolute;left:0;text-align:left;margin-left:392pt;margin-top:-53.75pt;width:33.8pt;height:23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" strokecolor="white [3212]">
                <v:textbox>
                  <w:txbxContent>
                    <w:p w:rsidR="001C2AE7" w:rsidRPr="00BC23E0" w:rsidRDefault="001C2AE7" w:rsidP="002B3B6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141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1B53E3"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ในภาพรวมผู้ใช้บัณฑิตมีความต้องการให้บัณฑิตมีความรู้อยู่ในระดับมาก </w:t>
      </w:r>
      <w:r w:rsidR="001B53E3">
        <w:rPr>
          <w:rFonts w:ascii="TH SarabunPSK" w:hAnsi="TH SarabunPSK" w:cs="TH SarabunPSK"/>
          <w:sz w:val="32"/>
          <w:szCs w:val="32"/>
        </w:rPr>
        <w:t xml:space="preserve">(4.19) </w:t>
      </w:r>
      <w:r w:rsidR="001B53E3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มีความรู้ในสาขาวิชาที่ศึกษามากที่สุด (4.33)</w:t>
      </w:r>
    </w:p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B53E3" w:rsidRDefault="001B53E3" w:rsidP="00711BD1">
      <w:pPr>
        <w:numPr>
          <w:ilvl w:val="0"/>
          <w:numId w:val="13"/>
        </w:numPr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p w:rsidR="001B53E3" w:rsidRPr="00B12EA4" w:rsidRDefault="001B53E3" w:rsidP="009C0EE7">
      <w:pPr>
        <w:spacing w:line="276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276"/>
        <w:gridCol w:w="2268"/>
      </w:tblGrid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378" w:hanging="378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มีความสามารถในการสืบค้น การวิเคราะห์ การแปลความหมาย และการประเมินจากข้อมูลสารสนเทศ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3.83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0.79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350" w:hanging="35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มีทักษะในการใช้ข้อมูลสารสนเทศ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พื่อแก้ปัญหาด้วยตนอง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3.94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0.73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350" w:hanging="35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3.3 มีความคิดริเริ่มสร้างสรรค์ในการแก้ปัญหา โดยใช้พื้นฐานจากความรู้และทักษะที่ศึกษา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4.06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0.64</w:t>
            </w:r>
          </w:p>
        </w:tc>
      </w:tr>
      <w:tr w:rsidR="001B53E3" w:rsidRPr="002A6B70" w:rsidTr="009C0EE7">
        <w:tc>
          <w:tcPr>
            <w:tcW w:w="467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3.94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0.71</w:t>
            </w:r>
          </w:p>
        </w:tc>
      </w:tr>
    </w:tbl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Default="001B53E3" w:rsidP="009C0EE7">
      <w:pPr>
        <w:spacing w:line="276" w:lineRule="auto"/>
        <w:ind w:firstLine="42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ในภาพรวมผู้ใช้บัณฑิตมีความต้องการให้บัณฑิตมีทักษะทางปัญญาอยู่ในระดับมาก </w:t>
      </w:r>
      <w:r>
        <w:rPr>
          <w:rFonts w:ascii="TH SarabunPSK" w:hAnsi="TH SarabunPSK" w:cs="TH SarabunPSK"/>
          <w:sz w:val="32"/>
          <w:szCs w:val="32"/>
        </w:rPr>
        <w:t xml:space="preserve">(3.94)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มีคิดริเริ่มสร้างสรรค์ในการแก้ปัญหา โดยใช้พื้นฐานความรู้และทักษะที่ศึกษา มากที่สุด (4.06)</w:t>
      </w:r>
    </w:p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B12EA4" w:rsidRDefault="001B53E3" w:rsidP="00711BD1">
      <w:pPr>
        <w:numPr>
          <w:ilvl w:val="0"/>
          <w:numId w:val="13"/>
        </w:numPr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1B53E3" w:rsidRDefault="001B53E3" w:rsidP="009C0EE7">
      <w:pPr>
        <w:pStyle w:val="af9"/>
        <w:spacing w:line="276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82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276"/>
        <w:gridCol w:w="2268"/>
      </w:tblGrid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462" w:hanging="462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มีบุคลิกภาพและมนุษยสัมพันธ์ดี สามารถทำงานเป็นทีมได้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4.17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0.51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สามารถเป็นผู้นำแลผู้ตามที่ดี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3.89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0.47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364" w:hanging="364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มีความสามารถในการพัฒนาตนเองและวิชาชีพอย่างต่อเนื่อง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4.17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0.62</w:t>
            </w:r>
          </w:p>
        </w:tc>
      </w:tr>
      <w:tr w:rsidR="001B53E3" w:rsidRPr="002A6B70" w:rsidTr="009C0EE7">
        <w:tc>
          <w:tcPr>
            <w:tcW w:w="467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4.07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0.54</w:t>
            </w:r>
          </w:p>
        </w:tc>
      </w:tr>
    </w:tbl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Default="000D4788" w:rsidP="009C0EE7">
      <w:pPr>
        <w:spacing w:line="276" w:lineRule="auto"/>
        <w:ind w:firstLine="42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-676910</wp:posOffset>
                </wp:positionV>
                <wp:extent cx="429260" cy="294005"/>
                <wp:effectExtent l="5080" t="8890" r="13335" b="11430"/>
                <wp:wrapNone/>
                <wp:docPr id="3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2B3B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61" type="#_x0000_t202" style="position:absolute;left:0;text-align:left;margin-left:391.9pt;margin-top:-53.3pt;width:33.8pt;height:2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" strokecolor="white [3212]">
                <v:textbox>
                  <w:txbxContent>
                    <w:p w:rsidR="001C2AE7" w:rsidRPr="00BC23E0" w:rsidRDefault="001C2AE7" w:rsidP="002B3B6B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1B53E3"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ความสัมพันธ์ระหว่างบุคคลและความรับผิดชอบอยู่ในระดับมาก </w:t>
      </w:r>
      <w:r w:rsidR="001B53E3">
        <w:rPr>
          <w:rFonts w:ascii="TH SarabunPSK" w:hAnsi="TH SarabunPSK" w:cs="TH SarabunPSK"/>
          <w:sz w:val="32"/>
          <w:szCs w:val="32"/>
        </w:rPr>
        <w:t xml:space="preserve">(4.07) </w:t>
      </w:r>
      <w:r w:rsidR="001B53E3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ผู้ใช้บัณฑิตมีความต้องการให้บัณฑิตมีบุคลิกภาพและมนุษยสัมพันธ์ดี สามารถทำงานเป็นทีมได้ อยู่ในระดับมาก (4.17)</w:t>
      </w:r>
      <w:r w:rsidR="001B53E3">
        <w:rPr>
          <w:rFonts w:ascii="TH SarabunPSK" w:hAnsi="TH SarabunPSK" w:cs="TH SarabunPSK"/>
          <w:sz w:val="32"/>
          <w:szCs w:val="32"/>
        </w:rPr>
        <w:t xml:space="preserve"> </w:t>
      </w:r>
      <w:r w:rsidR="001B53E3">
        <w:rPr>
          <w:rFonts w:ascii="TH SarabunPSK" w:hAnsi="TH SarabunPSK" w:cs="TH SarabunPSK" w:hint="cs"/>
          <w:sz w:val="32"/>
          <w:szCs w:val="32"/>
          <w:cs/>
        </w:rPr>
        <w:t>และให้บัณฑิตมีความสามารถในการพัฒนาตนเองและวิชาชีพอย่างต่อเนื่อง อยู่ในระดับมาก (4.17)</w:t>
      </w:r>
    </w:p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B12EA4" w:rsidRDefault="001B53E3" w:rsidP="00711BD1">
      <w:pPr>
        <w:numPr>
          <w:ilvl w:val="0"/>
          <w:numId w:val="13"/>
        </w:numPr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276"/>
        <w:gridCol w:w="2268"/>
      </w:tblGrid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6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350" w:hanging="350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ประยุกต์ใช้เทคนิคทางสถิติหรือคณิตศาสตร์ที่เกี่ยวข้องอย่างเหมาะสมในการศึกษาค้นคว้าและแก้ปัญหา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3.72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0.57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364" w:hanging="364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5.2 ใช้เทคโนโลยีในการสืบค้นข้อมูล เก็บรวบรวมข้อมูล ประมวลผลข้อมูล แปลความหมาย และนำเสนอข้อมูลได้อย่างถูกต้อง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3.94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0.73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434" w:hanging="434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5.3 มีทักษะการสื่อสารและนำเสนอได้อย่างเหมาะสม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3.89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0.76</w:t>
            </w:r>
          </w:p>
        </w:tc>
      </w:tr>
      <w:tr w:rsidR="001B53E3" w:rsidRPr="002A6B70" w:rsidTr="009C0EE7">
        <w:tc>
          <w:tcPr>
            <w:tcW w:w="4678" w:type="dxa"/>
            <w:vAlign w:val="center"/>
          </w:tcPr>
          <w:p w:rsidR="001B53E3" w:rsidRPr="002A6B70" w:rsidRDefault="001B53E3" w:rsidP="009C0EE7">
            <w:pPr>
              <w:spacing w:line="276" w:lineRule="auto"/>
              <w:ind w:left="406" w:hanging="406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5.4 มีความสามารถในการสื่อสารได้มากกว่า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ภาษาและมีความเป็นสากล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3.61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0.89</w:t>
            </w:r>
          </w:p>
        </w:tc>
      </w:tr>
      <w:tr w:rsidR="001B53E3" w:rsidRPr="002A6B70" w:rsidTr="009C0EE7">
        <w:tc>
          <w:tcPr>
            <w:tcW w:w="467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3.79</w:t>
            </w:r>
          </w:p>
        </w:tc>
        <w:tc>
          <w:tcPr>
            <w:tcW w:w="2268" w:type="dxa"/>
          </w:tcPr>
          <w:p w:rsidR="001B53E3" w:rsidRPr="002A6B70" w:rsidRDefault="001B53E3" w:rsidP="009C0EE7">
            <w:pPr>
              <w:spacing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0.73</w:t>
            </w:r>
          </w:p>
        </w:tc>
      </w:tr>
    </w:tbl>
    <w:p w:rsidR="001B53E3" w:rsidRDefault="001B53E3" w:rsidP="009C0EE7">
      <w:pPr>
        <w:spacing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Default="001B53E3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ในภาพรวมผู้ใช้บัณฑิตมีความต้องการให้บัณฑิตมีทักษะการวิเคราะห์ตัวเลข การสื่อสาร และเทคโนโลยีสารสนเทศ อยู่ในระดับมาก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3.79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ผู้ใช้บัณฑิตมีความต้องการให้บัณฑิตสามารถใช้เทคโนโลยีในการสืบค้นข้อมูล เก็บรวบรวมข้อมูล ประมวลผลข้อมูล แปลความหมาย และนำเสนอข้อมูลได้อย่างถูกต้อง อยู่ในระดับมาก (3.94)</w:t>
      </w:r>
    </w:p>
    <w:p w:rsidR="001B53E3" w:rsidRDefault="001B53E3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420301" w:rsidRDefault="001B53E3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ผลการสำรวจคุณลักษณะบัณฑิตที่พึงประสงค์ตามความต้องการของผู้ใช้บัณฑิตหลักสูตรอุคสาหกรรมศาสตร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สาขาวิชาวิศวกรรมเครื่องกล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พบว่าผู้ใช้บัณฑิตต้องการให้บัณฑิตมีคุณลักษณะทั้ง 5 ด้าน อยู่ในระดับมาก (4.43) เมื่อจำแนกในแต่ละด้านพบว่า คุณลักษณะบัณฑิตที่ผู้ใช้บัณฑิตต้องการเรียงตามลำดับได้ดังนี้ ด้านคุณธรรมจริยธรรม ด้านความรู้ ด้านทักษะความสัมพันธ์ระหว่างบุคคลและความรับผิดชอบ ด้านทักษะทางปัญญา และด้านทักษะการวิเคราะห์เชิงตัวเลข การสื่อสาร และการใช้เทคโนโลยีสารสนเทศ</w:t>
      </w:r>
    </w:p>
    <w:p w:rsidR="001B53E3" w:rsidRDefault="000D4788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-665480</wp:posOffset>
                </wp:positionV>
                <wp:extent cx="429260" cy="294005"/>
                <wp:effectExtent l="12065" t="10795" r="6350" b="9525"/>
                <wp:wrapNone/>
                <wp:docPr id="3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BC23E0" w:rsidRDefault="001C2AE7" w:rsidP="002B3B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C23E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2" type="#_x0000_t202" style="position:absolute;left:0;text-align:left;margin-left:392.45pt;margin-top:-52.4pt;width:33.8pt;height:23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" strokecolor="white [3212]">
                <v:textbox>
                  <w:txbxContent>
                    <w:p w:rsidR="001C2AE7" w:rsidRPr="00BC23E0" w:rsidRDefault="001C2AE7" w:rsidP="002B3B6B">
                      <w:pPr>
                        <w:rPr>
                          <w:sz w:val="32"/>
                          <w:szCs w:val="32"/>
                        </w:rPr>
                      </w:pPr>
                      <w:r w:rsidRPr="00BC23E0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1B53E3" w:rsidRPr="006554DC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1B53E3">
        <w:rPr>
          <w:rFonts w:ascii="TH SarabunPSK" w:hAnsi="TH SarabunPSK" w:cs="TH SarabunPSK" w:hint="cs"/>
          <w:sz w:val="32"/>
          <w:szCs w:val="32"/>
          <w:cs/>
        </w:rPr>
        <w:t>สำรวจผู้ที่กำลังศึกษาต่อระดับปริญญาตรี (กำลังศึกษาระดับมัธยมศึกษาตอนปลาย ปวช. และ ปวส.)</w:t>
      </w:r>
    </w:p>
    <w:p w:rsidR="001B53E3" w:rsidRDefault="001B53E3" w:rsidP="009C0EE7">
      <w:pPr>
        <w:spacing w:line="27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1B53E3" w:rsidRPr="00531AFA" w:rsidRDefault="001B53E3" w:rsidP="009C0EE7">
      <w:pPr>
        <w:tabs>
          <w:tab w:val="left" w:pos="1200"/>
          <w:tab w:val="left" w:pos="1680"/>
        </w:tabs>
        <w:spacing w:line="276" w:lineRule="auto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1B53E3" w:rsidRDefault="001B53E3" w:rsidP="009C0EE7">
      <w:pPr>
        <w:tabs>
          <w:tab w:val="left" w:pos="741"/>
          <w:tab w:val="left" w:pos="1680"/>
        </w:tabs>
        <w:spacing w:line="276" w:lineRule="auto"/>
        <w:ind w:firstLine="851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ผู้ตอบแบบสอบถามเป็นเพศชาย ร้อยละ 88.00 มากกว่าเพศหญิง (ร้อยละ 12.00) โดยมีอายุระหว่าง 16-20 ปี (ร้อยละ 70.00)  ไม่ได้ทำงาน ซึ่งมีแหล่งทุนสนับสนุน ร้อยละ 100.00</w:t>
      </w:r>
    </w:p>
    <w:p w:rsidR="001B53E3" w:rsidRDefault="001B53E3" w:rsidP="009C0EE7">
      <w:pPr>
        <w:tabs>
          <w:tab w:val="left" w:pos="741"/>
          <w:tab w:val="left" w:pos="1680"/>
        </w:tabs>
        <w:spacing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B53E3" w:rsidRPr="00531AFA" w:rsidRDefault="001B53E3" w:rsidP="009C0EE7">
      <w:pPr>
        <w:tabs>
          <w:tab w:val="left" w:pos="1200"/>
          <w:tab w:val="left" w:pos="1680"/>
        </w:tabs>
        <w:spacing w:line="276" w:lineRule="auto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867CE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ปัจจัยในการเลือกศึกษาต่อในระดับปริญญาตรี</w:t>
      </w:r>
    </w:p>
    <w:p w:rsidR="001B53E3" w:rsidRPr="00531AFA" w:rsidRDefault="001B53E3" w:rsidP="009C0EE7">
      <w:pPr>
        <w:tabs>
          <w:tab w:val="left" w:pos="1680"/>
        </w:tabs>
        <w:spacing w:line="276" w:lineRule="auto"/>
        <w:ind w:firstLine="851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ผู้ตอบแบบสอบถามเลือกศึกษาต่อในระดับปริญญาตรี 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มีความคิดเห็นต่อปัจจัยการเลือกศึกษาในภาพรวมมีค่าเฉลี่ยอยู่ในระดับปานกลาง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3.14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0.89) ข้อที่มีค่าเฉลี่ยสูงสุด คือ ความสะดวกของสถานที่เรียนที่มหาวิทยาลัยราชภัฏวไลยอลงกรณ์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ในพระบรมราชูปถัมภ์ </w:t>
      </w:r>
      <w:r w:rsidRPr="007F2885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4.06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0.77) รองลงมาคือ ค่าใช้จ่ายต่อเทอม 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3.98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0.81) และข้อที่มีค่าเฉลี่ยต่ำสุดคือ ความสะดวกของสถานที่เรียนที่ศูนย์สระแก้ว 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0.51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1.10)</w:t>
      </w:r>
    </w:p>
    <w:p w:rsidR="001B53E3" w:rsidRDefault="001B53E3" w:rsidP="009C0EE7">
      <w:pPr>
        <w:tabs>
          <w:tab w:val="left" w:pos="1200"/>
          <w:tab w:val="left" w:pos="168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Pr="00531AFA" w:rsidRDefault="001B53E3" w:rsidP="009C0EE7">
      <w:pPr>
        <w:tabs>
          <w:tab w:val="left" w:pos="1200"/>
          <w:tab w:val="left" w:pos="1680"/>
        </w:tabs>
        <w:spacing w:line="27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>ความสนใจในการศึกษาต่อในหลักสูตรระดับปริญญาตรี</w:t>
      </w:r>
    </w:p>
    <w:p w:rsidR="001B53E3" w:rsidRDefault="001B53E3" w:rsidP="009C0EE7">
      <w:pPr>
        <w:tabs>
          <w:tab w:val="left" w:pos="1680"/>
        </w:tabs>
        <w:spacing w:line="276" w:lineRule="auto"/>
        <w:ind w:firstLine="851"/>
        <w:contextualSpacing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63ED9">
        <w:rPr>
          <w:rFonts w:ascii="TH SarabunPSK" w:hAnsi="TH SarabunPSK" w:cs="TH SarabunPSK"/>
          <w:spacing w:val="-6"/>
          <w:sz w:val="32"/>
          <w:szCs w:val="32"/>
          <w:cs/>
        </w:rPr>
        <w:t>ผู้ตอบแบบสอบถามสนใจในการศึกษาต่อในหลักสูตรระดับปริญญาตรี มีความคิดเห็นต่อหลักสูตร ในภาพรวมมีค่าเฉลี่ยอยู่ในระดับมาก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z w:val="24"/>
          <w:szCs w:val="24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3.82 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1.70)  ข้อที่มีค่าเฉลี่ยสูงสุด คือ 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วิชาเทคโนโลยีวิศวกรรม กลุ่มวิชาเทคโนโลยี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การจัดการอุตสาหกรรม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     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3.95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1.61) รองลงมาคือ 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วิชาเทคโนโลยีวิศวกรรม กลุ่มวิชาเทคโนโลยี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วิศวกรรมเครื่องกล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3.91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1.70)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วิชาเทคโนโลยีวิศวกรรม กลุ่มวิชาเทคโนโลยี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ก่อสร้างและสิ่งแวดล้อม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86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63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 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วิชาเทคโนโลยีวิศวกรรม กลุ่มวิชาเทคโนโลยี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วิศวกรรมไฟฟ้า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85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82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หลักสูตรวิทยาศาสตรบัณฑิต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อิเล็กทรอนิกส์สื่อสารและคอมพิวเตอร์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82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80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หลักสูตรวิศวกรรมศาสตรบัณฑิต สาขาวิศวกรรมระบบควบคุมและหุ่นยนต์ 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ออกแบบผลิตภัณฑ์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80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70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เทคโนโลยีเซรามิกส์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76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57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หลักสูตรเทคโนโลยีบัณฑิต 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เทคโนโลยีการผลิต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75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67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ข้อที่มีค่าเฉลี่ยต่ำสุดคือ หลักสูตรเทคโนโลยีบัณฑิต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สาขา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วิชา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วิศวกรรมเกษตร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m:oMath>
        <m:bar>
          <m:barPr>
            <m:pos m:val="top"/>
            <m:ctrlPr>
              <w:rPr>
                <w:rFonts w:ascii="Cambria Math" w:hAnsi="Cambria Math" w:cs="TH SarabunPSK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 w:cs="TH SarabunPSK"/>
                <w:color w:val="000000"/>
                <w:sz w:val="24"/>
                <w:szCs w:val="24"/>
              </w:rPr>
              <m:t>X</m:t>
            </m:r>
          </m:e>
        </m:bar>
      </m:oMath>
      <w:r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3.70 </w:t>
      </w:r>
      <w:r w:rsidRPr="00363ED9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</w:rPr>
        <w:t>S.D. =</w:t>
      </w:r>
      <w:r w:rsidRPr="00363ED9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1.73)</w:t>
      </w:r>
    </w:p>
    <w:p w:rsidR="001B53E3" w:rsidRDefault="001B53E3" w:rsidP="009C0EE7">
      <w:pPr>
        <w:tabs>
          <w:tab w:val="left" w:pos="1680"/>
        </w:tabs>
        <w:spacing w:line="276" w:lineRule="auto"/>
        <w:ind w:firstLine="851"/>
        <w:contextualSpacing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1B53E3" w:rsidRDefault="001B53E3" w:rsidP="009C0EE7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1B53E3" w:rsidRDefault="001B53E3" w:rsidP="009C0EE7">
      <w:pPr>
        <w:spacing w:line="276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53E3" w:rsidRDefault="000D4788" w:rsidP="009C0EE7">
      <w:pPr>
        <w:spacing w:line="276" w:lineRule="auto"/>
        <w:contextualSpacing/>
        <w:mirrorIndents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-742950</wp:posOffset>
                </wp:positionV>
                <wp:extent cx="427355" cy="499110"/>
                <wp:effectExtent l="13335" t="9525" r="6985" b="5715"/>
                <wp:wrapNone/>
                <wp:docPr id="3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E8CA1" id="Rectangle 87" o:spid="_x0000_s1026" style="position:absolute;margin-left:391.05pt;margin-top:-58.5pt;width:33.65pt;height:3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" fillcolor="white [3212]" strokecolor="white [3212]"/>
            </w:pict>
          </mc:Fallback>
        </mc:AlternateContent>
      </w:r>
    </w:p>
    <w:p w:rsidR="009C0EE7" w:rsidRDefault="000D4788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-646430</wp:posOffset>
                </wp:positionV>
                <wp:extent cx="695325" cy="378460"/>
                <wp:effectExtent l="13335" t="10795" r="5715" b="10795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78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00A44" id="Rectangle 77" o:spid="_x0000_s1026" style="position:absolute;margin-left:391.05pt;margin-top:-50.9pt;width:54.75pt;height:2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" fillcolor="white [3212]" strokecolor="white [3212]"/>
            </w:pict>
          </mc:Fallback>
        </mc:AlternateContent>
      </w:r>
    </w:p>
    <w:p w:rsidR="009C0EE7" w:rsidRDefault="000D4788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-737235</wp:posOffset>
                </wp:positionV>
                <wp:extent cx="912495" cy="414655"/>
                <wp:effectExtent l="5715" t="5715" r="5715" b="8255"/>
                <wp:wrapNone/>
                <wp:docPr id="3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62826" id="Rectangle 75" o:spid="_x0000_s1026" style="position:absolute;margin-left:373.95pt;margin-top:-58.05pt;width:71.85pt;height:3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" fillcolor="white [3212]" strokecolor="white [3212]"/>
            </w:pict>
          </mc:Fallback>
        </mc:AlternateContent>
      </w: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ซ</w:t>
      </w:r>
    </w:p>
    <w:p w:rsidR="009C0EE7" w:rsidRPr="00AD6FF9" w:rsidRDefault="009C0EE7" w:rsidP="009C0EE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9C0EE7" w:rsidRDefault="009C0EE7" w:rsidP="009C0EE7">
      <w:pPr>
        <w:jc w:val="center"/>
        <w:sectPr w:rsidR="009C0EE7" w:rsidSect="00F66110">
          <w:headerReference w:type="default" r:id="rId35"/>
          <w:footerReference w:type="default" r:id="rId36"/>
          <w:pgSz w:w="11909" w:h="16834" w:code="9"/>
          <w:pgMar w:top="2160" w:right="1440" w:bottom="1440" w:left="2160" w:header="1134" w:footer="720" w:gutter="0"/>
          <w:pgNumType w:start="113"/>
          <w:cols w:space="708"/>
          <w:docGrid w:linePitch="381"/>
        </w:sect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วิศวกรรมเครื่องกล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C0EE7" w:rsidRPr="00AA0F3B" w:rsidRDefault="000D4788" w:rsidP="00F66110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7971155</wp:posOffset>
                </wp:positionH>
                <wp:positionV relativeFrom="paragraph">
                  <wp:posOffset>-779780</wp:posOffset>
                </wp:positionV>
                <wp:extent cx="912495" cy="414655"/>
                <wp:effectExtent l="8255" t="10795" r="12700" b="12700"/>
                <wp:wrapNone/>
                <wp:docPr id="2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CC1C1" id="Rectangle 76" o:spid="_x0000_s1026" style="position:absolute;margin-left:627.65pt;margin-top:-61.4pt;width:71.85pt;height:3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" fillcolor="white [3212]" strokecolor="white [3212]"/>
            </w:pict>
          </mc:Fallback>
        </mc:AlternateContent>
      </w:r>
      <w:r w:rsidR="009C0EE7"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วิศวกรรมศาสตรบัณฑิต</w:t>
      </w:r>
      <w:r w:rsidR="009C0E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0EE7" w:rsidRPr="00AA0F3B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9C0EE7">
        <w:rPr>
          <w:rFonts w:ascii="TH SarabunPSK" w:hAnsi="TH SarabunPSK" w:cs="TH SarabunPSK" w:hint="cs"/>
          <w:b/>
          <w:bCs/>
          <w:sz w:val="32"/>
          <w:szCs w:val="32"/>
          <w:cs/>
        </w:rPr>
        <w:t>วิศวกรรมเครื่องกล</w:t>
      </w:r>
    </w:p>
    <w:p w:rsidR="009C0EE7" w:rsidRPr="00AA0F3B" w:rsidRDefault="009C0EE7" w:rsidP="00F66110">
      <w:pPr>
        <w:spacing w:line="288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ใหม่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</w:p>
    <w:p w:rsidR="009C0EE7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</w:rPr>
      </w:pPr>
    </w:p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D76F3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23"/>
        <w:gridCol w:w="1648"/>
        <w:gridCol w:w="6053"/>
      </w:tblGrid>
      <w:tr w:rsidR="009C0EE7" w:rsidRPr="000D76F3" w:rsidTr="009C0EE7"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(ภารกิจ/กิจกรรมหลักสูตร</w:t>
            </w: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ค่าความเสี่ยง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ปัจจัยเสี่ยง </w:t>
            </w:r>
          </w:p>
        </w:tc>
      </w:tr>
      <w:tr w:rsidR="009C0EE7" w:rsidRPr="000D76F3" w:rsidTr="009C0EE7"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จำนวนนักศึกษาไม่เป็นไปตามเป้าหมาย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นักศึกษาขาดความพร้อมในการเรียนรู้และขาดวินัยในการศึกษาหาความรู้</w:t>
            </w:r>
          </w:p>
        </w:tc>
      </w:tr>
    </w:tbl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ind w:left="1170" w:hanging="11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D7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0D76F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0D76F3">
        <w:rPr>
          <w:rFonts w:ascii="TH SarabunPSK" w:hAnsi="TH SarabunPSK" w:cs="TH SarabunPSK"/>
          <w:sz w:val="32"/>
          <w:szCs w:val="32"/>
        </w:rPr>
        <w:t xml:space="preserve">S1 </w:t>
      </w:r>
      <w:r w:rsidRPr="000D76F3"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</w:t>
      </w:r>
      <w:r w:rsidRPr="000D76F3">
        <w:rPr>
          <w:rFonts w:ascii="TH SarabunPSK" w:hAnsi="TH SarabunPSK" w:cs="TH SarabunPSK"/>
          <w:sz w:val="32"/>
          <w:szCs w:val="32"/>
        </w:rPr>
        <w:t>20-25 (</w:t>
      </w:r>
      <w:r w:rsidRPr="000D76F3">
        <w:rPr>
          <w:rFonts w:ascii="TH SarabunPSK" w:hAnsi="TH SarabunPSK" w:cs="TH SarabunPSK" w:hint="cs"/>
          <w:sz w:val="32"/>
          <w:szCs w:val="32"/>
          <w:cs/>
        </w:rPr>
        <w:t>สูงมาก</w:t>
      </w:r>
      <w:r w:rsidRPr="000D76F3">
        <w:rPr>
          <w:rFonts w:ascii="TH SarabunPSK" w:hAnsi="TH SarabunPSK" w:cs="TH SarabunPSK"/>
          <w:sz w:val="32"/>
          <w:szCs w:val="32"/>
        </w:rPr>
        <w:t xml:space="preserve">), F </w:t>
      </w:r>
      <w:r w:rsidRPr="000D76F3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Pr="000D76F3">
        <w:rPr>
          <w:rFonts w:ascii="TH SarabunPSK" w:hAnsi="TH SarabunPSK" w:cs="TH SarabunPSK"/>
          <w:sz w:val="32"/>
          <w:szCs w:val="32"/>
        </w:rPr>
        <w:t xml:space="preserve"> 10-19 (</w:t>
      </w:r>
      <w:r w:rsidRPr="000D76F3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0D76F3">
        <w:rPr>
          <w:rFonts w:ascii="TH SarabunPSK" w:hAnsi="TH SarabunPSK" w:cs="TH SarabunPSK"/>
          <w:sz w:val="32"/>
          <w:szCs w:val="32"/>
        </w:rPr>
        <w:t xml:space="preserve">) </w:t>
      </w:r>
      <w:r w:rsidRPr="000D76F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D76F3">
        <w:rPr>
          <w:rFonts w:ascii="TH SarabunPSK" w:hAnsi="TH SarabunPSK" w:cs="TH SarabunPSK"/>
          <w:sz w:val="32"/>
          <w:szCs w:val="32"/>
        </w:rPr>
        <w:t xml:space="preserve"> O,P </w:t>
      </w:r>
      <w:r w:rsidRPr="000D76F3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Pr="000D76F3">
        <w:rPr>
          <w:rFonts w:ascii="TH SarabunPSK" w:hAnsi="TH SarabunPSK" w:cs="TH SarabunPSK"/>
          <w:sz w:val="32"/>
          <w:szCs w:val="32"/>
        </w:rPr>
        <w:t xml:space="preserve"> 1-9</w:t>
      </w:r>
    </w:p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D76F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10"/>
        <w:gridCol w:w="4306"/>
        <w:gridCol w:w="1559"/>
        <w:gridCol w:w="1393"/>
        <w:gridCol w:w="2034"/>
        <w:gridCol w:w="1722"/>
      </w:tblGrid>
      <w:tr w:rsidR="009C0EE7" w:rsidRPr="000D76F3" w:rsidTr="009C0EE7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คะแนนความเสี่ยง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(ระดับความเสี่ยง)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(1)</w:t>
            </w: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0D7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9C0EE7" w:rsidRPr="000D76F3" w:rsidTr="009C0EE7">
        <w:trPr>
          <w:trHeight w:val="465"/>
        </w:trPr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FA6DC8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จำนวนนักศึกษาไม่เป็นไปตามเป้าหมาย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FA6DC8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9C0EE7" w:rsidRPr="000D76F3" w:rsidTr="009C0EE7">
        <w:trPr>
          <w:trHeight w:val="390"/>
        </w:trPr>
        <w:tc>
          <w:tcPr>
            <w:tcW w:w="2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pStyle w:val="af9"/>
              <w:spacing w:line="288" w:lineRule="auto"/>
              <w:ind w:left="33" w:hanging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A4098">
              <w:rPr>
                <w:rFonts w:ascii="TH SarabunPSK" w:eastAsia="Times New Roman" w:hAnsi="TH SarabunPSK" w:cs="TH SarabunPSK"/>
                <w:sz w:val="28"/>
                <w:cs/>
              </w:rPr>
              <w:t>นักศึกษามีความรู้ด้านภาษาต่ำกว่าเกณฑ์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tabs>
                <w:tab w:val="left" w:pos="900"/>
                <w:tab w:val="left" w:pos="1575"/>
              </w:tabs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DC8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p w:rsidR="009C0EE7" w:rsidRPr="00FA6DC8" w:rsidRDefault="000D4788" w:rsidP="00F66110">
      <w:pPr>
        <w:tabs>
          <w:tab w:val="left" w:pos="900"/>
          <w:tab w:val="left" w:pos="1575"/>
          <w:tab w:val="left" w:pos="2088"/>
        </w:tabs>
        <w:spacing w:line="288" w:lineRule="auto"/>
        <w:ind w:left="990" w:hanging="99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8811260</wp:posOffset>
                </wp:positionH>
                <wp:positionV relativeFrom="paragraph">
                  <wp:posOffset>140970</wp:posOffset>
                </wp:positionV>
                <wp:extent cx="508635" cy="560705"/>
                <wp:effectExtent l="10160" t="7620" r="5080" b="12700"/>
                <wp:wrapNone/>
                <wp:docPr id="2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560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F247A7" w:rsidRDefault="001C2AE7" w:rsidP="009C0E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47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3" type="#_x0000_t202" style="position:absolute;left:0;text-align:left;margin-left:693.8pt;margin-top:11.1pt;width:40.05pt;height:4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" fillcolor="white [3212]" strokecolor="white [3212]">
                <v:textbox style="layout-flow:vertical">
                  <w:txbxContent>
                    <w:p w:rsidR="001C2AE7" w:rsidRPr="00F247A7" w:rsidRDefault="001C2AE7" w:rsidP="009C0EE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47A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9C0EE7" w:rsidRPr="000D7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9C0EE7" w:rsidRPr="00FA6D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C0EE7" w:rsidRPr="000D76F3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="009C0EE7" w:rsidRPr="000D76F3">
        <w:rPr>
          <w:rFonts w:ascii="TH SarabunPSK" w:hAnsi="TH SarabunPSK" w:cs="TH SarabunPSK"/>
          <w:sz w:val="32"/>
          <w:szCs w:val="32"/>
        </w:rPr>
        <w:t xml:space="preserve">3 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</w:t>
      </w:r>
      <w:r w:rsidR="009C0EE7" w:rsidRPr="000D76F3">
        <w:rPr>
          <w:rFonts w:ascii="TH SarabunPSK" w:hAnsi="TH SarabunPSK" w:cs="TH SarabunPSK"/>
          <w:sz w:val="32"/>
          <w:szCs w:val="32"/>
        </w:rPr>
        <w:t>20-25(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>ความเสี่ยงที่ยอมรับไม่ได้</w:t>
      </w:r>
      <w:r w:rsidR="009C0EE7" w:rsidRPr="000D76F3">
        <w:rPr>
          <w:rFonts w:ascii="TH SarabunPSK" w:hAnsi="TH SarabunPSK" w:cs="TH SarabunPSK"/>
          <w:sz w:val="32"/>
          <w:szCs w:val="32"/>
        </w:rPr>
        <w:t xml:space="preserve">), 2 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="009C0EE7" w:rsidRPr="000D76F3">
        <w:rPr>
          <w:rFonts w:ascii="TH SarabunPSK" w:hAnsi="TH SarabunPSK" w:cs="TH SarabunPSK"/>
          <w:sz w:val="32"/>
          <w:szCs w:val="32"/>
        </w:rPr>
        <w:t xml:space="preserve"> 10-19 (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>ความเสี่ยงสูง</w:t>
      </w:r>
      <w:r w:rsidR="009C0EE7" w:rsidRPr="000D76F3">
        <w:rPr>
          <w:rFonts w:ascii="TH SarabunPSK" w:hAnsi="TH SarabunPSK" w:cs="TH SarabunPSK"/>
          <w:sz w:val="32"/>
          <w:szCs w:val="32"/>
        </w:rPr>
        <w:t xml:space="preserve">) 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C0EE7" w:rsidRPr="000D76F3">
        <w:rPr>
          <w:rFonts w:ascii="TH SarabunPSK" w:hAnsi="TH SarabunPSK" w:cs="TH SarabunPSK"/>
          <w:sz w:val="32"/>
          <w:szCs w:val="32"/>
        </w:rPr>
        <w:t xml:space="preserve"> 1 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="009C0EE7" w:rsidRPr="000D76F3">
        <w:rPr>
          <w:rFonts w:ascii="TH SarabunPSK" w:hAnsi="TH SarabunPSK" w:cs="TH SarabunPSK"/>
          <w:sz w:val="32"/>
          <w:szCs w:val="32"/>
        </w:rPr>
        <w:t xml:space="preserve"> 1-9 </w:t>
      </w:r>
      <w:r w:rsidR="009C0EE7" w:rsidRPr="000D76F3">
        <w:rPr>
          <w:rFonts w:ascii="TH SarabunPSK" w:hAnsi="TH SarabunPSK" w:cs="TH SarabunPSK" w:hint="cs"/>
          <w:sz w:val="32"/>
          <w:szCs w:val="32"/>
          <w:cs/>
        </w:rPr>
        <w:t>(ความเสี่ยงที่ยอมรับได้)</w:t>
      </w:r>
    </w:p>
    <w:p w:rsidR="009C0EE7" w:rsidRPr="000D76F3" w:rsidRDefault="000D4788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8084820</wp:posOffset>
                </wp:positionH>
                <wp:positionV relativeFrom="paragraph">
                  <wp:posOffset>-779780</wp:posOffset>
                </wp:positionV>
                <wp:extent cx="427355" cy="499110"/>
                <wp:effectExtent l="7620" t="10795" r="12700" b="13970"/>
                <wp:wrapNone/>
                <wp:docPr id="2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8ED0E" id="Rectangle 88" o:spid="_x0000_s1026" style="position:absolute;margin-left:636.6pt;margin-top:-61.4pt;width:33.65pt;height:3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" fillcolor="white [3212]" strokecolor="white [3212]"/>
            </w:pict>
          </mc:Fallback>
        </mc:AlternateContent>
      </w:r>
      <w:r w:rsidR="009C0EE7" w:rsidRPr="000D76F3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การกำหนดกิจกรรมควบคุมความเสี่ยง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4"/>
        <w:gridCol w:w="3524"/>
        <w:gridCol w:w="2977"/>
        <w:gridCol w:w="1341"/>
        <w:gridCol w:w="1848"/>
        <w:gridCol w:w="1492"/>
        <w:gridCol w:w="1318"/>
      </w:tblGrid>
      <w:tr w:rsidR="009C0EE7" w:rsidRPr="000D76F3" w:rsidTr="009C0EE7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9C0EE7" w:rsidRPr="000D76F3" w:rsidTr="009C0EE7">
        <w:trPr>
          <w:trHeight w:val="19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  <w:p w:rsidR="009C0EE7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- จำนวนนักศึกษาไม่ได้ตามเป้าหมาย</w:t>
            </w:r>
          </w:p>
          <w:p w:rsidR="009C0EE7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</w:rPr>
            </w:pPr>
          </w:p>
          <w:p w:rsidR="009C0EE7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9C0EE7" w:rsidRPr="00FA6DC8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ประชาสัมพันธ์หลักสูตรในโรงเรียนมัธยมต่างๆ และทางเว็บไซต์ของมหาวิทยาลัย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- ประชาสัมพันธ์ในการประชุมผู้บริหารโรงเรียนมัธยมศึกษา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0D76F3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0D76F3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..... ยอมรับ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ควบคุม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..... ถ่ายโอน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..... หลีกเลี่ยง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0EE7" w:rsidRPr="000D76F3" w:rsidTr="009C0EE7">
        <w:trPr>
          <w:trHeight w:val="42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Pr="00EA4098">
              <w:rPr>
                <w:rFonts w:ascii="TH SarabunPSK" w:hAnsi="TH SarabunPSK" w:cs="TH SarabunPSK"/>
                <w:cs/>
              </w:rPr>
              <w:t>นักศึกษามีความรู้ด้านภาษาต่ำกว่าเกณฑ์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สอดแทรกการใช้ภาษาในการสอน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0D76F3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jc w:val="center"/>
              <w:rPr>
                <w:rFonts w:ascii="TH SarabunPSK" w:hAnsi="TH SarabunPSK" w:cs="TH SarabunPSK"/>
              </w:rPr>
            </w:pPr>
            <w:r w:rsidRPr="000D76F3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..... ยอมรับ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ควบคุม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..... ถ่ายโอน</w:t>
            </w:r>
          </w:p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..... หลีกเลี่ยง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F66110">
            <w:pPr>
              <w:spacing w:line="288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C0EE7" w:rsidRPr="000D76F3" w:rsidRDefault="009C0EE7" w:rsidP="00F66110">
      <w:pPr>
        <w:tabs>
          <w:tab w:val="left" w:pos="900"/>
          <w:tab w:val="left" w:pos="1170"/>
          <w:tab w:val="left" w:pos="1575"/>
          <w:tab w:val="left" w:pos="2088"/>
        </w:tabs>
        <w:spacing w:line="288" w:lineRule="auto"/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p w:rsidR="009C0EE7" w:rsidRPr="000D76F3" w:rsidRDefault="009C0EE7" w:rsidP="00F66110">
      <w:pPr>
        <w:tabs>
          <w:tab w:val="left" w:pos="900"/>
          <w:tab w:val="left" w:pos="1575"/>
        </w:tabs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0D7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0D76F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0D76F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D76F3">
        <w:rPr>
          <w:rFonts w:ascii="TH SarabunPSK" w:hAnsi="TH SarabunPSK" w:cs="TH SarabunPSK"/>
          <w:sz w:val="32"/>
          <w:szCs w:val="32"/>
        </w:rPr>
        <w:tab/>
      </w:r>
      <w:r w:rsidRPr="000D76F3">
        <w:rPr>
          <w:rFonts w:ascii="TH SarabunPSK" w:hAnsi="TH SarabunPSK" w:cs="TH SarabunPSK"/>
          <w:sz w:val="32"/>
          <w:szCs w:val="32"/>
        </w:rPr>
        <w:sym w:font="Wingdings 2" w:char="F098"/>
      </w:r>
      <w:r w:rsidRPr="000D76F3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0D76F3">
        <w:rPr>
          <w:rFonts w:ascii="TH SarabunPSK" w:hAnsi="TH SarabunPSK" w:cs="TH SarabunPSK"/>
          <w:sz w:val="32"/>
          <w:szCs w:val="32"/>
          <w:cs/>
        </w:rPr>
        <w:tab/>
      </w:r>
      <w:r w:rsidRPr="000D76F3">
        <w:rPr>
          <w:rFonts w:ascii="TH SarabunPSK" w:hAnsi="TH SarabunPSK" w:cs="TH SarabunPSK"/>
          <w:sz w:val="32"/>
          <w:szCs w:val="32"/>
        </w:rPr>
        <w:sym w:font="Wingdings" w:char="F0A1"/>
      </w:r>
      <w:r w:rsidRPr="000D76F3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</w:t>
      </w:r>
      <w:r w:rsidRPr="000D76F3">
        <w:rPr>
          <w:rFonts w:ascii="TH SarabunPSK" w:hAnsi="TH SarabunPSK" w:cs="TH SarabunPSK"/>
          <w:sz w:val="32"/>
          <w:szCs w:val="32"/>
        </w:rPr>
        <w:t xml:space="preserve">× </w:t>
      </w:r>
      <w:r w:rsidRPr="000D76F3">
        <w:rPr>
          <w:rFonts w:ascii="TH SarabunPSK" w:hAnsi="TH SarabunPSK" w:cs="TH SarabunPSK"/>
          <w:sz w:val="32"/>
          <w:szCs w:val="32"/>
          <w:cs/>
        </w:rPr>
        <w:t>หมายถึง ไม่มี</w:t>
      </w:r>
    </w:p>
    <w:p w:rsidR="009C0EE7" w:rsidRPr="000D76F3" w:rsidRDefault="009C0EE7" w:rsidP="00F66110">
      <w:pPr>
        <w:tabs>
          <w:tab w:val="left" w:pos="900"/>
          <w:tab w:val="left" w:pos="1575"/>
        </w:tabs>
        <w:spacing w:line="288" w:lineRule="auto"/>
        <w:contextualSpacing/>
        <w:rPr>
          <w:rFonts w:ascii="TH SarabunPSK" w:hAnsi="TH SarabunPSK" w:cs="TH SarabunPSK"/>
          <w:sz w:val="32"/>
          <w:szCs w:val="32"/>
        </w:rPr>
      </w:pPr>
      <w:r w:rsidRPr="000D76F3">
        <w:rPr>
          <w:rFonts w:ascii="TH SarabunPSK" w:hAnsi="TH SarabunPSK" w:cs="TH SarabunPSK"/>
          <w:sz w:val="32"/>
          <w:szCs w:val="32"/>
          <w:cs/>
        </w:rPr>
        <w:tab/>
      </w:r>
      <w:r w:rsidRPr="000D76F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0D76F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D76F3">
        <w:rPr>
          <w:rFonts w:ascii="TH SarabunPSK" w:hAnsi="TH SarabunPSK" w:cs="TH SarabunPSK"/>
          <w:sz w:val="32"/>
          <w:szCs w:val="32"/>
          <w:cs/>
        </w:rPr>
        <w:tab/>
      </w:r>
      <w:r w:rsidRPr="000D76F3">
        <w:rPr>
          <w:rFonts w:ascii="TH SarabunPSK" w:hAnsi="TH SarabunPSK" w:cs="TH SarabunPSK"/>
          <w:sz w:val="32"/>
          <w:szCs w:val="32"/>
        </w:rPr>
        <w:sym w:font="Wingdings 2" w:char="F098"/>
      </w:r>
      <w:r w:rsidRPr="000D76F3">
        <w:rPr>
          <w:rFonts w:ascii="TH SarabunPSK" w:hAnsi="TH SarabunPSK" w:cs="TH SarabunPSK"/>
          <w:sz w:val="32"/>
          <w:szCs w:val="32"/>
          <w:cs/>
        </w:rPr>
        <w:t xml:space="preserve">หมายถึง ได้ผลตามที่คาดหมาย </w:t>
      </w:r>
      <w:r w:rsidRPr="000D76F3">
        <w:rPr>
          <w:rFonts w:ascii="TH SarabunPSK" w:hAnsi="TH SarabunPSK" w:cs="TH SarabunPSK"/>
          <w:sz w:val="32"/>
          <w:szCs w:val="32"/>
        </w:rPr>
        <w:sym w:font="Wingdings" w:char="F0A1"/>
      </w:r>
      <w:r w:rsidRPr="000D76F3">
        <w:rPr>
          <w:rFonts w:ascii="TH SarabunPSK" w:hAnsi="TH SarabunPSK" w:cs="TH SarabunPSK"/>
          <w:sz w:val="32"/>
          <w:szCs w:val="32"/>
          <w:cs/>
        </w:rPr>
        <w:t xml:space="preserve">หมายถึง ได้ผลบ้างแต่ไม่สมบูรณ์ </w:t>
      </w:r>
    </w:p>
    <w:p w:rsidR="009C0EE7" w:rsidRPr="000D76F3" w:rsidRDefault="009C0EE7" w:rsidP="00F66110">
      <w:pPr>
        <w:tabs>
          <w:tab w:val="left" w:pos="900"/>
          <w:tab w:val="left" w:pos="1575"/>
        </w:tabs>
        <w:spacing w:line="288" w:lineRule="auto"/>
        <w:ind w:left="1610" w:hanging="1610"/>
        <w:contextualSpacing/>
        <w:rPr>
          <w:rFonts w:ascii="TH SarabunPSK" w:hAnsi="TH SarabunPSK" w:cs="TH SarabunPSK"/>
          <w:sz w:val="32"/>
          <w:szCs w:val="32"/>
        </w:rPr>
      </w:pPr>
      <w:r w:rsidRPr="000D76F3">
        <w:rPr>
          <w:rFonts w:ascii="TH SarabunPSK" w:hAnsi="TH SarabunPSK" w:cs="TH SarabunPSK"/>
          <w:sz w:val="32"/>
          <w:szCs w:val="32"/>
          <w:cs/>
        </w:rPr>
        <w:tab/>
      </w:r>
      <w:r w:rsidRPr="000D76F3">
        <w:rPr>
          <w:rFonts w:ascii="TH SarabunPSK" w:hAnsi="TH SarabunPSK" w:cs="TH SarabunPSK"/>
          <w:sz w:val="32"/>
          <w:szCs w:val="32"/>
          <w:cs/>
        </w:rPr>
        <w:tab/>
      </w:r>
      <w:r w:rsidRPr="000D76F3">
        <w:rPr>
          <w:rFonts w:ascii="TH SarabunPSK" w:hAnsi="TH SarabunPSK" w:cs="TH SarabunPSK"/>
          <w:sz w:val="32"/>
          <w:szCs w:val="32"/>
        </w:rPr>
        <w:t>×</w:t>
      </w:r>
      <w:r w:rsidRPr="000D76F3">
        <w:rPr>
          <w:rFonts w:ascii="TH SarabunPSK" w:hAnsi="TH SarabunPSK" w:cs="TH SarabunPSK"/>
          <w:sz w:val="32"/>
          <w:szCs w:val="32"/>
          <w:cs/>
        </w:rPr>
        <w:t xml:space="preserve"> ไม่ได้ผลตามที่คาดหมาย    </w:t>
      </w:r>
    </w:p>
    <w:p w:rsidR="009C0EE7" w:rsidRPr="000D76F3" w:rsidRDefault="009C0EE7" w:rsidP="00F66110">
      <w:pPr>
        <w:tabs>
          <w:tab w:val="left" w:pos="900"/>
          <w:tab w:val="left" w:pos="1575"/>
        </w:tabs>
        <w:spacing w:line="288" w:lineRule="auto"/>
        <w:ind w:left="1610" w:hanging="1610"/>
        <w:contextualSpacing/>
        <w:rPr>
          <w:rFonts w:ascii="TH SarabunPSK" w:hAnsi="TH SarabunPSK" w:cs="TH SarabunPSK"/>
          <w:sz w:val="32"/>
          <w:szCs w:val="32"/>
        </w:rPr>
      </w:pPr>
    </w:p>
    <w:p w:rsidR="009C0EE7" w:rsidRPr="000D76F3" w:rsidRDefault="000D4788" w:rsidP="00F66110">
      <w:pPr>
        <w:tabs>
          <w:tab w:val="left" w:pos="900"/>
          <w:tab w:val="left" w:pos="1575"/>
        </w:tabs>
        <w:spacing w:line="288" w:lineRule="auto"/>
        <w:ind w:left="1610" w:hanging="161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8818880</wp:posOffset>
                </wp:positionH>
                <wp:positionV relativeFrom="paragraph">
                  <wp:posOffset>7620</wp:posOffset>
                </wp:positionV>
                <wp:extent cx="508635" cy="560705"/>
                <wp:effectExtent l="8255" t="7620" r="6985" b="12700"/>
                <wp:wrapNone/>
                <wp:docPr id="2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560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F247A7" w:rsidRDefault="001C2AE7" w:rsidP="00F6611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47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4" type="#_x0000_t202" style="position:absolute;left:0;text-align:left;margin-left:694.4pt;margin-top:.6pt;width:40.05pt;height:4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" fillcolor="white [3212]" strokecolor="white [3212]">
                <v:textbox style="layout-flow:vertical">
                  <w:txbxContent>
                    <w:p w:rsidR="001C2AE7" w:rsidRPr="00F247A7" w:rsidRDefault="001C2AE7" w:rsidP="00F6611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47A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:rsidR="009C0EE7" w:rsidRPr="000D76F3" w:rsidRDefault="000D4788" w:rsidP="009C0EE7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-647700</wp:posOffset>
                </wp:positionV>
                <wp:extent cx="238125" cy="295275"/>
                <wp:effectExtent l="9525" t="9525" r="9525" b="9525"/>
                <wp:wrapNone/>
                <wp:docPr id="1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D7888" id="Rectangle 80" o:spid="_x0000_s1026" style="position:absolute;margin-left:646.5pt;margin-top:-51pt;width:18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" fillcolor="white [3212]" strokecolor="white [3212]"/>
            </w:pict>
          </mc:Fallback>
        </mc:AlternateContent>
      </w:r>
      <w:r w:rsidR="009C0EE7" w:rsidRPr="000D76F3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แผนการดำเนินงานการจัดการความเสี่ยง</w:t>
      </w:r>
    </w:p>
    <w:tbl>
      <w:tblPr>
        <w:tblStyle w:val="a9"/>
        <w:tblW w:w="14145" w:type="dxa"/>
        <w:tblLayout w:type="fixed"/>
        <w:tblLook w:val="04A0" w:firstRow="1" w:lastRow="0" w:firstColumn="1" w:lastColumn="0" w:noHBand="0" w:noVBand="1"/>
      </w:tblPr>
      <w:tblGrid>
        <w:gridCol w:w="2662"/>
        <w:gridCol w:w="2127"/>
        <w:gridCol w:w="1560"/>
        <w:gridCol w:w="1559"/>
        <w:gridCol w:w="1984"/>
        <w:gridCol w:w="2268"/>
        <w:gridCol w:w="1985"/>
      </w:tblGrid>
      <w:tr w:rsidR="009C0EE7" w:rsidRPr="000D76F3" w:rsidTr="009C0EE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 (ปัจจัยเสี่ยง)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กิจกรรมการควบคุม 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(แผนการปรับปรุงการควบคุม)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9C0EE7" w:rsidRPr="000D76F3" w:rsidTr="009C0EE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การสอน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- จำนวนนักศึกษาไม่เป็นไปตามเป้าหมาย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D76F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สัมพันธ์หลักสูตรในโรงเรียนมัธยมศึกษา และทางเว็บไซต์ของมหาวิทยาลัย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-ประชา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สัมพันธ์ในการประชุมผู้บริหารโรงเรียนมัธยมศึกษา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สัมพันธ์ยังไม่ทั่วถึง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จัดทำกำหนดการประชาสัมพันธ์หลักสูตร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15 มี.ค. 25</w:t>
            </w:r>
            <w:r w:rsidRPr="000D76F3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</w:t>
            </w:r>
          </w:p>
          <w:p w:rsidR="009C0EE7" w:rsidRPr="000D76F3" w:rsidRDefault="009C0EE7" w:rsidP="009C0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76F3">
              <w:rPr>
                <w:rFonts w:ascii="TH SarabunPSK" w:hAnsi="TH SarabunPSK" w:cs="TH SarabunPSK"/>
                <w:sz w:val="32"/>
                <w:szCs w:val="32"/>
                <w:cs/>
              </w:rPr>
              <w:t>ชอบหลักสูตร</w:t>
            </w:r>
          </w:p>
        </w:tc>
      </w:tr>
    </w:tbl>
    <w:p w:rsidR="009C0EE7" w:rsidRPr="000D76F3" w:rsidRDefault="009C0EE7" w:rsidP="009C0EE7"/>
    <w:p w:rsidR="009C0EE7" w:rsidRPr="00AA0F3B" w:rsidRDefault="009C0EE7" w:rsidP="009C0EE7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>ผู้รายงาน ..................</w:t>
      </w:r>
      <w:r w:rsidRPr="00AB6DC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AB6DC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799273" cy="327336"/>
            <wp:effectExtent l="0" t="0" r="0" b="0"/>
            <wp:docPr id="21" name="Picture 2" descr="C:\Users\kbjirapo\Desktop\S__64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jirapo\Desktop\S__6471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30" b="31883"/>
                    <a:stretch/>
                  </pic:blipFill>
                  <pic:spPr bwMode="auto">
                    <a:xfrm>
                      <a:off x="0" y="0"/>
                      <a:ext cx="1823267" cy="3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0F3B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AA0F3B"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:rsidR="009C0EE7" w:rsidRPr="00B26A26" w:rsidRDefault="009C0EE7" w:rsidP="009C0EE7">
      <w:pPr>
        <w:jc w:val="right"/>
        <w:rPr>
          <w:rFonts w:ascii="TH SarabunPSK" w:hAnsi="TH SarabunPSK" w:cs="TH SarabunPSK"/>
          <w:sz w:val="32"/>
          <w:szCs w:val="32"/>
        </w:rPr>
      </w:pPr>
      <w:r w:rsidRPr="00B26A26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Pr="00B26A26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B26A2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6F7570">
        <w:rPr>
          <w:rFonts w:ascii="TH SarabunPSK" w:hAnsi="TH SarabunPSK" w:cs="TH SarabunPSK"/>
          <w:sz w:val="32"/>
          <w:szCs w:val="32"/>
          <w:cs/>
        </w:rPr>
        <w:t>วิศวกรรมศาสตรบัณฑิต</w:t>
      </w:r>
      <w:r w:rsidRPr="00B26A26">
        <w:rPr>
          <w:rFonts w:ascii="TH SarabunPSK" w:hAnsi="TH SarabunPSK" w:cs="TH SarabunPSK"/>
          <w:sz w:val="32"/>
          <w:szCs w:val="32"/>
          <w:cs/>
        </w:rPr>
        <w:t xml:space="preserve"> สาขาวิชาวิศวกรรมเครื่องกล</w:t>
      </w:r>
    </w:p>
    <w:p w:rsidR="009C0EE7" w:rsidRPr="00300F3E" w:rsidRDefault="000D4788" w:rsidP="009C0EE7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  <w:sectPr w:rsidR="009C0EE7" w:rsidRPr="00300F3E" w:rsidSect="009C0EE7">
          <w:footerReference w:type="default" r:id="rId38"/>
          <w:pgSz w:w="16834" w:h="11909" w:orient="landscape" w:code="9"/>
          <w:pgMar w:top="2160" w:right="2160" w:bottom="1440" w:left="1440" w:header="1134" w:footer="720" w:gutter="0"/>
          <w:pgNumType w:start="92"/>
          <w:cols w:space="708"/>
          <w:docGrid w:linePitch="381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8798560</wp:posOffset>
                </wp:positionH>
                <wp:positionV relativeFrom="paragraph">
                  <wp:posOffset>546100</wp:posOffset>
                </wp:positionV>
                <wp:extent cx="508635" cy="560705"/>
                <wp:effectExtent l="6985" t="12700" r="8255" b="7620"/>
                <wp:wrapNone/>
                <wp:docPr id="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560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AE7" w:rsidRPr="00F247A7" w:rsidRDefault="001C2AE7" w:rsidP="009C0E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247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5" type="#_x0000_t202" style="position:absolute;left:0;text-align:left;margin-left:692.8pt;margin-top:43pt;width:40.05pt;height:4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" fillcolor="white [3212]" strokecolor="white [3212]">
                <v:textbox style="layout-flow:vertical">
                  <w:txbxContent>
                    <w:p w:rsidR="001C2AE7" w:rsidRPr="00F247A7" w:rsidRDefault="001C2AE7" w:rsidP="009C0EE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247A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9C0EE7" w:rsidRPr="00AA0F3B">
        <w:rPr>
          <w:rFonts w:ascii="TH SarabunPSK" w:hAnsi="TH SarabunPSK" w:cs="TH SarabunPSK"/>
          <w:sz w:val="32"/>
          <w:szCs w:val="32"/>
          <w:cs/>
        </w:rPr>
        <w:t>วันที่......</w:t>
      </w:r>
      <w:r w:rsidR="009C0EE7">
        <w:rPr>
          <w:rFonts w:ascii="TH SarabunPSK" w:hAnsi="TH SarabunPSK" w:cs="TH SarabunPSK" w:hint="cs"/>
          <w:sz w:val="32"/>
          <w:szCs w:val="32"/>
          <w:cs/>
        </w:rPr>
        <w:t>1</w:t>
      </w:r>
      <w:r w:rsidR="009C0EE7" w:rsidRPr="00AA0F3B">
        <w:rPr>
          <w:rFonts w:ascii="TH SarabunPSK" w:hAnsi="TH SarabunPSK" w:cs="TH SarabunPSK"/>
          <w:sz w:val="32"/>
          <w:szCs w:val="32"/>
          <w:cs/>
        </w:rPr>
        <w:t>.....</w:t>
      </w:r>
      <w:r w:rsidR="009C0EE7">
        <w:rPr>
          <w:rFonts w:ascii="TH SarabunPSK" w:hAnsi="TH SarabunPSK" w:cs="TH SarabunPSK"/>
          <w:sz w:val="32"/>
          <w:szCs w:val="32"/>
          <w:cs/>
        </w:rPr>
        <w:t>เดือน....</w:t>
      </w:r>
      <w:r w:rsidR="009C0EE7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9C0EE7">
        <w:rPr>
          <w:rFonts w:ascii="TH SarabunPSK" w:hAnsi="TH SarabunPSK" w:cs="TH SarabunPSK"/>
          <w:sz w:val="32"/>
          <w:szCs w:val="32"/>
          <w:cs/>
        </w:rPr>
        <w:t>.....พ.ศ. ....</w:t>
      </w:r>
      <w:r w:rsidR="009C0EE7">
        <w:rPr>
          <w:rFonts w:ascii="TH SarabunPSK" w:hAnsi="TH SarabunPSK" w:cs="TH SarabunPSK" w:hint="cs"/>
          <w:sz w:val="32"/>
          <w:szCs w:val="32"/>
          <w:cs/>
        </w:rPr>
        <w:t>2559</w:t>
      </w:r>
      <w:r w:rsidR="009C0EE7">
        <w:rPr>
          <w:rFonts w:ascii="TH SarabunPSK" w:hAnsi="TH SarabunPSK" w:cs="TH SarabunPSK"/>
          <w:sz w:val="32"/>
          <w:szCs w:val="32"/>
        </w:rPr>
        <w:t>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8896985</wp:posOffset>
                </wp:positionH>
                <wp:positionV relativeFrom="paragraph">
                  <wp:posOffset>3855085</wp:posOffset>
                </wp:positionV>
                <wp:extent cx="434340" cy="551815"/>
                <wp:effectExtent l="10160" t="6985" r="12700" b="12700"/>
                <wp:wrapNone/>
                <wp:docPr id="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551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7B191" id="Rectangle 78" o:spid="_x0000_s1026" style="position:absolute;margin-left:700.55pt;margin-top:303.55pt;width:34.2pt;height:4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" fillcolor="white [3212]" strokecolor="white [3212]"/>
            </w:pict>
          </mc:Fallback>
        </mc:AlternateContent>
      </w:r>
    </w:p>
    <w:p w:rsidR="001B53E3" w:rsidRPr="0024056D" w:rsidRDefault="001B53E3" w:rsidP="00F66110">
      <w:pPr>
        <w:spacing w:line="276" w:lineRule="auto"/>
        <w:contextualSpacing/>
        <w:mirrorIndents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sectPr w:rsidR="001B53E3" w:rsidRPr="0024056D" w:rsidSect="00B721CC">
      <w:footerReference w:type="default" r:id="rId39"/>
      <w:pgSz w:w="11909" w:h="16834" w:code="9"/>
      <w:pgMar w:top="1985" w:right="1440" w:bottom="1440" w:left="1985" w:header="1134" w:footer="720" w:gutter="0"/>
      <w:pgNumType w:start="11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C01" w:rsidRDefault="00C47C01" w:rsidP="00E95C17">
      <w:r>
        <w:separator/>
      </w:r>
    </w:p>
  </w:endnote>
  <w:endnote w:type="continuationSeparator" w:id="0">
    <w:p w:rsidR="00C47C01" w:rsidRDefault="00C47C01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altName w:val="TH Chakra Petch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E95C17" w:rsidRDefault="001C2AE7" w:rsidP="006B56DC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3" distB="4294967293" distL="114300" distR="114300" simplePos="0" relativeHeight="251685888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F1FA53" id="Line 79" o:spid="_x0000_s1026" style="position:absolute;flip:y;z-index:251685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A86A63" w:rsidRDefault="001C2AE7" w:rsidP="009C0EE7">
    <w:pPr>
      <w:pStyle w:val="a6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00224" behindDoc="0" locked="0" layoutInCell="0" allowOverlap="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A86A63" w:rsidRDefault="001C2AE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148</w:t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74" style="position:absolute;margin-left:771.5pt;margin-top:488.95pt;width:33pt;height:34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DstQIAALk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1C2AE7" w:rsidRPr="00A86A63" w:rsidRDefault="001C2AE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148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2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Default="001C2AE7" w:rsidP="009C0EE7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0640" cy="5732145"/>
                                <wp:effectExtent l="0" t="0" r="0" b="1905"/>
                                <wp:docPr id="22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C2AE7" w:rsidRPr="00A86A63" w:rsidRDefault="001C2AE7" w:rsidP="009C0EE7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1C2AE7" w:rsidRPr="00242E83" w:rsidRDefault="001C2AE7" w:rsidP="009C0EE7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75" type="#_x0000_t202" style="position:absolute;margin-left:-44.7pt;margin-top:-455.15pt;width:56.25pt;height:44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" stroked="f">
              <v:textbox style="layout-flow:vertical;mso-fit-shape-to-text:t">
                <w:txbxContent>
                  <w:p w:rsidR="001C2AE7" w:rsidRDefault="001C2AE7" w:rsidP="009C0EE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0640" cy="5732145"/>
                          <wp:effectExtent l="0" t="0" r="0" b="1905"/>
                          <wp:docPr id="22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C2AE7" w:rsidRPr="00A86A63" w:rsidRDefault="001C2AE7" w:rsidP="009C0EE7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1C2AE7" w:rsidRPr="00242E83" w:rsidRDefault="001C2AE7" w:rsidP="009C0EE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980942" w:rsidRDefault="001C2AE7" w:rsidP="000C29A4">
    <w:pPr>
      <w:tabs>
        <w:tab w:val="left" w:pos="8364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1C2AE7" w:rsidRPr="00980942" w:rsidRDefault="001C2AE7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1C2AE7" w:rsidRPr="00A86A63" w:rsidRDefault="001C2AE7" w:rsidP="00D06FC4">
    <w:pPr>
      <w:pStyle w:val="a6"/>
      <w:jc w:val="center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55295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529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A86A63" w:rsidRDefault="001C2AE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56D67" w:rsidRPr="00256D6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113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76" style="position:absolute;left:0;text-align:left;margin-left:771.5pt;margin-top:488.95pt;width:35.8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" o:allowincell="f" filled="f" stroked="f">
              <v:textbox style="layout-flow:vertical;mso-fit-shape-to-text:t">
                <w:txbxContent>
                  <w:p w:rsidR="001C2AE7" w:rsidRPr="00A86A63" w:rsidRDefault="001C2AE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56D67" w:rsidRPr="00256D6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113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Default="001C2AE7" w:rsidP="006B56DC">
    <w:pPr>
      <w:pStyle w:val="a6"/>
      <w:jc w:val="center"/>
      <w:rPr>
        <w:rFonts w:ascii="TH SarabunPSK" w:hAnsi="TH SarabunPSK" w:cs="TH SarabunPSK"/>
        <w:szCs w:val="32"/>
      </w:rPr>
    </w:pPr>
  </w:p>
  <w:p w:rsidR="001C2AE7" w:rsidRDefault="001C2AE7" w:rsidP="006B56DC">
    <w:pPr>
      <w:pStyle w:val="a6"/>
      <w:jc w:val="center"/>
      <w:rPr>
        <w:rFonts w:ascii="TH SarabunPSK" w:hAnsi="TH SarabunPSK" w:cs="TH SarabunPSK"/>
        <w:szCs w:val="32"/>
      </w:rPr>
    </w:pPr>
  </w:p>
  <w:p w:rsidR="001C2AE7" w:rsidRDefault="001C2AE7" w:rsidP="006B56DC">
    <w:pPr>
      <w:pStyle w:val="a6"/>
      <w:jc w:val="center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3" distB="4294967293" distL="114300" distR="114300" simplePos="0" relativeHeight="25168691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10046" id="Line 81" o:spid="_x0000_s1026" style="position:absolute;flip:y;z-index:251686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E95C17" w:rsidRDefault="001C2AE7" w:rsidP="006B56DC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82816" behindDoc="0" locked="0" layoutInCell="0" allowOverlap="1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F07C1C" w:rsidRDefault="001C2AE7" w:rsidP="006B56DC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56D67" w:rsidRPr="00256D6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49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66" style="position:absolute;left:0;text-align:left;margin-left:757.75pt;margin-top:498pt;width:33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" o:allowincell="f" filled="f" stroked="f">
              <v:textbox style="layout-flow:vertical;mso-fit-shape-to-text:t">
                <w:txbxContent>
                  <w:p w:rsidR="001C2AE7" w:rsidRPr="00F07C1C" w:rsidRDefault="001C2AE7" w:rsidP="006B56DC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56D67" w:rsidRPr="00256D6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49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7069B2" w:rsidRDefault="001C2AE7" w:rsidP="006B56D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0" allowOverlap="1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F07C1C" w:rsidRDefault="001C2AE7" w:rsidP="006B56DC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56D67" w:rsidRPr="00256D6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46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68" style="position:absolute;left:0;text-align:left;margin-left:753.25pt;margin-top:492pt;width:33pt;height:51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CHYjB9&#10;tgIAALk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1C2AE7" w:rsidRPr="00F07C1C" w:rsidRDefault="001C2AE7" w:rsidP="006B56DC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56D67" w:rsidRPr="00256D6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E95C17" w:rsidRDefault="001C2AE7" w:rsidP="00735BCD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52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F07C1C" w:rsidRDefault="001C2AE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56D67" w:rsidRPr="00256D6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62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2" o:spid="_x0000_s1069" style="position:absolute;left:0;text-align:left;margin-left:769pt;margin-top:483pt;width:32.95pt;height:28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" o:allowincell="f" filled="f" stroked="f">
              <v:textbox style="layout-flow:vertical;mso-fit-shape-to-text:t">
                <w:txbxContent>
                  <w:p w:rsidR="001C2AE7" w:rsidRPr="00F07C1C" w:rsidRDefault="001C2AE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56D67" w:rsidRPr="00256D6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5104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3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DB946" id="ตัวเชื่อมต่อตรง 153" o:spid="_x0000_s1026" style="position:absolute;flip:y;z-index:-251621376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7069B2" w:rsidRDefault="001C2AE7" w:rsidP="00735BCD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F07C1C" w:rsidRDefault="001C2AE7" w:rsidP="00735BCD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4" o:spid="_x0000_s1070" style="position:absolute;left:0;text-align:left;margin-left:754.75pt;margin-top:492pt;width:32.95pt;height:51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Bod5L4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1C2AE7" w:rsidRPr="00F07C1C" w:rsidRDefault="001C2AE7" w:rsidP="00735BCD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305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A28002" id="ตัวเชื่อมต่อตรง 155" o:spid="_x0000_s1026" style="position:absolute;flip:y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E95C17" w:rsidRDefault="001C2AE7" w:rsidP="00735BCD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59" name="สี่เหลี่ยมผืนผ้า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F07C1C" w:rsidRDefault="001C2AE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56D67" w:rsidRPr="00256D6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112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9" o:spid="_x0000_s1071" style="position:absolute;left:0;text-align:left;margin-left:769pt;margin-top:483pt;width:33pt;height:28.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" o:allowincell="f" filled="f" stroked="f">
              <v:textbox style="layout-flow:vertical;mso-fit-shape-to-text:t">
                <w:txbxContent>
                  <w:p w:rsidR="001C2AE7" w:rsidRPr="00F07C1C" w:rsidRDefault="001C2AE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56D67" w:rsidRPr="00256D6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100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8" name="ตัวเชื่อมต่อตรง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FB49F" id="ตัวเชื่อมต่อตรง 158" o:spid="_x0000_s1026" style="position:absolute;flip:y;z-index:-251625472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lvMa71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7069B2" w:rsidRDefault="001C2AE7" w:rsidP="00735BCD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7" name="สี่เหลี่ยมผืนผ้า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F07C1C" w:rsidRDefault="001C2AE7" w:rsidP="00735BCD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A163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42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7" o:spid="_x0000_s1072" style="position:absolute;left:0;text-align:left;margin-left:754.75pt;margin-top:492pt;width:32.95pt;height:51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CiM8NK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1C2AE7" w:rsidRPr="00F07C1C" w:rsidRDefault="001C2AE7" w:rsidP="00735BCD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A163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42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88960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6" name="ตัวเชื่อมต่อตรง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CABAE" id="ตัวเชื่อมต่อตรง 156" o:spid="_x0000_s1026" style="position:absolute;flip:y;z-index:251688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C+NNCR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Pr="00980942" w:rsidRDefault="001C2AE7" w:rsidP="009C0EE7">
    <w:pPr>
      <w:tabs>
        <w:tab w:val="left" w:pos="8364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1C2AE7" w:rsidRPr="00980942" w:rsidRDefault="001C2AE7" w:rsidP="009C0EE7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1C2AE7" w:rsidRPr="00A86A63" w:rsidRDefault="001C2AE7" w:rsidP="009C0EE7">
    <w:pPr>
      <w:pStyle w:val="a6"/>
      <w:jc w:val="center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98176" behindDoc="0" locked="0" layoutInCell="0" allowOverlap="1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A86A63" w:rsidRDefault="001C2AE7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56D67" w:rsidRPr="00256D67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145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8" o:spid="_x0000_s1073" style="position:absolute;left:0;text-align:left;margin-left:771.5pt;margin-top:488.95pt;width:33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CUudqe&#10;tgIAALo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1C2AE7" w:rsidRPr="00A86A63" w:rsidRDefault="001C2AE7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56D67" w:rsidRPr="00256D67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145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C01" w:rsidRDefault="00C47C01" w:rsidP="00E95C17">
      <w:r>
        <w:separator/>
      </w:r>
    </w:p>
  </w:footnote>
  <w:footnote w:type="continuationSeparator" w:id="0">
    <w:p w:rsidR="00C47C01" w:rsidRDefault="00C47C01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87104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C2AE7" w:rsidRPr="008B1624" w:rsidRDefault="001C2AE7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8B162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B162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B162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70AD0" w:rsidRPr="00170AD0">
          <w:rPr>
            <w:rFonts w:ascii="TH SarabunPSK" w:hAnsi="TH SarabunPSK" w:cs="TH SarabunPSK"/>
            <w:noProof/>
            <w:sz w:val="32"/>
            <w:szCs w:val="32"/>
            <w:lang w:val="th-TH"/>
          </w:rPr>
          <w:t>28</w:t>
        </w:r>
        <w:r w:rsidRPr="008B162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C2AE7" w:rsidRDefault="001C2AE7" w:rsidP="006B56DC">
    <w:pPr>
      <w:pStyle w:val="a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99342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C2AE7" w:rsidRPr="008B1624" w:rsidRDefault="001C2AE7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8B162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B162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B162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70AD0" w:rsidRPr="00170AD0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8B162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C2AE7" w:rsidRDefault="001C2AE7" w:rsidP="006B56DC">
    <w:pPr>
      <w:pStyle w:val="a4"/>
      <w:tabs>
        <w:tab w:val="clear" w:pos="4513"/>
        <w:tab w:val="clear" w:pos="9026"/>
        <w:tab w:val="left" w:pos="211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99343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C2AE7" w:rsidRPr="003739FD" w:rsidRDefault="001C2AE7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3739F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739F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739F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56D67" w:rsidRPr="00256D67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49</w:t>
        </w:r>
        <w:r w:rsidRPr="003739F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C2AE7" w:rsidRPr="00370A78" w:rsidRDefault="001C2AE7" w:rsidP="006B56DC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E7" w:rsidRDefault="001C2AE7">
    <w:pPr>
      <w:pStyle w:val="a4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5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924193" id="Line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2AE7" w:rsidRPr="00B72195" w:rsidRDefault="001C2AE7" w:rsidP="006B56DC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7" type="#_x0000_t202" style="position:absolute;margin-left:-45.5pt;margin-top:84.75pt;width:33pt;height:4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MmswIAAME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" filled="f" stroked="f">
              <v:textbox style="layout-flow:vertical;mso-fit-shape-to-text:t">
                <w:txbxContent>
                  <w:p w:rsidR="001C2AE7" w:rsidRPr="00B72195" w:rsidRDefault="001C2AE7" w:rsidP="006B56DC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614691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1C2AE7" w:rsidRPr="001C2AE7" w:rsidRDefault="001C2AE7">
        <w:pPr>
          <w:pStyle w:val="a4"/>
          <w:jc w:val="right"/>
          <w:rPr>
            <w:rFonts w:ascii="TH SarabunPSK" w:hAnsi="TH SarabunPSK" w:cs="TH SarabunPSK"/>
          </w:rPr>
        </w:pPr>
        <w:r w:rsidRPr="001C2AE7">
          <w:rPr>
            <w:rFonts w:ascii="TH SarabunPSK" w:hAnsi="TH SarabunPSK" w:cs="TH SarabunPSK"/>
          </w:rPr>
          <w:fldChar w:fldCharType="begin"/>
        </w:r>
        <w:r w:rsidRPr="001C2AE7">
          <w:rPr>
            <w:rFonts w:ascii="TH SarabunPSK" w:hAnsi="TH SarabunPSK" w:cs="TH SarabunPSK"/>
          </w:rPr>
          <w:instrText xml:space="preserve"> PAGE   \* MERGEFORMAT </w:instrText>
        </w:r>
        <w:r w:rsidRPr="001C2AE7">
          <w:rPr>
            <w:rFonts w:ascii="TH SarabunPSK" w:hAnsi="TH SarabunPSK" w:cs="TH SarabunPSK"/>
          </w:rPr>
          <w:fldChar w:fldCharType="separate"/>
        </w:r>
        <w:r w:rsidR="00256D67" w:rsidRPr="00256D67">
          <w:rPr>
            <w:rFonts w:ascii="TH SarabunPSK" w:hAnsi="TH SarabunPSK" w:cs="TH SarabunPSK"/>
            <w:noProof/>
            <w:szCs w:val="28"/>
            <w:cs/>
            <w:lang w:val="th-TH"/>
          </w:rPr>
          <w:t>62</w:t>
        </w:r>
        <w:r w:rsidRPr="001C2AE7">
          <w:rPr>
            <w:rFonts w:ascii="TH SarabunPSK" w:hAnsi="TH SarabunPSK" w:cs="TH SarabunPSK"/>
            <w:noProof/>
            <w:szCs w:val="28"/>
            <w:lang w:val="th-TH"/>
          </w:rPr>
          <w:fldChar w:fldCharType="end"/>
        </w:r>
      </w:p>
    </w:sdtContent>
  </w:sdt>
  <w:p w:rsidR="001C2AE7" w:rsidRDefault="001C2AE7" w:rsidP="00735BCD">
    <w:pPr>
      <w:pStyle w:val="a4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99346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C2AE7" w:rsidRPr="00B721CC" w:rsidRDefault="001C2AE7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B721C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721C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721C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56D67" w:rsidRPr="00256D67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112</w:t>
        </w:r>
        <w:r w:rsidRPr="00B721C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C2AE7" w:rsidRDefault="001C2AE7" w:rsidP="00735BCD">
    <w:pPr>
      <w:pStyle w:val="a4"/>
      <w:tabs>
        <w:tab w:val="left" w:pos="10499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503154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C2AE7" w:rsidRDefault="001C2AE7">
        <w:pPr>
          <w:pStyle w:val="a4"/>
          <w:jc w:val="right"/>
        </w:pPr>
        <w:r w:rsidRPr="0094159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159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159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56D67">
          <w:rPr>
            <w:rFonts w:ascii="TH SarabunPSK" w:hAnsi="TH SarabunPSK" w:cs="TH SarabunPSK"/>
            <w:noProof/>
            <w:sz w:val="32"/>
            <w:szCs w:val="32"/>
          </w:rPr>
          <w:t>113</w:t>
        </w:r>
        <w:r w:rsidRPr="0094159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C2AE7" w:rsidRDefault="001C2AE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0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6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0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22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0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2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4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0"/>
  </w:num>
  <w:num w:numId="3">
    <w:abstractNumId w:val="27"/>
  </w:num>
  <w:num w:numId="4">
    <w:abstractNumId w:val="10"/>
  </w:num>
  <w:num w:numId="5">
    <w:abstractNumId w:val="18"/>
  </w:num>
  <w:num w:numId="6">
    <w:abstractNumId w:val="22"/>
  </w:num>
  <w:num w:numId="7">
    <w:abstractNumId w:val="33"/>
  </w:num>
  <w:num w:numId="8">
    <w:abstractNumId w:val="28"/>
  </w:num>
  <w:num w:numId="9">
    <w:abstractNumId w:val="13"/>
  </w:num>
  <w:num w:numId="10">
    <w:abstractNumId w:val="21"/>
  </w:num>
  <w:num w:numId="11">
    <w:abstractNumId w:val="19"/>
  </w:num>
  <w:num w:numId="12">
    <w:abstractNumId w:val="29"/>
  </w:num>
  <w:num w:numId="13">
    <w:abstractNumId w:val="8"/>
  </w:num>
  <w:num w:numId="14">
    <w:abstractNumId w:val="30"/>
  </w:num>
  <w:num w:numId="15">
    <w:abstractNumId w:val="14"/>
  </w:num>
  <w:num w:numId="16">
    <w:abstractNumId w:val="34"/>
  </w:num>
  <w:num w:numId="17">
    <w:abstractNumId w:val="11"/>
  </w:num>
  <w:num w:numId="18">
    <w:abstractNumId w:val="25"/>
  </w:num>
  <w:num w:numId="19">
    <w:abstractNumId w:val="31"/>
  </w:num>
  <w:num w:numId="2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31A1"/>
    <w:rsid w:val="0000549A"/>
    <w:rsid w:val="00007353"/>
    <w:rsid w:val="000143AA"/>
    <w:rsid w:val="00014FC1"/>
    <w:rsid w:val="0001531A"/>
    <w:rsid w:val="000157DD"/>
    <w:rsid w:val="00016098"/>
    <w:rsid w:val="000162D2"/>
    <w:rsid w:val="00016CAC"/>
    <w:rsid w:val="00016EBE"/>
    <w:rsid w:val="00021B50"/>
    <w:rsid w:val="00025751"/>
    <w:rsid w:val="000273B1"/>
    <w:rsid w:val="000302F2"/>
    <w:rsid w:val="00030928"/>
    <w:rsid w:val="00031AE1"/>
    <w:rsid w:val="00033864"/>
    <w:rsid w:val="00037550"/>
    <w:rsid w:val="00040802"/>
    <w:rsid w:val="00040EAC"/>
    <w:rsid w:val="00045124"/>
    <w:rsid w:val="0005191F"/>
    <w:rsid w:val="000524EF"/>
    <w:rsid w:val="000541CB"/>
    <w:rsid w:val="00055449"/>
    <w:rsid w:val="00056954"/>
    <w:rsid w:val="00056D5B"/>
    <w:rsid w:val="00061857"/>
    <w:rsid w:val="0006334A"/>
    <w:rsid w:val="00065276"/>
    <w:rsid w:val="00072A1C"/>
    <w:rsid w:val="000831C4"/>
    <w:rsid w:val="0008332A"/>
    <w:rsid w:val="000835C8"/>
    <w:rsid w:val="00085F94"/>
    <w:rsid w:val="00086D6C"/>
    <w:rsid w:val="00086D86"/>
    <w:rsid w:val="00091136"/>
    <w:rsid w:val="000921BB"/>
    <w:rsid w:val="0009261A"/>
    <w:rsid w:val="000947D6"/>
    <w:rsid w:val="00094A59"/>
    <w:rsid w:val="000A19CB"/>
    <w:rsid w:val="000A221F"/>
    <w:rsid w:val="000A2C72"/>
    <w:rsid w:val="000A70E6"/>
    <w:rsid w:val="000A77F7"/>
    <w:rsid w:val="000A7C14"/>
    <w:rsid w:val="000B15DC"/>
    <w:rsid w:val="000B1F85"/>
    <w:rsid w:val="000B2267"/>
    <w:rsid w:val="000B2AFC"/>
    <w:rsid w:val="000B2CA4"/>
    <w:rsid w:val="000B3E11"/>
    <w:rsid w:val="000B4ECC"/>
    <w:rsid w:val="000B71A0"/>
    <w:rsid w:val="000C0E0A"/>
    <w:rsid w:val="000C0F75"/>
    <w:rsid w:val="000C29A4"/>
    <w:rsid w:val="000C344C"/>
    <w:rsid w:val="000C35DF"/>
    <w:rsid w:val="000C5B84"/>
    <w:rsid w:val="000D10DF"/>
    <w:rsid w:val="000D157A"/>
    <w:rsid w:val="000D187E"/>
    <w:rsid w:val="000D429F"/>
    <w:rsid w:val="000D4788"/>
    <w:rsid w:val="000D6CDC"/>
    <w:rsid w:val="000E18D7"/>
    <w:rsid w:val="000E1EAA"/>
    <w:rsid w:val="000E3CDD"/>
    <w:rsid w:val="000E4B0F"/>
    <w:rsid w:val="000E4E29"/>
    <w:rsid w:val="000E5475"/>
    <w:rsid w:val="000E5671"/>
    <w:rsid w:val="000E7534"/>
    <w:rsid w:val="000F161A"/>
    <w:rsid w:val="000F1C81"/>
    <w:rsid w:val="000F3050"/>
    <w:rsid w:val="000F3CFD"/>
    <w:rsid w:val="000F7AFB"/>
    <w:rsid w:val="00100797"/>
    <w:rsid w:val="00102743"/>
    <w:rsid w:val="0011048C"/>
    <w:rsid w:val="00111E30"/>
    <w:rsid w:val="0011763E"/>
    <w:rsid w:val="00120447"/>
    <w:rsid w:val="00121020"/>
    <w:rsid w:val="00123FA7"/>
    <w:rsid w:val="00124075"/>
    <w:rsid w:val="00126216"/>
    <w:rsid w:val="001269CD"/>
    <w:rsid w:val="00127412"/>
    <w:rsid w:val="001278D0"/>
    <w:rsid w:val="001301EF"/>
    <w:rsid w:val="001304FD"/>
    <w:rsid w:val="00130B81"/>
    <w:rsid w:val="0013103D"/>
    <w:rsid w:val="001312F8"/>
    <w:rsid w:val="00132F4F"/>
    <w:rsid w:val="00134A55"/>
    <w:rsid w:val="001447EA"/>
    <w:rsid w:val="0014501E"/>
    <w:rsid w:val="00152351"/>
    <w:rsid w:val="00161CAA"/>
    <w:rsid w:val="00161F6E"/>
    <w:rsid w:val="00162BD1"/>
    <w:rsid w:val="001640A2"/>
    <w:rsid w:val="0016443A"/>
    <w:rsid w:val="0016496A"/>
    <w:rsid w:val="001651B6"/>
    <w:rsid w:val="001658D8"/>
    <w:rsid w:val="001663C9"/>
    <w:rsid w:val="001674C7"/>
    <w:rsid w:val="00170AD0"/>
    <w:rsid w:val="00174FC6"/>
    <w:rsid w:val="001756FD"/>
    <w:rsid w:val="00180CF0"/>
    <w:rsid w:val="00183A9A"/>
    <w:rsid w:val="00185923"/>
    <w:rsid w:val="00186645"/>
    <w:rsid w:val="00193A17"/>
    <w:rsid w:val="00194D00"/>
    <w:rsid w:val="00194D6E"/>
    <w:rsid w:val="0019780F"/>
    <w:rsid w:val="001A07C3"/>
    <w:rsid w:val="001A1993"/>
    <w:rsid w:val="001A1BF0"/>
    <w:rsid w:val="001A1CA0"/>
    <w:rsid w:val="001A3233"/>
    <w:rsid w:val="001A3A40"/>
    <w:rsid w:val="001A4985"/>
    <w:rsid w:val="001A4BB6"/>
    <w:rsid w:val="001A5EDE"/>
    <w:rsid w:val="001A7719"/>
    <w:rsid w:val="001A7972"/>
    <w:rsid w:val="001B16A8"/>
    <w:rsid w:val="001B199F"/>
    <w:rsid w:val="001B2DB3"/>
    <w:rsid w:val="001B305A"/>
    <w:rsid w:val="001B486F"/>
    <w:rsid w:val="001B53E3"/>
    <w:rsid w:val="001B5F45"/>
    <w:rsid w:val="001C0DFB"/>
    <w:rsid w:val="001C101D"/>
    <w:rsid w:val="001C2AE7"/>
    <w:rsid w:val="001C4B22"/>
    <w:rsid w:val="001C4C45"/>
    <w:rsid w:val="001C751F"/>
    <w:rsid w:val="001D2A68"/>
    <w:rsid w:val="001D391B"/>
    <w:rsid w:val="001D3F59"/>
    <w:rsid w:val="001D5B7B"/>
    <w:rsid w:val="001D7B33"/>
    <w:rsid w:val="001E11A3"/>
    <w:rsid w:val="001E4E2C"/>
    <w:rsid w:val="001F09DD"/>
    <w:rsid w:val="001F1D0E"/>
    <w:rsid w:val="001F35BB"/>
    <w:rsid w:val="001F4AD9"/>
    <w:rsid w:val="001F7CB3"/>
    <w:rsid w:val="001F7D6D"/>
    <w:rsid w:val="002021C0"/>
    <w:rsid w:val="00204FE0"/>
    <w:rsid w:val="00207B90"/>
    <w:rsid w:val="0021667A"/>
    <w:rsid w:val="00216874"/>
    <w:rsid w:val="0022025E"/>
    <w:rsid w:val="002202F4"/>
    <w:rsid w:val="00220E8D"/>
    <w:rsid w:val="002220F4"/>
    <w:rsid w:val="002221F7"/>
    <w:rsid w:val="00222D6F"/>
    <w:rsid w:val="00223393"/>
    <w:rsid w:val="00223FF2"/>
    <w:rsid w:val="00224BA6"/>
    <w:rsid w:val="00225CA3"/>
    <w:rsid w:val="00226D60"/>
    <w:rsid w:val="00232ADD"/>
    <w:rsid w:val="0023691B"/>
    <w:rsid w:val="002376C0"/>
    <w:rsid w:val="0024056D"/>
    <w:rsid w:val="00242E83"/>
    <w:rsid w:val="00244EEA"/>
    <w:rsid w:val="00245A75"/>
    <w:rsid w:val="0024732A"/>
    <w:rsid w:val="00247DAF"/>
    <w:rsid w:val="00250AF9"/>
    <w:rsid w:val="00253736"/>
    <w:rsid w:val="00253C77"/>
    <w:rsid w:val="00256D67"/>
    <w:rsid w:val="002604FE"/>
    <w:rsid w:val="00266722"/>
    <w:rsid w:val="00266E2E"/>
    <w:rsid w:val="00267500"/>
    <w:rsid w:val="00267FD4"/>
    <w:rsid w:val="00270E9D"/>
    <w:rsid w:val="00272B9D"/>
    <w:rsid w:val="00272F71"/>
    <w:rsid w:val="00273658"/>
    <w:rsid w:val="00274B25"/>
    <w:rsid w:val="00276D6C"/>
    <w:rsid w:val="00281606"/>
    <w:rsid w:val="0028180B"/>
    <w:rsid w:val="0028336C"/>
    <w:rsid w:val="00284A1E"/>
    <w:rsid w:val="00290F61"/>
    <w:rsid w:val="002929E5"/>
    <w:rsid w:val="00294BFC"/>
    <w:rsid w:val="00295531"/>
    <w:rsid w:val="00295816"/>
    <w:rsid w:val="0029596B"/>
    <w:rsid w:val="002960B9"/>
    <w:rsid w:val="002979DC"/>
    <w:rsid w:val="002A1CBF"/>
    <w:rsid w:val="002A2286"/>
    <w:rsid w:val="002A2288"/>
    <w:rsid w:val="002A3141"/>
    <w:rsid w:val="002A37EF"/>
    <w:rsid w:val="002A4951"/>
    <w:rsid w:val="002A4D9B"/>
    <w:rsid w:val="002A6B70"/>
    <w:rsid w:val="002A74E5"/>
    <w:rsid w:val="002B0780"/>
    <w:rsid w:val="002B19AC"/>
    <w:rsid w:val="002B21EC"/>
    <w:rsid w:val="002B3B6B"/>
    <w:rsid w:val="002B3D3F"/>
    <w:rsid w:val="002B4DE0"/>
    <w:rsid w:val="002B4E00"/>
    <w:rsid w:val="002C247A"/>
    <w:rsid w:val="002C3326"/>
    <w:rsid w:val="002D0519"/>
    <w:rsid w:val="002D135C"/>
    <w:rsid w:val="002D2A00"/>
    <w:rsid w:val="002D2D40"/>
    <w:rsid w:val="002D3C58"/>
    <w:rsid w:val="002D407F"/>
    <w:rsid w:val="002D679E"/>
    <w:rsid w:val="002D7A3F"/>
    <w:rsid w:val="002E0D81"/>
    <w:rsid w:val="002E0EC1"/>
    <w:rsid w:val="002E13A1"/>
    <w:rsid w:val="002F0454"/>
    <w:rsid w:val="002F2447"/>
    <w:rsid w:val="002F2EB9"/>
    <w:rsid w:val="002F31EE"/>
    <w:rsid w:val="002F438E"/>
    <w:rsid w:val="002F5CF6"/>
    <w:rsid w:val="002F5D7D"/>
    <w:rsid w:val="003038F6"/>
    <w:rsid w:val="00304BDE"/>
    <w:rsid w:val="00305F13"/>
    <w:rsid w:val="00307490"/>
    <w:rsid w:val="003102F2"/>
    <w:rsid w:val="0031049B"/>
    <w:rsid w:val="00310661"/>
    <w:rsid w:val="003126BD"/>
    <w:rsid w:val="00312F7C"/>
    <w:rsid w:val="003154F9"/>
    <w:rsid w:val="0031739E"/>
    <w:rsid w:val="00317982"/>
    <w:rsid w:val="00317E7B"/>
    <w:rsid w:val="00322943"/>
    <w:rsid w:val="00323CB9"/>
    <w:rsid w:val="0032491B"/>
    <w:rsid w:val="003269FE"/>
    <w:rsid w:val="00327998"/>
    <w:rsid w:val="00331152"/>
    <w:rsid w:val="00331887"/>
    <w:rsid w:val="003322AE"/>
    <w:rsid w:val="0033387E"/>
    <w:rsid w:val="00334B88"/>
    <w:rsid w:val="00334F42"/>
    <w:rsid w:val="00335FD5"/>
    <w:rsid w:val="003360FD"/>
    <w:rsid w:val="003363DA"/>
    <w:rsid w:val="00340CCC"/>
    <w:rsid w:val="00341662"/>
    <w:rsid w:val="00342D77"/>
    <w:rsid w:val="00344E26"/>
    <w:rsid w:val="003452B9"/>
    <w:rsid w:val="00347E5C"/>
    <w:rsid w:val="00352F8F"/>
    <w:rsid w:val="00354CCB"/>
    <w:rsid w:val="00355D9E"/>
    <w:rsid w:val="00360465"/>
    <w:rsid w:val="003622EB"/>
    <w:rsid w:val="00363187"/>
    <w:rsid w:val="00363ED9"/>
    <w:rsid w:val="003652FD"/>
    <w:rsid w:val="00366E59"/>
    <w:rsid w:val="00367D4B"/>
    <w:rsid w:val="0037092D"/>
    <w:rsid w:val="00370A78"/>
    <w:rsid w:val="003723BC"/>
    <w:rsid w:val="003739FD"/>
    <w:rsid w:val="00373C67"/>
    <w:rsid w:val="0037467F"/>
    <w:rsid w:val="00374D86"/>
    <w:rsid w:val="003767CD"/>
    <w:rsid w:val="00377E87"/>
    <w:rsid w:val="00380B50"/>
    <w:rsid w:val="00381425"/>
    <w:rsid w:val="00381C67"/>
    <w:rsid w:val="00383F31"/>
    <w:rsid w:val="003851CD"/>
    <w:rsid w:val="0038716B"/>
    <w:rsid w:val="00387A42"/>
    <w:rsid w:val="003955E5"/>
    <w:rsid w:val="00396350"/>
    <w:rsid w:val="003A426D"/>
    <w:rsid w:val="003A74C0"/>
    <w:rsid w:val="003B1777"/>
    <w:rsid w:val="003B2287"/>
    <w:rsid w:val="003B3DC0"/>
    <w:rsid w:val="003B4A28"/>
    <w:rsid w:val="003B5361"/>
    <w:rsid w:val="003B538D"/>
    <w:rsid w:val="003B7D28"/>
    <w:rsid w:val="003C279C"/>
    <w:rsid w:val="003C3838"/>
    <w:rsid w:val="003C39B6"/>
    <w:rsid w:val="003C4AF8"/>
    <w:rsid w:val="003C634F"/>
    <w:rsid w:val="003C6387"/>
    <w:rsid w:val="003D0405"/>
    <w:rsid w:val="003E0AA8"/>
    <w:rsid w:val="003E0B28"/>
    <w:rsid w:val="003E3DA6"/>
    <w:rsid w:val="003E3FB0"/>
    <w:rsid w:val="003E5B32"/>
    <w:rsid w:val="003E69D7"/>
    <w:rsid w:val="003E6B9C"/>
    <w:rsid w:val="003F2350"/>
    <w:rsid w:val="003F5FE1"/>
    <w:rsid w:val="003F7675"/>
    <w:rsid w:val="004032CB"/>
    <w:rsid w:val="00404FC5"/>
    <w:rsid w:val="004056E3"/>
    <w:rsid w:val="00405F1E"/>
    <w:rsid w:val="0041115F"/>
    <w:rsid w:val="0041153F"/>
    <w:rsid w:val="00412B37"/>
    <w:rsid w:val="00413F29"/>
    <w:rsid w:val="0041467B"/>
    <w:rsid w:val="004159BF"/>
    <w:rsid w:val="004163BF"/>
    <w:rsid w:val="0041650A"/>
    <w:rsid w:val="00420301"/>
    <w:rsid w:val="00420CFC"/>
    <w:rsid w:val="00423261"/>
    <w:rsid w:val="00426C81"/>
    <w:rsid w:val="00431EDC"/>
    <w:rsid w:val="00435B01"/>
    <w:rsid w:val="00435ECE"/>
    <w:rsid w:val="00437B6D"/>
    <w:rsid w:val="004451D1"/>
    <w:rsid w:val="004452A4"/>
    <w:rsid w:val="00447037"/>
    <w:rsid w:val="0045164A"/>
    <w:rsid w:val="004518A0"/>
    <w:rsid w:val="00454E98"/>
    <w:rsid w:val="00455E5F"/>
    <w:rsid w:val="004570F0"/>
    <w:rsid w:val="0045737A"/>
    <w:rsid w:val="0046577A"/>
    <w:rsid w:val="00465A13"/>
    <w:rsid w:val="00465C9C"/>
    <w:rsid w:val="00466FB8"/>
    <w:rsid w:val="0047311A"/>
    <w:rsid w:val="004733CD"/>
    <w:rsid w:val="004758B3"/>
    <w:rsid w:val="00481DE9"/>
    <w:rsid w:val="00483BEA"/>
    <w:rsid w:val="00485F7F"/>
    <w:rsid w:val="00487E23"/>
    <w:rsid w:val="00493A00"/>
    <w:rsid w:val="00496D48"/>
    <w:rsid w:val="004A02D8"/>
    <w:rsid w:val="004A1159"/>
    <w:rsid w:val="004A1AAD"/>
    <w:rsid w:val="004A1ADD"/>
    <w:rsid w:val="004A2DF1"/>
    <w:rsid w:val="004A3227"/>
    <w:rsid w:val="004A5BB9"/>
    <w:rsid w:val="004A64C5"/>
    <w:rsid w:val="004A6929"/>
    <w:rsid w:val="004A7C16"/>
    <w:rsid w:val="004B0973"/>
    <w:rsid w:val="004B1343"/>
    <w:rsid w:val="004B4948"/>
    <w:rsid w:val="004B6FC5"/>
    <w:rsid w:val="004C0299"/>
    <w:rsid w:val="004C28FB"/>
    <w:rsid w:val="004C33AE"/>
    <w:rsid w:val="004C49E7"/>
    <w:rsid w:val="004C4AF6"/>
    <w:rsid w:val="004C62A6"/>
    <w:rsid w:val="004C63A2"/>
    <w:rsid w:val="004C675F"/>
    <w:rsid w:val="004C6B11"/>
    <w:rsid w:val="004C6E35"/>
    <w:rsid w:val="004D0396"/>
    <w:rsid w:val="004D1B36"/>
    <w:rsid w:val="004D7BA9"/>
    <w:rsid w:val="004E4FEF"/>
    <w:rsid w:val="004E54A4"/>
    <w:rsid w:val="004E7D8A"/>
    <w:rsid w:val="004F28DF"/>
    <w:rsid w:val="004F3478"/>
    <w:rsid w:val="004F3513"/>
    <w:rsid w:val="004F4ABF"/>
    <w:rsid w:val="004F72EB"/>
    <w:rsid w:val="0050019E"/>
    <w:rsid w:val="00500744"/>
    <w:rsid w:val="0050449F"/>
    <w:rsid w:val="0050562B"/>
    <w:rsid w:val="0050781B"/>
    <w:rsid w:val="005079C6"/>
    <w:rsid w:val="005121ED"/>
    <w:rsid w:val="005130C2"/>
    <w:rsid w:val="00513617"/>
    <w:rsid w:val="00514E2D"/>
    <w:rsid w:val="005163EC"/>
    <w:rsid w:val="005206F4"/>
    <w:rsid w:val="00520761"/>
    <w:rsid w:val="005239D8"/>
    <w:rsid w:val="00524361"/>
    <w:rsid w:val="00525BC6"/>
    <w:rsid w:val="00531C0F"/>
    <w:rsid w:val="00532EF4"/>
    <w:rsid w:val="00533B9E"/>
    <w:rsid w:val="00535067"/>
    <w:rsid w:val="00542F60"/>
    <w:rsid w:val="00543F86"/>
    <w:rsid w:val="00546199"/>
    <w:rsid w:val="00546E94"/>
    <w:rsid w:val="00547606"/>
    <w:rsid w:val="00550D63"/>
    <w:rsid w:val="0055101A"/>
    <w:rsid w:val="005511EE"/>
    <w:rsid w:val="005538B6"/>
    <w:rsid w:val="0055440F"/>
    <w:rsid w:val="00554B38"/>
    <w:rsid w:val="005556DB"/>
    <w:rsid w:val="00556C06"/>
    <w:rsid w:val="00557CCD"/>
    <w:rsid w:val="00560896"/>
    <w:rsid w:val="00560FE9"/>
    <w:rsid w:val="00563FC2"/>
    <w:rsid w:val="005642C7"/>
    <w:rsid w:val="00565BC6"/>
    <w:rsid w:val="00567B75"/>
    <w:rsid w:val="00567BD4"/>
    <w:rsid w:val="00571866"/>
    <w:rsid w:val="00573B1D"/>
    <w:rsid w:val="00575764"/>
    <w:rsid w:val="005762F9"/>
    <w:rsid w:val="005770AD"/>
    <w:rsid w:val="00577A8D"/>
    <w:rsid w:val="00577C55"/>
    <w:rsid w:val="00580B2B"/>
    <w:rsid w:val="00583807"/>
    <w:rsid w:val="00585133"/>
    <w:rsid w:val="00585B2C"/>
    <w:rsid w:val="00587557"/>
    <w:rsid w:val="005923C3"/>
    <w:rsid w:val="00592DAE"/>
    <w:rsid w:val="00593B85"/>
    <w:rsid w:val="005A0D61"/>
    <w:rsid w:val="005B33F9"/>
    <w:rsid w:val="005B4835"/>
    <w:rsid w:val="005B59CB"/>
    <w:rsid w:val="005B6B57"/>
    <w:rsid w:val="005B72EC"/>
    <w:rsid w:val="005C041D"/>
    <w:rsid w:val="005C117C"/>
    <w:rsid w:val="005C6285"/>
    <w:rsid w:val="005C6587"/>
    <w:rsid w:val="005C65EB"/>
    <w:rsid w:val="005D11FE"/>
    <w:rsid w:val="005D4382"/>
    <w:rsid w:val="005D4966"/>
    <w:rsid w:val="005D50DF"/>
    <w:rsid w:val="005D54C6"/>
    <w:rsid w:val="005D65FB"/>
    <w:rsid w:val="005D66C4"/>
    <w:rsid w:val="005D6CC0"/>
    <w:rsid w:val="005D72B5"/>
    <w:rsid w:val="005D7539"/>
    <w:rsid w:val="005E12D9"/>
    <w:rsid w:val="005E199B"/>
    <w:rsid w:val="005E2165"/>
    <w:rsid w:val="005E244D"/>
    <w:rsid w:val="005E3C16"/>
    <w:rsid w:val="005E3EA5"/>
    <w:rsid w:val="005E4239"/>
    <w:rsid w:val="005E6444"/>
    <w:rsid w:val="005E6461"/>
    <w:rsid w:val="005E699E"/>
    <w:rsid w:val="005E6B00"/>
    <w:rsid w:val="005F033F"/>
    <w:rsid w:val="005F2275"/>
    <w:rsid w:val="005F2BC5"/>
    <w:rsid w:val="005F3DC3"/>
    <w:rsid w:val="005F44D6"/>
    <w:rsid w:val="005F4F7D"/>
    <w:rsid w:val="005F580F"/>
    <w:rsid w:val="005F651F"/>
    <w:rsid w:val="005F655A"/>
    <w:rsid w:val="006003E2"/>
    <w:rsid w:val="0060065B"/>
    <w:rsid w:val="00601D1E"/>
    <w:rsid w:val="00601D8B"/>
    <w:rsid w:val="00603E8E"/>
    <w:rsid w:val="00603F61"/>
    <w:rsid w:val="006047FD"/>
    <w:rsid w:val="006106E2"/>
    <w:rsid w:val="00611D8D"/>
    <w:rsid w:val="00616D99"/>
    <w:rsid w:val="00617121"/>
    <w:rsid w:val="00621195"/>
    <w:rsid w:val="00627C9B"/>
    <w:rsid w:val="00630F3F"/>
    <w:rsid w:val="006323B0"/>
    <w:rsid w:val="0063397A"/>
    <w:rsid w:val="00634BF6"/>
    <w:rsid w:val="0063598C"/>
    <w:rsid w:val="006367F7"/>
    <w:rsid w:val="006424E9"/>
    <w:rsid w:val="00645009"/>
    <w:rsid w:val="00645716"/>
    <w:rsid w:val="00647977"/>
    <w:rsid w:val="006517BC"/>
    <w:rsid w:val="00652388"/>
    <w:rsid w:val="0065268C"/>
    <w:rsid w:val="0065360C"/>
    <w:rsid w:val="00653C6D"/>
    <w:rsid w:val="00654DA2"/>
    <w:rsid w:val="006554DC"/>
    <w:rsid w:val="0066095E"/>
    <w:rsid w:val="00665FE5"/>
    <w:rsid w:val="006664A5"/>
    <w:rsid w:val="0066735A"/>
    <w:rsid w:val="00670BA7"/>
    <w:rsid w:val="00671C94"/>
    <w:rsid w:val="00674021"/>
    <w:rsid w:val="00674CE7"/>
    <w:rsid w:val="006850D5"/>
    <w:rsid w:val="00687E7D"/>
    <w:rsid w:val="00694015"/>
    <w:rsid w:val="006944C5"/>
    <w:rsid w:val="00694DD8"/>
    <w:rsid w:val="0069591C"/>
    <w:rsid w:val="006962F3"/>
    <w:rsid w:val="006975F1"/>
    <w:rsid w:val="0069788C"/>
    <w:rsid w:val="006A1F7D"/>
    <w:rsid w:val="006A5833"/>
    <w:rsid w:val="006B07E8"/>
    <w:rsid w:val="006B4149"/>
    <w:rsid w:val="006B482C"/>
    <w:rsid w:val="006B56DC"/>
    <w:rsid w:val="006B5A0E"/>
    <w:rsid w:val="006B65FB"/>
    <w:rsid w:val="006B6BC6"/>
    <w:rsid w:val="006C0D55"/>
    <w:rsid w:val="006C2854"/>
    <w:rsid w:val="006C535D"/>
    <w:rsid w:val="006C561B"/>
    <w:rsid w:val="006C5FC8"/>
    <w:rsid w:val="006C606C"/>
    <w:rsid w:val="006C6305"/>
    <w:rsid w:val="006D055D"/>
    <w:rsid w:val="006D1377"/>
    <w:rsid w:val="006D264E"/>
    <w:rsid w:val="006D4477"/>
    <w:rsid w:val="006D6157"/>
    <w:rsid w:val="006D6A5B"/>
    <w:rsid w:val="006E111D"/>
    <w:rsid w:val="006E1123"/>
    <w:rsid w:val="006E3481"/>
    <w:rsid w:val="006E43EF"/>
    <w:rsid w:val="006E4699"/>
    <w:rsid w:val="006E57B1"/>
    <w:rsid w:val="006E7264"/>
    <w:rsid w:val="006E7714"/>
    <w:rsid w:val="006F2033"/>
    <w:rsid w:val="006F27F7"/>
    <w:rsid w:val="006F2A75"/>
    <w:rsid w:val="006F4CB9"/>
    <w:rsid w:val="006F660B"/>
    <w:rsid w:val="006F7570"/>
    <w:rsid w:val="006F7E29"/>
    <w:rsid w:val="007014A6"/>
    <w:rsid w:val="00701EFA"/>
    <w:rsid w:val="007048CE"/>
    <w:rsid w:val="007048F5"/>
    <w:rsid w:val="007054D8"/>
    <w:rsid w:val="007064F1"/>
    <w:rsid w:val="007069B2"/>
    <w:rsid w:val="00710C22"/>
    <w:rsid w:val="00710FE2"/>
    <w:rsid w:val="00711BD1"/>
    <w:rsid w:val="007135A5"/>
    <w:rsid w:val="007147B9"/>
    <w:rsid w:val="007212CD"/>
    <w:rsid w:val="00722BBE"/>
    <w:rsid w:val="00724395"/>
    <w:rsid w:val="007255DC"/>
    <w:rsid w:val="00727CB4"/>
    <w:rsid w:val="007316A4"/>
    <w:rsid w:val="00732392"/>
    <w:rsid w:val="007324E7"/>
    <w:rsid w:val="00734AB4"/>
    <w:rsid w:val="007350D0"/>
    <w:rsid w:val="00735BCD"/>
    <w:rsid w:val="00737717"/>
    <w:rsid w:val="00740521"/>
    <w:rsid w:val="0074064E"/>
    <w:rsid w:val="007407A7"/>
    <w:rsid w:val="00740C88"/>
    <w:rsid w:val="007418CF"/>
    <w:rsid w:val="007421B8"/>
    <w:rsid w:val="00742C4C"/>
    <w:rsid w:val="00743ECC"/>
    <w:rsid w:val="00745370"/>
    <w:rsid w:val="00746138"/>
    <w:rsid w:val="00746FE9"/>
    <w:rsid w:val="0075011D"/>
    <w:rsid w:val="007509CC"/>
    <w:rsid w:val="00750CB7"/>
    <w:rsid w:val="00750CEF"/>
    <w:rsid w:val="007518C5"/>
    <w:rsid w:val="00751E36"/>
    <w:rsid w:val="0075329F"/>
    <w:rsid w:val="0075365F"/>
    <w:rsid w:val="00754BA1"/>
    <w:rsid w:val="007554AA"/>
    <w:rsid w:val="00755683"/>
    <w:rsid w:val="00755C8D"/>
    <w:rsid w:val="00761323"/>
    <w:rsid w:val="00761FCA"/>
    <w:rsid w:val="00763452"/>
    <w:rsid w:val="00765FCB"/>
    <w:rsid w:val="007704EB"/>
    <w:rsid w:val="00773326"/>
    <w:rsid w:val="0077394D"/>
    <w:rsid w:val="007767A0"/>
    <w:rsid w:val="00776D99"/>
    <w:rsid w:val="0078106B"/>
    <w:rsid w:val="00781455"/>
    <w:rsid w:val="0078162D"/>
    <w:rsid w:val="00786591"/>
    <w:rsid w:val="00790E59"/>
    <w:rsid w:val="00791811"/>
    <w:rsid w:val="00791E84"/>
    <w:rsid w:val="00794AD0"/>
    <w:rsid w:val="00796F50"/>
    <w:rsid w:val="007970DD"/>
    <w:rsid w:val="007972C4"/>
    <w:rsid w:val="00797C1C"/>
    <w:rsid w:val="007A1A64"/>
    <w:rsid w:val="007A2931"/>
    <w:rsid w:val="007A2AD9"/>
    <w:rsid w:val="007A300F"/>
    <w:rsid w:val="007A32E5"/>
    <w:rsid w:val="007A5090"/>
    <w:rsid w:val="007A5F2D"/>
    <w:rsid w:val="007A6503"/>
    <w:rsid w:val="007A6DF8"/>
    <w:rsid w:val="007B0FAD"/>
    <w:rsid w:val="007B1055"/>
    <w:rsid w:val="007B1391"/>
    <w:rsid w:val="007B1F91"/>
    <w:rsid w:val="007B295E"/>
    <w:rsid w:val="007B3A61"/>
    <w:rsid w:val="007B4530"/>
    <w:rsid w:val="007B563B"/>
    <w:rsid w:val="007B5EAC"/>
    <w:rsid w:val="007B75F5"/>
    <w:rsid w:val="007C3C73"/>
    <w:rsid w:val="007C4C63"/>
    <w:rsid w:val="007C5401"/>
    <w:rsid w:val="007C5B61"/>
    <w:rsid w:val="007C7308"/>
    <w:rsid w:val="007C7502"/>
    <w:rsid w:val="007C780F"/>
    <w:rsid w:val="007D0899"/>
    <w:rsid w:val="007D322B"/>
    <w:rsid w:val="007D3A83"/>
    <w:rsid w:val="007D3FD4"/>
    <w:rsid w:val="007D6B2B"/>
    <w:rsid w:val="007E0E33"/>
    <w:rsid w:val="007E25B3"/>
    <w:rsid w:val="007E35A0"/>
    <w:rsid w:val="007E380E"/>
    <w:rsid w:val="007E3B09"/>
    <w:rsid w:val="007E48A7"/>
    <w:rsid w:val="007E5B7D"/>
    <w:rsid w:val="007E651E"/>
    <w:rsid w:val="007E68AC"/>
    <w:rsid w:val="007E6D7D"/>
    <w:rsid w:val="007E7131"/>
    <w:rsid w:val="007F0A8F"/>
    <w:rsid w:val="007F1153"/>
    <w:rsid w:val="007F1232"/>
    <w:rsid w:val="007F427E"/>
    <w:rsid w:val="008011B7"/>
    <w:rsid w:val="00804105"/>
    <w:rsid w:val="008060A1"/>
    <w:rsid w:val="00806690"/>
    <w:rsid w:val="008067AF"/>
    <w:rsid w:val="00807112"/>
    <w:rsid w:val="0081150C"/>
    <w:rsid w:val="0081684B"/>
    <w:rsid w:val="008175B5"/>
    <w:rsid w:val="00822B4B"/>
    <w:rsid w:val="00822D4C"/>
    <w:rsid w:val="008240A1"/>
    <w:rsid w:val="00825D3C"/>
    <w:rsid w:val="00826FD1"/>
    <w:rsid w:val="008362FA"/>
    <w:rsid w:val="008370ED"/>
    <w:rsid w:val="00837448"/>
    <w:rsid w:val="00842998"/>
    <w:rsid w:val="00846C18"/>
    <w:rsid w:val="00847288"/>
    <w:rsid w:val="00847D15"/>
    <w:rsid w:val="00850959"/>
    <w:rsid w:val="00855AE4"/>
    <w:rsid w:val="00855F9F"/>
    <w:rsid w:val="0085693A"/>
    <w:rsid w:val="008577C5"/>
    <w:rsid w:val="0086480C"/>
    <w:rsid w:val="00867A9B"/>
    <w:rsid w:val="008703CB"/>
    <w:rsid w:val="00873946"/>
    <w:rsid w:val="00874190"/>
    <w:rsid w:val="00876F57"/>
    <w:rsid w:val="00877C93"/>
    <w:rsid w:val="00880964"/>
    <w:rsid w:val="00883441"/>
    <w:rsid w:val="00883CC2"/>
    <w:rsid w:val="00883F6F"/>
    <w:rsid w:val="008847FD"/>
    <w:rsid w:val="00884A8F"/>
    <w:rsid w:val="00884ED1"/>
    <w:rsid w:val="00885485"/>
    <w:rsid w:val="00885A31"/>
    <w:rsid w:val="00891D08"/>
    <w:rsid w:val="00893724"/>
    <w:rsid w:val="00893C24"/>
    <w:rsid w:val="00894904"/>
    <w:rsid w:val="008A1DF0"/>
    <w:rsid w:val="008A3CB0"/>
    <w:rsid w:val="008B11F5"/>
    <w:rsid w:val="008B1624"/>
    <w:rsid w:val="008B16A9"/>
    <w:rsid w:val="008B1B83"/>
    <w:rsid w:val="008B1C5A"/>
    <w:rsid w:val="008B1F29"/>
    <w:rsid w:val="008B4060"/>
    <w:rsid w:val="008B471A"/>
    <w:rsid w:val="008B5461"/>
    <w:rsid w:val="008B5C59"/>
    <w:rsid w:val="008B682C"/>
    <w:rsid w:val="008B6C58"/>
    <w:rsid w:val="008C2DC5"/>
    <w:rsid w:val="008C3236"/>
    <w:rsid w:val="008C381D"/>
    <w:rsid w:val="008C4E2C"/>
    <w:rsid w:val="008C4ECD"/>
    <w:rsid w:val="008C656B"/>
    <w:rsid w:val="008D0434"/>
    <w:rsid w:val="008D17F2"/>
    <w:rsid w:val="008D33C9"/>
    <w:rsid w:val="008D4C4F"/>
    <w:rsid w:val="008E2E11"/>
    <w:rsid w:val="008E6502"/>
    <w:rsid w:val="008E7038"/>
    <w:rsid w:val="008E75B9"/>
    <w:rsid w:val="008F215C"/>
    <w:rsid w:val="008F2D9A"/>
    <w:rsid w:val="008F5451"/>
    <w:rsid w:val="008F5C5E"/>
    <w:rsid w:val="008F606E"/>
    <w:rsid w:val="008F632B"/>
    <w:rsid w:val="008F6D5B"/>
    <w:rsid w:val="008F6E32"/>
    <w:rsid w:val="00903EE7"/>
    <w:rsid w:val="009047CC"/>
    <w:rsid w:val="00905CA6"/>
    <w:rsid w:val="009116E9"/>
    <w:rsid w:val="00916D98"/>
    <w:rsid w:val="00920122"/>
    <w:rsid w:val="00920AEA"/>
    <w:rsid w:val="00921793"/>
    <w:rsid w:val="0092230D"/>
    <w:rsid w:val="00922E0E"/>
    <w:rsid w:val="00923F9A"/>
    <w:rsid w:val="00925AFA"/>
    <w:rsid w:val="009308D3"/>
    <w:rsid w:val="0093130D"/>
    <w:rsid w:val="00934AE0"/>
    <w:rsid w:val="00935077"/>
    <w:rsid w:val="00935BA8"/>
    <w:rsid w:val="009368D6"/>
    <w:rsid w:val="009379BF"/>
    <w:rsid w:val="0094004A"/>
    <w:rsid w:val="0094013E"/>
    <w:rsid w:val="0094059A"/>
    <w:rsid w:val="0094159B"/>
    <w:rsid w:val="009432DA"/>
    <w:rsid w:val="00943BC5"/>
    <w:rsid w:val="009451E2"/>
    <w:rsid w:val="0094665E"/>
    <w:rsid w:val="00946E91"/>
    <w:rsid w:val="0095012E"/>
    <w:rsid w:val="00951D18"/>
    <w:rsid w:val="009607DA"/>
    <w:rsid w:val="00965EED"/>
    <w:rsid w:val="00965EEE"/>
    <w:rsid w:val="0096679D"/>
    <w:rsid w:val="009707E4"/>
    <w:rsid w:val="00970D8C"/>
    <w:rsid w:val="009739D4"/>
    <w:rsid w:val="00975A44"/>
    <w:rsid w:val="00977FFB"/>
    <w:rsid w:val="00980942"/>
    <w:rsid w:val="009809D2"/>
    <w:rsid w:val="00981096"/>
    <w:rsid w:val="00982539"/>
    <w:rsid w:val="00982FBD"/>
    <w:rsid w:val="00984D42"/>
    <w:rsid w:val="00985FC0"/>
    <w:rsid w:val="0099064B"/>
    <w:rsid w:val="00995415"/>
    <w:rsid w:val="009A06CB"/>
    <w:rsid w:val="009A0F4C"/>
    <w:rsid w:val="009A1824"/>
    <w:rsid w:val="009A1AB5"/>
    <w:rsid w:val="009A48F4"/>
    <w:rsid w:val="009B1692"/>
    <w:rsid w:val="009B4D90"/>
    <w:rsid w:val="009B4E24"/>
    <w:rsid w:val="009C0EE7"/>
    <w:rsid w:val="009C0F4D"/>
    <w:rsid w:val="009C13A6"/>
    <w:rsid w:val="009C369C"/>
    <w:rsid w:val="009C66CF"/>
    <w:rsid w:val="009C6CE9"/>
    <w:rsid w:val="009D3126"/>
    <w:rsid w:val="009D391D"/>
    <w:rsid w:val="009D4CB5"/>
    <w:rsid w:val="009D5401"/>
    <w:rsid w:val="009D6386"/>
    <w:rsid w:val="009D640F"/>
    <w:rsid w:val="009E0882"/>
    <w:rsid w:val="009E3848"/>
    <w:rsid w:val="009E384F"/>
    <w:rsid w:val="009E3A40"/>
    <w:rsid w:val="009E65EE"/>
    <w:rsid w:val="009F14E4"/>
    <w:rsid w:val="009F5433"/>
    <w:rsid w:val="009F74D9"/>
    <w:rsid w:val="00A004B1"/>
    <w:rsid w:val="00A00AA6"/>
    <w:rsid w:val="00A022B6"/>
    <w:rsid w:val="00A02FAE"/>
    <w:rsid w:val="00A062BD"/>
    <w:rsid w:val="00A07454"/>
    <w:rsid w:val="00A15681"/>
    <w:rsid w:val="00A16812"/>
    <w:rsid w:val="00A201CA"/>
    <w:rsid w:val="00A20506"/>
    <w:rsid w:val="00A20663"/>
    <w:rsid w:val="00A247BB"/>
    <w:rsid w:val="00A25E8B"/>
    <w:rsid w:val="00A30D18"/>
    <w:rsid w:val="00A320EA"/>
    <w:rsid w:val="00A329C7"/>
    <w:rsid w:val="00A36490"/>
    <w:rsid w:val="00A40360"/>
    <w:rsid w:val="00A404E2"/>
    <w:rsid w:val="00A41F74"/>
    <w:rsid w:val="00A4547F"/>
    <w:rsid w:val="00A465B3"/>
    <w:rsid w:val="00A46ACC"/>
    <w:rsid w:val="00A503BA"/>
    <w:rsid w:val="00A51234"/>
    <w:rsid w:val="00A526B0"/>
    <w:rsid w:val="00A535E6"/>
    <w:rsid w:val="00A53946"/>
    <w:rsid w:val="00A558BB"/>
    <w:rsid w:val="00A55CB4"/>
    <w:rsid w:val="00A56535"/>
    <w:rsid w:val="00A65EEB"/>
    <w:rsid w:val="00A673FE"/>
    <w:rsid w:val="00A67A32"/>
    <w:rsid w:val="00A7042C"/>
    <w:rsid w:val="00A706CB"/>
    <w:rsid w:val="00A70E2F"/>
    <w:rsid w:val="00A72E5E"/>
    <w:rsid w:val="00A75355"/>
    <w:rsid w:val="00A76F73"/>
    <w:rsid w:val="00A77ECB"/>
    <w:rsid w:val="00A8358E"/>
    <w:rsid w:val="00A8373B"/>
    <w:rsid w:val="00A86A48"/>
    <w:rsid w:val="00A86A63"/>
    <w:rsid w:val="00A908B0"/>
    <w:rsid w:val="00A90DB8"/>
    <w:rsid w:val="00A95B84"/>
    <w:rsid w:val="00AA061B"/>
    <w:rsid w:val="00AA0F3B"/>
    <w:rsid w:val="00AA5B0A"/>
    <w:rsid w:val="00AA5E04"/>
    <w:rsid w:val="00AA7A19"/>
    <w:rsid w:val="00AB0D5A"/>
    <w:rsid w:val="00AB13AC"/>
    <w:rsid w:val="00AB15AE"/>
    <w:rsid w:val="00AB1CE2"/>
    <w:rsid w:val="00AB23B2"/>
    <w:rsid w:val="00AB6186"/>
    <w:rsid w:val="00AC0B82"/>
    <w:rsid w:val="00AC11BF"/>
    <w:rsid w:val="00AC3FAE"/>
    <w:rsid w:val="00AC40EA"/>
    <w:rsid w:val="00AC59FE"/>
    <w:rsid w:val="00AC6904"/>
    <w:rsid w:val="00AC7EF5"/>
    <w:rsid w:val="00AD036B"/>
    <w:rsid w:val="00AD1014"/>
    <w:rsid w:val="00AD1542"/>
    <w:rsid w:val="00AD344A"/>
    <w:rsid w:val="00AD3A56"/>
    <w:rsid w:val="00AD66BF"/>
    <w:rsid w:val="00AD6FF9"/>
    <w:rsid w:val="00AD7582"/>
    <w:rsid w:val="00AE4F14"/>
    <w:rsid w:val="00AE6191"/>
    <w:rsid w:val="00AE629C"/>
    <w:rsid w:val="00AE73EA"/>
    <w:rsid w:val="00AE744F"/>
    <w:rsid w:val="00AF4267"/>
    <w:rsid w:val="00AF4F99"/>
    <w:rsid w:val="00AF5825"/>
    <w:rsid w:val="00AF6B7A"/>
    <w:rsid w:val="00AF744E"/>
    <w:rsid w:val="00B00AB2"/>
    <w:rsid w:val="00B03BFC"/>
    <w:rsid w:val="00B07DB2"/>
    <w:rsid w:val="00B12EA4"/>
    <w:rsid w:val="00B13468"/>
    <w:rsid w:val="00B1384F"/>
    <w:rsid w:val="00B15B0A"/>
    <w:rsid w:val="00B163EE"/>
    <w:rsid w:val="00B17BA0"/>
    <w:rsid w:val="00B202BC"/>
    <w:rsid w:val="00B206D6"/>
    <w:rsid w:val="00B21F66"/>
    <w:rsid w:val="00B22308"/>
    <w:rsid w:val="00B223FB"/>
    <w:rsid w:val="00B23214"/>
    <w:rsid w:val="00B27981"/>
    <w:rsid w:val="00B3061D"/>
    <w:rsid w:val="00B313DB"/>
    <w:rsid w:val="00B31A15"/>
    <w:rsid w:val="00B33E91"/>
    <w:rsid w:val="00B34627"/>
    <w:rsid w:val="00B3606F"/>
    <w:rsid w:val="00B36B55"/>
    <w:rsid w:val="00B42329"/>
    <w:rsid w:val="00B432F8"/>
    <w:rsid w:val="00B44B38"/>
    <w:rsid w:val="00B452D4"/>
    <w:rsid w:val="00B45B69"/>
    <w:rsid w:val="00B474E3"/>
    <w:rsid w:val="00B548B2"/>
    <w:rsid w:val="00B5539F"/>
    <w:rsid w:val="00B5600C"/>
    <w:rsid w:val="00B56072"/>
    <w:rsid w:val="00B61588"/>
    <w:rsid w:val="00B6419F"/>
    <w:rsid w:val="00B652EF"/>
    <w:rsid w:val="00B66470"/>
    <w:rsid w:val="00B70E06"/>
    <w:rsid w:val="00B72195"/>
    <w:rsid w:val="00B721CC"/>
    <w:rsid w:val="00B72508"/>
    <w:rsid w:val="00B77706"/>
    <w:rsid w:val="00B819DA"/>
    <w:rsid w:val="00B82C28"/>
    <w:rsid w:val="00B837BD"/>
    <w:rsid w:val="00B90B2B"/>
    <w:rsid w:val="00B91ED1"/>
    <w:rsid w:val="00B967CA"/>
    <w:rsid w:val="00BA095A"/>
    <w:rsid w:val="00BA15D6"/>
    <w:rsid w:val="00BA362D"/>
    <w:rsid w:val="00BA4BF7"/>
    <w:rsid w:val="00BA68C7"/>
    <w:rsid w:val="00BB12E6"/>
    <w:rsid w:val="00BB22A9"/>
    <w:rsid w:val="00BB3D74"/>
    <w:rsid w:val="00BC23E0"/>
    <w:rsid w:val="00BC2A37"/>
    <w:rsid w:val="00BC3594"/>
    <w:rsid w:val="00BC63B4"/>
    <w:rsid w:val="00BC7C6D"/>
    <w:rsid w:val="00BD1494"/>
    <w:rsid w:val="00BE28D1"/>
    <w:rsid w:val="00BE3B2E"/>
    <w:rsid w:val="00BE3BA8"/>
    <w:rsid w:val="00BE4270"/>
    <w:rsid w:val="00BE4298"/>
    <w:rsid w:val="00BE4CFB"/>
    <w:rsid w:val="00BE56C7"/>
    <w:rsid w:val="00BE6FFA"/>
    <w:rsid w:val="00BE7E14"/>
    <w:rsid w:val="00BF1823"/>
    <w:rsid w:val="00BF2C3D"/>
    <w:rsid w:val="00BF38D3"/>
    <w:rsid w:val="00BF3D0A"/>
    <w:rsid w:val="00BF4B96"/>
    <w:rsid w:val="00BF4DCC"/>
    <w:rsid w:val="00BF55FB"/>
    <w:rsid w:val="00BF7804"/>
    <w:rsid w:val="00C01B0D"/>
    <w:rsid w:val="00C03E4D"/>
    <w:rsid w:val="00C04FFC"/>
    <w:rsid w:val="00C07ADD"/>
    <w:rsid w:val="00C104E0"/>
    <w:rsid w:val="00C10B2C"/>
    <w:rsid w:val="00C10C48"/>
    <w:rsid w:val="00C12CF1"/>
    <w:rsid w:val="00C13223"/>
    <w:rsid w:val="00C138DE"/>
    <w:rsid w:val="00C141F8"/>
    <w:rsid w:val="00C175DD"/>
    <w:rsid w:val="00C17F82"/>
    <w:rsid w:val="00C22285"/>
    <w:rsid w:val="00C222C6"/>
    <w:rsid w:val="00C26233"/>
    <w:rsid w:val="00C27DAD"/>
    <w:rsid w:val="00C30854"/>
    <w:rsid w:val="00C325EB"/>
    <w:rsid w:val="00C372EE"/>
    <w:rsid w:val="00C373F2"/>
    <w:rsid w:val="00C41361"/>
    <w:rsid w:val="00C41568"/>
    <w:rsid w:val="00C41B4C"/>
    <w:rsid w:val="00C42083"/>
    <w:rsid w:val="00C440F0"/>
    <w:rsid w:val="00C452A8"/>
    <w:rsid w:val="00C46306"/>
    <w:rsid w:val="00C46542"/>
    <w:rsid w:val="00C46AD2"/>
    <w:rsid w:val="00C470E1"/>
    <w:rsid w:val="00C47C01"/>
    <w:rsid w:val="00C5069F"/>
    <w:rsid w:val="00C53ABC"/>
    <w:rsid w:val="00C54490"/>
    <w:rsid w:val="00C6366B"/>
    <w:rsid w:val="00C66077"/>
    <w:rsid w:val="00C676F2"/>
    <w:rsid w:val="00C67E5C"/>
    <w:rsid w:val="00C70A3C"/>
    <w:rsid w:val="00C73367"/>
    <w:rsid w:val="00C73918"/>
    <w:rsid w:val="00C7581A"/>
    <w:rsid w:val="00C76C49"/>
    <w:rsid w:val="00C76C5E"/>
    <w:rsid w:val="00C77354"/>
    <w:rsid w:val="00C84600"/>
    <w:rsid w:val="00C84A7C"/>
    <w:rsid w:val="00C85168"/>
    <w:rsid w:val="00C85B94"/>
    <w:rsid w:val="00C86059"/>
    <w:rsid w:val="00C87D47"/>
    <w:rsid w:val="00C919C5"/>
    <w:rsid w:val="00C91FEC"/>
    <w:rsid w:val="00C93A83"/>
    <w:rsid w:val="00C956D9"/>
    <w:rsid w:val="00C96B39"/>
    <w:rsid w:val="00CA0138"/>
    <w:rsid w:val="00CA097C"/>
    <w:rsid w:val="00CA114D"/>
    <w:rsid w:val="00CA1A36"/>
    <w:rsid w:val="00CA77EB"/>
    <w:rsid w:val="00CA7C6A"/>
    <w:rsid w:val="00CB0313"/>
    <w:rsid w:val="00CB0EDF"/>
    <w:rsid w:val="00CB1E10"/>
    <w:rsid w:val="00CB2CA4"/>
    <w:rsid w:val="00CB5902"/>
    <w:rsid w:val="00CB5E37"/>
    <w:rsid w:val="00CC1BFE"/>
    <w:rsid w:val="00CC2914"/>
    <w:rsid w:val="00CC2FA8"/>
    <w:rsid w:val="00CC45B2"/>
    <w:rsid w:val="00CC4E20"/>
    <w:rsid w:val="00CC5A0E"/>
    <w:rsid w:val="00CC753A"/>
    <w:rsid w:val="00CD1589"/>
    <w:rsid w:val="00CD4320"/>
    <w:rsid w:val="00CD575D"/>
    <w:rsid w:val="00CD6D98"/>
    <w:rsid w:val="00CD7A44"/>
    <w:rsid w:val="00CE03D1"/>
    <w:rsid w:val="00CE183E"/>
    <w:rsid w:val="00CE2311"/>
    <w:rsid w:val="00CE2B11"/>
    <w:rsid w:val="00CE35B9"/>
    <w:rsid w:val="00CF11F9"/>
    <w:rsid w:val="00CF4766"/>
    <w:rsid w:val="00CF498C"/>
    <w:rsid w:val="00CF6CCF"/>
    <w:rsid w:val="00D011BC"/>
    <w:rsid w:val="00D01940"/>
    <w:rsid w:val="00D0215A"/>
    <w:rsid w:val="00D026D4"/>
    <w:rsid w:val="00D03A84"/>
    <w:rsid w:val="00D05608"/>
    <w:rsid w:val="00D06FC4"/>
    <w:rsid w:val="00D076D5"/>
    <w:rsid w:val="00D07770"/>
    <w:rsid w:val="00D0796A"/>
    <w:rsid w:val="00D1013F"/>
    <w:rsid w:val="00D1396E"/>
    <w:rsid w:val="00D14C2C"/>
    <w:rsid w:val="00D25670"/>
    <w:rsid w:val="00D25836"/>
    <w:rsid w:val="00D25E91"/>
    <w:rsid w:val="00D26873"/>
    <w:rsid w:val="00D26AF4"/>
    <w:rsid w:val="00D31C12"/>
    <w:rsid w:val="00D3260D"/>
    <w:rsid w:val="00D34103"/>
    <w:rsid w:val="00D361CD"/>
    <w:rsid w:val="00D402ED"/>
    <w:rsid w:val="00D40A11"/>
    <w:rsid w:val="00D40BBE"/>
    <w:rsid w:val="00D465E6"/>
    <w:rsid w:val="00D50775"/>
    <w:rsid w:val="00D50981"/>
    <w:rsid w:val="00D5268E"/>
    <w:rsid w:val="00D52A10"/>
    <w:rsid w:val="00D54CF4"/>
    <w:rsid w:val="00D54F7D"/>
    <w:rsid w:val="00D56802"/>
    <w:rsid w:val="00D57A23"/>
    <w:rsid w:val="00D61C4E"/>
    <w:rsid w:val="00D6448A"/>
    <w:rsid w:val="00D6591E"/>
    <w:rsid w:val="00D65F6B"/>
    <w:rsid w:val="00D661E2"/>
    <w:rsid w:val="00D66DD3"/>
    <w:rsid w:val="00D66FFE"/>
    <w:rsid w:val="00D75DEF"/>
    <w:rsid w:val="00D7773B"/>
    <w:rsid w:val="00D779FC"/>
    <w:rsid w:val="00D77B34"/>
    <w:rsid w:val="00D8011B"/>
    <w:rsid w:val="00D817F7"/>
    <w:rsid w:val="00D822A9"/>
    <w:rsid w:val="00D82697"/>
    <w:rsid w:val="00D840B7"/>
    <w:rsid w:val="00D8545E"/>
    <w:rsid w:val="00D85708"/>
    <w:rsid w:val="00D85B94"/>
    <w:rsid w:val="00D87B6F"/>
    <w:rsid w:val="00D87BA3"/>
    <w:rsid w:val="00D90FFB"/>
    <w:rsid w:val="00D91C35"/>
    <w:rsid w:val="00D91CEA"/>
    <w:rsid w:val="00D921F8"/>
    <w:rsid w:val="00D925E1"/>
    <w:rsid w:val="00D93569"/>
    <w:rsid w:val="00D93615"/>
    <w:rsid w:val="00D967F0"/>
    <w:rsid w:val="00D97F82"/>
    <w:rsid w:val="00DA0223"/>
    <w:rsid w:val="00DA1634"/>
    <w:rsid w:val="00DA322E"/>
    <w:rsid w:val="00DA4991"/>
    <w:rsid w:val="00DB3FB3"/>
    <w:rsid w:val="00DB4315"/>
    <w:rsid w:val="00DB5061"/>
    <w:rsid w:val="00DC2D71"/>
    <w:rsid w:val="00DC44C8"/>
    <w:rsid w:val="00DC4AFD"/>
    <w:rsid w:val="00DC5571"/>
    <w:rsid w:val="00DC67F0"/>
    <w:rsid w:val="00DC73E6"/>
    <w:rsid w:val="00DC7E5D"/>
    <w:rsid w:val="00DD1DAA"/>
    <w:rsid w:val="00DD1FF2"/>
    <w:rsid w:val="00DD32A1"/>
    <w:rsid w:val="00DD7FEA"/>
    <w:rsid w:val="00DE0627"/>
    <w:rsid w:val="00DE0A04"/>
    <w:rsid w:val="00DE3C80"/>
    <w:rsid w:val="00DE52ED"/>
    <w:rsid w:val="00DE6731"/>
    <w:rsid w:val="00DE753F"/>
    <w:rsid w:val="00DF11E6"/>
    <w:rsid w:val="00DF222F"/>
    <w:rsid w:val="00DF5D3E"/>
    <w:rsid w:val="00E03460"/>
    <w:rsid w:val="00E03B33"/>
    <w:rsid w:val="00E03F2D"/>
    <w:rsid w:val="00E04114"/>
    <w:rsid w:val="00E05317"/>
    <w:rsid w:val="00E061DB"/>
    <w:rsid w:val="00E109D8"/>
    <w:rsid w:val="00E13681"/>
    <w:rsid w:val="00E15569"/>
    <w:rsid w:val="00E16ACE"/>
    <w:rsid w:val="00E174C7"/>
    <w:rsid w:val="00E21DCB"/>
    <w:rsid w:val="00E246B8"/>
    <w:rsid w:val="00E248C7"/>
    <w:rsid w:val="00E25B18"/>
    <w:rsid w:val="00E27A15"/>
    <w:rsid w:val="00E32F94"/>
    <w:rsid w:val="00E34844"/>
    <w:rsid w:val="00E37F3E"/>
    <w:rsid w:val="00E40135"/>
    <w:rsid w:val="00E4085D"/>
    <w:rsid w:val="00E42E42"/>
    <w:rsid w:val="00E42FDB"/>
    <w:rsid w:val="00E435CE"/>
    <w:rsid w:val="00E46BB9"/>
    <w:rsid w:val="00E46F0B"/>
    <w:rsid w:val="00E51206"/>
    <w:rsid w:val="00E57485"/>
    <w:rsid w:val="00E60276"/>
    <w:rsid w:val="00E60697"/>
    <w:rsid w:val="00E622AD"/>
    <w:rsid w:val="00E6373C"/>
    <w:rsid w:val="00E65D28"/>
    <w:rsid w:val="00E72404"/>
    <w:rsid w:val="00E73719"/>
    <w:rsid w:val="00E75CF9"/>
    <w:rsid w:val="00E7669E"/>
    <w:rsid w:val="00E830A9"/>
    <w:rsid w:val="00E83FBD"/>
    <w:rsid w:val="00E84A95"/>
    <w:rsid w:val="00E862D7"/>
    <w:rsid w:val="00E86CA3"/>
    <w:rsid w:val="00E925EE"/>
    <w:rsid w:val="00E95C17"/>
    <w:rsid w:val="00E95F01"/>
    <w:rsid w:val="00E964BC"/>
    <w:rsid w:val="00EA111F"/>
    <w:rsid w:val="00EA18F0"/>
    <w:rsid w:val="00EA196D"/>
    <w:rsid w:val="00EA44C5"/>
    <w:rsid w:val="00EA498E"/>
    <w:rsid w:val="00EA5EAB"/>
    <w:rsid w:val="00EA615B"/>
    <w:rsid w:val="00EB0B89"/>
    <w:rsid w:val="00EB40AE"/>
    <w:rsid w:val="00EB5048"/>
    <w:rsid w:val="00EC1F7E"/>
    <w:rsid w:val="00EC5389"/>
    <w:rsid w:val="00EC608C"/>
    <w:rsid w:val="00EC7E38"/>
    <w:rsid w:val="00ED0357"/>
    <w:rsid w:val="00ED1BD9"/>
    <w:rsid w:val="00ED38FB"/>
    <w:rsid w:val="00ED57FE"/>
    <w:rsid w:val="00ED6A80"/>
    <w:rsid w:val="00ED6CA2"/>
    <w:rsid w:val="00ED7C8E"/>
    <w:rsid w:val="00EE0C80"/>
    <w:rsid w:val="00EE131E"/>
    <w:rsid w:val="00EE364E"/>
    <w:rsid w:val="00EE412D"/>
    <w:rsid w:val="00EE5417"/>
    <w:rsid w:val="00EE5514"/>
    <w:rsid w:val="00EE55BB"/>
    <w:rsid w:val="00EE676B"/>
    <w:rsid w:val="00EF13C5"/>
    <w:rsid w:val="00EF255A"/>
    <w:rsid w:val="00EF3BDF"/>
    <w:rsid w:val="00EF3FDA"/>
    <w:rsid w:val="00EF5F15"/>
    <w:rsid w:val="00EF6C2D"/>
    <w:rsid w:val="00F00486"/>
    <w:rsid w:val="00F02389"/>
    <w:rsid w:val="00F03B2B"/>
    <w:rsid w:val="00F06CA6"/>
    <w:rsid w:val="00F07C1C"/>
    <w:rsid w:val="00F14E72"/>
    <w:rsid w:val="00F15D16"/>
    <w:rsid w:val="00F16624"/>
    <w:rsid w:val="00F223F7"/>
    <w:rsid w:val="00F23796"/>
    <w:rsid w:val="00F259B8"/>
    <w:rsid w:val="00F31E00"/>
    <w:rsid w:val="00F31FE7"/>
    <w:rsid w:val="00F3377B"/>
    <w:rsid w:val="00F33D66"/>
    <w:rsid w:val="00F34D24"/>
    <w:rsid w:val="00F35633"/>
    <w:rsid w:val="00F379F8"/>
    <w:rsid w:val="00F4240E"/>
    <w:rsid w:val="00F42CA1"/>
    <w:rsid w:val="00F436A7"/>
    <w:rsid w:val="00F43A2B"/>
    <w:rsid w:val="00F44405"/>
    <w:rsid w:val="00F47C11"/>
    <w:rsid w:val="00F50F8D"/>
    <w:rsid w:val="00F510DA"/>
    <w:rsid w:val="00F51131"/>
    <w:rsid w:val="00F512B2"/>
    <w:rsid w:val="00F5305C"/>
    <w:rsid w:val="00F55A50"/>
    <w:rsid w:val="00F61D05"/>
    <w:rsid w:val="00F6204D"/>
    <w:rsid w:val="00F66110"/>
    <w:rsid w:val="00F661EE"/>
    <w:rsid w:val="00F66B62"/>
    <w:rsid w:val="00F719E9"/>
    <w:rsid w:val="00F72A17"/>
    <w:rsid w:val="00F749C3"/>
    <w:rsid w:val="00F76F68"/>
    <w:rsid w:val="00F77A30"/>
    <w:rsid w:val="00F80F01"/>
    <w:rsid w:val="00F8592F"/>
    <w:rsid w:val="00F85B2F"/>
    <w:rsid w:val="00F90C23"/>
    <w:rsid w:val="00F91E70"/>
    <w:rsid w:val="00F92097"/>
    <w:rsid w:val="00F94B65"/>
    <w:rsid w:val="00F94E8D"/>
    <w:rsid w:val="00F96EB1"/>
    <w:rsid w:val="00FA16E3"/>
    <w:rsid w:val="00FA1EE6"/>
    <w:rsid w:val="00FA5A40"/>
    <w:rsid w:val="00FB06BE"/>
    <w:rsid w:val="00FB0CA5"/>
    <w:rsid w:val="00FB3FD8"/>
    <w:rsid w:val="00FB4C5C"/>
    <w:rsid w:val="00FB7E84"/>
    <w:rsid w:val="00FC2106"/>
    <w:rsid w:val="00FC3570"/>
    <w:rsid w:val="00FC4670"/>
    <w:rsid w:val="00FC479C"/>
    <w:rsid w:val="00FC4B74"/>
    <w:rsid w:val="00FC6A68"/>
    <w:rsid w:val="00FC7897"/>
    <w:rsid w:val="00FD2799"/>
    <w:rsid w:val="00FD3CF8"/>
    <w:rsid w:val="00FD45BF"/>
    <w:rsid w:val="00FD5494"/>
    <w:rsid w:val="00FD55AE"/>
    <w:rsid w:val="00FE0098"/>
    <w:rsid w:val="00FE01A7"/>
    <w:rsid w:val="00FE0431"/>
    <w:rsid w:val="00FE17D1"/>
    <w:rsid w:val="00FE1FB3"/>
    <w:rsid w:val="00FE488B"/>
    <w:rsid w:val="00FE5ED2"/>
    <w:rsid w:val="00FE64BC"/>
    <w:rsid w:val="00FE6A78"/>
    <w:rsid w:val="00FF0936"/>
    <w:rsid w:val="00FF15A9"/>
    <w:rsid w:val="00FF15C0"/>
    <w:rsid w:val="00FF1719"/>
    <w:rsid w:val="00FF1876"/>
    <w:rsid w:val="00FF561E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4A12A1-D8B9-473B-8053-E3FB6AD4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aliases w:val=" Char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semiHidden/>
    <w:unhideWhenUsed/>
    <w:rsid w:val="00EC7E38"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1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1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1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1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1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1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1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1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1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aliases w:val=" Char อักขระ"/>
    <w:basedOn w:val="1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1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11"/>
    <w:rsid w:val="00EE5417"/>
  </w:style>
  <w:style w:type="table" w:styleId="a9">
    <w:name w:val="Table Grid"/>
    <w:basedOn w:val="a2"/>
    <w:uiPriority w:val="3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11"/>
    <w:link w:val="aa"/>
    <w:uiPriority w:val="99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1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1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2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customStyle="1" w:styleId="13">
    <w:name w:val="การเชื่อมโยงหลายมิติ1"/>
    <w:rsid w:val="00EE5417"/>
    <w:rPr>
      <w:color w:val="000080"/>
      <w:u w:val="single"/>
    </w:rPr>
  </w:style>
  <w:style w:type="paragraph" w:styleId="af1">
    <w:name w:val="List"/>
    <w:basedOn w:val="ac"/>
    <w:rsid w:val="00EE5417"/>
    <w:rPr>
      <w:rFonts w:cs="Tahoma"/>
    </w:rPr>
  </w:style>
  <w:style w:type="paragraph" w:styleId="af2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1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1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1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3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4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5">
    <w:name w:val="annotation text"/>
    <w:basedOn w:val="a0"/>
    <w:link w:val="af6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6">
    <w:name w:val="ข้อความข้อคิดเห็น อักขระ"/>
    <w:basedOn w:val="11"/>
    <w:link w:val="af5"/>
    <w:rsid w:val="00EE5417"/>
    <w:rPr>
      <w:rFonts w:cs="Cordia New"/>
      <w:lang w:eastAsia="th-TH"/>
    </w:rPr>
  </w:style>
  <w:style w:type="paragraph" w:customStyle="1" w:styleId="14">
    <w:name w:val="???????1"/>
    <w:basedOn w:val="af5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2"/>
    <w:rsid w:val="00EE5417"/>
  </w:style>
  <w:style w:type="paragraph" w:customStyle="1" w:styleId="Framecontents">
    <w:name w:val="Frame contents"/>
    <w:basedOn w:val="ac"/>
    <w:rsid w:val="00EE5417"/>
  </w:style>
  <w:style w:type="paragraph" w:styleId="af7">
    <w:name w:val="Title"/>
    <w:basedOn w:val="a0"/>
    <w:link w:val="af8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8">
    <w:name w:val="ชื่อเรื่อง อักขระ"/>
    <w:basedOn w:val="11"/>
    <w:link w:val="af7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5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9">
    <w:name w:val="List Paragraph"/>
    <w:basedOn w:val="a0"/>
    <w:link w:val="afa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1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1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11"/>
    <w:link w:val="afc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6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1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0">
    <w:name w:val="line number"/>
    <w:basedOn w:val="11"/>
    <w:rsid w:val="00FE17D1"/>
  </w:style>
  <w:style w:type="character" w:customStyle="1" w:styleId="17">
    <w:name w:val="ข้อความตัวยึด1"/>
    <w:basedOn w:val="11"/>
    <w:uiPriority w:val="99"/>
    <w:semiHidden/>
    <w:rsid w:val="00A404E2"/>
    <w:rPr>
      <w:color w:val="808080"/>
    </w:rPr>
  </w:style>
  <w:style w:type="character" w:styleId="aff1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character" w:customStyle="1" w:styleId="18">
    <w:name w:val="ข้อความตัวยึด1"/>
    <w:basedOn w:val="12"/>
    <w:uiPriority w:val="99"/>
    <w:semiHidden/>
    <w:rsid w:val="00DB4315"/>
    <w:rPr>
      <w:color w:val="808080"/>
    </w:rPr>
  </w:style>
  <w:style w:type="character" w:customStyle="1" w:styleId="afa">
    <w:name w:val="รายการย่อหน้า อักขระ"/>
    <w:link w:val="af9"/>
    <w:uiPriority w:val="34"/>
    <w:rsid w:val="0024056D"/>
    <w:rPr>
      <w:rFonts w:ascii="Calibri" w:eastAsia="Calibri" w:hAnsi="Calibri" w:cs="Cordia New"/>
      <w:sz w:val="22"/>
      <w:szCs w:val="28"/>
    </w:rPr>
  </w:style>
  <w:style w:type="character" w:customStyle="1" w:styleId="style3">
    <w:name w:val="style3"/>
    <w:basedOn w:val="a1"/>
    <w:rsid w:val="0069788C"/>
  </w:style>
  <w:style w:type="numbering" w:customStyle="1" w:styleId="19">
    <w:name w:val="ไม่มีรายการ1"/>
    <w:next w:val="a3"/>
    <w:uiPriority w:val="99"/>
    <w:semiHidden/>
    <w:unhideWhenUsed/>
    <w:rsid w:val="001C2AE7"/>
  </w:style>
  <w:style w:type="table" w:customStyle="1" w:styleId="1a">
    <w:name w:val="เส้นตาราง1"/>
    <w:basedOn w:val="a2"/>
    <w:next w:val="a9"/>
    <w:uiPriority w:val="39"/>
    <w:rsid w:val="001C2AE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acad.vru.ac.th/TQF/Template/06_TQF-7.dot" TargetMode="External"/><Relationship Id="rId26" Type="http://schemas.openxmlformats.org/officeDocument/2006/relationships/footer" Target="footer8.xml"/><Relationship Id="rId39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hyperlink" Target="http://www.scientific.net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footer" Target="footer7.xml"/><Relationship Id="rId33" Type="http://schemas.openxmlformats.org/officeDocument/2006/relationships/hyperlink" Target="http://www.scientific.net" TargetMode="External"/><Relationship Id="rId38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jpeg"/><Relationship Id="rId29" Type="http://schemas.openxmlformats.org/officeDocument/2006/relationships/image" Target="media/image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image" Target="media/image7.jpeg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image" Target="media/image40.jpeg"/><Relationship Id="rId36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4.jpeg"/><Relationship Id="rId30" Type="http://schemas.openxmlformats.org/officeDocument/2006/relationships/image" Target="media/image50.jpeg"/><Relationship Id="rId35" Type="http://schemas.openxmlformats.org/officeDocument/2006/relationships/header" Target="header7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90.emf"/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E06DC-3E4F-4F2E-A494-CA5700306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255</TotalTime>
  <Pages>1</Pages>
  <Words>29761</Words>
  <Characters>169644</Characters>
  <Application>Microsoft Office Word</Application>
  <DocSecurity>0</DocSecurity>
  <Lines>1413</Lines>
  <Paragraphs>398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199007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Nat_Acad</cp:lastModifiedBy>
  <cp:revision>16</cp:revision>
  <cp:lastPrinted>2017-03-29T03:33:00Z</cp:lastPrinted>
  <dcterms:created xsi:type="dcterms:W3CDTF">2017-03-29T02:53:00Z</dcterms:created>
  <dcterms:modified xsi:type="dcterms:W3CDTF">2017-05-24T01:42:00Z</dcterms:modified>
</cp:coreProperties>
</file>