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81" w:rsidRDefault="00B2580D" w:rsidP="00130B8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4765" cy="1799590"/>
            <wp:effectExtent l="19050" t="0" r="635" b="0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2E7DBB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วิทยาศาสตรบัณฑิต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2E7DBB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วิทยาศาสตร์ความปลอดภัย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2E7DBB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2E7DBB">
        <w:rPr>
          <w:rFonts w:ascii="TH SarabunPSK" w:hAnsi="TH SarabunPSK" w:cs="TH SarabunPSK"/>
          <w:b/>
          <w:bCs/>
          <w:sz w:val="44"/>
          <w:szCs w:val="44"/>
        </w:rPr>
        <w:t>2555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2E7DBB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วิทยาศาสตร์และเทคโนโลยี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FE1DBD" w:rsidRDefault="00FE1DBD" w:rsidP="00130B8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1F5BBE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130B81" w:rsidRPr="009733AD" w:rsidTr="00B2580D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34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="007D3ADE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59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7D3A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47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7D3AD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34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="007D3A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C85C32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C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34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="007D3AD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47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="007D3AD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47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="007D3A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7D3ADE">
            <w:pPr>
              <w:tabs>
                <w:tab w:val="left" w:pos="347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="007D3A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CE3A6D">
            <w:pPr>
              <w:tabs>
                <w:tab w:val="left" w:pos="347"/>
              </w:tabs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="00CE3A6D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B32CB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ความสัมพันธ์กับหลักสูตรอื่นที่เปิดสอนในคณะ/ภาควิชาอื่นของ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CE3A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7C3820" w:rsidTr="00B2580D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7C3820" w:rsidTr="00B2580D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CE3A6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99284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CE3A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CE3A6D">
            <w:pPr>
              <w:ind w:left="334" w:hanging="33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ระบบการจัดการศึกษาการดำเนินการและโครงสร้างของหลักสูตร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415D7" w:rsidTr="00B2580D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126C5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7C3820" w:rsidTr="00B2580D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126C5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7C3820" w:rsidTr="00B2580D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CE3A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851C6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30B81" w:rsidRPr="008415D7" w:rsidTr="00B2580D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30B81" w:rsidRPr="008415D7" w:rsidRDefault="00851C62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130B81" w:rsidRPr="008415D7" w:rsidTr="00B2580D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851C62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130B81" w:rsidRPr="008024BF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CE3A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851C6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130B81" w:rsidRPr="008415D7" w:rsidTr="00B2580D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126C53" w:rsidP="00851C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51C6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 w:rsidTr="00B2580D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CE3A6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126C53" w:rsidP="00851C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51C6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CE3A6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หลักสูตรรายวิชา 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126C53" w:rsidP="00851C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51C6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EC1F7E" w:rsidRDefault="00EC1F7E"/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8415D7" w:rsidTr="002A6B70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CE3A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CE3A6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130B81" w:rsidRPr="008415D7" w:rsidRDefault="00130B81" w:rsidP="00CE3A6D">
            <w:pPr>
              <w:ind w:left="334" w:hanging="33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817F1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CE3A6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CE3A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130B81" w:rsidRPr="008415D7" w:rsidRDefault="00130B81" w:rsidP="00CE3A6D">
            <w:pPr>
              <w:ind w:left="334" w:hanging="33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 w:rsidR="00CE3A6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130B81" w:rsidRPr="009632D2" w:rsidRDefault="00B32CB6" w:rsidP="00851C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B2A30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right="-157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ความต้องการของตลาดแรงงานสังคมและหรือความพึงพอใจของ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E206AC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="00CE3A6D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ab/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7C0ECA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CE3A6D">
            <w:pPr>
              <w:ind w:left="334" w:hanging="33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130B81" w:rsidRPr="009632D2" w:rsidRDefault="00126C53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4A64BB">
            <w:pPr>
              <w:tabs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</w:t>
            </w:r>
            <w:r w:rsidR="004A64B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ในพระบรม</w:t>
            </w:r>
            <w:r w:rsidR="004A64B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าชูปถัมภ์</w:t>
            </w:r>
            <w:r w:rsidR="004A64B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4A64BB">
            <w:pPr>
              <w:tabs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</w:t>
            </w:r>
            <w:r w:rsidR="00CE3A6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ระเบียบ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ว่าด้วยการ</w:t>
            </w:r>
            <w:r w:rsidRPr="005D385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เทียบโอนผลการเรียนและยกเว้นการเรียนรายวิชา พ.ศ. 2549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4A64BB">
            <w:pPr>
              <w:tabs>
                <w:tab w:val="left" w:pos="1162"/>
              </w:tabs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ค </w:t>
            </w:r>
            <w:r w:rsidRPr="0062542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ระเบียบมหาวิทยาลัยราชภัฏวไลยอลงกรณ์ ในพระบรมราชูปถัมภ์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จังหวัดปทุมธานีว่าด้วยการจัดการศึกษาในภาคฤดูร้อนสำหรับนักศึกษาระดับอนุปริญญาปริญญาตรีภาคปกติ พ.ศ. 2549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CB6" w:rsidRDefault="00B32CB6" w:rsidP="00851C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4A64BB">
            <w:pPr>
              <w:tabs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</w:t>
            </w:r>
            <w:r w:rsidR="004A64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A64B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หลักสูตรหมวดวิชาศึกษาทั่วไป</w:t>
            </w:r>
          </w:p>
        </w:tc>
        <w:tc>
          <w:tcPr>
            <w:tcW w:w="763" w:type="dxa"/>
          </w:tcPr>
          <w:p w:rsidR="00130B81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1707FE" w:rsidTr="00B2580D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EC1F7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130B81" w:rsidRPr="001707FE" w:rsidTr="00B2580D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4A64BB">
            <w:pPr>
              <w:tabs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</w:t>
            </w:r>
            <w:r w:rsidR="004A64B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คำสั่งมหาวิทยาลัยราชภัฏวไลยอลงกรณ์ ในพระบรมราชูปถัมภ์ จังหวัดปทุมธานีที่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>๑๙๒๗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๒๕๕๔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2E7D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2E7DB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BB" w:rsidRDefault="002E7DB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2E7DBB" w:rsidRPr="001707FE" w:rsidTr="00B2580D">
        <w:tc>
          <w:tcPr>
            <w:tcW w:w="1106" w:type="dxa"/>
          </w:tcPr>
          <w:p w:rsidR="002E7DBB" w:rsidRPr="001707FE" w:rsidRDefault="002E7DB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2E7DBB" w:rsidRPr="009250A6" w:rsidRDefault="002E7DBB" w:rsidP="004A64BB">
            <w:pPr>
              <w:tabs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0A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9250A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</w:t>
            </w:r>
            <w:r w:rsidR="004A64B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250A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คำสั่งมหาวิทยาลัยราชภัฏวไลยอลงกรณ์ ในพระบรมราชูปถัมภ์ จังหวัดปทุมธานีที่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>๔๘๗</w:t>
            </w:r>
            <w:r w:rsidRPr="009250A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๒๕๕๕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250A6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แต่งตั้งคณะกรรมการปรับปรุงหลักสูตรวิทยาศาสตรบัณฑิต สาขาวิชาวิทยาศาสตร์ความปลอดภัย (เพิ่มเติม)</w:t>
            </w:r>
          </w:p>
        </w:tc>
        <w:tc>
          <w:tcPr>
            <w:tcW w:w="763" w:type="dxa"/>
          </w:tcPr>
          <w:p w:rsidR="002E7DBB" w:rsidRDefault="002E7DBB" w:rsidP="00451E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BB" w:rsidRDefault="002E7DBB" w:rsidP="00451E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BB" w:rsidRDefault="002E7DBB" w:rsidP="00451E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BB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1707FE" w:rsidTr="00B2580D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4A64BB">
            <w:pPr>
              <w:tabs>
                <w:tab w:val="left" w:pos="1080"/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7DBB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 w:rsidR="00CE3A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E3A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C0ECA"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</w:t>
            </w:r>
            <w:r w:rsidR="002B0E7A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1707FE" w:rsidTr="00B2580D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4A64BB">
            <w:pPr>
              <w:tabs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7DBB"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  <w:r w:rsidR="00CE3A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C0ECA"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130B81" w:rsidRPr="009632D2" w:rsidRDefault="007C0ECA" w:rsidP="00B32C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32CB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1707FE" w:rsidTr="00B2580D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4A64BB">
            <w:pPr>
              <w:tabs>
                <w:tab w:val="left" w:pos="1162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7DBB"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ฌ</w:t>
            </w:r>
            <w:r w:rsidR="00CE3A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C0ECA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วิทยาศาสตรบัณฑิต สาขาวิชาวิทยาศาสตร์ความปลอดภัย  </w:t>
            </w:r>
            <w:r w:rsidR="007C0ECA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วิทยาศาสตร์และเทคโนโลยี </w:t>
            </w:r>
            <w:r w:rsidR="00E168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0ECA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</w:t>
            </w:r>
            <w:r w:rsidR="00E168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7C0ECA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  <w:tc>
          <w:tcPr>
            <w:tcW w:w="763" w:type="dxa"/>
          </w:tcPr>
          <w:p w:rsidR="007C0ECA" w:rsidRDefault="007C0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C0ECA" w:rsidP="00851C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851C6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1707FE" w:rsidTr="00B2580D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7D3ADE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CE3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7DBB"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ญ</w:t>
            </w:r>
            <w:r w:rsidR="00CE3A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C0ECA"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="007C0EC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7C0ECA"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C0ECA" w:rsidP="00851C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851C6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 w:rsidTr="00B2580D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4A64BB">
            <w:pPr>
              <w:tabs>
                <w:tab w:val="left" w:pos="1175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2E7DBB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CE3A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A64B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C0E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กรอบโครงสร้างหลักสูตรปริญญาตรี สาขาอาชีวอนามัยและความปลอดภัยซึ่งกรมสวัสดิการและคุ้มครองแรงงาน ใช้เป็นเกณฑ์ในการเทียบวุฒิการศึกษาปริญญาตรีสาขาอาชีวอนามัย ตามกฎกระทรวงกำหนดมาตรฐานในการบริหารและการจัดการด้านความปลอดภัย อาชีวอนามัย และสภาพแวดล้อมในการทำงาน พ.ศ. </w:t>
            </w:r>
            <w:r w:rsidR="007C0ECA">
              <w:rPr>
                <w:rFonts w:ascii="TH SarabunPSK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C0ECA" w:rsidRDefault="007C0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7C0ECA" w:rsidP="00851C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851C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B2580D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="00B2580D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</w:t>
      </w:r>
      <w:bookmarkStart w:id="0" w:name="_GoBack"/>
      <w:bookmarkEnd w:id="0"/>
      <w:r w:rsidR="00B2580D">
        <w:rPr>
          <w:rFonts w:ascii="TH SarabunPSK" w:hAnsi="TH SarabunPSK" w:cs="TH SarabunPSK" w:hint="cs"/>
          <w:b/>
          <w:bCs/>
          <w:sz w:val="36"/>
          <w:szCs w:val="36"/>
          <w:cs/>
        </w:rPr>
        <w:t>สตรบัณฑิต</w:t>
      </w:r>
    </w:p>
    <w:p w:rsidR="00FA5A40" w:rsidRPr="00EE5417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B2580D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วิทยาศาสตร์ความปลอดภัย</w:t>
      </w:r>
    </w:p>
    <w:p w:rsidR="00FA5A40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B2580D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="00B2580D">
        <w:rPr>
          <w:rFonts w:ascii="TH SarabunPSK" w:hAnsi="TH SarabunPSK" w:cs="TH SarabunPSK"/>
          <w:b/>
          <w:bCs/>
          <w:sz w:val="36"/>
          <w:szCs w:val="36"/>
        </w:rPr>
        <w:t>2555</w:t>
      </w:r>
    </w:p>
    <w:p w:rsidR="00B2580D" w:rsidRPr="00EE5417" w:rsidRDefault="00B2580D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FA5A40" w:rsidRPr="00AB1CE2" w:rsidRDefault="00FA5A40" w:rsidP="00CE3A6D">
      <w:pPr>
        <w:tabs>
          <w:tab w:val="left" w:pos="2160"/>
          <w:tab w:val="left" w:pos="2340"/>
        </w:tabs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="00CE3A6D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</w:t>
      </w:r>
      <w:r w:rsidR="00CE3A6D">
        <w:rPr>
          <w:rFonts w:ascii="TH SarabunPSK" w:hAnsi="TH SarabunPSK" w:cs="TH SarabunPSK"/>
          <w:b/>
          <w:spacing w:val="-12"/>
          <w:sz w:val="32"/>
          <w:szCs w:val="32"/>
          <w:cs/>
        </w:rPr>
        <w:tab/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 xml:space="preserve">มหาวิทยาลัยราชภัฏวไลยอลงกรณ์ </w:t>
      </w:r>
      <w:r w:rsidR="0069294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ในพระบรมราชูปถัมภ์</w:t>
      </w:r>
      <w:r w:rsidR="00CE3A6D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CE3A6D">
      <w:pPr>
        <w:tabs>
          <w:tab w:val="left" w:pos="2160"/>
          <w:tab w:val="left" w:pos="234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/วิทยาลัย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CE3A6D">
        <w:rPr>
          <w:rFonts w:ascii="TH SarabunPSK" w:hAnsi="TH SarabunPSK" w:cs="TH SarabunPSK"/>
          <w:sz w:val="32"/>
          <w:szCs w:val="32"/>
          <w:cs/>
        </w:rPr>
        <w:tab/>
      </w:r>
      <w:r w:rsidR="0067555E" w:rsidRPr="00215ED8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B2580D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</w:p>
    <w:p w:rsidR="00D011BC" w:rsidRPr="005B4835" w:rsidRDefault="00D011BC" w:rsidP="00CE3A6D">
      <w:pPr>
        <w:pStyle w:val="Default"/>
        <w:tabs>
          <w:tab w:val="left" w:pos="2160"/>
          <w:tab w:val="left" w:pos="2340"/>
        </w:tabs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CE3A6D">
      <w:pPr>
        <w:pStyle w:val="7"/>
        <w:tabs>
          <w:tab w:val="left" w:pos="2160"/>
          <w:tab w:val="left" w:pos="2340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="00CE3A6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CE3A6D">
      <w:pPr>
        <w:tabs>
          <w:tab w:val="left" w:pos="2160"/>
          <w:tab w:val="left" w:pos="2340"/>
        </w:tabs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CE3A6D">
      <w:pPr>
        <w:numPr>
          <w:ilvl w:val="0"/>
          <w:numId w:val="1"/>
        </w:numPr>
        <w:tabs>
          <w:tab w:val="clear" w:pos="360"/>
          <w:tab w:val="left" w:pos="2160"/>
          <w:tab w:val="left" w:pos="234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</w:p>
    <w:p w:rsidR="00FA5A40" w:rsidRPr="00FE64BC" w:rsidRDefault="00FA5A40" w:rsidP="00CE3A6D">
      <w:pPr>
        <w:tabs>
          <w:tab w:val="left" w:pos="2160"/>
          <w:tab w:val="left" w:pos="23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CE3A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B2580D">
        <w:rPr>
          <w:rFonts w:ascii="TH SarabunPSK" w:hAnsi="TH SarabunPSK" w:cs="TH SarabunPSK" w:hint="cs"/>
          <w:sz w:val="32"/>
          <w:szCs w:val="32"/>
          <w:cs/>
        </w:rPr>
        <w:t>วิทยาศาสตรบัณฑิต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 w:rsidR="00B2580D"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</w:t>
      </w:r>
    </w:p>
    <w:p w:rsidR="00FA5A40" w:rsidRPr="00FE64BC" w:rsidRDefault="00FA5A40" w:rsidP="00CE3A6D">
      <w:pPr>
        <w:tabs>
          <w:tab w:val="left" w:pos="2160"/>
          <w:tab w:val="left" w:pos="23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CE3A6D">
        <w:rPr>
          <w:rFonts w:ascii="TH SarabunPSK" w:hAnsi="TH SarabunPSK" w:cs="TH SarabunPSK"/>
          <w:sz w:val="32"/>
          <w:szCs w:val="32"/>
        </w:rPr>
        <w:tab/>
      </w:r>
      <w:r w:rsidR="00B2580D">
        <w:rPr>
          <w:rFonts w:ascii="TH SarabunPSK" w:hAnsi="TH SarabunPSK" w:cs="TH SarabunPSK"/>
          <w:sz w:val="32"/>
          <w:szCs w:val="32"/>
        </w:rPr>
        <w:t>Bachelor of Science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Program in </w:t>
      </w:r>
      <w:r w:rsidR="00B2580D">
        <w:rPr>
          <w:rFonts w:ascii="TH SarabunPSK" w:hAnsi="TH SarabunPSK" w:cs="TH SarabunPSK"/>
          <w:sz w:val="32"/>
          <w:szCs w:val="32"/>
        </w:rPr>
        <w:t>Safety Science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CE3A6D">
      <w:pPr>
        <w:tabs>
          <w:tab w:val="left" w:pos="1440"/>
          <w:tab w:val="left" w:pos="2160"/>
          <w:tab w:val="left" w:pos="23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ชื่อเต็ม </w:t>
      </w:r>
      <w:r w:rsidR="00CE3A6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CE3A6D">
        <w:rPr>
          <w:rFonts w:ascii="TH SarabunPSK" w:hAnsi="TH SarabunPSK" w:cs="TH SarabunPSK"/>
          <w:sz w:val="32"/>
          <w:szCs w:val="32"/>
          <w:cs/>
        </w:rPr>
        <w:tab/>
      </w:r>
      <w:r w:rsidR="00B2580D">
        <w:rPr>
          <w:rFonts w:ascii="TH SarabunPSK" w:hAnsi="TH SarabunPSK" w:cs="TH SarabunPSK" w:hint="cs"/>
          <w:sz w:val="32"/>
          <w:szCs w:val="32"/>
          <w:cs/>
        </w:rPr>
        <w:t>วิทยาศาสตรบัณฑิต (วิทยาศาสตร์ความปลอดภัย)</w:t>
      </w:r>
    </w:p>
    <w:p w:rsidR="00FA5A40" w:rsidRPr="00EE5417" w:rsidRDefault="00FA5A40" w:rsidP="00CE3A6D">
      <w:pPr>
        <w:tabs>
          <w:tab w:val="left" w:pos="1440"/>
          <w:tab w:val="left" w:pos="2160"/>
          <w:tab w:val="left" w:pos="2340"/>
        </w:tabs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 w:rsidR="00CE3A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CE3A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580D" w:rsidRPr="00450BDD">
        <w:rPr>
          <w:rFonts w:ascii="TH SarabunPSK" w:hAnsi="TH SarabunPSK" w:cs="TH SarabunPSK" w:hint="cs"/>
          <w:sz w:val="32"/>
          <w:szCs w:val="32"/>
          <w:cs/>
        </w:rPr>
        <w:t>วท.บ.</w:t>
      </w:r>
      <w:r w:rsidR="00B2580D">
        <w:rPr>
          <w:rFonts w:ascii="TH SarabunPSK" w:hAnsi="TH SarabunPSK" w:cs="TH SarabunPSK" w:hint="cs"/>
          <w:sz w:val="32"/>
          <w:szCs w:val="32"/>
          <w:cs/>
        </w:rPr>
        <w:t xml:space="preserve"> (วิทยาศาสตร์ความปลอดภัย)</w:t>
      </w:r>
    </w:p>
    <w:p w:rsidR="00FA5A40" w:rsidRPr="00EE5417" w:rsidRDefault="00FE64BC" w:rsidP="00CE3A6D">
      <w:pPr>
        <w:tabs>
          <w:tab w:val="left" w:pos="1440"/>
          <w:tab w:val="left" w:pos="2160"/>
          <w:tab w:val="left" w:pos="23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ชื่อเต็ม </w:t>
      </w:r>
      <w:r w:rsidR="00CE3A6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CE3A6D">
        <w:rPr>
          <w:rFonts w:ascii="TH SarabunPSK" w:hAnsi="TH SarabunPSK" w:cs="TH SarabunPSK"/>
          <w:sz w:val="32"/>
          <w:szCs w:val="32"/>
        </w:rPr>
        <w:tab/>
      </w:r>
      <w:r w:rsidR="00B2580D">
        <w:rPr>
          <w:rFonts w:ascii="TH SarabunPSK" w:hAnsi="TH SarabunPSK" w:cs="TH SarabunPSK"/>
          <w:sz w:val="32"/>
          <w:szCs w:val="32"/>
        </w:rPr>
        <w:t>Bachelor of Science (Safety Science)</w:t>
      </w:r>
    </w:p>
    <w:p w:rsidR="00FA5A40" w:rsidRDefault="00FA5A40" w:rsidP="00CE3A6D">
      <w:pPr>
        <w:tabs>
          <w:tab w:val="left" w:pos="1440"/>
          <w:tab w:val="left" w:pos="2160"/>
          <w:tab w:val="left" w:pos="234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 w:rsidR="00CE3A6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CE3A6D">
        <w:rPr>
          <w:rFonts w:ascii="TH SarabunPSK" w:hAnsi="TH SarabunPSK" w:cs="TH SarabunPSK"/>
          <w:sz w:val="32"/>
          <w:szCs w:val="32"/>
        </w:rPr>
        <w:tab/>
      </w:r>
      <w:r w:rsidR="00B2580D">
        <w:rPr>
          <w:rFonts w:ascii="TH SarabunPSK" w:hAnsi="TH SarabunPSK" w:cs="TH SarabunPSK"/>
          <w:sz w:val="32"/>
          <w:szCs w:val="32"/>
        </w:rPr>
        <w:t>B.Sc. (Safety Science)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360AB6">
        <w:rPr>
          <w:rFonts w:ascii="TH SarabunPSK" w:hAnsi="TH SarabunPSK" w:cs="TH SarabunPSK"/>
          <w:sz w:val="32"/>
          <w:szCs w:val="32"/>
        </w:rPr>
        <w:t>14</w:t>
      </w:r>
      <w:r w:rsidR="004C0C4F">
        <w:rPr>
          <w:rFonts w:ascii="TH SarabunPSK" w:hAnsi="TH SarabunPSK" w:cs="TH SarabunPSK"/>
          <w:sz w:val="32"/>
          <w:szCs w:val="32"/>
        </w:rPr>
        <w:t>0</w:t>
      </w:r>
      <w:r w:rsidR="00CE3A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7F651F">
      <w:pPr>
        <w:numPr>
          <w:ilvl w:val="1"/>
          <w:numId w:val="4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360AB6"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7F651F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360AB6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FA5A40" w:rsidRPr="00EE5417" w:rsidRDefault="00FA5A40" w:rsidP="007F651F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รับนักศึกษา</w:t>
      </w:r>
      <w:r w:rsidR="00360AB6">
        <w:rPr>
          <w:rFonts w:ascii="TH SarabunPSK" w:hAnsi="TH SarabunPSK" w:cs="TH SarabunPSK" w:hint="cs"/>
          <w:spacing w:val="-8"/>
          <w:sz w:val="32"/>
          <w:szCs w:val="32"/>
          <w:cs/>
        </w:rPr>
        <w:t>ไทยและนักศึกษาต่างชาติที่สามารถสื่อสารและใช้ภาษาไทยได้ดี</w:t>
      </w:r>
    </w:p>
    <w:p w:rsidR="00FA5A40" w:rsidRPr="00EE5417" w:rsidRDefault="00FA5A40" w:rsidP="007F651F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737717" w:rsidRDefault="008B1F29" w:rsidP="003F5FE1">
      <w:pPr>
        <w:ind w:firstLine="70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</w:t>
      </w:r>
      <w:r w:rsidR="0069294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ในพระบรมราชูปถัมภ์</w:t>
      </w:r>
      <w:r w:rsidR="00CE3A6D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2E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ที่จัดการเรียนการสอน</w:t>
      </w:r>
    </w:p>
    <w:p w:rsidR="009B190E" w:rsidRPr="00737717" w:rsidRDefault="009B190E" w:rsidP="003F5FE1">
      <w:pPr>
        <w:ind w:firstLine="70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FA5A40" w:rsidRPr="00EE5417" w:rsidRDefault="00FA5A40" w:rsidP="007F651F">
      <w:pPr>
        <w:numPr>
          <w:ilvl w:val="1"/>
          <w:numId w:val="4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การให้ปริญญาแก่ผู้สำเร็จการศึกษา</w:t>
      </w:r>
    </w:p>
    <w:p w:rsidR="00FA5A40" w:rsidRDefault="00FA5A40" w:rsidP="003F5FE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</w:p>
    <w:p w:rsidR="00BE3BA8" w:rsidRDefault="00BE3BA8" w:rsidP="003F5FE1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DB506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</w:p>
    <w:p w:rsidR="00567BD4" w:rsidRDefault="00451EB4" w:rsidP="00A3085F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360AB6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314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360AB6">
        <w:rPr>
          <w:rFonts w:ascii="TH SarabunPSK" w:hAnsi="TH SarabunPSK" w:cs="TH SarabunPSK"/>
          <w:sz w:val="32"/>
          <w:szCs w:val="32"/>
        </w:rPr>
        <w:t>2555</w:t>
      </w:r>
    </w:p>
    <w:p w:rsidR="00FA5A40" w:rsidRPr="00EE5417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360AB6">
        <w:rPr>
          <w:rFonts w:ascii="TH SarabunPSK" w:hAnsi="TH SarabunPSK" w:cs="TH SarabunPSK"/>
          <w:sz w:val="32"/>
          <w:szCs w:val="32"/>
        </w:rPr>
        <w:t>1</w:t>
      </w:r>
      <w:r w:rsidR="00CE3A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AB1CE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E3A6D">
        <w:rPr>
          <w:rFonts w:ascii="TH SarabunPSK" w:hAnsi="TH SarabunPSK" w:cs="TH SarabunPSK"/>
          <w:sz w:val="32"/>
          <w:szCs w:val="32"/>
        </w:rPr>
        <w:t xml:space="preserve"> </w:t>
      </w:r>
      <w:r w:rsidR="00360AB6">
        <w:rPr>
          <w:rFonts w:ascii="TH SarabunPSK" w:hAnsi="TH SarabunPSK" w:cs="TH SarabunPSK"/>
          <w:sz w:val="32"/>
          <w:szCs w:val="32"/>
        </w:rPr>
        <w:t>2555</w:t>
      </w:r>
    </w:p>
    <w:p w:rsidR="00D80B35" w:rsidRDefault="00D80B35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ห็นชอบในการนำเสนอหลักสูตรต่อสภามหาวิทยาลัย ในการประชุม ครั้งที่</w:t>
      </w:r>
      <w:r w:rsidR="00CE3A6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2555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CE3A6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เดือนเมษายน พ.ศ. </w:t>
      </w:r>
      <w:r>
        <w:rPr>
          <w:rFonts w:ascii="TH SarabunPSK" w:hAnsi="TH SarabunPSK" w:cs="TH SarabunPSK"/>
          <w:color w:val="000000"/>
          <w:sz w:val="32"/>
          <w:szCs w:val="32"/>
        </w:rPr>
        <w:t>2555</w:t>
      </w:r>
    </w:p>
    <w:p w:rsidR="00FA5A40" w:rsidRDefault="00314706" w:rsidP="00692942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</w:t>
      </w:r>
      <w:r w:rsidR="0069294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ในการประชุม ครั้งที่ </w:t>
      </w:r>
      <w:r w:rsidR="00CE3A6D">
        <w:rPr>
          <w:rFonts w:ascii="TH SarabunPSK" w:hAnsi="TH SarabunPSK" w:cs="TH SarabunPSK"/>
          <w:color w:val="000000"/>
          <w:sz w:val="32"/>
          <w:szCs w:val="32"/>
        </w:rPr>
        <w:t xml:space="preserve">5/2555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CE3A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 เดือนพฤษภาคม พ.ศ. 2555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Pr="00EE5417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360AB6">
        <w:rPr>
          <w:rFonts w:ascii="TH SarabunPSK" w:hAnsi="TH SarabunPSK" w:cs="TH SarabunPSK"/>
          <w:sz w:val="32"/>
          <w:szCs w:val="32"/>
        </w:rPr>
        <w:t>2557</w:t>
      </w:r>
    </w:p>
    <w:p w:rsidR="001F7CB3" w:rsidRPr="001C0DFB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8.1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60AB6"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เจ้าหน้าที่ความปลอดภัยในการทำงาน ระดับวิชาชีพ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8.2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60AB6">
        <w:rPr>
          <w:rFonts w:ascii="TH SarabunPSK" w:hAnsi="TH SarabunPSK" w:cs="TH SarabunPSK" w:hint="cs"/>
          <w:color w:val="000000"/>
          <w:sz w:val="32"/>
          <w:szCs w:val="32"/>
          <w:cs/>
        </w:rPr>
        <w:t>อาจารย์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8.3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60AB6">
        <w:rPr>
          <w:rFonts w:ascii="TH SarabunPSK" w:hAnsi="TH SarabunPSK" w:cs="TH SarabunPSK" w:hint="cs"/>
          <w:color w:val="000000"/>
          <w:sz w:val="32"/>
          <w:szCs w:val="32"/>
          <w:cs/>
        </w:rPr>
        <w:t>นักวิชาการหรือนักวิจัย</w:t>
      </w:r>
    </w:p>
    <w:p w:rsidR="0065360C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8.4</w:t>
      </w:r>
      <w:r w:rsidR="00360A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อาชีพอื่นๆ ที่เกี่ยวข้อง</w:t>
      </w:r>
    </w:p>
    <w:p w:rsidR="00AD6FF9" w:rsidRDefault="00AD6FF9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1F7CB3" w:rsidP="00664F8B">
      <w:pPr>
        <w:ind w:right="29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9. 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="00C104E0"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B07B31" w:rsidRPr="00AD6FF9" w:rsidRDefault="00B07B31" w:rsidP="00B07B31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</w:p>
    <w:tbl>
      <w:tblPr>
        <w:tblStyle w:val="a9"/>
        <w:tblW w:w="8299" w:type="dxa"/>
        <w:tblInd w:w="108" w:type="dxa"/>
        <w:tblLayout w:type="fixed"/>
        <w:tblLook w:val="04A0"/>
      </w:tblPr>
      <w:tblGrid>
        <w:gridCol w:w="540"/>
        <w:gridCol w:w="1620"/>
        <w:gridCol w:w="1170"/>
        <w:gridCol w:w="2269"/>
        <w:gridCol w:w="2070"/>
        <w:gridCol w:w="630"/>
      </w:tblGrid>
      <w:tr w:rsidR="00B07B31" w:rsidRPr="004E3C24" w:rsidTr="00EE543D">
        <w:tc>
          <w:tcPr>
            <w:tcW w:w="540" w:type="dxa"/>
          </w:tcPr>
          <w:p w:rsidR="00B07B31" w:rsidRPr="004E3C24" w:rsidRDefault="00B07B31" w:rsidP="00EE543D">
            <w:pPr>
              <w:ind w:hanging="108"/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ลำดับ</w:t>
            </w:r>
          </w:p>
        </w:tc>
        <w:tc>
          <w:tcPr>
            <w:tcW w:w="1620" w:type="dxa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ชื่อ-สกุล</w:t>
            </w:r>
          </w:p>
        </w:tc>
        <w:tc>
          <w:tcPr>
            <w:tcW w:w="1170" w:type="dxa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ตำแหน่ง</w:t>
            </w:r>
          </w:p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วิขาการ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คุณวุฒิ-สาขาวิชา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สถาบันการศึกษา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ปีที่จบ</w:t>
            </w:r>
          </w:p>
        </w:tc>
      </w:tr>
      <w:tr w:rsidR="00B07B31" w:rsidRPr="004E3C24" w:rsidTr="00EE543D">
        <w:tc>
          <w:tcPr>
            <w:tcW w:w="540" w:type="dxa"/>
            <w:vMerge w:val="restart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4E3C24">
              <w:rPr>
                <w:rFonts w:ascii="TH SarabunPSK" w:hAnsi="TH SarabunPSK" w:cs="TH SarabunPSK"/>
                <w:sz w:val="25"/>
                <w:szCs w:val="25"/>
              </w:rPr>
              <w:t>1</w:t>
            </w:r>
          </w:p>
        </w:tc>
        <w:tc>
          <w:tcPr>
            <w:tcW w:w="1620" w:type="dxa"/>
            <w:vMerge w:val="restart"/>
          </w:tcPr>
          <w:p w:rsidR="00B07B31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</w:rPr>
            </w:pP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นางสาวบุษยา</w:t>
            </w:r>
          </w:p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จูงาม</w:t>
            </w:r>
          </w:p>
        </w:tc>
        <w:tc>
          <w:tcPr>
            <w:tcW w:w="1170" w:type="dxa"/>
            <w:vMerge w:val="restart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อาจารย์</w:t>
            </w: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วศ.ม. (วิศวกรรมความปลอดภัย)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มหาวิทยาลัยเกษตรศาสตร์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>
              <w:rPr>
                <w:rFonts w:ascii="TH SarabunPSK" w:hAnsi="TH SarabunPSK" w:cs="TH SarabunPSK"/>
                <w:sz w:val="25"/>
                <w:szCs w:val="25"/>
              </w:rPr>
              <w:t>2555</w:t>
            </w:r>
          </w:p>
        </w:tc>
      </w:tr>
      <w:tr w:rsidR="00B07B31" w:rsidRPr="004E3C24" w:rsidTr="00EE543D">
        <w:tc>
          <w:tcPr>
            <w:tcW w:w="540" w:type="dxa"/>
            <w:vMerge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</w:p>
        </w:tc>
        <w:tc>
          <w:tcPr>
            <w:tcW w:w="1620" w:type="dxa"/>
            <w:vMerge/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1170" w:type="dxa"/>
            <w:vMerge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วท.บ. (อาชีวอนามัยและความปลอดภัย)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5"/>
                <w:szCs w:val="25"/>
                <w:cs/>
              </w:rPr>
            </w:pP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มหาวิทยาลัยเทคโนโลยี    สุรนารี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>
              <w:rPr>
                <w:rFonts w:ascii="TH SarabunPSK" w:eastAsia="BrowalliaNew-Bold" w:hAnsi="TH SarabunPSK" w:cs="TH SarabunPSK"/>
                <w:sz w:val="25"/>
                <w:szCs w:val="25"/>
              </w:rPr>
              <w:t>2552</w:t>
            </w:r>
          </w:p>
        </w:tc>
      </w:tr>
      <w:tr w:rsidR="00B07B31" w:rsidRPr="004E3C24" w:rsidTr="00EE543D">
        <w:tc>
          <w:tcPr>
            <w:tcW w:w="540" w:type="dxa"/>
            <w:vMerge w:val="restart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4E3C24">
              <w:rPr>
                <w:rFonts w:ascii="TH SarabunPSK" w:hAnsi="TH SarabunPSK" w:cs="TH SarabunPSK"/>
                <w:sz w:val="25"/>
                <w:szCs w:val="25"/>
              </w:rPr>
              <w:t>2</w:t>
            </w:r>
          </w:p>
        </w:tc>
        <w:tc>
          <w:tcPr>
            <w:tcW w:w="1620" w:type="dxa"/>
            <w:vMerge w:val="restart"/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นางสาวศิรินทร์นภา ช้างเฟื่อง</w:t>
            </w:r>
          </w:p>
        </w:tc>
        <w:tc>
          <w:tcPr>
            <w:tcW w:w="1170" w:type="dxa"/>
            <w:vMerge w:val="restart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อาจารย์</w:t>
            </w:r>
          </w:p>
        </w:tc>
        <w:tc>
          <w:tcPr>
            <w:tcW w:w="2269" w:type="dxa"/>
            <w:tcBorders>
              <w:bottom w:val="nil"/>
            </w:tcBorders>
          </w:tcPr>
          <w:p w:rsidR="00B07B31" w:rsidRPr="004E3C24" w:rsidRDefault="00B07B31" w:rsidP="00EE543D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วท.ม. (สุขศาสตร์อุตสาหกรรมและความปลอดภัย)</w:t>
            </w:r>
          </w:p>
        </w:tc>
        <w:tc>
          <w:tcPr>
            <w:tcW w:w="2070" w:type="dxa"/>
            <w:tcBorders>
              <w:bottom w:val="nil"/>
            </w:tcBorders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มหาวิทยาลัยมหิดล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4E3C24">
              <w:rPr>
                <w:rFonts w:ascii="TH SarabunPSK" w:hAnsi="TH SarabunPSK" w:cs="TH SarabunPSK"/>
                <w:sz w:val="25"/>
                <w:szCs w:val="25"/>
              </w:rPr>
              <w:t>2551</w:t>
            </w:r>
          </w:p>
        </w:tc>
      </w:tr>
      <w:tr w:rsidR="00B07B31" w:rsidRPr="004E3C24" w:rsidTr="00EE543D">
        <w:tc>
          <w:tcPr>
            <w:tcW w:w="540" w:type="dxa"/>
            <w:vMerge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</w:p>
        </w:tc>
        <w:tc>
          <w:tcPr>
            <w:tcW w:w="1620" w:type="dxa"/>
            <w:vMerge/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1170" w:type="dxa"/>
            <w:vMerge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วท.บ. (สุขศาสตร์อุตสาหกรรม)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มหาวิทยาลัยบูรพา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4E3C24">
              <w:rPr>
                <w:rFonts w:ascii="TH SarabunPSK" w:hAnsi="TH SarabunPSK" w:cs="TH SarabunPSK"/>
                <w:sz w:val="25"/>
                <w:szCs w:val="25"/>
              </w:rPr>
              <w:t>2547</w:t>
            </w:r>
          </w:p>
        </w:tc>
      </w:tr>
      <w:tr w:rsidR="00B07B31" w:rsidRPr="004E3C24" w:rsidTr="00EE543D">
        <w:tc>
          <w:tcPr>
            <w:tcW w:w="540" w:type="dxa"/>
            <w:vMerge w:val="restart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hAnsi="TH SarabunPSK" w:cs="TH SarabunPSK"/>
                <w:sz w:val="25"/>
                <w:szCs w:val="25"/>
              </w:rPr>
              <w:t>3</w:t>
            </w:r>
          </w:p>
        </w:tc>
        <w:tc>
          <w:tcPr>
            <w:tcW w:w="1620" w:type="dxa"/>
            <w:vMerge w:val="restart"/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eastAsia="BrowalliaNew-Bold" w:hAnsi="TH SarabunPSK" w:cs="TH SarabunPSK"/>
                <w:sz w:val="25"/>
                <w:szCs w:val="25"/>
                <w:cs/>
              </w:rPr>
              <w:t>นางสาวอมตา อุตมะ</w:t>
            </w:r>
          </w:p>
        </w:tc>
        <w:tc>
          <w:tcPr>
            <w:tcW w:w="1170" w:type="dxa"/>
            <w:vMerge w:val="restart"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อาจารย์</w:t>
            </w:r>
          </w:p>
        </w:tc>
        <w:tc>
          <w:tcPr>
            <w:tcW w:w="2269" w:type="dxa"/>
            <w:tcBorders>
              <w:bottom w:val="nil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4E3C24">
              <w:rPr>
                <w:rFonts w:ascii="TH SarabunPSK" w:eastAsia="BrowalliaNew-Bold" w:hAnsi="TH SarabunPSK" w:cs="TH SarabunPSK"/>
                <w:sz w:val="25"/>
                <w:szCs w:val="25"/>
                <w:cs/>
              </w:rPr>
              <w:t>วท.ม.</w:t>
            </w:r>
            <w:r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 xml:space="preserve"> </w:t>
            </w:r>
            <w:r w:rsidRPr="004E3C24">
              <w:rPr>
                <w:rFonts w:ascii="TH SarabunPSK" w:eastAsia="BrowalliaNew-Bold" w:hAnsi="TH SarabunPSK" w:cs="TH SarabunPSK"/>
                <w:sz w:val="25"/>
                <w:szCs w:val="25"/>
                <w:cs/>
              </w:rPr>
              <w:t>(อาชีวเวชศาสตร์)</w:t>
            </w:r>
          </w:p>
        </w:tc>
        <w:tc>
          <w:tcPr>
            <w:tcW w:w="2070" w:type="dxa"/>
            <w:tcBorders>
              <w:bottom w:val="nil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4E3C24">
              <w:rPr>
                <w:rFonts w:ascii="TH SarabunPSK" w:hAnsi="TH SarabunPSK" w:cs="TH SarabunPSK" w:hint="cs"/>
                <w:sz w:val="25"/>
                <w:szCs w:val="25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6A7903" w:rsidRDefault="00B07B31" w:rsidP="00EE543D">
            <w:pPr>
              <w:jc w:val="center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4E3C24"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>2553</w:t>
            </w:r>
          </w:p>
        </w:tc>
      </w:tr>
      <w:tr w:rsidR="00B07B31" w:rsidRPr="004E3C24" w:rsidTr="00EE543D">
        <w:tc>
          <w:tcPr>
            <w:tcW w:w="540" w:type="dxa"/>
            <w:vMerge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</w:p>
        </w:tc>
        <w:tc>
          <w:tcPr>
            <w:tcW w:w="1620" w:type="dxa"/>
            <w:vMerge/>
          </w:tcPr>
          <w:p w:rsidR="00B07B31" w:rsidRPr="004E3C24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1170" w:type="dxa"/>
            <w:vMerge/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>วท.บ. (วิทยาศาสตร์สุขภาพ)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E3C24"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>มหาวิทยาลัยธรรมศาสตร์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4E3C24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4E3C24"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>25</w:t>
            </w:r>
            <w:r w:rsidRPr="004E3C24">
              <w:rPr>
                <w:rFonts w:ascii="TH SarabunPSK" w:eastAsia="BrowalliaNew-Bold" w:hAnsi="TH SarabunPSK" w:cs="TH SarabunPSK"/>
                <w:sz w:val="25"/>
                <w:szCs w:val="25"/>
              </w:rPr>
              <w:t>50</w:t>
            </w:r>
          </w:p>
        </w:tc>
      </w:tr>
      <w:tr w:rsidR="00B07B31" w:rsidRPr="004E3C24" w:rsidTr="00EE543D">
        <w:tc>
          <w:tcPr>
            <w:tcW w:w="540" w:type="dxa"/>
            <w:vMerge w:val="restart"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/>
                <w:sz w:val="25"/>
                <w:szCs w:val="25"/>
              </w:rPr>
              <w:t>4</w:t>
            </w:r>
          </w:p>
        </w:tc>
        <w:tc>
          <w:tcPr>
            <w:tcW w:w="1620" w:type="dxa"/>
            <w:vMerge w:val="restart"/>
          </w:tcPr>
          <w:p w:rsidR="00B07B31" w:rsidRPr="005456BA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 xml:space="preserve">รท.หญิงวิภาวี </w:t>
            </w:r>
          </w:p>
          <w:p w:rsidR="00B07B31" w:rsidRPr="005456BA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เกียรติศิริ</w:t>
            </w:r>
          </w:p>
        </w:tc>
        <w:tc>
          <w:tcPr>
            <w:tcW w:w="1170" w:type="dxa"/>
            <w:vMerge w:val="restart"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ผู้ช่วย</w:t>
            </w:r>
          </w:p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ศาสตราจารย์</w:t>
            </w:r>
          </w:p>
        </w:tc>
        <w:tc>
          <w:tcPr>
            <w:tcW w:w="2269" w:type="dxa"/>
            <w:tcBorders>
              <w:bottom w:val="nil"/>
            </w:tcBorders>
          </w:tcPr>
          <w:p w:rsidR="00B07B31" w:rsidRPr="005456BA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ค.ม. (สุขศึกษา)</w:t>
            </w:r>
          </w:p>
        </w:tc>
        <w:tc>
          <w:tcPr>
            <w:tcW w:w="2070" w:type="dxa"/>
            <w:tcBorders>
              <w:bottom w:val="nil"/>
            </w:tcBorders>
          </w:tcPr>
          <w:p w:rsidR="00B07B31" w:rsidRPr="005456BA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5456BA" w:rsidRDefault="00B07B31" w:rsidP="00EE543D">
            <w:pPr>
              <w:jc w:val="center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5456BA">
              <w:rPr>
                <w:rFonts w:ascii="TH SarabunPSK" w:eastAsia="BrowalliaNew-Bold" w:hAnsi="TH SarabunPSK" w:cs="TH SarabunPSK"/>
                <w:sz w:val="25"/>
                <w:szCs w:val="25"/>
              </w:rPr>
              <w:t>2526</w:t>
            </w:r>
          </w:p>
        </w:tc>
      </w:tr>
      <w:tr w:rsidR="00B07B31" w:rsidRPr="004E3C24" w:rsidTr="00EE543D">
        <w:tc>
          <w:tcPr>
            <w:tcW w:w="540" w:type="dxa"/>
            <w:vMerge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</w:p>
        </w:tc>
        <w:tc>
          <w:tcPr>
            <w:tcW w:w="1620" w:type="dxa"/>
            <w:vMerge/>
          </w:tcPr>
          <w:p w:rsidR="00B07B31" w:rsidRPr="005456BA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1170" w:type="dxa"/>
            <w:vMerge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2269" w:type="dxa"/>
            <w:tcBorders>
              <w:top w:val="nil"/>
              <w:bottom w:val="single" w:sz="4" w:space="0" w:color="auto"/>
            </w:tcBorders>
          </w:tcPr>
          <w:p w:rsidR="00B07B31" w:rsidRPr="005456BA" w:rsidRDefault="00B07B31" w:rsidP="00EE543D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วท.บ. (สุขศึกษา)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:rsidR="00B07B31" w:rsidRPr="005456BA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มหาวิทยาลัยมหิดล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/>
                <w:sz w:val="25"/>
                <w:szCs w:val="25"/>
              </w:rPr>
              <w:t>2517</w:t>
            </w:r>
          </w:p>
        </w:tc>
      </w:tr>
      <w:tr w:rsidR="00B07B31" w:rsidRPr="004E3C24" w:rsidTr="00EE543D">
        <w:tc>
          <w:tcPr>
            <w:tcW w:w="540" w:type="dxa"/>
            <w:vMerge w:val="restart"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/>
                <w:sz w:val="25"/>
                <w:szCs w:val="25"/>
              </w:rPr>
              <w:t>5</w:t>
            </w:r>
          </w:p>
        </w:tc>
        <w:tc>
          <w:tcPr>
            <w:tcW w:w="1620" w:type="dxa"/>
            <w:vMerge w:val="restart"/>
          </w:tcPr>
          <w:p w:rsidR="00B07B31" w:rsidRPr="005456BA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นายประเสริฐ </w:t>
            </w:r>
          </w:p>
          <w:p w:rsidR="00B07B31" w:rsidRPr="005456BA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hAnsi="TH SarabunPSK" w:cs="TH SarabunPSK"/>
                <w:sz w:val="25"/>
                <w:szCs w:val="25"/>
                <w:cs/>
              </w:rPr>
              <w:t>เหล่าบุศณ์อนันต์</w:t>
            </w:r>
          </w:p>
        </w:tc>
        <w:tc>
          <w:tcPr>
            <w:tcW w:w="1170" w:type="dxa"/>
            <w:vMerge w:val="restart"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อาจารย์</w:t>
            </w:r>
          </w:p>
        </w:tc>
        <w:tc>
          <w:tcPr>
            <w:tcW w:w="2269" w:type="dxa"/>
            <w:tcBorders>
              <w:bottom w:val="nil"/>
            </w:tcBorders>
          </w:tcPr>
          <w:p w:rsidR="00B07B31" w:rsidRPr="005456BA" w:rsidRDefault="00B07B31" w:rsidP="00EE543D">
            <w:pPr>
              <w:jc w:val="both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/>
                <w:sz w:val="25"/>
                <w:szCs w:val="25"/>
                <w:cs/>
              </w:rPr>
              <w:t>วศ.ม.</w:t>
            </w: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 xml:space="preserve"> </w:t>
            </w:r>
            <w:r w:rsidRPr="005456BA">
              <w:rPr>
                <w:rFonts w:ascii="TH SarabunPSK" w:hAnsi="TH SarabunPSK" w:cs="TH SarabunPSK"/>
                <w:sz w:val="25"/>
                <w:szCs w:val="25"/>
                <w:cs/>
              </w:rPr>
              <w:t>(วิศวกรรมโยธา)</w:t>
            </w:r>
          </w:p>
        </w:tc>
        <w:tc>
          <w:tcPr>
            <w:tcW w:w="2070" w:type="dxa"/>
            <w:tcBorders>
              <w:bottom w:val="nil"/>
            </w:tcBorders>
          </w:tcPr>
          <w:p w:rsidR="00B07B31" w:rsidRPr="005456BA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5456BA">
              <w:rPr>
                <w:rFonts w:ascii="TH SarabunPSK" w:hAnsi="TH SarabunPSK" w:cs="TH SarabunPSK" w:hint="cs"/>
                <w:sz w:val="25"/>
                <w:szCs w:val="25"/>
                <w:cs/>
              </w:rPr>
              <w:t>มหาวิทยาลัยเกษตรศาสตร์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5456BA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5456BA">
              <w:rPr>
                <w:rFonts w:ascii="TH SarabunPSK" w:eastAsia="BrowalliaNew-Bold" w:hAnsi="TH SarabunPSK" w:cs="TH SarabunPSK"/>
                <w:sz w:val="25"/>
                <w:szCs w:val="25"/>
              </w:rPr>
              <w:t>2540</w:t>
            </w:r>
          </w:p>
        </w:tc>
      </w:tr>
      <w:tr w:rsidR="00B07B31" w:rsidRPr="004E3C24" w:rsidTr="00EE543D">
        <w:tc>
          <w:tcPr>
            <w:tcW w:w="540" w:type="dxa"/>
            <w:vMerge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</w:rPr>
            </w:pPr>
          </w:p>
        </w:tc>
        <w:tc>
          <w:tcPr>
            <w:tcW w:w="1620" w:type="dxa"/>
            <w:vMerge/>
          </w:tcPr>
          <w:p w:rsidR="00B07B31" w:rsidRPr="005456BA" w:rsidRDefault="00B07B31" w:rsidP="00EE543D">
            <w:pPr>
              <w:jc w:val="both"/>
              <w:rPr>
                <w:rFonts w:ascii="TH SarabunPSK" w:eastAsia="BrowalliaNew-Bold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1170" w:type="dxa"/>
            <w:vMerge/>
          </w:tcPr>
          <w:p w:rsidR="00B07B31" w:rsidRPr="005456BA" w:rsidRDefault="00B07B31" w:rsidP="00EE543D">
            <w:pPr>
              <w:jc w:val="center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B07B31" w:rsidRPr="005456BA" w:rsidRDefault="00B07B31" w:rsidP="00EE543D">
            <w:pPr>
              <w:jc w:val="both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>วท.บ. (สาธารณสุขศาสตร์)</w:t>
            </w:r>
          </w:p>
        </w:tc>
        <w:tc>
          <w:tcPr>
            <w:tcW w:w="2070" w:type="dxa"/>
            <w:tcBorders>
              <w:top w:val="nil"/>
            </w:tcBorders>
          </w:tcPr>
          <w:p w:rsidR="00B07B31" w:rsidRPr="005456BA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5456BA"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>มหาวิทยาลัยมหิดล</w:t>
            </w:r>
          </w:p>
        </w:tc>
        <w:tc>
          <w:tcPr>
            <w:tcW w:w="630" w:type="dxa"/>
            <w:tcBorders>
              <w:top w:val="nil"/>
            </w:tcBorders>
          </w:tcPr>
          <w:p w:rsidR="00B07B31" w:rsidRPr="005456BA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5"/>
                <w:szCs w:val="25"/>
              </w:rPr>
            </w:pPr>
            <w:r w:rsidRPr="005456BA">
              <w:rPr>
                <w:rFonts w:ascii="TH SarabunPSK" w:eastAsia="BrowalliaNew-Bold" w:hAnsi="TH SarabunPSK" w:cs="TH SarabunPSK"/>
                <w:sz w:val="25"/>
                <w:szCs w:val="25"/>
              </w:rPr>
              <w:t>2534</w:t>
            </w:r>
          </w:p>
        </w:tc>
      </w:tr>
    </w:tbl>
    <w:p w:rsidR="00B07B31" w:rsidRDefault="00B07B31" w:rsidP="00B07B31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FA5A40" w:rsidP="007F651F">
      <w:pPr>
        <w:numPr>
          <w:ilvl w:val="1"/>
          <w:numId w:val="5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</w:p>
    <w:p w:rsidR="004E3C24" w:rsidRPr="00D3144B" w:rsidRDefault="004E3C24" w:rsidP="00D3144B">
      <w:pPr>
        <w:ind w:firstLine="927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40BE">
        <w:rPr>
          <w:rFonts w:ascii="TH SarabunPSK" w:eastAsia="AngsanaNew" w:hAnsi="TH SarabunPSK" w:cs="TH SarabunPSK" w:hint="cs"/>
          <w:sz w:val="32"/>
          <w:szCs w:val="32"/>
          <w:cs/>
        </w:rPr>
        <w:t xml:space="preserve">การพัฒนาหลักสูตรจะสอดคล้องกับแผนพัฒนาเศรษฐกิจและสังคมแห่งชาติ ฉบับที่ </w:t>
      </w:r>
      <w:r w:rsidRPr="00B340BE">
        <w:rPr>
          <w:rFonts w:ascii="TH SarabunPSK" w:eastAsia="AngsanaNew" w:hAnsi="TH SarabunPSK" w:cs="TH SarabunPSK"/>
          <w:sz w:val="32"/>
          <w:szCs w:val="32"/>
        </w:rPr>
        <w:t>11</w:t>
      </w:r>
      <w:r w:rsidRPr="00B340BE">
        <w:rPr>
          <w:rFonts w:ascii="TH SarabunPSK" w:eastAsia="AngsanaNew" w:hAnsi="TH SarabunPSK" w:cs="TH SarabunPSK" w:hint="cs"/>
          <w:sz w:val="32"/>
          <w:szCs w:val="32"/>
          <w:cs/>
        </w:rPr>
        <w:t xml:space="preserve"> (พ.ศ.</w:t>
      </w:r>
      <w:r w:rsidR="00314706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340BE">
        <w:rPr>
          <w:rFonts w:ascii="TH SarabunPSK" w:eastAsia="AngsanaNew" w:hAnsi="TH SarabunPSK" w:cs="TH SarabunPSK"/>
          <w:sz w:val="32"/>
          <w:szCs w:val="32"/>
        </w:rPr>
        <w:t xml:space="preserve">2555-2559) </w:t>
      </w:r>
      <w:r w:rsidRPr="00B340BE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พื่อเผชิญกับกระแสการเปลี่ยนแปลงที่สำคัญทั้งภายนอกและภายในประเทศที่ปรับเปลี่ยนเร็วและซับซ้อนมากยิ่งขึ้น โดยเฉพาะข้อผูกพันที่จะเป็นประชาคมอาเซียนในปี </w:t>
      </w:r>
      <w:r w:rsidRPr="00B340BE">
        <w:rPr>
          <w:rFonts w:ascii="TH SarabunPSK" w:eastAsia="AngsanaNew" w:hAnsi="TH SarabunPSK" w:cs="TH SarabunPSK"/>
          <w:sz w:val="32"/>
          <w:szCs w:val="32"/>
        </w:rPr>
        <w:t xml:space="preserve">2558 </w:t>
      </w:r>
      <w:r w:rsidRPr="00B340BE">
        <w:rPr>
          <w:rFonts w:ascii="TH SarabunPSK" w:eastAsia="AngsanaNew" w:hAnsi="TH SarabunPSK" w:cs="TH SarabunPSK" w:hint="cs"/>
          <w:sz w:val="32"/>
          <w:szCs w:val="32"/>
          <w:cs/>
        </w:rPr>
        <w:t>จึงจำเป็น</w:t>
      </w:r>
      <w:r w:rsidR="00B340BE" w:rsidRPr="00B340BE">
        <w:rPr>
          <w:rFonts w:ascii="TH SarabunPSK" w:eastAsia="AngsanaNew" w:hAnsi="TH SarabunPSK" w:cs="TH SarabunPSK" w:hint="cs"/>
          <w:sz w:val="32"/>
          <w:szCs w:val="32"/>
          <w:cs/>
        </w:rPr>
        <w:t>ที่</w:t>
      </w:r>
      <w:r w:rsidRPr="00B340BE">
        <w:rPr>
          <w:rFonts w:ascii="TH SarabunPSK" w:eastAsia="AngsanaNew" w:hAnsi="TH SarabunPSK" w:cs="TH SarabunPSK" w:hint="cs"/>
          <w:sz w:val="32"/>
          <w:szCs w:val="32"/>
          <w:cs/>
        </w:rPr>
        <w:t>ประชาชน</w:t>
      </w:r>
      <w:r w:rsidRPr="000D16E4">
        <w:rPr>
          <w:rFonts w:ascii="TH SarabunPSK" w:eastAsia="AngsanaNew" w:hAnsi="TH SarabunPSK" w:cs="TH SarabunPSK" w:hint="cs"/>
          <w:sz w:val="32"/>
          <w:szCs w:val="32"/>
          <w:cs/>
        </w:rPr>
        <w:t>คนไทยต้องปรับตัวให้ทันกับกระแสเศรษฐกิจ ทำให้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วิถีชี</w:t>
      </w:r>
      <w:r w:rsidRPr="000D16E4">
        <w:rPr>
          <w:rFonts w:ascii="TH SarabunPSK" w:eastAsia="AngsanaNew" w:hAnsi="TH SarabunPSK" w:cs="TH SarabunPSK" w:hint="cs"/>
          <w:sz w:val="32"/>
          <w:szCs w:val="32"/>
          <w:cs/>
        </w:rPr>
        <w:t>วิตของประชาชนคนไทยมีการเปลี่ยนแปลงไป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>ความก้าวหน้าทางเทคโนโลยีเป็น</w:t>
      </w:r>
      <w:r w:rsidR="00D3144B">
        <w:rPr>
          <w:rFonts w:ascii="TH SarabunPSK" w:eastAsia="AngsanaNew" w:hAnsi="TH SarabunPSK" w:cs="TH SarabunPSK" w:hint="cs"/>
          <w:sz w:val="32"/>
          <w:szCs w:val="32"/>
          <w:cs/>
        </w:rPr>
        <w:t>การเปลี่ยนแปลงสำคัญระดับโลกที่จะส่งผลต่อการพัฒนาเศรษฐกิจและสังคม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 xml:space="preserve"> ทำให้การดำรงชีวิตของประชาชนมีการเปลี่ยนแปลงไป อุตสาหกรรมเป็นภาคการผลิตที่มีบทบาทสูงของการเปลี่ยนแปลงภายในประเทศ และเป็นแหล่งรายได้หลักของประชาชนส่วนใหญ่ในประเทศ </w:t>
      </w:r>
      <w:r w:rsidR="00D80B35">
        <w:rPr>
          <w:rFonts w:ascii="TH SarabunPSK" w:eastAsia="AngsanaNew" w:hAnsi="TH SarabunPSK" w:cs="TH SarabunPSK" w:hint="cs"/>
          <w:sz w:val="32"/>
          <w:szCs w:val="32"/>
          <w:cs/>
        </w:rPr>
        <w:t>อย่างไรก็ตามการเติบโตของภาคอุตสาหกรรมทำให้สภาพการทำงานของผู้ปฏิบัติงานมีความเสี่ยง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>ด้านความปลอดภัย และก่อให้เกิด</w:t>
      </w:r>
      <w:r w:rsidR="00D80B35">
        <w:rPr>
          <w:rFonts w:ascii="TH SarabunPSK" w:eastAsia="AngsanaNew" w:hAnsi="TH SarabunPSK" w:cs="TH SarabunPSK" w:hint="cs"/>
          <w:sz w:val="32"/>
          <w:szCs w:val="32"/>
          <w:cs/>
        </w:rPr>
        <w:t>สภาพแวดล้อมในการทำงานที่ไม่ปลอดภัยส่งผล</w:t>
      </w:r>
      <w:r w:rsidR="0067555E">
        <w:rPr>
          <w:rFonts w:ascii="TH SarabunPSK" w:eastAsia="AngsanaNew" w:hAnsi="TH SarabunPSK" w:cs="TH SarabunPSK" w:hint="cs"/>
          <w:sz w:val="32"/>
          <w:szCs w:val="32"/>
          <w:cs/>
        </w:rPr>
        <w:t>ทางตรง</w:t>
      </w:r>
      <w:r w:rsidR="00D80B35">
        <w:rPr>
          <w:rFonts w:ascii="TH SarabunPSK" w:eastAsia="AngsanaNew" w:hAnsi="TH SarabunPSK" w:cs="TH SarabunPSK" w:hint="cs"/>
          <w:sz w:val="32"/>
          <w:szCs w:val="32"/>
          <w:cs/>
        </w:rPr>
        <w:t>ให้เกิดการบาดเจ็บและเจ็บป่วยจากการทำงาน</w:t>
      </w:r>
      <w:r w:rsidR="00D3144B">
        <w:rPr>
          <w:rFonts w:ascii="TH SarabunPSK" w:eastAsia="AngsanaNew" w:hAnsi="TH SarabunPSK" w:cs="TH SarabunPSK" w:hint="cs"/>
          <w:sz w:val="32"/>
          <w:szCs w:val="32"/>
          <w:cs/>
        </w:rPr>
        <w:t>ของผู้ปฏิบัติงาน</w:t>
      </w:r>
      <w:r w:rsidR="0067555E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และโรคจากการประกอบอาชีพ</w:t>
      </w:r>
      <w:r w:rsidR="00D3144B"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และส่งผล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>ทางอ้อมต่อ</w:t>
      </w:r>
      <w:r w:rsidR="00D3144B">
        <w:rPr>
          <w:rFonts w:ascii="TH SarabunPSK" w:eastAsia="AngsanaNew" w:hAnsi="TH SarabunPSK" w:cs="TH SarabunPSK" w:hint="cs"/>
          <w:sz w:val="32"/>
          <w:szCs w:val="32"/>
          <w:cs/>
        </w:rPr>
        <w:t>ครอบครัว สังคม และประเทศชาติ กรมสวัสดิกา</w:t>
      </w:r>
      <w:r w:rsidR="0067555E">
        <w:rPr>
          <w:rFonts w:ascii="TH SarabunPSK" w:eastAsia="AngsanaNew" w:hAnsi="TH SarabunPSK" w:cs="TH SarabunPSK" w:hint="cs"/>
          <w:sz w:val="32"/>
          <w:szCs w:val="32"/>
          <w:cs/>
        </w:rPr>
        <w:t>รและคุ้มครองแรงงาน กระทรวงแรงงานและสวัสดิการสังคม</w:t>
      </w:r>
      <w:r w:rsidR="00D3144B">
        <w:rPr>
          <w:rFonts w:ascii="TH SarabunPSK" w:eastAsia="AngsanaNew" w:hAnsi="TH SarabunPSK" w:cs="TH SarabunPSK" w:hint="cs"/>
          <w:sz w:val="32"/>
          <w:szCs w:val="32"/>
          <w:cs/>
        </w:rPr>
        <w:t xml:space="preserve"> จึงได้กำหนดให้สถานประกอบการจัดให้มีเจ้าหน้าที่ความปลอดภัยในการทำงาน เพื่อคอยควบคุม ดูแล และส่งเสริมป้องกันอุบัติเหตุจากการทำงาน ดังนั้นการผลิตบุคลากรที่มีความรู้และทักษะในด้านความปลอดภัยเพื่อเป็นเจ้าหน้าที่ความปลอดภัยในการทำงานระดับวิชาชีพ นักวิชาการ นักวิจัย หรือครูอาจารย์ทางด้าน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>สุขภาพ</w:t>
      </w:r>
      <w:r w:rsidR="00314706">
        <w:rPr>
          <w:rFonts w:ascii="TH SarabunPSK" w:eastAsia="AngsanaNew" w:hAnsi="TH SarabunPSK" w:cs="TH SarabunPSK" w:hint="cs"/>
          <w:sz w:val="32"/>
          <w:szCs w:val="32"/>
          <w:cs/>
        </w:rPr>
        <w:t>อนามัย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>และความปลอดภัย</w:t>
      </w:r>
      <w:r w:rsidR="00D3144B">
        <w:rPr>
          <w:rFonts w:ascii="TH SarabunPSK" w:eastAsia="AngsanaNew" w:hAnsi="TH SarabunPSK" w:cs="TH SarabunPSK" w:hint="cs"/>
          <w:sz w:val="32"/>
          <w:szCs w:val="32"/>
          <w:cs/>
        </w:rPr>
        <w:t xml:space="preserve"> จึงเป็น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>งาน</w:t>
      </w:r>
      <w:r w:rsidR="00D3144B">
        <w:rPr>
          <w:rFonts w:ascii="TH SarabunPSK" w:eastAsia="AngsanaNew" w:hAnsi="TH SarabunPSK" w:cs="TH SarabunPSK" w:hint="cs"/>
          <w:sz w:val="32"/>
          <w:szCs w:val="32"/>
          <w:cs/>
        </w:rPr>
        <w:t>หนึ่งในการช่วยผลักดันให้แผนพัฒนาประเทศประสบความสำเร็จ</w:t>
      </w:r>
      <w:r w:rsidR="007333EF">
        <w:rPr>
          <w:rFonts w:ascii="TH SarabunPSK" w:eastAsia="AngsanaNew" w:hAnsi="TH SarabunPSK" w:cs="TH SarabunPSK" w:hint="cs"/>
          <w:sz w:val="32"/>
          <w:szCs w:val="32"/>
          <w:cs/>
        </w:rPr>
        <w:t>ได้</w:t>
      </w:r>
    </w:p>
    <w:p w:rsidR="00FA5A40" w:rsidRPr="00EE5417" w:rsidRDefault="00FA5A40" w:rsidP="007F651F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4E1EAA" w:rsidRPr="004E1EAA" w:rsidRDefault="004E1EAA" w:rsidP="004E1EAA">
      <w:pPr>
        <w:ind w:firstLine="918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การดำเนินการวางแผนและจัดทำหลักสูตรนี้ได้คำนึงถึงสถานการณ์ทางสังคม และสภาวะแวดล้อมทั้งในเขตพื้นที่ใกล้เคียงและที่ซึ่งมหาวิทยาลัยตั้งอยู่ โดยเฉพาะเขตพื้นที่อุตสาหกรรมโดยรอบกรุงเทพมหานคร ซึ่งเป็นที่ตั้งของอุตสาหกรรมที่มีความหลากหลายกระบวนการผลิตและความเสี่ยงต่อการเกิดอุบัติภัยและโรคจากการทำงาน มหาวิทยาลัยราชภัฏวไลยอลงกรณ์ ในพระบรมราชูปถัมภ์ จังหวัดปทุมธานี มีความโดดเด่นในเรื่องของทำเลสถานที่ตั้งที่เอื้อประโยชน์ให้มหาวิทยาลัยสามารถแลกเปลี่ยนเรียนรู้วิทยาการด้านต่างๆ กับภาคเอกชนและจัดส่งนักศึกษาเข้าไปเรียนรู้การดำเนินงานจริง และจัดทำเป็นกรณีศึกษาในการจัดการเรียนการสอน ศึกษาดูงานจากสภาพจริง ตลอดจนการฝึกงานและการฝึกภาคสนามในสถานประกอบการต่างๆ ทั้งนี้มหาวิทยาลัยยังสามารถให้บริการสังคมโดยการวิจัย เผยแพร่ความรู้ และการให้คำปรึกษาต่อชุมชนในท้องที่</w:t>
      </w:r>
    </w:p>
    <w:p w:rsidR="004E1EAA" w:rsidRDefault="004E1EAA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333EF" w:rsidRDefault="007333EF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333EF" w:rsidRDefault="007333EF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333EF" w:rsidRPr="00634BF6" w:rsidRDefault="007333EF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B340BE">
      <w:pPr>
        <w:tabs>
          <w:tab w:val="left" w:pos="420"/>
        </w:tabs>
        <w:ind w:right="2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3147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7F651F">
      <w:pPr>
        <w:numPr>
          <w:ilvl w:val="1"/>
          <w:numId w:val="6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4E1EAA" w:rsidRPr="004E1EAA" w:rsidRDefault="004E1EAA" w:rsidP="004E1EAA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D16E4">
        <w:rPr>
          <w:rFonts w:ascii="TH SarabunPSK" w:eastAsia="AngsanaNew" w:hAnsi="TH SarabunPSK" w:cs="TH SarabunPSK" w:hint="cs"/>
          <w:sz w:val="32"/>
          <w:szCs w:val="32"/>
          <w:cs/>
        </w:rPr>
        <w:t>ผลกระทบจากสถานการณ์ภายนอกจึงจำเป็นต้องพัฒนาหลักสูตรในเชิงรุกที่มีศักยภาพและสามารถปรับเปลี่ยนได้ตามกระแสการเปลี่ยนแปลงของวิชาชีพด้านนี้ และรองรับการแข่งขัน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ใน</w:t>
      </w:r>
      <w:r w:rsidRPr="000D16E4">
        <w:rPr>
          <w:rFonts w:ascii="TH SarabunPSK" w:eastAsia="AngsanaNew" w:hAnsi="TH SarabunPSK" w:cs="TH SarabunPSK" w:hint="cs"/>
          <w:sz w:val="32"/>
          <w:szCs w:val="32"/>
          <w:cs/>
        </w:rPr>
        <w:t xml:space="preserve">วิชาชีพ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ซึ่งบุคลากรด้านวิทยาศาสตร์ความปลอดภัยต้องมี</w:t>
      </w:r>
      <w:r w:rsidRPr="000D16E4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ความพร้อมที่จะปฏิบัติงานได้ทันที และมีศักยภาพสูงในการพัฒนาตนเองให้เข้ากับลักษณะงานทั้งด้านวิชาการและวิชาชีพ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รวมถึงความเข้าใจในผลกระทบของการดำเนินงานต่อสังคม ซึ่งเป็นไปตามนโยบายและปรัชญาของมหาวิทยาลัย “วิชาการเด่น เน้นคุณธรรม ท้องถิ่นพัฒนา ก้าวหน้าด้านเทคโนโลยี” </w:t>
      </w:r>
    </w:p>
    <w:p w:rsidR="00FA5A40" w:rsidRPr="00EE5417" w:rsidRDefault="00FA5A40" w:rsidP="007F651F">
      <w:pPr>
        <w:numPr>
          <w:ilvl w:val="1"/>
          <w:numId w:val="6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4E1EAA" w:rsidRPr="004E1EAA" w:rsidRDefault="004E1EAA" w:rsidP="004E1EAA">
      <w:pPr>
        <w:ind w:firstLine="9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10003">
        <w:rPr>
          <w:rFonts w:ascii="TH SarabunPSK" w:eastAsia="AngsanaNew" w:hAnsi="TH SarabunPSK" w:cs="TH SarabunPSK"/>
          <w:sz w:val="32"/>
          <w:szCs w:val="32"/>
          <w:cs/>
        </w:rPr>
        <w:t>ผลกระทบจากสถานการณ</w:t>
      </w:r>
      <w:r w:rsidRPr="00910003">
        <w:rPr>
          <w:rFonts w:ascii="TH SarabunPSK" w:eastAsia="AngsanaNew" w:hAnsi="TH SarabunPSK" w:cs="TH SarabunPSK"/>
          <w:sz w:val="32"/>
          <w:szCs w:val="32"/>
        </w:rPr>
        <w:t>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หรือการพัฒนาทางสังคมและวัฒนธรรมที่มีต</w:t>
      </w:r>
      <w:r w:rsidRPr="00910003">
        <w:rPr>
          <w:rFonts w:ascii="TH SarabunPSK" w:eastAsia="AngsanaNew" w:hAnsi="TH SarabunPSK" w:cs="TH SarabunPSK"/>
          <w:sz w:val="32"/>
          <w:szCs w:val="32"/>
        </w:rPr>
        <w:t>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อพันธกิจของมหาวิทยาลัย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ที่มุ่งสู่</w:t>
      </w:r>
      <w:r w:rsidRPr="00910003">
        <w:rPr>
          <w:rFonts w:ascii="TH SarabunPSK" w:eastAsia="AngsanaNew" w:hAnsi="TH SarabunPSK" w:cs="TH SarabunPSK"/>
          <w:sz w:val="32"/>
          <w:szCs w:val="32"/>
        </w:rPr>
        <w:t></w:t>
      </w:r>
      <w:r w:rsidRPr="00910003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ความเป็นเลิศทางวิชาการ ผลิตบัณฑิตที่มีความรู้คู่คุณธรรม 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ทําให</w:t>
      </w:r>
      <w:r w:rsidRPr="00910003">
        <w:rPr>
          <w:rFonts w:ascii="TH SarabunPSK" w:eastAsia="AngsanaNew" w:hAnsi="TH SarabunPSK" w:cs="TH SarabunPSK"/>
          <w:sz w:val="32"/>
          <w:szCs w:val="32"/>
        </w:rPr>
        <w:t></w:t>
      </w:r>
      <w:r w:rsidRPr="00910003">
        <w:rPr>
          <w:rFonts w:ascii="TH SarabunPSK" w:eastAsia="AngsanaNew" w:hAnsi="TH SarabunPSK" w:cs="TH SarabunPSK" w:hint="cs"/>
          <w:sz w:val="32"/>
          <w:szCs w:val="32"/>
          <w:cs/>
        </w:rPr>
        <w:t>หลักสูตร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ต</w:t>
      </w:r>
      <w:r w:rsidRPr="00910003">
        <w:rPr>
          <w:rFonts w:ascii="TH SarabunPSK" w:eastAsia="AngsanaNew" w:hAnsi="TH SarabunPSK" w:cs="TH SarabunPSK"/>
          <w:sz w:val="32"/>
          <w:szCs w:val="32"/>
        </w:rPr>
        <w:t>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องมีการพัฒนาหลักสูตรเพื่อให้สอดคล</w:t>
      </w:r>
      <w:r w:rsidRPr="00910003">
        <w:rPr>
          <w:rFonts w:ascii="TH SarabunPSK" w:eastAsia="AngsanaNew" w:hAnsi="TH SarabunPSK" w:cs="TH SarabunPSK"/>
          <w:sz w:val="32"/>
          <w:szCs w:val="32"/>
        </w:rPr>
        <w:t>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องกับความต</w:t>
      </w:r>
      <w:r w:rsidRPr="00910003">
        <w:rPr>
          <w:rFonts w:ascii="TH SarabunPSK" w:eastAsia="AngsanaNew" w:hAnsi="TH SarabunPSK" w:cs="TH SarabunPSK"/>
          <w:sz w:val="32"/>
          <w:szCs w:val="32"/>
        </w:rPr>
        <w:t>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องการของตลาดแรงงานที่มุ</w:t>
      </w:r>
      <w:r w:rsidRPr="00910003">
        <w:rPr>
          <w:rFonts w:ascii="TH SarabunPSK" w:eastAsia="AngsanaNew" w:hAnsi="TH SarabunPSK" w:cs="TH SarabunPSK"/>
          <w:sz w:val="32"/>
          <w:szCs w:val="32"/>
        </w:rPr>
        <w:t>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งเน</w:t>
      </w:r>
      <w:r w:rsidRPr="00910003">
        <w:rPr>
          <w:rFonts w:ascii="TH SarabunPSK" w:eastAsia="AngsanaNew" w:hAnsi="TH SarabunPSK" w:cs="TH SarabunPSK"/>
          <w:sz w:val="32"/>
          <w:szCs w:val="32"/>
        </w:rPr>
        <w:t></w:t>
      </w:r>
      <w:r w:rsidRPr="00910003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Pr="00910003">
        <w:rPr>
          <w:rFonts w:ascii="TH SarabunPSK" w:eastAsia="AngsanaNew" w:hAnsi="TH SarabunPSK" w:cs="TH SarabunPSK" w:hint="cs"/>
          <w:sz w:val="32"/>
          <w:szCs w:val="32"/>
          <w:cs/>
        </w:rPr>
        <w:t>บัณฑิตที่มีความรู้ คุณธรรมและจริยธรรม</w:t>
      </w:r>
    </w:p>
    <w:p w:rsidR="00EC1F7E" w:rsidRPr="00634BF6" w:rsidRDefault="00EC1F7E" w:rsidP="00A76F73">
      <w:pPr>
        <w:ind w:firstLine="61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Default="00C104E0" w:rsidP="00A00147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</w:p>
    <w:p w:rsidR="00634BF6" w:rsidRPr="007255DC" w:rsidRDefault="00243EEE" w:rsidP="00A00147">
      <w:pPr>
        <w:ind w:left="851" w:firstLine="13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8F6E32" w:rsidRPr="007255DC" w:rsidRDefault="00243EEE" w:rsidP="00A00147">
      <w:pPr>
        <w:ind w:left="851" w:firstLine="13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314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6E32"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ได้แก่ กลุ่มวิชาวิทยาศาสตร์และเทคโนโลยี</w:t>
      </w:r>
    </w:p>
    <w:p w:rsidR="008F6E32" w:rsidRPr="007255DC" w:rsidRDefault="00243EEE" w:rsidP="00A00147">
      <w:pPr>
        <w:ind w:left="851" w:firstLine="13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 2" w:char="F052"/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หมวดวิชาเลือกเสรี</w:t>
      </w:r>
    </w:p>
    <w:p w:rsidR="00FA5A40" w:rsidRPr="00C104E0" w:rsidRDefault="00FA5A40" w:rsidP="00A00147">
      <w:pPr>
        <w:pStyle w:val="afa"/>
        <w:numPr>
          <w:ilvl w:val="1"/>
          <w:numId w:val="11"/>
        </w:numPr>
        <w:tabs>
          <w:tab w:val="left" w:pos="990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EC1F7E" w:rsidRDefault="00A00147" w:rsidP="00A00147">
      <w:pPr>
        <w:tabs>
          <w:tab w:val="left" w:pos="990"/>
        </w:tabs>
        <w:ind w:firstLine="8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43EEE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314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3EEE">
        <w:rPr>
          <w:rFonts w:ascii="TH SarabunPSK" w:hAnsi="TH SarabunPSK" w:cs="TH SarabunPSK" w:hint="cs"/>
          <w:sz w:val="32"/>
          <w:szCs w:val="32"/>
          <w:cs/>
        </w:rPr>
        <w:t xml:space="preserve">รายวิชาวิทยาศาสตร์ความปลอดภัย </w:t>
      </w:r>
      <w:r w:rsidR="00D822E8">
        <w:rPr>
          <w:rFonts w:ascii="TH SarabunPSK" w:hAnsi="TH SarabunPSK" w:cs="TH SarabunPSK" w:hint="cs"/>
          <w:sz w:val="32"/>
          <w:szCs w:val="32"/>
          <w:cs/>
        </w:rPr>
        <w:t xml:space="preserve">รายวิชาความปลอดภัยในอาคารและที่สาธารณะ </w:t>
      </w:r>
      <w:r w:rsidR="00243EEE">
        <w:rPr>
          <w:rFonts w:ascii="TH SarabunPSK" w:hAnsi="TH SarabunPSK" w:cs="TH SarabunPSK" w:hint="cs"/>
          <w:sz w:val="32"/>
          <w:szCs w:val="32"/>
          <w:cs/>
        </w:rPr>
        <w:t>รายวิชาการดูแลสุขภาพและการปฐมพยาบาลเบื้องต้น รายวิชา</w:t>
      </w:r>
      <w:r w:rsidR="00D822E8">
        <w:rPr>
          <w:rFonts w:ascii="TH SarabunPSK" w:hAnsi="TH SarabunPSK" w:cs="TH SarabunPSK" w:hint="cs"/>
          <w:sz w:val="32"/>
          <w:szCs w:val="32"/>
          <w:cs/>
        </w:rPr>
        <w:t xml:space="preserve">พฤติกรรมศาสตร์ความปลอดภัย รายวิชาการป้องกันอัคคีภัยและการตอบโต้เหตุฉุกเฉิน </w:t>
      </w:r>
      <w:r w:rsidR="00243EEE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เป็นต้น</w:t>
      </w:r>
    </w:p>
    <w:p w:rsidR="002C04DA" w:rsidRPr="00C104E0" w:rsidRDefault="002C04DA" w:rsidP="00A00147">
      <w:pPr>
        <w:pStyle w:val="afa"/>
        <w:numPr>
          <w:ilvl w:val="1"/>
          <w:numId w:val="11"/>
        </w:numPr>
        <w:tabs>
          <w:tab w:val="left" w:pos="990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การบริหารจัดการ</w:t>
      </w:r>
    </w:p>
    <w:p w:rsidR="00DE42C5" w:rsidRPr="00DE42C5" w:rsidRDefault="00A00147" w:rsidP="00A00147">
      <w:pPr>
        <w:tabs>
          <w:tab w:val="left" w:pos="990"/>
        </w:tabs>
        <w:autoSpaceDE w:val="0"/>
        <w:autoSpaceDN w:val="0"/>
        <w:adjustRightInd w:val="0"/>
        <w:ind w:firstLine="9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อาจารย์ผู้รับผิดชอบหลักสูตรประสานงานกับอาจารย์ผู้แทนจาก</w:t>
      </w:r>
      <w:r w:rsidR="004D468D">
        <w:rPr>
          <w:rFonts w:ascii="TH SarabunPSK" w:eastAsia="BrowalliaNew" w:hAnsi="TH SarabunPSK" w:cs="TH SarabunPSK" w:hint="cs"/>
          <w:sz w:val="32"/>
          <w:szCs w:val="32"/>
          <w:cs/>
        </w:rPr>
        <w:t>สาขา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วิชาอื่น</w:t>
      </w:r>
      <w:r w:rsidR="0031470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ในคณะที่เกี่ยวข้องด้านเนื้อหาสาระ</w:t>
      </w:r>
      <w:r w:rsidR="0031470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การจัดตารางเรียนและสอบ</w:t>
      </w:r>
      <w:r w:rsidR="0031470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โด</w:t>
      </w:r>
      <w:r w:rsidR="004D468D">
        <w:rPr>
          <w:rFonts w:ascii="TH SarabunPSK" w:eastAsia="BrowalliaNew" w:hAnsi="TH SarabunPSK" w:cs="TH SarabunPSK"/>
          <w:sz w:val="32"/>
          <w:szCs w:val="32"/>
          <w:cs/>
        </w:rPr>
        <w:t>ยความร่วมมือในการประสานงานกับ</w:t>
      </w:r>
      <w:r w:rsidR="004D468D">
        <w:rPr>
          <w:rFonts w:ascii="TH SarabunPSK" w:eastAsia="BrowalliaNew" w:hAnsi="TH SarabunPSK" w:cs="TH SarabunPSK" w:hint="cs"/>
          <w:sz w:val="32"/>
          <w:szCs w:val="32"/>
          <w:cs/>
        </w:rPr>
        <w:t>สาขา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วิชาอื่นนั้นเป็นการเปิดโอกาส</w:t>
      </w:r>
      <w:r w:rsidR="0031470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มิได้กำหนดเฉพาะหรือเจาะจงกับคณะใด</w:t>
      </w:r>
      <w:r w:rsidR="0031470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แต่ขึ้นอยู่กับความจำเป็นของหลักสูตรอื่น</w:t>
      </w:r>
      <w:r w:rsidR="0031470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โดยหากมีการบริการการเรียนการสอนให้หลักสูตรอื่นจะมีการเรียนและประเมินผลเป็นปกติ</w:t>
      </w:r>
      <w:r w:rsidR="00314706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DE42C5" w:rsidRPr="00DE42C5">
        <w:rPr>
          <w:rFonts w:ascii="TH SarabunPSK" w:eastAsia="BrowalliaNew" w:hAnsi="TH SarabunPSK" w:cs="TH SarabunPSK"/>
          <w:sz w:val="32"/>
          <w:szCs w:val="32"/>
          <w:cs/>
        </w:rPr>
        <w:t>ส่วนการคิดภาระงานให้แก่หลักสูตรใช้หลักเกณฑ์ตามระเบียบของมหาวิทยาลัย</w:t>
      </w:r>
    </w:p>
    <w:p w:rsidR="00EC1F7E" w:rsidRPr="00DE42C5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Pr="00DE42C5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340BE" w:rsidRDefault="00B340BE" w:rsidP="00B340BE">
      <w:pPr>
        <w:rPr>
          <w:lang w:val="en-AU"/>
        </w:rPr>
      </w:pP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="003147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3147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451EB4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243EEE" w:rsidRPr="00243EEE" w:rsidRDefault="00243EEE" w:rsidP="00243EEE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D16E4">
        <w:rPr>
          <w:rFonts w:ascii="TH SarabunPSK" w:hAnsi="TH SarabunPSK" w:cs="TH SarabunPSK" w:hint="cs"/>
          <w:color w:val="000000"/>
          <w:sz w:val="32"/>
          <w:szCs w:val="32"/>
          <w:cs/>
        </w:rPr>
        <w:t>ผลิต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บัณฑิตที่มีความรู้ ความสามารถ คุณ</w:t>
      </w:r>
      <w:r w:rsidRPr="000D16E4">
        <w:rPr>
          <w:rFonts w:ascii="TH SarabunPSK" w:hAnsi="TH SarabunPSK" w:cs="TH SarabunPSK" w:hint="cs"/>
          <w:color w:val="000000"/>
          <w:sz w:val="32"/>
          <w:szCs w:val="32"/>
          <w:cs/>
        </w:rPr>
        <w:t>ธรรม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0D16E4">
        <w:rPr>
          <w:rFonts w:ascii="TH SarabunPSK" w:hAnsi="TH SarabunPSK" w:cs="TH SarabunPSK" w:hint="cs"/>
          <w:color w:val="000000"/>
          <w:sz w:val="32"/>
          <w:szCs w:val="32"/>
          <w:cs/>
        </w:rPr>
        <w:t>จริยธรรม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โดยมุ่งเน้นในการส่งเสริม สุขภาพอนามัยและความปลอดภัยของผู้ปฏิบัติงาน เพื่อนำความรู้ทั้งทางด้านทฤษฎีและการปฏิบัติไปใช้ในการประกอบอาชีพได้อย่างมีประสิทธิภาพ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184B45" w:rsidRDefault="00184B45" w:rsidP="00243EE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การปรับปรุงหลักสูตรครั้งนี้เพื่อปรับปรุงรายวิชาและเนื้อหาต่างๆ ในหมวดรายวิชาเฉพาะให้สอดคล้องกับกรอบโครงสร้างหลักสูตรปริญญาตรีสาขาอาชีวอนามัยและความปลอดภัย ตามข้อกำหนดของกรมสวัสดิการและคุ้มครองแรงงาน  และคำแนะนำของผู้ใช้บัณฑิตที่รับบัณฑิตเข้าทำงาน และให้สอดคล้องตามหลักเกณฑ์ของมหาวิทยาลัยราชภัฏวไลยอลงกรณ์ ในพระบรมราชูปถัมภ์ จังหวัดปทุมธานี และสำนักงานคณะกรรมการอุดมศึกษา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</w:p>
    <w:p w:rsidR="00451EB4" w:rsidRPr="00451EB4" w:rsidRDefault="00850959" w:rsidP="00314706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.3.1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51EB4" w:rsidRPr="00451EB4">
        <w:rPr>
          <w:rFonts w:ascii="TH SarabunPSK" w:hAnsi="TH SarabunPSK" w:cs="TH SarabunPSK"/>
          <w:color w:val="000000"/>
          <w:sz w:val="32"/>
          <w:szCs w:val="32"/>
          <w:cs/>
        </w:rPr>
        <w:t>เพื่อผลิตบัณฑิต</w:t>
      </w:r>
      <w:r w:rsidR="00451EB4" w:rsidRPr="00451EB4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ที่มีคุณธรรมจริยธรรม และ</w:t>
      </w:r>
      <w:r w:rsidR="00451EB4" w:rsidRPr="00451EB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มีเจตคติที่ดีต่อวิชาชีพ</w:t>
      </w:r>
      <w:r w:rsidR="00451EB4" w:rsidRPr="00451EB4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451EB4" w:rsidRPr="00451EB4">
        <w:rPr>
          <w:rFonts w:ascii="TH SarabunPSK" w:hAnsi="TH SarabunPSK" w:cs="TH SarabunPSK" w:hint="cs"/>
          <w:color w:val="000000"/>
          <w:sz w:val="32"/>
          <w:szCs w:val="32"/>
          <w:cs/>
        </w:rPr>
        <w:t>สุขภาพอนามัยและ</w:t>
      </w:r>
      <w:r w:rsidR="00451EB4" w:rsidRPr="00451EB4">
        <w:rPr>
          <w:rFonts w:ascii="TH SarabunPSK" w:hAnsi="TH SarabunPSK" w:cs="TH SarabunPSK"/>
          <w:color w:val="000000"/>
          <w:sz w:val="32"/>
          <w:szCs w:val="32"/>
          <w:cs/>
        </w:rPr>
        <w:t>ความปลอดภัย</w:t>
      </w:r>
      <w:r w:rsidR="00451EB4" w:rsidRPr="00451EB4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ในการทำงาน</w:t>
      </w:r>
    </w:p>
    <w:p w:rsidR="00451EB4" w:rsidRPr="00451EB4" w:rsidRDefault="008F6E32" w:rsidP="00314706">
      <w:pPr>
        <w:pStyle w:val="7"/>
        <w:keepNext/>
        <w:tabs>
          <w:tab w:val="left" w:pos="1260"/>
        </w:tabs>
        <w:spacing w:before="0" w:after="0"/>
        <w:ind w:firstLine="700"/>
        <w:jc w:val="thaiDistribute"/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51EB4" w:rsidRPr="00451EB4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เพื่อผลิตบัณฑิตที่มีความรู้ ความเข้าใจในการควบคุมและดูแลสุขภาพอนามัยและความปลอดภัยในการทำงาน</w:t>
      </w:r>
    </w:p>
    <w:p w:rsidR="00451EB4" w:rsidRPr="00451EB4" w:rsidRDefault="008F6E32" w:rsidP="00314706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31470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51EB4" w:rsidRPr="00451EB4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ผลิตบัณฑิตให้มีทักษะในการวิเคราะห์และสามารถแก้ไขปัญหาที่เกี่ยวข้องกับงานด้านสุขภาพอนามัยและความปลอดภัยในการทำงาน</w:t>
      </w:r>
    </w:p>
    <w:p w:rsidR="00451EB4" w:rsidRPr="00451EB4" w:rsidRDefault="00451EB4" w:rsidP="00314706">
      <w:pPr>
        <w:pStyle w:val="7"/>
        <w:keepNext/>
        <w:tabs>
          <w:tab w:val="left" w:pos="1260"/>
        </w:tabs>
        <w:spacing w:before="0" w:after="0"/>
        <w:ind w:firstLine="700"/>
        <w:jc w:val="thaiDistribute"/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>
        <w:rPr>
          <w:rFonts w:ascii="TH SarabunPSK" w:hAnsi="TH SarabunPSK" w:cs="TH SarabunPSK"/>
          <w:color w:val="000000"/>
          <w:sz w:val="32"/>
          <w:szCs w:val="32"/>
          <w:lang w:val="en-US"/>
        </w:rPr>
        <w:t>4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470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51EB4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เพื่อผลิตบัณฑิตให้มีความสามารถในการทำงานร่วมกับผู้อื่น มีความรับผิดชอบต่อตนเองและสังคม</w:t>
      </w:r>
    </w:p>
    <w:p w:rsidR="00451EB4" w:rsidRPr="00451EB4" w:rsidRDefault="00451EB4" w:rsidP="00314706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470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51EB4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เพื่อผลิตบัณฑิตให้สามารถสื่อสาร ถ่ายทอดความรู้ และใช้เทคโนโลยีสารสนเทศได้อย่างเหมาะสม</w:t>
      </w:r>
    </w:p>
    <w:p w:rsidR="00451EB4" w:rsidRPr="00451EB4" w:rsidRDefault="00451EB4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Pr="00451EB4" w:rsidRDefault="004A2DF1" w:rsidP="00A76F73">
      <w:pP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tbl>
      <w:tblPr>
        <w:tblW w:w="4857" w:type="pct"/>
        <w:jc w:val="center"/>
        <w:tblInd w:w="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2"/>
        <w:gridCol w:w="2713"/>
        <w:gridCol w:w="2806"/>
      </w:tblGrid>
      <w:tr w:rsidR="00850959" w:rsidRPr="00C91FEC" w:rsidTr="00184B45">
        <w:trPr>
          <w:trHeight w:val="345"/>
          <w:tblHeader/>
          <w:jc w:val="center"/>
        </w:trPr>
        <w:tc>
          <w:tcPr>
            <w:tcW w:w="1668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638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694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451EB4" w:rsidRPr="00C91FEC" w:rsidTr="00194C90">
        <w:trPr>
          <w:trHeight w:val="1160"/>
          <w:jc w:val="center"/>
        </w:trPr>
        <w:tc>
          <w:tcPr>
            <w:tcW w:w="1668" w:type="pct"/>
          </w:tcPr>
          <w:p w:rsidR="00451EB4" w:rsidRPr="00AA1D00" w:rsidRDefault="00451EB4" w:rsidP="007F651F">
            <w:pPr>
              <w:pStyle w:val="afa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70" w:hanging="27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1D00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ปรับปรุงหลักสูตรวิทยาศาสตร์ความปลอดภัยให้มีมาตรฐานไม</w:t>
            </w:r>
            <w:r w:rsidRPr="00AA1D00">
              <w:rPr>
                <w:rFonts w:ascii="TH SarabunPSK" w:eastAsia="BrowalliaNew" w:hAnsi="TH SarabunPSK" w:cs="TH SarabunPSK"/>
                <w:sz w:val="32"/>
                <w:szCs w:val="32"/>
              </w:rPr>
              <w:t></w:t>
            </w:r>
            <w:r w:rsidRPr="00AA1D0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ต่ำกว่ากรอบมาตรฐานคุณวุฒิระดับอุดมศึกษาตามที่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สำนักงานคณะกรรมการอุดมศึกษา</w:t>
            </w:r>
            <w:r w:rsidRPr="00AA1D0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กำหนดและสอดคล้องกับความต้องการ</w:t>
            </w:r>
            <w:r w:rsidRPr="00AA1D0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lastRenderedPageBreak/>
              <w:t>ของภาคอุตสาหกรรม</w:t>
            </w:r>
          </w:p>
        </w:tc>
        <w:tc>
          <w:tcPr>
            <w:tcW w:w="1638" w:type="pct"/>
          </w:tcPr>
          <w:p w:rsidR="00451EB4" w:rsidRPr="00204AAD" w:rsidRDefault="00451EB4" w:rsidP="007F651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lastRenderedPageBreak/>
              <w:t>สำรวจคุณลักษณะบัณฑิตที่พึงประสงค์ตามความต้องการของผู้ใช้บัณฑิตหลักสูตรวิทยาศาสตร์ความปลอดภัย</w:t>
            </w:r>
            <w:r w:rsidRPr="00204AAD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เพื่อนำมาพัฒนาหลักสูตร</w:t>
            </w:r>
          </w:p>
          <w:p w:rsidR="00451EB4" w:rsidRDefault="00451EB4" w:rsidP="007F651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ชิญผู้เชี่ยวชาญทั้งภาครัฐและเอกชนและผู้ใช้บัณฑิต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lastRenderedPageBreak/>
              <w:t>มามีส่วนร่วมในการพัฒนาหลักสูตร</w:t>
            </w:r>
          </w:p>
          <w:p w:rsidR="00451EB4" w:rsidRDefault="00451EB4" w:rsidP="007F651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ประสานความร่วมมือกับผู้ประกอบการในการจัดกิจกรรมการเรียนการสอนในรายวิชาฝึกประสบการณ์วิชาชีพหรือสหกิจศึกษา</w:t>
            </w:r>
          </w:p>
          <w:p w:rsidR="00451EB4" w:rsidRPr="00211E7F" w:rsidRDefault="00451EB4" w:rsidP="007F651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11E7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ติดตามประเมินหลักสูตร</w:t>
            </w: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อย่าง</w:t>
            </w:r>
            <w:r w:rsidRPr="00211E7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1694" w:type="pct"/>
          </w:tcPr>
          <w:p w:rsidR="00451EB4" w:rsidRPr="00204AAD" w:rsidRDefault="00451EB4" w:rsidP="007D3ADE">
            <w:pPr>
              <w:pStyle w:val="afa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204AA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lastRenderedPageBreak/>
              <w:t>เอกสารปรับปรุงหลักสูตร</w:t>
            </w:r>
          </w:p>
          <w:p w:rsidR="00451EB4" w:rsidRDefault="00451EB4" w:rsidP="007D3ADE">
            <w:pPr>
              <w:pStyle w:val="afa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รายงานผลการฝึกงานในรายวิชาฝึกประสบการณ์วิชาชีพหรือสหกิจศึกษา</w:t>
            </w:r>
          </w:p>
          <w:p w:rsidR="00451EB4" w:rsidRDefault="00451EB4" w:rsidP="007D3ADE">
            <w:pPr>
              <w:pStyle w:val="afa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04AAD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รายงานผลการสำรวจ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คุณลักษณะบัณฑิตที่พึงประสงค์ตามความต้องการของผู้ใช้บัณฑิต</w:t>
            </w:r>
          </w:p>
          <w:p w:rsidR="00451EB4" w:rsidRDefault="00451EB4" w:rsidP="007D3ADE">
            <w:pPr>
              <w:pStyle w:val="afa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04AA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lastRenderedPageBreak/>
              <w:t>รายงานผลการประเมินหลักสูตร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โดยผู้เชี่ยวชาญทั้งภาครัฐและเอกชน และผู้ใช้บัณฑิต</w:t>
            </w:r>
          </w:p>
          <w:p w:rsidR="00451EB4" w:rsidRPr="00204AAD" w:rsidRDefault="00451EB4" w:rsidP="007D3ADE">
            <w:pPr>
              <w:pStyle w:val="afa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04AA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ผู</w:t>
            </w:r>
            <w:r w:rsidRPr="00204AAD">
              <w:rPr>
                <w:rFonts w:ascii="TH SarabunPSK" w:eastAsia="BrowalliaNew" w:hAnsi="TH SarabunPSK" w:cs="TH SarabunPSK"/>
                <w:sz w:val="32"/>
                <w:szCs w:val="32"/>
              </w:rPr>
              <w:t></w:t>
            </w:r>
            <w:r w:rsidRPr="00204AA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ใช</w:t>
            </w:r>
            <w:r w:rsidRPr="00204AAD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้</w:t>
            </w:r>
            <w:r w:rsidRPr="00204AA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บัณฑิตมีความพึงพอใจในด้านทักษะ ความรู้ ความสามารถในการทำงานโดยเฉลี่ยในระดับดี</w:t>
            </w:r>
          </w:p>
        </w:tc>
      </w:tr>
      <w:tr w:rsidR="00451EB4" w:rsidRPr="00C91FEC" w:rsidTr="00194C90">
        <w:trPr>
          <w:trHeight w:val="281"/>
          <w:jc w:val="center"/>
        </w:trPr>
        <w:tc>
          <w:tcPr>
            <w:tcW w:w="1668" w:type="pct"/>
          </w:tcPr>
          <w:p w:rsidR="00451EB4" w:rsidRPr="00211E7F" w:rsidRDefault="00451EB4" w:rsidP="00A0014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84" w:hanging="28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11E7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lastRenderedPageBreak/>
              <w:t>ปรับปรุงหลักสูตร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ตามกรอบโครงสร้างหลักสูตรปริญญาตรีสาขาอาชีวอนามัยและความปลอดภัย ของกรมสวัสดิการและคุ้มครอง</w:t>
            </w:r>
            <w:r w:rsidRPr="00A0014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แรงงาน (ภาคผนวก </w:t>
            </w:r>
            <w:r w:rsidR="00A00147" w:rsidRPr="00A0014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ฎ</w:t>
            </w:r>
            <w:r w:rsidRPr="00A0014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638" w:type="pct"/>
          </w:tcPr>
          <w:p w:rsidR="00451EB4" w:rsidRDefault="00451EB4" w:rsidP="007F651F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ชิญผู้เชี่ยวชาญในสาขา</w:t>
            </w:r>
            <w:r w:rsidR="0031470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อาชีวอนามัยและความปลอดภัยมามีส่วนร่วมในการพัฒนาหลักสูตร</w:t>
            </w:r>
          </w:p>
          <w:p w:rsidR="00451EB4" w:rsidRPr="00211E7F" w:rsidRDefault="00451EB4" w:rsidP="00451EB4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</w:p>
        </w:tc>
        <w:tc>
          <w:tcPr>
            <w:tcW w:w="1694" w:type="pct"/>
          </w:tcPr>
          <w:p w:rsidR="00451EB4" w:rsidRDefault="00451EB4" w:rsidP="007D3ADE">
            <w:pPr>
              <w:pStyle w:val="af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3" w:hanging="253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รายนามผู้เชี่ยวชาญในคณะกรรมการปรับปรุงหลักสูตร</w:t>
            </w:r>
          </w:p>
          <w:p w:rsidR="00451EB4" w:rsidRPr="00990D19" w:rsidRDefault="00451EB4" w:rsidP="00A3085F">
            <w:pPr>
              <w:pStyle w:val="afa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253" w:hanging="253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ผลการประชุมวิพากษ์หลักสูตรโดยผู้เชี่ยวชาญ</w:t>
            </w:r>
          </w:p>
        </w:tc>
      </w:tr>
      <w:tr w:rsidR="00451EB4" w:rsidRPr="00C91FEC" w:rsidTr="00194C90">
        <w:trPr>
          <w:trHeight w:val="281"/>
          <w:jc w:val="center"/>
        </w:trPr>
        <w:tc>
          <w:tcPr>
            <w:tcW w:w="1668" w:type="pct"/>
          </w:tcPr>
          <w:p w:rsidR="00451EB4" w:rsidRPr="00211E7F" w:rsidRDefault="00451EB4" w:rsidP="007F651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4" w:hanging="28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แผนส่งเสริมการเรียนการสอนที่เน้นผู้เรียนเป็น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สำคัญ</w:t>
            </w:r>
          </w:p>
        </w:tc>
        <w:tc>
          <w:tcPr>
            <w:tcW w:w="1638" w:type="pct"/>
          </w:tcPr>
          <w:p w:rsidR="00451EB4" w:rsidRPr="00211E7F" w:rsidRDefault="00451EB4" w:rsidP="007F651F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เพิ่มพูนทักษะอาจารย์ในการส่งเสริมผู้เรียนเป็น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สำคัญ</w:t>
            </w: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ในการเรียนรู้</w:t>
            </w:r>
          </w:p>
          <w:p w:rsidR="00451EB4" w:rsidRPr="00211E7F" w:rsidRDefault="00451EB4" w:rsidP="007F651F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พัฒนาระบบสารสนเทศที่สนับสนุนการเรียนรู้ด้วยตนเองอย่างต่อเนื่อง</w:t>
            </w:r>
          </w:p>
          <w:p w:rsidR="00451EB4" w:rsidRPr="00211E7F" w:rsidRDefault="00451EB4" w:rsidP="007F651F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ส่งเสริมการประเมินผลที่เน้นการพัฒนาการผู้เรียน</w:t>
            </w:r>
          </w:p>
        </w:tc>
        <w:tc>
          <w:tcPr>
            <w:tcW w:w="1694" w:type="pct"/>
          </w:tcPr>
          <w:p w:rsidR="00451EB4" w:rsidRPr="00211E7F" w:rsidRDefault="00451EB4" w:rsidP="007D3ADE">
            <w:pPr>
              <w:pStyle w:val="af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ผลการประเมินประสิทธิภาพการจัดการเรียนการสอนที่เน้นผู้เรียนเป็นสำคัญ</w:t>
            </w:r>
          </w:p>
          <w:p w:rsidR="00451EB4" w:rsidRPr="00211E7F" w:rsidRDefault="00451EB4" w:rsidP="007D3ADE">
            <w:pPr>
              <w:pStyle w:val="af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ความพึงพอใจต่อระบบสารสนเทศที่สนับสนุนการเรียนรู้ด้วยตนเอง</w:t>
            </w:r>
          </w:p>
          <w:p w:rsidR="00451EB4" w:rsidRPr="00211E7F" w:rsidRDefault="00451EB4" w:rsidP="007D3ADE">
            <w:pPr>
              <w:pStyle w:val="af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11E7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จำนวนรายวิชาที่ใช้ประเมินผลที่เน้นพัฒนาการของผู้เรียน</w:t>
            </w:r>
          </w:p>
        </w:tc>
      </w:tr>
    </w:tbl>
    <w:p w:rsidR="00EC1F7E" w:rsidRPr="00EC1F7E" w:rsidRDefault="00EC1F7E">
      <w:pPr>
        <w:rPr>
          <w:sz w:val="4"/>
          <w:szCs w:val="4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4B45" w:rsidRDefault="00184B4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3147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</w:p>
    <w:p w:rsidR="00950F78" w:rsidRDefault="00C676F2" w:rsidP="00DE673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8B1C5A">
        <w:rPr>
          <w:rFonts w:ascii="TH SarabunPSK" w:hAnsi="TH SarabunPSK" w:cs="TH SarabunPSK"/>
          <w:sz w:val="32"/>
          <w:szCs w:val="32"/>
        </w:rPr>
        <w:t xml:space="preserve">15 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สัปดาห์หรือเทียบเท่า </w:t>
      </w:r>
      <w:r w:rsidR="00950F78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Pr="008B1C5A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มีการจัดการศึกษาภาคฤดูร้อนให้</w:t>
      </w:r>
      <w:r w:rsidR="00950F78">
        <w:rPr>
          <w:rFonts w:ascii="TH SarabunPSK" w:hAnsi="TH SarabunPSK" w:cs="TH SarabunPSK" w:hint="cs"/>
          <w:sz w:val="32"/>
          <w:szCs w:val="32"/>
          <w:cs/>
        </w:rPr>
        <w:t>เป็นไปตามระเบียบมหาวิทยาลัย</w:t>
      </w:r>
      <w:r w:rsidR="00950F78">
        <w:rPr>
          <w:rFonts w:ascii="TH SarabunPSK" w:hAnsi="TH SarabunPSK" w:cs="TH SarabunPSK" w:hint="cs"/>
          <w:spacing w:val="-8"/>
          <w:sz w:val="32"/>
          <w:szCs w:val="32"/>
          <w:cs/>
        </w:rPr>
        <w:t>ร</w:t>
      </w:r>
      <w:r w:rsidR="00950F78" w:rsidRPr="0062542D">
        <w:rPr>
          <w:rFonts w:ascii="TH SarabunPSK" w:hAnsi="TH SarabunPSK" w:cs="TH SarabunPSK"/>
          <w:spacing w:val="-8"/>
          <w:sz w:val="32"/>
          <w:szCs w:val="32"/>
          <w:cs/>
        </w:rPr>
        <w:t>าชภัฏวไลยอลงกรณ์ ในพระบรมราชูปถัมภ์</w:t>
      </w:r>
      <w:r w:rsidR="00950F78" w:rsidRPr="0062542D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="00314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F78" w:rsidRPr="0062542D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ว่าด้วยการจัดการศึกษาในภาคฤดูร้อนสำหรับนักศึกษาระดับอนุปริญญา</w:t>
      </w:r>
      <w:r w:rsidR="00314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F78" w:rsidRPr="0062542D">
        <w:rPr>
          <w:rFonts w:ascii="TH SarabunPSK" w:hAnsi="TH SarabunPSK" w:cs="TH SarabunPSK"/>
          <w:sz w:val="32"/>
          <w:szCs w:val="32"/>
          <w:cs/>
        </w:rPr>
        <w:t>ปริญญาตรีภาคปกติ พ.ศ. 2549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</w:p>
    <w:p w:rsidR="00194C90" w:rsidRPr="005B2B26" w:rsidRDefault="00A00147" w:rsidP="00194C90">
      <w:pPr>
        <w:pStyle w:val="afa"/>
        <w:autoSpaceDE w:val="0"/>
        <w:autoSpaceDN w:val="0"/>
        <w:adjustRightInd w:val="0"/>
        <w:ind w:left="0" w:firstLine="70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ไม่มี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</w:p>
    <w:p w:rsidR="00EE5417" w:rsidRPr="009D1ABD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194C90">
        <w:rPr>
          <w:rFonts w:ascii="TH SarabunPSK" w:hAnsi="TH SarabunPSK" w:cs="TH SarabunPSK"/>
          <w:sz w:val="32"/>
          <w:szCs w:val="32"/>
        </w:rPr>
        <w:t>1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ที่</w:t>
      </w:r>
      <w:r w:rsidR="00314706">
        <w:rPr>
          <w:rFonts w:ascii="TH SarabunPSK" w:hAnsi="TH SarabunPSK" w:cs="TH SarabunPSK"/>
          <w:sz w:val="32"/>
          <w:szCs w:val="32"/>
        </w:rPr>
        <w:t xml:space="preserve"> </w:t>
      </w:r>
      <w:r w:rsidR="00194C90">
        <w:rPr>
          <w:rFonts w:ascii="TH SarabunPSK" w:hAnsi="TH SarabunPSK" w:cs="TH SarabunPSK"/>
          <w:sz w:val="32"/>
          <w:szCs w:val="32"/>
        </w:rPr>
        <w:t>2555</w:t>
      </w:r>
    </w:p>
    <w:p w:rsidR="007D3A83" w:rsidRPr="00194C90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1 เดือนมิถุนายน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กันยายน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A76F73" w:rsidRPr="00806690">
        <w:rPr>
          <w:rFonts w:ascii="TH SarabunPSK" w:hAnsi="TH SarabunPSK" w:cs="TH SarabunPSK" w:hint="cs"/>
          <w:sz w:val="32"/>
          <w:szCs w:val="32"/>
          <w:cs/>
          <w:lang w:val="en-AU"/>
        </w:rPr>
        <w:t>พฤศจิกายน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กุมภาพันธ์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EE5417" w:rsidRPr="008B1C5A" w:rsidRDefault="00A76F73" w:rsidP="00A00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trike/>
          <w:sz w:val="32"/>
          <w:szCs w:val="32"/>
          <w:cs/>
        </w:rPr>
      </w:pPr>
      <w:r w:rsidRPr="008B1C5A">
        <w:rPr>
          <w:rFonts w:ascii="TH SarabunPSK" w:hAnsi="TH SarabunPSK" w:cs="TH SarabunPSK"/>
          <w:sz w:val="32"/>
          <w:szCs w:val="32"/>
        </w:rPr>
        <w:t>2.2.1</w:t>
      </w:r>
      <w:r w:rsidR="00A00147">
        <w:rPr>
          <w:rFonts w:ascii="TH SarabunPSK" w:hAnsi="TH SarabunPSK" w:cs="TH SarabunPSK"/>
          <w:sz w:val="32"/>
          <w:szCs w:val="32"/>
        </w:rPr>
        <w:tab/>
      </w:r>
      <w:r w:rsidR="00EE5417" w:rsidRPr="008B1C5A">
        <w:rPr>
          <w:rFonts w:ascii="TH SarabunPSK" w:hAnsi="TH SarabunPSK" w:cs="TH SarabunPSK"/>
          <w:sz w:val="32"/>
          <w:szCs w:val="32"/>
          <w:cs/>
        </w:rPr>
        <w:t>สำเร็จการศึกษาไม่ต</w:t>
      </w:r>
      <w:r w:rsidR="00AD6FF9">
        <w:rPr>
          <w:rFonts w:ascii="TH SarabunPSK" w:hAnsi="TH SarabunPSK" w:cs="TH SarabunPSK" w:hint="cs"/>
          <w:sz w:val="32"/>
          <w:szCs w:val="32"/>
          <w:cs/>
        </w:rPr>
        <w:t>่ำ</w:t>
      </w:r>
      <w:r w:rsidR="00EE5417" w:rsidRPr="008B1C5A">
        <w:rPr>
          <w:rFonts w:ascii="TH SarabunPSK" w:hAnsi="TH SarabunPSK" w:cs="TH SarabunPSK"/>
          <w:sz w:val="32"/>
          <w:szCs w:val="32"/>
          <w:cs/>
        </w:rPr>
        <w:t>กว่า</w:t>
      </w:r>
      <w:r w:rsidR="00347E5C" w:rsidRPr="008B1C5A">
        <w:rPr>
          <w:rFonts w:ascii="TH SarabunPSK" w:hAnsi="TH SarabunPSK" w:cs="TH SarabunPSK" w:hint="cs"/>
          <w:sz w:val="32"/>
          <w:szCs w:val="32"/>
          <w:cs/>
        </w:rPr>
        <w:t>มัธยมศึกษาตอนปลายหรือเทียบเท่า</w:t>
      </w:r>
      <w:r w:rsidR="00314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4C90" w:rsidRPr="005B2B26">
        <w:rPr>
          <w:rFonts w:ascii="TH SarabunPSK" w:eastAsia="BrowalliaNew" w:hAnsi="TH SarabunPSK" w:cs="TH SarabunPSK" w:hint="cs"/>
          <w:sz w:val="32"/>
          <w:szCs w:val="32"/>
          <w:cs/>
        </w:rPr>
        <w:t>สายวิทยาศาสตร์-คณิตศาสตร์</w:t>
      </w:r>
    </w:p>
    <w:p w:rsidR="00EE5417" w:rsidRPr="00A00147" w:rsidRDefault="00A76F73" w:rsidP="00A00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B1C5A">
        <w:rPr>
          <w:rFonts w:ascii="TH SarabunPSK" w:hAnsi="TH SarabunPSK" w:cs="TH SarabunPSK"/>
          <w:sz w:val="32"/>
          <w:szCs w:val="32"/>
        </w:rPr>
        <w:t>2.2.2</w:t>
      </w:r>
      <w:r w:rsidR="00A00147">
        <w:rPr>
          <w:rFonts w:ascii="TH SarabunPSK" w:hAnsi="TH SarabunPSK" w:cs="TH SarabunPSK"/>
          <w:color w:val="FF0000"/>
          <w:sz w:val="32"/>
          <w:szCs w:val="32"/>
        </w:rPr>
        <w:tab/>
      </w:r>
      <w:r w:rsidR="00A00147" w:rsidRPr="00A00147">
        <w:rPr>
          <w:rFonts w:ascii="TH SarabunPSK" w:hAnsi="TH SarabunPSK" w:cs="TH SarabunPSK" w:hint="cs"/>
          <w:sz w:val="32"/>
          <w:szCs w:val="32"/>
          <w:cs/>
        </w:rPr>
        <w:t>เป็นไปตาม</w:t>
      </w:r>
      <w:r w:rsidR="00347E5C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ข้อบังคับ</w:t>
      </w:r>
      <w:r w:rsidR="00EE5417" w:rsidRPr="008B1C5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ของ</w:t>
      </w:r>
      <w:r w:rsidR="000524EF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มหาวิทยาลัยราชภัฏวไลยอลงกรณ์</w:t>
      </w:r>
      <w:r w:rsidR="00314706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0524EF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ในพระบรมราชูปถัมภ์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47E5C" w:rsidRPr="008B1C5A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จังหวัดปทุมธานี</w:t>
      </w:r>
      <w:r w:rsidR="003147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00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ว่าด้วยการจัดการศึกษาระดับอนุปริญญาและปริญญาตรี พ.ศ. </w:t>
      </w:r>
      <w:r w:rsidR="00A00147">
        <w:rPr>
          <w:rFonts w:ascii="TH SarabunPSK" w:hAnsi="TH SarabunPSK" w:cs="TH SarabunPSK"/>
          <w:color w:val="000000"/>
          <w:sz w:val="32"/>
          <w:szCs w:val="32"/>
        </w:rPr>
        <w:t>2551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194C90" w:rsidRDefault="00194C90" w:rsidP="00194C90">
      <w:pPr>
        <w:pStyle w:val="afa"/>
        <w:autoSpaceDE w:val="0"/>
        <w:autoSpaceDN w:val="0"/>
        <w:adjustRightInd w:val="0"/>
        <w:ind w:left="0" w:firstLine="70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155594">
        <w:rPr>
          <w:rFonts w:ascii="TH SarabunPSK" w:hAnsi="TH SarabunPSK" w:cs="TH SarabunPSK"/>
          <w:sz w:val="32"/>
          <w:szCs w:val="32"/>
          <w:cs/>
        </w:rPr>
        <w:t>นักศึกษาที่สมัครเข้าเรียนในหลักสูตรมี</w:t>
      </w:r>
      <w:r w:rsidR="005E3BF4">
        <w:rPr>
          <w:rFonts w:ascii="TH SarabunPSK" w:hAnsi="TH SarabunPSK" w:cs="TH SarabunPSK" w:hint="cs"/>
          <w:sz w:val="32"/>
          <w:szCs w:val="32"/>
          <w:cs/>
        </w:rPr>
        <w:t>ปัญหาความรู้พื้นฐานทาง</w:t>
      </w:r>
      <w:r w:rsidRPr="00155594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3147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5594">
        <w:rPr>
          <w:rFonts w:ascii="TH SarabunPSK" w:hAnsi="TH SarabunPSK" w:cs="TH SarabunPSK"/>
          <w:sz w:val="32"/>
          <w:szCs w:val="32"/>
          <w:cs/>
        </w:rPr>
        <w:t xml:space="preserve">คณิตศาสตร์ </w:t>
      </w:r>
      <w:r w:rsidR="0024693E">
        <w:rPr>
          <w:rFonts w:ascii="TH SarabunPSK" w:hAnsi="TH SarabunPSK" w:cs="TH SarabunPSK" w:hint="cs"/>
          <w:sz w:val="32"/>
          <w:szCs w:val="32"/>
          <w:cs/>
        </w:rPr>
        <w:t>โดยเฉพาะความรู้ด้าน</w:t>
      </w:r>
      <w:r w:rsidR="005E3BF4">
        <w:rPr>
          <w:rFonts w:ascii="TH SarabunPSK" w:hAnsi="TH SarabunPSK" w:cs="TH SarabunPSK" w:hint="cs"/>
          <w:sz w:val="32"/>
          <w:szCs w:val="32"/>
          <w:cs/>
        </w:rPr>
        <w:t xml:space="preserve">ภาษาอังกฤษ </w:t>
      </w:r>
      <w:r w:rsidR="0024693E">
        <w:rPr>
          <w:rFonts w:ascii="TH SarabunPSK" w:hAnsi="TH SarabunPSK" w:cs="TH SarabunPSK" w:hint="cs"/>
          <w:sz w:val="32"/>
          <w:szCs w:val="32"/>
          <w:cs/>
        </w:rPr>
        <w:t>ซึ่งมี</w:t>
      </w:r>
      <w:r w:rsidRPr="00155594">
        <w:rPr>
          <w:rFonts w:ascii="TH SarabunPSK" w:hAnsi="TH SarabunPSK" w:cs="TH SarabunPSK"/>
          <w:sz w:val="32"/>
          <w:szCs w:val="32"/>
          <w:cs/>
        </w:rPr>
        <w:t xml:space="preserve">ความสำคัญอย่างยิ่งในการศึกษา </w:t>
      </w:r>
      <w:r w:rsidR="005E3BF4">
        <w:rPr>
          <w:rFonts w:ascii="TH SarabunPSK" w:hAnsi="TH SarabunPSK" w:cs="TH SarabunPSK" w:hint="cs"/>
          <w:sz w:val="32"/>
          <w:szCs w:val="32"/>
          <w:cs/>
        </w:rPr>
        <w:t>เพราะเอกสาร ตำราและสื่อการเรียนการสอนบางส่วนเป็นภาษาอังกฤษ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กลยุทธ์ในการดำเนินการเพื่อแก้ไขปัญหา/ข้อจำกัดของนักศึกษาในข้อ 2.3</w:t>
      </w:r>
    </w:p>
    <w:p w:rsidR="00B3606F" w:rsidRDefault="00194C90" w:rsidP="005E3BF4">
      <w:pPr>
        <w:ind w:firstLine="7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D36F0">
        <w:rPr>
          <w:rFonts w:ascii="TH SarabunPSK" w:eastAsia="BrowalliaNew" w:hAnsi="TH SarabunPSK" w:cs="TH SarabunPSK" w:hint="cs"/>
          <w:sz w:val="32"/>
          <w:szCs w:val="32"/>
          <w:cs/>
        </w:rPr>
        <w:t xml:space="preserve">คัดเลือกนักศึกษาที่มีผลการเรียนอยู่ในเกณฑ์ดีในกลุ่มวิทยาศาสตร์และคณิตศาสตร์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และจัดให้มีการเรียนรายวิชาภาษาอังกฤษเพิ่ม</w:t>
      </w:r>
      <w:r w:rsidR="005E3BF4">
        <w:rPr>
          <w:rFonts w:ascii="TH SarabunPSK" w:hAnsi="TH SarabunPSK" w:cs="TH SarabunPSK" w:hint="cs"/>
          <w:color w:val="000000"/>
          <w:sz w:val="32"/>
          <w:szCs w:val="32"/>
          <w:cs/>
        </w:rPr>
        <w:t>เติม</w:t>
      </w:r>
    </w:p>
    <w:p w:rsidR="005E3BF4" w:rsidRDefault="005E3BF4" w:rsidP="005E3BF4">
      <w:pPr>
        <w:ind w:firstLine="7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E3BF4" w:rsidRDefault="005E3BF4" w:rsidP="005E3BF4">
      <w:pPr>
        <w:ind w:firstLine="7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E3BF4" w:rsidRDefault="005E3BF4" w:rsidP="005E3BF4">
      <w:pPr>
        <w:ind w:firstLine="7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E3BF4" w:rsidRDefault="005E3BF4" w:rsidP="005E3BF4">
      <w:pPr>
        <w:ind w:firstLine="7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0147" w:rsidRDefault="00A0014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0147" w:rsidRDefault="00A0014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827407" w:rsidRPr="00E14C6D" w:rsidRDefault="0082740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tbl>
      <w:tblPr>
        <w:tblW w:w="4872" w:type="pct"/>
        <w:jc w:val="center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9"/>
        <w:gridCol w:w="1083"/>
        <w:gridCol w:w="1151"/>
        <w:gridCol w:w="1151"/>
        <w:gridCol w:w="1151"/>
        <w:gridCol w:w="1092"/>
      </w:tblGrid>
      <w:tr w:rsidR="00EE5417" w:rsidRPr="00E65D28" w:rsidTr="00827407">
        <w:trPr>
          <w:cantSplit/>
          <w:trHeight w:val="375"/>
          <w:jc w:val="center"/>
        </w:trPr>
        <w:tc>
          <w:tcPr>
            <w:tcW w:w="1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E65D28" w:rsidTr="00827407">
        <w:trPr>
          <w:cantSplit/>
          <w:trHeight w:val="375"/>
          <w:jc w:val="center"/>
        </w:trPr>
        <w:tc>
          <w:tcPr>
            <w:tcW w:w="1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27407" w:rsidRDefault="000947D6" w:rsidP="0082740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827407"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27407" w:rsidRDefault="000947D6" w:rsidP="0082740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827407"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27407" w:rsidRDefault="000947D6" w:rsidP="0082740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827407"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27407" w:rsidRDefault="000947D6" w:rsidP="0082740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827407"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27407" w:rsidRDefault="000947D6" w:rsidP="0082740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827407"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EE5417" w:rsidRPr="00E65D28" w:rsidTr="00827407">
        <w:trPr>
          <w:trHeight w:val="375"/>
          <w:jc w:val="center"/>
        </w:trPr>
        <w:tc>
          <w:tcPr>
            <w:tcW w:w="1612" w:type="pct"/>
            <w:tcBorders>
              <w:top w:val="single" w:sz="4" w:space="0" w:color="auto"/>
            </w:tcBorders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52" w:type="pct"/>
            <w:tcBorders>
              <w:top w:val="single" w:sz="4" w:space="0" w:color="auto"/>
            </w:tcBorders>
            <w:vAlign w:val="center"/>
          </w:tcPr>
          <w:p w:rsidR="00EE541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3" w:type="pct"/>
            <w:tcBorders>
              <w:top w:val="single" w:sz="4" w:space="0" w:color="auto"/>
            </w:tcBorders>
          </w:tcPr>
          <w:p w:rsidR="00EE5417" w:rsidRPr="00E65D28" w:rsidRDefault="00827407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3" w:type="pct"/>
            <w:tcBorders>
              <w:top w:val="single" w:sz="4" w:space="0" w:color="auto"/>
            </w:tcBorders>
          </w:tcPr>
          <w:p w:rsidR="00EE5417" w:rsidRPr="00E65D28" w:rsidRDefault="00827407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3" w:type="pct"/>
            <w:tcBorders>
              <w:top w:val="single" w:sz="4" w:space="0" w:color="auto"/>
            </w:tcBorders>
          </w:tcPr>
          <w:p w:rsidR="00EE5417" w:rsidRPr="00E65D28" w:rsidRDefault="00827407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57" w:type="pct"/>
            <w:tcBorders>
              <w:top w:val="single" w:sz="4" w:space="0" w:color="auto"/>
            </w:tcBorders>
          </w:tcPr>
          <w:p w:rsidR="00EE5417" w:rsidRPr="00E65D28" w:rsidRDefault="00827407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27407" w:rsidRPr="00E65D28" w:rsidTr="00827407">
        <w:trPr>
          <w:trHeight w:val="375"/>
          <w:jc w:val="center"/>
        </w:trPr>
        <w:tc>
          <w:tcPr>
            <w:tcW w:w="1612" w:type="pct"/>
            <w:vAlign w:val="bottom"/>
          </w:tcPr>
          <w:p w:rsidR="00827407" w:rsidRPr="00E65D28" w:rsidRDefault="0082740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52" w:type="pct"/>
            <w:vAlign w:val="center"/>
          </w:tcPr>
          <w:p w:rsidR="0082740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3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3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57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27407" w:rsidRPr="00E65D28" w:rsidTr="00827407">
        <w:trPr>
          <w:trHeight w:val="375"/>
          <w:jc w:val="center"/>
        </w:trPr>
        <w:tc>
          <w:tcPr>
            <w:tcW w:w="1612" w:type="pct"/>
            <w:vAlign w:val="bottom"/>
          </w:tcPr>
          <w:p w:rsidR="00827407" w:rsidRPr="00827407" w:rsidRDefault="0082740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52" w:type="pct"/>
            <w:vAlign w:val="center"/>
          </w:tcPr>
          <w:p w:rsidR="0082740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  <w:vAlign w:val="center"/>
          </w:tcPr>
          <w:p w:rsidR="0082740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3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57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27407" w:rsidRPr="00E65D28" w:rsidTr="00827407">
        <w:trPr>
          <w:trHeight w:val="375"/>
          <w:jc w:val="center"/>
        </w:trPr>
        <w:tc>
          <w:tcPr>
            <w:tcW w:w="1612" w:type="pct"/>
            <w:vAlign w:val="bottom"/>
          </w:tcPr>
          <w:p w:rsidR="00827407" w:rsidRPr="00E65D28" w:rsidRDefault="0082740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52" w:type="pct"/>
            <w:vAlign w:val="center"/>
          </w:tcPr>
          <w:p w:rsidR="0082740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  <w:vAlign w:val="center"/>
          </w:tcPr>
          <w:p w:rsidR="0082740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  <w:vAlign w:val="center"/>
          </w:tcPr>
          <w:p w:rsidR="0082740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57" w:type="pct"/>
          </w:tcPr>
          <w:p w:rsidR="00827407" w:rsidRPr="00E65D28" w:rsidRDefault="00827407" w:rsidP="00F450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27407" w:rsidRPr="00E65D28" w:rsidTr="00F450E0">
        <w:trPr>
          <w:trHeight w:val="375"/>
          <w:jc w:val="center"/>
        </w:trPr>
        <w:tc>
          <w:tcPr>
            <w:tcW w:w="1612" w:type="pct"/>
            <w:tcBorders>
              <w:bottom w:val="single" w:sz="4" w:space="0" w:color="auto"/>
            </w:tcBorders>
            <w:vAlign w:val="bottom"/>
          </w:tcPr>
          <w:p w:rsidR="00827407" w:rsidRPr="00E65D28" w:rsidRDefault="00827407" w:rsidP="0082740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52" w:type="pct"/>
            <w:tcBorders>
              <w:bottom w:val="single" w:sz="4" w:space="0" w:color="auto"/>
            </w:tcBorders>
          </w:tcPr>
          <w:p w:rsidR="00827407" w:rsidRPr="00827407" w:rsidRDefault="00827407" w:rsidP="00F450E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</w:t>
            </w:r>
          </w:p>
        </w:tc>
      </w:tr>
      <w:tr w:rsidR="00827407" w:rsidRPr="00E65D28" w:rsidTr="00827407">
        <w:trPr>
          <w:trHeight w:val="375"/>
          <w:jc w:val="center"/>
        </w:trPr>
        <w:tc>
          <w:tcPr>
            <w:tcW w:w="1612" w:type="pct"/>
            <w:tcBorders>
              <w:bottom w:val="single" w:sz="4" w:space="0" w:color="auto"/>
            </w:tcBorders>
            <w:vAlign w:val="center"/>
          </w:tcPr>
          <w:p w:rsidR="00827407" w:rsidRPr="00E65D28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:rsidR="00827407" w:rsidRPr="00A00147" w:rsidRDefault="00A00147" w:rsidP="00F450E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:rsidR="00827407" w:rsidRPr="00827407" w:rsidRDefault="0082740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8274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970D8C" w:rsidRPr="00E830D8" w:rsidRDefault="00970D8C" w:rsidP="00A76F73">
      <w:pPr>
        <w:ind w:left="360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EE5417" w:rsidRP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EE5417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4A2DF1" w:rsidRPr="00E830D8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tbl>
      <w:tblPr>
        <w:tblW w:w="4938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21"/>
        <w:gridCol w:w="1058"/>
        <w:gridCol w:w="1081"/>
        <w:gridCol w:w="1222"/>
        <w:gridCol w:w="1217"/>
        <w:gridCol w:w="1216"/>
      </w:tblGrid>
      <w:tr w:rsidR="00EE5417" w:rsidRPr="00E65D28" w:rsidTr="00F73747">
        <w:trPr>
          <w:cantSplit/>
          <w:trHeight w:val="223"/>
        </w:trPr>
        <w:tc>
          <w:tcPr>
            <w:tcW w:w="15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E65D28" w:rsidRDefault="00EE5417" w:rsidP="004A2DF1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48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E65D28" w:rsidRDefault="00EE5417" w:rsidP="00EC608C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F73747" w:rsidRPr="00E65D28" w:rsidTr="00F73747">
        <w:trPr>
          <w:cantSplit/>
          <w:trHeight w:val="277"/>
        </w:trPr>
        <w:tc>
          <w:tcPr>
            <w:tcW w:w="15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417" w:rsidRPr="00E65D28" w:rsidRDefault="00EE5417" w:rsidP="00A76F7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F73747" w:rsidRPr="00E65D28" w:rsidTr="00F73747">
        <w:trPr>
          <w:trHeight w:val="350"/>
        </w:trPr>
        <w:tc>
          <w:tcPr>
            <w:tcW w:w="1516" w:type="pct"/>
            <w:tcBorders>
              <w:left w:val="single" w:sz="4" w:space="0" w:color="000000"/>
              <w:bottom w:val="single" w:sz="4" w:space="0" w:color="000000"/>
            </w:tcBorders>
          </w:tcPr>
          <w:p w:rsidR="00E958BF" w:rsidRPr="00F73747" w:rsidRDefault="00E958BF" w:rsidP="00F73747">
            <w:pPr>
              <w:pStyle w:val="TableContents"/>
              <w:tabs>
                <w:tab w:val="left" w:pos="395"/>
              </w:tabs>
              <w:snapToGrid w:val="0"/>
              <w:ind w:left="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386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1. </w:t>
            </w:r>
            <w:r w:rsidR="00E830D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ab/>
            </w:r>
            <w:r w:rsidR="00EE5417" w:rsidRPr="0032386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323864" w:rsidRDefault="00757D1F" w:rsidP="00D822E8">
            <w:pPr>
              <w:ind w:right="50"/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/>
              </w:rPr>
            </w:pPr>
            <w:r w:rsidRPr="00323864">
              <w:rPr>
                <w:rFonts w:ascii="TH SarabunPSK" w:hAnsi="TH SarabunPSK" w:cs="TH SarabunPSK"/>
                <w:sz w:val="32"/>
                <w:szCs w:val="32"/>
              </w:rPr>
              <w:t>320</w:t>
            </w:r>
            <w:r w:rsidR="00B340BE" w:rsidRPr="00323864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323864" w:rsidRDefault="00757D1F" w:rsidP="00D822E8">
            <w:pPr>
              <w:ind w:right="36"/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23864">
              <w:rPr>
                <w:rFonts w:ascii="TH SarabunPSK" w:hAnsi="TH SarabunPSK" w:cs="TH SarabunPSK"/>
                <w:sz w:val="32"/>
                <w:szCs w:val="32"/>
              </w:rPr>
              <w:t>640,000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323864" w:rsidRDefault="00757D1F" w:rsidP="00E958BF">
            <w:pPr>
              <w:ind w:right="37"/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 w:rsidRPr="00323864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E958BF" w:rsidRPr="0032386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23864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323864" w:rsidRDefault="00E958BF" w:rsidP="00E958BF">
            <w:pPr>
              <w:ind w:right="34"/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 w:rsidRPr="003238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57D1F" w:rsidRPr="0032386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23864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757D1F" w:rsidRPr="00323864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323864" w:rsidRDefault="00E958BF" w:rsidP="00D822E8">
            <w:pPr>
              <w:ind w:right="34"/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 w:rsidRPr="00323864">
              <w:rPr>
                <w:rFonts w:ascii="TH SarabunPSK" w:hAnsi="TH SarabunPSK" w:cs="TH SarabunPSK"/>
                <w:sz w:val="32"/>
                <w:szCs w:val="32"/>
              </w:rPr>
              <w:t>1,280,000</w:t>
            </w:r>
          </w:p>
        </w:tc>
      </w:tr>
      <w:tr w:rsidR="00F73747" w:rsidRPr="00E65D28" w:rsidTr="00F73747">
        <w:trPr>
          <w:trHeight w:val="242"/>
        </w:trPr>
        <w:tc>
          <w:tcPr>
            <w:tcW w:w="151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73747" w:rsidRDefault="00E958BF" w:rsidP="00F73747">
            <w:pPr>
              <w:pStyle w:val="TableContents"/>
              <w:tabs>
                <w:tab w:val="left" w:pos="395"/>
              </w:tabs>
              <w:snapToGrid w:val="0"/>
              <w:ind w:left="108" w:right="-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="00E830D8" w:rsidRPr="00F737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="000A221F"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เงินอุดหนุนจากรัฐบาล</w:t>
            </w:r>
          </w:p>
          <w:p w:rsidR="00E958BF" w:rsidRPr="00F73747" w:rsidRDefault="00323864" w:rsidP="00F73747">
            <w:pPr>
              <w:pStyle w:val="TableContents"/>
              <w:tabs>
                <w:tab w:val="left" w:pos="395"/>
              </w:tabs>
              <w:snapToGrid w:val="0"/>
              <w:ind w:left="108" w:right="-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2.1 </w:t>
            </w: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  <w:p w:rsidR="00323864" w:rsidRPr="00F73747" w:rsidRDefault="00323864" w:rsidP="00F73747">
            <w:pPr>
              <w:pStyle w:val="TableContents"/>
              <w:tabs>
                <w:tab w:val="left" w:pos="395"/>
                <w:tab w:val="left" w:pos="784"/>
              </w:tabs>
              <w:snapToGrid w:val="0"/>
              <w:ind w:left="755" w:right="-50" w:hanging="64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2.2 งบดำเนินการ</w:t>
            </w:r>
          </w:p>
          <w:p w:rsidR="00323864" w:rsidRPr="00F73747" w:rsidRDefault="00323864" w:rsidP="00F73747">
            <w:pPr>
              <w:pStyle w:val="TableContents"/>
              <w:tabs>
                <w:tab w:val="left" w:pos="395"/>
                <w:tab w:val="left" w:pos="784"/>
              </w:tabs>
              <w:snapToGrid w:val="0"/>
              <w:ind w:left="755" w:right="-50" w:hanging="64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F737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2.3 งบลงทุน</w:t>
            </w:r>
          </w:p>
          <w:p w:rsidR="00323864" w:rsidRPr="00F73747" w:rsidRDefault="00323864" w:rsidP="00F73747">
            <w:pPr>
              <w:pStyle w:val="TableContents"/>
              <w:tabs>
                <w:tab w:val="left" w:pos="395"/>
                <w:tab w:val="left" w:pos="755"/>
                <w:tab w:val="left" w:pos="1295"/>
              </w:tabs>
              <w:snapToGrid w:val="0"/>
              <w:ind w:left="1295" w:right="-50" w:hanging="118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37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F737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2.3.1 ค่าที่ดินและ</w:t>
            </w:r>
          </w:p>
          <w:p w:rsidR="00323864" w:rsidRPr="00F73747" w:rsidRDefault="00323864" w:rsidP="00F73747">
            <w:pPr>
              <w:pStyle w:val="TableContents"/>
              <w:tabs>
                <w:tab w:val="left" w:pos="395"/>
              </w:tabs>
              <w:snapToGrid w:val="0"/>
              <w:ind w:left="1295" w:right="-50" w:hanging="118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F737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>สิ่งก่อสร้าง</w:t>
            </w:r>
          </w:p>
          <w:p w:rsidR="00323864" w:rsidRPr="00F73747" w:rsidRDefault="00323864" w:rsidP="00F73747">
            <w:pPr>
              <w:pStyle w:val="TableContents"/>
              <w:tabs>
                <w:tab w:val="left" w:pos="395"/>
              </w:tabs>
              <w:snapToGrid w:val="0"/>
              <w:ind w:left="108" w:right="-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 xml:space="preserve">2.3.2 </w:t>
            </w:r>
            <w:r w:rsidRPr="00F737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</w:tcBorders>
          </w:tcPr>
          <w:p w:rsidR="00F73747" w:rsidRPr="00F73747" w:rsidRDefault="00F73747" w:rsidP="00D822E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73747" w:rsidRDefault="00F73747" w:rsidP="00D822E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91,470</w:t>
            </w:r>
          </w:p>
          <w:p w:rsidR="00323864" w:rsidRPr="00F73747" w:rsidRDefault="00323864" w:rsidP="00D822E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323864" w:rsidRPr="00F73747" w:rsidRDefault="00323864" w:rsidP="00D822E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323864" w:rsidP="00D822E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  <w:p w:rsidR="00F73747" w:rsidRDefault="00F73747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E830D8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</w:tcBorders>
          </w:tcPr>
          <w:p w:rsidR="00F73747" w:rsidRPr="00F73747" w:rsidRDefault="00F73747" w:rsidP="00D822E8">
            <w:pPr>
              <w:ind w:right="3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73747" w:rsidRDefault="00F73747" w:rsidP="00D822E8">
            <w:pPr>
              <w:ind w:right="3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94,544</w:t>
            </w:r>
          </w:p>
          <w:p w:rsidR="00323864" w:rsidRPr="00F73747" w:rsidRDefault="00323864" w:rsidP="00D822E8">
            <w:pPr>
              <w:ind w:right="3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  <w:p w:rsidR="00323864" w:rsidRPr="00F73747" w:rsidRDefault="00323864" w:rsidP="00D822E8">
            <w:pPr>
              <w:ind w:right="36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323864" w:rsidP="00323864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  <w:p w:rsidR="00F73747" w:rsidRDefault="00F73747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E830D8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F73747" w:rsidRPr="00F73747" w:rsidRDefault="00F73747" w:rsidP="00D822E8">
            <w:pPr>
              <w:ind w:right="3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73747" w:rsidRDefault="00F73747" w:rsidP="00D822E8">
            <w:pPr>
              <w:ind w:right="3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97,771</w:t>
            </w:r>
          </w:p>
          <w:p w:rsidR="00323864" w:rsidRPr="00F73747" w:rsidRDefault="00323864" w:rsidP="00D822E8">
            <w:pPr>
              <w:ind w:right="3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323864" w:rsidRPr="00F73747" w:rsidRDefault="00323864" w:rsidP="00D822E8">
            <w:pPr>
              <w:ind w:right="3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323864" w:rsidP="00323864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  <w:p w:rsidR="00F73747" w:rsidRDefault="00F73747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E830D8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</w:tcPr>
          <w:p w:rsidR="00F73747" w:rsidRPr="00F73747" w:rsidRDefault="00F73747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73747" w:rsidRDefault="00F73747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101,159</w:t>
            </w:r>
          </w:p>
          <w:p w:rsidR="00323864" w:rsidRPr="00F73747" w:rsidRDefault="00323864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  <w:p w:rsidR="00323864" w:rsidRPr="00F73747" w:rsidRDefault="00323864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323864" w:rsidP="00323864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  <w:p w:rsidR="00F73747" w:rsidRDefault="00F73747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E830D8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747" w:rsidRPr="00F73747" w:rsidRDefault="00F73747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73747" w:rsidRDefault="00F73747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104,717</w:t>
            </w:r>
          </w:p>
          <w:p w:rsidR="00323864" w:rsidRPr="00F73747" w:rsidRDefault="00323864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  <w:p w:rsidR="00323864" w:rsidRPr="00F73747" w:rsidRDefault="00323864" w:rsidP="00D822E8">
            <w:pPr>
              <w:ind w:right="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323864" w:rsidP="00323864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  <w:p w:rsidR="00F73747" w:rsidRDefault="00F73747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3864" w:rsidRPr="00F73747" w:rsidRDefault="00E830D8" w:rsidP="00E830D8">
            <w:pPr>
              <w:ind w:right="5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</w:tr>
      <w:tr w:rsidR="00F73747" w:rsidRPr="00E65D28" w:rsidTr="00F73747">
        <w:trPr>
          <w:trHeight w:val="242"/>
        </w:trPr>
        <w:tc>
          <w:tcPr>
            <w:tcW w:w="151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F73747" w:rsidRDefault="000A221F" w:rsidP="00EC608C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73747" w:rsidRDefault="00F73747" w:rsidP="00F73747">
            <w:pPr>
              <w:ind w:right="5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B340BE"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73747" w:rsidRDefault="00F73747" w:rsidP="00F73747">
            <w:pPr>
              <w:ind w:right="3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939</w:t>
            </w:r>
            <w:r w:rsidR="00757D1F"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744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73747" w:rsidRDefault="00757D1F" w:rsidP="00F73747">
            <w:pPr>
              <w:ind w:right="37"/>
              <w:jc w:val="right"/>
              <w:rPr>
                <w:b/>
                <w:bCs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282</w:t>
            </w:r>
            <w:r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971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73747" w:rsidRDefault="00F73747" w:rsidP="00F73747">
            <w:pPr>
              <w:ind w:right="3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C2EB1"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 w:rsidR="00757D1F"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359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21F" w:rsidRPr="00F73747" w:rsidRDefault="00F73747" w:rsidP="00F73747">
            <w:pPr>
              <w:ind w:right="3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C2EB1"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  <w:r w:rsidR="001C2EB1" w:rsidRPr="00F737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917</w:t>
            </w:r>
          </w:p>
        </w:tc>
      </w:tr>
    </w:tbl>
    <w:p w:rsidR="00EE5417" w:rsidRDefault="00806690" w:rsidP="00A76F73">
      <w:pPr>
        <w:rPr>
          <w:rFonts w:ascii="TH SarabunPSK" w:hAnsi="TH SarabunPSK" w:cs="TH SarabunPSK"/>
          <w:color w:val="000000"/>
          <w:sz w:val="24"/>
          <w:szCs w:val="24"/>
        </w:rPr>
      </w:pPr>
      <w:r w:rsidRPr="00A528C1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(* สายวิทยาศาสตร์ </w:t>
      </w:r>
      <w:r w:rsidR="00EC608C" w:rsidRPr="00A528C1">
        <w:rPr>
          <w:rFonts w:ascii="TH SarabunPSK" w:hAnsi="TH SarabunPSK" w:cs="TH SarabunPSK"/>
          <w:color w:val="000000"/>
          <w:sz w:val="24"/>
          <w:szCs w:val="24"/>
        </w:rPr>
        <w:t>=</w:t>
      </w:r>
      <w:r w:rsidRPr="00A528C1">
        <w:rPr>
          <w:rFonts w:ascii="TH SarabunPSK" w:hAnsi="TH SarabunPSK" w:cs="TH SarabunPSK" w:hint="cs"/>
          <w:color w:val="000000"/>
          <w:sz w:val="24"/>
          <w:szCs w:val="24"/>
          <w:cs/>
        </w:rPr>
        <w:t>1,000/คน</w:t>
      </w:r>
      <w:r w:rsidR="00EC608C" w:rsidRPr="00A528C1">
        <w:rPr>
          <w:rFonts w:ascii="TH SarabunPSK" w:hAnsi="TH SarabunPSK" w:cs="TH SarabunPSK" w:hint="cs"/>
          <w:color w:val="000000"/>
          <w:sz w:val="24"/>
          <w:szCs w:val="24"/>
          <w:cs/>
        </w:rPr>
        <w:t>,</w:t>
      </w:r>
      <w:r w:rsidRPr="00A528C1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สายสังคมศาสตร์ </w:t>
      </w:r>
      <w:r w:rsidR="00EC608C" w:rsidRPr="00A528C1">
        <w:rPr>
          <w:rFonts w:ascii="TH SarabunPSK" w:hAnsi="TH SarabunPSK" w:cs="TH SarabunPSK"/>
          <w:color w:val="000000"/>
          <w:sz w:val="24"/>
          <w:szCs w:val="24"/>
        </w:rPr>
        <w:t>=</w:t>
      </w:r>
      <w:r w:rsidRPr="00A528C1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700/คน)</w:t>
      </w:r>
    </w:p>
    <w:p w:rsidR="00E830D8" w:rsidRPr="00A528C1" w:rsidRDefault="00E830D8" w:rsidP="00A76F73">
      <w:pPr>
        <w:rPr>
          <w:rFonts w:ascii="TH SarabunPSK" w:hAnsi="TH SarabunPSK" w:cs="TH SarabunPSK"/>
          <w:color w:val="000000"/>
          <w:sz w:val="24"/>
          <w:szCs w:val="24"/>
          <w:cs/>
        </w:rPr>
      </w:pPr>
      <w:r>
        <w:rPr>
          <w:rFonts w:ascii="TH SarabunPSK" w:hAnsi="TH SarabunPSK" w:cs="TH SarabunPSK" w:hint="cs"/>
          <w:color w:val="000000"/>
          <w:sz w:val="24"/>
          <w:szCs w:val="24"/>
          <w:cs/>
        </w:rPr>
        <w:t>หมายเหตุ งบบุคลากรเพิ่มร้อยละ 5 ต่อปี</w:t>
      </w:r>
    </w:p>
    <w:p w:rsidR="00970D8C" w:rsidRPr="00E830D8" w:rsidRDefault="00970D8C" w:rsidP="00A76F73">
      <w:pPr>
        <w:rPr>
          <w:rFonts w:ascii="TH SarabunPSK" w:hAnsi="TH SarabunPSK" w:cs="TH SarabunPSK"/>
          <w:color w:val="000000"/>
          <w:sz w:val="10"/>
          <w:szCs w:val="10"/>
        </w:rPr>
      </w:pPr>
    </w:p>
    <w:p w:rsidR="00E830D8" w:rsidRDefault="00E830D8" w:rsidP="00A76F7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*** หมายเหตุ ***</w:t>
      </w:r>
    </w:p>
    <w:p w:rsidR="00E830D8" w:rsidRDefault="00E830D8" w:rsidP="00E830D8">
      <w:pPr>
        <w:pStyle w:val="afa"/>
        <w:numPr>
          <w:ilvl w:val="0"/>
          <w:numId w:val="36"/>
        </w:num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รวมรายรับตลอดหลักสูตร 4 ปี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=  </w:t>
      </w:r>
      <w:r w:rsidR="007B7F79">
        <w:rPr>
          <w:rFonts w:ascii="TH SarabunPSK" w:hAnsi="TH SarabunPSK" w:cs="TH SarabunPSK"/>
          <w:color w:val="000000"/>
          <w:sz w:val="32"/>
          <w:szCs w:val="32"/>
        </w:rPr>
        <w:tab/>
      </w:r>
      <w:r w:rsidR="00135B43">
        <w:rPr>
          <w:rFonts w:ascii="TH SarabunPSK" w:hAnsi="TH SarabunPSK" w:cs="TH SarabunPSK"/>
          <w:color w:val="000000"/>
          <w:sz w:val="32"/>
          <w:szCs w:val="32"/>
        </w:rPr>
        <w:t>4,445,744</w:t>
      </w:r>
      <w:r w:rsidR="007B7F79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:rsidR="00E830D8" w:rsidRDefault="00E830D8" w:rsidP="00E830D8">
      <w:pPr>
        <w:pStyle w:val="afa"/>
        <w:numPr>
          <w:ilvl w:val="0"/>
          <w:numId w:val="36"/>
        </w:num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รวมรายจ่ายตลอดหลักสูตร 4 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=</w:t>
      </w:r>
      <w:r w:rsidR="007B7F7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7B7F79">
        <w:rPr>
          <w:rFonts w:ascii="TH SarabunPSK" w:hAnsi="TH SarabunPSK" w:cs="TH SarabunPSK"/>
          <w:color w:val="000000"/>
          <w:sz w:val="32"/>
          <w:szCs w:val="32"/>
        </w:rPr>
        <w:tab/>
      </w:r>
      <w:r w:rsidR="00422652">
        <w:rPr>
          <w:rFonts w:ascii="TH SarabunPSK" w:hAnsi="TH SarabunPSK" w:cs="TH SarabunPSK"/>
          <w:color w:val="000000"/>
          <w:sz w:val="32"/>
          <w:szCs w:val="32"/>
        </w:rPr>
        <w:t>2,505,744</w:t>
      </w:r>
      <w:r w:rsidR="007B7F7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:rsidR="00E830D8" w:rsidRDefault="00E830D8" w:rsidP="00E830D8">
      <w:pPr>
        <w:pStyle w:val="afa"/>
        <w:numPr>
          <w:ilvl w:val="0"/>
          <w:numId w:val="36"/>
        </w:num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ประมาณการกำไรสุทธิ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=   </w:t>
      </w:r>
      <w:r w:rsidR="007B7F79">
        <w:rPr>
          <w:rFonts w:ascii="TH SarabunPSK" w:hAnsi="TH SarabunPSK" w:cs="TH SarabunPSK"/>
          <w:color w:val="000000"/>
          <w:sz w:val="32"/>
          <w:szCs w:val="32"/>
        </w:rPr>
        <w:tab/>
      </w:r>
      <w:r w:rsidR="00422652">
        <w:rPr>
          <w:rFonts w:ascii="TH SarabunPSK" w:hAnsi="TH SarabunPSK" w:cs="TH SarabunPSK"/>
          <w:color w:val="000000"/>
          <w:sz w:val="32"/>
          <w:szCs w:val="32"/>
        </w:rPr>
        <w:t>1,940,000</w:t>
      </w:r>
      <w:r w:rsidR="0066768B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:rsidR="00135B43" w:rsidRDefault="00135B43" w:rsidP="00135B4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35B43" w:rsidRDefault="00135B43" w:rsidP="00135B4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35B43" w:rsidRDefault="00135B43" w:rsidP="00135B4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35B43" w:rsidRDefault="00135B43" w:rsidP="00135B4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35B43" w:rsidRPr="00135B43" w:rsidRDefault="00135B43" w:rsidP="00135B4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A528C1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528C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2.6.2 งบประมาณรายจ่าย (หน่วย บาท)</w:t>
      </w:r>
    </w:p>
    <w:p w:rsidR="004A2DF1" w:rsidRPr="00E14C6D" w:rsidRDefault="004A2DF1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22"/>
          <w:szCs w:val="22"/>
          <w:cs/>
        </w:rPr>
      </w:pPr>
    </w:p>
    <w:tbl>
      <w:tblPr>
        <w:tblW w:w="4980" w:type="pct"/>
        <w:tblLayout w:type="fixed"/>
        <w:tblCellMar>
          <w:left w:w="0" w:type="dxa"/>
          <w:right w:w="0" w:type="dxa"/>
        </w:tblCellMar>
        <w:tblLook w:val="0000"/>
      </w:tblPr>
      <w:tblGrid>
        <w:gridCol w:w="2592"/>
        <w:gridCol w:w="1221"/>
        <w:gridCol w:w="1221"/>
        <w:gridCol w:w="1094"/>
        <w:gridCol w:w="1079"/>
        <w:gridCol w:w="1079"/>
      </w:tblGrid>
      <w:tr w:rsidR="00EE5417" w:rsidRPr="00E65D28" w:rsidTr="001C2EB1">
        <w:trPr>
          <w:cantSplit/>
          <w:trHeight w:val="420"/>
          <w:tblHeader/>
        </w:trPr>
        <w:tc>
          <w:tcPr>
            <w:tcW w:w="15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E65D28" w:rsidRDefault="00EE5417" w:rsidP="00970D8C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EE5417" w:rsidRPr="00E65D28" w:rsidTr="001C2EB1">
        <w:trPr>
          <w:cantSplit/>
          <w:trHeight w:val="420"/>
        </w:trPr>
        <w:tc>
          <w:tcPr>
            <w:tcW w:w="15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E65D28" w:rsidRDefault="00EE5417" w:rsidP="00A76F7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B340BE" w:rsidRDefault="00EE5417" w:rsidP="00B340B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B340BE" w:rsidRPr="00B340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Pr="00E65D28" w:rsidRDefault="003438F1" w:rsidP="00135B43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 งบบุคลากร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Pr="00135B43" w:rsidRDefault="00135B43" w:rsidP="00135B43">
            <w:pPr>
              <w:ind w:right="11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91,470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Pr="00135B43" w:rsidRDefault="00135B43" w:rsidP="00135B43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94,544</w:t>
            </w:r>
          </w:p>
        </w:tc>
        <w:tc>
          <w:tcPr>
            <w:tcW w:w="660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Pr="00135B43" w:rsidRDefault="00135B43" w:rsidP="00135B43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97,771</w:t>
            </w:r>
          </w:p>
        </w:tc>
        <w:tc>
          <w:tcPr>
            <w:tcW w:w="6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38F1" w:rsidRPr="00135B43" w:rsidRDefault="00135B43" w:rsidP="00135B43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101,159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F1" w:rsidRPr="00135B43" w:rsidRDefault="00135B43" w:rsidP="00135B43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73747">
              <w:rPr>
                <w:rFonts w:ascii="TH SarabunPSK" w:hAnsi="TH SarabunPSK" w:cs="TH SarabunPSK"/>
                <w:sz w:val="32"/>
                <w:szCs w:val="32"/>
              </w:rPr>
              <w:t>104,717</w:t>
            </w:r>
          </w:p>
        </w:tc>
      </w:tr>
      <w:tr w:rsidR="00E830D8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E830D8" w:rsidRPr="00E65D28" w:rsidRDefault="00E830D8" w:rsidP="00135B43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 งบดำเนินการ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E830D8" w:rsidRDefault="00E830D8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E830D8" w:rsidRDefault="00E830D8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E830D8" w:rsidRDefault="00E830D8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E830D8" w:rsidRDefault="00E830D8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30D8" w:rsidRDefault="00E830D8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30D8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E830D8" w:rsidRPr="00E830D8" w:rsidRDefault="00E830D8" w:rsidP="00135B43">
            <w:pPr>
              <w:pStyle w:val="TableContents"/>
              <w:tabs>
                <w:tab w:val="left" w:pos="365"/>
                <w:tab w:val="left" w:pos="725"/>
              </w:tabs>
              <w:snapToGrid w:val="0"/>
              <w:ind w:left="725" w:hanging="61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ab/>
              <w:t>2.1 ค่าตอบแทน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E830D8" w:rsidRDefault="00E830D8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E830D8" w:rsidRDefault="00E830D8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E830D8" w:rsidRDefault="00E830D8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E830D8" w:rsidRDefault="00E830D8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</w:tcPr>
          <w:p w:rsidR="00E830D8" w:rsidRDefault="00E830D8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</w:tr>
      <w:tr w:rsidR="00E830D8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E830D8" w:rsidRPr="00135B43" w:rsidRDefault="003438F1" w:rsidP="00135B43">
            <w:pPr>
              <w:pStyle w:val="TableContents"/>
              <w:numPr>
                <w:ilvl w:val="1"/>
                <w:numId w:val="23"/>
              </w:numPr>
              <w:tabs>
                <w:tab w:val="left" w:pos="365"/>
                <w:tab w:val="left" w:pos="725"/>
              </w:tabs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E830D8" w:rsidRDefault="003438F1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E830D8" w:rsidRDefault="003438F1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E830D8" w:rsidRDefault="003438F1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24,000</w:t>
            </w: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E830D8" w:rsidRDefault="003438F1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32,000</w:t>
            </w:r>
          </w:p>
        </w:tc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</w:tcPr>
          <w:p w:rsidR="00E830D8" w:rsidRDefault="003438F1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32,000</w:t>
            </w: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3438F1" w:rsidRPr="00135B43" w:rsidRDefault="003438F1" w:rsidP="00135B43">
            <w:pPr>
              <w:pStyle w:val="TableContents"/>
              <w:numPr>
                <w:ilvl w:val="1"/>
                <w:numId w:val="23"/>
              </w:numPr>
              <w:tabs>
                <w:tab w:val="left" w:pos="365"/>
                <w:tab w:val="left" w:pos="725"/>
              </w:tabs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3438F1" w:rsidRDefault="003438F1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</w:tcPr>
          <w:p w:rsidR="003438F1" w:rsidRDefault="003438F1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  <w:bottom w:val="single" w:sz="4" w:space="0" w:color="000000"/>
            </w:tcBorders>
          </w:tcPr>
          <w:p w:rsidR="003438F1" w:rsidRPr="00135B43" w:rsidRDefault="003438F1" w:rsidP="00135B43">
            <w:pPr>
              <w:pStyle w:val="TableContents"/>
              <w:numPr>
                <w:ilvl w:val="1"/>
                <w:numId w:val="23"/>
              </w:numPr>
              <w:tabs>
                <w:tab w:val="left" w:pos="365"/>
                <w:tab w:val="left" w:pos="725"/>
              </w:tabs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3438F1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3438F1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36,000</w:t>
            </w:r>
          </w:p>
        </w:tc>
        <w:tc>
          <w:tcPr>
            <w:tcW w:w="660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3438F1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54,000</w:t>
            </w:r>
          </w:p>
        </w:tc>
        <w:tc>
          <w:tcPr>
            <w:tcW w:w="6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38F1" w:rsidRDefault="003438F1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72,000</w:t>
            </w:r>
          </w:p>
        </w:tc>
        <w:tc>
          <w:tcPr>
            <w:tcW w:w="6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F1" w:rsidRDefault="003438F1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72,000</w:t>
            </w: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3438F1" w:rsidRDefault="003438F1" w:rsidP="00135B43">
            <w:pPr>
              <w:pStyle w:val="TableContents"/>
              <w:numPr>
                <w:ilvl w:val="0"/>
                <w:numId w:val="23"/>
              </w:numPr>
              <w:tabs>
                <w:tab w:val="left" w:pos="365"/>
                <w:tab w:val="left" w:pos="725"/>
              </w:tabs>
              <w:snapToGrid w:val="0"/>
              <w:ind w:hanging="625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3438F1" w:rsidRDefault="003438F1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</w:tcPr>
          <w:p w:rsidR="003438F1" w:rsidRDefault="003438F1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3438F1" w:rsidRDefault="003438F1" w:rsidP="00135B43">
            <w:pPr>
              <w:pStyle w:val="TableContents"/>
              <w:tabs>
                <w:tab w:val="left" w:pos="365"/>
                <w:tab w:val="left" w:pos="725"/>
              </w:tabs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3.1 ค่าที่ดินและ</w:t>
            </w:r>
          </w:p>
          <w:p w:rsidR="003438F1" w:rsidRDefault="003438F1" w:rsidP="00135B43">
            <w:pPr>
              <w:pStyle w:val="TableContents"/>
              <w:tabs>
                <w:tab w:val="left" w:pos="365"/>
                <w:tab w:val="left" w:pos="725"/>
              </w:tabs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ab/>
              <w:t>สิ่งก่อสร้าง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3438F1" w:rsidRDefault="003438F1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</w:tc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</w:tcPr>
          <w:p w:rsidR="003438F1" w:rsidRDefault="003438F1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115,200</w:t>
            </w: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  <w:bottom w:val="single" w:sz="4" w:space="0" w:color="000000"/>
            </w:tcBorders>
          </w:tcPr>
          <w:p w:rsidR="003438F1" w:rsidRDefault="003438F1" w:rsidP="00135B43">
            <w:pPr>
              <w:pStyle w:val="TableContents"/>
              <w:tabs>
                <w:tab w:val="left" w:pos="365"/>
                <w:tab w:val="left" w:pos="725"/>
              </w:tabs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  <w:t xml:space="preserve">3.2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3438F1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3438F1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  <w:tc>
          <w:tcPr>
            <w:tcW w:w="660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3438F1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150,000</w:t>
            </w:r>
          </w:p>
        </w:tc>
        <w:tc>
          <w:tcPr>
            <w:tcW w:w="6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38F1" w:rsidRDefault="003438F1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200,000</w:t>
            </w:r>
          </w:p>
        </w:tc>
        <w:tc>
          <w:tcPr>
            <w:tcW w:w="6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F1" w:rsidRDefault="003438F1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200,000</w:t>
            </w: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3438F1" w:rsidRDefault="003438F1" w:rsidP="00135B43">
            <w:pPr>
              <w:pStyle w:val="TableContents"/>
              <w:numPr>
                <w:ilvl w:val="0"/>
                <w:numId w:val="23"/>
              </w:numPr>
              <w:tabs>
                <w:tab w:val="left" w:pos="365"/>
                <w:tab w:val="left" w:pos="725"/>
              </w:tabs>
              <w:snapToGrid w:val="0"/>
              <w:ind w:hanging="625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3438F1" w:rsidRDefault="003438F1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3438F1" w:rsidRDefault="003438F1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</w:tcPr>
          <w:p w:rsidR="003438F1" w:rsidRDefault="003438F1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</w:tcBorders>
          </w:tcPr>
          <w:p w:rsidR="0066768B" w:rsidRDefault="0066768B" w:rsidP="00135B43">
            <w:pPr>
              <w:pStyle w:val="TableContents"/>
              <w:tabs>
                <w:tab w:val="left" w:pos="365"/>
                <w:tab w:val="left" w:pos="725"/>
              </w:tabs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4.1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การทำวิจัย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66768B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  <w:tc>
          <w:tcPr>
            <w:tcW w:w="737" w:type="pct"/>
            <w:tcBorders>
              <w:left w:val="single" w:sz="4" w:space="0" w:color="000000"/>
            </w:tcBorders>
          </w:tcPr>
          <w:p w:rsidR="003438F1" w:rsidRDefault="0066768B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  <w:tc>
          <w:tcPr>
            <w:tcW w:w="660" w:type="pct"/>
            <w:tcBorders>
              <w:left w:val="single" w:sz="4" w:space="0" w:color="000000"/>
            </w:tcBorders>
          </w:tcPr>
          <w:p w:rsidR="003438F1" w:rsidRDefault="0066768B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  <w:tc>
          <w:tcPr>
            <w:tcW w:w="651" w:type="pct"/>
            <w:tcBorders>
              <w:left w:val="single" w:sz="4" w:space="0" w:color="000000"/>
              <w:right w:val="single" w:sz="4" w:space="0" w:color="auto"/>
            </w:tcBorders>
          </w:tcPr>
          <w:p w:rsidR="003438F1" w:rsidRDefault="0066768B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</w:tcPr>
          <w:p w:rsidR="003438F1" w:rsidRDefault="0066768B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</w:tc>
      </w:tr>
      <w:tr w:rsidR="003438F1" w:rsidRPr="00E65D28" w:rsidTr="00135B43">
        <w:trPr>
          <w:trHeight w:val="420"/>
        </w:trPr>
        <w:tc>
          <w:tcPr>
            <w:tcW w:w="1564" w:type="pct"/>
            <w:tcBorders>
              <w:left w:val="single" w:sz="4" w:space="0" w:color="auto"/>
              <w:bottom w:val="single" w:sz="4" w:space="0" w:color="000000"/>
            </w:tcBorders>
          </w:tcPr>
          <w:p w:rsidR="0066768B" w:rsidRDefault="0066768B" w:rsidP="00135B43">
            <w:pPr>
              <w:pStyle w:val="TableContents"/>
              <w:tabs>
                <w:tab w:val="left" w:pos="365"/>
                <w:tab w:val="left" w:pos="725"/>
              </w:tabs>
              <w:snapToGrid w:val="0"/>
              <w:ind w:left="365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4.2 การบริการวิชาการ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66768B" w:rsidP="00D822E8">
            <w:pPr>
              <w:ind w:right="15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66768B" w:rsidP="00D822E8">
            <w:pPr>
              <w:ind w:right="169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660" w:type="pct"/>
            <w:tcBorders>
              <w:left w:val="single" w:sz="4" w:space="0" w:color="000000"/>
              <w:bottom w:val="single" w:sz="4" w:space="0" w:color="000000"/>
            </w:tcBorders>
          </w:tcPr>
          <w:p w:rsidR="003438F1" w:rsidRDefault="0066768B" w:rsidP="00D822E8">
            <w:pPr>
              <w:ind w:right="18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6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38F1" w:rsidRDefault="0066768B" w:rsidP="00D822E8">
            <w:pPr>
              <w:ind w:right="18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6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F1" w:rsidRDefault="0066768B" w:rsidP="00D822E8">
            <w:pPr>
              <w:ind w:right="181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</w:tr>
      <w:tr w:rsidR="00E830D8" w:rsidRPr="00E65D28" w:rsidTr="00135B43">
        <w:trPr>
          <w:trHeight w:val="233"/>
        </w:trPr>
        <w:tc>
          <w:tcPr>
            <w:tcW w:w="1564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30D8" w:rsidRPr="00E65D28" w:rsidRDefault="00E830D8" w:rsidP="00135B43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="0066768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30D8" w:rsidRPr="00422652" w:rsidRDefault="00135B43" w:rsidP="00135B43">
            <w:pPr>
              <w:ind w:right="15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447</w:t>
            </w:r>
            <w:r w:rsidR="00E830D8"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670</w:t>
            </w:r>
          </w:p>
        </w:tc>
        <w:tc>
          <w:tcPr>
            <w:tcW w:w="737" w:type="pct"/>
            <w:tcBorders>
              <w:left w:val="single" w:sz="4" w:space="0" w:color="000000"/>
              <w:bottom w:val="single" w:sz="4" w:space="0" w:color="000000"/>
            </w:tcBorders>
          </w:tcPr>
          <w:p w:rsidR="00E830D8" w:rsidRPr="00422652" w:rsidRDefault="00E830D8" w:rsidP="00135B43">
            <w:pPr>
              <w:ind w:right="169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135B43"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66</w:t>
            </w: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135B43"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744</w:t>
            </w:r>
          </w:p>
        </w:tc>
        <w:tc>
          <w:tcPr>
            <w:tcW w:w="660" w:type="pct"/>
            <w:tcBorders>
              <w:left w:val="single" w:sz="4" w:space="0" w:color="000000"/>
              <w:bottom w:val="single" w:sz="4" w:space="0" w:color="000000"/>
            </w:tcBorders>
          </w:tcPr>
          <w:p w:rsidR="00E830D8" w:rsidRPr="00422652" w:rsidRDefault="00135B43" w:rsidP="00135B43">
            <w:pPr>
              <w:ind w:right="18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685</w:t>
            </w:r>
            <w:r w:rsidR="00E830D8"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</w:t>
            </w:r>
            <w:r w:rsidR="007B7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30D8" w:rsidRPr="00422652" w:rsidRDefault="00135B43" w:rsidP="00135B43">
            <w:pPr>
              <w:ind w:right="18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805,359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0D8" w:rsidRPr="00422652" w:rsidRDefault="00135B43" w:rsidP="00135B43">
            <w:pPr>
              <w:ind w:right="18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808</w:t>
            </w:r>
            <w:r w:rsidR="00E830D8"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422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917</w:t>
            </w:r>
          </w:p>
        </w:tc>
      </w:tr>
    </w:tbl>
    <w:p w:rsidR="00950F78" w:rsidRPr="00950F78" w:rsidRDefault="00950F78" w:rsidP="00A76F73">
      <w:pPr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:rsidR="00827407" w:rsidRPr="00950F78" w:rsidRDefault="00246B52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50F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ประมาณ</w:t>
      </w:r>
      <w:r w:rsidR="0066768B" w:rsidRPr="00950F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950F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ค่าใช้จ่ายต่อหัวในการผลิตบัณฑิต  </w:t>
      </w:r>
      <w:r w:rsidR="00950F78" w:rsidRPr="00950F78">
        <w:rPr>
          <w:rFonts w:ascii="TH SarabunPSK" w:hAnsi="TH SarabunPSK" w:cs="TH SarabunPSK"/>
          <w:b/>
          <w:bCs/>
          <w:sz w:val="32"/>
          <w:szCs w:val="32"/>
        </w:rPr>
        <w:t>31,321.80</w:t>
      </w:r>
      <w:r w:rsidR="007B7F7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950F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บาท/คน/ปี</w:t>
      </w:r>
    </w:p>
    <w:p w:rsidR="0066768B" w:rsidRPr="00246B52" w:rsidRDefault="0066768B" w:rsidP="00A76F73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Pr="009A0F4C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="007B7F7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7B7F7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 พ.ศ. 2551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EE5417" w:rsidRPr="007518C5" w:rsidRDefault="007518C5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เป็นไปตามระเบียบมหาวิทยาลัย</w:t>
      </w:r>
      <w:r w:rsidRPr="007518C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7B7F79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จังหวัดปทุมธานี</w:t>
      </w:r>
      <w:r w:rsidR="007B7F7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เทียบโอนผลการเรียนและยกเว้นการเรียนรายวิชา พ.ศ. 2549 (ภาคผนวก ข)</w:t>
      </w:r>
    </w:p>
    <w:p w:rsidR="00EE5417" w:rsidRDefault="00EE5417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50F78" w:rsidRDefault="00950F78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50F78" w:rsidRDefault="00950F78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50F78" w:rsidRDefault="00950F78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50F78" w:rsidRPr="009A0F4C" w:rsidRDefault="00950F78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</w:p>
    <w:tbl>
      <w:tblPr>
        <w:tblW w:w="4585" w:type="pct"/>
        <w:tblInd w:w="675" w:type="dxa"/>
        <w:tblLook w:val="04A0"/>
      </w:tblPr>
      <w:tblGrid>
        <w:gridCol w:w="5200"/>
        <w:gridCol w:w="1604"/>
        <w:gridCol w:w="1013"/>
      </w:tblGrid>
      <w:tr w:rsidR="00AA061B" w:rsidRPr="00DC73E6" w:rsidTr="00827407">
        <w:trPr>
          <w:trHeight w:val="360"/>
        </w:trPr>
        <w:tc>
          <w:tcPr>
            <w:tcW w:w="3326" w:type="pct"/>
          </w:tcPr>
          <w:p w:rsidR="00AA061B" w:rsidRPr="00DC73E6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 จำนวนหน่วยกิต</w:t>
            </w:r>
            <w:r w:rsidR="007B7F7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AA061B" w:rsidRPr="000947D6" w:rsidRDefault="00827407" w:rsidP="0082740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140</w:t>
            </w:r>
          </w:p>
        </w:tc>
        <w:tc>
          <w:tcPr>
            <w:tcW w:w="648" w:type="pct"/>
          </w:tcPr>
          <w:p w:rsidR="00AA061B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DC73E6" w:rsidTr="00827407">
        <w:trPr>
          <w:trHeight w:val="360"/>
        </w:trPr>
        <w:tc>
          <w:tcPr>
            <w:tcW w:w="3326" w:type="pct"/>
          </w:tcPr>
          <w:p w:rsidR="009A0F4C" w:rsidRPr="009A0F4C" w:rsidRDefault="009A0F4C" w:rsidP="007F651F">
            <w:pPr>
              <w:numPr>
                <w:ilvl w:val="2"/>
                <w:numId w:val="7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0947D6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" w:type="pct"/>
          </w:tcPr>
          <w:p w:rsidR="009A0F4C" w:rsidRPr="000947D6" w:rsidRDefault="009A0F4C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9A0F4C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 w:rsidR="009A0F4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0947D6" w:rsidRDefault="00883441" w:rsidP="0018376D">
            <w:pPr>
              <w:tabs>
                <w:tab w:val="right" w:pos="90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</w:tcPr>
          <w:p w:rsidR="00883441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กลุ่มวิชาภาษา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และการสื่อสาร</w:t>
            </w:r>
          </w:p>
        </w:tc>
        <w:tc>
          <w:tcPr>
            <w:tcW w:w="1026" w:type="pct"/>
          </w:tcPr>
          <w:p w:rsidR="00883441" w:rsidRPr="00DC73E6" w:rsidRDefault="00883441" w:rsidP="0018376D">
            <w:pPr>
              <w:tabs>
                <w:tab w:val="right" w:pos="90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8" w:type="pct"/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DC73E6" w:rsidRDefault="00883441" w:rsidP="00A76F73">
            <w:pPr>
              <w:ind w:firstLine="82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กลุ่มวิชามนุษยศาสตร์และสังคมศาสตร์</w:t>
            </w:r>
          </w:p>
        </w:tc>
        <w:tc>
          <w:tcPr>
            <w:tcW w:w="1026" w:type="pct"/>
          </w:tcPr>
          <w:p w:rsidR="00883441" w:rsidRPr="00DC73E6" w:rsidRDefault="00883441" w:rsidP="0018376D">
            <w:pPr>
              <w:tabs>
                <w:tab w:val="right" w:pos="90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648" w:type="pct"/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DC73E6" w:rsidRDefault="00883441" w:rsidP="009A0F4C">
            <w:pPr>
              <w:ind w:right="-45"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1.3)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กลุ่มวิชาคณิตศาสตร์</w:t>
            </w:r>
            <w:r w:rsidR="00E92EF2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วิทยาศาสตร์</w:t>
            </w:r>
            <w:r w:rsidRPr="00946E91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1026" w:type="pct"/>
          </w:tcPr>
          <w:p w:rsidR="00883441" w:rsidRPr="00970D8C" w:rsidRDefault="00E964BC" w:rsidP="0018376D">
            <w:pPr>
              <w:tabs>
                <w:tab w:val="right" w:pos="90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0D8C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8" w:type="pct"/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970D8C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="00970D8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0947D6" w:rsidRDefault="00827407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104</w:t>
            </w:r>
          </w:p>
        </w:tc>
        <w:tc>
          <w:tcPr>
            <w:tcW w:w="648" w:type="pct"/>
          </w:tcPr>
          <w:p w:rsidR="00883441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026" w:type="pct"/>
          </w:tcPr>
          <w:p w:rsidR="00883441" w:rsidRPr="00DC73E6" w:rsidRDefault="00827407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648" w:type="pct"/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DC73E6" w:rsidRDefault="00883441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2.1.1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บังคับ</w:t>
            </w:r>
          </w:p>
        </w:tc>
        <w:tc>
          <w:tcPr>
            <w:tcW w:w="1026" w:type="pct"/>
          </w:tcPr>
          <w:p w:rsidR="00883441" w:rsidRPr="00DC73E6" w:rsidRDefault="00827407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imes New Roman" w:eastAsia="Times New Roman" w:hAnsi="Times New Roman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648" w:type="pct"/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DC73E6" w:rsidRDefault="00883441" w:rsidP="00A76F7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2.1.2)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เลือก</w:t>
            </w:r>
          </w:p>
        </w:tc>
        <w:tc>
          <w:tcPr>
            <w:tcW w:w="1026" w:type="pct"/>
          </w:tcPr>
          <w:p w:rsidR="00883441" w:rsidRPr="00DC73E6" w:rsidRDefault="00827407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48" w:type="pct"/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827407">
        <w:trPr>
          <w:trHeight w:val="360"/>
        </w:trPr>
        <w:tc>
          <w:tcPr>
            <w:tcW w:w="3326" w:type="pct"/>
          </w:tcPr>
          <w:p w:rsidR="00883441" w:rsidRPr="00DC73E6" w:rsidRDefault="00883441" w:rsidP="00A76F73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="007B7F79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กลุ่ม</w:t>
            </w:r>
            <w:r w:rsidRPr="00970D8C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1026" w:type="pct"/>
          </w:tcPr>
          <w:p w:rsidR="00883441" w:rsidRPr="00DC73E6" w:rsidRDefault="00827407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48" w:type="pct"/>
          </w:tcPr>
          <w:p w:rsidR="00883441" w:rsidRPr="00DC73E6" w:rsidRDefault="00D85B94" w:rsidP="00A76F73">
            <w:pPr>
              <w:ind w:lef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827407">
        <w:trPr>
          <w:trHeight w:val="360"/>
        </w:trPr>
        <w:tc>
          <w:tcPr>
            <w:tcW w:w="3326" w:type="pct"/>
          </w:tcPr>
          <w:p w:rsidR="00946E91" w:rsidRPr="00DC73E6" w:rsidRDefault="00946E91" w:rsidP="00946E91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="007B7F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A837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946E91" w:rsidRPr="00DC73E6" w:rsidRDefault="00946E91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648" w:type="pct"/>
          </w:tcPr>
          <w:p w:rsidR="00946E91" w:rsidRPr="00DC73E6" w:rsidRDefault="00946E91" w:rsidP="00A76F73">
            <w:pPr>
              <w:ind w:lef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827407">
        <w:trPr>
          <w:trHeight w:val="360"/>
        </w:trPr>
        <w:tc>
          <w:tcPr>
            <w:tcW w:w="3326" w:type="pct"/>
          </w:tcPr>
          <w:p w:rsidR="00946E91" w:rsidRDefault="00946E91" w:rsidP="007B7F79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7B7F7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ในหมวดต่างๆ </w:t>
            </w:r>
          </w:p>
        </w:tc>
        <w:tc>
          <w:tcPr>
            <w:tcW w:w="1026" w:type="pct"/>
          </w:tcPr>
          <w:p w:rsidR="00946E91" w:rsidRDefault="00946E91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8" w:type="pct"/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46E91" w:rsidRPr="00DC73E6" w:rsidTr="00827407">
        <w:trPr>
          <w:trHeight w:val="360"/>
        </w:trPr>
        <w:tc>
          <w:tcPr>
            <w:tcW w:w="3326" w:type="pct"/>
          </w:tcPr>
          <w:p w:rsidR="00946E91" w:rsidRPr="00EE5417" w:rsidRDefault="00946E91" w:rsidP="00246B52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946E91" w:rsidRDefault="00946E91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827407">
        <w:trPr>
          <w:trHeight w:val="360"/>
        </w:trPr>
        <w:tc>
          <w:tcPr>
            <w:tcW w:w="4352" w:type="pct"/>
            <w:gridSpan w:val="2"/>
          </w:tcPr>
          <w:p w:rsidR="00946E91" w:rsidRPr="00A00147" w:rsidRDefault="00946E91" w:rsidP="00A00147">
            <w:pPr>
              <w:tabs>
                <w:tab w:val="right" w:pos="900"/>
              </w:tabs>
              <w:ind w:firstLine="86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00147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A0014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A00147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 w:rsidRPr="00A0014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</w:t>
            </w:r>
            <w:r w:rsidR="00A00147" w:rsidRPr="00A0014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</w:t>
            </w:r>
            <w:r w:rsidRPr="00A0014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48" w:type="pct"/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622EB" w:rsidRPr="00427766" w:rsidTr="00827407">
        <w:tc>
          <w:tcPr>
            <w:tcW w:w="3326" w:type="pct"/>
          </w:tcPr>
          <w:p w:rsidR="003622EB" w:rsidRPr="00427766" w:rsidRDefault="003622EB" w:rsidP="00246B52">
            <w:pPr>
              <w:ind w:firstLine="585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Pr="0042776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3622EB" w:rsidRPr="00427766" w:rsidRDefault="00ED2A1C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776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104</w:t>
            </w:r>
          </w:p>
        </w:tc>
        <w:tc>
          <w:tcPr>
            <w:tcW w:w="648" w:type="pct"/>
          </w:tcPr>
          <w:p w:rsidR="003622EB" w:rsidRPr="0042776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427766" w:rsidTr="00827407">
        <w:tc>
          <w:tcPr>
            <w:tcW w:w="3326" w:type="pct"/>
          </w:tcPr>
          <w:p w:rsidR="003622EB" w:rsidRPr="00427766" w:rsidRDefault="003622EB" w:rsidP="00A00147">
            <w:pPr>
              <w:tabs>
                <w:tab w:val="left" w:pos="945"/>
                <w:tab w:val="left" w:pos="1395"/>
              </w:tabs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  <w:r w:rsidR="007B7F7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776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3622EB" w:rsidRPr="00427766" w:rsidRDefault="00ED2A1C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2776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</w:tc>
        <w:tc>
          <w:tcPr>
            <w:tcW w:w="648" w:type="pct"/>
          </w:tcPr>
          <w:p w:rsidR="003622EB" w:rsidRPr="0042776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427766" w:rsidTr="00827407">
        <w:tc>
          <w:tcPr>
            <w:tcW w:w="3326" w:type="pct"/>
          </w:tcPr>
          <w:p w:rsidR="003622EB" w:rsidRPr="00427766" w:rsidRDefault="003622EB" w:rsidP="00135FCC">
            <w:pPr>
              <w:tabs>
                <w:tab w:val="left" w:pos="1305"/>
              </w:tabs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2.1.1</w:t>
            </w: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บังคับ</w:t>
            </w:r>
            <w:r w:rsidR="007B7F79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 xml:space="preserve"> </w:t>
            </w:r>
            <w:r w:rsidRPr="00427766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</w:tcPr>
          <w:p w:rsidR="003622EB" w:rsidRPr="00427766" w:rsidRDefault="00ED2A1C" w:rsidP="0018376D">
            <w:pPr>
              <w:tabs>
                <w:tab w:val="right" w:pos="900"/>
              </w:tabs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2776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83</w:t>
            </w:r>
          </w:p>
        </w:tc>
        <w:tc>
          <w:tcPr>
            <w:tcW w:w="648" w:type="pct"/>
          </w:tcPr>
          <w:p w:rsidR="003622EB" w:rsidRPr="0042776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427766" w:rsidRDefault="00B3606F" w:rsidP="00246B52">
      <w:pPr>
        <w:tabs>
          <w:tab w:val="left" w:pos="2070"/>
        </w:tabs>
        <w:rPr>
          <w:sz w:val="14"/>
          <w:szCs w:val="14"/>
        </w:rPr>
      </w:pPr>
    </w:p>
    <w:tbl>
      <w:tblPr>
        <w:tblW w:w="4585" w:type="pct"/>
        <w:tblInd w:w="675" w:type="dxa"/>
        <w:tblLook w:val="04A0"/>
      </w:tblPr>
      <w:tblGrid>
        <w:gridCol w:w="1233"/>
        <w:gridCol w:w="5491"/>
        <w:gridCol w:w="1093"/>
      </w:tblGrid>
      <w:tr w:rsidR="002D3C58" w:rsidRPr="00427766" w:rsidTr="00950F78">
        <w:trPr>
          <w:trHeight w:val="576"/>
          <w:tblHeader/>
        </w:trPr>
        <w:tc>
          <w:tcPr>
            <w:tcW w:w="789" w:type="pct"/>
          </w:tcPr>
          <w:p w:rsidR="00950F78" w:rsidRPr="00427766" w:rsidRDefault="002D3C58" w:rsidP="004A7C1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512" w:type="pct"/>
          </w:tcPr>
          <w:p w:rsidR="00950F78" w:rsidRPr="00427766" w:rsidRDefault="002D3C58" w:rsidP="00ED2A1C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99" w:type="pct"/>
          </w:tcPr>
          <w:p w:rsidR="002D3C58" w:rsidRPr="00427766" w:rsidRDefault="002D3C58" w:rsidP="00C76BB6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2D3C58" w:rsidRPr="00427766" w:rsidTr="00950F78">
        <w:tc>
          <w:tcPr>
            <w:tcW w:w="789" w:type="pct"/>
          </w:tcPr>
          <w:p w:rsidR="002D3C58" w:rsidRPr="00427766" w:rsidRDefault="00ED2A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hAnsi="TH SarabunPSK" w:cs="TH SarabunPSK"/>
                <w:sz w:val="32"/>
                <w:szCs w:val="32"/>
                <w:cs/>
              </w:rPr>
              <w:t>401130</w:t>
            </w:r>
            <w:r w:rsidRPr="0042776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512" w:type="pct"/>
          </w:tcPr>
          <w:p w:rsidR="002D3C58" w:rsidRPr="00427766" w:rsidRDefault="00ED2A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Pr="00427766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699" w:type="pct"/>
          </w:tcPr>
          <w:p w:rsidR="002D3C58" w:rsidRPr="00427766" w:rsidRDefault="00ED2A1C" w:rsidP="00C76BB6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776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427766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4277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D3C58" w:rsidRPr="00427766" w:rsidTr="00950F78">
        <w:tc>
          <w:tcPr>
            <w:tcW w:w="789" w:type="pct"/>
          </w:tcPr>
          <w:p w:rsidR="002D3C58" w:rsidRPr="00427766" w:rsidRDefault="002D3C58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2D3C58" w:rsidRPr="00427766" w:rsidRDefault="00ED2A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7766">
              <w:rPr>
                <w:rFonts w:ascii="TH SarabunPSK" w:hAnsi="TH SarabunPSK" w:cs="TH SarabunPSK"/>
                <w:sz w:val="32"/>
                <w:szCs w:val="32"/>
              </w:rPr>
              <w:t>Physics 1</w:t>
            </w:r>
          </w:p>
        </w:tc>
        <w:tc>
          <w:tcPr>
            <w:tcW w:w="699" w:type="pct"/>
          </w:tcPr>
          <w:p w:rsidR="002D3C58" w:rsidRPr="00427766" w:rsidRDefault="002D3C58" w:rsidP="00C76BB6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102F2" w:rsidRPr="00DC73E6" w:rsidTr="00950F78">
        <w:tc>
          <w:tcPr>
            <w:tcW w:w="789" w:type="pct"/>
          </w:tcPr>
          <w:p w:rsidR="003102F2" w:rsidRPr="00DC73E6" w:rsidRDefault="00ED2A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4011306</w:t>
            </w:r>
          </w:p>
        </w:tc>
        <w:tc>
          <w:tcPr>
            <w:tcW w:w="3512" w:type="pct"/>
          </w:tcPr>
          <w:p w:rsidR="003102F2" w:rsidRPr="00DC73E6" w:rsidRDefault="00ED2A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="007B7F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9" w:type="pct"/>
          </w:tcPr>
          <w:p w:rsidR="003102F2" w:rsidRPr="00DC73E6" w:rsidRDefault="00ED2A1C" w:rsidP="00C76BB6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102F2" w:rsidRPr="00DC73E6" w:rsidTr="00950F78">
        <w:tc>
          <w:tcPr>
            <w:tcW w:w="789" w:type="pct"/>
          </w:tcPr>
          <w:p w:rsidR="003102F2" w:rsidRPr="00DC73E6" w:rsidRDefault="003102F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3102F2" w:rsidRPr="00DC73E6" w:rsidRDefault="00ED2A1C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Physics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699" w:type="pct"/>
          </w:tcPr>
          <w:p w:rsidR="003102F2" w:rsidRPr="00DC73E6" w:rsidRDefault="003102F2" w:rsidP="00C76BB6">
            <w:pPr>
              <w:ind w:left="-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4011601</w:t>
            </w:r>
          </w:p>
        </w:tc>
        <w:tc>
          <w:tcPr>
            <w:tcW w:w="3512" w:type="pct"/>
          </w:tcPr>
          <w:p w:rsidR="00427766" w:rsidRPr="00427766" w:rsidRDefault="00427766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427766" w:rsidRPr="00427766" w:rsidRDefault="00427766" w:rsidP="00F450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Physics Laboratory 1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4011602</w:t>
            </w:r>
          </w:p>
        </w:tc>
        <w:tc>
          <w:tcPr>
            <w:tcW w:w="3512" w:type="pct"/>
          </w:tcPr>
          <w:p w:rsidR="00427766" w:rsidRPr="00427766" w:rsidRDefault="00427766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427766" w:rsidRPr="00427766" w:rsidRDefault="00427766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Physics Laboratory 2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4021105</w:t>
            </w:r>
          </w:p>
        </w:tc>
        <w:tc>
          <w:tcPr>
            <w:tcW w:w="3512" w:type="pct"/>
          </w:tcPr>
          <w:p w:rsidR="00427766" w:rsidRPr="00106742" w:rsidRDefault="00427766" w:rsidP="00F450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เคมี 1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427766" w:rsidRPr="00427766" w:rsidRDefault="00427766" w:rsidP="00427766">
            <w:pPr>
              <w:tabs>
                <w:tab w:val="left" w:pos="1890"/>
                <w:tab w:val="left" w:pos="720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7766">
              <w:rPr>
                <w:rFonts w:ascii="TH SarabunPSK" w:hAnsi="TH SarabunPSK" w:cs="TH SarabunPSK"/>
                <w:color w:val="000000"/>
                <w:sz w:val="32"/>
                <w:szCs w:val="32"/>
              </w:rPr>
              <w:t>Chemistry 1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4021106</w:t>
            </w:r>
          </w:p>
        </w:tc>
        <w:tc>
          <w:tcPr>
            <w:tcW w:w="3512" w:type="pct"/>
          </w:tcPr>
          <w:p w:rsidR="00427766" w:rsidRPr="00106742" w:rsidRDefault="00427766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1(0-3-2)</w:t>
            </w:r>
          </w:p>
        </w:tc>
      </w:tr>
      <w:tr w:rsidR="00427766" w:rsidRPr="00DC73E6" w:rsidTr="00950F78">
        <w:tc>
          <w:tcPr>
            <w:tcW w:w="789" w:type="pct"/>
          </w:tcPr>
          <w:p w:rsidR="00427766" w:rsidRPr="00DC73E6" w:rsidRDefault="00427766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427766" w:rsidRPr="00106742" w:rsidRDefault="00427766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Chemistry Laboratory 1</w:t>
            </w:r>
          </w:p>
        </w:tc>
        <w:tc>
          <w:tcPr>
            <w:tcW w:w="699" w:type="pct"/>
          </w:tcPr>
          <w:p w:rsidR="00427766" w:rsidRPr="00DC73E6" w:rsidRDefault="00427766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950F78">
        <w:tc>
          <w:tcPr>
            <w:tcW w:w="789" w:type="pct"/>
          </w:tcPr>
          <w:p w:rsidR="00F92808" w:rsidRPr="00DC73E6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 w:hint="cs"/>
                <w:sz w:val="32"/>
                <w:szCs w:val="32"/>
                <w:cs/>
              </w:rPr>
              <w:t>4021450</w:t>
            </w:r>
          </w:p>
        </w:tc>
        <w:tc>
          <w:tcPr>
            <w:tcW w:w="3512" w:type="pct"/>
          </w:tcPr>
          <w:p w:rsidR="00F92808" w:rsidRPr="00106742" w:rsidRDefault="00F92808" w:rsidP="007D3A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หลักเคมีอินทรีย์ 1</w:t>
            </w:r>
          </w:p>
        </w:tc>
        <w:tc>
          <w:tcPr>
            <w:tcW w:w="699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(2-2-5)</w:t>
            </w:r>
          </w:p>
        </w:tc>
      </w:tr>
      <w:tr w:rsidR="00F92808" w:rsidRPr="00DC73E6" w:rsidTr="00950F78">
        <w:tc>
          <w:tcPr>
            <w:tcW w:w="789" w:type="pct"/>
          </w:tcPr>
          <w:p w:rsidR="00F92808" w:rsidRPr="00DC73E6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106742" w:rsidRDefault="00F92808" w:rsidP="007D3A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Principles of Organic Chemistry 1</w:t>
            </w:r>
          </w:p>
        </w:tc>
        <w:tc>
          <w:tcPr>
            <w:tcW w:w="699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1B73D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4022102</w:t>
            </w:r>
          </w:p>
        </w:tc>
        <w:tc>
          <w:tcPr>
            <w:tcW w:w="3512" w:type="pct"/>
          </w:tcPr>
          <w:p w:rsidR="00950F78" w:rsidRPr="00106742" w:rsidRDefault="00950F78" w:rsidP="001B73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เคมี 2</w:t>
            </w:r>
          </w:p>
        </w:tc>
        <w:tc>
          <w:tcPr>
            <w:tcW w:w="699" w:type="pct"/>
          </w:tcPr>
          <w:p w:rsidR="00950F78" w:rsidRPr="00DC73E6" w:rsidRDefault="00950F78" w:rsidP="001B73D3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Chemistry 2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4022103</w:t>
            </w: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1(0-3-2)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Chemistry Laboratory 2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General 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Biology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General Biology L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aboratory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4032601</w:t>
            </w: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จุลชีววิทยา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(2-2-5)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Microbiology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4071204</w:t>
            </w:r>
          </w:p>
        </w:tc>
        <w:tc>
          <w:tcPr>
            <w:tcW w:w="3512" w:type="pct"/>
          </w:tcPr>
          <w:p w:rsidR="00950F78" w:rsidRPr="00106742" w:rsidRDefault="00950F78" w:rsidP="007D3A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699" w:type="pct"/>
          </w:tcPr>
          <w:p w:rsidR="00950F78" w:rsidRPr="00DC73E6" w:rsidRDefault="00950F7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(3-0-6)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7D3A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Safety Science</w:t>
            </w:r>
          </w:p>
        </w:tc>
        <w:tc>
          <w:tcPr>
            <w:tcW w:w="699" w:type="pct"/>
          </w:tcPr>
          <w:p w:rsidR="00950F78" w:rsidRPr="00DC73E6" w:rsidRDefault="00950F7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4072101</w:t>
            </w: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กายวิภาคและสรีรวิทยาของมนุษย์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Human Anatomy and Physiology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4415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4072306</w:t>
            </w:r>
          </w:p>
        </w:tc>
        <w:tc>
          <w:tcPr>
            <w:tcW w:w="3512" w:type="pct"/>
          </w:tcPr>
          <w:p w:rsidR="00950F78" w:rsidRPr="00106742" w:rsidRDefault="00950F78" w:rsidP="004415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การดูแลสุขภาพและ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การปฐมพยาบาล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699" w:type="pct"/>
          </w:tcPr>
          <w:p w:rsidR="00950F78" w:rsidRPr="00DC73E6" w:rsidRDefault="00950F78" w:rsidP="004415C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4415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4415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Primary and Emergency Care</w:t>
            </w:r>
          </w:p>
        </w:tc>
        <w:tc>
          <w:tcPr>
            <w:tcW w:w="699" w:type="pct"/>
          </w:tcPr>
          <w:p w:rsidR="00950F78" w:rsidRPr="00DC73E6" w:rsidRDefault="00950F78" w:rsidP="004415C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4072409</w:t>
            </w: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วิทยาการระบาดและการป้องกันโรค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(3-0-6)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Epidemiology and Disease Prevention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7654F">
              <w:rPr>
                <w:rFonts w:ascii="TH SarabunPSK" w:hAnsi="TH SarabunPSK" w:cs="TH SarabunPSK"/>
                <w:sz w:val="32"/>
                <w:szCs w:val="32"/>
              </w:rPr>
              <w:t>4072410</w:t>
            </w:r>
          </w:p>
        </w:tc>
        <w:tc>
          <w:tcPr>
            <w:tcW w:w="3512" w:type="pct"/>
          </w:tcPr>
          <w:p w:rsidR="00950F78" w:rsidRPr="00106742" w:rsidRDefault="00950F78" w:rsidP="009021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654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ระเบียบวิธีวิจัย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ทางวิทยาศาสตร์ความปลอดภัย</w:t>
            </w:r>
          </w:p>
        </w:tc>
        <w:tc>
          <w:tcPr>
            <w:tcW w:w="699" w:type="pct"/>
          </w:tcPr>
          <w:p w:rsidR="00950F78" w:rsidRPr="00DC73E6" w:rsidRDefault="00950F7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7654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7654F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106742" w:rsidRDefault="00950F78" w:rsidP="009021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654F">
              <w:rPr>
                <w:rFonts w:ascii="TH SarabunPSK" w:hAnsi="TH SarabunPSK" w:cs="TH SarabunPSK"/>
                <w:sz w:val="32"/>
                <w:szCs w:val="32"/>
              </w:rPr>
              <w:t xml:space="preserve">Research Methodology </w:t>
            </w:r>
            <w:r>
              <w:rPr>
                <w:rFonts w:ascii="TH SarabunPSK" w:hAnsi="TH SarabunPSK" w:cs="TH SarabunPSK"/>
                <w:sz w:val="32"/>
                <w:szCs w:val="32"/>
              </w:rPr>
              <w:t>in Safety Science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0F78" w:rsidRPr="00DC73E6" w:rsidTr="00950F78">
        <w:tc>
          <w:tcPr>
            <w:tcW w:w="789" w:type="pct"/>
          </w:tcPr>
          <w:p w:rsidR="00950F78" w:rsidRPr="00DC73E6" w:rsidRDefault="00950F78" w:rsidP="00F450E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4072701</w:t>
            </w:r>
          </w:p>
        </w:tc>
        <w:tc>
          <w:tcPr>
            <w:tcW w:w="3512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กฎหมายและมาตรฐานงานอาชีวอนามัยและความปลอดภัย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eastAsia="BrowalliaNew-Bold" w:hAnsi="TH SarabunPSK" w:cs="TH SarabunPSK"/>
                <w:sz w:val="32"/>
                <w:szCs w:val="32"/>
              </w:rPr>
              <w:t>2(2-0-4)</w:t>
            </w:r>
          </w:p>
        </w:tc>
      </w:tr>
      <w:tr w:rsidR="00950F78" w:rsidRPr="00DC73E6" w:rsidTr="00950F78">
        <w:tc>
          <w:tcPr>
            <w:tcW w:w="789" w:type="pct"/>
          </w:tcPr>
          <w:p w:rsidR="00950F78" w:rsidRPr="00106742" w:rsidRDefault="00950F7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950F78" w:rsidRPr="00294D39" w:rsidRDefault="00950F7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Occupational Health and Safety Laws and</w:t>
            </w:r>
            <w:r w:rsidR="007B7F7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Standards</w:t>
            </w:r>
          </w:p>
        </w:tc>
        <w:tc>
          <w:tcPr>
            <w:tcW w:w="699" w:type="pct"/>
          </w:tcPr>
          <w:p w:rsidR="00950F78" w:rsidRPr="00DC73E6" w:rsidRDefault="00950F78" w:rsidP="0042776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4072702</w:t>
            </w: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การป้องกันอัคคีภัยและการตอบโต้เหตุฉุกเฉิน</w:t>
            </w:r>
          </w:p>
        </w:tc>
        <w:tc>
          <w:tcPr>
            <w:tcW w:w="699" w:type="pct"/>
          </w:tcPr>
          <w:p w:rsidR="00C31FBF" w:rsidRPr="00DC73E6" w:rsidRDefault="002E4556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C31FBF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C31FBF" w:rsidRPr="002E4556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Fire Prevention and Emergency Response</w:t>
            </w:r>
          </w:p>
        </w:tc>
        <w:tc>
          <w:tcPr>
            <w:tcW w:w="699" w:type="pct"/>
          </w:tcPr>
          <w:p w:rsidR="00C31FBF" w:rsidRPr="00DC73E6" w:rsidRDefault="00C31FBF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4073217</w:t>
            </w: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สุขศาสตร์อุตสาหกรรม</w:t>
            </w:r>
          </w:p>
        </w:tc>
        <w:tc>
          <w:tcPr>
            <w:tcW w:w="699" w:type="pct"/>
          </w:tcPr>
          <w:p w:rsidR="00C31FBF" w:rsidRPr="00DC73E6" w:rsidRDefault="002E4556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C31FBF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C31FBF" w:rsidRPr="00427766" w:rsidRDefault="002E4556" w:rsidP="00C31FB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Industrial Hygiene</w:t>
            </w:r>
          </w:p>
        </w:tc>
        <w:tc>
          <w:tcPr>
            <w:tcW w:w="699" w:type="pct"/>
          </w:tcPr>
          <w:p w:rsidR="00C31FBF" w:rsidRPr="00DC73E6" w:rsidRDefault="00C31FBF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4073403</w:t>
            </w: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พิษวิทยา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อาชีวอนามัย</w:t>
            </w:r>
          </w:p>
        </w:tc>
        <w:tc>
          <w:tcPr>
            <w:tcW w:w="699" w:type="pct"/>
          </w:tcPr>
          <w:p w:rsidR="00C31FBF" w:rsidRPr="00DC73E6" w:rsidRDefault="002E4556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C31FBF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Occupational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 xml:space="preserve"> Toxicology</w:t>
            </w:r>
          </w:p>
        </w:tc>
        <w:tc>
          <w:tcPr>
            <w:tcW w:w="699" w:type="pct"/>
          </w:tcPr>
          <w:p w:rsidR="00C31FBF" w:rsidRPr="00DC73E6" w:rsidRDefault="00C31FBF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4073415</w:t>
            </w: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อาชีวเวชศาสตร์</w:t>
            </w:r>
          </w:p>
        </w:tc>
        <w:tc>
          <w:tcPr>
            <w:tcW w:w="699" w:type="pct"/>
          </w:tcPr>
          <w:p w:rsidR="00C31FBF" w:rsidRPr="00DC73E6" w:rsidRDefault="002E4556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C31FBF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Occupational Medicine</w:t>
            </w:r>
          </w:p>
        </w:tc>
        <w:tc>
          <w:tcPr>
            <w:tcW w:w="699" w:type="pct"/>
          </w:tcPr>
          <w:p w:rsidR="00C31FBF" w:rsidRPr="00DC73E6" w:rsidRDefault="00C31FBF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4073702</w:t>
            </w: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การยศาสตร์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และสรีรวิทยาการทำงาน</w:t>
            </w:r>
          </w:p>
        </w:tc>
        <w:tc>
          <w:tcPr>
            <w:tcW w:w="699" w:type="pct"/>
          </w:tcPr>
          <w:p w:rsidR="00C31FBF" w:rsidRPr="00DC73E6" w:rsidRDefault="002E4556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C31FBF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Ergonomics</w:t>
            </w:r>
            <w:r w:rsidR="007B7F7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and Work Physiology</w:t>
            </w:r>
          </w:p>
        </w:tc>
        <w:tc>
          <w:tcPr>
            <w:tcW w:w="699" w:type="pct"/>
          </w:tcPr>
          <w:p w:rsidR="00C31FBF" w:rsidRPr="00DC73E6" w:rsidRDefault="00C31FBF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2E4556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4073703</w:t>
            </w:r>
          </w:p>
        </w:tc>
        <w:tc>
          <w:tcPr>
            <w:tcW w:w="3512" w:type="pct"/>
          </w:tcPr>
          <w:p w:rsidR="00C31FBF" w:rsidRPr="00C31FBF" w:rsidRDefault="009D1ABD" w:rsidP="009D1A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เทคโนโลยี</w:t>
            </w:r>
            <w:r w:rsidR="002E4556"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ความปลอดภัยในงานอุตสาหกรรม</w:t>
            </w:r>
          </w:p>
        </w:tc>
        <w:tc>
          <w:tcPr>
            <w:tcW w:w="699" w:type="pct"/>
          </w:tcPr>
          <w:p w:rsidR="00C31FBF" w:rsidRPr="00DC73E6" w:rsidRDefault="002E4556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(3-0-6)</w:t>
            </w:r>
          </w:p>
        </w:tc>
      </w:tr>
      <w:tr w:rsidR="00C31FBF" w:rsidRPr="00DC73E6" w:rsidTr="00F92808">
        <w:tc>
          <w:tcPr>
            <w:tcW w:w="789" w:type="pct"/>
          </w:tcPr>
          <w:p w:rsidR="00C31FBF" w:rsidRPr="00C31FBF" w:rsidRDefault="00C31FBF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C31FBF" w:rsidRDefault="009D1ABD" w:rsidP="009D1A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Industrial Safety</w:t>
            </w:r>
            <w:r w:rsidR="007B7F7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Technology</w:t>
            </w:r>
          </w:p>
          <w:p w:rsidR="00950F78" w:rsidRPr="00C31FBF" w:rsidRDefault="00950F78" w:rsidP="009D1A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99" w:type="pct"/>
          </w:tcPr>
          <w:p w:rsidR="00C31FBF" w:rsidRPr="00DC73E6" w:rsidRDefault="00C31FBF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lastRenderedPageBreak/>
              <w:t>4073705</w:t>
            </w:r>
          </w:p>
        </w:tc>
        <w:tc>
          <w:tcPr>
            <w:tcW w:w="3512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จัดการด้าน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อาชีวอนามัยและความปลอดภัย</w:t>
            </w:r>
          </w:p>
        </w:tc>
        <w:tc>
          <w:tcPr>
            <w:tcW w:w="699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F92808" w:rsidRPr="00DC73E6" w:rsidTr="00F92808">
        <w:tc>
          <w:tcPr>
            <w:tcW w:w="789" w:type="pct"/>
          </w:tcPr>
          <w:p w:rsidR="00950F78" w:rsidRPr="00C31FBF" w:rsidRDefault="00950F7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 xml:space="preserve">Occupational Health and Safety </w:t>
            </w:r>
            <w:r>
              <w:rPr>
                <w:rFonts w:ascii="TH SarabunPSK" w:hAnsi="TH SarabunPSK" w:cs="TH SarabunPSK"/>
                <w:sz w:val="32"/>
                <w:szCs w:val="32"/>
              </w:rPr>
              <w:t>Management</w:t>
            </w:r>
          </w:p>
        </w:tc>
        <w:tc>
          <w:tcPr>
            <w:tcW w:w="699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407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3706</w:t>
            </w: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ในงานอาชีวอนามัย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Occupational Health 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Risk Assessment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4073707</w:t>
            </w: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วิศวกรรมพื้นฐาน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ใน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อาชีวอนามัย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(3-0-6)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Basic Engineering for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Occupational Health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4073708</w:t>
            </w: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การระบายอากาศอุตสาหกรรม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Industrial Ventilation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4073709</w:t>
            </w: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สุขศาสตร์อุตสาหกรรม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(2-2-5)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Industrial Hygiene Sampling and Analysis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9F108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4074703</w:t>
            </w:r>
          </w:p>
        </w:tc>
        <w:tc>
          <w:tcPr>
            <w:tcW w:w="3512" w:type="pct"/>
          </w:tcPr>
          <w:p w:rsidR="00F92808" w:rsidRPr="00C31FBF" w:rsidRDefault="00F92808" w:rsidP="009F108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7E7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การควบคุมมลพิษอุตสาหกรรม</w:t>
            </w:r>
          </w:p>
        </w:tc>
        <w:tc>
          <w:tcPr>
            <w:tcW w:w="699" w:type="pct"/>
          </w:tcPr>
          <w:p w:rsidR="00F92808" w:rsidRPr="00DC73E6" w:rsidRDefault="00F92808" w:rsidP="009F1082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9F108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9F108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Industrial Pollution Control</w:t>
            </w:r>
          </w:p>
        </w:tc>
        <w:tc>
          <w:tcPr>
            <w:tcW w:w="699" w:type="pct"/>
          </w:tcPr>
          <w:p w:rsidR="00F92808" w:rsidRPr="00DC73E6" w:rsidRDefault="00F92808" w:rsidP="009F1082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4074707</w:t>
            </w: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กระบวนการผลิตอุตสาหกรรมและอันตราย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Industrial Process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es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and Hazards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4074911</w:t>
            </w: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โครงงานวิทยาศาสตร์ความปลอดภัย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2(1-2-3)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Safety Science Project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4074912</w:t>
            </w: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สัมมนาวิทยาศาสตร์ความปลอดภัย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-2-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C31FBF" w:rsidRDefault="00F92808" w:rsidP="00F450E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Seminar in Safety Science</w:t>
            </w:r>
          </w:p>
        </w:tc>
        <w:tc>
          <w:tcPr>
            <w:tcW w:w="699" w:type="pct"/>
          </w:tcPr>
          <w:p w:rsidR="00F92808" w:rsidRPr="00DC73E6" w:rsidRDefault="00F92808" w:rsidP="00F450E0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DC73E6" w:rsidTr="00F92808">
        <w:tc>
          <w:tcPr>
            <w:tcW w:w="789" w:type="pct"/>
          </w:tcPr>
          <w:p w:rsidR="00F92808" w:rsidRPr="00DC73E6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112201</w:t>
            </w:r>
          </w:p>
        </w:tc>
        <w:tc>
          <w:tcPr>
            <w:tcW w:w="3512" w:type="pct"/>
          </w:tcPr>
          <w:p w:rsidR="00F92808" w:rsidRPr="00106742" w:rsidRDefault="00F92808" w:rsidP="007D3AD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699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F92808" w:rsidRPr="00DC73E6" w:rsidTr="00F92808">
        <w:tc>
          <w:tcPr>
            <w:tcW w:w="789" w:type="pct"/>
          </w:tcPr>
          <w:p w:rsidR="00F92808" w:rsidRPr="00DC73E6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12" w:type="pct"/>
          </w:tcPr>
          <w:p w:rsidR="00F92808" w:rsidRPr="00106742" w:rsidRDefault="00F92808" w:rsidP="007D3AD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Introduction to Probability and Statistics</w:t>
            </w:r>
          </w:p>
        </w:tc>
        <w:tc>
          <w:tcPr>
            <w:tcW w:w="699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7467F" w:rsidRDefault="0037467F">
      <w:pPr>
        <w:rPr>
          <w:sz w:val="32"/>
          <w:szCs w:val="32"/>
        </w:rPr>
      </w:pPr>
    </w:p>
    <w:tbl>
      <w:tblPr>
        <w:tblW w:w="4578" w:type="pct"/>
        <w:tblInd w:w="675" w:type="dxa"/>
        <w:tblLook w:val="04A0"/>
      </w:tblPr>
      <w:tblGrid>
        <w:gridCol w:w="5913"/>
        <w:gridCol w:w="845"/>
        <w:gridCol w:w="1047"/>
      </w:tblGrid>
      <w:tr w:rsidR="000302F2" w:rsidRPr="007247C8" w:rsidTr="007B7F79">
        <w:tc>
          <w:tcPr>
            <w:tcW w:w="3788" w:type="pct"/>
          </w:tcPr>
          <w:p w:rsidR="000302F2" w:rsidRPr="007247C8" w:rsidRDefault="000302F2" w:rsidP="007B7F79">
            <w:pPr>
              <w:ind w:right="-108" w:firstLine="1215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47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2.1.2) </w:t>
            </w:r>
            <w:r w:rsidRPr="007247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กลุ่มวิชาเลือก</w:t>
            </w:r>
            <w:r w:rsidR="007B7F7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247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เลือก</w:t>
            </w:r>
            <w:r w:rsidR="009F10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จากรายวิชานี้</w:t>
            </w:r>
            <w:r w:rsidRPr="007247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541" w:type="pct"/>
          </w:tcPr>
          <w:p w:rsidR="000302F2" w:rsidRPr="007247C8" w:rsidRDefault="00F450E0" w:rsidP="00135FCC">
            <w:pPr>
              <w:tabs>
                <w:tab w:val="left" w:pos="28"/>
                <w:tab w:val="left" w:pos="576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47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671" w:type="pct"/>
          </w:tcPr>
          <w:p w:rsidR="000302F2" w:rsidRPr="007247C8" w:rsidRDefault="000302F2" w:rsidP="00135FCC">
            <w:pPr>
              <w:ind w:left="38" w:right="-117" w:hanging="3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950F78" w:rsidRDefault="00950F78"/>
    <w:tbl>
      <w:tblPr>
        <w:tblW w:w="4993" w:type="pct"/>
        <w:tblInd w:w="-32" w:type="dxa"/>
        <w:tblLook w:val="04A0"/>
      </w:tblPr>
      <w:tblGrid>
        <w:gridCol w:w="707"/>
        <w:gridCol w:w="1234"/>
        <w:gridCol w:w="5523"/>
        <w:gridCol w:w="1049"/>
      </w:tblGrid>
      <w:tr w:rsidR="000302F2" w:rsidRPr="007247C8" w:rsidTr="00645219">
        <w:trPr>
          <w:gridBefore w:val="1"/>
          <w:wBefore w:w="415" w:type="pct"/>
          <w:trHeight w:val="540"/>
          <w:tblHeader/>
        </w:trPr>
        <w:tc>
          <w:tcPr>
            <w:tcW w:w="725" w:type="pct"/>
          </w:tcPr>
          <w:p w:rsidR="000302F2" w:rsidRPr="007247C8" w:rsidRDefault="000302F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244" w:type="pct"/>
          </w:tcPr>
          <w:p w:rsidR="000302F2" w:rsidRPr="007247C8" w:rsidRDefault="000302F2" w:rsidP="007247C8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16" w:type="pct"/>
          </w:tcPr>
          <w:p w:rsidR="000302F2" w:rsidRPr="007247C8" w:rsidRDefault="000302F2" w:rsidP="007247C8">
            <w:pPr>
              <w:ind w:right="-9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1551117</w:t>
            </w:r>
          </w:p>
        </w:tc>
        <w:tc>
          <w:tcPr>
            <w:tcW w:w="3244" w:type="pct"/>
          </w:tcPr>
          <w:p w:rsidR="00F92808" w:rsidRPr="00BA4411" w:rsidRDefault="00F92808" w:rsidP="007D3A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41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การฟังและพูดภาษาอังกฤษเพื่อการสื่อสาร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095C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9F095C">
              <w:rPr>
                <w:rFonts w:ascii="TH SarabunPSK" w:hAnsi="TH SarabunPSK" w:cs="TH SarabunPSK" w:hint="cs"/>
                <w:sz w:val="32"/>
                <w:szCs w:val="32"/>
                <w:cs/>
              </w:rPr>
              <w:t>2-2-5</w:t>
            </w:r>
            <w:r w:rsidRPr="009F095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BA4411" w:rsidRDefault="00F92808" w:rsidP="007D3A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411">
              <w:rPr>
                <w:rFonts w:ascii="TH SarabunPSK" w:hAnsi="TH SarabunPSK" w:cs="TH SarabunPSK"/>
                <w:sz w:val="32"/>
                <w:szCs w:val="32"/>
              </w:rPr>
              <w:t>Listening and Speaking English for Communication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4071302</w:t>
            </w:r>
          </w:p>
        </w:tc>
        <w:tc>
          <w:tcPr>
            <w:tcW w:w="3244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ความปลอดภัยในอาคารและที่สาธารณะ</w:t>
            </w:r>
          </w:p>
        </w:tc>
        <w:tc>
          <w:tcPr>
            <w:tcW w:w="616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C31FBF" w:rsidRDefault="00F92808" w:rsidP="00CC27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C31FBF" w:rsidRDefault="00F92808" w:rsidP="00CC27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Building and Public Safety</w:t>
            </w:r>
          </w:p>
        </w:tc>
        <w:tc>
          <w:tcPr>
            <w:tcW w:w="616" w:type="pct"/>
          </w:tcPr>
          <w:p w:rsidR="00F92808" w:rsidRPr="00DC73E6" w:rsidRDefault="00F92808" w:rsidP="00CC272F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C31FBF" w:rsidRDefault="00F92808" w:rsidP="00CC27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4072320</w:t>
            </w:r>
          </w:p>
        </w:tc>
        <w:tc>
          <w:tcPr>
            <w:tcW w:w="3244" w:type="pct"/>
          </w:tcPr>
          <w:p w:rsidR="00F92808" w:rsidRPr="00C31FBF" w:rsidRDefault="00F92808" w:rsidP="00CC27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อนามัยสิ่งแวดล้อม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และอาชีวอนามัย</w:t>
            </w:r>
          </w:p>
        </w:tc>
        <w:tc>
          <w:tcPr>
            <w:tcW w:w="616" w:type="pct"/>
          </w:tcPr>
          <w:p w:rsidR="00F92808" w:rsidRPr="00DC73E6" w:rsidRDefault="00F92808" w:rsidP="00CC272F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106742" w:rsidRDefault="00F92808" w:rsidP="00CC27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294D39" w:rsidRDefault="00F92808" w:rsidP="00CC27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 xml:space="preserve">Environmental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and Occupational </w:t>
            </w:r>
            <w:r w:rsidRPr="004A4332">
              <w:rPr>
                <w:rFonts w:ascii="TH SarabunPSK" w:hAnsi="TH SarabunPSK" w:cs="TH SarabunPSK"/>
                <w:sz w:val="32"/>
                <w:szCs w:val="32"/>
              </w:rPr>
              <w:t>Health</w:t>
            </w:r>
          </w:p>
        </w:tc>
        <w:tc>
          <w:tcPr>
            <w:tcW w:w="616" w:type="pct"/>
          </w:tcPr>
          <w:p w:rsidR="00F92808" w:rsidRPr="00DC73E6" w:rsidRDefault="00F92808" w:rsidP="00CC272F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4073514</w:t>
            </w:r>
          </w:p>
        </w:tc>
        <w:tc>
          <w:tcPr>
            <w:tcW w:w="3244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</w:t>
            </w:r>
            <w:r w:rsidRPr="00947E7C">
              <w:rPr>
                <w:rFonts w:ascii="TH SarabunPSK" w:hAnsi="TH SarabunPSK" w:cs="TH SarabunPSK" w:hint="cs"/>
                <w:sz w:val="32"/>
                <w:szCs w:val="32"/>
                <w:cs/>
              </w:rPr>
              <w:t>มศาสตร์ความปลอดภัย</w:t>
            </w:r>
          </w:p>
        </w:tc>
        <w:tc>
          <w:tcPr>
            <w:tcW w:w="616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C31FBF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2E4556" w:rsidRDefault="00F92808" w:rsidP="007D3A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Behavioral Safety</w:t>
            </w:r>
          </w:p>
        </w:tc>
        <w:tc>
          <w:tcPr>
            <w:tcW w:w="616" w:type="pct"/>
          </w:tcPr>
          <w:p w:rsidR="00F92808" w:rsidRPr="00DC73E6" w:rsidRDefault="00F92808" w:rsidP="007D3ADE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4074704</w:t>
            </w:r>
          </w:p>
        </w:tc>
        <w:tc>
          <w:tcPr>
            <w:tcW w:w="3244" w:type="pct"/>
          </w:tcPr>
          <w:p w:rsidR="00F92808" w:rsidRPr="007247C8" w:rsidRDefault="00F92808" w:rsidP="00ED2A1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47E7C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การจัดการวัตถุอันตราย</w:t>
            </w:r>
          </w:p>
        </w:tc>
        <w:tc>
          <w:tcPr>
            <w:tcW w:w="616" w:type="pct"/>
          </w:tcPr>
          <w:p w:rsidR="00F92808" w:rsidRPr="007247C8" w:rsidRDefault="00F92808" w:rsidP="007247C8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7247C8" w:rsidRDefault="00F92808" w:rsidP="00ED2A1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47E7C">
              <w:rPr>
                <w:rFonts w:ascii="TH SarabunPSK" w:eastAsia="BrowalliaNew-Bold" w:hAnsi="TH SarabunPSK" w:cs="TH SarabunPSK"/>
                <w:sz w:val="32"/>
                <w:szCs w:val="32"/>
              </w:rPr>
              <w:t>Hazardous Substances Management</w:t>
            </w:r>
          </w:p>
        </w:tc>
        <w:tc>
          <w:tcPr>
            <w:tcW w:w="616" w:type="pct"/>
          </w:tcPr>
          <w:p w:rsidR="00F92808" w:rsidRPr="007247C8" w:rsidRDefault="00F92808" w:rsidP="007247C8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lastRenderedPageBreak/>
              <w:t>4074705</w:t>
            </w:r>
          </w:p>
        </w:tc>
        <w:tc>
          <w:tcPr>
            <w:tcW w:w="3244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มาตรฐานการจัดการด้านอาชีวอนามัยและความปลอดภัย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7247C8" w:rsidRDefault="007B7F79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Occupational Health and Safety </w:t>
            </w:r>
            <w:r w:rsidR="00F92808" w:rsidRPr="004A4332">
              <w:rPr>
                <w:rFonts w:ascii="TH SarabunPSK" w:hAnsi="TH SarabunPSK" w:cs="TH SarabunPSK"/>
                <w:sz w:val="32"/>
                <w:szCs w:val="32"/>
              </w:rPr>
              <w:t>Management Standards</w:t>
            </w:r>
          </w:p>
        </w:tc>
        <w:tc>
          <w:tcPr>
            <w:tcW w:w="616" w:type="pct"/>
          </w:tcPr>
          <w:p w:rsidR="00F92808" w:rsidRPr="007247C8" w:rsidRDefault="00F92808" w:rsidP="007247C8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4074706</w:t>
            </w:r>
          </w:p>
        </w:tc>
        <w:tc>
          <w:tcPr>
            <w:tcW w:w="3244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เตรียมความพร้อม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และการตอบโต้ภัยพิบัติ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 xml:space="preserve">Disaster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Preparedness and Response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4074708</w:t>
            </w:r>
          </w:p>
        </w:tc>
        <w:tc>
          <w:tcPr>
            <w:tcW w:w="3244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688F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จิตวิทยา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Industrial </w:t>
            </w:r>
            <w:r w:rsidRPr="004A4332">
              <w:rPr>
                <w:rFonts w:ascii="TH SarabunPSK" w:hAnsi="TH SarabunPSK" w:cs="TH SarabunPSK"/>
                <w:sz w:val="32"/>
                <w:szCs w:val="32"/>
              </w:rPr>
              <w:t>Psychology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407</w:t>
            </w:r>
            <w:r>
              <w:rPr>
                <w:rFonts w:ascii="TH SarabunPSK" w:hAnsi="TH SarabunPSK" w:cs="TH SarabunPSK"/>
                <w:sz w:val="32"/>
                <w:szCs w:val="32"/>
              </w:rPr>
              <w:t>4710</w:t>
            </w:r>
          </w:p>
        </w:tc>
        <w:tc>
          <w:tcPr>
            <w:tcW w:w="3244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การป้องกันอันตรายจากรังสี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7247C8" w:rsidRDefault="00F92808" w:rsidP="007D3AD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Radiation Safety</w:t>
            </w:r>
          </w:p>
        </w:tc>
        <w:tc>
          <w:tcPr>
            <w:tcW w:w="616" w:type="pct"/>
          </w:tcPr>
          <w:p w:rsidR="00F92808" w:rsidRPr="007247C8" w:rsidRDefault="00F92808" w:rsidP="007D3ADE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123635</w:t>
            </w:r>
          </w:p>
        </w:tc>
        <w:tc>
          <w:tcPr>
            <w:tcW w:w="3244" w:type="pct"/>
          </w:tcPr>
          <w:p w:rsidR="00F92808" w:rsidRPr="007247C8" w:rsidRDefault="00F92808" w:rsidP="00ED2A1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คอมพิวเตอร์ช่วย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งานความปลอดภัย</w:t>
            </w:r>
          </w:p>
        </w:tc>
        <w:tc>
          <w:tcPr>
            <w:tcW w:w="616" w:type="pct"/>
          </w:tcPr>
          <w:p w:rsidR="00F92808" w:rsidRPr="007247C8" w:rsidRDefault="00F92808" w:rsidP="007247C8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(2-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7247C8" w:rsidRDefault="00F92808" w:rsidP="00C70A3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44" w:type="pct"/>
          </w:tcPr>
          <w:p w:rsidR="00F92808" w:rsidRPr="007247C8" w:rsidRDefault="00F92808" w:rsidP="00ED2A1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03F9">
              <w:rPr>
                <w:rFonts w:ascii="TH SarabunPSK" w:hAnsi="TH SarabunPSK" w:cs="TH SarabunPSK"/>
                <w:sz w:val="32"/>
                <w:szCs w:val="32"/>
              </w:rPr>
              <w:t>Computer for Safety</w:t>
            </w:r>
          </w:p>
        </w:tc>
        <w:tc>
          <w:tcPr>
            <w:tcW w:w="616" w:type="pct"/>
          </w:tcPr>
          <w:p w:rsidR="00F92808" w:rsidRPr="007247C8" w:rsidRDefault="00F92808" w:rsidP="007247C8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92808" w:rsidRPr="007247C8" w:rsidTr="00135FCC">
        <w:trPr>
          <w:gridBefore w:val="1"/>
          <w:wBefore w:w="415" w:type="pct"/>
        </w:trPr>
        <w:tc>
          <w:tcPr>
            <w:tcW w:w="725" w:type="pct"/>
          </w:tcPr>
          <w:p w:rsidR="00F92808" w:rsidRPr="004C0C4F" w:rsidRDefault="00F92808" w:rsidP="00C70A3C">
            <w:pP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3244" w:type="pct"/>
          </w:tcPr>
          <w:p w:rsidR="00F92808" w:rsidRPr="00C555E6" w:rsidRDefault="00F92808" w:rsidP="00ED2A1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6" w:type="pct"/>
          </w:tcPr>
          <w:p w:rsidR="00F92808" w:rsidRPr="004C0C4F" w:rsidRDefault="00F92808" w:rsidP="007247C8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</w:p>
        </w:tc>
      </w:tr>
      <w:tr w:rsidR="00A00147" w:rsidRPr="007247C8" w:rsidTr="00135FCC">
        <w:trPr>
          <w:trHeight w:val="765"/>
        </w:trPr>
        <w:tc>
          <w:tcPr>
            <w:tcW w:w="5000" w:type="pct"/>
            <w:gridSpan w:val="4"/>
          </w:tcPr>
          <w:p w:rsidR="00135FCC" w:rsidRPr="00135FCC" w:rsidRDefault="00A00147" w:rsidP="007B7F79">
            <w:pPr>
              <w:tabs>
                <w:tab w:val="left" w:pos="1562"/>
                <w:tab w:val="left" w:pos="1922"/>
              </w:tabs>
              <w:ind w:firstLine="143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2.2</w:t>
            </w: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7B7F7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กลุ่มวิชาปฏิบัติการและฝึกประสบการณ์วิชาชีพ</w:t>
            </w:r>
            <w:r w:rsidR="007B7F7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35F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ให้เลือกเรียนกลุ่มวิชาใด</w:t>
            </w:r>
          </w:p>
          <w:p w:rsidR="00A00147" w:rsidRPr="007247C8" w:rsidRDefault="00A00147" w:rsidP="00135FCC">
            <w:pPr>
              <w:tabs>
                <w:tab w:val="left" w:pos="1610"/>
                <w:tab w:val="left" w:pos="1922"/>
                <w:tab w:val="left" w:pos="6468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247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วิชาหนึ่ง จำนวนไม่น้อยกว่า</w:t>
            </w:r>
            <w:r w:rsidR="00135F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ab/>
            </w:r>
            <w:r w:rsidR="00135F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  <w:r w:rsidR="00135FC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 w:rsidRPr="007247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4C0C4F" w:rsidRDefault="00B3606F" w:rsidP="00F44405">
      <w:pPr>
        <w:ind w:right="-91" w:firstLine="1932"/>
        <w:rPr>
          <w:rFonts w:ascii="TH SarabunPSK" w:hAnsi="TH SarabunPSK" w:cs="TH SarabunPSK"/>
          <w:color w:val="000000"/>
          <w:sz w:val="10"/>
          <w:szCs w:val="10"/>
        </w:rPr>
      </w:pPr>
    </w:p>
    <w:p w:rsidR="00A67A32" w:rsidRDefault="00A67A32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2.2.1)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กลุ่มวิชาสหกิจศึกษา</w:t>
      </w:r>
    </w:p>
    <w:p w:rsidR="00B3606F" w:rsidRPr="004C0C4F" w:rsidRDefault="00B3606F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22"/>
          <w:szCs w:val="22"/>
          <w:cs/>
        </w:rPr>
      </w:pPr>
    </w:p>
    <w:p w:rsidR="00D87BA3" w:rsidRPr="00B3606F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2"/>
          <w:szCs w:val="2"/>
          <w:cs/>
        </w:rPr>
      </w:pPr>
    </w:p>
    <w:tbl>
      <w:tblPr>
        <w:tblW w:w="7848" w:type="dxa"/>
        <w:tblInd w:w="675" w:type="dxa"/>
        <w:tblLook w:val="04A0"/>
      </w:tblPr>
      <w:tblGrid>
        <w:gridCol w:w="1233"/>
        <w:gridCol w:w="5535"/>
        <w:gridCol w:w="1080"/>
      </w:tblGrid>
      <w:tr w:rsidR="00A67A32" w:rsidRPr="00B340BE" w:rsidTr="00645219">
        <w:trPr>
          <w:trHeight w:val="540"/>
        </w:trPr>
        <w:tc>
          <w:tcPr>
            <w:tcW w:w="1233" w:type="dxa"/>
          </w:tcPr>
          <w:p w:rsidR="00A67A32" w:rsidRPr="00B340BE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340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535" w:type="dxa"/>
          </w:tcPr>
          <w:p w:rsidR="00A67A32" w:rsidRPr="00B340BE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</w:tcPr>
          <w:p w:rsidR="00A67A32" w:rsidRPr="00B340BE" w:rsidRDefault="00A67A32" w:rsidP="00E90C7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40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A67A32" w:rsidRPr="00B340BE" w:rsidTr="00957203">
        <w:tc>
          <w:tcPr>
            <w:tcW w:w="1233" w:type="dxa"/>
          </w:tcPr>
          <w:p w:rsidR="00A67A32" w:rsidRPr="00B340BE" w:rsidRDefault="00F92808" w:rsidP="00135F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407481</w:t>
            </w:r>
            <w:r w:rsidR="00135FCC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535" w:type="dxa"/>
          </w:tcPr>
          <w:p w:rsidR="00A67A32" w:rsidRPr="00B340BE" w:rsidRDefault="00E90C7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340B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เตรียมสหกิจศึกษาสาขาวิชาวิทยาศาสตร์ความปลอดภัย</w:t>
            </w:r>
          </w:p>
        </w:tc>
        <w:tc>
          <w:tcPr>
            <w:tcW w:w="1080" w:type="dxa"/>
          </w:tcPr>
          <w:p w:rsidR="00A67A32" w:rsidRPr="00B340BE" w:rsidRDefault="003E0AA8" w:rsidP="00E90C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340B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B340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(45)</w:t>
            </w:r>
          </w:p>
        </w:tc>
      </w:tr>
      <w:tr w:rsidR="00A67A32" w:rsidRPr="00B340BE" w:rsidTr="00957203">
        <w:tc>
          <w:tcPr>
            <w:tcW w:w="1233" w:type="dxa"/>
          </w:tcPr>
          <w:p w:rsidR="00A67A32" w:rsidRPr="00B340BE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35" w:type="dxa"/>
          </w:tcPr>
          <w:p w:rsidR="00A67A32" w:rsidRPr="00B340BE" w:rsidRDefault="00B340BE" w:rsidP="00C555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340B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Preparation for </w:t>
            </w: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Cooperative Education </w:t>
            </w:r>
            <w:r w:rsidR="00957203">
              <w:rPr>
                <w:rFonts w:ascii="TH SarabunPSK" w:hAnsi="TH SarabunPSK" w:cs="TH SarabunPSK"/>
                <w:sz w:val="32"/>
                <w:szCs w:val="32"/>
              </w:rPr>
              <w:t>in</w:t>
            </w: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 Safety Science</w:t>
            </w:r>
          </w:p>
        </w:tc>
        <w:tc>
          <w:tcPr>
            <w:tcW w:w="1080" w:type="dxa"/>
          </w:tcPr>
          <w:p w:rsidR="00A67A32" w:rsidRPr="00B340BE" w:rsidRDefault="00A67A32" w:rsidP="00E90C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57203" w:rsidRPr="00B340BE" w:rsidTr="00957203">
        <w:tc>
          <w:tcPr>
            <w:tcW w:w="1233" w:type="dxa"/>
          </w:tcPr>
          <w:p w:rsidR="00957203" w:rsidRPr="00B340BE" w:rsidRDefault="00957203" w:rsidP="00135FC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</w:rPr>
              <w:t>407481</w:t>
            </w:r>
            <w:r w:rsidR="00135FC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535" w:type="dxa"/>
          </w:tcPr>
          <w:p w:rsidR="00957203" w:rsidRPr="00B340BE" w:rsidRDefault="00957203" w:rsidP="00E90C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B340B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สาขาวิชาวิทยาศาสตร์ความปลอดภัย</w:t>
            </w:r>
          </w:p>
        </w:tc>
        <w:tc>
          <w:tcPr>
            <w:tcW w:w="1080" w:type="dxa"/>
            <w:shd w:val="clear" w:color="auto" w:fill="auto"/>
          </w:tcPr>
          <w:p w:rsidR="00957203" w:rsidRPr="00B340BE" w:rsidRDefault="00957203" w:rsidP="00E90C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340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957203" w:rsidRPr="00B340BE" w:rsidTr="00957203">
        <w:tc>
          <w:tcPr>
            <w:tcW w:w="1233" w:type="dxa"/>
          </w:tcPr>
          <w:p w:rsidR="00957203" w:rsidRPr="00B340BE" w:rsidRDefault="0095720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35" w:type="dxa"/>
          </w:tcPr>
          <w:p w:rsidR="00957203" w:rsidRPr="00B340BE" w:rsidRDefault="00957203" w:rsidP="0095720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Co-operative Education </w:t>
            </w:r>
            <w:r>
              <w:rPr>
                <w:rFonts w:ascii="TH SarabunPSK" w:hAnsi="TH SarabunPSK" w:cs="TH SarabunPSK"/>
                <w:sz w:val="32"/>
                <w:szCs w:val="32"/>
              </w:rPr>
              <w:t>in</w:t>
            </w: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 Safety Science</w:t>
            </w:r>
          </w:p>
        </w:tc>
        <w:tc>
          <w:tcPr>
            <w:tcW w:w="1080" w:type="dxa"/>
          </w:tcPr>
          <w:p w:rsidR="00957203" w:rsidRPr="00B340BE" w:rsidRDefault="00957203" w:rsidP="00E90C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E90C75" w:rsidRPr="004C0C4F" w:rsidRDefault="00E90C75" w:rsidP="004C0C4F">
      <w:pPr>
        <w:ind w:right="-91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p w:rsidR="00957203" w:rsidRPr="00957203" w:rsidRDefault="00957203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A67A32" w:rsidRDefault="00A67A32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2.2.2)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กลุ่มวิชาฝึกประสบการณ์วิชาชีพ</w:t>
      </w:r>
    </w:p>
    <w:p w:rsidR="00E90C75" w:rsidRPr="00957203" w:rsidRDefault="00E90C75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22"/>
          <w:szCs w:val="22"/>
        </w:rPr>
      </w:pPr>
    </w:p>
    <w:p w:rsidR="00D87BA3" w:rsidRPr="00B3606F" w:rsidRDefault="00D87BA3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tbl>
      <w:tblPr>
        <w:tblW w:w="7833" w:type="dxa"/>
        <w:tblInd w:w="675" w:type="dxa"/>
        <w:tblLook w:val="04A0"/>
      </w:tblPr>
      <w:tblGrid>
        <w:gridCol w:w="1233"/>
        <w:gridCol w:w="5535"/>
        <w:gridCol w:w="1065"/>
      </w:tblGrid>
      <w:tr w:rsidR="00A67A32" w:rsidRPr="00957203" w:rsidTr="0018376D">
        <w:tc>
          <w:tcPr>
            <w:tcW w:w="1233" w:type="dxa"/>
          </w:tcPr>
          <w:p w:rsidR="00A67A32" w:rsidRPr="00957203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5720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535" w:type="dxa"/>
          </w:tcPr>
          <w:p w:rsidR="00A67A32" w:rsidRPr="00957203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65" w:type="dxa"/>
          </w:tcPr>
          <w:p w:rsidR="00A67A32" w:rsidRPr="00957203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5720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957203" w:rsidTr="0018376D">
        <w:tc>
          <w:tcPr>
            <w:tcW w:w="1233" w:type="dxa"/>
          </w:tcPr>
          <w:p w:rsidR="0037467F" w:rsidRPr="00957203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535" w:type="dxa"/>
          </w:tcPr>
          <w:p w:rsidR="0037467F" w:rsidRPr="00957203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65" w:type="dxa"/>
          </w:tcPr>
          <w:p w:rsidR="0037467F" w:rsidRPr="00957203" w:rsidRDefault="0037467F" w:rsidP="00E90C75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7A32" w:rsidRPr="00957203" w:rsidTr="0018376D">
        <w:tc>
          <w:tcPr>
            <w:tcW w:w="1233" w:type="dxa"/>
          </w:tcPr>
          <w:p w:rsidR="00A67A32" w:rsidRPr="00957203" w:rsidRDefault="0095720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4074816</w:t>
            </w:r>
          </w:p>
        </w:tc>
        <w:tc>
          <w:tcPr>
            <w:tcW w:w="5535" w:type="dxa"/>
          </w:tcPr>
          <w:p w:rsidR="00A67A32" w:rsidRPr="00957203" w:rsidRDefault="00E90C7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5720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95720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</w:t>
            </w:r>
            <w:r w:rsidRPr="00957203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</w:t>
            </w:r>
            <w:r w:rsidRPr="0095720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95720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1065" w:type="dxa"/>
          </w:tcPr>
          <w:p w:rsidR="00A67A32" w:rsidRPr="00957203" w:rsidRDefault="003E0AA8" w:rsidP="00E90C75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5720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A67A32" w:rsidRPr="00957203" w:rsidTr="0018376D">
        <w:tc>
          <w:tcPr>
            <w:tcW w:w="1233" w:type="dxa"/>
          </w:tcPr>
          <w:p w:rsidR="00A67A32" w:rsidRPr="00957203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35" w:type="dxa"/>
          </w:tcPr>
          <w:p w:rsidR="00A67A32" w:rsidRPr="00957203" w:rsidRDefault="0095720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Field Experience in Safety Science</w:t>
            </w:r>
          </w:p>
        </w:tc>
        <w:tc>
          <w:tcPr>
            <w:tcW w:w="1065" w:type="dxa"/>
          </w:tcPr>
          <w:p w:rsidR="00A67A32" w:rsidRPr="00957203" w:rsidRDefault="00A67A32" w:rsidP="00E90C75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67A32" w:rsidRPr="00957203" w:rsidTr="0018376D">
        <w:tc>
          <w:tcPr>
            <w:tcW w:w="1233" w:type="dxa"/>
          </w:tcPr>
          <w:p w:rsidR="00A67A32" w:rsidRPr="00957203" w:rsidRDefault="00E90C7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57203">
              <w:rPr>
                <w:rFonts w:ascii="TH SarabunPSK" w:hAnsi="TH SarabunPSK" w:cs="TH SarabunPSK"/>
                <w:sz w:val="32"/>
                <w:szCs w:val="32"/>
              </w:rPr>
              <w:t>4074817</w:t>
            </w:r>
          </w:p>
        </w:tc>
        <w:tc>
          <w:tcPr>
            <w:tcW w:w="5535" w:type="dxa"/>
          </w:tcPr>
          <w:p w:rsidR="00A67A32" w:rsidRPr="00957203" w:rsidRDefault="00E90C7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57203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Pr="0095720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95720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1065" w:type="dxa"/>
          </w:tcPr>
          <w:p w:rsidR="00A67A32" w:rsidRPr="00957203" w:rsidRDefault="003E0AA8" w:rsidP="00E90C75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A67A32" w:rsidRPr="00957203" w:rsidTr="0018376D">
        <w:tc>
          <w:tcPr>
            <w:tcW w:w="1233" w:type="dxa"/>
          </w:tcPr>
          <w:p w:rsidR="00A67A32" w:rsidRPr="00957203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35" w:type="dxa"/>
          </w:tcPr>
          <w:p w:rsidR="00A67A32" w:rsidRPr="00957203" w:rsidRDefault="00E90C75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57203">
              <w:rPr>
                <w:rFonts w:ascii="TH SarabunPSK" w:hAnsi="TH SarabunPSK" w:cs="TH SarabunPSK"/>
                <w:sz w:val="32"/>
                <w:szCs w:val="32"/>
              </w:rPr>
              <w:t>Field Experience in Safety Science</w:t>
            </w:r>
          </w:p>
        </w:tc>
        <w:tc>
          <w:tcPr>
            <w:tcW w:w="1065" w:type="dxa"/>
          </w:tcPr>
          <w:p w:rsidR="00A67A32" w:rsidRPr="00957203" w:rsidRDefault="00A67A32" w:rsidP="00E90C7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645219" w:rsidRDefault="00645219" w:rsidP="00645219">
      <w:pPr>
        <w:ind w:right="-16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645219" w:rsidRPr="00957203" w:rsidRDefault="00645219" w:rsidP="00645219">
      <w:pPr>
        <w:ind w:right="-16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D779FC" w:rsidRDefault="00D779FC" w:rsidP="0018376D">
      <w:pPr>
        <w:ind w:right="-16" w:firstLine="1190"/>
        <w:rPr>
          <w:rFonts w:ascii="TH SarabunPSK" w:hAnsi="TH SarabunPSK" w:cs="TH SarabunPSK"/>
          <w:color w:val="000000"/>
          <w:sz w:val="32"/>
          <w:szCs w:val="32"/>
        </w:rPr>
      </w:pP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3)</w:t>
      </w:r>
      <w:r w:rsidR="007B7F7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หมวดวิชาเลือกเสรี</w:t>
      </w:r>
      <w:r w:rsidR="007B7F7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8373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A8373B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:rsidR="00D779FC" w:rsidRDefault="00D779FC" w:rsidP="000302F2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ในหลักสูตรของมหาวิทยาลัยราชภัฏวไลยอลงกรณ์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</w:t>
      </w:r>
      <w:r w:rsidR="007B7F7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และต้องไม่เป็นรายวิชาที่กำหนดให้เรียนโดยไม่นับหน่วยกิต</w:t>
      </w:r>
      <w:r w:rsidR="007A1A6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รวม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นี้</w:t>
      </w:r>
    </w:p>
    <w:p w:rsidR="00BF7804" w:rsidRPr="000302F2" w:rsidRDefault="00BF7804" w:rsidP="00A76F73">
      <w:pPr>
        <w:ind w:right="-338" w:firstLine="1418"/>
        <w:jc w:val="thaiDistribute"/>
        <w:rPr>
          <w:rFonts w:ascii="TH SarabunPSK" w:hAnsi="TH SarabunPSK" w:cs="TH SarabunPSK"/>
          <w:color w:val="000000"/>
          <w:spacing w:val="-6"/>
          <w:sz w:val="24"/>
          <w:szCs w:val="24"/>
          <w:cs/>
        </w:rPr>
      </w:pPr>
    </w:p>
    <w:p w:rsidR="00D779FC" w:rsidRDefault="00665FE5" w:rsidP="003E0AA8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665FE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 w:rsidR="00E92E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ความหมายของเลขรหัสรายวิชา</w:t>
      </w:r>
    </w:p>
    <w:p w:rsidR="00665FE5" w:rsidRDefault="00665FE5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รหัสรายวิชาประกอ</w:t>
      </w:r>
      <w:r w:rsidR="003038F6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ด้วยเลข 7 ตัว</w:t>
      </w:r>
    </w:p>
    <w:p w:rsidR="003038F6" w:rsidRDefault="003038F6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 3 ตัวแรกเป็นหมวดวิชาและหมู่วิชา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5 บ่งบอกถึงลักษณะเนื้อหาวิชา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B474E3" w:rsidRPr="009D24CF" w:rsidRDefault="00B474E3" w:rsidP="000302F2">
      <w:pPr>
        <w:ind w:left="2160" w:firstLine="220"/>
        <w:rPr>
          <w:rFonts w:ascii="TH SarabunPSK" w:hAnsi="TH SarabunPSK" w:cs="TH SarabunPSK"/>
          <w:color w:val="000000"/>
          <w:sz w:val="12"/>
          <w:szCs w:val="12"/>
        </w:rPr>
      </w:pPr>
    </w:p>
    <w:p w:rsidR="00665FE5" w:rsidRDefault="00C86059" w:rsidP="000302F2">
      <w:pPr>
        <w:ind w:firstLine="1422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0302F2" w:rsidRPr="009D24CF" w:rsidRDefault="000302F2" w:rsidP="000302F2">
      <w:pPr>
        <w:ind w:firstLine="1422"/>
        <w:rPr>
          <w:rFonts w:ascii="TH SarabunPSK" w:hAnsi="TH SarabunPSK" w:cs="TH SarabunPSK"/>
          <w:color w:val="000000"/>
          <w:sz w:val="4"/>
          <w:szCs w:val="4"/>
          <w:cs/>
          <w:lang w:val="en-GB"/>
        </w:rPr>
      </w:pPr>
    </w:p>
    <w:tbl>
      <w:tblPr>
        <w:tblW w:w="5530" w:type="dxa"/>
        <w:tblInd w:w="1508" w:type="dxa"/>
        <w:tblLook w:val="04A0"/>
      </w:tblPr>
      <w:tblGrid>
        <w:gridCol w:w="1820"/>
        <w:gridCol w:w="3710"/>
      </w:tblGrid>
      <w:tr w:rsidR="00C86059" w:rsidRPr="00DC73E6" w:rsidTr="0018376D">
        <w:tc>
          <w:tcPr>
            <w:tcW w:w="1820" w:type="dxa"/>
          </w:tcPr>
          <w:p w:rsidR="00C86059" w:rsidRPr="006E248A" w:rsidRDefault="0018376D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155</w:t>
            </w:r>
          </w:p>
        </w:tc>
        <w:tc>
          <w:tcPr>
            <w:tcW w:w="3710" w:type="dxa"/>
          </w:tcPr>
          <w:p w:rsidR="00C86059" w:rsidRPr="006E248A" w:rsidRDefault="006E248A" w:rsidP="001837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หมู่วิชาภาษาอังกฤษ</w:t>
            </w:r>
          </w:p>
        </w:tc>
      </w:tr>
      <w:tr w:rsidR="0018376D" w:rsidRPr="00DC73E6" w:rsidTr="0018376D">
        <w:tc>
          <w:tcPr>
            <w:tcW w:w="1820" w:type="dxa"/>
          </w:tcPr>
          <w:p w:rsidR="0018376D" w:rsidRPr="006E248A" w:rsidRDefault="0018376D" w:rsidP="00CC272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401</w:t>
            </w:r>
          </w:p>
        </w:tc>
        <w:tc>
          <w:tcPr>
            <w:tcW w:w="3710" w:type="dxa"/>
          </w:tcPr>
          <w:p w:rsidR="0018376D" w:rsidRPr="006E248A" w:rsidRDefault="0018376D" w:rsidP="00CC272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หมู่วิชาฟิสิกส์</w:t>
            </w:r>
          </w:p>
        </w:tc>
      </w:tr>
      <w:tr w:rsidR="0018376D" w:rsidRPr="00DC73E6" w:rsidTr="0018376D">
        <w:tc>
          <w:tcPr>
            <w:tcW w:w="1820" w:type="dxa"/>
          </w:tcPr>
          <w:p w:rsidR="0018376D" w:rsidRPr="006E248A" w:rsidRDefault="0018376D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402</w:t>
            </w:r>
          </w:p>
        </w:tc>
        <w:tc>
          <w:tcPr>
            <w:tcW w:w="3710" w:type="dxa"/>
          </w:tcPr>
          <w:p w:rsidR="0018376D" w:rsidRPr="006E248A" w:rsidRDefault="0018376D" w:rsidP="001837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หมู่วิชาเคมี</w:t>
            </w:r>
          </w:p>
        </w:tc>
      </w:tr>
      <w:tr w:rsidR="0018376D" w:rsidRPr="00DC73E6" w:rsidTr="0018376D">
        <w:tc>
          <w:tcPr>
            <w:tcW w:w="1820" w:type="dxa"/>
          </w:tcPr>
          <w:p w:rsidR="0018376D" w:rsidRPr="006E248A" w:rsidRDefault="0018376D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403</w:t>
            </w:r>
          </w:p>
        </w:tc>
        <w:tc>
          <w:tcPr>
            <w:tcW w:w="3710" w:type="dxa"/>
          </w:tcPr>
          <w:p w:rsidR="0018376D" w:rsidRPr="006E248A" w:rsidRDefault="0018376D" w:rsidP="001837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หมู่วิชาชีววิทยา</w:t>
            </w:r>
          </w:p>
        </w:tc>
      </w:tr>
      <w:tr w:rsidR="0018376D" w:rsidRPr="00DC73E6" w:rsidTr="0018376D">
        <w:tc>
          <w:tcPr>
            <w:tcW w:w="1820" w:type="dxa"/>
          </w:tcPr>
          <w:p w:rsidR="0018376D" w:rsidRPr="006E248A" w:rsidRDefault="0018376D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407</w:t>
            </w:r>
          </w:p>
        </w:tc>
        <w:tc>
          <w:tcPr>
            <w:tcW w:w="3710" w:type="dxa"/>
          </w:tcPr>
          <w:p w:rsidR="0018376D" w:rsidRPr="006E248A" w:rsidRDefault="0018376D" w:rsidP="001837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หมู่วิชาวิทยาศาสตร์ความปลอดภัย</w:t>
            </w:r>
          </w:p>
        </w:tc>
      </w:tr>
      <w:tr w:rsidR="0018376D" w:rsidRPr="00DC73E6" w:rsidTr="0018376D">
        <w:tc>
          <w:tcPr>
            <w:tcW w:w="1820" w:type="dxa"/>
          </w:tcPr>
          <w:p w:rsidR="0018376D" w:rsidRPr="006E248A" w:rsidRDefault="0018376D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409</w:t>
            </w:r>
          </w:p>
          <w:p w:rsidR="00F92808" w:rsidRPr="006E248A" w:rsidRDefault="00F92808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411</w:t>
            </w:r>
          </w:p>
        </w:tc>
        <w:tc>
          <w:tcPr>
            <w:tcW w:w="3710" w:type="dxa"/>
          </w:tcPr>
          <w:p w:rsidR="00F92808" w:rsidRPr="006E248A" w:rsidRDefault="0018376D" w:rsidP="001837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หมู่วิชาคณิตศาสตร์</w:t>
            </w:r>
          </w:p>
          <w:p w:rsidR="00F92808" w:rsidRPr="006E248A" w:rsidRDefault="006E248A" w:rsidP="006E24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หมู่วิชาสถิติประยุกต์</w:t>
            </w:r>
          </w:p>
        </w:tc>
      </w:tr>
      <w:tr w:rsidR="0018376D" w:rsidRPr="00DC73E6" w:rsidTr="0018376D">
        <w:tc>
          <w:tcPr>
            <w:tcW w:w="1820" w:type="dxa"/>
          </w:tcPr>
          <w:p w:rsidR="0018376D" w:rsidRPr="006E248A" w:rsidRDefault="0018376D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412</w:t>
            </w:r>
          </w:p>
        </w:tc>
        <w:tc>
          <w:tcPr>
            <w:tcW w:w="3710" w:type="dxa"/>
          </w:tcPr>
          <w:p w:rsidR="0018376D" w:rsidRPr="006E248A" w:rsidRDefault="006E248A" w:rsidP="001837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หมู่วิชาคอมพิวเตอร์</w:t>
            </w:r>
          </w:p>
        </w:tc>
      </w:tr>
      <w:tr w:rsidR="0018376D" w:rsidRPr="00DC73E6" w:rsidTr="0018376D">
        <w:tc>
          <w:tcPr>
            <w:tcW w:w="1820" w:type="dxa"/>
          </w:tcPr>
          <w:p w:rsidR="0018376D" w:rsidRPr="006E248A" w:rsidRDefault="0018376D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3710" w:type="dxa"/>
          </w:tcPr>
          <w:p w:rsidR="0018376D" w:rsidRPr="006E248A" w:rsidRDefault="0018376D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645219" w:rsidRDefault="00645219"/>
    <w:p w:rsidR="00EE5417" w:rsidRDefault="00C86059" w:rsidP="007F651F">
      <w:pPr>
        <w:pStyle w:val="afa"/>
        <w:numPr>
          <w:ilvl w:val="2"/>
          <w:numId w:val="16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302F2" w:rsidRPr="000302F2" w:rsidRDefault="000302F2" w:rsidP="000302F2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3"/>
        <w:gridCol w:w="1260"/>
        <w:gridCol w:w="4247"/>
        <w:gridCol w:w="1169"/>
      </w:tblGrid>
      <w:tr w:rsidR="008F632B" w:rsidRPr="00DC73E6" w:rsidTr="00CC272F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9A06CB" w:rsidRPr="00DC73E6" w:rsidTr="00CC272F">
        <w:tc>
          <w:tcPr>
            <w:tcW w:w="96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5" w:type="pct"/>
            <w:tcBorders>
              <w:bottom w:val="single" w:sz="4" w:space="0" w:color="auto"/>
            </w:tcBorders>
          </w:tcPr>
          <w:p w:rsidR="009A06CB" w:rsidRPr="00DC73E6" w:rsidRDefault="009A06CB" w:rsidP="0028192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C272F" w:rsidRPr="00DC73E6" w:rsidTr="00CC272F"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  <w:cs/>
              </w:rPr>
              <w:t>9000101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  <w:cs/>
              </w:rPr>
              <w:t>9000201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มนุษย์กับการดำเนินชีวิต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</w:rPr>
              <w:t>9000202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พลวัตทางสังคม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CC272F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  <w:cs/>
              </w:rPr>
              <w:t>403110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CC272F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4031109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648C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ปฏิบัต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ิ</w:t>
            </w:r>
            <w:r w:rsidRPr="00F6648C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การชีววิทยา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790E59" w:rsidRPr="00DC73E6" w:rsidTr="00CC272F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</w:rPr>
              <w:t>4021105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เคมี 1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0A72C9" w:rsidRDefault="00CC272F" w:rsidP="00A76F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</w:rPr>
              <w:t>4021106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155594" w:rsidRDefault="00CC272F" w:rsidP="00A76F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9B6D9C" w:rsidRDefault="00CC272F" w:rsidP="00A76F73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CC272F" w:rsidRPr="00DC73E6" w:rsidTr="00CC272F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0A72C9" w:rsidRDefault="00CC272F" w:rsidP="00A76F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4011305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155594" w:rsidRDefault="00CC272F" w:rsidP="00A76F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ฟิสิกส์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727582" w:rsidRDefault="00CC272F" w:rsidP="00A76F73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CC272F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4011601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ปฏิบัติการฟิสิกส์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790E59" w:rsidRPr="00DC73E6" w:rsidTr="00CC272F"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8F632B" w:rsidRDefault="008F632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0"/>
        <w:gridCol w:w="1260"/>
        <w:gridCol w:w="4232"/>
        <w:gridCol w:w="1167"/>
      </w:tblGrid>
      <w:tr w:rsidR="008F632B" w:rsidRPr="00DC73E6" w:rsidTr="00CC272F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CC272F" w:rsidRPr="00DC73E6" w:rsidTr="00CC272F">
        <w:tc>
          <w:tcPr>
            <w:tcW w:w="97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C272F" w:rsidRPr="00DC73E6" w:rsidTr="00CC272F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</w:rPr>
              <w:t>9000203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</w:rPr>
              <w:t>9000204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ความรู้พื้นฐานเกี่ยวกับกฎหมาย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-0-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4)</w:t>
            </w:r>
          </w:p>
        </w:tc>
      </w:tr>
      <w:tr w:rsidR="00CC272F" w:rsidRPr="00DC73E6" w:rsidTr="00CC272F">
        <w:tc>
          <w:tcPr>
            <w:tcW w:w="9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</w:rPr>
              <w:t>9000205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สิ่งแวดล้อมกับการดำรงชีวิต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-0-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4)</w:t>
            </w:r>
          </w:p>
        </w:tc>
      </w:tr>
      <w:tr w:rsidR="00CC272F" w:rsidRPr="00DC73E6" w:rsidTr="00CC272F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112201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245DB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  <w:cs/>
              </w:rPr>
              <w:t>402210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เคมี 2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4022103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CC272F" w:rsidRPr="00DC73E6" w:rsidTr="00CC272F"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4011306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ฟิสิกส์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4011602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ปฏิบัติการฟิสิกส์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790E59" w:rsidRPr="00DC73E6" w:rsidTr="00CC272F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C272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4F4ABF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Pr="000302F2" w:rsidRDefault="00CC272F" w:rsidP="00CC272F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3"/>
        <w:gridCol w:w="1260"/>
        <w:gridCol w:w="4247"/>
        <w:gridCol w:w="1169"/>
      </w:tblGrid>
      <w:tr w:rsidR="00CC272F" w:rsidRPr="00DC73E6" w:rsidTr="00CC272F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1</w:t>
            </w:r>
          </w:p>
        </w:tc>
      </w:tr>
      <w:tr w:rsidR="00CC272F" w:rsidRPr="00DC73E6" w:rsidTr="00CC272F">
        <w:tc>
          <w:tcPr>
            <w:tcW w:w="968" w:type="pct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5" w:type="pct"/>
            <w:tcBorders>
              <w:bottom w:val="single" w:sz="4" w:space="0" w:color="auto"/>
            </w:tcBorders>
          </w:tcPr>
          <w:p w:rsidR="00CC272F" w:rsidRPr="00DC73E6" w:rsidRDefault="00CC272F" w:rsidP="0028192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C272F" w:rsidRPr="00DC73E6" w:rsidTr="00CC272F"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9000102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9000301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3(2-2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5)</w:t>
            </w:r>
          </w:p>
        </w:tc>
      </w:tr>
      <w:tr w:rsidR="00CC272F" w:rsidRPr="00DC73E6" w:rsidTr="00CC272F">
        <w:tc>
          <w:tcPr>
            <w:tcW w:w="9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9000303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-0-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</w:tc>
      </w:tr>
      <w:tr w:rsidR="00CC272F" w:rsidRPr="00DC73E6" w:rsidTr="00CC272F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4021450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60CAD">
              <w:rPr>
                <w:rFonts w:ascii="TH SarabunPSK" w:hAnsi="TH SarabunPSK" w:cs="TH SarabunPSK"/>
                <w:sz w:val="32"/>
                <w:szCs w:val="32"/>
                <w:cs/>
              </w:rPr>
              <w:t>หลักเคมีอินทรีย์ 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3(2-2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5)</w:t>
            </w:r>
          </w:p>
        </w:tc>
      </w:tr>
      <w:tr w:rsidR="00CC272F" w:rsidRPr="00DC73E6" w:rsidTr="00CC272F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56FB9">
              <w:rPr>
                <w:rFonts w:ascii="TH SarabunPSK" w:hAnsi="TH SarabunPSK" w:cs="TH SarabunPSK"/>
                <w:sz w:val="32"/>
                <w:szCs w:val="32"/>
                <w:cs/>
              </w:rPr>
              <w:t>4032601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60CAD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3(2-2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5)</w:t>
            </w:r>
          </w:p>
        </w:tc>
      </w:tr>
      <w:tr w:rsidR="00CC272F" w:rsidRPr="00DC73E6" w:rsidTr="00AE4410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F11">
              <w:rPr>
                <w:rFonts w:ascii="TH SarabunPSK" w:eastAsia="BrowalliaNew-Bold" w:hAnsi="TH SarabunPSK" w:cs="TH SarabunPSK"/>
                <w:sz w:val="32"/>
                <w:szCs w:val="32"/>
              </w:rPr>
              <w:t>4072101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F1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กายวิภาคและสรีรวิทยาของมนุษย์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5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</w:tc>
      </w:tr>
      <w:tr w:rsidR="00CC272F" w:rsidRPr="00DC73E6" w:rsidTr="00AE4410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AE4410" w:rsidRDefault="006E248A" w:rsidP="00CC272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123635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AE4410" w:rsidRDefault="006E248A" w:rsidP="00CC272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095C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ช่วยงาน</w:t>
            </w:r>
            <w:r w:rsidRPr="009F095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AE4410" w:rsidRDefault="006E248A" w:rsidP="00CC272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(2-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C272F" w:rsidRPr="00DC73E6" w:rsidTr="00332AE7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0A72C9" w:rsidRDefault="00CC272F" w:rsidP="00CC27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155594" w:rsidRDefault="00CC272F" w:rsidP="00CC27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727582" w:rsidRDefault="00CC272F" w:rsidP="00CC272F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332AE7" w:rsidRPr="00DC73E6" w:rsidTr="00CC272F"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332AE7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332AE7" w:rsidP="006452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64521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CC272F" w:rsidRDefault="00CC272F" w:rsidP="00CC272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72F" w:rsidRDefault="00CC272F" w:rsidP="00CC272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0"/>
        <w:gridCol w:w="1260"/>
        <w:gridCol w:w="4232"/>
        <w:gridCol w:w="1167"/>
      </w:tblGrid>
      <w:tr w:rsidR="00CC272F" w:rsidRPr="00DC73E6" w:rsidTr="00CC272F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CC272F" w:rsidRPr="00DC73E6" w:rsidTr="00CC272F">
        <w:tc>
          <w:tcPr>
            <w:tcW w:w="978" w:type="pct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C272F" w:rsidRPr="00DC73E6" w:rsidTr="00CC272F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9000103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9000303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วิทยาศาสตร์เพื่อคุณภาพชีวิต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1204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332AE7"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4072409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วิทยาการระบาดและการป้องกันโรค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(3-0-6)</w:t>
            </w:r>
          </w:p>
        </w:tc>
      </w:tr>
      <w:tr w:rsidR="00CC272F" w:rsidRPr="00DC73E6" w:rsidTr="00332AE7"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654F">
              <w:rPr>
                <w:rFonts w:ascii="TH SarabunPSK" w:hAnsi="TH SarabunPSK" w:cs="TH SarabunPSK"/>
                <w:sz w:val="32"/>
                <w:szCs w:val="32"/>
              </w:rPr>
              <w:t>4072410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9021E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654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ระเบียบวิธีวิจัย</w:t>
            </w:r>
            <w:r w:rsidR="009021E2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ทางวิทยาศาสตร์ความปลอดภัย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654F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6E248A" w:rsidRPr="00DC73E6" w:rsidTr="00AE4410"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8A" w:rsidRPr="00DC73E6" w:rsidRDefault="006E248A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8A" w:rsidRPr="000A72C9" w:rsidRDefault="006E248A" w:rsidP="004415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4072306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8A" w:rsidRPr="00155594" w:rsidRDefault="006E248A" w:rsidP="004415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การดูแลสุขภาพและ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การปฐมพยาบาล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8A" w:rsidRPr="009B6D9C" w:rsidRDefault="006E248A" w:rsidP="004415C6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A43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A43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C272F" w:rsidRPr="00DC73E6" w:rsidTr="00AE4410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AE441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เลือกเสรี </w:t>
            </w:r>
            <w:r w:rsidR="00332AE7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272F" w:rsidRPr="00DC73E6" w:rsidRDefault="00AE4410" w:rsidP="00CC272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C272F" w:rsidRPr="00DC73E6" w:rsidTr="00CC272F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DC73E6" w:rsidRDefault="00CC272F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2F" w:rsidRPr="00DC73E6" w:rsidRDefault="00332AE7" w:rsidP="00CC272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CC272F" w:rsidRDefault="00CC272F" w:rsidP="00CC272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/>
    <w:p w:rsidR="00B3606F" w:rsidRDefault="00B3606F"/>
    <w:p w:rsidR="00AE4410" w:rsidRDefault="00AE4410"/>
    <w:p w:rsidR="00AE4410" w:rsidRDefault="00AE4410"/>
    <w:p w:rsidR="00AE4410" w:rsidRDefault="00AE4410"/>
    <w:p w:rsidR="00AE4410" w:rsidRDefault="00AE4410"/>
    <w:p w:rsidR="00AE4410" w:rsidRDefault="00AE4410"/>
    <w:p w:rsidR="00645219" w:rsidRDefault="00645219"/>
    <w:p w:rsidR="00645219" w:rsidRDefault="00645219"/>
    <w:p w:rsidR="00AE4410" w:rsidRPr="000302F2" w:rsidRDefault="00AE4410" w:rsidP="00AE4410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3"/>
        <w:gridCol w:w="1260"/>
        <w:gridCol w:w="4247"/>
        <w:gridCol w:w="1169"/>
      </w:tblGrid>
      <w:tr w:rsidR="00AE4410" w:rsidRPr="00DC73E6" w:rsidTr="00420A19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E4410" w:rsidRPr="00DC73E6" w:rsidRDefault="00AE4410" w:rsidP="00AE441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1</w:t>
            </w:r>
          </w:p>
        </w:tc>
      </w:tr>
      <w:tr w:rsidR="00AE4410" w:rsidRPr="00DC73E6" w:rsidTr="00420A19">
        <w:tc>
          <w:tcPr>
            <w:tcW w:w="968" w:type="pct"/>
            <w:tcBorders>
              <w:bottom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5" w:type="pct"/>
            <w:tcBorders>
              <w:bottom w:val="single" w:sz="4" w:space="0" w:color="auto"/>
            </w:tcBorders>
          </w:tcPr>
          <w:p w:rsidR="00AE4410" w:rsidRPr="00DC73E6" w:rsidRDefault="00AE4410" w:rsidP="0028192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E4410" w:rsidRPr="00DC73E6" w:rsidTr="00420A19"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410" w:rsidRPr="00DC73E6" w:rsidRDefault="00AE4410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AE4410" w:rsidRPr="00DC73E6" w:rsidRDefault="00AE4410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4072701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กฎหมายและมาตรฐานงาน</w:t>
            </w: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อาชีวอนามัยและความปลอดภัย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AE4410" w:rsidRPr="00DC73E6" w:rsidTr="00420A19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4410" w:rsidRPr="00DC73E6" w:rsidRDefault="00AE4410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F11">
              <w:rPr>
                <w:rFonts w:ascii="TH SarabunPSK" w:eastAsiaTheme="minorEastAsia" w:hAnsi="TH SarabunPSK" w:cs="TH SarabunPSK"/>
                <w:sz w:val="32"/>
                <w:szCs w:val="32"/>
              </w:rPr>
              <w:t>4073707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F1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วิศวกรรมพื้นฐาน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ใน</w:t>
            </w:r>
            <w:r w:rsidRPr="00E46F1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อาชีวอนามัย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F11">
              <w:rPr>
                <w:rFonts w:ascii="TH SarabunPSK" w:eastAsiaTheme="minorEastAsia" w:hAnsi="TH SarabunPSK" w:cs="TH SarabunPSK"/>
                <w:sz w:val="32"/>
                <w:szCs w:val="32"/>
              </w:rPr>
              <w:t>3(3-0-6)</w:t>
            </w:r>
          </w:p>
        </w:tc>
      </w:tr>
      <w:tr w:rsidR="00AE4410" w:rsidRPr="00DC73E6" w:rsidTr="00420A19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4707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กระบวนการผลิตอุตสาหกรรมและอันตราย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AE4410" w:rsidRPr="00DC73E6" w:rsidTr="00332AE7">
        <w:tc>
          <w:tcPr>
            <w:tcW w:w="9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0A72C9" w:rsidRDefault="00AE4410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654F">
              <w:rPr>
                <w:rFonts w:ascii="TH SarabunPSK" w:eastAsia="BrowalliaNew-Bold" w:hAnsi="TH SarabunPSK" w:cs="TH SarabunPSK"/>
                <w:sz w:val="32"/>
                <w:szCs w:val="32"/>
              </w:rPr>
              <w:t>4073217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155594" w:rsidRDefault="00AE4410" w:rsidP="00420A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654F">
              <w:rPr>
                <w:rFonts w:ascii="TH SarabunPSK" w:hAnsi="TH SarabunPSK" w:cs="TH SarabunPSK"/>
                <w:sz w:val="32"/>
                <w:szCs w:val="32"/>
                <w:cs/>
              </w:rPr>
              <w:t>สุขศาสตร์อุตสาหกรรม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9B6D9C" w:rsidRDefault="00AE4410" w:rsidP="00420A19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C7654F">
              <w:rPr>
                <w:rFonts w:ascii="TH SarabunPSK" w:eastAsiaTheme="minorEastAsia" w:hAnsi="TH SarabunPSK" w:cs="TH SarabunPSK"/>
                <w:sz w:val="32"/>
                <w:szCs w:val="32"/>
              </w:rPr>
              <w:t>3(3-0-6)</w:t>
            </w:r>
          </w:p>
        </w:tc>
      </w:tr>
      <w:tr w:rsidR="00332AE7" w:rsidRPr="00DC73E6" w:rsidTr="00332AE7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332AE7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332AE7" w:rsidP="004415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4072702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332AE7" w:rsidP="004415C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การป้องกันอัคคีภัยและการตอบโต้เหตุฉุกเฉิน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332AE7" w:rsidP="004415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332AE7" w:rsidRPr="00DC73E6" w:rsidTr="00AE4410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DC73E6" w:rsidRDefault="00332AE7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0A72C9" w:rsidRDefault="00332AE7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654F">
              <w:rPr>
                <w:rFonts w:ascii="TH SarabunPSK" w:eastAsia="BrowalliaNew-Bold" w:hAnsi="TH SarabunPSK" w:cs="TH SarabunPSK"/>
                <w:sz w:val="32"/>
                <w:szCs w:val="32"/>
              </w:rPr>
              <w:t>4072320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155594" w:rsidRDefault="00332AE7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654F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727582" w:rsidRDefault="00332AE7" w:rsidP="00420A19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332AE7" w:rsidRPr="00DC73E6" w:rsidTr="00AE4410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DC73E6" w:rsidRDefault="00332AE7" w:rsidP="00420A1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DC73E6" w:rsidRDefault="00332AE7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1551117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1D39AE" w:rsidRDefault="00332AE7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39A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การฟังและพูดภาษาอังกฤษเพื่อการสื่อสาร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DC73E6" w:rsidRDefault="00332AE7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(2-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F095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332AE7" w:rsidRPr="00DC73E6" w:rsidTr="00420A19"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332AE7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AE7" w:rsidRPr="00DC73E6" w:rsidRDefault="00CE7793" w:rsidP="00332AE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AE4410" w:rsidRDefault="00AE4410" w:rsidP="00AE44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4410" w:rsidRDefault="00AE4410" w:rsidP="00AE44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0"/>
        <w:gridCol w:w="1260"/>
        <w:gridCol w:w="4232"/>
        <w:gridCol w:w="1167"/>
      </w:tblGrid>
      <w:tr w:rsidR="00AE4410" w:rsidRPr="00DC73E6" w:rsidTr="00420A19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E4410" w:rsidRPr="00DC73E6" w:rsidRDefault="00AE4410" w:rsidP="00AE441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AE4410" w:rsidRPr="00DC73E6" w:rsidTr="00420A19">
        <w:tc>
          <w:tcPr>
            <w:tcW w:w="978" w:type="pct"/>
            <w:tcBorders>
              <w:bottom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281929" w:rsidRPr="00DC73E6" w:rsidTr="00420A19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0A72C9" w:rsidRDefault="00281929" w:rsidP="00332AE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3709</w:t>
            </w:r>
          </w:p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5788A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</w:t>
            </w:r>
            <w:r w:rsidRPr="0025788A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5788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Pr="0025788A">
              <w:rPr>
                <w:rFonts w:ascii="TH SarabunPSK" w:hAnsi="TH SarabunPSK" w:cs="TH SarabunPSK"/>
                <w:sz w:val="32"/>
                <w:szCs w:val="32"/>
                <w:cs/>
              </w:rPr>
              <w:t>สุขศาสตร์อุตสาหกรรม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(2-2-5)</w:t>
            </w:r>
          </w:p>
        </w:tc>
      </w:tr>
      <w:tr w:rsidR="00281929" w:rsidRPr="00DC73E6" w:rsidTr="00420A19">
        <w:tc>
          <w:tcPr>
            <w:tcW w:w="9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3703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9D1ABD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="00281929" w:rsidRPr="00DA1660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ความปลอดภัยในงานอุตสาหกรรม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332AE7" w:rsidRPr="00DC73E6" w:rsidTr="00420A19">
        <w:tc>
          <w:tcPr>
            <w:tcW w:w="9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2AE7" w:rsidRPr="00DC73E6" w:rsidRDefault="00332AE7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DC73E6" w:rsidRDefault="00332AE7" w:rsidP="004415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3708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DC73E6" w:rsidRDefault="00332AE7" w:rsidP="004415C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การระบายอากาศอุตสาหกรรม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2AE7" w:rsidRPr="00DC73E6" w:rsidRDefault="00332AE7" w:rsidP="004415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281929" w:rsidRPr="00DC73E6" w:rsidTr="00420A19">
        <w:tc>
          <w:tcPr>
            <w:tcW w:w="97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4073702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A5BEE">
              <w:rPr>
                <w:rFonts w:ascii="TH SarabunPSK" w:hAnsi="TH SarabunPSK" w:cs="TH SarabunPSK"/>
                <w:sz w:val="32"/>
                <w:szCs w:val="32"/>
                <w:cs/>
              </w:rPr>
              <w:t>การยศาสตร์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และสรีรวิทยาการทำงาน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6F11">
              <w:rPr>
                <w:rFonts w:ascii="TH SarabunPSK" w:eastAsiaTheme="minorEastAsia" w:hAnsi="TH SarabunPSK" w:cs="TH SarabunPSK"/>
                <w:sz w:val="32"/>
                <w:szCs w:val="32"/>
              </w:rPr>
              <w:t>3(3-0-6)</w:t>
            </w:r>
          </w:p>
        </w:tc>
      </w:tr>
      <w:tr w:rsidR="00AE4410" w:rsidRPr="00DC73E6" w:rsidTr="00420A19"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0A72C9" w:rsidRDefault="00AE4410" w:rsidP="00420A19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407</w:t>
            </w:r>
            <w:r w:rsidRPr="00106742">
              <w:rPr>
                <w:rFonts w:ascii="TH SarabunPSK" w:hAnsi="TH SarabunPSK" w:cs="TH SarabunPSK"/>
                <w:sz w:val="32"/>
                <w:szCs w:val="32"/>
              </w:rPr>
              <w:t>3706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DA5BEE" w:rsidRDefault="00AE4410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ในงานอาชีวอนามัย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410" w:rsidRPr="00E46F11" w:rsidRDefault="00AE4410" w:rsidP="00420A19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AE4410" w:rsidRPr="00DC73E6" w:rsidTr="00281929"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10" w:rsidRPr="00DC73E6" w:rsidRDefault="00AE4410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10" w:rsidRPr="000A72C9" w:rsidRDefault="00AE4410" w:rsidP="00420A19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4704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10" w:rsidRPr="00DA5BEE" w:rsidRDefault="00AE4410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การจัดการ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วัตถุอันตราย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10" w:rsidRPr="00E46F11" w:rsidRDefault="00AE4410" w:rsidP="00420A19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CE7793" w:rsidRPr="00DC73E6" w:rsidTr="00332AE7">
        <w:trPr>
          <w:trHeight w:val="431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Pr="00DC73E6" w:rsidRDefault="00CE7793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Pr="00947E7C" w:rsidRDefault="00CE7793" w:rsidP="004415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3514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Pr="00947E7C" w:rsidRDefault="00CE7793" w:rsidP="004415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ศาสตร์</w:t>
            </w: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Pr="00947E7C" w:rsidRDefault="00CE7793" w:rsidP="004415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CE7793" w:rsidRPr="00DC73E6" w:rsidTr="00420A19"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Pr="00DC73E6" w:rsidRDefault="00CE7793" w:rsidP="00420A1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Pr="00F81D9B" w:rsidRDefault="00CE7793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Pr="00F81D9B" w:rsidRDefault="00CE7793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Pr="00F81D9B" w:rsidRDefault="00CE7793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7793" w:rsidRPr="00DC73E6" w:rsidTr="00420A19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Pr="00DC73E6" w:rsidRDefault="00CE7793" w:rsidP="0028192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Pr="00DC73E6" w:rsidRDefault="00CE7793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AE4410" w:rsidRDefault="00AE4410" w:rsidP="00AE44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4410" w:rsidRDefault="00AE4410" w:rsidP="00AE44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4410" w:rsidRDefault="00AE4410" w:rsidP="00AE44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5415" w:rsidRDefault="0099541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4410" w:rsidRDefault="00AE4410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4410" w:rsidRDefault="00AE4410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4410" w:rsidRDefault="00AE4410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4410" w:rsidRDefault="00AE4410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929" w:rsidRPr="000302F2" w:rsidRDefault="00281929" w:rsidP="00281929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3"/>
        <w:gridCol w:w="1260"/>
        <w:gridCol w:w="4247"/>
        <w:gridCol w:w="1169"/>
      </w:tblGrid>
      <w:tr w:rsidR="00281929" w:rsidRPr="00DC73E6" w:rsidTr="00420A19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1</w:t>
            </w:r>
          </w:p>
        </w:tc>
      </w:tr>
      <w:tr w:rsidR="00281929" w:rsidRPr="00DC73E6" w:rsidTr="00420A19">
        <w:tc>
          <w:tcPr>
            <w:tcW w:w="968" w:type="pct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5" w:type="pct"/>
            <w:tcBorders>
              <w:bottom w:val="single" w:sz="4" w:space="0" w:color="auto"/>
            </w:tcBorders>
          </w:tcPr>
          <w:p w:rsidR="00281929" w:rsidRPr="00DC73E6" w:rsidRDefault="00281929" w:rsidP="00F972A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281929" w:rsidRPr="00DC73E6" w:rsidTr="00420A19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4073705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4B3F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จัดการด้าน</w:t>
            </w:r>
            <w:r w:rsidRPr="00044B3F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อาชีวอนามัย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และความปลอดภัย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281929" w:rsidRPr="00DC73E6" w:rsidTr="00420A19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332AE7" w:rsidP="00332AE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4073415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5788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อาชีวเวชศาสตร์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281929" w:rsidRPr="00DC73E6" w:rsidTr="00420A19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0A72C9" w:rsidRDefault="00281929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3403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155594" w:rsidRDefault="00281929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พิษวิทยา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อาชีวอนามัย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9B6D9C" w:rsidRDefault="00281929" w:rsidP="00420A19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281929" w:rsidRPr="00DC73E6" w:rsidTr="00420A19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0A72C9" w:rsidRDefault="00281929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4074703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155594" w:rsidRDefault="00281929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E7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การควบคุมมลพิษอุตสาหกรรม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727582" w:rsidRDefault="00281929" w:rsidP="00420A19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947E7C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281929" w:rsidRPr="00DC73E6" w:rsidTr="00C374E6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947E7C" w:rsidRDefault="00281929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4912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947E7C" w:rsidRDefault="00281929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สัมมนาวิทยาศาสตร์ความปลอดภัย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947E7C" w:rsidRDefault="00281929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-2-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281929" w:rsidRPr="00DC73E6" w:rsidTr="00C374E6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29" w:rsidRPr="00947E7C" w:rsidRDefault="00281929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4074911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29" w:rsidRPr="00947E7C" w:rsidRDefault="00281929" w:rsidP="00420A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โครงงานวิทยาศาสตร์ความปลอดภัย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29" w:rsidRPr="00947E7C" w:rsidRDefault="00281929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2(1-2-3)</w:t>
            </w:r>
          </w:p>
        </w:tc>
      </w:tr>
      <w:tr w:rsidR="00CE7793" w:rsidRPr="00DC73E6" w:rsidTr="00C374E6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Default="00CE7793" w:rsidP="004415C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E7793" w:rsidRPr="00DC73E6" w:rsidRDefault="00CE7793" w:rsidP="00CE779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Default="00CE7793" w:rsidP="004415C6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81D9B">
              <w:rPr>
                <w:rFonts w:ascii="TH SarabunPSK" w:hAnsi="TH SarabunPSK" w:cs="TH SarabunPSK"/>
                <w:sz w:val="32"/>
                <w:szCs w:val="32"/>
              </w:rPr>
              <w:t>4074705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Default="00CE7793" w:rsidP="004415C6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F81D9B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มาตรฐานการจัดการด้านอาชีวอนามัยและความปลอดภัย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Default="00CE7793" w:rsidP="004415C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D9B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CE7793" w:rsidRPr="00DC73E6" w:rsidTr="00C374E6"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793" w:rsidRPr="00DC73E6" w:rsidRDefault="00CE7793" w:rsidP="00C374E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E7793" w:rsidRPr="00DC73E6" w:rsidRDefault="00CE7793" w:rsidP="00C374E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ปฏิบัติการและ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ฝึก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วิชาชีพ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Default="00CE7793" w:rsidP="004415C6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408481</w:t>
            </w:r>
            <w:r w:rsidR="0079412D">
              <w:rPr>
                <w:rFonts w:ascii="TH SarabunPSK" w:eastAsia="BrowalliaNew-Bold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Default="00CE7793" w:rsidP="00420A19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การเตรียมสหกิจศึกษาสาขาวิชาวิทยาศาสตร์ความปลอดภัย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Default="00CE7793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</w:tc>
      </w:tr>
      <w:tr w:rsidR="00CE7793" w:rsidRPr="00DC73E6" w:rsidTr="00C374E6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7793" w:rsidRPr="00DC73E6" w:rsidRDefault="00CE7793" w:rsidP="009F108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Pr="00C374E6" w:rsidRDefault="00CE7793" w:rsidP="00C374E6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C374E6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Pr="00C374E6" w:rsidRDefault="00CE7793" w:rsidP="00420A19">
            <w:pP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7793" w:rsidRDefault="00CE7793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7793" w:rsidRPr="00DC73E6" w:rsidTr="00C374E6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7793" w:rsidRPr="00DC73E6" w:rsidRDefault="00CE7793" w:rsidP="009F108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Default="00CE7793" w:rsidP="00C374E6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4084816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Default="00CE7793" w:rsidP="00420A19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การเตรียมฝึกประสบการณ์วิชาชีพสาขาวิชาวิทยาศาสตร์ความปลอดภัย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93" w:rsidRDefault="00CE7793" w:rsidP="00420A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645219" w:rsidRPr="00DC73E6" w:rsidTr="00C374E6">
        <w:tc>
          <w:tcPr>
            <w:tcW w:w="968" w:type="pct"/>
            <w:tcBorders>
              <w:left w:val="single" w:sz="4" w:space="0" w:color="auto"/>
              <w:right w:val="single" w:sz="4" w:space="0" w:color="auto"/>
            </w:tcBorders>
          </w:tcPr>
          <w:p w:rsidR="00645219" w:rsidRPr="00DC73E6" w:rsidRDefault="00645219" w:rsidP="001B73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9" w:rsidRPr="00DC73E6" w:rsidRDefault="00645219" w:rsidP="001B73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9" w:rsidRPr="00DC73E6" w:rsidRDefault="00645219" w:rsidP="001B73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เลือกเสรี </w:t>
            </w: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9" w:rsidRPr="00DC73E6" w:rsidRDefault="00645219" w:rsidP="001B73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645219" w:rsidRPr="00DC73E6" w:rsidTr="00420A19"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9" w:rsidRPr="00DC73E6" w:rsidRDefault="0064521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9" w:rsidRPr="00291816" w:rsidRDefault="00645219" w:rsidP="006452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9181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  <w:r w:rsidR="007B7F79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291816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หรือ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</w:tr>
    </w:tbl>
    <w:p w:rsidR="00281929" w:rsidRDefault="00281929" w:rsidP="0028192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929" w:rsidRDefault="00281929" w:rsidP="0028192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0"/>
        <w:gridCol w:w="1260"/>
        <w:gridCol w:w="4232"/>
        <w:gridCol w:w="1167"/>
      </w:tblGrid>
      <w:tr w:rsidR="00281929" w:rsidRPr="00DC73E6" w:rsidTr="00420A19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281929" w:rsidRPr="00DC73E6" w:rsidTr="00420A19">
        <w:tc>
          <w:tcPr>
            <w:tcW w:w="978" w:type="pct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281929" w:rsidRPr="00DC73E6" w:rsidTr="00420A19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281929" w:rsidRPr="00DC73E6" w:rsidRDefault="00281929" w:rsidP="0028192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ปฏิบัติการและ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ฝึก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วิชาชีพ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Default="00281929" w:rsidP="007B7F79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407491</w:t>
            </w:r>
            <w:r w:rsidR="0079412D">
              <w:rPr>
                <w:rFonts w:ascii="TH SarabunPSK" w:eastAsia="BrowalliaNew-Bold" w:hAnsi="TH SarabunPSK" w:cs="TH SarabunPSK"/>
                <w:sz w:val="32"/>
                <w:szCs w:val="32"/>
              </w:rPr>
              <w:t>9</w:t>
            </w:r>
          </w:p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3B233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="003B233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683EE8" w:rsidRDefault="00281929" w:rsidP="00281929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</w:t>
            </w: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640)</w:t>
            </w:r>
          </w:p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1929" w:rsidRPr="00DC73E6" w:rsidTr="00420A19">
        <w:tc>
          <w:tcPr>
            <w:tcW w:w="9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1929" w:rsidRPr="00DC73E6" w:rsidRDefault="00281929" w:rsidP="0028192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1929" w:rsidRPr="00DC73E6" w:rsidTr="00420A19">
        <w:tc>
          <w:tcPr>
            <w:tcW w:w="97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0A72C9" w:rsidRDefault="00281929" w:rsidP="007B7F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407481</w:t>
            </w:r>
            <w:r w:rsidR="0079412D">
              <w:rPr>
                <w:rFonts w:ascii="TH SarabunPSK" w:eastAsia="BrowalliaNew-Bold" w:hAnsi="TH SarabunPSK" w:cs="TH SarabunPSK"/>
                <w:sz w:val="32"/>
                <w:szCs w:val="32"/>
              </w:rPr>
              <w:t>7</w:t>
            </w:r>
          </w:p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3B2337" w:rsidRDefault="00281929" w:rsidP="00420A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="003B233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วิทยาศาสตร์ความปลอดภัย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5</w:t>
            </w: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450</w:t>
            </w: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281929" w:rsidRPr="00DC73E6" w:rsidTr="00420A19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29" w:rsidRPr="00DC73E6" w:rsidRDefault="00281929" w:rsidP="00420A1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281929" w:rsidRDefault="00281929" w:rsidP="0028192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929" w:rsidRDefault="00281929" w:rsidP="0028192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1568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Default="004415C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Default="004415C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3.1.5</w:t>
      </w:r>
      <w:r w:rsidR="009954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EE5417" w:rsidRPr="00995415" w:rsidRDefault="00EE5417" w:rsidP="00A76F73">
      <w:pPr>
        <w:rPr>
          <w:rFonts w:ascii="TH SarabunPSK" w:hAnsi="TH SarabunPSK" w:cs="TH SarabunPSK"/>
        </w:rPr>
      </w:pPr>
    </w:p>
    <w:p w:rsidR="00306DE8" w:rsidRPr="00140A65" w:rsidRDefault="00306DE8" w:rsidP="00306DE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306DE8" w:rsidRPr="00140A65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Cs w:val="22"/>
        </w:rPr>
      </w:pPr>
    </w:p>
    <w:p w:rsidR="004415C6" w:rsidRDefault="004415C6" w:rsidP="004415C6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1D39AE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1551117</w:t>
      </w:r>
      <w:r w:rsidRPr="001D39AE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  <w:t>การฟังและพูดภาษาอังกฤษเพื่อการสื่อสาร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  <w:t>3(2-2-5)</w:t>
      </w:r>
    </w:p>
    <w:p w:rsidR="004415C6" w:rsidRDefault="004415C6" w:rsidP="004415C6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>Listening and Speaking English for Communication</w:t>
      </w:r>
    </w:p>
    <w:p w:rsidR="004415C6" w:rsidRPr="007B1AE2" w:rsidRDefault="004415C6" w:rsidP="004415C6">
      <w:pPr>
        <w:tabs>
          <w:tab w:val="left" w:pos="993"/>
          <w:tab w:val="left" w:pos="7380"/>
        </w:tabs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7B1AE2">
        <w:rPr>
          <w:rFonts w:ascii="TH SarabunPSK" w:eastAsia="BrowalliaNew-Bold" w:hAnsi="TH SarabunPSK" w:cs="TH SarabunPSK"/>
          <w:sz w:val="32"/>
          <w:szCs w:val="32"/>
        </w:rPr>
        <w:t xml:space="preserve">Practice listening and speaking English for communication with </w:t>
      </w:r>
      <w:r>
        <w:rPr>
          <w:rFonts w:ascii="TH SarabunPSK" w:eastAsia="BrowalliaNew-Bold" w:hAnsi="TH SarabunPSK" w:cs="TH SarabunPSK"/>
          <w:sz w:val="32"/>
          <w:szCs w:val="32"/>
        </w:rPr>
        <w:t>emphasis on using dialogues, role-plays and extended discourses appropriate to everyday functional situations including formal and informal events; use of communicative games and activities.</w:t>
      </w:r>
    </w:p>
    <w:p w:rsidR="004415C6" w:rsidRDefault="004415C6" w:rsidP="004415C6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4011305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ฟิสิกส์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Physics 1</w:t>
      </w:r>
    </w:p>
    <w:p w:rsidR="00306DE8" w:rsidRPr="00336689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sz w:val="32"/>
          <w:szCs w:val="32"/>
          <w:cs/>
        </w:rPr>
        <w:t>การวัดความแม่นยำและความเที่ยงตรงในการวัด หน่วย ปริมา</w:t>
      </w:r>
      <w:r w:rsidR="00066E3C">
        <w:rPr>
          <w:rFonts w:ascii="TH SarabunPSK" w:hAnsi="TH SarabunPSK" w:cs="TH SarabunPSK" w:hint="cs"/>
          <w:sz w:val="32"/>
          <w:szCs w:val="32"/>
          <w:cs/>
        </w:rPr>
        <w:t>ณ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สเกลาร์และเวกเตอร์ ตำแหน่งและการเคลื่อนที่ของวัตถุ กฎการเคลื่อนที่ของนิวตัน งาน กำลัง พลังงาน กฎการอนุรักษ์ของพลังงานและโมเมนตัม ความยืดหยุ่นของวัตถุ คลื่นกล ปรากฏการณ์ทางความร้อน หลักการเบื้องต้นทางอุณหพลศาสตร์ การขยายตัว การเปลี่ยนสถานะ และการถ่ายเทความร้อน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4011306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ฟิสิกส์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Physics 2</w:t>
      </w:r>
    </w:p>
    <w:p w:rsidR="00306DE8" w:rsidRPr="00140A65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F972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 xml:space="preserve">: 4011305 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ฟิสิกส์ 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306DE8" w:rsidRPr="00336689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  <w:t>ประจุไฟฟ้า กฎของคูลอมบ์ สนามไฟฟ้า กฎของเกาส์ ศักย์ไฟฟ้า ความจุไฟฟ้า กระแสไฟฟ้า กฎของโอห์ม กฎของเคอร์ชอพฟ์ แรงของลอเรนซ์ สนามแม่เหล็กอันเนื่องมาจากกระแสไฟฟ้า แรงเคลื่อนไฟฟ้าเหนี่ยวนำ สารแม่เหล็ก การแกว่งกวัดของสนามไฟฟ้า แสงเชิงเรขาคณิต สเปกตรั</w:t>
      </w:r>
      <w:r w:rsidRPr="00336689">
        <w:rPr>
          <w:rFonts w:ascii="TH SarabunPSK" w:hAnsi="TH SarabunPSK" w:cs="TH SarabunPSK"/>
          <w:sz w:val="32"/>
          <w:szCs w:val="32"/>
          <w:cs/>
        </w:rPr>
        <w:t>ม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ของคลื่นแม่เหล็กไฟฟ้า ทฤษฎีสัมพันธภาพพิเศษ โครงสร้างอะตอม กัมมันตภาพรังสี นิวเคลียสและการสลายนิวเคลียส</w:t>
      </w:r>
    </w:p>
    <w:p w:rsidR="00306DE8" w:rsidRPr="00F972A0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4011601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ปฏิบัติการฟิสิกส์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1(0-3-2)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Physics Laboratory 1</w:t>
      </w:r>
    </w:p>
    <w:p w:rsidR="00306DE8" w:rsidRPr="00336689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  <w:t xml:space="preserve">ปฏิบัติการเกี่ยวกับเนื้อหาวิชาฟิสิกส์ </w:t>
      </w:r>
      <w:r w:rsidRPr="00336689">
        <w:rPr>
          <w:rFonts w:ascii="TH SarabunPSK" w:hAnsi="TH SarabunPSK" w:cs="TH SarabunPSK"/>
          <w:sz w:val="32"/>
          <w:szCs w:val="32"/>
        </w:rPr>
        <w:t>1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336689">
        <w:rPr>
          <w:rFonts w:ascii="TH SarabunPSK" w:hAnsi="TH SarabunPSK" w:cs="TH SarabunPSK"/>
          <w:sz w:val="32"/>
          <w:szCs w:val="32"/>
        </w:rPr>
        <w:t xml:space="preserve">10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ปฏิบัติการ ซึ่งมีรายละเอียดดังนี้ การวัดความแม่นยำและความเที่ยงตรงในการวัด หน่วย ปริมา</w:t>
      </w:r>
      <w:r w:rsidR="00066E3C">
        <w:rPr>
          <w:rFonts w:ascii="TH SarabunPSK" w:hAnsi="TH SarabunPSK" w:cs="TH SarabunPSK" w:hint="cs"/>
          <w:sz w:val="32"/>
          <w:szCs w:val="32"/>
          <w:cs/>
        </w:rPr>
        <w:t>ณ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สเกลาร์และเวกเตอร์ ตำแหน่งและการเคลื่อนที่ของวัตถุ กฎการเคลื่อนที่ของนิวตัน งาน กำลัง พลังงาน กฎการอนุรักษ์ของพลังงานและโมเมนตัม ความยืดหยุ่นของวัตถุ คลื่นกล ปรากฏการณ์ทางความร้อน หลักการเบื้องต้นทางอุณหพลศาสตร์ การขยายตัว การเปลี่ยนสถานะและการถ่ายเทความร้อน</w:t>
      </w:r>
    </w:p>
    <w:p w:rsidR="00306DE8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</w:rPr>
      </w:pPr>
    </w:p>
    <w:p w:rsidR="004415C6" w:rsidRDefault="004415C6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sz w:val="32"/>
          <w:szCs w:val="32"/>
        </w:rPr>
      </w:pPr>
    </w:p>
    <w:p w:rsidR="004415C6" w:rsidRPr="00140A65" w:rsidRDefault="004415C6" w:rsidP="004415C6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4415C6" w:rsidRPr="004415C6" w:rsidRDefault="004415C6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4011602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ปฏิบัติการฟิสิกส์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1(0-3-2)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Physics Laboratory 2</w:t>
      </w:r>
    </w:p>
    <w:p w:rsidR="00306DE8" w:rsidRPr="00140A65" w:rsidRDefault="00306DE8" w:rsidP="00306DE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F972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 xml:space="preserve">: 4011601 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ปฏิบัติการฟิสิกส์ 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</w:p>
    <w:p w:rsidR="00306DE8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ปฏิบัติการเกี่ยวกับเนื้อหาวิชาฟิสิกส์ </w:t>
      </w:r>
      <w:r w:rsidRPr="00336689">
        <w:rPr>
          <w:rFonts w:ascii="TH SarabunPSK" w:hAnsi="TH SarabunPSK" w:cs="TH SarabunPSK"/>
          <w:sz w:val="32"/>
          <w:szCs w:val="32"/>
        </w:rPr>
        <w:t>2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 จำนวนไม่น้อยกว่า </w:t>
      </w:r>
      <w:r w:rsidRPr="00336689">
        <w:rPr>
          <w:rFonts w:ascii="TH SarabunPSK" w:hAnsi="TH SarabunPSK" w:cs="TH SarabunPSK"/>
          <w:sz w:val="32"/>
          <w:szCs w:val="32"/>
        </w:rPr>
        <w:t xml:space="preserve">10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ปฏิบัติการ ซึ่งมีรายละเอียดดังนี้ ประจุไฟฟ้า กฎของคูลอมบ์ สนามไฟฟ้า กฎของเกาส์ ศักย์ไฟฟ้า ความจุไฟฟ้า กระแสไฟฟ้า กฎของโอห์ม กฎของเคอร์ชอพฟ์ แรงของลอเรนซ์ สนามแม่เหล็กอันเนื่องมาจากกระแสไฟฟ้า แรงเคลื่อนไฟฟ้าเหนี่ยวนำ สารแม่เหล็ก การแกว่งกวัดของสนามไฟฟ้า แสงเชิงเรขาคณิต สเปกตรั</w:t>
      </w:r>
      <w:r w:rsidRPr="00336689">
        <w:rPr>
          <w:rFonts w:ascii="TH SarabunPSK" w:hAnsi="TH SarabunPSK" w:cs="TH SarabunPSK"/>
          <w:sz w:val="32"/>
          <w:szCs w:val="32"/>
          <w:cs/>
        </w:rPr>
        <w:t>ม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ของคลื่นแม่เหล็กไฟฟ้า ทฤษฎีสัมพันธภาพพิเศษ โครงสร้างอะตอม กัมมันตภาพรังสี นิวเคลียสและการสลายนิวเคลียส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sz w:val="32"/>
          <w:szCs w:val="32"/>
          <w:cs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 xml:space="preserve">4021105  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เคมี 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3(3-0-6)</w:t>
      </w:r>
    </w:p>
    <w:p w:rsidR="00306DE8" w:rsidRPr="00336689" w:rsidRDefault="00306DE8" w:rsidP="00306DE8">
      <w:pPr>
        <w:tabs>
          <w:tab w:val="left" w:pos="900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Chemistry 1</w:t>
      </w:r>
    </w:p>
    <w:p w:rsidR="00306DE8" w:rsidRPr="00336689" w:rsidRDefault="00306DE8" w:rsidP="00306DE8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มวลสารสัมพันธ์ โครงสร้างอะตอม ตารางธาตุ พันธะเคมีเบื้องต้น สมบัติต่างๆ ของแก๊ส  ของเหลว และของแข็ง สารละลาย </w:t>
      </w:r>
      <w:r>
        <w:rPr>
          <w:rFonts w:ascii="TH SarabunPSK" w:hAnsi="TH SarabunPSK" w:cs="TH SarabunPSK" w:hint="cs"/>
          <w:sz w:val="32"/>
          <w:szCs w:val="32"/>
          <w:cs/>
        </w:rPr>
        <w:t>สมดุลเคมี กรดเบส เกลือ บัฟเฟอร์ อุณหพลศาสตร์</w:t>
      </w:r>
    </w:p>
    <w:p w:rsidR="00306DE8" w:rsidRPr="00336689" w:rsidRDefault="00306DE8" w:rsidP="00306DE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4021106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ปฏิบัติการเคมี 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(0-3-2)</w:t>
      </w:r>
    </w:p>
    <w:p w:rsidR="00306DE8" w:rsidRPr="00336689" w:rsidRDefault="00306DE8" w:rsidP="00306DE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C</w:t>
      </w:r>
      <w:r w:rsidRPr="00336689">
        <w:rPr>
          <w:rFonts w:ascii="TH SarabunPSK" w:hAnsi="TH SarabunPSK" w:cs="TH SarabunPSK"/>
          <w:sz w:val="32"/>
          <w:szCs w:val="32"/>
        </w:rPr>
        <w:t>h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emistry Laboratory 1</w:t>
      </w:r>
    </w:p>
    <w:p w:rsidR="00306DE8" w:rsidRPr="00336689" w:rsidRDefault="00306DE8" w:rsidP="00306DE8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>ปฏิบัติการเกี่ยวกับเทคนิคและหลักปฏิบัติทั่วไปในการใช้ห้องปฏิบัติการ การเตรียมสารละลาย การอ่าน</w:t>
      </w:r>
      <w:r>
        <w:rPr>
          <w:rFonts w:ascii="TH SarabunPSK" w:hAnsi="TH SarabunPSK" w:cs="TH SarabunPSK" w:hint="cs"/>
          <w:sz w:val="32"/>
          <w:szCs w:val="32"/>
          <w:cs/>
        </w:rPr>
        <w:t>และทำความเข้าใจ</w:t>
      </w:r>
      <w:r w:rsidRPr="00336689">
        <w:rPr>
          <w:rFonts w:ascii="TH SarabunPSK" w:hAnsi="TH SarabunPSK" w:cs="TH SarabunPSK"/>
          <w:sz w:val="32"/>
          <w:szCs w:val="32"/>
          <w:cs/>
        </w:rPr>
        <w:t>ฉลากข้างข</w:t>
      </w:r>
      <w:r>
        <w:rPr>
          <w:rFonts w:ascii="TH SarabunPSK" w:hAnsi="TH SarabunPSK" w:cs="TH SarabunPSK" w:hint="cs"/>
          <w:sz w:val="32"/>
          <w:szCs w:val="32"/>
          <w:cs/>
        </w:rPr>
        <w:t>วด</w:t>
      </w:r>
      <w:r w:rsidRPr="00336689">
        <w:rPr>
          <w:rFonts w:ascii="TH SarabunPSK" w:hAnsi="TH SarabunPSK" w:cs="TH SarabunPSK"/>
          <w:sz w:val="32"/>
          <w:szCs w:val="32"/>
          <w:cs/>
        </w:rPr>
        <w:t>สารเคมี เกรดของสาร และปฏิบัติการอื่นๆ ที่เกี่ยวข้องกับเนื้อหาในรายวิชาข้างต้น</w:t>
      </w:r>
    </w:p>
    <w:p w:rsidR="004415C6" w:rsidRDefault="004415C6" w:rsidP="004415C6">
      <w:pPr>
        <w:tabs>
          <w:tab w:val="left" w:pos="993"/>
          <w:tab w:val="left" w:pos="73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4021450  หลักเคมีอินทรีย์ 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3(2-2-5)</w:t>
      </w:r>
    </w:p>
    <w:p w:rsidR="004415C6" w:rsidRPr="00336689" w:rsidRDefault="004415C6" w:rsidP="004415C6">
      <w:pPr>
        <w:tabs>
          <w:tab w:val="left" w:pos="993"/>
        </w:tabs>
        <w:ind w:left="144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Principle of Organic Chemistry 1</w:t>
      </w:r>
    </w:p>
    <w:p w:rsidR="004415C6" w:rsidRPr="00336689" w:rsidRDefault="004415C6" w:rsidP="004415C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>ความรู้เบื้องต้นเกี่ยวกับเคมีอินทรีย์ การเกิดไฮบริไดเซชันของคาร์บอน การเรียกชื่อ  สารประกอบอินทรีย์ สเตอริโอเคมี ชนิดและกลไกของปฏิกิริยาเคมีอินทรีย์ ปฏิกิริยาของสารประกอบเคมีอินทรีย์ชนิดต่างๆ เช่น สารประกอบอโรมาติกและสารประกอบอินทรีย์ที่มีหมู่ฟังก์ชั่นชนิดอื่นๆ เช่น แอลกอฮอล์ อัลดีไฮด์ กรดคาร์บอซิลิก และอนุพันธ์ของเอมีน  เป็นต้น</w:t>
      </w:r>
    </w:p>
    <w:p w:rsidR="00306DE8" w:rsidRPr="00336689" w:rsidRDefault="00306DE8" w:rsidP="00306DE8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A02160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02160">
        <w:rPr>
          <w:rFonts w:ascii="TH SarabunPSK" w:hAnsi="TH SarabunPSK" w:cs="TH SarabunPSK"/>
          <w:b/>
          <w:bCs/>
          <w:sz w:val="32"/>
          <w:szCs w:val="32"/>
          <w:cs/>
        </w:rPr>
        <w:t>4022102</w:t>
      </w:r>
      <w:r w:rsidRPr="00A02160">
        <w:rPr>
          <w:rFonts w:ascii="TH SarabunPSK" w:hAnsi="TH SarabunPSK" w:cs="TH SarabunPSK"/>
          <w:b/>
          <w:bCs/>
          <w:sz w:val="32"/>
          <w:szCs w:val="32"/>
          <w:cs/>
        </w:rPr>
        <w:tab/>
        <w:t>เคมี 2</w:t>
      </w:r>
      <w:r w:rsidRPr="00A02160">
        <w:rPr>
          <w:rFonts w:ascii="TH SarabunPSK" w:hAnsi="TH SarabunPSK" w:cs="TH SarabunPSK"/>
          <w:b/>
          <w:bCs/>
          <w:sz w:val="32"/>
          <w:szCs w:val="32"/>
          <w:cs/>
        </w:rPr>
        <w:tab/>
        <w:t>3(3-0-6)</w:t>
      </w:r>
    </w:p>
    <w:p w:rsidR="00306DE8" w:rsidRDefault="00306DE8" w:rsidP="00306DE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02160">
        <w:rPr>
          <w:rFonts w:ascii="TH SarabunPSK" w:hAnsi="TH SarabunPSK" w:cs="TH SarabunPSK"/>
          <w:b/>
          <w:bCs/>
          <w:sz w:val="32"/>
          <w:szCs w:val="32"/>
        </w:rPr>
        <w:tab/>
        <w:t>Chemistry 2</w:t>
      </w:r>
    </w:p>
    <w:p w:rsidR="00306DE8" w:rsidRPr="00140A65" w:rsidRDefault="00306DE8" w:rsidP="00306DE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E579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>: 4021105</w:t>
      </w:r>
      <w:r w:rsidR="002772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เคมี 1</w:t>
      </w:r>
    </w:p>
    <w:p w:rsidR="00306DE8" w:rsidRPr="00A02160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02160">
        <w:rPr>
          <w:rFonts w:ascii="TH SarabunPSK" w:hAnsi="TH SarabunPSK" w:cs="TH SarabunPSK" w:hint="cs"/>
          <w:sz w:val="32"/>
          <w:szCs w:val="32"/>
          <w:cs/>
        </w:rPr>
        <w:tab/>
      </w:r>
      <w:r w:rsidRPr="00A02160">
        <w:rPr>
          <w:rFonts w:ascii="TH SarabunPSK" w:hAnsi="TH SarabunPSK" w:cs="TH SarabunPSK"/>
          <w:sz w:val="32"/>
          <w:szCs w:val="32"/>
          <w:cs/>
        </w:rPr>
        <w:t xml:space="preserve">จลน์พลศาสตร์ ไฟฟ้าเคมี </w:t>
      </w:r>
      <w:r w:rsidRPr="00A02160">
        <w:rPr>
          <w:rFonts w:ascii="TH SarabunPSK" w:hAnsi="TH SarabunPSK" w:cs="TH SarabunPSK" w:hint="cs"/>
          <w:sz w:val="32"/>
          <w:szCs w:val="32"/>
          <w:cs/>
        </w:rPr>
        <w:t>บทนำเคมีอินทรีย์ การจำแนกสารประกอบเคมีอินทรีย์ ไฮบริไดเซชัน พันธะเวเลนซ์ในสารประกอบอินทรีย์ เคมีนิวเคลียร์เบื้องต้น เคมีสิ่งแวดล้อม</w:t>
      </w:r>
    </w:p>
    <w:p w:rsidR="00306DE8" w:rsidRPr="00A02160" w:rsidRDefault="00306DE8" w:rsidP="00306DE8">
      <w:pPr>
        <w:tabs>
          <w:tab w:val="left" w:pos="2880"/>
          <w:tab w:val="left" w:pos="810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42BF6" w:rsidRPr="00140A65" w:rsidRDefault="00C42BF6" w:rsidP="00C42BF6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C42BF6" w:rsidRDefault="00C42BF6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4022103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ปฏิบัติการเคมี 2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1(0-3-2)</w:t>
      </w:r>
    </w:p>
    <w:p w:rsidR="00306DE8" w:rsidRDefault="00306DE8" w:rsidP="00306DE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Chemistry Laboratory 2</w:t>
      </w:r>
    </w:p>
    <w:p w:rsidR="00306DE8" w:rsidRPr="00140A65" w:rsidRDefault="00306DE8" w:rsidP="00306DE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E579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 xml:space="preserve">: 4021106 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ปฏิบัติการเคมี 1</w:t>
      </w:r>
    </w:p>
    <w:p w:rsidR="00306DE8" w:rsidRPr="00A02160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>การหาจุดเดือด จุดหลอมเหลว ค่าคงที่ของสมดุล ไฟฟ้าเคมี เทคนิคการสกัดสารเคมี การแยกสารด้วยวิธีโครมาโตกราฟี</w:t>
      </w:r>
      <w:r w:rsidR="00E579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เคมีอินทรีย์เบื้องต้น </w:t>
      </w:r>
      <w:r w:rsidR="001D39AE">
        <w:rPr>
          <w:rFonts w:ascii="TH SarabunPSK" w:hAnsi="TH SarabunPSK" w:cs="TH SarabunPSK" w:hint="cs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การหาจุดหลอมเหลว จุดเดือด การตกผลึก ความแตกต่างระหว่างสารอินทรีย์กับสารอนินทรีย์ เคมีสิ่งแวดล้อม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E245DB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245DB">
        <w:rPr>
          <w:rFonts w:ascii="TH SarabunPSK" w:hAnsi="TH SarabunPSK" w:cs="TH SarabunPSK"/>
          <w:b/>
          <w:bCs/>
          <w:sz w:val="32"/>
          <w:szCs w:val="32"/>
        </w:rPr>
        <w:t>4031108</w:t>
      </w:r>
      <w:r w:rsidRPr="00E245DB">
        <w:rPr>
          <w:rFonts w:ascii="TH SarabunPSK" w:hAnsi="TH SarabunPSK" w:cs="TH SarabunPSK"/>
          <w:b/>
          <w:bCs/>
          <w:sz w:val="32"/>
          <w:szCs w:val="32"/>
        </w:rPr>
        <w:tab/>
      </w:r>
      <w:r w:rsidRPr="00E245DB">
        <w:rPr>
          <w:rFonts w:ascii="TH SarabunPSK" w:hAnsi="TH SarabunPSK" w:cs="TH SarabunPSK" w:hint="cs"/>
          <w:b/>
          <w:bCs/>
          <w:sz w:val="32"/>
          <w:szCs w:val="32"/>
          <w:cs/>
        </w:rPr>
        <w:t>ชีววิทยาทั่วไป</w:t>
      </w:r>
      <w:r w:rsidRPr="00E245DB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306DE8" w:rsidRPr="00E245DB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245DB">
        <w:rPr>
          <w:rFonts w:ascii="TH SarabunPSK" w:hAnsi="TH SarabunPSK" w:cs="TH SarabunPSK"/>
          <w:b/>
          <w:bCs/>
          <w:sz w:val="32"/>
          <w:szCs w:val="32"/>
        </w:rPr>
        <w:tab/>
        <w:t>General Biology</w:t>
      </w:r>
    </w:p>
    <w:p w:rsidR="00306DE8" w:rsidRPr="00E245DB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245DB">
        <w:rPr>
          <w:rFonts w:ascii="TH SarabunPSK" w:hAnsi="TH SarabunPSK" w:cs="TH SarabunPSK"/>
          <w:b/>
          <w:bCs/>
          <w:sz w:val="32"/>
          <w:szCs w:val="32"/>
        </w:rPr>
        <w:tab/>
      </w:r>
      <w:r w:rsidRPr="00E245DB">
        <w:rPr>
          <w:rFonts w:ascii="TH SarabunPSK" w:hAnsi="TH SarabunPSK" w:cs="TH SarabunPSK" w:hint="cs"/>
          <w:sz w:val="32"/>
          <w:szCs w:val="32"/>
          <w:cs/>
        </w:rPr>
        <w:t>สารประกอบเคมีในสิ่งมีชีวิต เซลล์ องค์ประกอบ โครงสร้างและหน้าที่ของเซลล์</w:t>
      </w:r>
      <w:r w:rsidR="00E579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45DB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E5794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245DB">
        <w:rPr>
          <w:rFonts w:ascii="TH SarabunPSK" w:hAnsi="TH SarabunPSK" w:cs="TH SarabunPSK" w:hint="cs"/>
          <w:sz w:val="32"/>
          <w:szCs w:val="32"/>
          <w:cs/>
        </w:rPr>
        <w:t>โพรคาริโอติกและยูคาริโอติก การแบ่งเซลล์ การลำเลียง การเคลื่อนที่เข้าออก เมแทบอลิซึม การหายใจและการสังเคราะห์แสง เนื้อเยื่อของสิ่งมีชีวิต การเจริญเติบโตของสิ่งมีชีวิต การสืบพันธุ์โครงสร้างของพืช โครงสร้างของสัตว์ ความหลากหลายของสิ่งมีชีวิต หลักพันธุศาสตร์เบื้องต้น วิวัฒนาการ พฤติกรรมของสัตว์ นิเวศวิทยา การจัดการทรัพยากรและสิ่งแวดล้อม</w:t>
      </w:r>
    </w:p>
    <w:p w:rsidR="00306DE8" w:rsidRDefault="00306DE8" w:rsidP="00306DE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403110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ปฏิบัติการชีววิทยา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1(0-3-2)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Biology Laboratory</w:t>
      </w:r>
    </w:p>
    <w:p w:rsidR="00306DE8" w:rsidRPr="00336689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ปฏิบัติการเกี่ยวกับการใช้กล้องจุลทรรศน์ เซลล์ การแบ่งเซลล์ เนื้อเยื่อ การแลกเปลี่ยนสารเช่น การแพร่ การออสโมซิส การสังเคราะห์แสง การหายใจ การลำเลียง การคายน้ำ การสืบพันธ์ของสิ่งมีชีวิต การเจริญเติบโต การจำแนกประเภทของสิ่งมีชีวิต การทำงานของระบบต่างๆ เช่น ระบบกล้ามเนื้อ ระบบหมุนเวียนเลือด ระบบประสาท พันธุศาสตร์ พฤติกรรม การปรับตัว ระบบนิเวศ การจัดการทรัพยากรและสิ่งแวดล้อม</w:t>
      </w:r>
    </w:p>
    <w:p w:rsidR="00306DE8" w:rsidRPr="00336689" w:rsidRDefault="00306DE8" w:rsidP="00306DE8">
      <w:pPr>
        <w:tabs>
          <w:tab w:val="left" w:pos="993"/>
          <w:tab w:val="left" w:pos="73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 xml:space="preserve">4032601 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จุลชีววิทยา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3(2-2-5)</w:t>
      </w:r>
    </w:p>
    <w:p w:rsidR="00306DE8" w:rsidRPr="00336689" w:rsidRDefault="00306DE8" w:rsidP="00306DE8">
      <w:pPr>
        <w:tabs>
          <w:tab w:val="left" w:pos="993"/>
          <w:tab w:val="left" w:pos="7380"/>
        </w:tabs>
        <w:ind w:left="144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Microbiology</w:t>
      </w:r>
    </w:p>
    <w:p w:rsidR="00306DE8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/>
          <w:spacing w:val="-8"/>
          <w:sz w:val="32"/>
          <w:szCs w:val="32"/>
          <w:cs/>
        </w:rPr>
        <w:t>ความรู้พื้นฐานของจุลชีววิทยา ศึกษา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ชนิด รูปร่าง ลักษณะการสืบพันธุ์ </w:t>
      </w:r>
      <w:r w:rsidRPr="00336689">
        <w:rPr>
          <w:rFonts w:ascii="TH SarabunPSK" w:hAnsi="TH SarabunPSK" w:cs="TH SarabunPSK"/>
          <w:sz w:val="32"/>
          <w:szCs w:val="32"/>
          <w:cs/>
        </w:rPr>
        <w:t>การเจริญเติบโต</w:t>
      </w:r>
      <w:r w:rsidR="00E579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29B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การดำรงชีวิตและอนุกรมวิธานของจุลินทรีย์ วิธีการตรวจสอบชนิดและสายพันธุ์ของเชื้อจุลินทรีย์ ความสัมพันธ์ของจุลินทรีย์กับสิ่งมีชีวิตชนิดอื่นและสิ่งแวดล้อม ผลกระทบด้านกายภาพและชีวภาพของจุลินทรีย์ในทางเกษตร อุตสาหกรรม การแพทย์</w:t>
      </w:r>
    </w:p>
    <w:p w:rsidR="00306DE8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Default="00C42BF6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Default="00C42BF6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Default="00C42BF6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Default="00C42BF6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Pr="00140A65" w:rsidRDefault="00C42BF6" w:rsidP="00C42BF6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C42BF6" w:rsidRPr="00336689" w:rsidRDefault="00C42BF6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4071204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306DE8" w:rsidRPr="00336689" w:rsidRDefault="00306DE8" w:rsidP="00306DE8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Safety Science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06DE8" w:rsidRDefault="00306DE8" w:rsidP="00306DE8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  <w:t xml:space="preserve">ความหมาย ขอบข่าย และความสำคัญของวิชาวิทยาศาสตร์ความปลอดภัย จริยธรรมและวิชาชีพด้านความปลอดภัย ประเภทของอุบัติภัย สาเหตุของอุบัติภัย การสูญเสียที่เกิดขึ้น ทฤษฎีการเกิดอุบัติภัย การป้องกันอุบัติภัย เทคโนโลยีความปลอดภัย กฎหมายความปลอดภัยและหน่วยงานที่เกี่ยวข้องกับความปลอดภัย </w:t>
      </w:r>
    </w:p>
    <w:p w:rsidR="00066E3C" w:rsidRDefault="00066E3C" w:rsidP="00066E3C">
      <w:pPr>
        <w:tabs>
          <w:tab w:val="left" w:pos="993"/>
          <w:tab w:val="left" w:pos="7380"/>
        </w:tabs>
        <w:jc w:val="both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066E3C" w:rsidRPr="00336689" w:rsidRDefault="00066E3C" w:rsidP="00066E3C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4071302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39A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ความปลอดภัยในอาคารและที่สาธารณะ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066E3C" w:rsidRPr="00336689" w:rsidRDefault="00066E3C" w:rsidP="00066E3C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Building and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Public Safety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66E3C" w:rsidRPr="00336689" w:rsidRDefault="00066E3C" w:rsidP="00066E3C">
      <w:pPr>
        <w:pStyle w:val="ae"/>
        <w:tabs>
          <w:tab w:val="left" w:pos="993"/>
        </w:tabs>
        <w:spacing w:after="0"/>
        <w:ind w:left="0"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  <w:t>ความหมาย</w:t>
      </w:r>
      <w:r w:rsidR="001D39A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36689">
        <w:rPr>
          <w:rFonts w:ascii="TH SarabunPSK" w:hAnsi="TH SarabunPSK" w:cs="TH SarabunPSK"/>
          <w:sz w:val="32"/>
          <w:szCs w:val="32"/>
          <w:cs/>
        </w:rPr>
        <w:t>ความสำคัญ ความปลอดภัยใน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="001D39AE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บ้าน โรงเรียน </w:t>
      </w:r>
      <w:r w:rsidR="001D39AE" w:rsidRPr="00336689">
        <w:rPr>
          <w:rFonts w:ascii="TH SarabunPSK" w:hAnsi="TH SarabunPSK" w:cs="TH SarabunPSK" w:hint="cs"/>
          <w:sz w:val="32"/>
          <w:szCs w:val="32"/>
          <w:cs/>
        </w:rPr>
        <w:t xml:space="preserve">สำนักงาน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ที่พักอาศัย </w:t>
      </w:r>
      <w:r w:rsidR="002A17E1">
        <w:rPr>
          <w:rFonts w:ascii="TH SarabunPSK" w:hAnsi="TH SarabunPSK" w:cs="TH SarabunPSK" w:hint="cs"/>
          <w:sz w:val="32"/>
          <w:szCs w:val="32"/>
          <w:cs/>
        </w:rPr>
        <w:t xml:space="preserve">และความปลอดภัยในที่สาธารณะ เช่น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ตลาด โรงภาพยนตร์ สนาม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กีฬา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ห้างสรรพสินค้า แหล่งท่องเที่ยวทางธรรมชาติ สวนสนุกและสวนสาธารณะ และสถานีขนส่ง เป็นต้น</w:t>
      </w:r>
      <w:r w:rsidR="00E579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17E1">
        <w:rPr>
          <w:rFonts w:ascii="TH SarabunPSK" w:hAnsi="TH SarabunPSK" w:cs="TH SarabunPSK" w:hint="cs"/>
          <w:sz w:val="32"/>
          <w:szCs w:val="32"/>
          <w:cs/>
        </w:rPr>
        <w:t xml:space="preserve">อันตรายและความเสี่ยง มาตรการด้านความปลอดภัย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รวมถึงมาตรฐานและกฎหมายที่เกี่ยวข้อง</w:t>
      </w:r>
    </w:p>
    <w:p w:rsidR="00066E3C" w:rsidRPr="00336689" w:rsidRDefault="00066E3C" w:rsidP="00066E3C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066E3C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4072101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กายวิภาคและสรีรวิทยาของมนุษย์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3(2-2-5)</w:t>
      </w:r>
    </w:p>
    <w:p w:rsidR="00306DE8" w:rsidRPr="00336689" w:rsidRDefault="00306DE8" w:rsidP="00306DE8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Human Anatomy and Physiology</w:t>
      </w:r>
    </w:p>
    <w:p w:rsidR="00306DE8" w:rsidRPr="00336689" w:rsidRDefault="00306DE8" w:rsidP="00306DE8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ระบบร่างกายมนุษย์ในแนวผสมผสานระหว่างกายวิภาคศาสตร์และสรีรวิทยา  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โดยศึกษาโครงสร้างและหน้าที่ของอวัยวะและระบบต่างๆ </w:t>
      </w:r>
      <w:r w:rsidRPr="00336689">
        <w:rPr>
          <w:rFonts w:ascii="TH SarabunPSK" w:eastAsia="Times New Roman" w:hAnsi="TH SarabunPSK" w:cs="TH SarabunPSK"/>
          <w:sz w:val="32"/>
          <w:szCs w:val="32"/>
          <w:cs/>
        </w:rPr>
        <w:t>ได้แก่ ระบบประสาท</w:t>
      </w:r>
      <w:r w:rsidR="00E579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6689">
        <w:rPr>
          <w:rFonts w:ascii="TH SarabunPSK" w:eastAsia="Times New Roman" w:hAnsi="TH SarabunPSK" w:cs="TH SarabunPSK"/>
          <w:sz w:val="32"/>
          <w:szCs w:val="32"/>
          <w:cs/>
        </w:rPr>
        <w:t>ระบบต่อมไร้ท่อ</w:t>
      </w:r>
      <w:r w:rsidR="00E579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6689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ระบบสืบพันธุ์ และระบบกล้ามเนื้อ กระดูกและข้อต่อ </w:t>
      </w:r>
      <w:r w:rsidRPr="00336689">
        <w:rPr>
          <w:rFonts w:ascii="TH SarabunPSK" w:hAnsi="TH SarabunPSK" w:cs="TH SarabunPSK"/>
          <w:sz w:val="32"/>
          <w:szCs w:val="32"/>
          <w:cs/>
        </w:rPr>
        <w:t>รวมถึงกระบวนการเมตาบอลิซึมและกลไกการปรับตัวของร่างกาย</w:t>
      </w:r>
    </w:p>
    <w:p w:rsidR="00306DE8" w:rsidRPr="00336689" w:rsidRDefault="00306DE8" w:rsidP="00306DE8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4072306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การดูแลสุขภาพและ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การปฐมพยาบาล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เบื้องต้น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76503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6503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650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6503E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6503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6503E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6503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6503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 xml:space="preserve">Primary </w:t>
      </w:r>
      <w:r>
        <w:rPr>
          <w:rFonts w:ascii="TH SarabunPSK" w:hAnsi="TH SarabunPSK" w:cs="TH SarabunPSK"/>
          <w:b/>
          <w:bCs/>
          <w:sz w:val="32"/>
          <w:szCs w:val="32"/>
        </w:rPr>
        <w:t>and Emergency Care</w:t>
      </w:r>
    </w:p>
    <w:p w:rsidR="00306DE8" w:rsidRPr="00336689" w:rsidRDefault="00306DE8" w:rsidP="00306DE8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สัญญาณชีพ การดูแลปัญหาสุขภาพด้วยตนเอง การปฐมพยาบาลเบื้องต้นสำหรับบาดแผลชนิดต่างๆ สิ่งแปลกปลอมเข้าสู่ร่างกาย การได้รับสารพิษ ไฟไหม้ งูพิษกัด แมลงสัตว์กัดต่อย การหมดสติ การห้ามเลือด การพันผ้าพันแผล การเข้าเฝือก การใช้ยาสามัญประจำบ้าน การช่วยฟื้นชีพขั้นพื้นฐาน การเคลื่อนย้ายผู้บาดเจ็บและการนำส่งสถานพยาบาล</w:t>
      </w:r>
    </w:p>
    <w:p w:rsidR="00306DE8" w:rsidRPr="00336689" w:rsidRDefault="00306DE8" w:rsidP="00306DE8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7B1AE2" w:rsidRDefault="00306DE8" w:rsidP="00306DE8">
      <w:pPr>
        <w:tabs>
          <w:tab w:val="left" w:pos="99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4072320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อนามัยสิ่งแวดล้อม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และอาชีวอนามัย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B1AE2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306DE8" w:rsidRPr="00336689" w:rsidRDefault="00306DE8" w:rsidP="00306DE8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Environmental and Occupational Health</w:t>
      </w:r>
    </w:p>
    <w:p w:rsidR="00306DE8" w:rsidRPr="00336689" w:rsidRDefault="00306DE8" w:rsidP="00306DE8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 w:hint="cs"/>
          <w:sz w:val="32"/>
          <w:szCs w:val="32"/>
          <w:cs/>
        </w:rPr>
        <w:t>แนวคิดและความสัมพันธ์ของอนามัยสิ่งแวดล้อมและอาชีวอนามัยกับแหล่งกำเนิดมลพิษ ได้แก่โรงงานอุตสาหกรรม เกษตรกรรม ชุมชนและผลกระทบที่เกิดขึ้น ขอบข่ายงานอนามัยสิ่งแวดล้อมและอาชีวอนามัย รวมถึงแผนยุทธศาสตร์ทางด้านอนามัยสิ่งแวดล้อมและอาชีวอนามัย สถานการณ์อนามัยสิ่งแวดล้อมและอาชีวอนามัยและแนวโน้มในอนาคต</w:t>
      </w:r>
    </w:p>
    <w:p w:rsidR="00C42BF6" w:rsidRPr="00140A65" w:rsidRDefault="00C42BF6" w:rsidP="00C42BF6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C42BF6" w:rsidRDefault="00C42BF6" w:rsidP="00306DE8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4072409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วิทยาการระบาดและการป้องกันโรค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306DE8" w:rsidRPr="00336689" w:rsidRDefault="00306DE8" w:rsidP="00306DE8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Epidemiology and Disease Prevention</w:t>
      </w:r>
    </w:p>
    <w:p w:rsidR="00306DE8" w:rsidRPr="00336689" w:rsidRDefault="00306DE8" w:rsidP="00306DE8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336689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หลักและวิธีการเบื้องต้นทางระบาดวิทยาในงานสาธารณสุขเกี่ยวกับอุบัติการณ์ของโรค การกระจายของโรค สิ่งกำหนดของภาวะสุขภาพหรือเหตุการณ์ในประชากร รวมทั้งหลักเบื้องต้นในการประเมินสภาวะสุขภาพของประชากร</w:t>
      </w:r>
      <w:r w:rsidR="0027728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36689">
        <w:rPr>
          <w:rFonts w:ascii="TH SarabunPSK" w:hAnsi="TH SarabunPSK" w:cs="TH SarabunPSK" w:hint="cs"/>
          <w:spacing w:val="-6"/>
          <w:sz w:val="32"/>
          <w:szCs w:val="32"/>
          <w:cs/>
        </w:rPr>
        <w:t>โดยการประยุกต์ใช้หลักการเฝ้าระวัง การสอบสวนทางระบาดวิทยาในงานอาชีวอนามัยและการควบคุมป้องกันโรค</w:t>
      </w:r>
    </w:p>
    <w:p w:rsidR="004415C6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>2410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ระเบียบวิธีวิจัย</w:t>
      </w:r>
      <w:r w:rsidR="00066E3C">
        <w:rPr>
          <w:rFonts w:ascii="TH SarabunPSK" w:hAnsi="TH SarabunPSK" w:cs="TH SarabunPSK" w:hint="cs"/>
          <w:b/>
          <w:bCs/>
          <w:sz w:val="32"/>
          <w:szCs w:val="32"/>
          <w:cs/>
        </w:rPr>
        <w:t>ทางวิทยาศาสตร์ความปลอดภัย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4415C6" w:rsidRPr="00336689" w:rsidRDefault="004415C6" w:rsidP="004415C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Research Methodology </w:t>
      </w:r>
      <w:r w:rsidR="00066E3C">
        <w:rPr>
          <w:rFonts w:ascii="TH SarabunPSK" w:hAnsi="TH SarabunPSK" w:cs="TH SarabunPSK"/>
          <w:b/>
          <w:bCs/>
          <w:sz w:val="32"/>
          <w:szCs w:val="32"/>
        </w:rPr>
        <w:t>in Safety Science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415C6" w:rsidRPr="00336689" w:rsidRDefault="004415C6" w:rsidP="004415C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  <w:t>หลักการวิจัยเพื่อประยุกต์ใช้กับปัญหาทางวิทยาศาสตร์ โดยเน้นถึงการกำหนดปัญหาการวิจัย การออกแบบการวิจัย ตัวอย่างการวิจัยและการสุ่มตัวอย่าง การรวบรวมข้อมูล การวิเคราะห์ข้อมูลด้วยสถิติ</w:t>
      </w:r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 จริยธรรมการวิจัย การรายงานผลการวิจัย และนักศึกษาจะได้ฝึกปฏิบัติการเขียนข้อเสนอโครงการวิจัย</w:t>
      </w:r>
    </w:p>
    <w:p w:rsidR="00306DE8" w:rsidRPr="0023635C" w:rsidRDefault="00306DE8" w:rsidP="00306DE8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24"/>
          <w:szCs w:val="24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4072701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กฎหมาย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และมาตรฐานงาน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อาชีวอนามัยและความปลอดภัย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Occupational Health and Safety Laws and Standards</w:t>
      </w:r>
    </w:p>
    <w:p w:rsidR="00306DE8" w:rsidRPr="00336689" w:rsidRDefault="00E57945" w:rsidP="00306DE8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06DE8" w:rsidRPr="00336689">
        <w:rPr>
          <w:rFonts w:ascii="TH SarabunPSK" w:hAnsi="TH SarabunPSK" w:cs="TH SarabunPSK"/>
          <w:sz w:val="32"/>
          <w:szCs w:val="32"/>
          <w:cs/>
        </w:rPr>
        <w:t>กฎหมายเกี่ยวกับอาชีวอนามัยและความปลอดภัยของผู้ประกอบอาชีพในงานอุตสาหกรรม กฎหมายแรงงานที่เกี่ยวกับการคุ้มครองแรงงานทั่วไป แรงงานหญิงและเด็ก กองทุนเงินทดแทน พระราชบัญญัติโรงงาน พระราชบัญญัติ</w:t>
      </w:r>
      <w:r w:rsidR="00306DE8" w:rsidRPr="0033668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06DE8" w:rsidRPr="00336689">
        <w:rPr>
          <w:rFonts w:ascii="TH SarabunPSK" w:hAnsi="TH SarabunPSK" w:cs="TH SarabunPSK"/>
          <w:sz w:val="32"/>
          <w:szCs w:val="32"/>
          <w:cs/>
        </w:rPr>
        <w:t xml:space="preserve">สาธารณสุข </w:t>
      </w:r>
      <w:r w:rsidR="00306DE8" w:rsidRPr="00336689">
        <w:rPr>
          <w:rFonts w:ascii="TH SarabunPSK" w:hAnsi="TH SarabunPSK" w:cs="TH SarabunPSK" w:hint="cs"/>
          <w:sz w:val="32"/>
          <w:szCs w:val="32"/>
          <w:cs/>
        </w:rPr>
        <w:t>และมาตรฐาน</w:t>
      </w:r>
      <w:r w:rsidR="00306DE8" w:rsidRPr="00336689">
        <w:rPr>
          <w:rFonts w:ascii="TH SarabunPSK" w:hAnsi="TH SarabunPSK" w:cs="TH SarabunPSK"/>
          <w:sz w:val="32"/>
          <w:szCs w:val="32"/>
          <w:cs/>
        </w:rPr>
        <w:t>ที่เกี่ยวกับ</w:t>
      </w:r>
      <w:r w:rsidR="002A17E1">
        <w:rPr>
          <w:rFonts w:ascii="TH SarabunPSK" w:hAnsi="TH SarabunPSK" w:cs="TH SarabunPSK" w:hint="cs"/>
          <w:sz w:val="32"/>
          <w:szCs w:val="32"/>
          <w:cs/>
        </w:rPr>
        <w:t>อาชีวอนามัยและ</w:t>
      </w:r>
      <w:r w:rsidR="002A17E1">
        <w:rPr>
          <w:rFonts w:ascii="TH SarabunPSK" w:hAnsi="TH SarabunPSK" w:cs="TH SarabunPSK"/>
          <w:sz w:val="32"/>
          <w:szCs w:val="32"/>
          <w:cs/>
        </w:rPr>
        <w:t>ความปลอดภั</w:t>
      </w:r>
      <w:r w:rsidR="002A17E1"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4415C6" w:rsidRPr="0023635C" w:rsidRDefault="004415C6" w:rsidP="00306DE8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24"/>
          <w:szCs w:val="24"/>
        </w:rPr>
      </w:pPr>
    </w:p>
    <w:p w:rsidR="00306DE8" w:rsidRPr="00336689" w:rsidRDefault="00306DE8" w:rsidP="00306DE8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4072702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การป้องกันอัคคีภัยและการตอบโต้เหตุฉุกเฉิน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3(3-0-6)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 xml:space="preserve">Fire 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revention and Emergency Response</w:t>
      </w:r>
    </w:p>
    <w:p w:rsidR="002A17E1" w:rsidRPr="0023635C" w:rsidRDefault="00306DE8" w:rsidP="00306DE8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="002A17E1">
        <w:rPr>
          <w:rFonts w:ascii="TH SarabunPSK" w:hAnsi="TH SarabunPSK" w:cs="TH SarabunPSK" w:hint="cs"/>
          <w:sz w:val="32"/>
          <w:szCs w:val="32"/>
          <w:cs/>
        </w:rPr>
        <w:t xml:space="preserve">ทฤษฎีการเกิดไฟ 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สาเหตุและแหล่งกำเนิดอัคคีภัย อันตรายจากอัคคีภัย </w:t>
      </w:r>
      <w:r w:rsidR="002A17E1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336689">
        <w:rPr>
          <w:rFonts w:ascii="TH SarabunPSK" w:hAnsi="TH SarabunPSK" w:cs="TH SarabunPSK"/>
          <w:sz w:val="32"/>
          <w:szCs w:val="32"/>
          <w:cs/>
        </w:rPr>
        <w:t>การป้องกันและควบคุมอัคคีภัย</w:t>
      </w:r>
      <w:r w:rsidR="0023635C" w:rsidRPr="0023635C">
        <w:rPr>
          <w:rFonts w:ascii="TH SarabunPSK" w:hAnsi="TH SarabunPSK" w:cs="TH SarabunPSK"/>
          <w:sz w:val="32"/>
          <w:szCs w:val="32"/>
          <w:cs/>
        </w:rPr>
        <w:t xml:space="preserve">ระบบดับเพลิงประเภทต่างๆ ระบบและอุปกรณ์สนับสนุนการดับเพลิง </w:t>
      </w:r>
      <w:r w:rsidR="0023635C" w:rsidRPr="0023635C">
        <w:rPr>
          <w:rFonts w:ascii="TH SarabunPSK" w:hAnsi="TH SarabunPSK" w:cs="TH SarabunPSK"/>
          <w:szCs w:val="32"/>
          <w:cs/>
        </w:rPr>
        <w:t>ระบบแจ้งเหตุและตรวจจับเพลิงไหม้</w:t>
      </w:r>
      <w:r w:rsidR="002772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635C" w:rsidRPr="0023635C">
        <w:rPr>
          <w:rFonts w:ascii="TH SarabunPSK" w:hAnsi="TH SarabunPSK" w:cs="TH SarabunPSK"/>
          <w:sz w:val="32"/>
          <w:szCs w:val="32"/>
          <w:cs/>
        </w:rPr>
        <w:t>อุปกรณ์ป้องกันอันตรายส่วนบุคคลสำหรับการดับเพลิง</w:t>
      </w:r>
      <w:r w:rsidR="002772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635C" w:rsidRPr="0023635C">
        <w:rPr>
          <w:rFonts w:ascii="TH SarabunPSK" w:hAnsi="TH SarabunPSK" w:cs="TH SarabunPSK"/>
          <w:sz w:val="32"/>
          <w:szCs w:val="32"/>
          <w:cs/>
        </w:rPr>
        <w:t>การเตรียมความพร้อมรับเหตุฉุกเฉิน</w:t>
      </w:r>
      <w:r w:rsidR="0027728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3635C" w:rsidRPr="0023635C">
        <w:rPr>
          <w:rFonts w:ascii="TH SarabunPSK" w:hAnsi="TH SarabunPSK" w:cs="TH SarabunPSK"/>
          <w:color w:val="000000"/>
          <w:sz w:val="32"/>
          <w:szCs w:val="32"/>
          <w:cs/>
        </w:rPr>
        <w:t>มาตรฐานและกฎหมายที่เกี่ยวข้องกับการป้องกันอัคคีภัย</w:t>
      </w:r>
    </w:p>
    <w:p w:rsidR="00306DE8" w:rsidRPr="0023635C" w:rsidRDefault="00306DE8" w:rsidP="00306DE8">
      <w:pPr>
        <w:tabs>
          <w:tab w:val="left" w:pos="990"/>
        </w:tabs>
        <w:jc w:val="thaiDistribute"/>
        <w:rPr>
          <w:rFonts w:ascii="TH SarabunPSK" w:hAnsi="TH SarabunPSK" w:cs="TH SarabunPSK"/>
          <w:sz w:val="22"/>
          <w:szCs w:val="22"/>
        </w:rPr>
      </w:pPr>
    </w:p>
    <w:p w:rsidR="0023635C" w:rsidRPr="00336689" w:rsidRDefault="0023635C" w:rsidP="0023635C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4073217</w:t>
      </w: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สุขศาสตร์อุตสาหกรรม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3635C" w:rsidRPr="00336689" w:rsidRDefault="0023635C" w:rsidP="0023635C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Industrial Hygiene</w:t>
      </w:r>
    </w:p>
    <w:p w:rsidR="0023635C" w:rsidRPr="00336689" w:rsidRDefault="0023635C" w:rsidP="0023635C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  <w:t xml:space="preserve">ความหมายและความสำคัญของสุขศาสตร์อุตสาหกรรม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องค์ประกอบและความสำคัญของสภาพแวดล้อมในการทำงาน ปัญหาและอันตรายจากสภาพแวดล้อมในการทำงานทางสุขศาสตร์ ทั้งทางด้านกายภาพ เคมี ชีวภาพ และจิตวิทยาสังคมที่มีผลกระทบต่อสุขภาพความปลอดภัยและสิ่งแวดล้อม หลักการสำรวจปัญหาทางสุขศาสตร์อุตสาหกรรม หลักการประเมินและหลักการควบคุมอันตราย มาตรฐานด้านสุขศาสตร์อุตสาหกรรม</w:t>
      </w:r>
    </w:p>
    <w:p w:rsidR="00C42BF6" w:rsidRPr="00140A65" w:rsidRDefault="00C42BF6" w:rsidP="00C42BF6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C42BF6" w:rsidRPr="00336689" w:rsidRDefault="00C42BF6" w:rsidP="00306DE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4073403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พิษวิทยา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อาชีวอนามัย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306DE8" w:rsidRPr="00336689" w:rsidRDefault="00306DE8" w:rsidP="00306DE8">
      <w:pPr>
        <w:tabs>
          <w:tab w:val="left" w:pos="993"/>
        </w:tabs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Occupational Toxicology </w:t>
      </w:r>
    </w:p>
    <w:p w:rsidR="00306DE8" w:rsidRPr="00336689" w:rsidRDefault="00306DE8" w:rsidP="00306DE8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แนวคิดต่างๆ ที่เกี่ยวกับพิษวิทยา ความหมาย ความสำคัญและขอบเขตงานด้านพิษวิทยา 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หลักพิษวิทยาทั่วไป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การเข้าสู่ร่างกาย การดูดซึม การแพร่กระจายและการกำจัดสารพิษออกจากร่างกาย กลไกและกระบวนการเป็นพิษของสารเคมี ความสัมพันธ์ระหว่างปริมาณสารที่ได้รับกับการตอบสนองของร่างกาย รวมถึงศึกษาคุณสมบัติและกลไกการเกิดพิษและอันตรายของสารเคมีที่ใช้กันมาในงานอุตสาหกรรมหรือเกษตรกรรม รวมทั้งการได้รับสารพิษมากกว่าหนึ่งชนิด</w:t>
      </w:r>
    </w:p>
    <w:p w:rsidR="004415C6" w:rsidRDefault="004415C6" w:rsidP="004415C6">
      <w:pPr>
        <w:tabs>
          <w:tab w:val="left" w:pos="993"/>
          <w:tab w:val="left" w:pos="7380"/>
        </w:tabs>
        <w:jc w:val="both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066E3C" w:rsidRPr="00336689" w:rsidRDefault="00066E3C" w:rsidP="00066E3C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4073514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พฤติกรรม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ศาสตร์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066E3C" w:rsidRPr="00336689" w:rsidRDefault="00066E3C" w:rsidP="00066E3C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Behavioral Safety</w:t>
      </w:r>
    </w:p>
    <w:p w:rsidR="00066E3C" w:rsidRPr="00336689" w:rsidRDefault="00066E3C" w:rsidP="00066E3C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  <w:t>ความหมาย ความสำคัญ แนวคิดและทฤษฎีพื้นฐานด้านพฤติกรรมศาสตร์ที</w:t>
      </w:r>
      <w:r w:rsidR="0023635C">
        <w:rPr>
          <w:rFonts w:ascii="TH SarabunPSK" w:hAnsi="TH SarabunPSK" w:cs="TH SarabunPSK" w:hint="cs"/>
          <w:sz w:val="32"/>
          <w:szCs w:val="32"/>
          <w:cs/>
        </w:rPr>
        <w:t>่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เกี่ยวกับความปลอดภัย </w:t>
      </w:r>
      <w:r w:rsidR="00B3453D">
        <w:rPr>
          <w:rFonts w:ascii="TH SarabunPSK" w:hAnsi="TH SarabunPSK" w:cs="TH SarabunPSK" w:hint="cs"/>
          <w:sz w:val="32"/>
          <w:szCs w:val="32"/>
          <w:cs/>
        </w:rPr>
        <w:t>เทคนิค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การจูงใจ</w:t>
      </w:r>
      <w:r w:rsidR="00B3453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การสอนงาน เทคนิคการประชุม ภาวะผู้นำ การเขียนหลักสูตรการอบรมและฝึกการนำเสนออย่างมีประสิทธิ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p w:rsidR="00066E3C" w:rsidRDefault="00066E3C" w:rsidP="00066E3C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4073415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อาชีวเวชศาสตร์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Occupational Medicine</w:t>
      </w:r>
    </w:p>
    <w:p w:rsidR="004415C6" w:rsidRPr="00336689" w:rsidRDefault="004415C6" w:rsidP="004415C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สาเหตุและลักษณะอาการของโรคหรือความเจ็บป่วยที่เกิดจากการประกอบอาชีพ รวมทั้งโรคที่เกี่ยวเนื่องจากการทำงาน หลักการวินิจฉัยโรคจากการประกอบอาชีพ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การเฝ้าระวังสุขภาพของผู้ประกอบอาชีพ 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การบริการด้านอาชีวเวชศาสตร์ในสถานประกอบกิจการ ตลอดจนกฎหมายและบทบาทหน้าที่ของหน่วยงานที่เกี่ยวข้องด้านอาชีวเวชศาสตร์ </w:t>
      </w:r>
    </w:p>
    <w:p w:rsidR="0023635C" w:rsidRDefault="0023635C" w:rsidP="0023635C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3635C" w:rsidRPr="00336689" w:rsidRDefault="0023635C" w:rsidP="0023635C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4073702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การยศาสตร์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และสรีรวิทยาการทำงาน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3635C" w:rsidRPr="00336689" w:rsidRDefault="00E57945" w:rsidP="0023635C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Ergonomics </w:t>
      </w:r>
      <w:r w:rsidR="0023635C" w:rsidRPr="00336689">
        <w:rPr>
          <w:rFonts w:ascii="TH SarabunPSK" w:hAnsi="TH SarabunPSK" w:cs="TH SarabunPSK"/>
          <w:b/>
          <w:bCs/>
          <w:sz w:val="32"/>
          <w:szCs w:val="32"/>
        </w:rPr>
        <w:t>and Work Physiology</w:t>
      </w:r>
    </w:p>
    <w:p w:rsidR="0023635C" w:rsidRPr="00336689" w:rsidRDefault="0023635C" w:rsidP="0023635C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Pr="00336689">
        <w:rPr>
          <w:rFonts w:ascii="TH SarabunPSK" w:hAnsi="TH SarabunPSK" w:cs="TH SarabunPSK" w:hint="cs"/>
          <w:sz w:val="32"/>
          <w:szCs w:val="32"/>
          <w:cs/>
        </w:rPr>
        <w:t>ความสำคัญของการยศาสตร์ในงานอาชีวอนามัย ความสัมพันธ์ระหว่างมนุษย์ เครื่องจักร อุปกรณ์ และสิ่งแวดล้อมในการทำงาน กลไกการทำงานและการตอบสนองของร่างกายและจิตใจต่อสภาพการทำงาน หลักการออกแบบระบบการทำงาน ผลกระทบต่อสุขภาพจากปัญหาการยศาสตร์ รวมถึงการวิเคราะห์งานและการควบคุมทางการยศาสตร์ การประเมินทางสรีรวิทยา ได้แก่</w:t>
      </w:r>
      <w:r w:rsidR="00E579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การทดสอบสมรรถภาพทางกาย สมรรถภาพการทำงานของปอด สมรรถภาพการมองเห็น สมรรถภาพการได้ยิน เพื่อนำไปสู่การปรับปรุงสภาพการทำงานให้เหมาะสมกับผู้ปฏิบัติงาน</w:t>
      </w:r>
    </w:p>
    <w:p w:rsidR="00306DE8" w:rsidRDefault="00306DE8" w:rsidP="00306DE8">
      <w:p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C42BF6" w:rsidRDefault="00C42BF6" w:rsidP="00C42BF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Default="00C42BF6" w:rsidP="00C42BF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Default="00C42BF6" w:rsidP="00C42BF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Default="00C42BF6" w:rsidP="00C42BF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42BF6" w:rsidRPr="00140A65" w:rsidRDefault="00C42BF6" w:rsidP="00C42BF6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C42BF6" w:rsidRPr="00336689" w:rsidRDefault="00C42BF6" w:rsidP="00C42BF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06DE8" w:rsidRPr="00957203" w:rsidRDefault="00306DE8" w:rsidP="00957203">
      <w:pPr>
        <w:pStyle w:val="2"/>
        <w:tabs>
          <w:tab w:val="left" w:pos="993"/>
          <w:tab w:val="left" w:pos="7380"/>
        </w:tabs>
        <w:spacing w:before="0" w:after="0"/>
        <w:jc w:val="thaiDistribute"/>
        <w:rPr>
          <w:rFonts w:ascii="TH SarabunPSK" w:hAnsi="TH SarabunPSK" w:cs="TH SarabunPSK"/>
          <w:i w:val="0"/>
          <w:iCs w:val="0"/>
        </w:rPr>
      </w:pPr>
      <w:r w:rsidRPr="004415C6">
        <w:rPr>
          <w:rFonts w:ascii="TH SarabunPSK" w:eastAsia="BrowalliaNew-Bold" w:hAnsi="TH SarabunPSK" w:cs="TH SarabunPSK"/>
          <w:i w:val="0"/>
          <w:iCs w:val="0"/>
          <w:sz w:val="32"/>
          <w:szCs w:val="36"/>
        </w:rPr>
        <w:t>4073703</w:t>
      </w:r>
      <w:r w:rsidRPr="004415C6">
        <w:rPr>
          <w:rFonts w:ascii="TH SarabunPSK" w:hAnsi="TH SarabunPSK" w:cs="TH SarabunPSK" w:hint="cs"/>
          <w:i w:val="0"/>
          <w:iCs w:val="0"/>
          <w:sz w:val="32"/>
          <w:szCs w:val="36"/>
          <w:cs/>
        </w:rPr>
        <w:tab/>
      </w:r>
      <w:r w:rsidR="009D1ABD">
        <w:rPr>
          <w:rFonts w:ascii="TH SarabunPSK" w:hAnsi="TH SarabunPSK" w:cs="TH SarabunPSK" w:hint="cs"/>
          <w:i w:val="0"/>
          <w:iCs w:val="0"/>
          <w:cs/>
        </w:rPr>
        <w:t>เทคโนโลยี</w:t>
      </w:r>
      <w:r w:rsidRPr="00957203">
        <w:rPr>
          <w:rFonts w:ascii="TH SarabunPSK" w:hAnsi="TH SarabunPSK" w:cs="TH SarabunPSK"/>
          <w:i w:val="0"/>
          <w:iCs w:val="0"/>
          <w:cs/>
        </w:rPr>
        <w:t xml:space="preserve">ความปลอดภัยในงานอุตสาหกรรม </w:t>
      </w:r>
      <w:r w:rsidRPr="00957203">
        <w:rPr>
          <w:rFonts w:ascii="TH SarabunPSK" w:hAnsi="TH SarabunPSK" w:cs="TH SarabunPSK"/>
          <w:i w:val="0"/>
          <w:iCs w:val="0"/>
          <w:cs/>
        </w:rPr>
        <w:tab/>
        <w:t>3(3-0-6)</w:t>
      </w:r>
    </w:p>
    <w:p w:rsidR="00306DE8" w:rsidRPr="00336689" w:rsidRDefault="00306DE8" w:rsidP="00957203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 xml:space="preserve">Industrial Safety </w:t>
      </w:r>
      <w:r w:rsidR="009D1ABD">
        <w:rPr>
          <w:rFonts w:ascii="TH SarabunPSK" w:hAnsi="TH SarabunPSK" w:cs="TH SarabunPSK"/>
          <w:b/>
          <w:bCs/>
          <w:sz w:val="32"/>
          <w:szCs w:val="32"/>
        </w:rPr>
        <w:t>Technology</w:t>
      </w:r>
    </w:p>
    <w:p w:rsidR="00306DE8" w:rsidRPr="00336689" w:rsidRDefault="00306DE8" w:rsidP="00957203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  <w:t xml:space="preserve">ลักษณะและสาเหตุการเกิดอุบัติเหตุจากไฟฟ้า เครื่องจักร สารเคมี ภาชนะความดัน </w:t>
      </w:r>
      <w:r w:rsidR="00E5794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6689">
        <w:rPr>
          <w:rFonts w:ascii="TH SarabunPSK" w:hAnsi="TH SarabunPSK" w:cs="TH SarabunPSK"/>
          <w:sz w:val="32"/>
          <w:szCs w:val="32"/>
          <w:cs/>
        </w:rPr>
        <w:t>การใช้เครื่องมือและเครื่องมือกลอย่างปลอดภัย การตรวจสอบความปลอดภัย การสอบสวนและรายงานอุบัติเหตุ การควบคุมป้องกันอุบัติเหตุโดยอาศัยหลักการทางวิศวกรรม การวางแผนและมาตรการเพื่อความปลอดภัยในโรงงาน เช่น การออกแบบอุปกรณ์ต่างๆ ให้เหมาะสมกับลักษณะงานเพื่อป้องกันอุบัติเหตุที่อาจเกิดขึ้นจากเครื่องจักร หลักการเลือกใช้วัสดุที่จะนำมาประกอบเป็นอุปกรณ์ป้องกันอันตราย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รวมทั้งการเลือกใช้อุปกรณ์ป้องกันอันตรายส่วนบุคคล</w:t>
      </w:r>
    </w:p>
    <w:p w:rsidR="00306DE8" w:rsidRPr="00336689" w:rsidRDefault="00306DE8" w:rsidP="00306DE8">
      <w:pPr>
        <w:tabs>
          <w:tab w:val="left" w:pos="993"/>
          <w:tab w:val="left" w:pos="793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4073705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จัดการด้าน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อาชีวอนามัยและความปลอดภัย          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3(3-0-6)</w:t>
      </w:r>
    </w:p>
    <w:p w:rsidR="00306DE8" w:rsidRPr="00336689" w:rsidRDefault="00306DE8" w:rsidP="00306DE8">
      <w:p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Occupational Health and Safety Management </w:t>
      </w:r>
    </w:p>
    <w:p w:rsidR="00306DE8" w:rsidRPr="00336689" w:rsidRDefault="00306DE8" w:rsidP="00306DE8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ประยุกต์หลักการบริหารงานเข้าสู่งานอาชีวอนามัยและความปลอดภัย หลักการวางแผน การจัดการและการบริหารองค์กร </w:t>
      </w:r>
      <w:r w:rsidRPr="00336689">
        <w:rPr>
          <w:rFonts w:ascii="TH SarabunPSK" w:hAnsi="TH SarabunPSK" w:cs="TH SarabunPSK"/>
          <w:sz w:val="32"/>
          <w:szCs w:val="32"/>
          <w:cs/>
        </w:rPr>
        <w:t>องค์กรด้านอาชีวอนามัยและความปลอดภัย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และหน้าที่ความรับผิดชอบ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 นโยบายด้านความปลอดภัย การจัดสวัสดิการ ระบบการจัดการอาชีวอนามัยความปลอดภัยและ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สภาพแวดล้อมในการทำงานทั้งในและต่างประเทศ</w:t>
      </w:r>
    </w:p>
    <w:p w:rsidR="00306DE8" w:rsidRPr="00336689" w:rsidRDefault="00306DE8" w:rsidP="00306DE8">
      <w:pPr>
        <w:tabs>
          <w:tab w:val="left" w:pos="2880"/>
          <w:tab w:val="left" w:pos="810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4073706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การประเมินความเสี่ยง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ในงานอาชีวอนามัย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(2-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06DE8" w:rsidRPr="00336689" w:rsidRDefault="00306DE8" w:rsidP="00306DE8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Occupational Health Risk Assessment</w:t>
      </w:r>
    </w:p>
    <w:p w:rsidR="00306DE8" w:rsidRPr="007B620D" w:rsidRDefault="00306DE8" w:rsidP="00306DE8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E579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B620D">
        <w:rPr>
          <w:rFonts w:ascii="TH SarabunPSK" w:eastAsia="BrowalliaNew-Bold" w:hAnsi="TH SarabunPSK" w:cs="TH SarabunPSK"/>
          <w:b/>
          <w:bCs/>
          <w:sz w:val="32"/>
          <w:szCs w:val="32"/>
        </w:rPr>
        <w:t>4074707</w:t>
      </w:r>
      <w:r w:rsidR="00E579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กระบวนการผลิตอุตสาหกรรมและอันตราย</w:t>
      </w:r>
    </w:p>
    <w:p w:rsidR="00306DE8" w:rsidRPr="00336689" w:rsidRDefault="00306DE8" w:rsidP="00306DE8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  <w:t>ประเภทความเสี่ยงต่างๆ ที่อาจเกิดขึ้นได้ในงานอุตสาหกรรม หลักการ เทคนิคและวิธีการดำเนินงานเกี่ยวกับการประเมินความเสี่ยงในงานอุตสาหกรรม เทคนิคการประเมินความเสี่ยงตามกฎหมาย รวมทั้งการใช้แบบจำลองหรือโปรแกรมคอมพิวเตอร์ในการประเมินอันตรายร้ายแรงจากการรั่วไหลของสารเคมี รวมทั้งการประเมินความเสี่ยงทางสุขภาพอนามัย และแนวทางการวางแผนในการป้องกัน ควบคุมและลดความเสี่ยง</w:t>
      </w:r>
    </w:p>
    <w:p w:rsidR="004415C6" w:rsidRDefault="004415C6" w:rsidP="004415C6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4073707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พื้นฐาน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ในงานอาชีวอนามัย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3(3-0-6)</w:t>
      </w:r>
    </w:p>
    <w:p w:rsidR="004415C6" w:rsidRPr="00336689" w:rsidRDefault="004415C6" w:rsidP="004415C6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Basic Engineering for Occupational Health</w:t>
      </w:r>
    </w:p>
    <w:p w:rsidR="004415C6" w:rsidRDefault="004415C6" w:rsidP="004415C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>หลักวิศวกรรม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ด้านต่างๆ 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ที่จะนำมาใช้ประโยชน์ในการควบคุมสภาพแวดล้อมในการทำงานในโรงงานอุตสาหกรรม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336689">
        <w:rPr>
          <w:rFonts w:ascii="TH SarabunPSK" w:hAnsi="TH SarabunPSK" w:cs="TH SarabunPSK"/>
          <w:sz w:val="32"/>
          <w:szCs w:val="32"/>
          <w:cs/>
        </w:rPr>
        <w:t>หลักการทำงานและอันตรายที่อาจเกิดจากเครื่องจักร เครื่องมือ หรืออุปกรณ์ชนิดต่างๆ เช่น หม้อไอน้ำ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และหม้อต้มน้ำมัน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 เครื่องกำเนิดไฟฟ้ามอเตอร์ หม้อ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36689">
        <w:rPr>
          <w:rFonts w:ascii="TH SarabunPSK" w:hAnsi="TH SarabunPSK" w:cs="TH SarabunPSK"/>
          <w:sz w:val="32"/>
          <w:szCs w:val="32"/>
          <w:cs/>
        </w:rPr>
        <w:t>ภาชนะอัดแรงดัน ถังเก็บสารเคมี วาล์ว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ต่างๆ ข้อต่อและปั๊ม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 คุณสมบัติของวัสดุต่างๆ การทดสอบมาตรฐานวัสดุ กลศาสตร์ของไหล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 การเขียนแบบและการออกแบบด้านวิศวกรรมเพื่อความปลอดภัย และการอ่านผังโรงงาน </w:t>
      </w:r>
    </w:p>
    <w:p w:rsidR="0023635C" w:rsidRPr="00336689" w:rsidRDefault="0023635C" w:rsidP="004415C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635C" w:rsidRPr="00140A65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4415C6" w:rsidRDefault="004415C6" w:rsidP="004415C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4073708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การระบายอากาศอุตสาหกรรม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4415C6" w:rsidRPr="00336689" w:rsidRDefault="004415C6" w:rsidP="004415C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 xml:space="preserve">Industrial Ventilation </w:t>
      </w:r>
    </w:p>
    <w:p w:rsidR="004415C6" w:rsidRPr="00336689" w:rsidRDefault="004415C6" w:rsidP="004415C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หลักทั่วไปของการระบายอากาศ หลักการทำงานของระบบ ระบบดูดอากาศเฉพาะที่ การออกแบบระบบระบายอากาศ หลักการบำบัดมลพิษอากาศประเภทต่างๆ ประสิทธิภาพและความเหมาะสมของระบบบำบัดมลพิษอากาศประเภทต่างๆ การควบคุมดูแลระบบ การตรวจวัดคุณภาพอากาศ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36689">
        <w:rPr>
          <w:rFonts w:ascii="TH SarabunPSK" w:hAnsi="TH SarabunPSK" w:cs="TH SarabunPSK"/>
          <w:sz w:val="32"/>
          <w:szCs w:val="32"/>
          <w:cs/>
        </w:rPr>
        <w:t>กฎหมายที่เกี่ยวข้อง</w:t>
      </w:r>
    </w:p>
    <w:p w:rsidR="004415C6" w:rsidRDefault="004415C6" w:rsidP="00957203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4073709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การเก็บตัวอย่างและวิเคราะห์ตัวอย่างทางสุขศาสตร์อุตสาหกรรม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(2-2-5)</w:t>
      </w:r>
    </w:p>
    <w:p w:rsidR="004415C6" w:rsidRPr="00336689" w:rsidRDefault="004415C6" w:rsidP="004415C6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Industrial Hygiene Sampling and Analysis</w:t>
      </w:r>
    </w:p>
    <w:p w:rsidR="004415C6" w:rsidRPr="00066E3C" w:rsidRDefault="004415C6" w:rsidP="004415C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E579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6E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66E3C">
        <w:rPr>
          <w:rFonts w:ascii="TH SarabunPSK" w:eastAsia="BrowalliaNew-Bold" w:hAnsi="TH SarabunPSK" w:cs="TH SarabunPSK"/>
          <w:b/>
          <w:bCs/>
          <w:sz w:val="32"/>
          <w:szCs w:val="32"/>
        </w:rPr>
        <w:t>4073217</w:t>
      </w:r>
      <w:r w:rsidR="00E579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6E3C">
        <w:rPr>
          <w:rFonts w:ascii="TH SarabunPSK" w:hAnsi="TH SarabunPSK" w:cs="TH SarabunPSK"/>
          <w:b/>
          <w:bCs/>
          <w:sz w:val="32"/>
          <w:szCs w:val="32"/>
          <w:cs/>
        </w:rPr>
        <w:t>สุขศาสตร์อุตสาหกรรม</w:t>
      </w:r>
    </w:p>
    <w:p w:rsidR="004415C6" w:rsidRDefault="004415C6" w:rsidP="004415C6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>หลักการเก็บตัวอย่างสิ่งแวดล้อมการทำงานด้านกายภาพ เคมี และชีวภาพ ตั้งแต่การกำหนดจุดเก็บตัวอย่าง จำนวนตัวอย่าง การสุ่มตัวอย่าง เทคนิคการเก็บรักษาและนำส่งตัวอย่างเพื่อวิเคราะห์ทางห้องปฏิบัติการ หลักการทำงานของเครื่องมือสำคัญที่ใช้ในการเก็บตัวอย่างและวิเคราะห์ตัวอย่างทางสุขศาสตร์อุตสาหกรรม ได้แก่ เครื่องวัดเสียง แสง ความร้อน อุปกรณ์เก็บตัวอย่างอากาศทั้งที่เป็นอนุภาค ก๊าซ และไอระเหย รวมทั้งเครื่องมือวิเคราะห์ทางห้องปฏิบัติการ</w:t>
      </w:r>
      <w:r w:rsidR="00B12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ฝึกปฏิบัติการใช้เครื่องวัดแสง เสียง ความร้อน ปั๊มและอุปกรณ์เก็บตัวอย่างอากาศ เครื่องวัดก๊าซและไอระเหย </w:t>
      </w:r>
      <w:r w:rsidR="00B129B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36689">
        <w:rPr>
          <w:rFonts w:ascii="TH SarabunPSK" w:hAnsi="TH SarabunPSK" w:cs="TH SarabunPSK"/>
          <w:sz w:val="32"/>
          <w:szCs w:val="32"/>
          <w:cs/>
        </w:rPr>
        <w:t>ฝึกประเมินและแปลผลข้อมูลที่ได้จากการตรวจวัด</w:t>
      </w:r>
    </w:p>
    <w:p w:rsidR="004415C6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4074703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การควบคุมมลพิษอุตสาหกรรม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Industrial Pollution Control</w:t>
      </w:r>
    </w:p>
    <w:p w:rsidR="004415C6" w:rsidRPr="00336689" w:rsidRDefault="004415C6" w:rsidP="004415C6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336689">
        <w:rPr>
          <w:rFonts w:ascii="TH SarabunPSK" w:hAnsi="TH SarabunPSK" w:cs="TH SarabunPSK"/>
          <w:sz w:val="32"/>
          <w:szCs w:val="32"/>
          <w:cs/>
        </w:rPr>
        <w:t>แหล่ง</w:t>
      </w:r>
      <w:r w:rsidR="009925D7">
        <w:rPr>
          <w:rFonts w:ascii="TH SarabunPSK" w:hAnsi="TH SarabunPSK" w:cs="TH SarabunPSK" w:hint="cs"/>
          <w:sz w:val="32"/>
          <w:szCs w:val="32"/>
          <w:cs/>
        </w:rPr>
        <w:t>กำเนิด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และลักษณะของของเสียอุตสาหกรรม เทคโนโลยีสะอาด การควบคุมน้ำเสีย กระบวนการบำบัดน้ำเสียโดยวิธีการทางกายภาพ เคมี และชีวภาพ การบำบัดและการทิ้งตะกอน </w:t>
      </w:r>
      <w:r w:rsidR="00B129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36689">
        <w:rPr>
          <w:rFonts w:ascii="TH SarabunPSK" w:hAnsi="TH SarabunPSK" w:cs="TH SarabunPSK"/>
          <w:sz w:val="32"/>
          <w:szCs w:val="32"/>
          <w:cs/>
        </w:rPr>
        <w:t>การจัดการขยะอุตสาหกรรม การควบคุมมลพิษอากาศและเสียง</w:t>
      </w:r>
    </w:p>
    <w:p w:rsidR="00C42BF6" w:rsidRPr="00336689" w:rsidRDefault="00C42BF6" w:rsidP="004415C6">
      <w:pPr>
        <w:tabs>
          <w:tab w:val="left" w:pos="990"/>
          <w:tab w:val="left" w:pos="7380"/>
        </w:tabs>
        <w:jc w:val="both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4074704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การจัดการวัตถุอันตราย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4415C6" w:rsidRPr="00336689" w:rsidRDefault="004415C6" w:rsidP="004415C6">
      <w:pPr>
        <w:tabs>
          <w:tab w:val="left" w:pos="990"/>
        </w:tabs>
        <w:jc w:val="both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Hazardous Substances Management</w:t>
      </w:r>
    </w:p>
    <w:p w:rsidR="004415C6" w:rsidRPr="00336689" w:rsidRDefault="004415C6" w:rsidP="004415C6">
      <w:pPr>
        <w:ind w:right="72"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>ความหมาย ความสำคัญ ประเภทของวัตถุอันตราย สัญลักษณ์ ระบบเอกสารข้อมูลสารเคมี (</w:t>
      </w:r>
      <w:r w:rsidRPr="00336689">
        <w:rPr>
          <w:rFonts w:ascii="TH SarabunPSK" w:hAnsi="TH SarabunPSK" w:cs="TH SarabunPSK"/>
          <w:sz w:val="32"/>
          <w:szCs w:val="32"/>
        </w:rPr>
        <w:t>MSDS)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 หลักการจัดการความปลอดภัยจากสารเคมีในอุตสาหกรรม ตั้งแต่วิธีการจัดเก็บ การใช้ และความปลอดภัยในการขนส่งวัตถุอันตราย การควบคุมการรั่วไหล มาตรการในภาวะฉุกเฉิน ระบบ </w:t>
      </w:r>
      <w:r w:rsidRPr="00336689">
        <w:rPr>
          <w:rFonts w:ascii="TH SarabunPSK" w:hAnsi="TH SarabunPSK" w:cs="TH SarabunPSK"/>
          <w:sz w:val="32"/>
          <w:szCs w:val="32"/>
        </w:rPr>
        <w:t xml:space="preserve">Globally Harmonized System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และรวมถึงกฎหมายและมาตรฐานที่เกี่ยวข้องต่างๆ</w:t>
      </w:r>
    </w:p>
    <w:p w:rsidR="0023635C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635C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635C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635C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635C" w:rsidRPr="00140A65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4415C6" w:rsidRPr="0023635C" w:rsidRDefault="004415C6" w:rsidP="004415C6">
      <w:pPr>
        <w:tabs>
          <w:tab w:val="left" w:pos="990"/>
          <w:tab w:val="left" w:pos="7380"/>
        </w:tabs>
        <w:jc w:val="both"/>
        <w:rPr>
          <w:rFonts w:ascii="TH SarabunPSK" w:eastAsia="BrowalliaNew-Bold" w:hAnsi="TH SarabunPSK" w:cs="TH SarabunPSK"/>
          <w:b/>
          <w:bCs/>
          <w:sz w:val="24"/>
          <w:szCs w:val="24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4074705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มาตรฐานการจัดการด้านอาชีวอนามัยและความปลอดภัย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Occupational Health and Safety Management Standards</w:t>
      </w:r>
    </w:p>
    <w:p w:rsidR="004415C6" w:rsidRPr="00336689" w:rsidRDefault="004415C6" w:rsidP="004415C6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  <w:t>ระบบการจัดการ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และข้อกำหนดต่างๆ </w:t>
      </w:r>
      <w:r w:rsidRPr="00336689">
        <w:rPr>
          <w:rFonts w:ascii="TH SarabunPSK" w:hAnsi="TH SarabunPSK" w:cs="TH SarabunPSK"/>
          <w:sz w:val="32"/>
          <w:szCs w:val="32"/>
          <w:cs/>
        </w:rPr>
        <w:t>ด้าน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อาชีวอนามัย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และความปลอดภัยที่สำคัญ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มาตรฐานแรงงานไทย </w:t>
      </w:r>
      <w:r w:rsidRPr="00336689">
        <w:rPr>
          <w:rFonts w:ascii="TH SarabunPSK" w:hAnsi="TH SarabunPSK" w:cs="TH SarabunPSK"/>
          <w:sz w:val="32"/>
          <w:szCs w:val="32"/>
          <w:cs/>
        </w:rPr>
        <w:t>ระบบการจัดการ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ต่างๆ การตรวจประเมินองค์กร คุณสมบัติของผู้ตรวจประเมิน ตลอดจนขั้นตอนการประเมินสถานประกอบการ </w:t>
      </w:r>
    </w:p>
    <w:p w:rsidR="004415C6" w:rsidRPr="0023635C" w:rsidRDefault="004415C6" w:rsidP="004415C6">
      <w:pPr>
        <w:tabs>
          <w:tab w:val="left" w:pos="990"/>
          <w:tab w:val="left" w:pos="7380"/>
        </w:tabs>
        <w:jc w:val="both"/>
        <w:rPr>
          <w:rFonts w:ascii="TH SarabunPSK" w:eastAsia="BrowalliaNew-Bold" w:hAnsi="TH SarabunPSK" w:cs="TH SarabunPSK"/>
          <w:b/>
          <w:bCs/>
          <w:sz w:val="24"/>
          <w:szCs w:val="24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4074706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เตรียมความพร้อม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แ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ะการตอบโต้ภัยพิบัติ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Disaster Preparedness and Response</w:t>
      </w:r>
    </w:p>
    <w:p w:rsidR="004415C6" w:rsidRPr="00336689" w:rsidRDefault="004415C6" w:rsidP="004415C6">
      <w:pPr>
        <w:ind w:right="72"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>วิธีการ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จัดการภาวะฉุกเฉินต่างๆ </w:t>
      </w:r>
      <w:r w:rsidRPr="00336689">
        <w:rPr>
          <w:rFonts w:ascii="TH SarabunPSK" w:hAnsi="TH SarabunPSK" w:cs="TH SarabunPSK"/>
          <w:sz w:val="32"/>
          <w:szCs w:val="32"/>
          <w:cs/>
        </w:rPr>
        <w:t>ที่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อาจ</w:t>
      </w:r>
      <w:r w:rsidRPr="00336689">
        <w:rPr>
          <w:rFonts w:ascii="TH SarabunPSK" w:hAnsi="TH SarabunPSK" w:cs="TH SarabunPSK"/>
          <w:sz w:val="32"/>
          <w:szCs w:val="32"/>
          <w:cs/>
        </w:rPr>
        <w:t xml:space="preserve">เกิดขึ้น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โดยครอบคลุมระยะการบรรเทาภัย การเตรียมความพร้อม การตอบโต้ และการฟื้นฟูสภาพ ความรับผิดชอบของหน่วยงานและกฎหมายที่เกี่ยวข้อง ระบบบัญชาการเหตุฉุกเฉิน วิเคราะห์กรณีศึกษาภัยพิบัติและเสนอแนะมาตรการจัดการภัยพิบัติได้อย่างเหมาะสม</w:t>
      </w:r>
    </w:p>
    <w:p w:rsidR="004415C6" w:rsidRPr="0023635C" w:rsidRDefault="004415C6" w:rsidP="004415C6">
      <w:pPr>
        <w:tabs>
          <w:tab w:val="left" w:pos="990"/>
        </w:tabs>
        <w:jc w:val="both"/>
        <w:rPr>
          <w:rFonts w:ascii="TH SarabunPSK" w:hAnsi="TH SarabunPSK" w:cs="TH SarabunPSK"/>
          <w:sz w:val="24"/>
          <w:szCs w:val="24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4074707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กระบวนการผลิตอุตสาหกรรมและอันตราย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4415C6" w:rsidRPr="00336689" w:rsidRDefault="004415C6" w:rsidP="004415C6">
      <w:pPr>
        <w:tabs>
          <w:tab w:val="left" w:pos="990"/>
        </w:tabs>
        <w:jc w:val="both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Industrial Process</w:t>
      </w:r>
      <w:r>
        <w:rPr>
          <w:rFonts w:ascii="TH SarabunPSK" w:hAnsi="TH SarabunPSK" w:cs="TH SarabunPSK"/>
          <w:b/>
          <w:bCs/>
          <w:sz w:val="32"/>
          <w:szCs w:val="32"/>
        </w:rPr>
        <w:t>es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 and Hazard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</w:p>
    <w:p w:rsidR="004415C6" w:rsidRPr="00336689" w:rsidRDefault="004415C6" w:rsidP="004415C6">
      <w:pPr>
        <w:ind w:right="72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>กระบวนการผลิตพร้อมทั้งวิเคราะห์อันตรายที่อาจเกิดขึ้นในแต่ละขั้นตอนของกระบวนการผลิตในอุตสาหกรรมประเภทต่างๆ แนวทางในการควบคุมอันตรายจากกระบวนการผลิต</w:t>
      </w:r>
    </w:p>
    <w:p w:rsidR="004415C6" w:rsidRPr="0023635C" w:rsidRDefault="004415C6" w:rsidP="004415C6">
      <w:pPr>
        <w:tabs>
          <w:tab w:val="left" w:pos="990"/>
          <w:tab w:val="left" w:pos="7380"/>
        </w:tabs>
        <w:jc w:val="both"/>
        <w:rPr>
          <w:rFonts w:ascii="TH SarabunPSK" w:eastAsia="BrowalliaNew-Bold" w:hAnsi="TH SarabunPSK" w:cs="TH SarabunPSK"/>
          <w:b/>
          <w:bCs/>
          <w:sz w:val="24"/>
          <w:szCs w:val="24"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4074708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จิตวิทยา</w:t>
      </w:r>
      <w:r w:rsidR="00174AC8">
        <w:rPr>
          <w:rFonts w:ascii="TH SarabunPSK" w:hAnsi="TH SarabunPSK" w:cs="TH SarabunPSK" w:hint="cs"/>
          <w:b/>
          <w:bCs/>
          <w:sz w:val="32"/>
          <w:szCs w:val="32"/>
          <w:cs/>
        </w:rPr>
        <w:t>อุตสาหกรรม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4415C6" w:rsidRPr="0059165B" w:rsidRDefault="004415C6" w:rsidP="004415C6">
      <w:pPr>
        <w:tabs>
          <w:tab w:val="left" w:pos="990"/>
        </w:tabs>
        <w:ind w:left="990" w:right="72" w:hanging="99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="00174AC8">
        <w:rPr>
          <w:rFonts w:ascii="TH SarabunPSK" w:hAnsi="TH SarabunPSK" w:cs="TH SarabunPSK"/>
          <w:b/>
          <w:bCs/>
          <w:sz w:val="32"/>
          <w:szCs w:val="32"/>
        </w:rPr>
        <w:t>Industrial</w:t>
      </w:r>
      <w:r w:rsidRPr="0059165B">
        <w:rPr>
          <w:rFonts w:ascii="TH SarabunPSK" w:hAnsi="TH SarabunPSK" w:cs="TH SarabunPSK"/>
          <w:b/>
          <w:bCs/>
          <w:sz w:val="32"/>
          <w:szCs w:val="32"/>
        </w:rPr>
        <w:t xml:space="preserve"> Psychology</w:t>
      </w:r>
    </w:p>
    <w:p w:rsidR="004415C6" w:rsidRDefault="004415C6" w:rsidP="004415C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Pr="00336689">
        <w:rPr>
          <w:rFonts w:ascii="TH SarabunPSK" w:hAnsi="TH SarabunPSK" w:cs="TH SarabunPSK" w:hint="cs"/>
          <w:sz w:val="32"/>
          <w:szCs w:val="32"/>
          <w:cs/>
        </w:rPr>
        <w:t>จิตวิทยาที่เกี่ยวกับการทำงาน วิธีสังเกตสภาวะทางจิตและการประเมินปัญหาสุขภาพจิตของผู้ปฏิบัติงาน ปัจจัยที่เกี่ยวกับจิตวิทยาในการทำงาน วิธีการส่งเสริมผู้ปฏิบัติงานให้มีเจตคติที่ดีต่องานเพื่อเพิ่มประสิทธิภาพการทำงาน</w:t>
      </w:r>
    </w:p>
    <w:p w:rsidR="00C42BF6" w:rsidRPr="0023635C" w:rsidRDefault="00C42BF6" w:rsidP="004415C6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24"/>
          <w:szCs w:val="24"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>4710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การป้องกันอันตรายจากรังสี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4415C6" w:rsidRPr="0059165B" w:rsidRDefault="004415C6" w:rsidP="004415C6">
      <w:pPr>
        <w:tabs>
          <w:tab w:val="left" w:pos="990"/>
        </w:tabs>
        <w:ind w:left="990" w:right="72" w:hanging="99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59165B">
        <w:rPr>
          <w:rFonts w:ascii="TH SarabunPSK" w:hAnsi="TH SarabunPSK" w:cs="TH SarabunPSK"/>
          <w:b/>
          <w:bCs/>
          <w:sz w:val="32"/>
          <w:szCs w:val="32"/>
        </w:rPr>
        <w:t>Radiation Safety</w:t>
      </w:r>
    </w:p>
    <w:p w:rsidR="004415C6" w:rsidRDefault="004415C6" w:rsidP="004415C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ความรู้เบื้องต้นเกี่ยวกับรังสี รูปแบบการสลายตัวของสารกัมมันตรังสี สมการการสลายตัวกัมมันตรังสี หน่วยวัดทางรังสี เครื่องมือวัดทางรังสี ต้นกำเนิดรังสีและผลของรังสี การป้องกันอันตรายจากรังสี เทคนิคการปฏิบัติงานกับรังสีในห้องปฏิบัติการ</w:t>
      </w:r>
    </w:p>
    <w:p w:rsidR="004415C6" w:rsidRPr="0023635C" w:rsidRDefault="004415C6" w:rsidP="00957203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957203" w:rsidRPr="00336689" w:rsidRDefault="00957203" w:rsidP="00957203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407481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ฝึกประสบการณ์วิชาชีพ</w:t>
      </w:r>
      <w:r w:rsidR="00FF2EA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90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957203" w:rsidRPr="00336689" w:rsidRDefault="00957203" w:rsidP="00957203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Pre</w:t>
      </w:r>
      <w:r w:rsidR="007B620D">
        <w:rPr>
          <w:rFonts w:ascii="TH SarabunPSK" w:hAnsi="TH SarabunPSK" w:cs="TH SarabunPSK"/>
          <w:b/>
          <w:bCs/>
          <w:sz w:val="32"/>
          <w:szCs w:val="32"/>
        </w:rPr>
        <w:t>paration for</w:t>
      </w:r>
      <w:r w:rsidR="002772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Field Experience </w:t>
      </w:r>
      <w:r w:rsidR="007B620D">
        <w:rPr>
          <w:rFonts w:ascii="TH SarabunPSK" w:hAnsi="TH SarabunPSK" w:cs="TH SarabunPSK"/>
          <w:b/>
          <w:bCs/>
          <w:sz w:val="32"/>
          <w:szCs w:val="32"/>
        </w:rPr>
        <w:t>in</w:t>
      </w:r>
      <w:r w:rsidR="002772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Safety Science </w:t>
      </w:r>
    </w:p>
    <w:p w:rsidR="00957203" w:rsidRDefault="00957203" w:rsidP="00957203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57203">
        <w:rPr>
          <w:rFonts w:ascii="TH SarabunPSK" w:hAnsi="TH SarabunPSK" w:cs="TH SarabunPSK" w:hint="cs"/>
          <w:sz w:val="32"/>
          <w:szCs w:val="32"/>
          <w:cs/>
        </w:rPr>
        <w:t>จัดให้มี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เพื่อเตรียมความพร้อมแก่ผู้เรียนก่อนออกฝึกประสบการณ์วิชาชีพสาขาวิชาวิทยาศาสตร์ความปลอดภัยด้วยการพัฒนาความรู้ในด้านความตระหนัก การประเมิน และการควบคุมอันตราย และการเสนอมาตรการป้องกันแก้ไขตามหลักวิชาการ มีการจัดท</w:t>
      </w:r>
      <w:r w:rsidR="00FF2EA1">
        <w:rPr>
          <w:rFonts w:ascii="TH SarabunPSK" w:hAnsi="TH SarabunPSK" w:cs="TH SarabunPSK" w:hint="cs"/>
          <w:sz w:val="32"/>
          <w:szCs w:val="32"/>
          <w:cs/>
        </w:rPr>
        <w:t>ำรายงานและนำเสนอผลการดำเนินงาน</w:t>
      </w:r>
    </w:p>
    <w:p w:rsidR="0023635C" w:rsidRPr="00140A65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306DE8" w:rsidRDefault="00306DE8" w:rsidP="00306DE8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4074817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การฝึกประสบการณ์วิชาชีพ</w:t>
      </w:r>
      <w:r w:rsidR="00FF2EA1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F2EA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FF2EA1">
        <w:rPr>
          <w:rFonts w:ascii="TH SarabunPSK" w:hAnsi="TH SarabunPSK" w:cs="TH SarabunPSK"/>
          <w:b/>
          <w:bCs/>
          <w:sz w:val="32"/>
          <w:szCs w:val="32"/>
        </w:rPr>
        <w:t>450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 xml:space="preserve">Field Experience </w:t>
      </w:r>
      <w:r w:rsidR="007B620D">
        <w:rPr>
          <w:rFonts w:ascii="TH SarabunPSK" w:hAnsi="TH SarabunPSK" w:cs="TH SarabunPSK"/>
          <w:b/>
          <w:bCs/>
          <w:sz w:val="32"/>
          <w:szCs w:val="32"/>
        </w:rPr>
        <w:t>in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 Safety Science </w:t>
      </w:r>
    </w:p>
    <w:p w:rsidR="00456613" w:rsidRPr="00066E3C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56613"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914D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6613"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56613" w:rsidRPr="00066E3C">
        <w:rPr>
          <w:rFonts w:ascii="TH SarabunPSK" w:eastAsia="BrowalliaNew-Bold" w:hAnsi="TH SarabunPSK" w:cs="TH SarabunPSK"/>
          <w:b/>
          <w:bCs/>
          <w:sz w:val="32"/>
          <w:szCs w:val="32"/>
        </w:rPr>
        <w:t>4074816</w:t>
      </w:r>
      <w:r w:rsidR="00914D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456613" w:rsidRPr="00066E3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456613"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</w:t>
      </w:r>
      <w:r w:rsidR="00456613" w:rsidRPr="00066E3C">
        <w:rPr>
          <w:rFonts w:ascii="TH SarabunPSK" w:hAnsi="TH SarabunPSK" w:cs="TH SarabunPSK"/>
          <w:b/>
          <w:bCs/>
          <w:sz w:val="32"/>
          <w:szCs w:val="32"/>
          <w:cs/>
        </w:rPr>
        <w:t>ฝึกประสบการณ์วิชาชีพ</w:t>
      </w:r>
      <w:r w:rsidR="00456613"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56613" w:rsidRPr="00066E3C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วิทยาศาสตร์ความปลอดภัย</w:t>
      </w:r>
    </w:p>
    <w:p w:rsidR="00306DE8" w:rsidRPr="00336689" w:rsidRDefault="00456613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925D7">
        <w:rPr>
          <w:rFonts w:ascii="TH SarabunPSK" w:hAnsi="TH SarabunPSK" w:cs="TH SarabunPSK" w:hint="cs"/>
          <w:sz w:val="32"/>
          <w:szCs w:val="32"/>
          <w:cs/>
        </w:rPr>
        <w:t xml:space="preserve">นักศึกษาต้องไปปฏิบัติงานเชิงวิชาการหรือวิชาชีพเต็มเวลาเสมือนเป็นพนักงานชั่วคราว ณ สถานประกอบการ ครบ </w:t>
      </w:r>
      <w:r w:rsidR="009925D7">
        <w:rPr>
          <w:rFonts w:ascii="TH SarabunPSK" w:hAnsi="TH SarabunPSK" w:cs="TH SarabunPSK"/>
          <w:sz w:val="32"/>
          <w:szCs w:val="32"/>
        </w:rPr>
        <w:t>1</w:t>
      </w:r>
      <w:r w:rsidR="009925D7">
        <w:rPr>
          <w:rFonts w:ascii="TH SarabunPSK" w:hAnsi="TH SarabunPSK" w:cs="TH SarabunPSK" w:hint="cs"/>
          <w:sz w:val="32"/>
          <w:szCs w:val="32"/>
          <w:cs/>
        </w:rPr>
        <w:t xml:space="preserve"> ภาคการเรียนตามที่สาขาวิชากำหนด </w:t>
      </w:r>
      <w:r w:rsidR="00306DE8" w:rsidRPr="00336689">
        <w:rPr>
          <w:rFonts w:ascii="TH SarabunPSK" w:hAnsi="TH SarabunPSK" w:cs="TH SarabunPSK" w:hint="cs"/>
          <w:sz w:val="32"/>
          <w:szCs w:val="32"/>
          <w:cs/>
        </w:rPr>
        <w:t>โดยการนำความรู้และหลักการ</w:t>
      </w:r>
      <w:r w:rsidR="00FF2EA1">
        <w:rPr>
          <w:rFonts w:ascii="TH SarabunPSK" w:hAnsi="TH SarabunPSK" w:cs="TH SarabunPSK" w:hint="cs"/>
          <w:sz w:val="32"/>
          <w:szCs w:val="32"/>
          <w:cs/>
        </w:rPr>
        <w:t>ที่ได้รับจากชั้นเรียน</w:t>
      </w:r>
      <w:r w:rsidR="00306DE8" w:rsidRPr="00336689">
        <w:rPr>
          <w:rFonts w:ascii="TH SarabunPSK" w:hAnsi="TH SarabunPSK" w:cs="TH SarabunPSK" w:hint="cs"/>
          <w:sz w:val="32"/>
          <w:szCs w:val="32"/>
          <w:cs/>
        </w:rPr>
        <w:t xml:space="preserve">มาใช้ในการสืบค้นปัญหา วิเคราะห์ วางแผนและดำเนินการแก้ไขปัญหาหรือควบคุมอันตรายในสภาพแวดล้อมการทำงาน </w:t>
      </w:r>
      <w:r w:rsidR="00FF2EA1">
        <w:rPr>
          <w:rFonts w:ascii="TH SarabunPSK" w:hAnsi="TH SarabunPSK" w:cs="TH SarabunPSK" w:hint="cs"/>
          <w:sz w:val="32"/>
          <w:szCs w:val="32"/>
          <w:cs/>
        </w:rPr>
        <w:t xml:space="preserve">รวมถึงการเสนอแนะมาตรการความปลอดภัยตามหลักวิชาการ </w:t>
      </w:r>
      <w:r w:rsidR="00306DE8" w:rsidRPr="00336689">
        <w:rPr>
          <w:rFonts w:ascii="TH SarabunPSK" w:hAnsi="TH SarabunPSK" w:cs="TH SarabunPSK" w:hint="cs"/>
          <w:sz w:val="32"/>
          <w:szCs w:val="32"/>
          <w:cs/>
        </w:rPr>
        <w:t>มีการสรุปผล จัดทำรายงานและนำเสนอผลการดำเนินงาน</w:t>
      </w:r>
    </w:p>
    <w:p w:rsidR="0079412D" w:rsidRDefault="009925D7" w:rsidP="0079412D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9412D" w:rsidRPr="00066E3C" w:rsidRDefault="0079412D" w:rsidP="0079412D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6E3C">
        <w:rPr>
          <w:rFonts w:ascii="TH SarabunPSK" w:hAnsi="TH SarabunPSK" w:cs="TH SarabunPSK"/>
          <w:b/>
          <w:bCs/>
          <w:sz w:val="32"/>
          <w:szCs w:val="32"/>
        </w:rPr>
        <w:t>407481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การเตรียม</w:t>
      </w:r>
      <w:r w:rsidRPr="00066E3C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สาขาวิชาวิทยาศาสตร์ความปลอดภัย</w:t>
      </w:r>
      <w:r w:rsidRPr="00066E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6E3C">
        <w:rPr>
          <w:rFonts w:ascii="TH SarabunPSK" w:hAnsi="TH SarabunPSK" w:cs="TH SarabunPSK"/>
          <w:b/>
          <w:bCs/>
          <w:sz w:val="32"/>
          <w:szCs w:val="32"/>
        </w:rPr>
        <w:t>1(45)</w:t>
      </w:r>
    </w:p>
    <w:p w:rsidR="0079412D" w:rsidRPr="00066E3C" w:rsidRDefault="0079412D" w:rsidP="0079412D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6E3C">
        <w:rPr>
          <w:rFonts w:ascii="TH SarabunPSK" w:hAnsi="TH SarabunPSK" w:cs="TH SarabunPSK"/>
          <w:b/>
          <w:bCs/>
          <w:sz w:val="32"/>
          <w:szCs w:val="32"/>
        </w:rPr>
        <w:tab/>
        <w:t>Preparation for Cooperative Education in Safety Science</w:t>
      </w:r>
    </w:p>
    <w:p w:rsidR="0079412D" w:rsidRPr="00066E3C" w:rsidRDefault="0079412D" w:rsidP="0079412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6E3C">
        <w:rPr>
          <w:rFonts w:ascii="TH SarabunPSK" w:hAnsi="TH SarabunPSK" w:cs="TH SarabunPSK" w:hint="cs"/>
          <w:sz w:val="32"/>
          <w:szCs w:val="32"/>
          <w:cs/>
        </w:rPr>
        <w:tab/>
        <w:t>การปฏิบัติการเตรียมความพร้อมก่อนออกปฏิบัติงานในสถานประกอบการ โดยให้มีองค์ความรู้เรื่องหลักการและแนวคิดของสหกิจศึกษา ความพร้อมในการทำงานร่วมกับผู้ร่วมงาน จริยธรรมในการประกอบวิชาชีพ การสื่อสาร บุคลิกภาพและมนุษยสัมพันธ์ ความรู้พื้นฐานและเทคนิคในการสมัครงาน และการไปปฏิบัติงานในสถานประกอบการ ข้อควรปฏิบัติเพื่อความปลอดภัยและ อาชีวอนามัยในสถานประกอบการเทคนิคการนำเสนอโครงงานหรือผลงาน การเขียนรายงานและการนำเสนอผลงานทางวิชาการ</w:t>
      </w:r>
    </w:p>
    <w:p w:rsidR="0079412D" w:rsidRDefault="0079412D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407481</w:t>
      </w:r>
      <w:r w:rsidR="0079412D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957203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F2EA1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FF2EA1">
        <w:rPr>
          <w:rFonts w:ascii="TH SarabunPSK" w:hAnsi="TH SarabunPSK" w:cs="TH SarabunPSK"/>
          <w:b/>
          <w:bCs/>
          <w:sz w:val="32"/>
          <w:szCs w:val="32"/>
        </w:rPr>
        <w:t>640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Cooperative Education</w:t>
      </w:r>
      <w:r w:rsidR="002772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B620D">
        <w:rPr>
          <w:rFonts w:ascii="TH SarabunPSK" w:hAnsi="TH SarabunPSK" w:cs="TH SarabunPSK"/>
          <w:b/>
          <w:bCs/>
          <w:sz w:val="32"/>
          <w:szCs w:val="32"/>
        </w:rPr>
        <w:t>in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Safety Science</w:t>
      </w:r>
    </w:p>
    <w:p w:rsidR="00456613" w:rsidRPr="00066E3C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="00456613"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 w:rsidR="0079412D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="00914D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6613"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56613" w:rsidRPr="00066E3C">
        <w:rPr>
          <w:rFonts w:ascii="TH SarabunPSK" w:eastAsia="BrowalliaNew-Bold" w:hAnsi="TH SarabunPSK" w:cs="TH SarabunPSK"/>
          <w:b/>
          <w:bCs/>
          <w:sz w:val="32"/>
          <w:szCs w:val="32"/>
        </w:rPr>
        <w:t>407481</w:t>
      </w:r>
      <w:r w:rsidR="0079412D">
        <w:rPr>
          <w:rFonts w:ascii="TH SarabunPSK" w:eastAsia="BrowalliaNew-Bold" w:hAnsi="TH SarabunPSK" w:cs="TH SarabunPSK"/>
          <w:b/>
          <w:bCs/>
          <w:sz w:val="32"/>
          <w:szCs w:val="32"/>
        </w:rPr>
        <w:t>8</w:t>
      </w:r>
      <w:r w:rsidR="00914D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456613"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</w:t>
      </w:r>
      <w:r w:rsidR="00456613" w:rsidRPr="00066E3C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456613"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สาขาวิชาวิทยาศาสตร์ความปลอดภัย</w:t>
      </w:r>
    </w:p>
    <w:p w:rsidR="00306DE8" w:rsidRDefault="00456613" w:rsidP="00306DE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6E3C">
        <w:rPr>
          <w:rFonts w:ascii="TH SarabunPSK" w:hAnsi="TH SarabunPSK" w:cs="TH SarabunPSK" w:hint="cs"/>
          <w:sz w:val="32"/>
          <w:szCs w:val="32"/>
          <w:cs/>
        </w:rPr>
        <w:t>นักศึกษาต้องไปปฏิบัติงานเชิง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วิชาการหรือวิชาชีพเต็มเวลาเสมือนเป็นพนักงานชั่วคราว ณ สถานประกอบการ ครบ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ภาคการเรียนสหกิจศึกษาตามที่สาขาวิชากำหนด เมื่อเสร็จสิ้นการปฏิบัติงานแล้วนักศึกษาต้องส่งรายงานวิชาการ และนำเสนอผลการไปปฏิบัติงานต่อคณาจารย์ในสาขาวิชาเพื่อทำการประเมินผลให้ผ่าน โดยวัดจากผลการประเมินของอาจารย์ที่ปรึกษาสหกิจศึกษา พนักงานที่ควบคุมการปฏิบัติงานในสถานประกอบการ และจากรายงานวิชาการ</w:t>
      </w:r>
    </w:p>
    <w:p w:rsidR="00456613" w:rsidRPr="00066E3C" w:rsidRDefault="00456613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06DE8" w:rsidRPr="00694898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94898">
        <w:rPr>
          <w:rFonts w:ascii="TH SarabunPSK" w:hAnsi="TH SarabunPSK" w:cs="TH SarabunPSK"/>
          <w:b/>
          <w:bCs/>
          <w:sz w:val="32"/>
          <w:szCs w:val="32"/>
        </w:rPr>
        <w:t>4074911</w:t>
      </w:r>
      <w:r w:rsidRPr="0069489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โครงงานวิทยาศาสตร์ความปลอดภัย</w:t>
      </w:r>
      <w:r w:rsidRPr="006948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94898">
        <w:rPr>
          <w:rFonts w:ascii="TH SarabunPSK" w:hAnsi="TH SarabunPSK" w:cs="TH SarabunPSK" w:hint="cs"/>
          <w:b/>
          <w:bCs/>
          <w:sz w:val="32"/>
          <w:szCs w:val="32"/>
          <w:cs/>
        </w:rPr>
        <w:t>2(1-2-3)</w:t>
      </w:r>
    </w:p>
    <w:p w:rsidR="00306DE8" w:rsidRPr="00336689" w:rsidRDefault="00306DE8" w:rsidP="00306DE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Safety Science Project</w:t>
      </w:r>
    </w:p>
    <w:p w:rsidR="00306DE8" w:rsidRDefault="00306DE8" w:rsidP="00306DE8">
      <w:pPr>
        <w:tabs>
          <w:tab w:val="left" w:pos="993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นำเสนอโครงงานที่เกี่ยวข้องกับงานด้านวิทยาศาสตร์ความปลอดภัยโดยนักศึกษา  รวบรวมข้อมูล วิเคราะห์ ประเมินผลโครงงาน จัดทำรายงานและนำเสนอ</w:t>
      </w:r>
    </w:p>
    <w:p w:rsidR="0023635C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635C" w:rsidRPr="00140A65" w:rsidRDefault="0023635C" w:rsidP="0023635C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7B620D" w:rsidRDefault="007B620D" w:rsidP="00306DE8">
      <w:pPr>
        <w:tabs>
          <w:tab w:val="left" w:pos="990"/>
          <w:tab w:val="left" w:pos="7371"/>
        </w:tabs>
        <w:jc w:val="both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4074912</w:t>
      </w: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สัมมนาวิทยาศาสตร์ความปลอดภัย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1(0-2-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415C6" w:rsidRPr="00336689" w:rsidRDefault="004415C6" w:rsidP="004415C6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Seminar in Safety Science</w:t>
      </w:r>
    </w:p>
    <w:p w:rsidR="004415C6" w:rsidRDefault="004415C6" w:rsidP="004415C6">
      <w:pPr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>ค้นคว้า วิเคราะห์ และจัดการสัมมนา อภิปราย และแสดงความคิดเห็นร่วมกันในหัวข้อที่เกี่ยวกับการจัดการด้านวิทยาศาสตร์ความปลอดภัยหรืออาชีวอนามัยและความปลอดภัย</w:t>
      </w:r>
      <w:r w:rsidR="00914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โดยการประยุกต์ใช้ความรู้จากชั้นเรียน และติดตามประเด็นทางวิชาการที่ทันสมัย </w:t>
      </w:r>
    </w:p>
    <w:p w:rsidR="004415C6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15C6" w:rsidRPr="00336689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112201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ความน่าจะเป็นและสถิติเบื้องต้น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3(3-0-6)</w:t>
      </w:r>
    </w:p>
    <w:p w:rsidR="004415C6" w:rsidRPr="00336689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Introduction to Probability and Statistics</w:t>
      </w:r>
    </w:p>
    <w:p w:rsidR="004415C6" w:rsidRDefault="004415C6" w:rsidP="004415C6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ความน่าจะเป็น ตัวแปรสุ่ม การแจกแจงความน่าจะเป็นของตัวแปรสุ่มแบบไม่ต่อเนื่องและแบบต่อเนื่อง การแจกแจงค่าที่ได้จากตัวอย่าง หลักการประมาณ การทดสอบสมมติฐาน สมการถดถอย สัมประสิทธิ์สหสัมพันธ์ การวิเคราะห์ความแปรปรวนและการใช้โปรแกรมสำเร็จรูป </w:t>
      </w:r>
    </w:p>
    <w:p w:rsidR="004415C6" w:rsidRPr="00A960D0" w:rsidRDefault="004415C6" w:rsidP="004415C6">
      <w:pPr>
        <w:tabs>
          <w:tab w:val="left" w:pos="993"/>
        </w:tabs>
        <w:jc w:val="thaiDistribute"/>
        <w:rPr>
          <w:rFonts w:ascii="TH SarabunPSK" w:hAnsi="TH SarabunPSK" w:cs="TH SarabunPSK"/>
          <w:sz w:val="22"/>
          <w:szCs w:val="22"/>
          <w:cs/>
        </w:rPr>
      </w:pPr>
    </w:p>
    <w:p w:rsidR="004415C6" w:rsidRPr="00336689" w:rsidRDefault="004415C6" w:rsidP="004415C6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123635</w:t>
      </w:r>
      <w:r w:rsidRPr="0033668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</w:r>
      <w:r w:rsidRPr="0023635C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คอมพิวเตอร์ช่วยงาน</w:t>
      </w:r>
      <w:r w:rsidRPr="0023635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ความปลอดภัย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3(2-2-5)</w:t>
      </w:r>
    </w:p>
    <w:p w:rsidR="004415C6" w:rsidRPr="00336689" w:rsidRDefault="004415C6" w:rsidP="004415C6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Computer for Safety</w:t>
      </w:r>
    </w:p>
    <w:p w:rsidR="004415C6" w:rsidRDefault="004415C6" w:rsidP="004415C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 xml:space="preserve">    ศึกษา</w:t>
      </w:r>
      <w:r w:rsidRPr="00336689">
        <w:rPr>
          <w:rFonts w:ascii="TH SarabunPSK" w:hAnsi="TH SarabunPSK" w:cs="TH SarabunPSK" w:hint="cs"/>
          <w:sz w:val="32"/>
          <w:szCs w:val="32"/>
          <w:cs/>
        </w:rPr>
        <w:t>และฝึกปฏิบัติการใช้งานระบบปฏิบัติการต่างๆ และโปรแกรมสำเร็จรูปต่างๆ ในการประมวลผลคำ ตารางงาน</w:t>
      </w:r>
      <w:r>
        <w:rPr>
          <w:rFonts w:ascii="TH SarabunPSK" w:hAnsi="TH SarabunPSK" w:cs="TH SarabunPSK" w:hint="cs"/>
          <w:sz w:val="32"/>
          <w:szCs w:val="32"/>
          <w:cs/>
        </w:rPr>
        <w:t>และการคำนวณพื้นฐาน</w:t>
      </w:r>
      <w:r w:rsidR="00914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การสร้างกราฟ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 การนำเสนอผลงาน และการจัดการฐานข้อมูล รวมถึง</w:t>
      </w:r>
      <w:r w:rsidR="00564C9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36689">
        <w:rPr>
          <w:rFonts w:ascii="TH SarabunPSK" w:hAnsi="TH SarabunPSK" w:cs="TH SarabunPSK" w:hint="cs"/>
          <w:sz w:val="32"/>
          <w:szCs w:val="32"/>
          <w:cs/>
        </w:rPr>
        <w:t xml:space="preserve">สร้างกราฟิก </w:t>
      </w:r>
      <w:r>
        <w:rPr>
          <w:rFonts w:ascii="TH SarabunPSK" w:hAnsi="TH SarabunPSK" w:cs="TH SarabunPSK" w:hint="cs"/>
          <w:sz w:val="32"/>
          <w:szCs w:val="32"/>
          <w:cs/>
        </w:rPr>
        <w:t>การแต่งภาพและจัดทำสื่อภาพเคลื่อนไหวเพื่อการนำเสนอ</w:t>
      </w:r>
      <w:r w:rsidR="00914DD5">
        <w:rPr>
          <w:rFonts w:ascii="TH SarabunPSK" w:hAnsi="TH SarabunPSK" w:cs="TH SarabunPSK" w:hint="cs"/>
          <w:sz w:val="32"/>
          <w:szCs w:val="32"/>
          <w:cs/>
        </w:rPr>
        <w:t>และการนำไปใช้งาน</w:t>
      </w:r>
    </w:p>
    <w:p w:rsidR="009925D7" w:rsidRPr="00A960D0" w:rsidRDefault="009925D7" w:rsidP="004415C6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24"/>
          <w:szCs w:val="24"/>
          <w:cs/>
        </w:rPr>
      </w:pPr>
    </w:p>
    <w:p w:rsidR="00EE5417" w:rsidRPr="00EE5417" w:rsidRDefault="00EE5417" w:rsidP="00624F2B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Pr="00764A28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4A2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764A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64A2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64A2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 w:rsidRPr="00764A2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764A2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64A28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tbl>
      <w:tblPr>
        <w:tblStyle w:val="a9"/>
        <w:tblW w:w="0" w:type="auto"/>
        <w:tblInd w:w="108" w:type="dxa"/>
        <w:tblLayout w:type="fixed"/>
        <w:tblLook w:val="04A0"/>
      </w:tblPr>
      <w:tblGrid>
        <w:gridCol w:w="565"/>
        <w:gridCol w:w="1316"/>
        <w:gridCol w:w="776"/>
        <w:gridCol w:w="1505"/>
        <w:gridCol w:w="1058"/>
        <w:gridCol w:w="540"/>
        <w:gridCol w:w="630"/>
        <w:gridCol w:w="630"/>
        <w:gridCol w:w="630"/>
        <w:gridCol w:w="630"/>
      </w:tblGrid>
      <w:tr w:rsidR="00B07B31" w:rsidRPr="00D36180" w:rsidTr="00EE543D">
        <w:trPr>
          <w:tblHeader/>
        </w:trPr>
        <w:tc>
          <w:tcPr>
            <w:tcW w:w="565" w:type="dxa"/>
            <w:vMerge w:val="restart"/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ลำดับ</w:t>
            </w:r>
          </w:p>
        </w:tc>
        <w:tc>
          <w:tcPr>
            <w:tcW w:w="1316" w:type="dxa"/>
            <w:vMerge w:val="restart"/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ชื่อ-สกุล</w:t>
            </w:r>
          </w:p>
        </w:tc>
        <w:tc>
          <w:tcPr>
            <w:tcW w:w="776" w:type="dxa"/>
            <w:vMerge w:val="restart"/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ตำแหน่ง</w:t>
            </w:r>
          </w:p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วิชาการ</w:t>
            </w:r>
          </w:p>
        </w:tc>
        <w:tc>
          <w:tcPr>
            <w:tcW w:w="1505" w:type="dxa"/>
            <w:vMerge w:val="restart"/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คุณวุฒิ-สาขาวิชาเอก</w:t>
            </w:r>
          </w:p>
        </w:tc>
        <w:tc>
          <w:tcPr>
            <w:tcW w:w="1058" w:type="dxa"/>
            <w:vMerge w:val="restart"/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สถาบัน</w:t>
            </w:r>
          </w:p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540" w:type="dxa"/>
            <w:vMerge w:val="restart"/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ปีที่</w:t>
            </w:r>
          </w:p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จบ</w:t>
            </w:r>
          </w:p>
        </w:tc>
        <w:tc>
          <w:tcPr>
            <w:tcW w:w="2520" w:type="dxa"/>
            <w:gridSpan w:val="4"/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ภาระงานสอน ชม./สัปดาห์</w:t>
            </w:r>
          </w:p>
        </w:tc>
      </w:tr>
      <w:tr w:rsidR="00B07B31" w:rsidRPr="00D36180" w:rsidTr="00EE543D">
        <w:trPr>
          <w:tblHeader/>
        </w:trPr>
        <w:tc>
          <w:tcPr>
            <w:tcW w:w="565" w:type="dxa"/>
            <w:vMerge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5" w:type="dxa"/>
            <w:vMerge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8" w:type="dxa"/>
            <w:vMerge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2555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2556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07B31" w:rsidRPr="00D36180" w:rsidRDefault="00B07B31" w:rsidP="00EE543D">
            <w:pPr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2558</w:t>
            </w:r>
          </w:p>
        </w:tc>
      </w:tr>
      <w:tr w:rsidR="00B07B31" w:rsidRPr="00D36180" w:rsidTr="00EE543D">
        <w:tc>
          <w:tcPr>
            <w:tcW w:w="565" w:type="dxa"/>
            <w:vMerge w:val="restart"/>
            <w:tcBorders>
              <w:top w:val="single" w:sz="4" w:space="0" w:color="auto"/>
            </w:tcBorders>
          </w:tcPr>
          <w:p w:rsidR="00B07B31" w:rsidRPr="00664F8B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64F8B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</w:tcBorders>
          </w:tcPr>
          <w:p w:rsidR="00B07B31" w:rsidRPr="00575776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นางสาวบุษยา</w:t>
            </w:r>
          </w:p>
          <w:p w:rsidR="00B07B31" w:rsidRPr="00575776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จูงาม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</w:tcBorders>
          </w:tcPr>
          <w:p w:rsidR="00B07B31" w:rsidRPr="00575776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05" w:type="dxa"/>
            <w:tcBorders>
              <w:top w:val="single" w:sz="4" w:space="0" w:color="auto"/>
              <w:bottom w:val="nil"/>
            </w:tcBorders>
          </w:tcPr>
          <w:p w:rsidR="00B07B31" w:rsidRPr="00575776" w:rsidRDefault="00B07B31" w:rsidP="00EE54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วศ.ม. (วิศวกรรมความปลอดภัย)</w:t>
            </w:r>
          </w:p>
        </w:tc>
        <w:tc>
          <w:tcPr>
            <w:tcW w:w="1058" w:type="dxa"/>
            <w:tcBorders>
              <w:top w:val="single" w:sz="4" w:space="0" w:color="auto"/>
              <w:bottom w:val="nil"/>
            </w:tcBorders>
          </w:tcPr>
          <w:p w:rsidR="00B07B31" w:rsidRPr="00575776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เกษตรศาสตร์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</w:tcPr>
          <w:p w:rsidR="00B07B31" w:rsidRPr="00575776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75776">
              <w:rPr>
                <w:rFonts w:ascii="TH SarabunPSK" w:hAnsi="TH SarabunPSK" w:cs="TH SarabunPSK"/>
                <w:sz w:val="22"/>
                <w:szCs w:val="22"/>
              </w:rPr>
              <w:t>2555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B07B31" w:rsidRPr="00575776" w:rsidTr="00EE543D">
        <w:tc>
          <w:tcPr>
            <w:tcW w:w="565" w:type="dxa"/>
            <w:vMerge/>
          </w:tcPr>
          <w:p w:rsidR="00B07B31" w:rsidRPr="00664F8B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vMerge/>
          </w:tcPr>
          <w:p w:rsidR="00B07B31" w:rsidRPr="00575776" w:rsidRDefault="00B07B31" w:rsidP="00EE543D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776" w:type="dxa"/>
            <w:vMerge/>
          </w:tcPr>
          <w:p w:rsidR="00B07B31" w:rsidRPr="00575776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</w:tcPr>
          <w:p w:rsidR="00B07B31" w:rsidRPr="00575776" w:rsidRDefault="00B07B31" w:rsidP="00EE54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วท.บ. (อาชีวอนามัยและความปลอดภัย)</w:t>
            </w:r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</w:tcPr>
          <w:p w:rsidR="00B07B31" w:rsidRPr="00575776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5776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มหาวิทยาลัยเทคโนโลยี    สุรนารี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B07B31" w:rsidRPr="00575776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575776">
              <w:rPr>
                <w:rFonts w:ascii="TH SarabunPSK" w:eastAsia="BrowalliaNew-Bold" w:hAnsi="TH SarabunPSK" w:cs="TH SarabunPSK"/>
                <w:sz w:val="22"/>
                <w:szCs w:val="22"/>
              </w:rPr>
              <w:t>2552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575776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575776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575776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575776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B07B31" w:rsidRPr="00D36180" w:rsidTr="00EE543D">
        <w:tc>
          <w:tcPr>
            <w:tcW w:w="565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2</w:t>
            </w:r>
          </w:p>
        </w:tc>
        <w:tc>
          <w:tcPr>
            <w:tcW w:w="1316" w:type="dxa"/>
            <w:vMerge w:val="restart"/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นางสาวศิรินทร์นภา ช้างเฟื่อง</w:t>
            </w:r>
          </w:p>
        </w:tc>
        <w:tc>
          <w:tcPr>
            <w:tcW w:w="776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05" w:type="dxa"/>
            <w:tcBorders>
              <w:bottom w:val="nil"/>
            </w:tcBorders>
          </w:tcPr>
          <w:p w:rsidR="00B07B31" w:rsidRPr="00664F8B" w:rsidRDefault="00B07B31" w:rsidP="00EE54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64F8B">
              <w:rPr>
                <w:rFonts w:ascii="TH SarabunPSK" w:hAnsi="TH SarabunPSK" w:cs="TH SarabunPSK" w:hint="cs"/>
                <w:sz w:val="22"/>
                <w:szCs w:val="22"/>
                <w:cs/>
              </w:rPr>
              <w:t>วท.ม. (สุขศาสตร์อุตสาหกรรมและความปลอดภัย)</w:t>
            </w:r>
          </w:p>
        </w:tc>
        <w:tc>
          <w:tcPr>
            <w:tcW w:w="1058" w:type="dxa"/>
            <w:tcBorders>
              <w:bottom w:val="nil"/>
            </w:tcBorders>
          </w:tcPr>
          <w:p w:rsidR="00B07B31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664F8B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B07B31" w:rsidRPr="00664F8B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64F8B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มหิดล</w:t>
            </w:r>
          </w:p>
        </w:tc>
        <w:tc>
          <w:tcPr>
            <w:tcW w:w="540" w:type="dxa"/>
            <w:tcBorders>
              <w:bottom w:val="nil"/>
            </w:tcBorders>
          </w:tcPr>
          <w:p w:rsidR="00B07B31" w:rsidRPr="00664F8B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64F8B">
              <w:rPr>
                <w:rFonts w:ascii="TH SarabunPSK" w:hAnsi="TH SarabunPSK" w:cs="TH SarabunPSK"/>
                <w:sz w:val="22"/>
                <w:szCs w:val="22"/>
              </w:rPr>
              <w:t>2551</w:t>
            </w:r>
          </w:p>
          <w:p w:rsidR="00B07B31" w:rsidRPr="00664F8B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B07B31" w:rsidRPr="00D36180" w:rsidTr="00EE543D">
        <w:tc>
          <w:tcPr>
            <w:tcW w:w="565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16" w:type="dxa"/>
            <w:vMerge/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776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</w:tcPr>
          <w:p w:rsidR="00B07B31" w:rsidRPr="00174AC8" w:rsidRDefault="00B07B31" w:rsidP="00EE543D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664F8B">
              <w:rPr>
                <w:rFonts w:ascii="TH SarabunPSK" w:hAnsi="TH SarabunPSK" w:cs="TH SarabunPSK" w:hint="cs"/>
                <w:sz w:val="22"/>
                <w:szCs w:val="22"/>
                <w:cs/>
              </w:rPr>
              <w:t>วท.บ. (สุขศาสตร์อุตสาหกรรม)</w:t>
            </w:r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64F8B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มหาวิทยาลัยบูรพา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64F8B">
              <w:rPr>
                <w:rFonts w:ascii="TH SarabunPSK" w:hAnsi="TH SarabunPSK" w:cs="TH SarabunPSK"/>
                <w:sz w:val="22"/>
                <w:szCs w:val="22"/>
              </w:rPr>
              <w:t>2547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07B31" w:rsidRPr="00D36180" w:rsidTr="00EE543D">
        <w:tc>
          <w:tcPr>
            <w:tcW w:w="565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</w:t>
            </w:r>
          </w:p>
        </w:tc>
        <w:tc>
          <w:tcPr>
            <w:tcW w:w="1316" w:type="dxa"/>
            <w:vMerge w:val="restart"/>
          </w:tcPr>
          <w:p w:rsidR="00B07B31" w:rsidRPr="00D36180" w:rsidRDefault="00B07B31" w:rsidP="00EE543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 xml:space="preserve">นางสาวอมตา </w:t>
            </w:r>
          </w:p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3618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อุตมะ</w:t>
            </w:r>
          </w:p>
        </w:tc>
        <w:tc>
          <w:tcPr>
            <w:tcW w:w="776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05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</w:t>
            </w: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 xml:space="preserve"> </w:t>
            </w:r>
            <w:r w:rsidRPr="00D3618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(อาชีวเวชศาสตร์)</w:t>
            </w:r>
          </w:p>
        </w:tc>
        <w:tc>
          <w:tcPr>
            <w:tcW w:w="1058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540" w:type="dxa"/>
            <w:tcBorders>
              <w:bottom w:val="nil"/>
            </w:tcBorders>
          </w:tcPr>
          <w:p w:rsidR="00B07B31" w:rsidRPr="00D36180" w:rsidRDefault="00B07B31" w:rsidP="00EE543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2553</w:t>
            </w:r>
          </w:p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B07B31" w:rsidRPr="00D36180" w:rsidTr="00EE543D">
        <w:tc>
          <w:tcPr>
            <w:tcW w:w="565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16" w:type="dxa"/>
            <w:vMerge/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776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วท.บ. (วิทยาศาสตร์สุขภาพ)</w:t>
            </w:r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ธรรมศาสตร์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25</w:t>
            </w:r>
            <w:r w:rsidRPr="00D36180">
              <w:rPr>
                <w:rFonts w:ascii="TH SarabunPSK" w:eastAsia="BrowalliaNew-Bold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07B31" w:rsidRPr="00D36180" w:rsidTr="00EE543D">
        <w:tc>
          <w:tcPr>
            <w:tcW w:w="565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4</w:t>
            </w:r>
          </w:p>
        </w:tc>
        <w:tc>
          <w:tcPr>
            <w:tcW w:w="1316" w:type="dxa"/>
            <w:vMerge w:val="restart"/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รท.หญิงวิภาวี </w:t>
            </w:r>
          </w:p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เกียรติศิริ</w:t>
            </w:r>
          </w:p>
        </w:tc>
        <w:tc>
          <w:tcPr>
            <w:tcW w:w="776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ผู้ช่วย</w:t>
            </w:r>
          </w:p>
          <w:p w:rsidR="00B07B31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ศาสตรา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จารย์</w:t>
            </w:r>
          </w:p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505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ค.ม. (สุขศึกษา)</w:t>
            </w:r>
          </w:p>
          <w:p w:rsidR="00B07B31" w:rsidRPr="00D36180" w:rsidRDefault="00B07B31" w:rsidP="00EE54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058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540" w:type="dxa"/>
            <w:tcBorders>
              <w:bottom w:val="nil"/>
            </w:tcBorders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sz w:val="22"/>
                <w:szCs w:val="22"/>
              </w:rPr>
              <w:t>252</w:t>
            </w: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B07B31" w:rsidRPr="00D36180" w:rsidTr="00EE543D">
        <w:tc>
          <w:tcPr>
            <w:tcW w:w="565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16" w:type="dxa"/>
            <w:vMerge/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776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</w:tcPr>
          <w:p w:rsidR="00B07B31" w:rsidRPr="00664F8B" w:rsidRDefault="00B07B31" w:rsidP="00EE54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วท.บ. (สุขศึกษา)</w:t>
            </w:r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B07B31" w:rsidRPr="00664F8B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มหิดล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B07B31" w:rsidRPr="00664F8B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sz w:val="22"/>
                <w:szCs w:val="22"/>
              </w:rPr>
              <w:t>251</w:t>
            </w:r>
            <w:r>
              <w:rPr>
                <w:rFonts w:ascii="TH SarabunPSK" w:hAnsi="TH SarabunPSK" w:cs="TH SarabunPSK"/>
                <w:sz w:val="22"/>
                <w:szCs w:val="22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07B31" w:rsidRPr="00D36180" w:rsidTr="00EE543D">
        <w:tc>
          <w:tcPr>
            <w:tcW w:w="565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lastRenderedPageBreak/>
              <w:t>5</w:t>
            </w:r>
          </w:p>
        </w:tc>
        <w:tc>
          <w:tcPr>
            <w:tcW w:w="1316" w:type="dxa"/>
            <w:vMerge w:val="restart"/>
          </w:tcPr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นายประเสริฐ </w:t>
            </w:r>
          </w:p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sz w:val="22"/>
                <w:szCs w:val="22"/>
                <w:cs/>
              </w:rPr>
              <w:t>เหล่าบุศณ์อนันต์</w:t>
            </w:r>
          </w:p>
        </w:tc>
        <w:tc>
          <w:tcPr>
            <w:tcW w:w="776" w:type="dxa"/>
            <w:vMerge w:val="restart"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05" w:type="dxa"/>
            <w:tcBorders>
              <w:bottom w:val="nil"/>
            </w:tcBorders>
          </w:tcPr>
          <w:p w:rsidR="00B07B31" w:rsidRPr="00D36180" w:rsidRDefault="00B07B31" w:rsidP="00EE543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/>
                <w:sz w:val="22"/>
                <w:szCs w:val="22"/>
                <w:cs/>
              </w:rPr>
              <w:t>วศ.ม.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D36180">
              <w:rPr>
                <w:rFonts w:ascii="TH SarabunPSK" w:hAnsi="TH SarabunPSK" w:cs="TH SarabunPSK"/>
                <w:sz w:val="22"/>
                <w:szCs w:val="22"/>
                <w:cs/>
              </w:rPr>
              <w:t>(วิศวกรรมโยธา)</w:t>
            </w:r>
          </w:p>
          <w:p w:rsidR="00B07B31" w:rsidRPr="00D36180" w:rsidRDefault="00B07B31" w:rsidP="00EE54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058" w:type="dxa"/>
            <w:tcBorders>
              <w:bottom w:val="nil"/>
            </w:tcBorders>
          </w:tcPr>
          <w:p w:rsidR="00B07B31" w:rsidRPr="00664F8B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 เกษตรศาสตร์</w:t>
            </w:r>
          </w:p>
        </w:tc>
        <w:tc>
          <w:tcPr>
            <w:tcW w:w="54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/>
                <w:sz w:val="22"/>
                <w:szCs w:val="22"/>
              </w:rPr>
              <w:t>25</w:t>
            </w:r>
            <w:r>
              <w:rPr>
                <w:rFonts w:ascii="TH SarabunPSK" w:eastAsia="BrowalliaNew-Bold" w:hAnsi="TH SarabunPSK" w:cs="TH SarabunPSK"/>
                <w:sz w:val="22"/>
                <w:szCs w:val="22"/>
              </w:rPr>
              <w:t>40</w:t>
            </w:r>
          </w:p>
          <w:p w:rsidR="00B07B31" w:rsidRPr="00D36180" w:rsidRDefault="00B07B31" w:rsidP="00EE543D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B07B31" w:rsidRPr="00D36180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B07B31" w:rsidTr="00EE543D">
        <w:tc>
          <w:tcPr>
            <w:tcW w:w="565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16" w:type="dxa"/>
            <w:vMerge/>
          </w:tcPr>
          <w:p w:rsidR="00B07B31" w:rsidRPr="00D36180" w:rsidRDefault="00B07B31" w:rsidP="00EE543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776" w:type="dxa"/>
            <w:vMerge/>
          </w:tcPr>
          <w:p w:rsidR="00B07B31" w:rsidRPr="00D36180" w:rsidRDefault="00B07B31" w:rsidP="00EE54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</w:tcPr>
          <w:p w:rsidR="00B07B31" w:rsidRDefault="00B07B31" w:rsidP="00EE543D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 xml:space="preserve">วท.บ. (สาธารณสุขศาสตร์) </w:t>
            </w:r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</w:tcPr>
          <w:p w:rsidR="00B07B31" w:rsidRPr="00D36180" w:rsidRDefault="00B07B31" w:rsidP="00EE543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B07B31" w:rsidRPr="00174AC8" w:rsidRDefault="00B07B31" w:rsidP="00EE543D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มหิดล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B07B31" w:rsidRPr="00174AC8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36180">
              <w:rPr>
                <w:rFonts w:ascii="TH SarabunPSK" w:eastAsia="BrowalliaNew-Bold" w:hAnsi="TH SarabunPSK" w:cs="TH SarabunPSK"/>
                <w:sz w:val="22"/>
                <w:szCs w:val="22"/>
              </w:rPr>
              <w:t>253</w:t>
            </w:r>
            <w:r>
              <w:rPr>
                <w:rFonts w:ascii="TH SarabunPSK" w:eastAsia="BrowalliaNew-Bold" w:hAnsi="TH SarabunPSK" w:cs="TH SarabunPSK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B07B31" w:rsidRDefault="00B07B31" w:rsidP="00EE543D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</w:tbl>
    <w:p w:rsidR="00624F2B" w:rsidRPr="0079412D" w:rsidRDefault="00624F2B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E5417" w:rsidRPr="00764A28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4A28">
        <w:rPr>
          <w:rFonts w:ascii="TH SarabunPSK" w:hAnsi="TH SarabunPSK" w:cs="TH SarabunPSK"/>
          <w:b/>
          <w:bCs/>
          <w:sz w:val="32"/>
          <w:szCs w:val="32"/>
          <w:cs/>
        </w:rPr>
        <w:t>3.2.2</w:t>
      </w:r>
      <w:r w:rsidR="0069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764A28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p w:rsidR="002D6DF8" w:rsidRPr="0079412D" w:rsidRDefault="002D6DF8" w:rsidP="002D6DF8">
      <w:pPr>
        <w:ind w:left="1260" w:hanging="54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9"/>
        <w:tblW w:w="8280" w:type="dxa"/>
        <w:tblInd w:w="108" w:type="dxa"/>
        <w:tblLayout w:type="fixed"/>
        <w:tblLook w:val="04A0"/>
      </w:tblPr>
      <w:tblGrid>
        <w:gridCol w:w="540"/>
        <w:gridCol w:w="1350"/>
        <w:gridCol w:w="810"/>
        <w:gridCol w:w="1800"/>
        <w:gridCol w:w="1284"/>
        <w:gridCol w:w="630"/>
        <w:gridCol w:w="630"/>
        <w:gridCol w:w="630"/>
        <w:gridCol w:w="606"/>
      </w:tblGrid>
      <w:tr w:rsidR="00692942" w:rsidRPr="002D6DF8" w:rsidTr="00692942">
        <w:trPr>
          <w:tblHeader/>
        </w:trPr>
        <w:tc>
          <w:tcPr>
            <w:tcW w:w="540" w:type="dxa"/>
            <w:vMerge w:val="restart"/>
          </w:tcPr>
          <w:p w:rsidR="00692942" w:rsidRPr="00D36180" w:rsidRDefault="00692942" w:rsidP="002D6DF8">
            <w:pPr>
              <w:tabs>
                <w:tab w:val="left" w:pos="5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</w:pPr>
            <w:r w:rsidRPr="00D36180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ลำดับ</w:t>
            </w:r>
          </w:p>
        </w:tc>
        <w:tc>
          <w:tcPr>
            <w:tcW w:w="1350" w:type="dxa"/>
            <w:vMerge w:val="restart"/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ชื่อ-สกุล</w:t>
            </w:r>
          </w:p>
        </w:tc>
        <w:tc>
          <w:tcPr>
            <w:tcW w:w="810" w:type="dxa"/>
            <w:vMerge w:val="restart"/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ตำแหน่ง</w:t>
            </w:r>
          </w:p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วิชาการ</w:t>
            </w:r>
          </w:p>
        </w:tc>
        <w:tc>
          <w:tcPr>
            <w:tcW w:w="1800" w:type="dxa"/>
            <w:vMerge w:val="restart"/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คุณวุฒิ-สาขาวิชาเอก</w:t>
            </w:r>
          </w:p>
        </w:tc>
        <w:tc>
          <w:tcPr>
            <w:tcW w:w="1284" w:type="dxa"/>
            <w:vMerge w:val="restart"/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สถาบัน</w:t>
            </w:r>
          </w:p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2496" w:type="dxa"/>
            <w:gridSpan w:val="4"/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ภาระงานสอน ชม./สัปดาห์</w:t>
            </w:r>
          </w:p>
        </w:tc>
      </w:tr>
      <w:tr w:rsidR="00692942" w:rsidRPr="002D6DF8" w:rsidTr="00692942">
        <w:trPr>
          <w:tblHeader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2555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2556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606" w:type="dxa"/>
            <w:tcBorders>
              <w:bottom w:val="single" w:sz="4" w:space="0" w:color="auto"/>
            </w:tcBorders>
          </w:tcPr>
          <w:p w:rsidR="00692942" w:rsidRPr="002D6DF8" w:rsidRDefault="00692942" w:rsidP="002D6DF8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2558</w:t>
            </w:r>
          </w:p>
        </w:tc>
      </w:tr>
      <w:tr w:rsidR="00692942" w:rsidRPr="002D6DF8" w:rsidTr="00692942"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:rsidR="00692942" w:rsidRPr="002D6DF8" w:rsidRDefault="00692942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</w:tcBorders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นางสาวบูชิตา </w:t>
            </w:r>
          </w:p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เทียนกล่ำ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</w:tcBorders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692942" w:rsidRPr="002D6DF8" w:rsidRDefault="00692942" w:rsidP="002D6DF8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วท.ม. (อาชีวเวชศาสตร์)</w:t>
            </w:r>
          </w:p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692942" w:rsidRPr="0079412D" w:rsidRDefault="00692942" w:rsidP="0079412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06" w:type="dxa"/>
            <w:tcBorders>
              <w:top w:val="single" w:sz="4" w:space="0" w:color="auto"/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692942" w:rsidRPr="002D6DF8" w:rsidTr="00692942">
        <w:tc>
          <w:tcPr>
            <w:tcW w:w="540" w:type="dxa"/>
            <w:vMerge/>
          </w:tcPr>
          <w:p w:rsidR="00692942" w:rsidRPr="002D6DF8" w:rsidRDefault="00692942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(อาชีวอนามัย)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692942" w:rsidRDefault="00692942" w:rsidP="0079412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มหาวิทยาลัย</w:t>
            </w:r>
          </w:p>
          <w:p w:rsidR="00692942" w:rsidRPr="002D6DF8" w:rsidRDefault="00692942" w:rsidP="0079412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วลัยลักษณ์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692942" w:rsidRPr="002D6DF8" w:rsidTr="00692942">
        <w:tc>
          <w:tcPr>
            <w:tcW w:w="540" w:type="dxa"/>
            <w:vMerge w:val="restart"/>
          </w:tcPr>
          <w:p w:rsidR="00692942" w:rsidRPr="002D6DF8" w:rsidRDefault="00692942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</w:rPr>
              <w:t>2</w:t>
            </w:r>
          </w:p>
        </w:tc>
        <w:tc>
          <w:tcPr>
            <w:tcW w:w="1350" w:type="dxa"/>
            <w:vMerge w:val="restart"/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นายประเสริฐ </w:t>
            </w:r>
          </w:p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เหล่าบุศณ์อนันต์</w:t>
            </w:r>
          </w:p>
        </w:tc>
        <w:tc>
          <w:tcPr>
            <w:tcW w:w="810" w:type="dxa"/>
            <w:vMerge w:val="restart"/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00" w:type="dxa"/>
            <w:tcBorders>
              <w:bottom w:val="nil"/>
            </w:tcBorders>
          </w:tcPr>
          <w:p w:rsidR="00692942" w:rsidRPr="002D6DF8" w:rsidRDefault="00692942" w:rsidP="002D6DF8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วศ.ม. (วิศวกรรมโยธา)</w:t>
            </w:r>
          </w:p>
          <w:p w:rsidR="00692942" w:rsidRPr="0079412D" w:rsidRDefault="00692942" w:rsidP="002D6DF8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</w:p>
        </w:tc>
        <w:tc>
          <w:tcPr>
            <w:tcW w:w="1284" w:type="dxa"/>
            <w:tcBorders>
              <w:bottom w:val="nil"/>
            </w:tcBorders>
          </w:tcPr>
          <w:p w:rsidR="00692942" w:rsidRPr="0079412D" w:rsidRDefault="00692942" w:rsidP="0079412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 เกษตรศาสตร์</w:t>
            </w:r>
          </w:p>
        </w:tc>
        <w:tc>
          <w:tcPr>
            <w:tcW w:w="630" w:type="dxa"/>
            <w:tcBorders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tcBorders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06" w:type="dxa"/>
            <w:tcBorders>
              <w:bottom w:val="nil"/>
            </w:tcBorders>
          </w:tcPr>
          <w:p w:rsidR="00692942" w:rsidRPr="00D36180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692942" w:rsidRPr="002D6DF8" w:rsidTr="00BA2125">
        <w:tc>
          <w:tcPr>
            <w:tcW w:w="540" w:type="dxa"/>
            <w:vMerge/>
          </w:tcPr>
          <w:p w:rsidR="00692942" w:rsidRPr="002D6DF8" w:rsidRDefault="00692942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692942" w:rsidRPr="002D6DF8" w:rsidRDefault="00692942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(สาธารณสุขศาสตร์)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692942" w:rsidRPr="002D6DF8" w:rsidRDefault="00692942" w:rsidP="0079412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มหาวิทยาลัย</w:t>
            </w:r>
          </w:p>
          <w:p w:rsidR="00692942" w:rsidRPr="002D6DF8" w:rsidRDefault="00692942" w:rsidP="0079412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มหิดล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nil"/>
              <w:bottom w:val="single" w:sz="4" w:space="0" w:color="auto"/>
            </w:tcBorders>
          </w:tcPr>
          <w:p w:rsidR="00692942" w:rsidRDefault="00692942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A2125" w:rsidRPr="002D6DF8" w:rsidTr="00BA2125">
        <w:tc>
          <w:tcPr>
            <w:tcW w:w="540" w:type="dxa"/>
            <w:vMerge w:val="restart"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</w:t>
            </w:r>
          </w:p>
        </w:tc>
        <w:tc>
          <w:tcPr>
            <w:tcW w:w="1350" w:type="dxa"/>
            <w:vMerge w:val="restart"/>
          </w:tcPr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นางสาว</w:t>
            </w:r>
          </w:p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ศิรินทร์นภา </w:t>
            </w:r>
          </w:p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ช้างเฟื่อง</w:t>
            </w:r>
          </w:p>
        </w:tc>
        <w:tc>
          <w:tcPr>
            <w:tcW w:w="810" w:type="dxa"/>
            <w:vMerge w:val="restart"/>
          </w:tcPr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วท.ม. (สุขศาสตร์อุตสาหกรรมและความปลอดภัย)</w:t>
            </w: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</w:t>
            </w:r>
          </w:p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มหิดล</w:t>
            </w:r>
          </w:p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06" w:type="dxa"/>
            <w:vMerge w:val="restart"/>
            <w:tcBorders>
              <w:top w:val="nil"/>
            </w:tcBorders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BA2125" w:rsidRPr="002D6DF8" w:rsidTr="00BA2125">
        <w:tc>
          <w:tcPr>
            <w:tcW w:w="540" w:type="dxa"/>
            <w:vMerge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วท.บ. (สุขศาสตร์อุตสาหกรรม)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มหาวิทยาลัยบูรพา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A2125" w:rsidRPr="002D6DF8" w:rsidTr="00BA2125">
        <w:tc>
          <w:tcPr>
            <w:tcW w:w="540" w:type="dxa"/>
            <w:vMerge w:val="restart"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4</w:t>
            </w:r>
          </w:p>
        </w:tc>
        <w:tc>
          <w:tcPr>
            <w:tcW w:w="1350" w:type="dxa"/>
            <w:vMerge w:val="restart"/>
          </w:tcPr>
          <w:p w:rsidR="00BA2125" w:rsidRPr="002D6DF8" w:rsidRDefault="00BA2125" w:rsidP="00232F7F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 xml:space="preserve">นางสาวอมตา </w:t>
            </w:r>
          </w:p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อุตมะ</w:t>
            </w:r>
          </w:p>
        </w:tc>
        <w:tc>
          <w:tcPr>
            <w:tcW w:w="810" w:type="dxa"/>
            <w:vMerge w:val="restart"/>
          </w:tcPr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(อาชีวเวชศาสตร์)</w:t>
            </w:r>
          </w:p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hAnsi="TH SarabunPSK" w:cs="TH SarabunPSK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  <w:vMerge w:val="restart"/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vMerge w:val="restart"/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vMerge w:val="restart"/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06" w:type="dxa"/>
            <w:vMerge w:val="restart"/>
          </w:tcPr>
          <w:p w:rsidR="00BA2125" w:rsidRPr="00D36180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 w:val="22"/>
                <w:szCs w:val="22"/>
              </w:rPr>
              <w:t>18</w:t>
            </w:r>
          </w:p>
        </w:tc>
      </w:tr>
      <w:tr w:rsidR="00BA2125" w:rsidRPr="002D6DF8" w:rsidTr="00E16884">
        <w:tc>
          <w:tcPr>
            <w:tcW w:w="540" w:type="dxa"/>
            <w:vMerge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2D6DF8" w:rsidRDefault="00BA2125" w:rsidP="00232F7F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(วิทยาศาสตร์สุขภาพ)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มหาวิทยาลัย</w:t>
            </w:r>
          </w:p>
          <w:p w:rsidR="00BA2125" w:rsidRPr="002D6DF8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2D6DF8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ธรรมศาสตร์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16884" w:rsidRPr="002D6DF8" w:rsidTr="00E16884">
        <w:tc>
          <w:tcPr>
            <w:tcW w:w="540" w:type="dxa"/>
            <w:vMerge w:val="restart"/>
          </w:tcPr>
          <w:p w:rsidR="00E16884" w:rsidRPr="002D6DF8" w:rsidRDefault="00E16884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5</w:t>
            </w:r>
          </w:p>
        </w:tc>
        <w:tc>
          <w:tcPr>
            <w:tcW w:w="1350" w:type="dxa"/>
            <w:vMerge w:val="restart"/>
          </w:tcPr>
          <w:p w:rsidR="00E16884" w:rsidRPr="00E16884" w:rsidRDefault="00E16884" w:rsidP="00232F7F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16884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นางสาวกมลมาศ วงษ์ใหญ่</w:t>
            </w:r>
          </w:p>
        </w:tc>
        <w:tc>
          <w:tcPr>
            <w:tcW w:w="810" w:type="dxa"/>
            <w:vMerge w:val="restart"/>
          </w:tcPr>
          <w:p w:rsidR="00E16884" w:rsidRPr="00E16884" w:rsidRDefault="00E16884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16884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E16884" w:rsidRPr="00174AC8" w:rsidRDefault="00E16884" w:rsidP="005C05B7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วท.ม.(วิทยาการคอมพิวเตอร์)</w:t>
            </w: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E16884" w:rsidRPr="00174AC8" w:rsidRDefault="00E16884" w:rsidP="005C05B7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มหาวิทยาลัยรังสิต</w:t>
            </w:r>
          </w:p>
        </w:tc>
        <w:tc>
          <w:tcPr>
            <w:tcW w:w="630" w:type="dxa"/>
            <w:vMerge w:val="restart"/>
          </w:tcPr>
          <w:p w:rsidR="00E16884" w:rsidRP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16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E16884" w:rsidRP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16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E16884" w:rsidRP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16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06" w:type="dxa"/>
            <w:vMerge w:val="restart"/>
          </w:tcPr>
          <w:p w:rsidR="00E16884" w:rsidRP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16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</w:tr>
      <w:tr w:rsidR="00E16884" w:rsidRPr="002D6DF8" w:rsidTr="00BA2125">
        <w:tc>
          <w:tcPr>
            <w:tcW w:w="540" w:type="dxa"/>
            <w:vMerge/>
          </w:tcPr>
          <w:p w:rsidR="00E16884" w:rsidRPr="002D6DF8" w:rsidRDefault="00E16884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E16884" w:rsidRPr="002D6DF8" w:rsidRDefault="00E16884" w:rsidP="00232F7F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E16884" w:rsidRPr="002D6DF8" w:rsidRDefault="00E16884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E16884" w:rsidRPr="00D36180" w:rsidRDefault="00E16884" w:rsidP="005C05B7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บธ.บ. (คอมพิวเตอร์ธุรกิจ)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E16884" w:rsidRPr="00D36180" w:rsidRDefault="00E16884" w:rsidP="005C05B7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มหาวิทยาลัยศรีปทุม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E16884" w:rsidRDefault="00E16884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A2125" w:rsidRPr="002D6DF8" w:rsidTr="00BA2125">
        <w:tc>
          <w:tcPr>
            <w:tcW w:w="540" w:type="dxa"/>
            <w:vMerge w:val="restart"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1350" w:type="dxa"/>
            <w:vMerge w:val="restart"/>
          </w:tcPr>
          <w:p w:rsidR="00BA2125" w:rsidRPr="00174AC8" w:rsidRDefault="00BA2125" w:rsidP="00232F7F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นาง</w:t>
            </w:r>
            <w:r w:rsidRPr="00174AC8">
              <w:rPr>
                <w:rFonts w:ascii="TH SarabunPSK" w:hAnsi="TH SarabunPSK" w:cs="TH SarabunPSK" w:hint="cs"/>
                <w:sz w:val="22"/>
                <w:szCs w:val="22"/>
                <w:cs/>
              </w:rPr>
              <w:t>ชญาดา วีระพันธ์</w:t>
            </w:r>
          </w:p>
          <w:p w:rsidR="00BA2125" w:rsidRPr="00174AC8" w:rsidRDefault="00BA2125" w:rsidP="00232F7F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 w:val="restart"/>
          </w:tcPr>
          <w:p w:rsidR="00BA2125" w:rsidRPr="00174AC8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74AC8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  <w:p w:rsidR="00BA2125" w:rsidRPr="00174AC8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BA2125" w:rsidRPr="00174AC8" w:rsidRDefault="00BA2125" w:rsidP="00232F7F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คอ.ม. (เทคโนโลยีคอมพิวเตอร์)</w:t>
            </w: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BA2125" w:rsidRPr="00174AC8" w:rsidRDefault="00BA2125" w:rsidP="00232F7F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สถาบันเทคโนโลยีพระจอมเกล้าพระนครเหนือ</w:t>
            </w:r>
          </w:p>
        </w:tc>
        <w:tc>
          <w:tcPr>
            <w:tcW w:w="630" w:type="dxa"/>
            <w:vMerge w:val="restart"/>
          </w:tcPr>
          <w:p w:rsidR="00BA2125" w:rsidRPr="00174AC8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BA2125" w:rsidRPr="00174AC8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BA2125" w:rsidRPr="00174AC8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06" w:type="dxa"/>
            <w:vMerge w:val="restart"/>
          </w:tcPr>
          <w:p w:rsidR="00BA2125" w:rsidRPr="00174AC8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</w:tr>
      <w:tr w:rsidR="00BA2125" w:rsidRPr="002D6DF8" w:rsidTr="00232F7F">
        <w:tc>
          <w:tcPr>
            <w:tcW w:w="540" w:type="dxa"/>
            <w:vMerge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2D6DF8" w:rsidRDefault="00BA2125" w:rsidP="00232F7F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BA2125" w:rsidRPr="00D36180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ค.บ. (คอมพิวเตอร์ศึกษา)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BA2125" w:rsidRPr="00D36180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สถาบันราชภัฏเพชรบุรี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A2125" w:rsidRPr="002D6DF8" w:rsidTr="00BA2125">
        <w:tc>
          <w:tcPr>
            <w:tcW w:w="540" w:type="dxa"/>
            <w:vMerge w:val="restart"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7</w:t>
            </w:r>
          </w:p>
        </w:tc>
        <w:tc>
          <w:tcPr>
            <w:tcW w:w="1350" w:type="dxa"/>
            <w:vMerge w:val="restart"/>
          </w:tcPr>
          <w:p w:rsidR="00BA2125" w:rsidRDefault="00BA2125" w:rsidP="00232F7F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 xml:space="preserve">นายวรายุทธ์ </w:t>
            </w:r>
          </w:p>
          <w:p w:rsidR="00BA2125" w:rsidRPr="002D6DF8" w:rsidRDefault="00BA2125" w:rsidP="00232F7F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อัครพัฒนพงษ์</w:t>
            </w:r>
          </w:p>
        </w:tc>
        <w:tc>
          <w:tcPr>
            <w:tcW w:w="810" w:type="dxa"/>
            <w:vMerge w:val="restart"/>
          </w:tcPr>
          <w:p w:rsidR="00BA2125" w:rsidRPr="009925D7" w:rsidRDefault="00BA2125" w:rsidP="00232F7F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925D7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ผู้ช่วย</w:t>
            </w:r>
          </w:p>
          <w:p w:rsidR="00BA2125" w:rsidRDefault="00BA2125" w:rsidP="00232F7F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925D7">
              <w:rPr>
                <w:rFonts w:ascii="TH SarabunPSK" w:hAnsi="TH SarabunPSK" w:cs="TH SarabunPSK" w:hint="cs"/>
                <w:sz w:val="22"/>
                <w:szCs w:val="22"/>
                <w:cs/>
              </w:rPr>
              <w:t>ศาสตรา</w:t>
            </w:r>
          </w:p>
          <w:p w:rsidR="00BA2125" w:rsidRPr="002D6DF8" w:rsidRDefault="00BA2125" w:rsidP="00232F7F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9925D7">
              <w:rPr>
                <w:rFonts w:ascii="TH SarabunPSK" w:hAnsi="TH SarabunPSK" w:cs="TH SarabunPSK" w:hint="cs"/>
                <w:sz w:val="22"/>
                <w:szCs w:val="22"/>
                <w:cs/>
              </w:rPr>
              <w:t>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BA2125" w:rsidRDefault="00BA2125" w:rsidP="00232F7F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วท.ม. (การสอนฟิสิกส์)</w:t>
            </w: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BA2125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BA2125" w:rsidRPr="00F97884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เชียงใหม่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F97884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F97884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F97884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06" w:type="dxa"/>
            <w:vMerge w:val="restart"/>
            <w:tcBorders>
              <w:top w:val="nil"/>
            </w:tcBorders>
          </w:tcPr>
          <w:p w:rsidR="00BA2125" w:rsidRPr="00F97884" w:rsidRDefault="00BA2125" w:rsidP="00232F7F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</w:tr>
      <w:tr w:rsidR="00BA2125" w:rsidRPr="002D6DF8" w:rsidTr="00232F7F">
        <w:tc>
          <w:tcPr>
            <w:tcW w:w="540" w:type="dxa"/>
            <w:vMerge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BA2125" w:rsidRDefault="00BA2125" w:rsidP="00232F7F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ศษ.บ. (ฟิสิกส์-คณิตศาสตร์)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BA2125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BA2125" w:rsidRPr="00F97884" w:rsidRDefault="00BA2125" w:rsidP="00232F7F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ขอนแก่น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BA212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BA2125" w:rsidRPr="002D6DF8" w:rsidTr="00692942">
        <w:tc>
          <w:tcPr>
            <w:tcW w:w="540" w:type="dxa"/>
            <w:vMerge w:val="restart"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8</w:t>
            </w:r>
          </w:p>
        </w:tc>
        <w:tc>
          <w:tcPr>
            <w:tcW w:w="1350" w:type="dxa"/>
            <w:vMerge w:val="restart"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97884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นางสาวสิริยาภรณ์ กล่อมสังข์เจริญ</w:t>
            </w:r>
          </w:p>
        </w:tc>
        <w:tc>
          <w:tcPr>
            <w:tcW w:w="810" w:type="dxa"/>
            <w:vMerge w:val="restart"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97884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BA2125" w:rsidRPr="002D6DF8" w:rsidRDefault="00BA2125" w:rsidP="00CB496B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วท.ม. (สถิติประยุกต์และเทคโนโลยีสารสนเทศ)</w:t>
            </w: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BA2125" w:rsidRPr="002D6DF8" w:rsidRDefault="00BA2125" w:rsidP="0079412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สถาบันบัณฑิต พัฒนบริหารศาสตร์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06" w:type="dxa"/>
            <w:vMerge w:val="restart"/>
            <w:tcBorders>
              <w:top w:val="nil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</w:tr>
      <w:tr w:rsidR="00BA2125" w:rsidRPr="002D6DF8" w:rsidTr="00692942">
        <w:tc>
          <w:tcPr>
            <w:tcW w:w="540" w:type="dxa"/>
            <w:vMerge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BA2125" w:rsidRPr="002D6DF8" w:rsidRDefault="00BA2125" w:rsidP="002D6DF8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BA2125" w:rsidRPr="002D6DF8" w:rsidRDefault="00BA2125" w:rsidP="0079412D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มหาวิทยาลัยบูรพา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BA2125" w:rsidRPr="002D6DF8" w:rsidTr="00692942">
        <w:tc>
          <w:tcPr>
            <w:tcW w:w="540" w:type="dxa"/>
            <w:vMerge w:val="restart"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9</w:t>
            </w:r>
          </w:p>
        </w:tc>
        <w:tc>
          <w:tcPr>
            <w:tcW w:w="1350" w:type="dxa"/>
            <w:vMerge w:val="restart"/>
          </w:tcPr>
          <w:p w:rsidR="00BA2125" w:rsidRDefault="00BA2125" w:rsidP="00A960D0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นางสาวสำเนียง</w:t>
            </w:r>
          </w:p>
          <w:p w:rsidR="00BA2125" w:rsidRPr="002D6DF8" w:rsidRDefault="00BA2125" w:rsidP="00A960D0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อภิสันติยาคม</w:t>
            </w:r>
          </w:p>
        </w:tc>
        <w:tc>
          <w:tcPr>
            <w:tcW w:w="810" w:type="dxa"/>
            <w:vMerge w:val="restart"/>
          </w:tcPr>
          <w:p w:rsidR="00BA2125" w:rsidRPr="009925D7" w:rsidRDefault="00BA2125" w:rsidP="00A960D0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925D7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ผู้ช่วย</w:t>
            </w:r>
          </w:p>
          <w:p w:rsidR="00BA2125" w:rsidRDefault="00BA2125" w:rsidP="00A960D0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925D7">
              <w:rPr>
                <w:rFonts w:ascii="TH SarabunPSK" w:hAnsi="TH SarabunPSK" w:cs="TH SarabunPSK" w:hint="cs"/>
                <w:sz w:val="22"/>
                <w:szCs w:val="22"/>
                <w:cs/>
              </w:rPr>
              <w:t>ศาสตรา</w:t>
            </w:r>
          </w:p>
          <w:p w:rsidR="00BA2125" w:rsidRPr="002D6DF8" w:rsidRDefault="00BA2125" w:rsidP="00A960D0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9925D7">
              <w:rPr>
                <w:rFonts w:ascii="TH SarabunPSK" w:hAnsi="TH SarabunPSK" w:cs="TH SarabunPSK" w:hint="cs"/>
                <w:sz w:val="22"/>
                <w:szCs w:val="22"/>
                <w:cs/>
              </w:rPr>
              <w:t>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BA2125" w:rsidRPr="00A86183" w:rsidRDefault="00BA2125" w:rsidP="000A5786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A86183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วท.ด. (เคมีอินทรีย์)</w:t>
            </w: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BA2125" w:rsidRPr="00A86183" w:rsidRDefault="00BA2125" w:rsidP="000A5786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A86183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มหาวิทยาลัยเทคโนโลยีสุรนารี</w:t>
            </w:r>
          </w:p>
        </w:tc>
        <w:tc>
          <w:tcPr>
            <w:tcW w:w="630" w:type="dxa"/>
            <w:vMerge w:val="restart"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06" w:type="dxa"/>
            <w:vMerge w:val="restart"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97884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</w:tr>
      <w:tr w:rsidR="00BA2125" w:rsidRPr="002D6DF8" w:rsidTr="00692942">
        <w:tc>
          <w:tcPr>
            <w:tcW w:w="540" w:type="dxa"/>
            <w:vMerge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BA2125" w:rsidRPr="00A86183" w:rsidRDefault="00BA2125" w:rsidP="000A5786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A86183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วท.ม. (เคมีอินทรีย์)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A2125" w:rsidRPr="00A86183" w:rsidRDefault="00BA2125" w:rsidP="000A5786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A86183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  <w:vMerge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06" w:type="dxa"/>
            <w:vMerge/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BA2125" w:rsidRPr="002D6DF8" w:rsidTr="00692942">
        <w:tc>
          <w:tcPr>
            <w:tcW w:w="540" w:type="dxa"/>
            <w:vMerge/>
          </w:tcPr>
          <w:p w:rsidR="00BA2125" w:rsidRPr="002D6DF8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2D6DF8" w:rsidRDefault="00BA2125" w:rsidP="002D6DF8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BA2125" w:rsidRPr="00A86183" w:rsidRDefault="00BA2125" w:rsidP="000A5786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A86183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วท.บ.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  <w:r w:rsidRPr="00A86183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(เคมี)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BA2125" w:rsidRPr="00A86183" w:rsidRDefault="00BA2125" w:rsidP="000A5786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A86183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มหาวิทยาลัยรามคำแหง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bottom w:val="single" w:sz="4" w:space="0" w:color="auto"/>
            </w:tcBorders>
          </w:tcPr>
          <w:p w:rsidR="00BA2125" w:rsidRPr="00F97884" w:rsidRDefault="00BA2125" w:rsidP="000A5786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BA2125" w:rsidRPr="00B720E3" w:rsidTr="00692942">
        <w:tc>
          <w:tcPr>
            <w:tcW w:w="540" w:type="dxa"/>
            <w:vMerge w:val="restart"/>
          </w:tcPr>
          <w:p w:rsidR="00BA2125" w:rsidRPr="009925D7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lastRenderedPageBreak/>
              <w:t>8</w:t>
            </w:r>
          </w:p>
        </w:tc>
        <w:tc>
          <w:tcPr>
            <w:tcW w:w="1350" w:type="dxa"/>
            <w:vMerge w:val="restart"/>
          </w:tcPr>
          <w:p w:rsidR="00BA2125" w:rsidRPr="00914DD5" w:rsidRDefault="00BA2125" w:rsidP="002D6DF8">
            <w:pPr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914DD5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นาง</w:t>
            </w:r>
            <w:r w:rsidRPr="00914DD5">
              <w:rPr>
                <w:rFonts w:ascii="TH SarabunPSK" w:hAnsi="TH SarabunPSK" w:cs="TH SarabunPSK"/>
                <w:sz w:val="22"/>
                <w:szCs w:val="22"/>
                <w:cs/>
              </w:rPr>
              <w:t>อารีย์ สงวนชื่อ</w:t>
            </w:r>
          </w:p>
        </w:tc>
        <w:tc>
          <w:tcPr>
            <w:tcW w:w="810" w:type="dxa"/>
            <w:vMerge w:val="restart"/>
          </w:tcPr>
          <w:p w:rsidR="00BA2125" w:rsidRPr="00914DD5" w:rsidRDefault="00BA2125" w:rsidP="009925D7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14DD5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ผู้ช่วย</w:t>
            </w:r>
          </w:p>
          <w:p w:rsidR="00BA2125" w:rsidRPr="00914DD5" w:rsidRDefault="00BA2125" w:rsidP="009925D7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14DD5">
              <w:rPr>
                <w:rFonts w:ascii="TH SarabunPSK" w:hAnsi="TH SarabunPSK" w:cs="TH SarabunPSK" w:hint="cs"/>
                <w:sz w:val="22"/>
                <w:szCs w:val="22"/>
                <w:cs/>
              </w:rPr>
              <w:t>ศาสตรา</w:t>
            </w:r>
          </w:p>
          <w:p w:rsidR="00BA2125" w:rsidRPr="00914DD5" w:rsidRDefault="00BA2125" w:rsidP="009925D7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914DD5">
              <w:rPr>
                <w:rFonts w:ascii="TH SarabunPSK" w:hAnsi="TH SarabunPSK" w:cs="TH SarabunPSK" w:hint="cs"/>
                <w:sz w:val="22"/>
                <w:szCs w:val="22"/>
                <w:cs/>
              </w:rPr>
              <w:t>จารย์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BA2125" w:rsidRPr="00914DD5" w:rsidRDefault="00BA2125" w:rsidP="00722F4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914DD5">
              <w:rPr>
                <w:rFonts w:ascii="TH SarabunPSK" w:hAnsi="TH SarabunPSK" w:cs="TH SarabunPSK"/>
                <w:sz w:val="22"/>
                <w:szCs w:val="22"/>
                <w:cs/>
              </w:rPr>
              <w:t>วท.ม.</w:t>
            </w:r>
            <w:r w:rsidRPr="00914DD5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914DD5">
              <w:rPr>
                <w:rFonts w:ascii="TH SarabunPSK" w:hAnsi="TH SarabunPSK" w:cs="TH SarabunPSK"/>
                <w:sz w:val="22"/>
                <w:szCs w:val="22"/>
                <w:cs/>
              </w:rPr>
              <w:t>(สุขศึกษา)</w:t>
            </w:r>
          </w:p>
          <w:p w:rsidR="00BA2125" w:rsidRPr="00914DD5" w:rsidRDefault="00BA2125" w:rsidP="00722F4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BA2125" w:rsidRPr="00914DD5" w:rsidRDefault="00BA2125" w:rsidP="009925D7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914DD5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BA2125" w:rsidRPr="00914DD5" w:rsidRDefault="00BA2125" w:rsidP="009925D7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914DD5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มหิดล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</w:tcPr>
          <w:p w:rsidR="00BA2125" w:rsidRPr="00914DD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14DD5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</w:tcPr>
          <w:p w:rsidR="00BA2125" w:rsidRPr="00914DD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14DD5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</w:tcPr>
          <w:p w:rsidR="00BA2125" w:rsidRPr="00914DD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14DD5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606" w:type="dxa"/>
            <w:vMerge w:val="restart"/>
            <w:tcBorders>
              <w:top w:val="single" w:sz="4" w:space="0" w:color="auto"/>
            </w:tcBorders>
          </w:tcPr>
          <w:p w:rsidR="00BA2125" w:rsidRPr="00914DD5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914DD5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</w:tr>
      <w:tr w:rsidR="00BA2125" w:rsidRPr="00B720E3" w:rsidTr="00692942">
        <w:tc>
          <w:tcPr>
            <w:tcW w:w="540" w:type="dxa"/>
            <w:vMerge/>
          </w:tcPr>
          <w:p w:rsidR="00BA2125" w:rsidRDefault="00BA2125" w:rsidP="002D6DF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:rsidR="00BA2125" w:rsidRPr="00B720E3" w:rsidRDefault="00BA2125" w:rsidP="002D6DF8">
            <w:pPr>
              <w:jc w:val="both"/>
              <w:rPr>
                <w:rFonts w:ascii="TH SarabunPSK" w:eastAsia="BrowalliaNew-Bold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BA2125" w:rsidRPr="00B720E3" w:rsidRDefault="00BA2125" w:rsidP="002D6DF8">
            <w:pPr>
              <w:jc w:val="both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</w:tcPr>
          <w:p w:rsidR="00BA2125" w:rsidRPr="00914DD5" w:rsidRDefault="00BA2125" w:rsidP="00765887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914DD5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ค.บ. (สุขศึกษา)</w:t>
            </w:r>
          </w:p>
        </w:tc>
        <w:tc>
          <w:tcPr>
            <w:tcW w:w="1284" w:type="dxa"/>
            <w:tcBorders>
              <w:top w:val="nil"/>
              <w:bottom w:val="single" w:sz="4" w:space="0" w:color="auto"/>
            </w:tcBorders>
          </w:tcPr>
          <w:p w:rsidR="00BA2125" w:rsidRPr="00914DD5" w:rsidRDefault="00BA2125" w:rsidP="0079412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both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914DD5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วิทยาลัยครูนครปฐม</w:t>
            </w:r>
          </w:p>
        </w:tc>
        <w:tc>
          <w:tcPr>
            <w:tcW w:w="630" w:type="dxa"/>
            <w:vMerge/>
          </w:tcPr>
          <w:p w:rsidR="00BA2125" w:rsidRPr="00B720E3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BA2125" w:rsidRPr="00B720E3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BA2125" w:rsidRPr="00B720E3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  <w:tc>
          <w:tcPr>
            <w:tcW w:w="606" w:type="dxa"/>
            <w:vMerge/>
          </w:tcPr>
          <w:p w:rsidR="00BA2125" w:rsidRPr="00B720E3" w:rsidRDefault="00BA2125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</w:tr>
    </w:tbl>
    <w:p w:rsidR="00BA2125" w:rsidRDefault="00BA2125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p w:rsidR="00764A28" w:rsidRDefault="00764A28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8280" w:type="dxa"/>
        <w:tblInd w:w="108" w:type="dxa"/>
        <w:tblLayout w:type="fixed"/>
        <w:tblLook w:val="04A0"/>
      </w:tblPr>
      <w:tblGrid>
        <w:gridCol w:w="540"/>
        <w:gridCol w:w="1170"/>
        <w:gridCol w:w="810"/>
        <w:gridCol w:w="1890"/>
        <w:gridCol w:w="1350"/>
        <w:gridCol w:w="630"/>
        <w:gridCol w:w="630"/>
        <w:gridCol w:w="630"/>
        <w:gridCol w:w="630"/>
      </w:tblGrid>
      <w:tr w:rsidR="00004891" w:rsidRPr="006C0A39" w:rsidTr="00004891">
        <w:trPr>
          <w:tblHeader/>
        </w:trPr>
        <w:tc>
          <w:tcPr>
            <w:tcW w:w="540" w:type="dxa"/>
            <w:vMerge w:val="restart"/>
          </w:tcPr>
          <w:p w:rsidR="00004891" w:rsidRPr="006C0A39" w:rsidRDefault="00004891" w:rsidP="00764A28">
            <w:pPr>
              <w:tabs>
                <w:tab w:val="left" w:pos="540"/>
              </w:tabs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ลำดับ</w:t>
            </w:r>
          </w:p>
        </w:tc>
        <w:tc>
          <w:tcPr>
            <w:tcW w:w="1170" w:type="dxa"/>
            <w:vMerge w:val="restart"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ชื่อ-สกุล</w:t>
            </w:r>
          </w:p>
        </w:tc>
        <w:tc>
          <w:tcPr>
            <w:tcW w:w="810" w:type="dxa"/>
            <w:vMerge w:val="restart"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ตำแหน่ง</w:t>
            </w:r>
          </w:p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วิชาการ</w:t>
            </w:r>
          </w:p>
        </w:tc>
        <w:tc>
          <w:tcPr>
            <w:tcW w:w="1890" w:type="dxa"/>
            <w:vMerge w:val="restart"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คุณวุฒิ-สาขาวิชาเอก</w:t>
            </w:r>
          </w:p>
        </w:tc>
        <w:tc>
          <w:tcPr>
            <w:tcW w:w="1350" w:type="dxa"/>
            <w:vMerge w:val="restart"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สถาบัน</w:t>
            </w:r>
          </w:p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2520" w:type="dxa"/>
            <w:gridSpan w:val="4"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ภาระงานสอน ชม./สัปดาห์</w:t>
            </w:r>
          </w:p>
        </w:tc>
      </w:tr>
      <w:tr w:rsidR="00004891" w:rsidRPr="006C0A39" w:rsidTr="006C0A39">
        <w:trPr>
          <w:tblHeader/>
        </w:trPr>
        <w:tc>
          <w:tcPr>
            <w:tcW w:w="540" w:type="dxa"/>
            <w:vMerge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vMerge/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Merge/>
            <w:tcBorders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2555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2556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2558</w:t>
            </w:r>
          </w:p>
        </w:tc>
      </w:tr>
      <w:tr w:rsidR="00004891" w:rsidRPr="006C0A39" w:rsidTr="006C0A39">
        <w:tc>
          <w:tcPr>
            <w:tcW w:w="540" w:type="dxa"/>
            <w:vMerge w:val="restart"/>
          </w:tcPr>
          <w:p w:rsidR="00004891" w:rsidRPr="006C0A39" w:rsidRDefault="00004891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1170" w:type="dxa"/>
            <w:vMerge w:val="restart"/>
          </w:tcPr>
          <w:p w:rsidR="00004891" w:rsidRPr="006C0A39" w:rsidRDefault="00C44D9D" w:rsidP="00420A19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นางสสิธร</w:t>
            </w:r>
          </w:p>
          <w:p w:rsidR="00004891" w:rsidRPr="006C0A39" w:rsidRDefault="00004891" w:rsidP="00420A19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  <w:cs/>
              </w:rPr>
              <w:t>เทพตระการพร</w:t>
            </w:r>
          </w:p>
        </w:tc>
        <w:tc>
          <w:tcPr>
            <w:tcW w:w="810" w:type="dxa"/>
            <w:vMerge w:val="restart"/>
          </w:tcPr>
          <w:p w:rsidR="00004891" w:rsidRPr="006C0A39" w:rsidRDefault="00004891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ผู้ช่วย</w:t>
            </w:r>
          </w:p>
          <w:p w:rsidR="00004891" w:rsidRPr="006C0A39" w:rsidRDefault="00004891" w:rsidP="00004891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ศาสตรา</w:t>
            </w:r>
          </w:p>
          <w:p w:rsidR="00004891" w:rsidRPr="006C0A39" w:rsidRDefault="00004891" w:rsidP="00004891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จารย์</w:t>
            </w:r>
          </w:p>
        </w:tc>
        <w:tc>
          <w:tcPr>
            <w:tcW w:w="1890" w:type="dxa"/>
            <w:tcBorders>
              <w:bottom w:val="nil"/>
            </w:tcBorders>
          </w:tcPr>
          <w:p w:rsidR="00004891" w:rsidRPr="006C0A39" w:rsidRDefault="00004891" w:rsidP="00420A19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Ph.D. (Public Health</w:t>
            </w: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)</w:t>
            </w:r>
          </w:p>
          <w:p w:rsidR="00004891" w:rsidRPr="006C0A39" w:rsidRDefault="00004891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004891" w:rsidRPr="006C0A39" w:rsidRDefault="00004891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004891" w:rsidRPr="006C0A39" w:rsidRDefault="00004891" w:rsidP="00004891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004891" w:rsidRPr="006C0A39" w:rsidRDefault="00004891" w:rsidP="00004891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Tokyo Medical and Dental University, Japan</w:t>
            </w:r>
          </w:p>
        </w:tc>
        <w:tc>
          <w:tcPr>
            <w:tcW w:w="630" w:type="dxa"/>
            <w:tcBorders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004891" w:rsidRPr="006C0A39" w:rsidTr="006C0A39">
        <w:tc>
          <w:tcPr>
            <w:tcW w:w="540" w:type="dxa"/>
            <w:vMerge/>
          </w:tcPr>
          <w:p w:rsidR="00004891" w:rsidRPr="006C0A39" w:rsidRDefault="00004891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004891" w:rsidRPr="006C0A39" w:rsidRDefault="00004891" w:rsidP="00420A19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004891" w:rsidRPr="006C0A39" w:rsidRDefault="00004891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004891" w:rsidRPr="006C0A39" w:rsidRDefault="00004891" w:rsidP="00004891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M.P.H. (Public Health)</w:t>
            </w:r>
          </w:p>
          <w:p w:rsidR="00004891" w:rsidRPr="006C0A39" w:rsidRDefault="00004891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004891" w:rsidRPr="006C0A39" w:rsidRDefault="00004891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University of the Philippines.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004891" w:rsidRPr="006C0A39" w:rsidTr="006C0A39">
        <w:tc>
          <w:tcPr>
            <w:tcW w:w="540" w:type="dxa"/>
            <w:vMerge/>
          </w:tcPr>
          <w:p w:rsidR="00004891" w:rsidRPr="006C0A39" w:rsidRDefault="00004891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004891" w:rsidRPr="006C0A39" w:rsidRDefault="00004891" w:rsidP="00420A19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004891" w:rsidRPr="006C0A39" w:rsidRDefault="00004891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004891" w:rsidRPr="006C0A39" w:rsidRDefault="00004891" w:rsidP="00004891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วท.บ. (สาธารณสุขศาสตร์) </w:t>
            </w:r>
          </w:p>
          <w:p w:rsidR="00004891" w:rsidRPr="006C0A39" w:rsidRDefault="00004891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004891" w:rsidRPr="006C0A39" w:rsidRDefault="00004891" w:rsidP="00004891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004891" w:rsidRPr="006C0A39" w:rsidRDefault="00004891" w:rsidP="00004891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มหิดล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004891" w:rsidRPr="006C0A39" w:rsidRDefault="00004891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72D30" w:rsidRPr="006C0A39" w:rsidTr="006C0A39">
        <w:tc>
          <w:tcPr>
            <w:tcW w:w="540" w:type="dxa"/>
            <w:vMerge w:val="restart"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</w:rPr>
              <w:t>2</w:t>
            </w:r>
          </w:p>
        </w:tc>
        <w:tc>
          <w:tcPr>
            <w:tcW w:w="1170" w:type="dxa"/>
            <w:vMerge w:val="restart"/>
          </w:tcPr>
          <w:p w:rsidR="00E72D30" w:rsidRPr="006C0A39" w:rsidRDefault="00C44D9D" w:rsidP="00420A19">
            <w:pPr>
              <w:jc w:val="both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นาย</w:t>
            </w:r>
            <w:r w:rsidR="00E72D30"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ไกรชาติ </w:t>
            </w:r>
          </w:p>
          <w:p w:rsidR="00E72D30" w:rsidRPr="006C0A39" w:rsidRDefault="00E72D30" w:rsidP="00420A19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ตันตระการอาภา</w:t>
            </w:r>
          </w:p>
        </w:tc>
        <w:tc>
          <w:tcPr>
            <w:tcW w:w="810" w:type="dxa"/>
            <w:vMerge w:val="restart"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ผู้ช่วย</w:t>
            </w:r>
          </w:p>
          <w:p w:rsidR="00E72D30" w:rsidRPr="006C0A39" w:rsidRDefault="00E72D30" w:rsidP="00004891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ศาสตรา</w:t>
            </w:r>
          </w:p>
          <w:p w:rsidR="00E72D30" w:rsidRPr="006C0A39" w:rsidRDefault="00E72D30" w:rsidP="00004891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จารย์</w:t>
            </w:r>
          </w:p>
        </w:tc>
        <w:tc>
          <w:tcPr>
            <w:tcW w:w="1890" w:type="dxa"/>
            <w:tcBorders>
              <w:bottom w:val="nil"/>
            </w:tcBorders>
          </w:tcPr>
          <w:p w:rsidR="00E72D30" w:rsidRPr="006C0A39" w:rsidRDefault="00B129BB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วศ.ด</w:t>
            </w:r>
            <w:r w:rsidR="00E72D30"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. (</w:t>
            </w:r>
            <w:r w:rsidR="00E72D30"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วิศวกรรมสิ่งแวดล้อม</w:t>
            </w:r>
            <w:r w:rsidR="00E72D30"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)</w:t>
            </w:r>
          </w:p>
          <w:p w:rsidR="00E72D30" w:rsidRPr="006C0A39" w:rsidRDefault="00E72D30" w:rsidP="00E72D30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E72D30" w:rsidRPr="006C0A39" w:rsidRDefault="00E72D30" w:rsidP="00420A19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มหาวิทยาลัยเทคโนโลยี</w:t>
            </w:r>
          </w:p>
          <w:p w:rsidR="00E72D30" w:rsidRPr="006C0A39" w:rsidRDefault="00E72D30" w:rsidP="00420A19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สุรนารี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E72D30" w:rsidRPr="006C0A39" w:rsidTr="006C0A39">
        <w:tc>
          <w:tcPr>
            <w:tcW w:w="540" w:type="dxa"/>
            <w:vMerge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E72D30" w:rsidRPr="006C0A39" w:rsidRDefault="00E72D30" w:rsidP="00420A19">
            <w:pPr>
              <w:jc w:val="both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E72D30" w:rsidRPr="006C0A39" w:rsidRDefault="00E72D30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วท.ม. (เทคโนโลยีการบริการสิ่งแวดล้อม)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E72D30" w:rsidRPr="006C0A39" w:rsidRDefault="00E72D30" w:rsidP="00E72D30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</w:t>
            </w:r>
          </w:p>
          <w:p w:rsidR="00E72D30" w:rsidRPr="006C0A39" w:rsidRDefault="00E72D30" w:rsidP="00420A19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มหิดล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72D30" w:rsidRPr="006C0A39" w:rsidTr="006C0A39">
        <w:tc>
          <w:tcPr>
            <w:tcW w:w="540" w:type="dxa"/>
            <w:vMerge/>
          </w:tcPr>
          <w:p w:rsidR="00E72D30" w:rsidRPr="006C0A39" w:rsidRDefault="00E72D30" w:rsidP="00004891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E72D30" w:rsidRPr="006C0A39" w:rsidRDefault="00E72D30" w:rsidP="00420A19">
            <w:pPr>
              <w:jc w:val="both"/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วท.บ. (สถิติ)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420A19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 เชียงใหม่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72D30" w:rsidRPr="006C0A39" w:rsidTr="006C0A39">
        <w:tc>
          <w:tcPr>
            <w:tcW w:w="540" w:type="dxa"/>
            <w:vMerge w:val="restart"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</w:rPr>
              <w:t>3</w:t>
            </w:r>
          </w:p>
        </w:tc>
        <w:tc>
          <w:tcPr>
            <w:tcW w:w="1170" w:type="dxa"/>
            <w:vMerge w:val="restart"/>
          </w:tcPr>
          <w:p w:rsidR="00E72D30" w:rsidRPr="006C0A39" w:rsidRDefault="00E72D30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พ.ต.นพ.วชร</w:t>
            </w:r>
          </w:p>
          <w:p w:rsidR="00E72D30" w:rsidRPr="006C0A39" w:rsidRDefault="00E72D30" w:rsidP="00E72D30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โอนพรัตน์วิบูล</w:t>
            </w:r>
          </w:p>
        </w:tc>
        <w:tc>
          <w:tcPr>
            <w:tcW w:w="810" w:type="dxa"/>
            <w:vMerge w:val="restart"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90" w:type="dxa"/>
            <w:tcBorders>
              <w:bottom w:val="nil"/>
            </w:tcBorders>
          </w:tcPr>
          <w:p w:rsidR="00E72D30" w:rsidRPr="006C0A39" w:rsidRDefault="00E72D30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วท.ม. (อาชีวเวชศาสตร์) </w:t>
            </w:r>
          </w:p>
        </w:tc>
        <w:tc>
          <w:tcPr>
            <w:tcW w:w="1350" w:type="dxa"/>
            <w:tcBorders>
              <w:bottom w:val="nil"/>
            </w:tcBorders>
          </w:tcPr>
          <w:p w:rsidR="00E72D30" w:rsidRPr="006C0A39" w:rsidRDefault="00E72D30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E72D30" w:rsidRPr="006C0A39" w:rsidTr="006C0A39">
        <w:tc>
          <w:tcPr>
            <w:tcW w:w="540" w:type="dxa"/>
            <w:vMerge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E72D30" w:rsidRPr="006C0A39" w:rsidRDefault="00E72D30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E72D30" w:rsidRPr="006C0A39" w:rsidRDefault="00E72D30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E72D3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พ.บ. (แพทย์ศาสตร์) </w:t>
            </w:r>
          </w:p>
          <w:p w:rsidR="00E72D30" w:rsidRPr="006C0A39" w:rsidRDefault="00E72D30" w:rsidP="00E72D30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E72D30" w:rsidRPr="006C0A39" w:rsidRDefault="00E72D30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วิทยาลัยแพทย์พระมงกุฎ</w:t>
            </w:r>
          </w:p>
        </w:tc>
        <w:tc>
          <w:tcPr>
            <w:tcW w:w="630" w:type="dxa"/>
            <w:tcBorders>
              <w:top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E72D30" w:rsidRPr="006C0A39" w:rsidRDefault="00E72D30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6C0A39" w:rsidRPr="006C0A39" w:rsidTr="006C0A39">
        <w:tc>
          <w:tcPr>
            <w:tcW w:w="540" w:type="dxa"/>
            <w:vMerge w:val="restart"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</w:rPr>
              <w:t>4</w:t>
            </w:r>
          </w:p>
        </w:tc>
        <w:tc>
          <w:tcPr>
            <w:tcW w:w="1170" w:type="dxa"/>
            <w:vMerge w:val="restart"/>
          </w:tcPr>
          <w:p w:rsidR="006C0A39" w:rsidRPr="006C0A39" w:rsidRDefault="006C0A39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นายวีรยุทธ</w:t>
            </w:r>
          </w:p>
          <w:p w:rsidR="006C0A39" w:rsidRPr="006C0A39" w:rsidRDefault="006C0A39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โพธิ์ใหญ่</w:t>
            </w:r>
          </w:p>
          <w:p w:rsidR="006C0A39" w:rsidRPr="006C0A39" w:rsidRDefault="006C0A39" w:rsidP="00420A19">
            <w:pPr>
              <w:pStyle w:val="afa"/>
              <w:ind w:left="305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  <w:tc>
          <w:tcPr>
            <w:tcW w:w="810" w:type="dxa"/>
            <w:vMerge w:val="restart"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90" w:type="dxa"/>
            <w:tcBorders>
              <w:bottom w:val="nil"/>
            </w:tcBorders>
          </w:tcPr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วศ.ม. (วิศวกรรมการก่อสร้างและการจัดการโครงสร้างพื้นฐาน) </w:t>
            </w:r>
          </w:p>
        </w:tc>
        <w:tc>
          <w:tcPr>
            <w:tcW w:w="1350" w:type="dxa"/>
            <w:tcBorders>
              <w:bottom w:val="nil"/>
            </w:tcBorders>
          </w:tcPr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สถาบันเทคโนโลยีแห่งเอเชีย</w:t>
            </w:r>
          </w:p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6C0A39" w:rsidRPr="006C0A39" w:rsidTr="006C0A39">
        <w:tc>
          <w:tcPr>
            <w:tcW w:w="54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6C0A39" w:rsidRPr="006C0A39" w:rsidRDefault="006C0A39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วศ.บ. (วิศวกรรมโยธา)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 เกษตรศาสตร์</w:t>
            </w: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6C0A39" w:rsidRPr="006C0A39" w:rsidTr="006C0A39">
        <w:tc>
          <w:tcPr>
            <w:tcW w:w="540" w:type="dxa"/>
            <w:vMerge w:val="restart"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</w:rPr>
              <w:t>5</w:t>
            </w:r>
          </w:p>
        </w:tc>
        <w:tc>
          <w:tcPr>
            <w:tcW w:w="1170" w:type="dxa"/>
            <w:vMerge w:val="restart"/>
          </w:tcPr>
          <w:p w:rsidR="006C0A39" w:rsidRPr="006C0A39" w:rsidRDefault="006C0A39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นายหฤษฎ์ชาติ หนองตะไกร</w:t>
            </w:r>
          </w:p>
          <w:p w:rsidR="006C0A39" w:rsidRPr="006C0A39" w:rsidRDefault="006C0A39" w:rsidP="00420A19">
            <w:pPr>
              <w:pStyle w:val="afa"/>
              <w:ind w:left="305"/>
              <w:rPr>
                <w:rFonts w:ascii="TH SarabunPSK" w:hAnsi="TH SarabunPSK" w:cs="TH SarabunPSK"/>
                <w:color w:val="000000"/>
                <w:szCs w:val="22"/>
                <w:cs/>
              </w:rPr>
            </w:pPr>
          </w:p>
        </w:tc>
        <w:tc>
          <w:tcPr>
            <w:tcW w:w="810" w:type="dxa"/>
            <w:vMerge w:val="restart"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90" w:type="dxa"/>
            <w:tcBorders>
              <w:bottom w:val="nil"/>
            </w:tcBorders>
          </w:tcPr>
          <w:p w:rsidR="006C0A39" w:rsidRPr="006C0A39" w:rsidRDefault="006C0A39" w:rsidP="006C0A3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วศ.ม. (วิศวกรรมป้องกันอัคคีภัย) </w:t>
            </w:r>
          </w:p>
        </w:tc>
        <w:tc>
          <w:tcPr>
            <w:tcW w:w="1350" w:type="dxa"/>
            <w:tcBorders>
              <w:bottom w:val="nil"/>
            </w:tcBorders>
          </w:tcPr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เกษตรศาสตร์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6C0A39" w:rsidRPr="006C0A39" w:rsidTr="006C0A39">
        <w:tc>
          <w:tcPr>
            <w:tcW w:w="54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6C0A39" w:rsidRPr="006C0A39" w:rsidRDefault="006C0A39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6C0A39" w:rsidRPr="006C0A39" w:rsidRDefault="006C0A39" w:rsidP="006C0A3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วศ.บ. (เครื่องกล) </w:t>
            </w:r>
          </w:p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6C0A39" w:rsidRPr="006C0A39" w:rsidRDefault="006C0A39" w:rsidP="006C0A3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มหาวิทยาลัยเทคโนโลยีสุรนารี</w:t>
            </w: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6C0A39" w:rsidRPr="006C0A39" w:rsidTr="006C0A39">
        <w:tc>
          <w:tcPr>
            <w:tcW w:w="540" w:type="dxa"/>
            <w:vMerge w:val="restart"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</w:rPr>
              <w:t>6</w:t>
            </w:r>
          </w:p>
        </w:tc>
        <w:tc>
          <w:tcPr>
            <w:tcW w:w="1170" w:type="dxa"/>
            <w:vMerge w:val="restart"/>
          </w:tcPr>
          <w:p w:rsidR="006C0A39" w:rsidRPr="006C0A39" w:rsidRDefault="006C0A39" w:rsidP="00722F4B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นางสาวสาวิตรี ชัยรัตน์</w:t>
            </w:r>
          </w:p>
        </w:tc>
        <w:tc>
          <w:tcPr>
            <w:tcW w:w="810" w:type="dxa"/>
            <w:vMerge w:val="restart"/>
          </w:tcPr>
          <w:p w:rsidR="006C0A39" w:rsidRPr="006C0A39" w:rsidRDefault="006C0A39" w:rsidP="00722F4B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90" w:type="dxa"/>
            <w:tcBorders>
              <w:bottom w:val="nil"/>
            </w:tcBorders>
          </w:tcPr>
          <w:p w:rsidR="006C0A39" w:rsidRPr="006C0A39" w:rsidRDefault="006C0A39" w:rsidP="00722F4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วท.ม. (อาชีวเวชศาสตร์) </w:t>
            </w:r>
          </w:p>
          <w:p w:rsidR="006C0A39" w:rsidRPr="006C0A39" w:rsidRDefault="006C0A39" w:rsidP="00722F4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6C0A39" w:rsidRPr="006C0A39" w:rsidRDefault="006C0A39" w:rsidP="00722F4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6C0A39" w:rsidRPr="006C0A39" w:rsidRDefault="006C0A39" w:rsidP="00722F4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ศรีนครินทรวิโรฒ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6C0A39" w:rsidRPr="006C0A39" w:rsidTr="006C0A39">
        <w:tc>
          <w:tcPr>
            <w:tcW w:w="54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6C0A39" w:rsidRPr="006C0A39" w:rsidRDefault="006C0A39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6C0A39" w:rsidRPr="006C0A39" w:rsidRDefault="006C0A39" w:rsidP="006C0A3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วท.บ.</w:t>
            </w:r>
            <w:r w:rsidR="00914DD5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(สุขศาสตร์อุตสาหกรรม)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6C0A39" w:rsidRPr="006C0A39" w:rsidRDefault="006C0A39" w:rsidP="00420A1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หัวเฉียว</w:t>
            </w: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6C0A39" w:rsidRPr="006C0A39" w:rsidTr="006C0A39">
        <w:tc>
          <w:tcPr>
            <w:tcW w:w="540" w:type="dxa"/>
            <w:vMerge w:val="restart"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sz w:val="22"/>
                <w:szCs w:val="22"/>
              </w:rPr>
              <w:t>7</w:t>
            </w:r>
          </w:p>
        </w:tc>
        <w:tc>
          <w:tcPr>
            <w:tcW w:w="1170" w:type="dxa"/>
            <w:vMerge w:val="restart"/>
          </w:tcPr>
          <w:p w:rsidR="006C0A39" w:rsidRPr="006C0A39" w:rsidRDefault="006C0A39" w:rsidP="006C0A3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นางสาวอิสรียา ดาราทอง</w:t>
            </w:r>
          </w:p>
        </w:tc>
        <w:tc>
          <w:tcPr>
            <w:tcW w:w="810" w:type="dxa"/>
            <w:vMerge w:val="restart"/>
          </w:tcPr>
          <w:p w:rsidR="006C0A39" w:rsidRPr="006C0A39" w:rsidRDefault="006C0A39" w:rsidP="00722F4B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1890" w:type="dxa"/>
            <w:tcBorders>
              <w:bottom w:val="nil"/>
            </w:tcBorders>
          </w:tcPr>
          <w:p w:rsidR="006C0A39" w:rsidRPr="006C0A39" w:rsidRDefault="006C0A39" w:rsidP="00722F4B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วท.ม.</w:t>
            </w:r>
            <w:r w:rsidR="00914DD5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(สุขภาพจิต) </w:t>
            </w:r>
          </w:p>
          <w:p w:rsidR="006C0A39" w:rsidRPr="006C0A39" w:rsidRDefault="006C0A39" w:rsidP="00722F4B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6C0A39" w:rsidRPr="006C0A39" w:rsidRDefault="006C0A39" w:rsidP="00722F4B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vMerge w:val="restart"/>
          </w:tcPr>
          <w:p w:rsidR="006C0A39" w:rsidRPr="006C0A39" w:rsidRDefault="006C0A39" w:rsidP="00722F4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</w:tr>
      <w:tr w:rsidR="006C0A39" w:rsidRPr="006C0A39" w:rsidTr="006C0A39">
        <w:tc>
          <w:tcPr>
            <w:tcW w:w="54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6C0A39" w:rsidRPr="006C0A39" w:rsidRDefault="006C0A39" w:rsidP="00420A19">
            <w:pPr>
              <w:tabs>
                <w:tab w:val="left" w:pos="426"/>
              </w:tabs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</w:p>
        </w:tc>
        <w:tc>
          <w:tcPr>
            <w:tcW w:w="810" w:type="dxa"/>
            <w:vMerge/>
          </w:tcPr>
          <w:p w:rsidR="006C0A39" w:rsidRPr="006C0A39" w:rsidRDefault="006C0A39" w:rsidP="00420A1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:rsidR="006C0A39" w:rsidRPr="006C0A39" w:rsidRDefault="006C0A39" w:rsidP="006C0A3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วท.บ.</w:t>
            </w:r>
            <w:r w:rsidR="00914DD5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 xml:space="preserve"> </w:t>
            </w: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(วิทยาศาสตร์สุขภาพ)</w:t>
            </w:r>
          </w:p>
        </w:tc>
        <w:tc>
          <w:tcPr>
            <w:tcW w:w="1350" w:type="dxa"/>
            <w:tcBorders>
              <w:top w:val="nil"/>
            </w:tcBorders>
          </w:tcPr>
          <w:p w:rsidR="006C0A39" w:rsidRPr="006C0A39" w:rsidRDefault="006C0A39" w:rsidP="006C0A39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มหาวิทยาลัย</w:t>
            </w:r>
          </w:p>
          <w:p w:rsidR="006C0A39" w:rsidRPr="006C0A39" w:rsidRDefault="006C0A39" w:rsidP="006C0A39">
            <w:pPr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</w:pPr>
            <w:r w:rsidRPr="006C0A39">
              <w:rPr>
                <w:rFonts w:ascii="TH SarabunPSK" w:hAnsi="TH SarabunPSK" w:cs="TH SarabunPSK" w:hint="cs"/>
                <w:color w:val="000000"/>
                <w:sz w:val="22"/>
                <w:szCs w:val="22"/>
                <w:cs/>
              </w:rPr>
              <w:t>ธรรมศาสตร์</w:t>
            </w: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</w:tcPr>
          <w:p w:rsidR="006C0A39" w:rsidRPr="006C0A39" w:rsidRDefault="006C0A39" w:rsidP="00420A19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</w:tbl>
    <w:p w:rsidR="00E37F3E" w:rsidRDefault="00E37F3E" w:rsidP="00764A28">
      <w:pPr>
        <w:jc w:val="thaiDistribute"/>
        <w:rPr>
          <w:rFonts w:ascii="TH SarabunPSK" w:hAnsi="TH SarabunPSK" w:cs="TH SarabunPSK"/>
          <w:b/>
          <w:bCs/>
        </w:rPr>
      </w:pPr>
    </w:p>
    <w:p w:rsidR="00FA6CC7" w:rsidRDefault="00FA6CC7" w:rsidP="00764A28">
      <w:pPr>
        <w:jc w:val="thaiDistribute"/>
        <w:rPr>
          <w:rFonts w:ascii="TH SarabunPSK" w:hAnsi="TH SarabunPSK" w:cs="TH SarabunPSK"/>
          <w:b/>
          <w:bCs/>
        </w:rPr>
      </w:pPr>
    </w:p>
    <w:p w:rsidR="00FA6CC7" w:rsidRDefault="00FA6CC7" w:rsidP="00764A28">
      <w:pPr>
        <w:jc w:val="thaiDistribute"/>
        <w:rPr>
          <w:rFonts w:ascii="TH SarabunPSK" w:hAnsi="TH SarabunPSK" w:cs="TH SarabunPSK"/>
          <w:b/>
          <w:bCs/>
        </w:rPr>
      </w:pPr>
    </w:p>
    <w:p w:rsidR="00EE5417" w:rsidRPr="00EE541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E5417" w:rsidRPr="006E111D" w:rsidRDefault="00EE5417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111D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</w:t>
      </w:r>
      <w:r w:rsidR="00621195" w:rsidRPr="006E111D"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="00621195" w:rsidRPr="006E111D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621195" w:rsidRPr="006E111D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ปฏิบัติการและฝึกประสบการณ์วิชาชีพ</w:t>
      </w:r>
      <w:r w:rsidRPr="006E111D">
        <w:rPr>
          <w:rFonts w:ascii="TH SarabunPSK" w:hAnsi="TH SarabunPSK" w:cs="TH SarabunPSK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</w:t>
      </w:r>
      <w:r w:rsidR="00E34844" w:rsidRPr="006E111D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6E111D">
        <w:rPr>
          <w:rFonts w:ascii="TH SarabunPSK" w:hAnsi="TH SarabunPSK" w:cs="TH SarabunPSK"/>
          <w:sz w:val="32"/>
          <w:szCs w:val="32"/>
          <w:cs/>
        </w:rPr>
        <w:t>งานสหกิจศึกษา นักศึกษาต้องลงเรียน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E111D">
        <w:rPr>
          <w:rFonts w:ascii="TH SarabunPSK" w:hAnsi="TH SarabunPSK" w:cs="TH SarabunPSK"/>
          <w:sz w:val="32"/>
          <w:szCs w:val="32"/>
          <w:cs/>
        </w:rPr>
        <w:t>วิชา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สหกิจศึกษาสาขาวิชา</w:t>
      </w:r>
      <w:r w:rsidR="00BE6407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วิทยาศาสตร์ความปลอดภัย </w:t>
      </w:r>
      <w:r w:rsidRPr="006E111D">
        <w:rPr>
          <w:rFonts w:ascii="TH SarabunPSK" w:hAnsi="TH SarabunPSK" w:cs="TH SarabunPSK"/>
          <w:sz w:val="32"/>
          <w:szCs w:val="32"/>
          <w:cs/>
        </w:rPr>
        <w:t>เว้นแต่กรณีที่นักศึกษามีปัญหาไม่สามารถไป</w:t>
      </w:r>
      <w:r w:rsidR="00CB5902" w:rsidRPr="006E111D">
        <w:rPr>
          <w:rFonts w:ascii="TH SarabunPSK" w:hAnsi="TH SarabunPSK" w:cs="TH SarabunPSK" w:hint="cs"/>
          <w:sz w:val="32"/>
          <w:szCs w:val="32"/>
          <w:cs/>
        </w:rPr>
        <w:t>ปฏิบัติงานสหกิจ</w:t>
      </w:r>
      <w:r w:rsidR="006E111D" w:rsidRPr="006E111D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6E111D">
        <w:rPr>
          <w:rFonts w:ascii="TH SarabunPSK" w:hAnsi="TH SarabunPSK" w:cs="TH SarabunPSK"/>
          <w:sz w:val="32"/>
          <w:szCs w:val="32"/>
          <w:cs/>
        </w:rPr>
        <w:t>ได้ก็จะเป็นการอนุโลมให้เรียนรายวิชา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การฝึกประสบการณ์วิชาชีพสาขา</w:t>
      </w:r>
      <w:r w:rsidR="009C51F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BE6407"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</w:t>
      </w:r>
      <w:r w:rsidRPr="006E111D">
        <w:rPr>
          <w:rFonts w:ascii="TH SarabunPSK" w:hAnsi="TH SarabunPSK" w:cs="TH SarabunPSK"/>
          <w:sz w:val="32"/>
          <w:szCs w:val="32"/>
          <w:cs/>
        </w:rPr>
        <w:t>แทน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14D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</w:p>
    <w:p w:rsidR="00EE5417" w:rsidRDefault="00EE5417" w:rsidP="00914DD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EE5417" w:rsidRDefault="002960B9" w:rsidP="00914DD5">
      <w:pPr>
        <w:tabs>
          <w:tab w:val="left" w:pos="135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4.1.1</w:t>
      </w:r>
      <w:r w:rsidR="00914DD5"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ทักษะในการปฏิบัติงานจากสถานประกอบการตลอดจนมีความเข้าใจในหลักการ ความจำเป็นในการเรียนรู้ทฤษฎีมากยิ่งขึ้น</w:t>
      </w:r>
    </w:p>
    <w:p w:rsidR="00EE5417" w:rsidRDefault="002960B9" w:rsidP="00914DD5">
      <w:pPr>
        <w:tabs>
          <w:tab w:val="left" w:pos="135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4.1.2 </w:t>
      </w:r>
      <w:r w:rsidR="00914DD5">
        <w:rPr>
          <w:rFonts w:ascii="TH SarabunPSK" w:hAnsi="TH SarabunPSK" w:cs="TH SarabunPSK"/>
          <w:sz w:val="32"/>
          <w:szCs w:val="32"/>
          <w:cs/>
        </w:rPr>
        <w:tab/>
      </w:r>
      <w:r w:rsidR="00EE5417" w:rsidRPr="005538B6">
        <w:rPr>
          <w:rFonts w:ascii="TH SarabunPSK" w:hAnsi="TH SarabunPSK" w:cs="TH SarabunPSK"/>
          <w:sz w:val="32"/>
          <w:szCs w:val="32"/>
          <w:cs/>
        </w:rPr>
        <w:t>บูรณาการความรู้ที่เรียนมาเพื่อนำไปแก้ปัญหาทาง</w:t>
      </w:r>
      <w:r w:rsidR="00935945">
        <w:rPr>
          <w:rFonts w:ascii="TH SarabunPSK" w:hAnsi="TH SarabunPSK" w:cs="TH SarabunPSK" w:hint="cs"/>
          <w:sz w:val="32"/>
          <w:szCs w:val="32"/>
          <w:cs/>
        </w:rPr>
        <w:t>สุขภาพอนามัยและความปลอดภัยโดยใช้เ</w:t>
      </w:r>
      <w:r w:rsidR="00EE5417" w:rsidRPr="005538B6">
        <w:rPr>
          <w:rFonts w:ascii="TH SarabunPSK" w:hAnsi="TH SarabunPSK" w:cs="TH SarabunPSK"/>
          <w:sz w:val="32"/>
          <w:szCs w:val="32"/>
          <w:cs/>
        </w:rPr>
        <w:t>ครื่องมือ</w:t>
      </w:r>
      <w:r w:rsidR="00935945">
        <w:rPr>
          <w:rFonts w:ascii="TH SarabunPSK" w:hAnsi="TH SarabunPSK" w:cs="TH SarabunPSK" w:hint="cs"/>
          <w:sz w:val="32"/>
          <w:szCs w:val="32"/>
          <w:cs/>
        </w:rPr>
        <w:t>ทางสุขศาสตร์อุตสาหกรรม</w:t>
      </w:r>
      <w:r w:rsidR="00EE5417" w:rsidRPr="005538B6">
        <w:rPr>
          <w:rFonts w:ascii="TH SarabunPSK" w:hAnsi="TH SarabunPSK" w:cs="TH SarabunPSK"/>
          <w:sz w:val="32"/>
          <w:szCs w:val="32"/>
          <w:cs/>
        </w:rPr>
        <w:t>ได้อย่างเหมาะสม</w:t>
      </w:r>
    </w:p>
    <w:p w:rsidR="00EE5417" w:rsidRPr="002D2D40" w:rsidRDefault="002960B9" w:rsidP="00914DD5">
      <w:pPr>
        <w:tabs>
          <w:tab w:val="left" w:pos="993"/>
          <w:tab w:val="left" w:pos="135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4.1.3 </w:t>
      </w:r>
      <w:r w:rsidR="00914DD5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มีมนุษยสัมพันธ์และสามารถทำงานร่วมกับผู้อื่นได้ดี</w:t>
      </w:r>
    </w:p>
    <w:p w:rsidR="00EE5417" w:rsidRPr="002D2D40" w:rsidRDefault="002960B9" w:rsidP="00914DD5">
      <w:pPr>
        <w:tabs>
          <w:tab w:val="left" w:pos="993"/>
          <w:tab w:val="left" w:pos="135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="00914DD5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มีระเบียบวินัยตรงเวลาเข้าใจวัฒนธรรมและสามารถปรับตัวเข้ากับสถานประกอบการได้</w:t>
      </w:r>
    </w:p>
    <w:p w:rsidR="00EE5417" w:rsidRPr="002D2D40" w:rsidRDefault="002960B9" w:rsidP="00914DD5">
      <w:pPr>
        <w:tabs>
          <w:tab w:val="left" w:pos="993"/>
          <w:tab w:val="left" w:pos="135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/>
          <w:sz w:val="32"/>
          <w:szCs w:val="32"/>
        </w:rPr>
        <w:t xml:space="preserve">4.1.5 </w:t>
      </w:r>
      <w:r w:rsidR="00914DD5">
        <w:rPr>
          <w:rFonts w:ascii="TH SarabunPSK" w:hAnsi="TH SarabunPSK" w:cs="TH SarabunPSK"/>
          <w:sz w:val="32"/>
          <w:szCs w:val="32"/>
        </w:rPr>
        <w:tab/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14D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Default="00EE5417" w:rsidP="00A76F73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ภาค</w:t>
      </w:r>
      <w:r w:rsidR="00EE364E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การศึกษาที่ 2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</w:t>
      </w:r>
      <w:r w:rsidR="00F90C23">
        <w:rPr>
          <w:rFonts w:ascii="TH SarabunPSK" w:hAnsi="TH SarabunPSK" w:cs="TH SarabunPSK" w:hint="cs"/>
          <w:color w:val="000000"/>
          <w:sz w:val="32"/>
          <w:szCs w:val="32"/>
          <w:cs/>
        </w:rPr>
        <w:t>ปี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การศึกษาที่ </w:t>
      </w:r>
      <w:r w:rsidR="00EE364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</w:p>
    <w:p w:rsidR="00EE5417" w:rsidRPr="00EE5417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914D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D03A84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F90C23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Pr="006E111D" w:rsidRDefault="00EE5417" w:rsidP="00A76F73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E111D">
        <w:rPr>
          <w:rFonts w:ascii="TH SarabunPSK" w:hAnsi="TH SarabunPSK" w:cs="TH SarabunPSK"/>
          <w:sz w:val="32"/>
          <w:szCs w:val="32"/>
          <w:cs/>
        </w:rPr>
        <w:t>ข้อกำหนดในการทำโครงงาน</w:t>
      </w:r>
      <w:r w:rsidR="00126216" w:rsidRPr="006E111D">
        <w:rPr>
          <w:rFonts w:ascii="TH SarabunPSK" w:hAnsi="TH SarabunPSK" w:cs="TH SarabunPSK" w:hint="cs"/>
          <w:sz w:val="32"/>
          <w:szCs w:val="32"/>
          <w:cs/>
        </w:rPr>
        <w:t>หรืองานวิจัย</w:t>
      </w:r>
      <w:r w:rsidRPr="006E111D">
        <w:rPr>
          <w:rFonts w:ascii="TH SarabunPSK" w:hAnsi="TH SarabunPSK" w:cs="TH SarabunPSK"/>
          <w:sz w:val="32"/>
          <w:szCs w:val="32"/>
          <w:cs/>
        </w:rPr>
        <w:t xml:space="preserve"> ควรเป็นหัวข้อที่เกี่ยวข้องกับ</w:t>
      </w:r>
      <w:r w:rsidR="00FB173A">
        <w:rPr>
          <w:rFonts w:ascii="TH SarabunPSK" w:hAnsi="TH SarabunPSK" w:cs="TH SarabunPSK" w:hint="cs"/>
          <w:sz w:val="32"/>
          <w:szCs w:val="32"/>
          <w:cs/>
        </w:rPr>
        <w:t>งานสุขภาพ</w:t>
      </w:r>
      <w:r w:rsidR="009C51F6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FB173A">
        <w:rPr>
          <w:rFonts w:ascii="TH SarabunPSK" w:hAnsi="TH SarabunPSK" w:cs="TH SarabunPSK" w:hint="cs"/>
          <w:sz w:val="32"/>
          <w:szCs w:val="32"/>
          <w:cs/>
        </w:rPr>
        <w:t xml:space="preserve">ความปลอดภัยและสภาพแวดล้อมในการทำงานของผู้ประกอบอาชีพ </w:t>
      </w:r>
      <w:r w:rsidRPr="006E111D">
        <w:rPr>
          <w:rFonts w:ascii="TH SarabunPSK" w:hAnsi="TH SarabunPSK" w:cs="TH SarabunPSK"/>
          <w:sz w:val="32"/>
          <w:szCs w:val="32"/>
          <w:cs/>
        </w:rPr>
        <w:t>โดยควรมี</w:t>
      </w:r>
      <w:r w:rsidR="00FB173A">
        <w:rPr>
          <w:rFonts w:ascii="TH SarabunPSK" w:hAnsi="TH SarabunPSK" w:cs="TH SarabunPSK" w:hint="cs"/>
          <w:sz w:val="32"/>
          <w:szCs w:val="32"/>
          <w:cs/>
        </w:rPr>
        <w:t>การอ้</w:t>
      </w:r>
      <w:r w:rsidRPr="006E111D">
        <w:rPr>
          <w:rFonts w:ascii="TH SarabunPSK" w:hAnsi="TH SarabunPSK" w:cs="TH SarabunPSK"/>
          <w:sz w:val="32"/>
          <w:szCs w:val="32"/>
          <w:cs/>
        </w:rPr>
        <w:t>างอิง</w:t>
      </w:r>
      <w:r w:rsidR="00FB173A">
        <w:rPr>
          <w:rFonts w:ascii="TH SarabunPSK" w:hAnsi="TH SarabunPSK" w:cs="TH SarabunPSK" w:hint="cs"/>
          <w:sz w:val="32"/>
          <w:szCs w:val="32"/>
          <w:cs/>
        </w:rPr>
        <w:t xml:space="preserve">ข้อมูลจากแหล่งที่เชื่อถือได้ ถูกต้อง </w:t>
      </w:r>
      <w:r w:rsidRPr="006E111D">
        <w:rPr>
          <w:rFonts w:ascii="TH SarabunPSK" w:hAnsi="TH SarabunPSK" w:cs="TH SarabunPSK"/>
          <w:sz w:val="32"/>
          <w:szCs w:val="32"/>
          <w:cs/>
        </w:rPr>
        <w:t>และคาดว่าจะนำไปใช้งาน</w:t>
      </w:r>
      <w:r w:rsidR="00FB173A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E111D">
        <w:rPr>
          <w:rFonts w:ascii="TH SarabunPSK" w:hAnsi="TH SarabunPSK" w:cs="TH SarabunPSK"/>
          <w:sz w:val="32"/>
          <w:szCs w:val="32"/>
          <w:cs/>
        </w:rPr>
        <w:t>หากโครงงาน</w:t>
      </w:r>
      <w:r w:rsidR="00FB173A">
        <w:rPr>
          <w:rFonts w:ascii="TH SarabunPSK" w:hAnsi="TH SarabunPSK" w:cs="TH SarabunPSK"/>
          <w:sz w:val="32"/>
          <w:szCs w:val="32"/>
          <w:cs/>
        </w:rPr>
        <w:t>สำเร็จ โดยมีจำนวนผู้ร่วมโครงงาน</w:t>
      </w:r>
      <w:r w:rsidR="00FB173A">
        <w:rPr>
          <w:rFonts w:ascii="TH SarabunPSK" w:hAnsi="TH SarabunPSK" w:cs="TH SarabunPSK"/>
          <w:sz w:val="32"/>
          <w:szCs w:val="32"/>
        </w:rPr>
        <w:t xml:space="preserve"> 1</w:t>
      </w:r>
      <w:r w:rsidRPr="006E111D">
        <w:rPr>
          <w:rFonts w:ascii="TH SarabunPSK" w:hAnsi="TH SarabunPSK" w:cs="TH SarabunPSK"/>
          <w:sz w:val="32"/>
          <w:szCs w:val="32"/>
          <w:cs/>
        </w:rPr>
        <w:t>-3 คน และมีรายงานที่ต้องนำส่งตามรูปแบบและระยะเวลาที่หลักสูตรกำหนดอย่างเคร่งครัด หรือเป็นโครงงานที่มุ่งเน้นการสร้างผลงานวิจัยเพื่อพัฒนา</w:t>
      </w:r>
      <w:r w:rsidR="00FB173A">
        <w:rPr>
          <w:rFonts w:ascii="TH SarabunPSK" w:hAnsi="TH SarabunPSK" w:cs="TH SarabunPSK" w:hint="cs"/>
          <w:sz w:val="32"/>
          <w:szCs w:val="32"/>
          <w:cs/>
        </w:rPr>
        <w:t>ความรู้ด้านวิทยาศาสตร์ความปลอดภัย</w:t>
      </w: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EE5417" w:rsidRPr="00EE5417" w:rsidRDefault="00EE5417" w:rsidP="00A76F73">
      <w:pPr>
        <w:ind w:firstLine="6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โครงงานที่นักศึกษาสนใจ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EE5417" w:rsidRP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</w:t>
      </w:r>
      <w:r w:rsidR="00FB173A">
        <w:rPr>
          <w:rFonts w:ascii="TH SarabunPSK" w:hAnsi="TH SarabunPSK" w:cs="TH SarabunPSK" w:hint="cs"/>
          <w:spacing w:val="-10"/>
          <w:sz w:val="32"/>
          <w:szCs w:val="32"/>
          <w:cs/>
        </w:rPr>
        <w:t>ทางสุขศาสตร์อุตสาหกรรมหรือ</w:t>
      </w:r>
      <w:r w:rsidRPr="00D03A84">
        <w:rPr>
          <w:rFonts w:ascii="TH SarabunPSK" w:hAnsi="TH SarabunPSK" w:cs="TH SarabunPSK"/>
          <w:spacing w:val="-10"/>
          <w:sz w:val="32"/>
          <w:szCs w:val="32"/>
          <w:cs/>
        </w:rPr>
        <w:t>โปรแกรม</w:t>
      </w:r>
      <w:r w:rsidR="00FB173A">
        <w:rPr>
          <w:rFonts w:ascii="TH SarabunPSK" w:hAnsi="TH SarabunPSK" w:cs="TH SarabunPSK" w:hint="cs"/>
          <w:spacing w:val="-10"/>
          <w:sz w:val="32"/>
          <w:szCs w:val="32"/>
          <w:cs/>
        </w:rPr>
        <w:t>สำเร็จรูป</w:t>
      </w:r>
      <w:r w:rsidRPr="00D03A84">
        <w:rPr>
          <w:rFonts w:ascii="TH SarabunPSK" w:hAnsi="TH SarabunPSK" w:cs="TH SarabunPSK"/>
          <w:spacing w:val="-10"/>
          <w:sz w:val="32"/>
          <w:szCs w:val="32"/>
          <w:cs/>
        </w:rPr>
        <w:t>ในการทำโครงงาน</w:t>
      </w:r>
      <w:r w:rsidR="00914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173A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sz w:val="32"/>
          <w:szCs w:val="32"/>
          <w:cs/>
        </w:rPr>
        <w:t>โครงงานสามารถเป็นต้นแบบในการพัฒนาต่อ</w:t>
      </w:r>
      <w:r w:rsidR="009C51F6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EE5417">
        <w:rPr>
          <w:rFonts w:ascii="TH SarabunPSK" w:hAnsi="TH SarabunPSK" w:cs="TH SarabunPSK"/>
          <w:sz w:val="32"/>
          <w:szCs w:val="32"/>
          <w:cs/>
        </w:rPr>
        <w:t>ได้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Default="008E6502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6E111D">
        <w:rPr>
          <w:rFonts w:ascii="TH SarabunPSK" w:hAnsi="TH SarabunPSK" w:cs="TH SarabunPSK" w:hint="cs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ของปีการศึกษาที่ 4</w:t>
      </w:r>
    </w:p>
    <w:p w:rsidR="00FA6CC7" w:rsidRDefault="00FA6CC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914D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Pr="00EE5417" w:rsidRDefault="00FB173A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EE5417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มีการกำหนดชั่วโมงการประชุมนักศึกษา การให้คำปรึกษา จัดทำบันทึกการให้คำปรึกษา</w:t>
      </w:r>
      <w:r w:rsidR="00C5069F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ให้ข้อมูลข่าวสารเกี่ยวกับโครงงานท</w:t>
      </w:r>
      <w:r w:rsidR="004A1159">
        <w:rPr>
          <w:rFonts w:ascii="TH SarabunPSK" w:hAnsi="TH SarabunPSK" w:cs="TH SarabunPSK"/>
          <w:sz w:val="32"/>
          <w:szCs w:val="32"/>
          <w:cs/>
        </w:rPr>
        <w:t>างเว</w:t>
      </w:r>
      <w:r w:rsidR="004A1159">
        <w:rPr>
          <w:rFonts w:ascii="TH SarabunPSK" w:hAnsi="TH SarabunPSK" w:cs="TH SarabunPSK" w:hint="cs"/>
          <w:sz w:val="32"/>
          <w:szCs w:val="32"/>
          <w:cs/>
        </w:rPr>
        <w:t>็บ</w:t>
      </w:r>
      <w:r w:rsidRPr="00EE5417">
        <w:rPr>
          <w:rFonts w:ascii="TH SarabunPSK" w:hAnsi="TH SarabunPSK" w:cs="TH SarabunPSK"/>
          <w:sz w:val="32"/>
          <w:szCs w:val="32"/>
          <w:cs/>
        </w:rPr>
        <w:t>ไซต์ และปรับปรุงให้ทันสมัยเสมอ อีกทั้งมีตัวอย่างโครงงานให้ศึกษา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</w:p>
    <w:p w:rsidR="005538B6" w:rsidRDefault="00EE5417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 ที่บันทึกในสมุดให้คำปรึกษาโดยอาจารย์ที่ปรึกษา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และประเมินผลจากรายงานที่ได้กำหนดรูปแบบการนำเสนอตามระยะเวลา </w:t>
      </w:r>
      <w:r w:rsidR="009B3B5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E5417">
        <w:rPr>
          <w:rFonts w:ascii="TH SarabunPSK" w:hAnsi="TH SarabunPSK" w:cs="TH SarabunPSK"/>
          <w:sz w:val="32"/>
          <w:szCs w:val="32"/>
          <w:cs/>
        </w:rPr>
        <w:t>นำเสนอ</w:t>
      </w:r>
      <w:r w:rsidR="009B3B52">
        <w:rPr>
          <w:rFonts w:ascii="TH SarabunPSK" w:hAnsi="TH SarabunPSK" w:cs="TH SarabunPSK" w:hint="cs"/>
          <w:sz w:val="32"/>
          <w:szCs w:val="32"/>
          <w:cs/>
        </w:rPr>
        <w:t xml:space="preserve">โครงงาน และความสมบูรณ์ของรายงาน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และการจัดสอบการนำเสนอที่มีอาจารย์สอบไม่ต่ำกว่า 3 คน</w:t>
      </w:r>
    </w:p>
    <w:p w:rsidR="009B3B52" w:rsidRDefault="009B3B52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C51F6" w:rsidRDefault="009C51F6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72D30" w:rsidRDefault="00E72D30" w:rsidP="009B3B52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914DD5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ผลการเรียนรู้กลยุทธ์การสอนและการประเมินผล</w:t>
      </w:r>
    </w:p>
    <w:p w:rsidR="00F90C23" w:rsidRPr="00A964FF" w:rsidRDefault="00F90C23" w:rsidP="00A76F73">
      <w:pPr>
        <w:pStyle w:val="a6"/>
        <w:jc w:val="center"/>
        <w:rPr>
          <w:rFonts w:ascii="TH SarabunPSK" w:hAnsi="TH SarabunPSK" w:cs="TH SarabunPSK"/>
          <w:bCs/>
          <w:sz w:val="24"/>
          <w:szCs w:val="24"/>
        </w:rPr>
      </w:pPr>
    </w:p>
    <w:p w:rsidR="00EE5417" w:rsidRDefault="00EE5417" w:rsidP="009C51F6">
      <w:pPr>
        <w:pStyle w:val="a6"/>
        <w:jc w:val="both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A964FF" w:rsidRDefault="0041467B" w:rsidP="00A76F73">
      <w:pPr>
        <w:pStyle w:val="a6"/>
        <w:rPr>
          <w:rFonts w:ascii="TH SarabunPSK" w:hAnsi="TH SarabunPSK" w:cs="TH SarabunPSK"/>
          <w:bCs/>
          <w:sz w:val="12"/>
          <w:szCs w:val="12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5"/>
        <w:gridCol w:w="4795"/>
      </w:tblGrid>
      <w:tr w:rsidR="00EE5417" w:rsidRPr="00EE5417" w:rsidTr="009C51F6">
        <w:trPr>
          <w:tblHeader/>
        </w:trPr>
        <w:tc>
          <w:tcPr>
            <w:tcW w:w="2115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85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EE5417" w:rsidRPr="00EE5417" w:rsidTr="009C51F6">
        <w:tblPrEx>
          <w:tblLook w:val="04A0"/>
        </w:tblPrEx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9C51F6" w:rsidP="009C51F6">
            <w:pPr>
              <w:ind w:left="270" w:hanging="27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มีความรู้พื้นฐานในศาสตร์ที่เกี่ยวข้องทั้งภาคทฤษฎีและภาคป</w:t>
            </w:r>
            <w:r w:rsidR="003B4A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ฏิ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บัติอยู่ในเกณฑ์ดี สามารถประยุกต์ได้อย่างเหมาะสมในการประกอบวิชาชีพและศึกษาต่อในระดับสูง</w:t>
            </w:r>
          </w:p>
        </w:tc>
        <w:tc>
          <w:tcPr>
            <w:tcW w:w="2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C51F6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รายวิชาบังคับของหลักสูตรต้องปูพื้นฐานของศาสตร์และสร้างความเชื่อมโยงระหว่างภาคทฤษฎีและปฏิบัติ มีปฏิบัติการ แบบฝึกหัด โครงงาน และกรณีศึกษาให้นักศึกษาเข้าใจการประยุกต์องค์ความรู้กับปัญหาจริง </w:t>
            </w:r>
          </w:p>
        </w:tc>
      </w:tr>
      <w:tr w:rsidR="00EE5417" w:rsidRPr="00EE5417" w:rsidTr="009C51F6">
        <w:tblPrEx>
          <w:tblLook w:val="04A0"/>
        </w:tblPrEx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9C51F6" w:rsidP="00E72D30">
            <w:pPr>
              <w:tabs>
                <w:tab w:val="left" w:pos="252"/>
              </w:tabs>
              <w:ind w:left="270" w:hanging="27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="00EE5417" w:rsidRPr="0041467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มีความรู้ทันสมัย ใฝ่รู้ และมี</w:t>
            </w:r>
            <w:r w:rsidR="00E72D30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ความ </w:t>
            </w:r>
            <w:r w:rsidR="00EE5417" w:rsidRPr="0041467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สามารถ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พัฒนาความรู้เพื่อพัฒนาตนเอง พัฒนางานและพัฒนาสังคม</w:t>
            </w:r>
          </w:p>
        </w:tc>
        <w:tc>
          <w:tcPr>
            <w:tcW w:w="2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A964FF">
            <w:pPr>
              <w:tabs>
                <w:tab w:val="left" w:pos="364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รายวิชาเลือกที่เปิดสอนต้องต่อยอดความรู้พื้นฐาน และปรับตามวิวัฒนาการของศาสต</w:t>
            </w:r>
            <w:r w:rsidR="003B4A2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ร์ มีโจทย์</w:t>
            </w:r>
            <w:r w:rsidR="003B4A28" w:rsidRPr="00DE753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ปัญหาที่ท้าทายให้นักศ</w:t>
            </w:r>
            <w:r w:rsidR="003B4A28" w:rsidRPr="00DE753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ึ</w:t>
            </w:r>
            <w:r w:rsidRPr="00DE753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กษาค้นคว้าหาความรู้ในการพัฒนา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ศักยภาพ</w:t>
            </w:r>
          </w:p>
        </w:tc>
      </w:tr>
      <w:tr w:rsidR="00EE5417" w:rsidRPr="00EE5417" w:rsidTr="009C51F6">
        <w:tblPrEx>
          <w:tblLook w:val="04A0"/>
        </w:tblPrEx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9C51F6" w:rsidP="00431F77">
            <w:pPr>
              <w:tabs>
                <w:tab w:val="left" w:pos="270"/>
              </w:tabs>
              <w:ind w:left="270" w:hanging="27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="00EE5417" w:rsidRPr="0041467B">
              <w:rPr>
                <w:rFonts w:ascii="TH SarabunPSK" w:hAnsi="TH SarabunPSK" w:cs="TH SarabunPSK"/>
                <w:color w:val="000000"/>
                <w:spacing w:val="4"/>
                <w:sz w:val="32"/>
                <w:szCs w:val="32"/>
                <w:cs/>
              </w:rPr>
              <w:t>คิดเป็นทำเป็น และเลือกวิธีการ</w:t>
            </w:r>
            <w:r w:rsidR="00E72D3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แก้</w:t>
            </w:r>
            <w:r w:rsidR="00431F7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ญหาได้อย่างเป็นระบบและเหมาะสม</w:t>
            </w:r>
          </w:p>
        </w:tc>
        <w:tc>
          <w:tcPr>
            <w:tcW w:w="2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C51F6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ทุกรายวิชา</w:t>
            </w:r>
            <w:r w:rsidR="009C51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ควร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มีโจทย์ปัญหา แบบฝึกหัดหรือโครงงานให้นักศึกษาได้ฝึกคิด ฝึกปฏิบัติ ฝึกแก้ปัญหาแทนการท่องจำ</w:t>
            </w:r>
          </w:p>
        </w:tc>
      </w:tr>
      <w:tr w:rsidR="00EE5417" w:rsidRPr="00EE5417" w:rsidTr="009C51F6">
        <w:tblPrEx>
          <w:tblLook w:val="04A0"/>
        </w:tblPrEx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9C51F6" w:rsidP="009C51F6">
            <w:pPr>
              <w:tabs>
                <w:tab w:val="left" w:pos="270"/>
              </w:tabs>
              <w:ind w:left="270" w:hanging="27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="004146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มีความสามารถทำงานร่วมกับผู้อื่น</w:t>
            </w:r>
            <w:r w:rsidR="004146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มีทักษะการบริหารจัดการและทำงานเป็นหมู่คณะ</w:t>
            </w:r>
          </w:p>
        </w:tc>
        <w:tc>
          <w:tcPr>
            <w:tcW w:w="2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C51F6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โจทย์ปัญหาและโครงงานของรายวิชาต่างๆ ควรจัด</w:t>
            </w:r>
            <w:r w:rsidRPr="00C5069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แบบคณะทำงาน แทนที่จะเป็นแบบงานเดี่ยว เพื่อส่งเสริม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ให้นักศึกษาได้ฝึกฝนการทำงานเป็นหมู่คณะ </w:t>
            </w:r>
          </w:p>
        </w:tc>
      </w:tr>
      <w:tr w:rsidR="00EE5417" w:rsidRPr="00EE5417" w:rsidTr="009C51F6">
        <w:tblPrEx>
          <w:tblLook w:val="04A0"/>
        </w:tblPrEx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9C51F6" w:rsidP="009C51F6">
            <w:pPr>
              <w:tabs>
                <w:tab w:val="left" w:pos="270"/>
              </w:tabs>
              <w:ind w:left="270" w:hanging="27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รู้จักแสวงหาความรู้ด้วยตนเองและสามารถติดต่อสื่อสารกับผู้อื่นได้เป็นอย่างดี</w:t>
            </w:r>
          </w:p>
        </w:tc>
        <w:tc>
          <w:tcPr>
            <w:tcW w:w="2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C51F6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ต้องมีการมอบหมายงานให้นักศึกษาได้สืบค้นข้อมูล รวบรวมความรู้ที่นอกเหนือจากที่ได้นำเสนอในชั้นเรียน และเผยแพร่ความรู้ที่ได้ระหว่างนักศึกษาด้วยกัน หรือให้กับผู้สนใจภายนอก</w:t>
            </w:r>
          </w:p>
        </w:tc>
      </w:tr>
      <w:tr w:rsidR="00EE5417" w:rsidRPr="00EE5417" w:rsidTr="009C51F6">
        <w:tblPrEx>
          <w:tblLook w:val="04A0"/>
        </w:tblPrEx>
        <w:trPr>
          <w:trHeight w:val="1556"/>
        </w:trPr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9C51F6" w:rsidP="009C51F6">
            <w:pPr>
              <w:tabs>
                <w:tab w:val="left" w:pos="270"/>
              </w:tabs>
              <w:ind w:left="270" w:hanging="27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มีความสามารถในการใช้ภาษาไทยและภาษาต่างประเทศในการสื่อสารและใช้เทคโนโลยีได้ดี</w:t>
            </w:r>
          </w:p>
        </w:tc>
        <w:tc>
          <w:tcPr>
            <w:tcW w:w="2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9C51F6" w:rsidRDefault="00EE5417" w:rsidP="009C51F6">
            <w:pPr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มีระบบเพื่อสื่อสารแลกเปลี่ยนความคิดเห็นในหมู่</w:t>
            </w:r>
            <w:r w:rsidRPr="00C5069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นักศึกษาหรือบุคคลภายนอกที่ส่งเสริมให้เกิดการ</w:t>
            </w:r>
            <w:r w:rsidR="009C51F6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แสวงหาความรู้ที่ทันสมัย การเผยแพร่ การถามตอบและการแลกเปลี่ยนความรู้</w:t>
            </w:r>
          </w:p>
        </w:tc>
      </w:tr>
    </w:tbl>
    <w:p w:rsidR="009C51F6" w:rsidRPr="00A964FF" w:rsidRDefault="009C51F6" w:rsidP="00A76F73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EE5417" w:rsidRPr="00EE5417" w:rsidRDefault="00EE5417" w:rsidP="00A76F73">
      <w:pPr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EE5417" w:rsidRDefault="00EE5417" w:rsidP="0041467B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1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ตระหนักในคุณค่าและคุณธรรม จริยธรรม เสียสละ และซื่อสัตย์สุจริต </w:t>
      </w: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2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มีวินัย ตรงต่อเวลา และความรับผิดชอบต่อตนเอง วิชาชีพและสังคม</w:t>
      </w:r>
    </w:p>
    <w:p w:rsidR="00A964FF" w:rsidRDefault="00EE5417" w:rsidP="00A964FF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3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Pr="00C5069F">
        <w:rPr>
          <w:rFonts w:ascii="TH SarabunPSK" w:hAnsi="TH SarabunPSK" w:cs="TH SarabunPSK"/>
          <w:spacing w:val="-6"/>
          <w:sz w:val="32"/>
          <w:szCs w:val="32"/>
          <w:cs/>
        </w:rPr>
        <w:t>มีภาวะความเป็นผู้นำและผู้ตาม สามารถทำงานเป็นทีมและสามารถแก้ไขข้อขัดแย้ง</w:t>
      </w:r>
      <w:r w:rsidRPr="00EE5417">
        <w:rPr>
          <w:rFonts w:ascii="TH SarabunPSK" w:hAnsi="TH SarabunPSK" w:cs="TH SarabunPSK"/>
          <w:sz w:val="32"/>
          <w:szCs w:val="32"/>
          <w:cs/>
        </w:rPr>
        <w:t>และลำดับความสำคัญ</w:t>
      </w:r>
    </w:p>
    <w:p w:rsidR="00EE5417" w:rsidRPr="00EE5417" w:rsidRDefault="00EE5417" w:rsidP="00A964FF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sz w:val="32"/>
          <w:szCs w:val="32"/>
        </w:rPr>
        <w:t xml:space="preserve">)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เคารพสิทธิและรับฟังความคิดเห็นของผู้อื่น </w:t>
      </w:r>
      <w:r w:rsidR="00A964F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E5417">
        <w:rPr>
          <w:rFonts w:ascii="TH SarabunPSK" w:hAnsi="TH SarabunPSK" w:cs="TH SarabunPSK"/>
          <w:sz w:val="32"/>
          <w:szCs w:val="32"/>
          <w:cs/>
        </w:rPr>
        <w:t>คุณค่าและศักดิ์ศรีของความเป็นมนุษย์</w:t>
      </w: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lastRenderedPageBreak/>
        <w:t>5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เคารพกฎระเบียบและข้อบังคับต่างๆ ขององค์กรและสังคม</w:t>
      </w: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6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มีจรรยาบรรณทางวิชาการและวิชาชีพ 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EE5417" w:rsidRPr="00EE5417" w:rsidRDefault="00EE5417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="004146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41467B">
        <w:rPr>
          <w:rFonts w:ascii="TH SarabunPSK" w:hAnsi="TH SarabunPSK" w:cs="TH SarabunPSK"/>
          <w:spacing w:val="-4"/>
          <w:sz w:val="32"/>
          <w:szCs w:val="32"/>
          <w:cs/>
        </w:rPr>
        <w:t>กำหนดให้มีวัฒนธรรมองค์กรเพื่อเป็นการปลูกฝังให้นักศึกษามีระเบียบวินัยโดยเน้น</w:t>
      </w:r>
      <w:r w:rsidRPr="00EE5417">
        <w:rPr>
          <w:rFonts w:ascii="TH SarabunPSK" w:hAnsi="TH SarabunPSK" w:cs="TH SarabunPSK"/>
          <w:sz w:val="32"/>
          <w:szCs w:val="32"/>
          <w:cs/>
        </w:rPr>
        <w:t>การเข้าชั้นเรียนให้ตรงเวลา</w:t>
      </w:r>
      <w:r w:rsidR="00914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ตลอดจนการแต่งกายที่เป็นไปตามระเบียบของมหาวิทยาลัย</w:t>
      </w:r>
    </w:p>
    <w:p w:rsidR="00EE5417" w:rsidRPr="00EE5417" w:rsidRDefault="0041467B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นักศึกษาต้องมีความรับผิดชอบโดยในการทำงานกลุ่มนั้น ต้องฝึกให้รู้หน้าที่ของการเป็นผู้นำกลุ่มและการเป็นสมาชิกกลุ่ม</w:t>
      </w:r>
    </w:p>
    <w:p w:rsidR="00EE5417" w:rsidRPr="00EE5417" w:rsidRDefault="00EE5417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3)</w:t>
      </w:r>
      <w:r w:rsidR="0041467B" w:rsidRPr="00C70A3C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C70A3C">
        <w:rPr>
          <w:rFonts w:ascii="TH SarabunPSK" w:hAnsi="TH SarabunPSK" w:cs="TH SarabunPSK"/>
          <w:spacing w:val="-6"/>
          <w:sz w:val="32"/>
          <w:szCs w:val="32"/>
          <w:cs/>
        </w:rPr>
        <w:t>ส่งเสริมให้นักศึกษาเกิดจิตสำนึกความซื่อสัตย์ โดยต้องไม่กระทำการทุจริตในการสอบ</w:t>
      </w:r>
      <w:r w:rsidRPr="00EE5417">
        <w:rPr>
          <w:rFonts w:ascii="TH SarabunPSK" w:hAnsi="TH SarabunPSK" w:cs="TH SarabunPSK"/>
          <w:sz w:val="32"/>
          <w:szCs w:val="32"/>
          <w:cs/>
        </w:rPr>
        <w:t>หรือลอกการบ้านของผู้อื่นเป็นต้น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4)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อาจารย์ผู้สอนทุกคนต้องสอดแทรกเรื่องคุณธรรม จริยธรรมในการสอนทุกรายวิชารวมทั้งมีการจัดกิจกรรมส่งเสริมคุณธรรมจริยธรรมเช่น การยกย่องนักศึกษาที่ทำดี ทำประโยชน์แก่ส่วนรวม เสียสละ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EE5417" w:rsidRPr="00EE5417" w:rsidRDefault="00C70A3C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ประเมินจากการตรงเวลาของนักศึกษาในการเข้าชั้นเรียนการส่งงานตามกำหนดระยะเวลาที่มอบหมาย และการร่วมกิจกรรม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EE5417" w:rsidRPr="00EE5417" w:rsidRDefault="00C70A3C" w:rsidP="00C70A3C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ปริมาณการกระทำทุจริตในการสอบ</w:t>
      </w:r>
    </w:p>
    <w:p w:rsidR="00EE5417" w:rsidRDefault="00C70A3C" w:rsidP="00C70A3C">
      <w:pPr>
        <w:ind w:left="1540" w:hanging="2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EE5417" w:rsidRPr="00EE5417" w:rsidRDefault="00EE5417" w:rsidP="00C70A3C">
      <w:pPr>
        <w:ind w:left="700" w:hanging="4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E5417" w:rsidRPr="00EE5417" w:rsidRDefault="00EE5417" w:rsidP="00C70A3C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8C06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277289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มีความรู้และความเข้าใจเกี่ยวกับหลักการและทฤษฎีที่สำคัญในเนื้อหา</w:t>
      </w:r>
    </w:p>
    <w:p w:rsidR="00EE5417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สามารถวิเคราะห์ปัญหา เข้าใจรวมทั้งประยุกต์ความรู้ ทักษะ และการใช้เครื่องมือที่เหมาะสมกับการแก้ไขปัญหา</w:t>
      </w:r>
    </w:p>
    <w:p w:rsidR="00EE5417" w:rsidRDefault="00C70A3C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สามารถวิเคราะห์ ออกแบบ ติดตั้ง ปรับปรุงและ/หรือประเมินระบบองค์ประกอบต่างๆ ของ</w:t>
      </w:r>
      <w:r w:rsidR="009B3B52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ให้ตรงตามข้อกำหนด</w:t>
      </w:r>
    </w:p>
    <w:p w:rsidR="00EE5417" w:rsidRDefault="00C70A3C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สามารถติดตามความก้าวหน้า</w:t>
      </w:r>
      <w:r w:rsidR="009B3B52">
        <w:rPr>
          <w:rFonts w:ascii="TH SarabunPSK" w:hAnsi="TH SarabunPSK" w:cs="TH SarabunPSK" w:hint="cs"/>
          <w:sz w:val="32"/>
          <w:szCs w:val="32"/>
          <w:cs/>
        </w:rPr>
        <w:t xml:space="preserve">ทางวิชาชีพ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รวมทั้งการนำไปประยุกต์</w:t>
      </w:r>
    </w:p>
    <w:p w:rsidR="00EE5417" w:rsidRDefault="00C70A3C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รู้ เข้าใจและสนใจพัฒนาความรู้ ความชำนาญอย่างต่อเนื่อง</w:t>
      </w:r>
    </w:p>
    <w:p w:rsidR="00EE5417" w:rsidRDefault="00C70A3C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มีความรู้ในแนวกว้าง</w:t>
      </w:r>
      <w:r w:rsidR="00277289">
        <w:rPr>
          <w:rFonts w:ascii="TH SarabunPSK" w:hAnsi="TH SarabunPSK" w:cs="TH SarabunPSK" w:hint="cs"/>
          <w:sz w:val="32"/>
          <w:szCs w:val="32"/>
          <w:cs/>
        </w:rPr>
        <w:t>และเล็ง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เห็นการเปลี่ยนแปลง และเข้าใจผลกระทบของเทคโนโลยีใหม่ๆ</w:t>
      </w:r>
      <w:r w:rsidR="002772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EE5417" w:rsidRDefault="00C70A3C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สามารถบูรณาการความรู้กับความรู้ในศาสตร์อื่นๆ ที่เกี่ยวข้อง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8C06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EE5417" w:rsidRDefault="00EE5417" w:rsidP="00A76F73">
      <w:pPr>
        <w:ind w:firstLine="132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ใช้การเรียนการสอนในหลากหลายรูปแบบโดยเน้นหลักการทางทฤษฎี และประยุกต์ทาง</w:t>
      </w:r>
      <w:r w:rsidR="004A1159" w:rsidRPr="00EE5417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EE5417">
        <w:rPr>
          <w:rFonts w:ascii="TH SarabunPSK" w:hAnsi="TH SarabunPSK" w:cs="TH SarabunPSK"/>
          <w:sz w:val="32"/>
          <w:szCs w:val="32"/>
          <w:cs/>
        </w:rPr>
        <w:t>ในสภาพแวดล้อมจริง ทั้งนี้ให้เป็นไปตามลักษณะของรายวิชาตลอดจนเนื้อหาสาระของรายวิชานั้นๆ</w:t>
      </w:r>
    </w:p>
    <w:p w:rsidR="00EE5417" w:rsidRPr="00EE5417" w:rsidRDefault="008E6502" w:rsidP="00A76F73">
      <w:pPr>
        <w:ind w:firstLine="13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ตลอดจนการปฏิบัติงานในสถานประกอบการ</w:t>
      </w:r>
    </w:p>
    <w:p w:rsidR="00EE5417" w:rsidRP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C06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EE5417" w:rsidRDefault="008E6502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การทดสอบย่อย</w:t>
      </w:r>
    </w:p>
    <w:p w:rsidR="00EE5417" w:rsidRDefault="008E6502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การสอบกลางภาคเรียนและปลายภาคเรียน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ประเมินจากรายงานที่นักศึกษาจัดทำ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ประเมินจากรายวิชาสหกิจศึกษา</w:t>
      </w:r>
      <w:r w:rsidR="000B34A8">
        <w:rPr>
          <w:rFonts w:ascii="TH SarabunPSK" w:hAnsi="TH SarabunPSK" w:cs="TH SarabunPSK" w:hint="cs"/>
          <w:sz w:val="32"/>
          <w:szCs w:val="32"/>
          <w:cs/>
        </w:rPr>
        <w:t>หรือการฝึกประสบการณ์วิชาชีพ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8C06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EE5417" w:rsidRDefault="00C70A3C" w:rsidP="00C70A3C">
      <w:pPr>
        <w:tabs>
          <w:tab w:val="left" w:pos="1540"/>
        </w:tabs>
        <w:ind w:right="407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คิดอย่างมีวิจารณญาณและอย่างเป็นระบบ</w:t>
      </w:r>
    </w:p>
    <w:p w:rsidR="00EE5417" w:rsidRDefault="008E6502" w:rsidP="00C70A3C">
      <w:pPr>
        <w:tabs>
          <w:tab w:val="left" w:pos="1540"/>
        </w:tabs>
        <w:ind w:right="-2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สามารถสืบค้น ตีความ และประเมินเพื่อใช้ในการแก้ไขปัญหาอย่างสร้างสรรค์ </w:t>
      </w:r>
    </w:p>
    <w:p w:rsidR="00EE5417" w:rsidRDefault="008E6502" w:rsidP="00C70A3C">
      <w:pPr>
        <w:tabs>
          <w:tab w:val="left" w:pos="1540"/>
        </w:tabs>
        <w:ind w:right="64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สามารถรวบรวม ศึกษา วิเคราะห์ และสรุปประเด็นปัญหาและความต้องการ </w:t>
      </w:r>
    </w:p>
    <w:p w:rsidR="00EE5417" w:rsidRPr="00EE5417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สามารถประยุกต์ความรู้และทักษะกับการแก้ไขปัญหา</w:t>
      </w:r>
      <w:r w:rsidR="000B34A8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ได้อย่างเหมาะสม 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8C06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กรณีศึกษา</w:t>
      </w:r>
    </w:p>
    <w:p w:rsid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การอภิปรายกลุ่ม</w:t>
      </w:r>
    </w:p>
    <w:p w:rsidR="00EE5417" w:rsidRP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EE5417" w:rsidRDefault="00EE5417" w:rsidP="00C70A3C">
      <w:pPr>
        <w:ind w:right="22" w:firstLine="126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ประเมินตามสภาพจริงจากผลงานและการปฏิบัติของนักศึกษา</w:t>
      </w:r>
      <w:r w:rsidR="008C06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เช่น</w:t>
      </w:r>
      <w:r w:rsidR="008C06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  <w:r w:rsidR="008C06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และการทดสอบโดยใช้แบบทดสอบหรือสัมภาษณ์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EE5417" w:rsidRDefault="00A77ECB" w:rsidP="00C70A3C">
      <w:pPr>
        <w:tabs>
          <w:tab w:val="left" w:pos="1540"/>
        </w:tabs>
        <w:ind w:right="-6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สามารถสื่อสารทั้งภาษาไทยและภาษาต่างประเทศกับกลุ่มคนหลากหลายได้อย่างมีประสิทธิภาพ</w:t>
      </w:r>
    </w:p>
    <w:p w:rsidR="00EE5417" w:rsidRDefault="00A77ECB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70A3C" w:rsidRPr="00C5069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EE5417" w:rsidRPr="00C5069F">
        <w:rPr>
          <w:rFonts w:ascii="TH SarabunPSK" w:hAnsi="TH SarabunPSK" w:cs="TH SarabunPSK"/>
          <w:spacing w:val="-6"/>
          <w:sz w:val="32"/>
          <w:szCs w:val="32"/>
          <w:cs/>
        </w:rPr>
        <w:t>สามารถให้ความช่วยเหลือและอำนวยความสะดวกในการแก้ปัญหาสถานการณ์ต่างๆ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ทั้งในบทบาทของผู้นำ หรือในบทบาทของผู้ร่วมทีมทำงาน</w:t>
      </w:r>
    </w:p>
    <w:p w:rsidR="00EE5417" w:rsidRDefault="00A77ECB" w:rsidP="00C70A3C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สามารถใช้ความรู้ในศาสตร์มาชี้นำสังคมในประเด็นที่เหมาะสม</w:t>
      </w:r>
    </w:p>
    <w:p w:rsidR="00EE5417" w:rsidRDefault="00A77ECB" w:rsidP="00C70A3C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มีความรับผิดชอบในการกระทำของตนเองและรับผิดชอบงานในกลุ่ม</w:t>
      </w:r>
    </w:p>
    <w:p w:rsidR="00EE5417" w:rsidRDefault="00A77ECB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สามารถเป็นผู้ริเริ่มแสดงประเด็นในการแก้ไขสถานการณ์ทั้งส่วนตัวและส่วนรวม พร้อมทั้งแสดงจุดยืนอย่างพอเหมาะทั้งของตนเองและของกลุ่ม</w:t>
      </w:r>
    </w:p>
    <w:p w:rsidR="00EE5417" w:rsidRPr="00EE5417" w:rsidRDefault="00A77ECB" w:rsidP="00C70A3C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มีความรับผิดชอบการพัฒนาการเรียนรู้ทั้งของตนเองและทางวิชาชีพอย่างต่อเนื่อง</w:t>
      </w:r>
    </w:p>
    <w:p w:rsidR="00EE5417" w:rsidRPr="00EE5417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8C06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0A3C">
        <w:rPr>
          <w:rFonts w:ascii="TH SarabunPSK" w:hAnsi="TH SarabunPSK" w:cs="TH SarabunPSK"/>
          <w:spacing w:val="-6"/>
          <w:sz w:val="32"/>
          <w:szCs w:val="32"/>
          <w:cs/>
        </w:rPr>
        <w:t>ใช้การสอนที่มีการกำหนดกิจกรรมให้มีการทำงานเป็นกลุ่ม การทำงานที่ต้องประสานงาน</w:t>
      </w:r>
      <w:r w:rsidRPr="00EE5417">
        <w:rPr>
          <w:rFonts w:ascii="TH SarabunPSK" w:hAnsi="TH SarabunPSK" w:cs="TH SarabunPSK"/>
          <w:sz w:val="32"/>
          <w:szCs w:val="32"/>
          <w:cs/>
        </w:rPr>
        <w:t>กับผู้อื่นข้ามหลักสูตร หรือต้องค้นคว้าหาข้อมูลจากการสัมภาษณ์บุคคลอื่น หรือผู้มีประสบการณ์</w:t>
      </w:r>
      <w:r w:rsidR="00C70A3C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lastRenderedPageBreak/>
        <w:t>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ดังนี้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สามารถทำงานกับผู้อื่นได้เป็นอย่างดี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มีความรับผิดชอบต่องานที่ได้รับมอบหมาย</w:t>
      </w:r>
    </w:p>
    <w:p w:rsidR="00EE5417" w:rsidRPr="00F90C23" w:rsidRDefault="00A77ECB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EE5417" w:rsidRPr="00F90C23">
        <w:rPr>
          <w:rFonts w:ascii="TH SarabunPSK" w:hAnsi="TH SarabunPSK" w:cs="TH SarabunPSK"/>
          <w:spacing w:val="-12"/>
          <w:sz w:val="32"/>
          <w:szCs w:val="32"/>
          <w:cs/>
        </w:rPr>
        <w:t>สามารถปรับตัวเข้ากับสถานการณ์และวัฒนธรรมองค์กรที่ไปปฏิบัติงานได้เป็นอย่างดี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มนุษยสัมพันธ์ที่ดีกับผู้ร่วมงานในองค์กรและกับบุคคลทั่วไป</w:t>
      </w:r>
    </w:p>
    <w:p w:rsidR="00EE5417" w:rsidRP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มีภาวะผู้นำ</w:t>
      </w:r>
    </w:p>
    <w:p w:rsidR="00EE5417" w:rsidRPr="00C70A3C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C06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C70A3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 xml:space="preserve">1) </w:t>
      </w:r>
      <w:r w:rsidR="00C70A3C"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ประเมินจากพฤติกรรมและการแสดงออกของนักศึกษาในการนำเสนอรายงานกลุ่มในชั้นเรียน</w:t>
      </w:r>
    </w:p>
    <w:p w:rsidR="00EE5417" w:rsidRPr="00EE5417" w:rsidRDefault="00EE5417" w:rsidP="008C06B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สังเกตจากพฤติกรรมที่แสดงออกในการร่วมกิจกรรมต่างๆ</w:t>
      </w:r>
      <w:r w:rsidR="008C06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และความครบถ้วนชัดเจนตรงประเด็นของข้อมูล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1" w:name="OLE_LINK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EE5417" w:rsidRPr="00EE5417" w:rsidRDefault="00EE5417" w:rsidP="00C70A3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Default="00FF1719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มีทักษะในการใช้เครื่องมือที่จำเป็นที่มีอยู่ในปัจจุบันต่อการทำ</w:t>
      </w:r>
      <w:r w:rsidR="000B34A8">
        <w:rPr>
          <w:rFonts w:ascii="TH SarabunPSK" w:hAnsi="TH SarabunPSK" w:cs="TH SarabunPSK"/>
          <w:sz w:val="32"/>
          <w:szCs w:val="32"/>
          <w:cs/>
        </w:rPr>
        <w:t>งานที่เกี่ยวกั</w:t>
      </w:r>
      <w:r w:rsidR="000B34A8">
        <w:rPr>
          <w:rFonts w:ascii="TH SarabunPSK" w:hAnsi="TH SarabunPSK" w:cs="TH SarabunPSK" w:hint="cs"/>
          <w:sz w:val="32"/>
          <w:szCs w:val="32"/>
          <w:cs/>
        </w:rPr>
        <w:t>บงาน</w:t>
      </w:r>
      <w:r w:rsidR="008C06B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Default="00A77ECB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8C06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</w:t>
      </w:r>
      <w:r w:rsidR="000B34A8">
        <w:rPr>
          <w:rFonts w:ascii="TH SarabunPSK" w:hAnsi="TH SarabunPSK" w:cs="TH SarabunPSK" w:hint="cs"/>
          <w:sz w:val="32"/>
          <w:szCs w:val="32"/>
          <w:cs/>
        </w:rPr>
        <w:t>เลือกใช้สถิติขั้นพื้นพื้นฐานในการวิเคราะห์ผลข้อมูลได้</w:t>
      </w:r>
    </w:p>
    <w:p w:rsidR="00EE5417" w:rsidRDefault="00A77ECB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สามารถสื่อสารอย่างมีประสิทธิภาพทั้งปากเปล่าและการเขียน พร้อมทั้งเลือกใช้รูปแบบของสื่อการนำเสนอได้อย่างเหมาะสม </w:t>
      </w:r>
    </w:p>
    <w:p w:rsidR="00EE5417" w:rsidRPr="00EE5417" w:rsidRDefault="00A77ECB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สามารถใช้เทคโนโลยีสารสนเทศได้อย่างเหมาะสม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Pr="00EE5417" w:rsidRDefault="00EE5417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จัดกิจกรรมการเรียนรู้ในรายวิชาต่างๆ</w:t>
      </w:r>
      <w:r w:rsidR="008C06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ให้นักศึกษาได้วิเคราะห์สถานการณ์จำลอง และสถานการณ์เสมือนจริง </w:t>
      </w:r>
    </w:p>
    <w:p w:rsidR="00BD412B" w:rsidRDefault="00EE5417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นำเสนอการแก้ปัญหาที่เหมาะสม 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8C06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Pr="00EE5417" w:rsidRDefault="00EE5417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ประเมินจากเทคนิคการนำเสนอโดยใช้ทฤษฎี การเลือกใช้เครื่องมือทางเทคโนโลยีสารสนเทศหรือคณิตศาสตร์และสถิติที่เกี่ยวข้อง</w:t>
      </w:r>
    </w:p>
    <w:p w:rsidR="00EE5417" w:rsidRPr="00EE5417" w:rsidRDefault="00EE5417" w:rsidP="00FF1719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ประเมินจากความสามารถในการอธิบายถึงข้อจำกัด เหตุผลในการเลือกใช้เครื่องมือต่างๆ การอภิปรายกรณีศึกษาต่างๆ ที่มีการนำเสนอต่อชั้นเรียน</w:t>
      </w:r>
    </w:p>
    <w:p w:rsidR="00EE5417" w:rsidRPr="00A964FF" w:rsidRDefault="00EE5417" w:rsidP="00A76F73">
      <w:pPr>
        <w:ind w:left="270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แผนที่แสดงการกระจายความรับผิดชอบมาตรฐานผลการเรียนรู้จากหลักสูตรรายวิชา 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Pr="00EE5417" w:rsidRDefault="00EE5417" w:rsidP="00A76F73">
      <w:pPr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EE5417" w:rsidSect="001B5F45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tbl>
      <w:tblPr>
        <w:tblW w:w="13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450"/>
        <w:gridCol w:w="450"/>
        <w:gridCol w:w="439"/>
        <w:gridCol w:w="450"/>
        <w:gridCol w:w="450"/>
        <w:gridCol w:w="360"/>
        <w:gridCol w:w="450"/>
        <w:gridCol w:w="450"/>
        <w:gridCol w:w="360"/>
        <w:gridCol w:w="450"/>
        <w:gridCol w:w="36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420A19" w:rsidRPr="00DD602D" w:rsidTr="007912E9">
        <w:trPr>
          <w:tblHeader/>
        </w:trPr>
        <w:tc>
          <w:tcPr>
            <w:tcW w:w="13417" w:type="dxa"/>
            <w:gridSpan w:val="28"/>
            <w:tcBorders>
              <w:top w:val="nil"/>
              <w:left w:val="nil"/>
              <w:right w:val="nil"/>
            </w:tcBorders>
          </w:tcPr>
          <w:p w:rsidR="00420A19" w:rsidRDefault="00420A19" w:rsidP="00420A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60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DD60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D60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Curriculum Mapping)</w:t>
            </w:r>
          </w:p>
          <w:p w:rsidR="007912E9" w:rsidRPr="007912E9" w:rsidRDefault="007912E9" w:rsidP="00420A19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20A19" w:rsidRPr="00DD602D" w:rsidRDefault="00420A19" w:rsidP="00420A19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602D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 2" w:char="F098"/>
            </w:r>
            <w:r w:rsidR="008C06B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D60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DD60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DD60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DD602D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 2" w:char="F099"/>
            </w:r>
            <w:r w:rsidR="008C06B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D60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ความรับผิดชอบรอง</w:t>
            </w:r>
          </w:p>
          <w:p w:rsidR="00420A19" w:rsidRPr="00DD602D" w:rsidRDefault="00420A19" w:rsidP="00420A19">
            <w:pPr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722F4B" w:rsidRPr="007912E9" w:rsidTr="007912E9">
        <w:trPr>
          <w:tblHeader/>
        </w:trPr>
        <w:tc>
          <w:tcPr>
            <w:tcW w:w="1548" w:type="dxa"/>
          </w:tcPr>
          <w:p w:rsidR="00420A19" w:rsidRPr="00DD602D" w:rsidRDefault="00420A19" w:rsidP="00420A1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gridSpan w:val="6"/>
          </w:tcPr>
          <w:p w:rsidR="00420A19" w:rsidRPr="007912E9" w:rsidRDefault="00420A19" w:rsidP="00420A1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1. </w:t>
            </w: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คุณธรรม จริยธรรม</w:t>
            </w:r>
          </w:p>
        </w:tc>
        <w:tc>
          <w:tcPr>
            <w:tcW w:w="2970" w:type="dxa"/>
            <w:gridSpan w:val="7"/>
          </w:tcPr>
          <w:p w:rsidR="00420A19" w:rsidRPr="007912E9" w:rsidRDefault="00420A19" w:rsidP="00420A1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2. </w:t>
            </w: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ความรู้</w:t>
            </w:r>
          </w:p>
        </w:tc>
        <w:tc>
          <w:tcPr>
            <w:tcW w:w="1800" w:type="dxa"/>
            <w:gridSpan w:val="4"/>
          </w:tcPr>
          <w:p w:rsidR="00420A19" w:rsidRPr="007912E9" w:rsidRDefault="00420A19" w:rsidP="00420A1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3. </w:t>
            </w: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ทักษะทางปัญญา</w:t>
            </w:r>
          </w:p>
        </w:tc>
        <w:tc>
          <w:tcPr>
            <w:tcW w:w="2700" w:type="dxa"/>
            <w:gridSpan w:val="6"/>
          </w:tcPr>
          <w:p w:rsidR="00420A19" w:rsidRPr="007912E9" w:rsidRDefault="00420A19" w:rsidP="00420A1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4. </w:t>
            </w: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00" w:type="dxa"/>
            <w:gridSpan w:val="4"/>
          </w:tcPr>
          <w:p w:rsidR="00420A19" w:rsidRPr="007912E9" w:rsidRDefault="00420A19" w:rsidP="00420A1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5. </w:t>
            </w:r>
            <w:r w:rsidRPr="007912E9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DD602D" w:rsidRPr="00DD602D" w:rsidTr="007912E9">
        <w:trPr>
          <w:tblHeader/>
        </w:trPr>
        <w:tc>
          <w:tcPr>
            <w:tcW w:w="1548" w:type="dxa"/>
          </w:tcPr>
          <w:p w:rsidR="00420A19" w:rsidRPr="00DD602D" w:rsidRDefault="00420A19" w:rsidP="00420A1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439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5</w:t>
            </w:r>
          </w:p>
        </w:tc>
        <w:tc>
          <w:tcPr>
            <w:tcW w:w="36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36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36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5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7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5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450" w:type="dxa"/>
          </w:tcPr>
          <w:p w:rsidR="00420A19" w:rsidRPr="007912E9" w:rsidRDefault="00420A19" w:rsidP="00722F4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912E9"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ฟิสิกส์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ฟิสิกส์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564C95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ปฏิบัติการฟิสิกส์</w:t>
            </w:r>
            <w:r w:rsidR="008C06BB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ปฏิบัติการฟิสิกส์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เคมี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ปฏิบัติการเคมี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เคมี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ปฏิบัติการเคมี </w:t>
            </w: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ชีววิทยาทั่วไป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ปฏิบัติการชีววิทยาทั่วไป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23264C" w:rsidRPr="007912E9" w:rsidRDefault="0023264C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ความน่าจะเป็นและสถิติเบื้องต้น</w:t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23264C" w:rsidRPr="00DD602D" w:rsidRDefault="0023264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D602D" w:rsidRPr="00DD602D" w:rsidTr="007912E9">
        <w:tc>
          <w:tcPr>
            <w:tcW w:w="1548" w:type="dxa"/>
          </w:tcPr>
          <w:p w:rsidR="00564C95" w:rsidRPr="007912E9" w:rsidRDefault="00564C95" w:rsidP="00420A1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หลักเคมีอินทรีย์ </w:t>
            </w:r>
            <w:r w:rsidRPr="007912E9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564C95" w:rsidRDefault="00564C95" w:rsidP="00420A1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912E9">
              <w:rPr>
                <w:rFonts w:ascii="TH SarabunPSK" w:hAnsi="TH SarabunPSK" w:cs="TH SarabunPSK"/>
                <w:sz w:val="26"/>
                <w:szCs w:val="26"/>
                <w:cs/>
              </w:rPr>
              <w:t>จุลชีววิทยา</w:t>
            </w:r>
          </w:p>
          <w:p w:rsidR="007912E9" w:rsidRPr="007912E9" w:rsidRDefault="007912E9" w:rsidP="00420A1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64C95" w:rsidRPr="00DD602D" w:rsidRDefault="00564C95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7912E9" w:rsidRDefault="005A0298" w:rsidP="00722F4B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lastRenderedPageBreak/>
              <w:t>วิทยาศาสตร์ความปลอดภัย</w:t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</w:tcPr>
          <w:p w:rsidR="005A0298" w:rsidRPr="00DD602D" w:rsidRDefault="005A0298" w:rsidP="007912E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7912E9" w:rsidRDefault="005A0298" w:rsidP="00564C95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7912E9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กายวิภาคและสรีรวิทยาของมนุษย์</w:t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5A0298" w:rsidRPr="00A964FF" w:rsidRDefault="005A0298" w:rsidP="00722F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sz w:val="26"/>
                <w:szCs w:val="26"/>
                <w:cs/>
              </w:rPr>
              <w:t>การดูแลสุขภาพและการปฐมพยาบาลเบื้องต้น</w:t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564C95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A0298" w:rsidRPr="00DD602D" w:rsidRDefault="005A0298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86C6C" w:rsidRPr="00A964FF" w:rsidRDefault="00786C6C" w:rsidP="00722F4B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วิทยาการระบาดและการป้องกันโรค</w:t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86C6C" w:rsidRPr="00A964FF" w:rsidRDefault="00786C6C" w:rsidP="00722F4B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ระเบียบวิธีวิจัยทางวิทยาศาสตร์ความปลอดภัย</w:t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786C6C" w:rsidP="00A964FF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กฎหมายและมาตรฐานงานอาชีว</w:t>
            </w:r>
            <w:r w:rsidR="008C06BB" w:rsidRPr="00A964FF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อนามัยและความปลอดภัย</w:t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786C6C" w:rsidRPr="00DD602D" w:rsidRDefault="00786C6C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B3454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lastRenderedPageBreak/>
              <w:t>การป้องกันอัคคีภัยและการตอบโต้เหตุฉุกเฉิน</w:t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B34547" w:rsidP="006E1B4A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สุขศาสตร์อุตสาหกรรม</w:t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34547" w:rsidRPr="00A964FF" w:rsidRDefault="00B34547" w:rsidP="006E1B4A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พิษวิทยา</w:t>
            </w:r>
          </w:p>
          <w:p w:rsidR="007912E9" w:rsidRPr="00A964FF" w:rsidRDefault="00B34547" w:rsidP="006E1B4A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อาชีวอนามัย</w:t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786C6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34547" w:rsidRPr="00DD602D" w:rsidRDefault="00B3454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9231A7" w:rsidRPr="00A964FF" w:rsidRDefault="009231A7" w:rsidP="006E1B4A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อาชีวเวชศาสตร์</w:t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9231A7" w:rsidRPr="00DD602D" w:rsidRDefault="009231A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9231A7" w:rsidRPr="00DD602D" w:rsidRDefault="009231A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การยศาสตร์และสรีรวิทยาการทำงาน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564C95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เทคโนโลยีความปลอดภัยในงานอุตสาหกรรม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6E1B4A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การจัดการด้าน</w:t>
            </w:r>
          </w:p>
          <w:p w:rsidR="007912E9" w:rsidRPr="00A964FF" w:rsidRDefault="00BE08D7" w:rsidP="00A964FF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อาชีวอนามัยและความปลอดภัย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lastRenderedPageBreak/>
              <w:t>การประเมินความเสี่ยงในงานอาชีว</w:t>
            </w:r>
          </w:p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อนามัย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วิศวกรรมพื้นฐานในงานอาชีวอนามัย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การระบายอากาศอุตสาหกรรม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BE08D7" w:rsidP="007912E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การเก็บตัวอย่างและการวิเคราะห์ทางสุขศาสตร์อุตสาหกรรม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กระบวนการผลิตอุตสาหกรรมและอันตราย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โครงงานวิทยาศาสตร์ความปลอดภัย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lastRenderedPageBreak/>
              <w:t>สัมมนาวิทยาศาสตร์ความปลอดภัย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การควบคุมมลพิษอุตสาหกรรม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การจัดการวัตถุอันตราย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พฤติกรรมศาสตร์ความปลอดภัย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ความปลอดภัยในอาคารและที่สาธารณะ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BE08D7" w:rsidRPr="00A964FF" w:rsidRDefault="00BE08D7" w:rsidP="007912E9">
            <w:pPr>
              <w:rPr>
                <w:rFonts w:ascii="TH SarabunPSK" w:hAnsi="TH SarabunPSK" w:cs="TH SarabunPSK"/>
                <w:color w:val="000000"/>
                <w:sz w:val="25"/>
                <w:szCs w:val="25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5"/>
                <w:szCs w:val="25"/>
                <w:cs/>
              </w:rPr>
              <w:t>มาตรฐานการจัดการด้านอาชีว</w:t>
            </w:r>
            <w:r w:rsidR="00A964FF" w:rsidRPr="00A964FF">
              <w:rPr>
                <w:rFonts w:ascii="TH SarabunPSK" w:hAnsi="TH SarabunPSK" w:cs="TH SarabunPSK" w:hint="cs"/>
                <w:color w:val="000000"/>
                <w:sz w:val="25"/>
                <w:szCs w:val="25"/>
                <w:cs/>
              </w:rPr>
              <w:t xml:space="preserve"> </w:t>
            </w:r>
            <w:r w:rsidRPr="00A964FF">
              <w:rPr>
                <w:rFonts w:ascii="TH SarabunPSK" w:hAnsi="TH SarabunPSK" w:cs="TH SarabunPSK"/>
                <w:color w:val="000000"/>
                <w:sz w:val="25"/>
                <w:szCs w:val="25"/>
                <w:cs/>
              </w:rPr>
              <w:t>อนามัยและความปลอดภัย</w:t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BE08D7" w:rsidRPr="00DD602D" w:rsidRDefault="00BE08D7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873146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lastRenderedPageBreak/>
              <w:t>การเตรียมความพร้อมและการตอบโต้ภัยพิบัติ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873146" w:rsidRPr="00A964FF" w:rsidRDefault="00873146" w:rsidP="00420A19">
            <w:pPr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A964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จิตวิทยาอุตสาหกรรม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D602D" w:rsidRPr="00DD602D" w:rsidTr="007912E9">
        <w:tc>
          <w:tcPr>
            <w:tcW w:w="1548" w:type="dxa"/>
          </w:tcPr>
          <w:p w:rsidR="00873146" w:rsidRPr="00A964FF" w:rsidRDefault="00873146" w:rsidP="00564C95">
            <w:pPr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คอมพิวเตอร์ช่วย</w:t>
            </w:r>
          </w:p>
          <w:p w:rsidR="00873146" w:rsidRPr="00A964FF" w:rsidRDefault="00873146" w:rsidP="00564C95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งานความปลอดภัย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873146" w:rsidRPr="00A964FF" w:rsidRDefault="00873146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การป้องกันอันตรายจากรังสี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873146" w:rsidRPr="00A964FF" w:rsidRDefault="00873146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การฟังและพูดภาษาอังกฤษเพื่อการสื่อสาร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873146" w:rsidRPr="00A964FF" w:rsidRDefault="00873146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การเตรียมฝึกประสบการณ์วิชาชีพสาขาวิชาวิทยาศาสตร์ความปลอดภัย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7912E9" w:rsidRPr="00A964FF" w:rsidRDefault="00873146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lastRenderedPageBreak/>
              <w:t>การฝึกประสบการณ์วิชาชีพสาขาวิชาวิทยาศาสตร์ความปลอดภัย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873146" w:rsidRPr="00A964FF" w:rsidRDefault="00873146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การเตรียมสหกิจศึกษาสาขาวิชาวิทยาศาสตร์ความปลอดภัย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  <w:tr w:rsidR="00DD602D" w:rsidRPr="00DD602D" w:rsidTr="007912E9">
        <w:tc>
          <w:tcPr>
            <w:tcW w:w="1548" w:type="dxa"/>
          </w:tcPr>
          <w:p w:rsidR="00873146" w:rsidRPr="00A964FF" w:rsidRDefault="00873146" w:rsidP="00420A19">
            <w:pP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964F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สหกิจศึกษาสาขาวิชาวิทยาศาสตร์ความปลอดภัย</w:t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39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DD602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873146" w:rsidRPr="00DD602D" w:rsidRDefault="00873146" w:rsidP="00564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602D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98"/>
            </w:r>
          </w:p>
        </w:tc>
      </w:tr>
    </w:tbl>
    <w:p w:rsidR="00420A19" w:rsidRPr="00D7248B" w:rsidRDefault="00420A19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370A78" w:rsidRPr="00EE5417" w:rsidRDefault="00370A78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370A78" w:rsidRPr="00EE5417" w:rsidSect="00DD602D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8C06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Pr="00EE541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C5069F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="00D672F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2551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การประกันคุณภาพภายในของ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</w:t>
      </w:r>
      <w:r w:rsidR="00EF13C5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 การทวนสอบในระดับรายวิชาให้นักศึกษาประเมินการเรียนการสอนในระดับรายวิชา มีคณะกรรมการพิจารณาความเหมาะสมของข้อสอบให้เป็นไปตามแผนการสอน </w:t>
      </w:r>
    </w:p>
    <w:p w:rsidR="00EE5417" w:rsidRPr="00EE5417" w:rsidRDefault="00EE5417" w:rsidP="00692942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การทวนสอบในระดับหลักสูตรสามารถทำได้โดยมีระบบประกันคุณภาพภายในมหาวิทยาลัย</w:t>
      </w:r>
      <w:r w:rsidR="00F33D66"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>ราชภัฏวไลยอลงกรณ์</w:t>
      </w:r>
      <w:r w:rsidR="00135F2C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F33D66"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>ในพระบรมราชูปถัมภ์</w:t>
      </w:r>
      <w:r w:rsidR="00EF13C5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จังหวัดปทุมธานี</w:t>
      </w:r>
      <w:r w:rsidR="00E61079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F90C23">
        <w:rPr>
          <w:rFonts w:ascii="TH SarabunPSK" w:hAnsi="TH SarabunPSK" w:cs="TH SarabunPSK"/>
          <w:spacing w:val="-12"/>
          <w:sz w:val="32"/>
          <w:szCs w:val="32"/>
          <w:cs/>
        </w:rPr>
        <w:t>ดำเนินการทวนสอบมาตรฐานผลการเรียนรู้</w:t>
      </w:r>
      <w:r w:rsidR="00135F2C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 w:rsidRPr="00F90C23">
        <w:rPr>
          <w:rFonts w:ascii="TH SarabunPSK" w:hAnsi="TH SarabunPSK" w:cs="TH SarabunPSK"/>
          <w:spacing w:val="-12"/>
          <w:sz w:val="32"/>
          <w:szCs w:val="32"/>
          <w:cs/>
        </w:rPr>
        <w:t>และรายงานผล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ที่ทำอย่างต่อเนื่องและนำผลวิจัยที่ได้ย้อนกลับมาปรับปรุงกระบวนการการเรียนการสอน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EE5417" w:rsidRDefault="00A70E2F" w:rsidP="00375FC7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="00EF13C5" w:rsidRPr="00EE5417">
        <w:rPr>
          <w:rFonts w:ascii="TH SarabunPSK" w:hAnsi="TH SarabunPSK" w:cs="TH SarabunPSK" w:hint="cs"/>
          <w:sz w:val="32"/>
          <w:szCs w:val="32"/>
          <w:cs/>
        </w:rPr>
        <w:t>ภาวการณ์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="00EE5417" w:rsidRPr="00BA15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="00BA15D6">
        <w:rPr>
          <w:rFonts w:ascii="TH SarabunPSK" w:hAnsi="TH SarabunPSK" w:cs="TH SarabunPSK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EE5417" w:rsidRDefault="00A70E2F" w:rsidP="00375FC7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การตรวจสอบจากผู้ประกอบการ โดยการขอเข้าสัมภาษณ์ หรือการส่งแบบสอบถาม เพื่อประเมินความพึงพอใจในบัณฑิตที่จบการศึกษาและเข้าทำงานในสถานประกอบการนั้นๆ ในคาบระยะเวลาต่างๆ เช่น ปีที่ 1 หรือ ปีที่ 5 </w:t>
      </w:r>
    </w:p>
    <w:p w:rsidR="00EE5417" w:rsidRDefault="00A70E2F" w:rsidP="00375FC7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การประเมินตำแหน่ง และหรือความก้าวหน้าในสายงานของบัณฑิต</w:t>
      </w:r>
    </w:p>
    <w:p w:rsidR="00EE5417" w:rsidRDefault="00375FC7" w:rsidP="00375FC7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โดยการส่งแบบสอบถามหรือสอบถามเมื่อมีโอกาสในระดับความพึงพอใจในด้านความรู้ ความพร้อม และสมบัติด้านอื่นๆ ของบัณฑิตจะจบการศึกษาและเข้าศึกษาเพื่อปริญญาที่สูงขึ้นในสถานศึกษานั้นๆ</w:t>
      </w:r>
    </w:p>
    <w:p w:rsidR="00EE5417" w:rsidRDefault="00A70E2F" w:rsidP="00375FC7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รวมทั้งสาขาอื่นๆ ที่กำหนดในหลักสูตรที่เกี่ยวเนื่องกับการประกอบอาชีพของบัณฑิต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EE5417" w:rsidRDefault="00A70E2F" w:rsidP="00375FC7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 w:rsidR="00BA15D6">
        <w:rPr>
          <w:rFonts w:ascii="TH SarabunPSK" w:hAnsi="TH SarabunPSK" w:cs="TH SarabunPSK"/>
          <w:sz w:val="32"/>
          <w:szCs w:val="32"/>
          <w:cs/>
        </w:rPr>
        <w:t>นหลักสูตร หรือเป็นอาจารย์พิเศษ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ต่อความพร้อมของนักศึกษาในการเรียน และสมบัติอื่นๆ ที่เกี่ยวข้องกับกระบวนการเรียนรู้ และ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การพัฒนาองค์ความรู้ของนักศึกษา</w:t>
      </w:r>
    </w:p>
    <w:p w:rsidR="00EE5417" w:rsidRPr="009C0267" w:rsidRDefault="00A70E2F" w:rsidP="00375FC7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7)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 w:rsidR="00FC2106">
        <w:rPr>
          <w:rFonts w:ascii="TH SarabunPSK" w:hAnsi="TH SarabunPSK" w:cs="TH SarabunPSK"/>
          <w:sz w:val="32"/>
          <w:szCs w:val="32"/>
        </w:rPr>
        <w:t>(</w:t>
      </w:r>
      <w:r w:rsidR="00EF13C5">
        <w:rPr>
          <w:rFonts w:ascii="TH SarabunPSK" w:hAnsi="TH SarabunPSK" w:cs="TH SarabunPSK"/>
          <w:sz w:val="32"/>
          <w:szCs w:val="32"/>
        </w:rPr>
        <w:t>1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จำนวนรางวัลทางสังคมและวิชาชีพ</w:t>
      </w:r>
      <w:r w:rsidR="00C43F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>(</w:t>
      </w:r>
      <w:r w:rsidR="009C0267">
        <w:rPr>
          <w:rFonts w:ascii="TH SarabunPSK" w:hAnsi="TH SarabunPSK" w:cs="TH SarabunPSK"/>
          <w:sz w:val="32"/>
          <w:szCs w:val="32"/>
        </w:rPr>
        <w:t>2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จำนวนกิจกรรมการกุศลเพื่อสังคมและประเทศชาติ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(</w:t>
      </w:r>
      <w:r w:rsidR="009C0267">
        <w:rPr>
          <w:rFonts w:ascii="TH SarabunPSK" w:hAnsi="TH SarabunPSK" w:cs="TH SarabunPSK"/>
          <w:sz w:val="32"/>
          <w:szCs w:val="32"/>
        </w:rPr>
        <w:t>3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จำนวนกิจกรรมอาสาสมัครในองค์กรที่ทำประโยชน์ต่อ</w:t>
      </w:r>
      <w:r w:rsidR="00EE5417" w:rsidRPr="009C0267">
        <w:rPr>
          <w:rFonts w:ascii="TH SarabunPSK" w:hAnsi="TH SarabunPSK" w:cs="TH SarabunPSK"/>
          <w:sz w:val="32"/>
          <w:szCs w:val="32"/>
          <w:cs/>
        </w:rPr>
        <w:t>สังคม</w:t>
      </w:r>
      <w:r w:rsidR="002F1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0267" w:rsidRPr="009C0267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EE5417" w:rsidRPr="00EE5417" w:rsidRDefault="00EE5417" w:rsidP="00A76F73">
      <w:pPr>
        <w:ind w:left="720"/>
        <w:jc w:val="thaiDistribute"/>
        <w:rPr>
          <w:rFonts w:ascii="TH SarabunPSK" w:hAnsi="TH SarabunPSK" w:cs="TH SarabunPSK"/>
          <w:cs/>
          <w:lang w:val="en-AU"/>
        </w:rPr>
      </w:pPr>
    </w:p>
    <w:p w:rsidR="00EE5417" w:rsidRPr="00EE541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Default="00EE5417" w:rsidP="00375FC7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ให้เป็นไปตาม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="00091136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="00FC210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D672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อนุปริญญา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70E2F">
        <w:rPr>
          <w:rFonts w:ascii="TH SarabunPSK" w:hAnsi="TH SarabunPSK" w:cs="TH SarabunPSK" w:hint="cs"/>
          <w:sz w:val="32"/>
          <w:szCs w:val="32"/>
          <w:cs/>
        </w:rPr>
        <w:t>และปริญญาตรี พ.ศ. 2551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9C0267" w:rsidRDefault="009C026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9C0267" w:rsidRDefault="009C026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9C0267" w:rsidRDefault="009C026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6E1B4A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D672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1B4A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6E1B4A" w:rsidRDefault="00FC2106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EE5417" w:rsidRPr="006E1B4A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1B4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E1B4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E1B4A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FC2106" w:rsidRDefault="00BE4270" w:rsidP="00D672F9">
      <w:pPr>
        <w:tabs>
          <w:tab w:val="left" w:pos="72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E1B4A">
        <w:rPr>
          <w:rFonts w:ascii="TH SarabunPSK" w:hAnsi="TH SarabunPSK" w:cs="TH SarabunPSK"/>
          <w:sz w:val="32"/>
          <w:szCs w:val="32"/>
        </w:rPr>
        <w:t>1</w:t>
      </w:r>
      <w:r w:rsidR="00AC3FAE" w:rsidRPr="006E1B4A">
        <w:rPr>
          <w:rFonts w:ascii="TH SarabunPSK" w:hAnsi="TH SarabunPSK" w:cs="TH SarabunPSK"/>
          <w:sz w:val="32"/>
          <w:szCs w:val="32"/>
        </w:rPr>
        <w:t>.1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46577A" w:rsidRPr="006E1B4A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E5417" w:rsidRPr="006E1B4A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="0046577A" w:rsidRPr="006E1B4A">
        <w:rPr>
          <w:rFonts w:ascii="TH SarabunPSK" w:hAnsi="TH SarabunPSK" w:cs="TH SarabunPSK" w:hint="cs"/>
          <w:sz w:val="32"/>
          <w:szCs w:val="32"/>
          <w:cs/>
        </w:rPr>
        <w:t xml:space="preserve">เรื่องบทบาท หน้าที่ ความรับผิดชอบ คุณค่าความเป็นอาจารย์ รายละเอียดของหลักสูตร การจัดทำรายละเอียดต่างๆ </w:t>
      </w:r>
      <w:r w:rsidR="00DF5D3E" w:rsidRPr="006E1B4A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ตามกรอบมาตรฐานคุณวุฒิระดับอุดมศึกษา พ.ศ.</w:t>
      </w:r>
      <w:r w:rsidR="0046577A" w:rsidRPr="006E1B4A">
        <w:rPr>
          <w:rFonts w:ascii="TH SarabunPSK" w:hAnsi="TH SarabunPSK" w:cs="TH SarabunPSK" w:hint="cs"/>
          <w:sz w:val="32"/>
          <w:szCs w:val="32"/>
          <w:cs/>
        </w:rPr>
        <w:t xml:space="preserve"> 2552 (</w:t>
      </w:r>
      <w:r w:rsidR="0046577A" w:rsidRPr="006E1B4A">
        <w:rPr>
          <w:rFonts w:ascii="TH SarabunPSK" w:hAnsi="TH SarabunPSK" w:cs="TH SarabunPSK"/>
          <w:sz w:val="32"/>
          <w:szCs w:val="32"/>
        </w:rPr>
        <w:t xml:space="preserve">TQF) </w:t>
      </w:r>
      <w:r w:rsidR="00C175DD" w:rsidRPr="006E1B4A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EE5417" w:rsidRPr="006E1B4A">
        <w:rPr>
          <w:rFonts w:ascii="TH SarabunPSK" w:hAnsi="TH SarabunPSK" w:cs="TH SarabunPSK"/>
          <w:sz w:val="32"/>
          <w:szCs w:val="32"/>
          <w:cs/>
        </w:rPr>
        <w:t>ให้มีความรู้และเข้าใจ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>นโยบายของ</w:t>
      </w:r>
      <w:r w:rsidR="00C175DD" w:rsidRPr="00FC2106">
        <w:rPr>
          <w:rFonts w:ascii="TH SarabunPSK" w:hAnsi="TH SarabunPSK" w:cs="TH SarabunPSK"/>
          <w:sz w:val="32"/>
          <w:szCs w:val="32"/>
          <w:cs/>
        </w:rPr>
        <w:t>คณะและ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</w:p>
    <w:p w:rsidR="0046577A" w:rsidRPr="00FC2106" w:rsidRDefault="00AC3FAE" w:rsidP="00D672F9">
      <w:pPr>
        <w:tabs>
          <w:tab w:val="left" w:pos="72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2 </w:t>
      </w:r>
      <w:r w:rsidR="00D672F9">
        <w:rPr>
          <w:rFonts w:ascii="TH SarabunPSK" w:hAnsi="TH SarabunPSK" w:cs="TH SarabunPSK"/>
          <w:sz w:val="32"/>
          <w:szCs w:val="32"/>
        </w:rPr>
        <w:tab/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46577A" w:rsidRPr="00FC2106" w:rsidRDefault="00AC3FAE" w:rsidP="00D672F9">
      <w:pPr>
        <w:tabs>
          <w:tab w:val="left" w:pos="72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ให้อาจารย์ใหม่สัง</w:t>
      </w:r>
      <w:r w:rsidR="00C175DD" w:rsidRPr="00FC2106">
        <w:rPr>
          <w:rFonts w:ascii="TH SarabunPSK" w:hAnsi="TH SarabunPSK" w:cs="TH SarabunPSK" w:hint="cs"/>
          <w:sz w:val="32"/>
          <w:szCs w:val="32"/>
          <w:cs/>
        </w:rPr>
        <w:t>เ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กตการณ์การสอนของอาจารย์ผู้มีประสบการณ์</w:t>
      </w:r>
    </w:p>
    <w:p w:rsidR="0046577A" w:rsidRPr="00FC2106" w:rsidRDefault="00AC3FAE" w:rsidP="00D672F9">
      <w:pPr>
        <w:tabs>
          <w:tab w:val="left" w:pos="72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จัดระบบพี่เลี้ยง (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Mentoring System)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</w:p>
    <w:p w:rsidR="0046577A" w:rsidRPr="00FC2106" w:rsidRDefault="00AC3FAE" w:rsidP="00D672F9">
      <w:pPr>
        <w:tabs>
          <w:tab w:val="left" w:pos="72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จัดเตรียม</w:t>
      </w:r>
      <w:r w:rsidR="009C0267">
        <w:rPr>
          <w:rFonts w:ascii="TH SarabunPSK" w:hAnsi="TH SarabunPSK" w:cs="TH SarabunPSK" w:hint="cs"/>
          <w:sz w:val="32"/>
          <w:szCs w:val="32"/>
          <w:cs/>
        </w:rPr>
        <w:t>คู่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มืออาจารย์และเอกสารที่เกี่ยวข้องกับการปฏิบัติงานให้อาจารย์ใหม่</w:t>
      </w:r>
    </w:p>
    <w:p w:rsidR="0046577A" w:rsidRDefault="00AC3FAE" w:rsidP="00D672F9">
      <w:pPr>
        <w:tabs>
          <w:tab w:val="left" w:pos="72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46577A">
        <w:rPr>
          <w:rFonts w:ascii="TH SarabunPSK" w:hAnsi="TH SarabunPSK" w:cs="TH SarabunPSK" w:hint="cs"/>
          <w:sz w:val="32"/>
          <w:szCs w:val="32"/>
          <w:cs/>
        </w:rPr>
        <w:t>ปฐมนิเทศ</w:t>
      </w:r>
    </w:p>
    <w:p w:rsidR="00FC2106" w:rsidRPr="006E1B4A" w:rsidRDefault="00FC2106" w:rsidP="00A76F73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E5417" w:rsidRPr="00EE541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7F651F">
      <w:pPr>
        <w:numPr>
          <w:ilvl w:val="1"/>
          <w:numId w:val="8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Default="00DF5D3E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 w:rsidR="00D672F9"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</w:t>
      </w:r>
      <w:r w:rsidR="009C0267"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วิทยาศาสตร์ความปลอดภัยเ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ป็นอันดับแรก 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EE5417" w:rsidRPr="00EE5417" w:rsidRDefault="00DF5D3E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EE5417" w:rsidRDefault="00EE5417" w:rsidP="00D672F9">
      <w:pPr>
        <w:tabs>
          <w:tab w:val="left" w:pos="1260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การพัฒนาวิชาการและวิชาชีพด้านอื่นๆ</w:t>
      </w:r>
    </w:p>
    <w:p w:rsidR="00EE5417" w:rsidRDefault="00375FC7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2.2.1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 w:rsidR="00381C67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EE5417" w:rsidRDefault="00375FC7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2.2.2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  <w:r w:rsidR="009C0267"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</w:t>
      </w:r>
    </w:p>
    <w:p w:rsidR="00EE5417" w:rsidRDefault="00DF5D3E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 เป็นรอง</w:t>
      </w:r>
    </w:p>
    <w:p w:rsidR="00EE5417" w:rsidRDefault="00DF5D3E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EE5417" w:rsidRDefault="00DF5D3E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จัดให้อาจารย์ทุกคนเข้าร่วมกลุ่มวิจัยต่างๆ ของคณะฯ</w:t>
      </w:r>
    </w:p>
    <w:p w:rsidR="00EE5417" w:rsidRDefault="00DF5D3E" w:rsidP="00D672F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="00D672F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จัดให้อาจารย์เข้าร่วมกิจกรรมบริการวิชาการต่างๆ ของคณะฯ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267" w:rsidRDefault="009C026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267" w:rsidRPr="009C0267" w:rsidRDefault="009C026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6F54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69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7 </w:t>
      </w:r>
      <w:r w:rsidRPr="00856F54"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การประกันคุณภาพหลักสูตร</w:t>
      </w:r>
    </w:p>
    <w:p w:rsidR="00FC2106" w:rsidRPr="00856F54" w:rsidRDefault="00FC2106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EE5417" w:rsidRPr="00856F54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6F54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56F5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856F54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4C675F" w:rsidRPr="00856F54" w:rsidRDefault="00EE5417" w:rsidP="00381C67">
      <w:pPr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856F54">
        <w:rPr>
          <w:rFonts w:ascii="TH SarabunPSK" w:hAnsi="TH SarabunPSK" w:cs="TH SarabunPSK"/>
          <w:sz w:val="32"/>
          <w:szCs w:val="32"/>
          <w:cs/>
        </w:rPr>
        <w:t>หลักสูตรมี</w:t>
      </w:r>
      <w:r w:rsidR="00DF5D3E" w:rsidRPr="00856F54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856F5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DF5D3E" w:rsidRPr="00856F54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</w:t>
      </w:r>
      <w:r w:rsidR="00740C88" w:rsidRPr="00856F54">
        <w:rPr>
          <w:rFonts w:ascii="TH SarabunPSK" w:hAnsi="TH SarabunPSK" w:cs="TH SarabunPSK" w:hint="cs"/>
          <w:sz w:val="32"/>
          <w:szCs w:val="32"/>
          <w:cs/>
        </w:rPr>
        <w:t>ระดับอุดมศึกษา พ.ศ. 2552 และวัตถุประสงค์ของหลักสูตร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75F" w:rsidRPr="00856F54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="00381C67" w:rsidRPr="00856F54">
        <w:rPr>
          <w:rFonts w:ascii="TH SarabunPSK" w:hAnsi="TH SarabunPSK" w:cs="TH SarabunPSK" w:hint="cs"/>
          <w:sz w:val="32"/>
          <w:szCs w:val="32"/>
          <w:cs/>
        </w:rPr>
        <w:br/>
      </w:r>
      <w:r w:rsidR="004C675F" w:rsidRPr="00856F54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4C675F" w:rsidRPr="00692942" w:rsidRDefault="00381C67" w:rsidP="00381C67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ab/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="00692942">
        <w:rPr>
          <w:rFonts w:ascii="TH SarabunPSK" w:hAnsi="TH SarabunPSK" w:cs="TH SarabunPSK"/>
          <w:sz w:val="32"/>
          <w:szCs w:val="32"/>
        </w:rPr>
        <w:t>2552</w:t>
      </w:r>
    </w:p>
    <w:p w:rsidR="004C675F" w:rsidRPr="00485B64" w:rsidRDefault="004C675F" w:rsidP="00381C67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 xml:space="preserve">1.2 </w:t>
      </w:r>
      <w:r w:rsidR="00381C67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มีการบริหารหลักสูตรตามโครงสร้างคณะคือ คณบดี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รองคณบดีฝ่</w:t>
      </w:r>
      <w:r w:rsidR="00692942">
        <w:rPr>
          <w:rFonts w:ascii="TH SarabunPSK" w:hAnsi="TH SarabunPSK" w:cs="TH SarabunPSK"/>
          <w:sz w:val="32"/>
          <w:szCs w:val="32"/>
          <w:cs/>
        </w:rPr>
        <w:t>ายวิชาการและวิจัย หัวหน้</w:t>
      </w:r>
      <w:r w:rsidR="00692942">
        <w:rPr>
          <w:rFonts w:ascii="TH SarabunPSK" w:hAnsi="TH SarabunPSK" w:cs="TH SarabunPSK" w:hint="cs"/>
          <w:sz w:val="32"/>
          <w:szCs w:val="32"/>
          <w:cs/>
        </w:rPr>
        <w:t>าหลักสูตร</w:t>
      </w:r>
      <w:r w:rsidRPr="00485B64">
        <w:rPr>
          <w:rFonts w:ascii="TH SarabunPSK" w:hAnsi="TH SarabunPSK" w:cs="TH SarabunPSK"/>
          <w:sz w:val="32"/>
          <w:szCs w:val="32"/>
          <w:cs/>
        </w:rPr>
        <w:t xml:space="preserve"> คณะกรรมการ</w:t>
      </w:r>
      <w:r w:rsidR="00692942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485B64">
        <w:rPr>
          <w:rFonts w:ascii="TH SarabunPSK" w:hAnsi="TH SarabunPSK" w:cs="TH SarabunPSK"/>
          <w:sz w:val="32"/>
          <w:szCs w:val="32"/>
          <w:cs/>
        </w:rPr>
        <w:t>ทำหน้าที่บริหารจัดการหลักสูตรให้เป็นไปตามเกณฑ์มาตรฐานและวัตถุประสงค์ของหลักสูตร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</w:t>
      </w:r>
      <w:r w:rsidR="00AD66BF">
        <w:rPr>
          <w:rFonts w:ascii="TH SarabunPSK" w:hAnsi="TH SarabunPSK" w:cs="TH SarabunPSK"/>
          <w:sz w:val="32"/>
          <w:szCs w:val="32"/>
          <w:cs/>
        </w:rPr>
        <w:t>นอำนวยความสะดวกในการเรียนการสอน</w:t>
      </w:r>
      <w:r w:rsidRPr="00485B64">
        <w:rPr>
          <w:rFonts w:ascii="TH SarabunPSK" w:hAnsi="TH SarabunPSK" w:cs="TH SarabunPSK"/>
          <w:sz w:val="32"/>
          <w:szCs w:val="32"/>
          <w:cs/>
        </w:rPr>
        <w:t>การบริหารทรัพยากรการจัดการ</w:t>
      </w:r>
    </w:p>
    <w:p w:rsidR="004C675F" w:rsidRPr="00485B64" w:rsidRDefault="004C675F" w:rsidP="00381C67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 xml:space="preserve">1.3 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มีคณะกรรมการบริหารหลักสูตร ทำหน้าที่กำหนดนโยบาย แผนงานและแผนปฏิบัติการ ดังต่อไปนี้</w:t>
      </w:r>
    </w:p>
    <w:p w:rsidR="004C675F" w:rsidRPr="00485B64" w:rsidRDefault="004C675F" w:rsidP="00AD66BF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1.3.1 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และแผนพัฒนามหาวิทยาลัย โดยยึดมาตรฐานวิชาการและวิชาชีพในระดับอุดมศึกษา</w:t>
      </w:r>
    </w:p>
    <w:p w:rsidR="004C675F" w:rsidRPr="00485B64" w:rsidRDefault="004C675F" w:rsidP="00AD66B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1.3.2 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4C675F" w:rsidRPr="00485B64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1.3.3 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ดำเนินการพัฒนาและปรับปรุงหลักสูตรให้สอดคล้องกับสภาพสังคมและมาตรฐานทางวิชาการและวิชาชีพ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 xml:space="preserve">และการประเมินผลการใช้หลักสูตร </w:t>
      </w:r>
    </w:p>
    <w:p w:rsidR="004C675F" w:rsidRPr="00485B64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1.3.4 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ทำการประเมินประสิทธิภาพในการเรียนการสอน</w:t>
      </w:r>
    </w:p>
    <w:p w:rsidR="004C675F" w:rsidRPr="00485B64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1.3.5 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4C675F" w:rsidRPr="00485B64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1.3.6 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รับผิดชอบในการกำหนดแหล่งฝึกประสบการณ์วิชาชีพที่เหมาะสม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จัดอาจารย์</w:t>
      </w:r>
      <w:r w:rsidR="00AD66BF">
        <w:rPr>
          <w:rFonts w:ascii="TH SarabunPSK" w:hAnsi="TH SarabunPSK" w:cs="TH SarabunPSK" w:hint="cs"/>
          <w:sz w:val="32"/>
          <w:szCs w:val="32"/>
          <w:cs/>
        </w:rPr>
        <w:br/>
      </w:r>
      <w:r w:rsidRPr="00485B64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4C675F" w:rsidRDefault="004C675F" w:rsidP="00381C6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1.3.7 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4C675F" w:rsidRPr="00485B64" w:rsidRDefault="004C675F" w:rsidP="00AD66BF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5B64">
        <w:rPr>
          <w:rFonts w:ascii="TH SarabunPSK" w:hAnsi="TH SarabunPSK" w:cs="TH SarabunPSK"/>
          <w:sz w:val="32"/>
          <w:szCs w:val="32"/>
        </w:rPr>
        <w:t>1.4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การบริหารจัดการเรียนการสอน </w:t>
      </w:r>
    </w:p>
    <w:p w:rsidR="004C675F" w:rsidRPr="00485B64" w:rsidRDefault="004C675F" w:rsidP="00381C67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>1.4.1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การเตรียมความพร้อมก่อนการเปิดการเรียนการสอน</w:t>
      </w:r>
    </w:p>
    <w:p w:rsidR="004C675F" w:rsidRPr="00485B64" w:rsidRDefault="004C675F" w:rsidP="00381C67">
      <w:pPr>
        <w:tabs>
          <w:tab w:val="left" w:pos="360"/>
          <w:tab w:val="left" w:pos="851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485B64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4C675F" w:rsidRPr="00485B64" w:rsidRDefault="004C675F" w:rsidP="00A76F73">
      <w:pPr>
        <w:tabs>
          <w:tab w:val="left" w:pos="360"/>
          <w:tab w:val="left" w:pos="851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485B64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และสิ่งอำนวยความสะดวกอื่นๆ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4C675F" w:rsidRPr="00485B64" w:rsidRDefault="004C675F" w:rsidP="00375FC7">
      <w:pPr>
        <w:tabs>
          <w:tab w:val="left" w:pos="360"/>
          <w:tab w:val="left" w:pos="709"/>
          <w:tab w:val="left" w:pos="1276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lastRenderedPageBreak/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1.4.2 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การติดตามการจัดการเรียนการสอน</w:t>
      </w:r>
    </w:p>
    <w:p w:rsidR="004C675F" w:rsidRPr="00485B64" w:rsidRDefault="004C675F" w:rsidP="00375FC7">
      <w:pPr>
        <w:tabs>
          <w:tab w:val="left" w:pos="360"/>
          <w:tab w:val="left" w:pos="851"/>
          <w:tab w:val="left" w:pos="1276"/>
          <w:tab w:val="left" w:pos="153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เพื่อให้ทราบปัญหาอุปสรรคและขีดความสามารถของผู้สอน</w:t>
      </w:r>
    </w:p>
    <w:p w:rsidR="004C675F" w:rsidRPr="00485B64" w:rsidRDefault="004C675F" w:rsidP="00375FC7">
      <w:pPr>
        <w:tabs>
          <w:tab w:val="left" w:pos="360"/>
          <w:tab w:val="left" w:pos="851"/>
          <w:tab w:val="left" w:pos="1276"/>
          <w:tab w:val="left" w:pos="153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4C675F" w:rsidRDefault="004C675F" w:rsidP="00375FC7">
      <w:pPr>
        <w:tabs>
          <w:tab w:val="left" w:pos="360"/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 xml:space="preserve">1.4.3 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485B64">
        <w:rPr>
          <w:rFonts w:ascii="TH SarabunPSK" w:hAnsi="TH SarabunPSK" w:cs="TH SarabunPSK"/>
          <w:sz w:val="32"/>
          <w:szCs w:val="32"/>
        </w:rPr>
        <w:t>/</w:t>
      </w:r>
      <w:r w:rsidRPr="00485B64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โดยผู้เรียนผู้สอนประเมินการสอนของตนเองและผู้สอนประเมินผลรายวิชา</w:t>
      </w:r>
    </w:p>
    <w:p w:rsidR="004C675F" w:rsidRPr="00485B64" w:rsidRDefault="004C675F" w:rsidP="00375FC7">
      <w:pPr>
        <w:tabs>
          <w:tab w:val="left" w:pos="360"/>
          <w:tab w:val="left" w:pos="709"/>
          <w:tab w:val="left" w:pos="1276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>1.4.4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เมื่อสิ้นสุดภาคการศึกษา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สาขาวิชาติดตามผลการประเมินคุณภาพการสอนการทวนสอบผลสัมฤทธิ์ของนักศึกษา</w:t>
      </w:r>
    </w:p>
    <w:p w:rsidR="004C675F" w:rsidRPr="00485B64" w:rsidRDefault="004C675F" w:rsidP="00375FC7">
      <w:pPr>
        <w:tabs>
          <w:tab w:val="left" w:pos="360"/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>1.4.5</w:t>
      </w:r>
      <w:r w:rsidR="00375FC7">
        <w:rPr>
          <w:rFonts w:ascii="TH SarabunPSK" w:hAnsi="TH SarabunPSK" w:cs="TH SarabunPSK" w:hint="cs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ซึ่งประกอบด้วยผลการประเมินคุณภาพการสอนรายวิชา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2942" w:rsidRPr="00485B64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485B64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ผลการทวนสอบผลสัมฤทธิ์ของนักศึกษาเสนอต่อคณบดี</w:t>
      </w:r>
    </w:p>
    <w:p w:rsidR="004C675F" w:rsidRPr="00485B64" w:rsidRDefault="004C675F" w:rsidP="00375FC7">
      <w:pPr>
        <w:tabs>
          <w:tab w:val="left" w:pos="360"/>
          <w:tab w:val="left" w:pos="709"/>
          <w:tab w:val="left" w:pos="12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="00375FC7">
        <w:rPr>
          <w:rFonts w:ascii="TH SarabunPSK" w:hAnsi="TH SarabunPSK" w:cs="TH SarabunPSK"/>
          <w:sz w:val="32"/>
          <w:szCs w:val="32"/>
        </w:rPr>
        <w:t>1.4.6</w:t>
      </w:r>
      <w:r w:rsidR="00375FC7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สาขาวิชาจัดประชุมอาจารย์ประจำหลักสูตร</w:t>
      </w:r>
      <w:r w:rsidR="00692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วิเคราะห์ผลการดำเนินงานหลักสูตรประจำปี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="00AD66BF">
        <w:rPr>
          <w:rFonts w:ascii="TH SarabunPSK" w:hAnsi="TH SarabunPSK" w:cs="TH SarabunPSK" w:hint="cs"/>
          <w:sz w:val="32"/>
          <w:szCs w:val="32"/>
          <w:cs/>
        </w:rPr>
        <w:br/>
      </w:r>
      <w:r w:rsidRPr="00485B64">
        <w:rPr>
          <w:rFonts w:ascii="TH SarabunPSK" w:hAnsi="TH SarabunPSK" w:cs="TH SarabunPSK"/>
          <w:sz w:val="32"/>
          <w:szCs w:val="32"/>
          <w:cs/>
        </w:rPr>
        <w:t>การสอนและสิ่งอำนวยความสะดวกที่ส่งผลกระทบต่อคุณภาพของหลักสูตร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4C675F" w:rsidRPr="00485B64" w:rsidRDefault="004C675F" w:rsidP="00AD66BF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485B64">
        <w:rPr>
          <w:rFonts w:ascii="TH SarabunPSK" w:hAnsi="TH SarabunPSK" w:cs="TH SarabunPSK"/>
          <w:sz w:val="32"/>
          <w:szCs w:val="32"/>
        </w:rPr>
        <w:t>.5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การติดตามประเมินผลหลักสูตร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>1.5.1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จัดทำมาตรฐานขั้นต่ำของการบริหารหลักสูตรของสาขาวิชาให้บังเกิดประสิทธิผล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 xml:space="preserve">1.5.2 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มีการประเมินคุณลักษณะอันพึงประสงค์ของบัณฑิตก่อนสำเร็จการศึกษา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>1.5.3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มีระบบการประเมินอาจารย์ชัดเจน และแจ้งให้ผู้เกี่ยวข้องทราบ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>1.5.4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มีการประเมินความพึงพอใจของนักศึกษาต่อหลักสูตรและการจัดการเรียนการสอนทุกภาค</w:t>
      </w:r>
      <w:r w:rsidR="00F512B2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4C675F" w:rsidRDefault="004C675F" w:rsidP="00375FC7">
      <w:pPr>
        <w:tabs>
          <w:tab w:val="left" w:pos="360"/>
          <w:tab w:val="left" w:pos="709"/>
          <w:tab w:val="left" w:pos="1276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 xml:space="preserve">1.5.5 </w:t>
      </w:r>
      <w:r w:rsidR="00375FC7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485B64">
        <w:rPr>
          <w:rFonts w:ascii="TH SarabunPSK" w:hAnsi="TH SarabunPSK" w:cs="TH SarabunPSK"/>
          <w:sz w:val="32"/>
          <w:szCs w:val="32"/>
        </w:rPr>
        <w:t xml:space="preserve"> 4 </w:t>
      </w:r>
      <w:r w:rsidRPr="00485B64">
        <w:rPr>
          <w:rFonts w:ascii="TH SarabunPSK" w:hAnsi="TH SarabunPSK" w:cs="TH SarabunPSK"/>
          <w:sz w:val="32"/>
          <w:szCs w:val="32"/>
          <w:cs/>
        </w:rPr>
        <w:t>ปี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สาขาวิชาเสนอแต่งตั้งผู้ทรงคุณวุฒิประเมินผลการดำเนินงานหลักสูตรโดยประเมินจากการเ</w:t>
      </w:r>
      <w:r>
        <w:rPr>
          <w:rFonts w:ascii="TH SarabunPSK" w:hAnsi="TH SarabunPSK" w:cs="TH SarabunPSK"/>
          <w:sz w:val="32"/>
          <w:szCs w:val="32"/>
          <w:cs/>
        </w:rPr>
        <w:t>ยี</w:t>
      </w:r>
      <w:r w:rsidR="00F512B2">
        <w:rPr>
          <w:rFonts w:ascii="TH SarabunPSK" w:hAnsi="TH SarabunPSK" w:cs="TH SarabunPSK" w:hint="cs"/>
          <w:sz w:val="32"/>
          <w:szCs w:val="32"/>
          <w:cs/>
        </w:rPr>
        <w:t>่</w:t>
      </w:r>
      <w:r w:rsidRPr="00485B64">
        <w:rPr>
          <w:rFonts w:ascii="TH SarabunPSK" w:hAnsi="TH SarabunPSK" w:cs="TH SarabunPSK"/>
          <w:sz w:val="32"/>
          <w:szCs w:val="32"/>
          <w:cs/>
        </w:rPr>
        <w:t>ยมชมร่างรายงานผลการดำเนินงานหลักสูตรและจัดประเมินคุณภาพหลักสูตรโดยนักศึกษาชั้นปีสุดท้ายก่อนสำเร็จการศึกษาและผู้ใช้บัณฑิต</w:t>
      </w:r>
    </w:p>
    <w:p w:rsidR="00740C88" w:rsidRDefault="004C675F" w:rsidP="00375FC7">
      <w:pPr>
        <w:tabs>
          <w:tab w:val="left" w:pos="360"/>
          <w:tab w:val="left" w:pos="709"/>
          <w:tab w:val="left" w:pos="12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1.5.6</w:t>
      </w:r>
      <w:r w:rsidR="00375FC7">
        <w:rPr>
          <w:rFonts w:ascii="TH SarabunPSK" w:hAnsi="TH SarabunPSK" w:cs="TH SarabunPSK"/>
          <w:sz w:val="32"/>
          <w:szCs w:val="32"/>
        </w:rPr>
        <w:tab/>
      </w:r>
      <w:r w:rsidRPr="00AD66BF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แต่งตั้งคณะกรรมการปรับปรุงหลักสูตรที่มีจำนวนและคุณสมบัติตามหลักเกณฑ์ของ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สกอ</w:t>
      </w:r>
      <w:r w:rsidRPr="00AD66BF">
        <w:rPr>
          <w:rFonts w:ascii="TH SarabunPSK" w:hAnsi="TH SarabunPSK" w:cs="TH SarabunPSK"/>
          <w:spacing w:val="-4"/>
          <w:sz w:val="32"/>
          <w:szCs w:val="32"/>
        </w:rPr>
        <w:t>.</w:t>
      </w:r>
      <w:r w:rsidR="004D60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เพื่อให้มีการปรับปรุงหลักสูตรอย่างน้อยทุก</w:t>
      </w:r>
      <w:r w:rsidRPr="00AD66BF">
        <w:rPr>
          <w:rFonts w:ascii="TH SarabunPSK" w:hAnsi="TH SarabunPSK" w:cs="TH SarabunPSK"/>
          <w:spacing w:val="-4"/>
          <w:sz w:val="32"/>
          <w:szCs w:val="32"/>
        </w:rPr>
        <w:t xml:space="preserve"> 5 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ปี</w:t>
      </w:r>
      <w:r w:rsidR="004D60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โดยนำความคิดเห็นของผู้ทรงคุณวุฒิ</w:t>
      </w:r>
      <w:r w:rsidR="004D60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บัณฑิตใหม่</w:t>
      </w:r>
      <w:r w:rsidRPr="00AD66BF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66BF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22BBE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EE5417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EE5417" w:rsidRDefault="00EE5417" w:rsidP="004F347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ทั้งงบประมาณแผ่นดินและเงินรายได้เพื่อจัดซื้อตำรา</w:t>
      </w:r>
      <w:r w:rsidR="004F3478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และวัสดุครุภัณฑ์อย่างเพียงพอเพื่อสนับสนุนการเรียนการสอนในชั้นเรียน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856F54" w:rsidRPr="00EE5417" w:rsidRDefault="00856F54" w:rsidP="004F347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EE5417" w:rsidRPr="00EE5417" w:rsidRDefault="004F3478" w:rsidP="004F3478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71EB6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EE5417" w:rsidRPr="004F3478">
        <w:rPr>
          <w:rFonts w:ascii="TH SarabunPSK" w:hAnsi="TH SarabunPSK" w:cs="TH SarabunPSK"/>
          <w:spacing w:val="-6"/>
          <w:sz w:val="32"/>
          <w:szCs w:val="32"/>
          <w:cs/>
        </w:rPr>
        <w:t>มีความพร้อมด้านหนังสือตำราและการสืบค้นผ่านฐานข้อมูลโดยมีสำนักหอสมุดกลาง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ๆรวมถึงฐานข้อมูลที่จะให้สืบค้นส่วนระดับคณะก็มีหนังสือตำราเฉพาะทางนอกจากนี้คณะฯ มีอุปกรณ์ที่ใช้สนับสนุนการจัดการเรียนการสอนอย่างพอเพียง</w:t>
      </w:r>
    </w:p>
    <w:p w:rsidR="00EE5417" w:rsidRPr="00EE5417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สถานที่และอุปกรณ์การสอน</w:t>
      </w:r>
    </w:p>
    <w:p w:rsidR="00EE5417" w:rsidRDefault="00EE5417" w:rsidP="00EF6C2D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4F3478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771EB6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47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0EAC" w:rsidRPr="004F3478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</w:t>
      </w:r>
      <w:r w:rsidR="00FC2106" w:rsidRPr="004F3478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478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</w:t>
      </w:r>
      <w:r w:rsidR="00753D16">
        <w:rPr>
          <w:rFonts w:ascii="TH SarabunPSK" w:hAnsi="TH SarabunPSK" w:cs="TH SarabunPSK" w:hint="cs"/>
          <w:sz w:val="32"/>
          <w:szCs w:val="32"/>
          <w:cs/>
        </w:rPr>
        <w:t>ที่มีอยู่ในสาขา</w:t>
      </w:r>
      <w:r w:rsidRPr="004F3478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D1396E" w:rsidRDefault="00D1396E" w:rsidP="00771EB6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725"/>
        <w:gridCol w:w="6115"/>
        <w:gridCol w:w="1440"/>
      </w:tblGrid>
      <w:tr w:rsidR="00771EB6" w:rsidTr="003A5DC6">
        <w:trPr>
          <w:tblHeader/>
        </w:trPr>
        <w:tc>
          <w:tcPr>
            <w:tcW w:w="725" w:type="dxa"/>
          </w:tcPr>
          <w:p w:rsidR="00771EB6" w:rsidRPr="00BC608A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BC608A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15" w:type="dxa"/>
          </w:tcPr>
          <w:p w:rsidR="00771EB6" w:rsidRPr="00BC608A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BC608A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440" w:type="dxa"/>
          </w:tcPr>
          <w:p w:rsidR="00771EB6" w:rsidRPr="00BC608A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BC608A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both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หุ่นโครงกระดูก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both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หุ่นแสดงอวัยวะภายใน (ไต, ระบบปัสสาวะ, หัวใจ)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both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หุ่นฝึกปฏิบัติการช่วยชีวิตครึ่งตัวพร้อมเครื่องไฟสัญญาณ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both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กล้องจุลทรรศน์ชนิด 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ตา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both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หุ่นจำลองแสดงอวัยวะต่างๆ ที่ได้รับผลกระทบจากบุหรี่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both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หุ่นจำลองผลจาการใช้ยาเสพติด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both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เครื่องวัดความดันโลหิตชนิดตั้งโต๊ะ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เครื่องวัดความดันโลหิตแบบหน้าปัด (กระเป๋า)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หุ่นจำลองฝึกปฏิบัติการปฐมพยาบาลแบบเต็มตัว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หูฟัง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20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เครื่องฉายภาพข้ามศีรษะ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เครื่องวัดความดันโลหิตชนิดแบตเตอรี่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115" w:type="dxa"/>
          </w:tcPr>
          <w:p w:rsidR="00771EB6" w:rsidRPr="00A1184C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เครื่องวัดความดันโลหิตและชีพจรแบบอัตโนมัติ รุ่น 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UA-731 Adapter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115" w:type="dxa"/>
          </w:tcPr>
          <w:p w:rsidR="00771EB6" w:rsidRPr="00A1184C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เครื่องวัดความดันโลหิตและชีพจรแบบอัตโนมัติ รุ่น 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UA-830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โทรทัศน์สี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เครื่องวีดีโอ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แผ่นภาพโปร่งใสอวัยวะต่างๆ ของร่างกาย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ตัวอย่างพยาธิ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ตัวอย่างพาหะนำโรค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สไลด์ตัวอย่างพยาธิชนิดต่างๆ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สไลด์เกี่ยวกับการทำงานของอวัยวะต่างๆ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แผ่นภาพแสดงวงจรชีวิตของพยาธิต่างๆ ที่พบในประเทศไทย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หุ่นจำลองไวรัสเอดส์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หุ่นจำลองกล้ามเนื้อมนุษย์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lastRenderedPageBreak/>
              <w:t>25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เครื่องตรวจน้ำตาลในเลือด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เครื่องตรวจแอลกอฮอร์ในลมหายใจ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ชุดจำลองปอด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เครื่องวัดเสียง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เครื่องวัดแสง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เครื่องวัดความสั่นสะเทือน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เครื่องตรวจวัดก๊าซ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เครื่องวัดความจุปอด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เครื่องตรวจสมรรถภาพการได้ยิน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อุปกรณ์ป้องกันอันตรายส่วนบุคคลประเภทต่างๆ 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ชุดสาธิต 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Lock-Out Tag-Out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เครื่องดับเพลิงชนิดมือถือประเภทต่างๆ (ชุด)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  <w:tr w:rsidR="00771EB6" w:rsidTr="003A5DC6">
        <w:tc>
          <w:tcPr>
            <w:tcW w:w="72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6115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ชุดดูดซับสารเคมี</w:t>
            </w:r>
          </w:p>
        </w:tc>
        <w:tc>
          <w:tcPr>
            <w:tcW w:w="1440" w:type="dxa"/>
          </w:tcPr>
          <w:p w:rsidR="00771EB6" w:rsidRDefault="00771EB6" w:rsidP="003A5DC6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</w:tr>
    </w:tbl>
    <w:p w:rsidR="004F3478" w:rsidRDefault="004F3478" w:rsidP="00A76F73">
      <w:pPr>
        <w:ind w:left="900" w:hanging="18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4F347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903EE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สำนักวิทยบริการ</w:t>
      </w:r>
      <w:r w:rsidR="006B65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และเทคโนโลยีสารสนเทศ</w:t>
      </w:r>
    </w:p>
    <w:p w:rsidR="00EE5417" w:rsidRPr="00EE5417" w:rsidRDefault="00EE5417" w:rsidP="00A76F73">
      <w:pPr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สำนัก</w:t>
      </w:r>
      <w:r w:rsidR="00903EE7">
        <w:rPr>
          <w:rFonts w:ascii="TH SarabunPSK" w:hAnsi="TH SarabunPSK" w:cs="TH SarabunPSK" w:hint="cs"/>
          <w:sz w:val="32"/>
          <w:szCs w:val="32"/>
          <w:cs/>
        </w:rPr>
        <w:t>วิทยบริการ</w:t>
      </w:r>
      <w:r w:rsidR="006B65FB">
        <w:rPr>
          <w:rFonts w:ascii="TH SarabunPSK" w:hAnsi="TH SarabunPSK" w:cs="TH SarabunPSK" w:hint="cs"/>
          <w:sz w:val="32"/>
          <w:szCs w:val="32"/>
          <w:cs/>
        </w:rPr>
        <w:t>และเทคโนโลยีสารสนเทศ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มีแหล่งความรู้ที่สนับสนุน</w:t>
      </w:r>
      <w:r w:rsidRPr="00DE753F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753D1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ด้านสุขภาพอนามัยและความปลอดภัย </w:t>
      </w:r>
      <w:r w:rsidRPr="00DE753F">
        <w:rPr>
          <w:rFonts w:ascii="TH SarabunPSK" w:hAnsi="TH SarabunPSK" w:cs="TH SarabunPSK"/>
          <w:spacing w:val="-6"/>
          <w:sz w:val="32"/>
          <w:szCs w:val="32"/>
          <w:cs/>
        </w:rPr>
        <w:t>ซึ่งมีหนังสือ</w:t>
      </w:r>
      <w:r w:rsidR="00753D16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753D16" w:rsidRPr="00EE5417">
        <w:rPr>
          <w:rFonts w:ascii="TH SarabunPSK" w:hAnsi="TH SarabunPSK" w:cs="TH SarabunPSK"/>
          <w:sz w:val="32"/>
          <w:szCs w:val="32"/>
          <w:cs/>
        </w:rPr>
        <w:t xml:space="preserve">วารสารวิชาการต่างๆ </w:t>
      </w:r>
      <w:r w:rsidRPr="00DE753F">
        <w:rPr>
          <w:rFonts w:ascii="TH SarabunPSK" w:hAnsi="TH SarabunPSK" w:cs="TH SarabunPSK"/>
          <w:spacing w:val="-6"/>
          <w:sz w:val="32"/>
          <w:szCs w:val="32"/>
          <w:cs/>
        </w:rPr>
        <w:t>ทางด้านวิทยาศาสตร์และเทคโนโลยี</w:t>
      </w:r>
      <w:r w:rsidRPr="00EE5417">
        <w:rPr>
          <w:rFonts w:ascii="TH SarabunPSK" w:hAnsi="TH SarabunPSK" w:cs="TH SarabunPSK"/>
          <w:sz w:val="32"/>
          <w:szCs w:val="32"/>
          <w:cs/>
        </w:rPr>
        <w:t>ทั่วไป</w:t>
      </w:r>
      <w:r w:rsidR="00753D16">
        <w:rPr>
          <w:rFonts w:ascii="TH SarabunPSK" w:hAnsi="TH SarabunPSK" w:cs="TH SarabunPSK" w:hint="cs"/>
          <w:sz w:val="32"/>
          <w:szCs w:val="32"/>
          <w:cs/>
        </w:rPr>
        <w:t>จำนวนมากมาย โดย</w:t>
      </w:r>
      <w:r w:rsidR="00753D16">
        <w:rPr>
          <w:rFonts w:ascii="TH SarabunPSK" w:hAnsi="TH SarabunPSK" w:cs="TH SarabunPSK"/>
          <w:sz w:val="32"/>
          <w:szCs w:val="32"/>
          <w:cs/>
        </w:rPr>
        <w:t>ม</w:t>
      </w:r>
      <w:r w:rsidR="00753D16">
        <w:rPr>
          <w:rFonts w:ascii="TH SarabunPSK" w:hAnsi="TH SarabunPSK" w:cs="TH SarabunPSK" w:hint="cs"/>
          <w:sz w:val="32"/>
          <w:szCs w:val="32"/>
          <w:cs/>
        </w:rPr>
        <w:t>ีตำรา</w:t>
      </w:r>
      <w:r w:rsidRPr="00EE5417">
        <w:rPr>
          <w:rFonts w:ascii="TH SarabunPSK" w:hAnsi="TH SarabunPSK" w:cs="TH SarabunPSK"/>
          <w:sz w:val="32"/>
          <w:szCs w:val="32"/>
          <w:cs/>
        </w:rPr>
        <w:t>ที่เกี่ยวข้องกับ</w:t>
      </w:r>
      <w:r w:rsidR="00771EB6">
        <w:rPr>
          <w:rFonts w:ascii="TH SarabunPSK" w:hAnsi="TH SarabunPSK" w:cs="TH SarabunPSK" w:hint="cs"/>
          <w:sz w:val="32"/>
          <w:szCs w:val="32"/>
          <w:cs/>
        </w:rPr>
        <w:t>สุขภาพและความปลอดภัย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="00753D16">
        <w:rPr>
          <w:rFonts w:ascii="TH SarabunPSK" w:hAnsi="TH SarabunPSK" w:cs="TH SarabunPSK"/>
          <w:sz w:val="32"/>
          <w:szCs w:val="32"/>
        </w:rPr>
        <w:t>920</w:t>
      </w:r>
      <w:r w:rsidRPr="00EE5417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="00771EB6"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สาขาวิชาวิทยาศาสตร์ความปลอดภัย</w:t>
      </w:r>
      <w:r w:rsidR="00DE753F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="004D6058">
        <w:rPr>
          <w:rFonts w:ascii="TH SarabunPSK" w:hAnsi="TH SarabunPSK" w:cs="TH SarabunPSK"/>
          <w:sz w:val="32"/>
          <w:szCs w:val="32"/>
        </w:rPr>
        <w:t xml:space="preserve"> </w:t>
      </w:r>
      <w:r w:rsidR="00771EB6">
        <w:rPr>
          <w:rFonts w:ascii="TH SarabunPSK" w:hAnsi="TH SarabunPSK" w:cs="TH SarabunPSK"/>
          <w:sz w:val="32"/>
          <w:szCs w:val="32"/>
        </w:rPr>
        <w:t>10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รายการนอกจากนี้</w:t>
      </w:r>
      <w:r w:rsidR="00771EB6">
        <w:rPr>
          <w:rFonts w:ascii="TH SarabunPSK" w:hAnsi="TH SarabunPSK" w:cs="TH SarabunPSK" w:hint="cs"/>
          <w:sz w:val="32"/>
          <w:szCs w:val="32"/>
          <w:cs/>
        </w:rPr>
        <w:t xml:space="preserve">สาขาวิทยาวิทยาศาสตร์ความปลอดภัย </w:t>
      </w:r>
      <w:r w:rsidRPr="00EE5417">
        <w:rPr>
          <w:rFonts w:ascii="TH SarabunPSK" w:hAnsi="TH SarabunPSK" w:cs="TH SarabunPSK"/>
          <w:sz w:val="32"/>
          <w:szCs w:val="32"/>
          <w:cs/>
        </w:rPr>
        <w:t>ได้จัดเตรียมหนังสือ</w:t>
      </w:r>
      <w:r w:rsidR="00771EB6">
        <w:rPr>
          <w:rFonts w:ascii="TH SarabunPSK" w:hAnsi="TH SarabunPSK" w:cs="TH SarabunPSK" w:hint="cs"/>
          <w:sz w:val="32"/>
          <w:szCs w:val="32"/>
          <w:cs/>
        </w:rPr>
        <w:t xml:space="preserve"> คู่มือ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5F31">
        <w:rPr>
          <w:rFonts w:ascii="TH SarabunPSK" w:hAnsi="TH SarabunPSK" w:cs="TH SarabunPSK" w:hint="cs"/>
          <w:sz w:val="32"/>
          <w:szCs w:val="32"/>
          <w:cs/>
        </w:rPr>
        <w:t>สื่ออิเล็กโทรนิคที่เกี่ยวข้องกับงานสุขภาพและความปลอดภัยเพื่อการศึกษาอีกจำนวนมาก</w:t>
      </w:r>
      <w:r w:rsidR="004F3478">
        <w:rPr>
          <w:rFonts w:ascii="TH SarabunPSK" w:hAnsi="TH SarabunPSK" w:cs="TH SarabunPSK"/>
          <w:sz w:val="32"/>
          <w:szCs w:val="32"/>
          <w:cs/>
        </w:rPr>
        <w:t>เพื่อ</w:t>
      </w:r>
      <w:r w:rsidR="004F347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4F3478">
        <w:rPr>
          <w:rFonts w:ascii="TH SarabunPSK" w:hAnsi="TH SarabunPSK" w:cs="TH SarabunPSK"/>
          <w:sz w:val="32"/>
          <w:szCs w:val="32"/>
          <w:cs/>
        </w:rPr>
        <w:t>แ</w:t>
      </w:r>
      <w:r w:rsidR="004F3478">
        <w:rPr>
          <w:rFonts w:ascii="TH SarabunPSK" w:hAnsi="TH SarabunPSK" w:cs="TH SarabunPSK" w:hint="cs"/>
          <w:sz w:val="32"/>
          <w:szCs w:val="32"/>
          <w:cs/>
        </w:rPr>
        <w:t>ห</w:t>
      </w:r>
      <w:r w:rsidRPr="00EE5417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EE5417" w:rsidRPr="00EE5417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การจัดหาทรัพยากรการเรียนการสอนเพิ่มเติม</w:t>
      </w:r>
    </w:p>
    <w:p w:rsidR="00EE5417" w:rsidRPr="00EE5417" w:rsidRDefault="00753D1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สาขาวิชาวิทยาศาสตร์ความปลอดภัยจะ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="00903EE7">
        <w:rPr>
          <w:rFonts w:ascii="TH SarabunPSK" w:hAnsi="TH SarabunPSK" w:cs="TH SarabunPSK" w:hint="cs"/>
          <w:sz w:val="32"/>
          <w:szCs w:val="32"/>
          <w:cs/>
        </w:rPr>
        <w:t>วิทยบริการ</w:t>
      </w:r>
      <w:r w:rsidR="006B65FB">
        <w:rPr>
          <w:rFonts w:ascii="TH SarabunPSK" w:hAnsi="TH SarabunPSK" w:cs="TH SarabunPSK" w:hint="cs"/>
          <w:sz w:val="32"/>
          <w:szCs w:val="32"/>
          <w:cs/>
        </w:rPr>
        <w:t>และเทคโนโลยีสารสนเทศ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ในการจัดซื้อหนังสือและตำราที่เกี่ยวข้อง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อาจารย์ผู้สอนแต่ละรายวิชาจะมีส่วนร่วมในการเสนอแนะรายชื่อหนังสือ ตลอดจนสื่ออื่นๆ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ก็มีส่วนในการเสนอแนะรายชื่อหนังสือสำหรับให้หอสมุดกลางจัดซื้อหนังสือด้วย</w:t>
      </w:r>
    </w:p>
    <w:p w:rsidR="00EE5417" w:rsidRPr="00EE5417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2.4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การประเมินความเพียงพอของทรัพยากร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</w:t>
      </w:r>
      <w:r w:rsidR="00995F31">
        <w:rPr>
          <w:rFonts w:ascii="TH SarabunPSK" w:hAnsi="TH SarabunPSK" w:cs="TH SarabunPSK" w:hint="cs"/>
          <w:sz w:val="32"/>
          <w:szCs w:val="32"/>
          <w:cs/>
        </w:rPr>
        <w:t xml:space="preserve"> สาขาวิชาวิทยาศาสตร์ความปลอดภัย</w:t>
      </w:r>
      <w:r w:rsidRPr="00EE5417">
        <w:rPr>
          <w:rFonts w:ascii="TH SarabunPSK" w:hAnsi="TH SarabunPSK" w:cs="TH SarabunPSK"/>
          <w:sz w:val="32"/>
          <w:szCs w:val="32"/>
          <w:cs/>
        </w:rPr>
        <w:t>มีเจ้าหน้าที่</w:t>
      </w:r>
      <w:r w:rsidR="00995F31">
        <w:rPr>
          <w:rFonts w:ascii="TH SarabunPSK" w:hAnsi="TH SarabunPSK" w:cs="TH SarabunPSK" w:hint="cs"/>
          <w:sz w:val="32"/>
          <w:szCs w:val="32"/>
          <w:cs/>
        </w:rPr>
        <w:t>คอย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</w:t>
      </w:r>
    </w:p>
    <w:p w:rsidR="00903EE7" w:rsidRDefault="00903EE7" w:rsidP="004F34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3D16" w:rsidRDefault="00753D16" w:rsidP="004F34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5F31" w:rsidRDefault="00995F31" w:rsidP="004F34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995F31" w:rsidRPr="00A44F6A" w:rsidRDefault="00EE5417" w:rsidP="00995F31">
      <w:pPr>
        <w:pStyle w:val="afa"/>
        <w:autoSpaceDE w:val="0"/>
        <w:autoSpaceDN w:val="0"/>
        <w:adjustRightInd w:val="0"/>
        <w:ind w:left="0" w:firstLine="792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="00753D16">
        <w:rPr>
          <w:rFonts w:ascii="TH SarabunPSK" w:hAnsi="TH SarabunPSK" w:cs="TH SarabunPSK" w:hint="cs"/>
          <w:sz w:val="32"/>
          <w:szCs w:val="32"/>
          <w:cs/>
        </w:rPr>
        <w:t>ที่เกี่ยวข้องในด้าน</w:t>
      </w:r>
      <w:r w:rsidR="00D80B35">
        <w:rPr>
          <w:rFonts w:ascii="TH SarabunPSK" w:hAnsi="TH SarabunPSK" w:cs="TH SarabunPSK" w:hint="cs"/>
          <w:sz w:val="32"/>
          <w:szCs w:val="32"/>
          <w:cs/>
        </w:rPr>
        <w:t>อาชีวอนามัยแ</w:t>
      </w:r>
      <w:r w:rsidR="00753D16">
        <w:rPr>
          <w:rFonts w:ascii="TH SarabunPSK" w:hAnsi="TH SarabunPSK" w:cs="TH SarabunPSK" w:hint="cs"/>
          <w:sz w:val="32"/>
          <w:szCs w:val="32"/>
          <w:cs/>
        </w:rPr>
        <w:t xml:space="preserve">ละความปลอดภัย   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53D16">
        <w:rPr>
          <w:rFonts w:ascii="TH SarabunPSK" w:hAnsi="TH SarabunPSK" w:cs="TH SarabunPSK" w:hint="cs"/>
          <w:sz w:val="32"/>
          <w:szCs w:val="32"/>
          <w:cs/>
        </w:rPr>
        <w:t>สุขศาส</w:t>
      </w:r>
      <w:r w:rsidR="00D80B35">
        <w:rPr>
          <w:rFonts w:ascii="TH SarabunPSK" w:hAnsi="TH SarabunPSK" w:cs="TH SarabunPSK" w:hint="cs"/>
          <w:sz w:val="32"/>
          <w:szCs w:val="32"/>
          <w:cs/>
        </w:rPr>
        <w:t xml:space="preserve">ตร์อุตสาหกรรม อาชีวเวชศาสตร์ พิษวิทยา หรือสาขาที่เกี่ยวข้อง </w:t>
      </w:r>
      <w:r w:rsidR="00D80B35">
        <w:rPr>
          <w:rFonts w:ascii="TH SarabunPSK" w:eastAsia="AngsanaNew" w:hAnsi="TH SarabunPSK" w:cs="TH SarabunPSK" w:hint="cs"/>
          <w:sz w:val="32"/>
          <w:szCs w:val="32"/>
          <w:cs/>
        </w:rPr>
        <w:t>และ</w:t>
      </w:r>
      <w:r w:rsidR="00995F31">
        <w:rPr>
          <w:rFonts w:ascii="TH SarabunPSK" w:eastAsia="AngsanaNew" w:hAnsi="TH SarabunPSK" w:cs="TH SarabunPSK" w:hint="cs"/>
          <w:sz w:val="32"/>
          <w:szCs w:val="32"/>
          <w:cs/>
        </w:rPr>
        <w:t>อาจารย์ใหม่ควรมีคุณวุฒิระดับปริญญาตรีในสาขาอาชีวอนามัยและความปลอดภัยหรือสาขาที่เกี่ยวข้อง เพื่อให้หลักสูตรสอดคล้องกับ</w:t>
      </w:r>
      <w:r w:rsidR="00D80B35">
        <w:rPr>
          <w:rFonts w:ascii="TH SarabunPSK" w:eastAsia="AngsanaNew" w:hAnsi="TH SarabunPSK" w:cs="TH SarabunPSK" w:hint="cs"/>
          <w:sz w:val="32"/>
          <w:szCs w:val="32"/>
          <w:cs/>
        </w:rPr>
        <w:t>ข้อกำหนดของ</w:t>
      </w:r>
      <w:r w:rsidR="00995F31">
        <w:rPr>
          <w:rFonts w:ascii="TH SarabunPSK" w:eastAsia="AngsanaNew" w:hAnsi="TH SarabunPSK" w:cs="TH SarabunPSK" w:hint="cs"/>
          <w:sz w:val="32"/>
          <w:szCs w:val="32"/>
          <w:cs/>
        </w:rPr>
        <w:t>กรมสวัสดิการและคุ้มครองแรงงาน ในการได้รับใบอนุญาตในการจัดการเรียนการสอนในสาขาวิชาชีพเจ้าหน้าที่ความปลอดภัยในการทำงานระดับวิชาชีพด้วย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คณาจารย์ผู้รับผิดชอบหลักสูตรและผู้สอนจะต้องประชุมร่วมกันในการวางแผนจัดการเรียนการสอน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ประเมินผล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และให้ความเห็นชอบการประเมินผลทุกรายวิชา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="004D6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</w:t>
      </w:r>
      <w:r w:rsidR="00711963">
        <w:rPr>
          <w:rFonts w:ascii="TH SarabunPSK" w:hAnsi="TH SarabunPSK" w:cs="TH SarabunPSK"/>
          <w:sz w:val="32"/>
          <w:szCs w:val="32"/>
          <w:cs/>
        </w:rPr>
        <w:t>่จะทำให้บรรลุเป้าหมายตามหลักสู</w:t>
      </w:r>
      <w:r w:rsidR="00711963">
        <w:rPr>
          <w:rFonts w:ascii="TH SarabunPSK" w:hAnsi="TH SarabunPSK" w:cs="TH SarabunPSK" w:hint="cs"/>
          <w:sz w:val="32"/>
          <w:szCs w:val="32"/>
          <w:cs/>
        </w:rPr>
        <w:t>ตร และ</w:t>
      </w:r>
      <w:r w:rsidRPr="00EE5417">
        <w:rPr>
          <w:rFonts w:ascii="TH SarabunPSK" w:hAnsi="TH SarabunPSK" w:cs="TH SarabunPSK"/>
          <w:sz w:val="32"/>
          <w:szCs w:val="32"/>
          <w:cs/>
        </w:rPr>
        <w:t>ได้บัณฑิตเป็นไปตามคุณลักษณะบัณฑิตที่พึงประสงค์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สำหรับอาจารย์พิเศษถือว่ามีความสำคัญมากเพราะจะเป็นผู้ถ่ายทอดประสบการณ์ตรงจาก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การปฏิบัติมาให้กับนักศึกษา</w:t>
      </w:r>
      <w:r w:rsidR="004D605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ดังนั้น</w:t>
      </w:r>
      <w:r w:rsidR="00995F31"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สาขาวิชาวิทยาศาสตร์ความปลอดภัย</w:t>
      </w:r>
      <w:r w:rsidR="005E07EC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="005E07EC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="00995F31">
        <w:rPr>
          <w:rFonts w:ascii="TH SarabunPSK" w:hAnsi="TH SarabunPSK" w:cs="TH SarabunPSK" w:hint="cs"/>
          <w:spacing w:val="-6"/>
          <w:sz w:val="32"/>
          <w:szCs w:val="32"/>
          <w:cs/>
        </w:rPr>
        <w:t>ผู้สอนต้อง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มีการเชิญ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อาจารย์พิเศษหรือวิทยากรมาบรรยายอย่างน้อยวิชาละ 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>3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ชั่วโมงและอาจารย์พิเศษนั้นไม่ว่าจะสอนทั้งรายวิชาหรือบางชั่วโมงจะต้องเป็นผู้มีประสบการณ์ตรงหรือมีวุฒิการศึกษาอย่างต่ำ</w:t>
      </w:r>
      <w:r w:rsidR="00711963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EE5417">
        <w:rPr>
          <w:rFonts w:ascii="TH SarabunPSK" w:hAnsi="TH SarabunPSK" w:cs="TH SarabunPSK"/>
          <w:sz w:val="32"/>
          <w:szCs w:val="32"/>
          <w:cs/>
        </w:rPr>
        <w:t>ปริญญาโท</w:t>
      </w:r>
    </w:p>
    <w:p w:rsidR="00EE5417" w:rsidRPr="006B65FB" w:rsidRDefault="00EE5417" w:rsidP="004F3478">
      <w:pPr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บุคลากรสายสนับสนุนควรมีวุฒิปริญญาตรีที่เกี่ยวข้องกับภาระงานที่รับผิดชอบและมีความรู้ด้าน</w:t>
      </w:r>
      <w:r w:rsidR="00711963">
        <w:rPr>
          <w:rFonts w:ascii="TH SarabunPSK" w:hAnsi="TH SarabunPSK" w:cs="TH SarabunPSK" w:hint="cs"/>
          <w:sz w:val="32"/>
          <w:szCs w:val="32"/>
          <w:cs/>
        </w:rPr>
        <w:t>สุขภาพและความปลอดภัย รวมทั้งสามารถใช้เทคโนโลยีสารสนเทศได้อย่างดี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บุคลากร</w:t>
      </w:r>
      <w:r w:rsidR="005E07EC">
        <w:rPr>
          <w:rFonts w:ascii="TH SarabunPSK" w:hAnsi="TH SarabunPSK" w:cs="TH SarabunPSK" w:hint="cs"/>
          <w:sz w:val="32"/>
          <w:szCs w:val="32"/>
          <w:cs/>
        </w:rPr>
        <w:t>สายสนับสนุน</w:t>
      </w:r>
      <w:r w:rsidRPr="00EE5417">
        <w:rPr>
          <w:rFonts w:ascii="TH SarabunPSK" w:hAnsi="TH SarabunPSK" w:cs="TH SarabunPSK"/>
          <w:sz w:val="32"/>
          <w:szCs w:val="32"/>
          <w:cs/>
        </w:rPr>
        <w:t>ต้องเข้าใจโครงสร้างและธรรมชาติของหลักสูตร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และต้องสามารถบริการให้อาจารย์สามารถใช้สื่อการสอนได้อย่างสะดวก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ซึ่งจำเป็นต้องให้มีการฝึกอบรมเฉพาะทาง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เช่น การเตรียมห้องปฏิบัติการในวิชาที่มีการฝึก</w:t>
      </w:r>
      <w:r w:rsidR="006B65FB" w:rsidRPr="00EE5417">
        <w:rPr>
          <w:rFonts w:ascii="TH SarabunPSK" w:hAnsi="TH SarabunPSK" w:cs="TH SarabunPSK" w:hint="cs"/>
          <w:sz w:val="32"/>
          <w:szCs w:val="32"/>
          <w:cs/>
        </w:rPr>
        <w:t>ปฏิบัติ</w:t>
      </w:r>
    </w:p>
    <w:p w:rsidR="00EE5417" w:rsidRPr="006B65FB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การให้คำปรึกษาด้านวิชาการและอื่นๆ แก่นักศึกษา</w:t>
      </w:r>
    </w:p>
    <w:p w:rsidR="00EE5417" w:rsidRDefault="00995F31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สาชาวิชาวิทยาศาสตร์ความปลอดภัย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มีการแต่งตั้งอาจารย์ที่ปรึกษาทางวิชาการให้แก่นักศึกษาทุกคน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โดยอาจารย์ของ</w:t>
      </w:r>
      <w:r w:rsidR="005E07EC">
        <w:rPr>
          <w:rFonts w:ascii="TH SarabunPSK" w:hAnsi="TH SarabunPSK" w:cs="TH SarabunPSK" w:hint="cs"/>
          <w:sz w:val="32"/>
          <w:szCs w:val="32"/>
          <w:cs/>
        </w:rPr>
        <w:t>สาขาวิชาทุ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กคนจะต้องทำหน้าที่อาจารย์ที่ปรึกษาทางวิชาการให้แก่นักศึกษาและท</w:t>
      </w:r>
      <w:r w:rsidR="00711963">
        <w:rPr>
          <w:rFonts w:ascii="TH SarabunPSK" w:hAnsi="TH SarabunPSK" w:cs="TH SarabunPSK"/>
          <w:sz w:val="32"/>
          <w:szCs w:val="32"/>
          <w:cs/>
        </w:rPr>
        <w:t>ุกคนต้องกำหนดชั่วโมงให้คำปรึกษา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นอกจากนี้ต้องมีที่ปรึกษากิจกรรมเพื่อให้คำปรึกษาแนะนำในการจัดทำกิจกรรมแก่นักศึกษา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EE5417" w:rsidRPr="00D1396E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ความต้องการของตลาดแรงงานสังคมและ</w:t>
      </w:r>
      <w:r w:rsidR="00711963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หรือความพึงพอใจของผู้ใช้บัณฑิต</w:t>
      </w:r>
    </w:p>
    <w:p w:rsidR="00EE5417" w:rsidRPr="00EE5417" w:rsidRDefault="006B65FB" w:rsidP="004F3478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6.1 </w:t>
      </w:r>
      <w:r w:rsidR="004F3478"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</w:t>
      </w:r>
      <w:r w:rsidR="00995F31"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 หรืออาชีวอนามัยและความปลอดภัย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ในตลาดแรงงานของสังคม</w:t>
      </w:r>
      <w:r w:rsidR="00711963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มีมาก โดยนักศึกษาสำเร็จการศึกษา</w:t>
      </w:r>
      <w:r w:rsidR="0040299D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ได้งานทำไม่เกิน 3 เดือน</w:t>
      </w:r>
    </w:p>
    <w:p w:rsidR="00EE5417" w:rsidRDefault="006B65FB" w:rsidP="004F3478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6.2 </w:t>
      </w:r>
      <w:r w:rsidR="004F3478"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จากผลสำรวจ</w:t>
      </w:r>
      <w:r w:rsidR="005E07EC">
        <w:rPr>
          <w:rFonts w:ascii="TH SarabunPSK" w:hAnsi="TH SarabunPSK" w:cs="TH SarabunPSK" w:hint="cs"/>
          <w:sz w:val="32"/>
          <w:szCs w:val="32"/>
          <w:cs/>
        </w:rPr>
        <w:t>คุณลักษณะของบัณฑิตที่พึงประสงค์ของผู้ใช้บัณฑิต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เพื่อปรับปรุงหลักสูตร พบว่าผู้ใช้บัณฑิตต้องการบัณฑิตที่มีทักษะด้านภาษาต่างประเทศแล</w:t>
      </w:r>
      <w:r w:rsidR="005E07EC">
        <w:rPr>
          <w:rFonts w:ascii="TH SarabunPSK" w:hAnsi="TH SarabunPSK" w:cs="TH SarabunPSK"/>
          <w:sz w:val="32"/>
          <w:szCs w:val="32"/>
          <w:cs/>
        </w:rPr>
        <w:t>ะด้านทักษะการปฏิบัติคอมพิวเตอร์</w:t>
      </w:r>
      <w:r w:rsidR="005E07E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สามารถปฏิบัติงานได้จริง</w:t>
      </w:r>
    </w:p>
    <w:p w:rsidR="00722BBE" w:rsidRPr="004F3478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EE5417" w:rsidRPr="00EE5417" w:rsidRDefault="00EE5417" w:rsidP="00711963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="00B548B2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EE5417">
        <w:rPr>
          <w:rFonts w:ascii="TH SarabunPSK" w:hAnsi="TH SarabunPSK" w:cs="TH SarabunPSK"/>
          <w:sz w:val="32"/>
          <w:szCs w:val="32"/>
          <w:cs/>
        </w:rPr>
        <w:t>ต่อเนื่อง 2 ปีการศึกษาเพื่อติดตามการดำเนินการตาม</w:t>
      </w:r>
      <w:r w:rsidR="005E07EC">
        <w:rPr>
          <w:rFonts w:ascii="TH SarabunPSK" w:hAnsi="TH SarabunPSK" w:cs="TH SarabunPSK" w:hint="cs"/>
          <w:sz w:val="32"/>
          <w:szCs w:val="32"/>
          <w:cs/>
        </w:rPr>
        <w:t>กรอบมาตรฐานคุณวุฒิระดับอุดมศึกษา</w:t>
      </w:r>
      <w:r w:rsidRPr="00EE5417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ทั้งนี้เกณฑ์การประเมินผ่านคือมีการดำเนินงานตามข้อ 1</w:t>
      </w:r>
      <w:r w:rsidRPr="00EE5417">
        <w:rPr>
          <w:rFonts w:ascii="TH SarabunPSK" w:hAnsi="TH SarabunPSK" w:cs="TH SarabunPSK"/>
          <w:sz w:val="32"/>
          <w:szCs w:val="32"/>
        </w:rPr>
        <w:t>–</w:t>
      </w:r>
      <w:r w:rsidRPr="00EE5417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EE5417" w:rsidRPr="00EE5417" w:rsidRDefault="00EE5417" w:rsidP="00A76F73">
      <w:pPr>
        <w:rPr>
          <w:rFonts w:ascii="TH SarabunPSK" w:hAnsi="TH SarabunPSK" w:cs="TH SarabunPSK"/>
          <w:sz w:val="16"/>
          <w:szCs w:val="16"/>
        </w:rPr>
      </w:pPr>
    </w:p>
    <w:tbl>
      <w:tblPr>
        <w:tblW w:w="485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31"/>
        <w:gridCol w:w="451"/>
        <w:gridCol w:w="450"/>
        <w:gridCol w:w="450"/>
        <w:gridCol w:w="450"/>
        <w:gridCol w:w="447"/>
      </w:tblGrid>
      <w:tr w:rsidR="00711963" w:rsidRPr="00EE5417" w:rsidTr="00711963">
        <w:trPr>
          <w:trHeight w:val="475"/>
          <w:tblHeader/>
        </w:trPr>
        <w:tc>
          <w:tcPr>
            <w:tcW w:w="3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711963" w:rsidRPr="00EE5417" w:rsidTr="00711963">
        <w:tc>
          <w:tcPr>
            <w:tcW w:w="3642" w:type="pct"/>
            <w:tcBorders>
              <w:top w:val="single" w:sz="4" w:space="0" w:color="auto"/>
            </w:tcBorders>
          </w:tcPr>
          <w:p w:rsidR="00EE5417" w:rsidRPr="00EE5417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27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EE5417" w:rsidRPr="00EE5417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rPr>
          <w:trHeight w:val="890"/>
        </w:trPr>
        <w:tc>
          <w:tcPr>
            <w:tcW w:w="3642" w:type="pct"/>
          </w:tcPr>
          <w:p w:rsidR="00EE5417" w:rsidRPr="00EE5417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EE5417" w:rsidRPr="00EE5417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</w:t>
            </w:r>
            <w:r w:rsidR="005E07EC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="00B548B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="005E07EC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EE5417" w:rsidRPr="00EE5417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25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มคอ.7 ภายใน 60</w:t>
            </w:r>
            <w:r w:rsidR="005E07EC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EE5417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="005E07EC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มคอ.3 </w:t>
            </w:r>
            <w:r w:rsidR="008F54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  <w:p w:rsidR="005E07EC" w:rsidRPr="00EE5417" w:rsidRDefault="005E07EC" w:rsidP="005E07EC">
            <w:pPr>
              <w:tabs>
                <w:tab w:val="left" w:pos="342"/>
              </w:tabs>
              <w:ind w:left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711963" w:rsidRPr="00711963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EE5417" w:rsidRPr="00EE5417" w:rsidRDefault="00EE541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BE56C7" w:rsidRPr="0040299D" w:rsidRDefault="00BE56C7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40299D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40299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="005E07EC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40299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c>
          <w:tcPr>
            <w:tcW w:w="3642" w:type="pct"/>
          </w:tcPr>
          <w:p w:rsidR="00BE56C7" w:rsidRPr="0040299D" w:rsidRDefault="0040299D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ระดับความพึงพอใจของนักศึกษาป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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สุดท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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าย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/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บัณฑิตใหม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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ที่มีต่อคุณภาพหลักสูตรเฉลี่ยไม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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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อยกว่า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3.5 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จากคะแนน</w:t>
            </w:r>
            <w:r w:rsidRPr="0040299D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เต็ม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5.0</w:t>
            </w: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271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11963" w:rsidRPr="00EE5417" w:rsidTr="00711963">
        <w:trPr>
          <w:trHeight w:val="443"/>
        </w:trPr>
        <w:tc>
          <w:tcPr>
            <w:tcW w:w="3642" w:type="pct"/>
          </w:tcPr>
          <w:p w:rsidR="00BE56C7" w:rsidRPr="0040299D" w:rsidRDefault="0040299D" w:rsidP="001D4D7C">
            <w:pPr>
              <w:numPr>
                <w:ilvl w:val="0"/>
                <w:numId w:val="3"/>
              </w:numPr>
              <w:tabs>
                <w:tab w:val="clear" w:pos="720"/>
                <w:tab w:val="left" w:pos="342"/>
              </w:tabs>
              <w:ind w:left="342" w:hanging="342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ระดับความพึงพอใจของผู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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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บัณฑิตที่มีต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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อบัณฑิตใหม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 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เฉลี่ยไม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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น้อยก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ว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>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า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3.5 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จากคะแนนเต็ม</w:t>
            </w:r>
            <w:r w:rsidRPr="0040299D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5.0</w:t>
            </w: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1B2DB3" w:rsidRDefault="001B2DB3"/>
    <w:p w:rsidR="004C675F" w:rsidRDefault="004C675F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การประเมินและปรับปรุงการดำเนินการของหลักสูตร</w:t>
      </w:r>
    </w:p>
    <w:p w:rsidR="004C6E35" w:rsidRPr="00C27DAD" w:rsidRDefault="004C6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EE5417" w:rsidRPr="00EE5417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 w:rsidR="00E12BFF">
        <w:rPr>
          <w:rFonts w:ascii="TH SarabunPSK" w:hAnsi="TH SarabunPSK" w:cs="TH SarabunPSK" w:hint="cs"/>
          <w:sz w:val="32"/>
          <w:szCs w:val="32"/>
          <w:cs/>
        </w:rPr>
        <w:t xml:space="preserve">คณะ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และ/หรือ การปรึกษาหารือกับผู้เชี่ยวชาญด้านหลักสูตรหรือวิธีการสอน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และการวิเคราะห์ผลการเรียนของนักศึกษา </w:t>
      </w:r>
    </w:p>
    <w:p w:rsidR="00EE5417" w:rsidRPr="00EE5417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ด้านกระบวนการนำผลการประเมินไปปรับปรุงทำโดยรวบรวมปัญหา/ข้อเสนอแนะเพื่อปรับปรุง และกำหนดประธานหลักสูตรและทีมผู้สอนนำไปปรับปรุงและรายงานผลต่อไป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EE5417" w:rsidRPr="00EE5417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EE5417" w:rsidRPr="006B65FB" w:rsidRDefault="00EE5417" w:rsidP="007F651F">
      <w:pPr>
        <w:pStyle w:val="afa"/>
        <w:numPr>
          <w:ilvl w:val="2"/>
          <w:numId w:val="12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EE5417" w:rsidRPr="006B65FB" w:rsidRDefault="00EE5417" w:rsidP="007F651F">
      <w:pPr>
        <w:pStyle w:val="afa"/>
        <w:numPr>
          <w:ilvl w:val="2"/>
          <w:numId w:val="12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3C48DF" w:rsidRDefault="00EE5417" w:rsidP="003C48DF">
      <w:pPr>
        <w:pStyle w:val="afa"/>
        <w:numPr>
          <w:ilvl w:val="2"/>
          <w:numId w:val="12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="00CC2914" w:rsidRPr="006B65FB">
        <w:rPr>
          <w:rFonts w:ascii="TH SarabunPSK" w:hAnsi="TH SarabunPSK" w:cs="TH SarabunPSK" w:hint="cs"/>
          <w:sz w:val="32"/>
          <w:szCs w:val="32"/>
          <w:cs/>
        </w:rPr>
        <w:t>จาก มคอ. 3</w:t>
      </w:r>
    </w:p>
    <w:p w:rsidR="00EE5417" w:rsidRPr="003C48DF" w:rsidRDefault="00EE5417" w:rsidP="003C48DF">
      <w:pPr>
        <w:pStyle w:val="afa"/>
        <w:numPr>
          <w:ilvl w:val="2"/>
          <w:numId w:val="12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6B65FB" w:rsidRPr="009D6386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EE5417" w:rsidRPr="00EE5417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การประเมินหลักสูตรในภาพรวมโดยสำรวจข้อมูลจาก</w:t>
      </w:r>
    </w:p>
    <w:p w:rsidR="00EE5417" w:rsidRPr="006B65FB" w:rsidRDefault="00EE5417" w:rsidP="007F651F">
      <w:pPr>
        <w:pStyle w:val="afa"/>
        <w:numPr>
          <w:ilvl w:val="1"/>
          <w:numId w:val="13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น</w:t>
      </w:r>
      <w:r w:rsidR="00D93569" w:rsidRPr="006B65FB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6B65FB">
        <w:rPr>
          <w:rFonts w:ascii="TH SarabunPSK" w:hAnsi="TH SarabunPSK" w:cs="TH SarabunPSK"/>
          <w:sz w:val="32"/>
          <w:szCs w:val="32"/>
          <w:cs/>
        </w:rPr>
        <w:t>ศ</w:t>
      </w:r>
      <w:r w:rsidR="00D93569" w:rsidRPr="006B65FB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6B65FB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EE5417" w:rsidRPr="00EE5417" w:rsidRDefault="00CC2914" w:rsidP="007F651F">
      <w:pPr>
        <w:numPr>
          <w:ilvl w:val="1"/>
          <w:numId w:val="13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EE5417" w:rsidRPr="00EE5417" w:rsidRDefault="00EE5417" w:rsidP="007F651F">
      <w:pPr>
        <w:numPr>
          <w:ilvl w:val="1"/>
          <w:numId w:val="13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EE5417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DE52ED" w:rsidRPr="009D6386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D93569" w:rsidRDefault="00D93569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ประเมินคุณภาพการศึกษาประจำปีตามตังบ่งชี้ในหมวดที่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3C48DF" w:rsidRDefault="003C48DF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Default="007A300F" w:rsidP="009D6386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E52ED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รวบรวมข้อเสนอแนะ/ข้อมูลจากการประเมินจากนักศึกษา ผู้ใช้บัณฑิต ผู้ทรงคุณวุฒิและจาก มคอ.7</w:t>
      </w:r>
    </w:p>
    <w:p w:rsidR="00EE5417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 w:rsidR="009D6386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โดยผู้รับผิดชอบหลักสูตร/ประธานหลักสูตร</w:t>
      </w:r>
    </w:p>
    <w:p w:rsidR="00EE5417" w:rsidRPr="00EE5417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 w:rsidR="009D6386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เสนอการปรับปรุงหลักสูตรและแผนกลยุทธ์ (ถ้ามี)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88" o:spid="_x0000_s1026" style="position:absolute;left:0;text-align:left;margin-left:401.35pt;margin-top:-46.5pt;width:50.9pt;height:39.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qJhfQIAAPw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" stroked="f"/>
        </w:pict>
      </w:r>
    </w:p>
    <w:p w:rsidR="00722BBE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2" o:spid="_x0000_s1098" style="position:absolute;left:0;text-align:left;margin-left:382.35pt;margin-top:-57.1pt;width:50.9pt;height:39.7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LY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s8&#10;A6Y07YGjj1A1qtdKIFL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" stroked="f"/>
        </w:pict>
      </w: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3" o:spid="_x0000_s1097" style="position:absolute;left:0;text-align:left;margin-left:391.85pt;margin-top:-57.6pt;width:50.9pt;height:39.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hWQ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p&#10;DCNNO6jRB8ga1WslELmM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Nv4VkH0C&#10;AAD8BAAADgAAAAAAAAAAAAAAAAAuAgAAZHJzL2Uyb0RvYy54bWxQSwECLQAUAAYACAAAACEAUNmz&#10;o+EAAAAMAQAADwAAAAAAAAAAAAAAAADXBAAAZHJzL2Rvd25yZXYueG1sUEsFBgAAAAAEAAQA8wAA&#10;AOUFAAAAAA==&#10;" stroked="f"/>
        </w:pict>
      </w:r>
    </w:p>
    <w:p w:rsidR="00D93569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" o:spid="_x0000_s1096" style="position:absolute;left:0;text-align:left;margin-left:369.75pt;margin-top:-53.25pt;width:65.25pt;height:27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CHfQIAAPs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" stroked="f"/>
        </w:pic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3" o:spid="_x0000_s1095" style="position:absolute;left:0;text-align:left;margin-left:393.1pt;margin-top:-58.5pt;width:50.9pt;height:39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" stroked="f"/>
        </w:pict>
      </w:r>
    </w:p>
    <w:p w:rsidR="001B2DB3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89" o:spid="_x0000_s1094" style="position:absolute;left:0;text-align:left;margin-left:381.85pt;margin-top:-55.5pt;width:50.9pt;height:39.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YbfQIAAPw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" stroked="f"/>
        </w:pic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6CC7" w:rsidRDefault="00FA6CC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3C48DF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51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70" o:spid="_x0000_s1093" style="position:absolute;margin-left:-2.25pt;margin-top:28.5pt;width:435pt;height:4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" stroked="f"/>
        </w:pic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B2580D" w:rsidP="00A76F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32ADD" w:rsidRPr="009F0A6C" w:rsidRDefault="005E07E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ฏ</w:t>
      </w:r>
      <w:r w:rsidR="00232ADD" w:rsidRPr="009F0A6C">
        <w:rPr>
          <w:rFonts w:ascii="TH SarabunPSK" w:hAnsi="TH SarabunPSK" w:cs="TH SarabunPSK"/>
          <w:b/>
          <w:bCs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232ADD" w:rsidRPr="009F0A6C" w:rsidRDefault="00232ADD" w:rsidP="00C10C48">
      <w:pPr>
        <w:jc w:val="center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232ADD" w:rsidRPr="009F0A6C" w:rsidRDefault="00232ADD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เพื่อให้การจัดการศึกษาและการบริหารการศึกษาระดับอนุปริญญาและปริญญาตรีเป็นไป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อย่างมีประสิทธิภาพอาศัยอำนาจตามความในมาตรา 18</w:t>
      </w:r>
      <w:r w:rsidR="006B71B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แห่งพระราชบัญญัติมหาวิทยาลัยราชภั</w:t>
      </w:r>
      <w:r w:rsidR="005E07EC">
        <w:rPr>
          <w:rFonts w:ascii="TH SarabunPSK" w:hAnsi="TH SarabunPSK" w:cs="TH SarabunPSK" w:hint="cs"/>
          <w:sz w:val="32"/>
          <w:szCs w:val="32"/>
          <w:cs/>
        </w:rPr>
        <w:t>ฏ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2547 และโดยมติสภามหาวิทยาลัย ในการประชุมครั้งที่ 10/2551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เมื่อวันที่ 19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 จึงตราข้อบังคับไว้ดังต่อไปนี้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ข้อบังคับนี้เรียกว่า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 xml:space="preserve"> “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>2551</w:t>
      </w:r>
      <w:r w:rsidRPr="009F0A6C">
        <w:rPr>
          <w:rFonts w:ascii="TH SarabunPSK" w:hAnsi="TH SarabunPSK" w:cs="TH SarabunPSK"/>
          <w:sz w:val="32"/>
          <w:szCs w:val="32"/>
        </w:rPr>
        <w:t>”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ข้อบังคับนี้ให้ใช้บังคับตั้งแต่ภาคเรียนที่ 1 ปีการศึกษา 2551 เป็นต้นไป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ให้ยกเลิกข้อบังคับมหาวิทยาลัยราชภัฏวไลยอลงกรณ์ ในพระบรมราชูปถัมภ์จังหวัดปทุมธานี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4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ในข้อบังคับนี้</w:t>
      </w:r>
    </w:p>
    <w:p w:rsidR="00232ADD" w:rsidRDefault="00232ADD" w:rsidP="00B432F8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หมายความว่า 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="00B432F8">
        <w:rPr>
          <w:rFonts w:ascii="TH SarabunPSK" w:hAnsi="TH SarabunPSK" w:cs="TH SarabunPSK" w:hint="cs"/>
          <w:sz w:val="32"/>
          <w:szCs w:val="32"/>
          <w:cs/>
        </w:rPr>
        <w:t>ในพระบรมราชู</w:t>
      </w:r>
      <w:r w:rsidRPr="009F0A6C">
        <w:rPr>
          <w:rFonts w:ascii="TH SarabunPSK" w:hAnsi="TH SarabunPSK" w:cs="TH SarabunPSK"/>
          <w:sz w:val="32"/>
          <w:szCs w:val="32"/>
          <w:cs/>
        </w:rPr>
        <w:t>ปถัมภ์ 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คณบดี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หมายความว่า คณบดีทุกคณะของมหาวิทยาลัยราชภัฏวไลยอลงกรณ์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คณะกรรมการผู้รับผิดชอบหลักสูตร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หมายถึง คณะกรรมการบริหารและพัฒนาหลักสูตรตามที่มหาวิทยาลัยแต่งตั้งให้รับผิดชอบในการบริหารหลักสูตร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นักศึกษาที่เรียนในเวลาราชการเป็นสำคัญ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นักศึกษาที่เรียนนอกเวลาราชการเป็นสำคัญ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="006B71B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การศึกษาที่มหาวิทยาลัยจัดการเรียนการสอนในเวลาราชการ</w:t>
      </w:r>
      <w:r w:rsidRPr="009F0A6C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การศึกษาภาคพิเศษ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="006B71B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การศึกษาที่มหาวิทยาลัยจัดการเรียนการสอน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นอกเวลา</w:t>
      </w:r>
      <w:r w:rsidRPr="009F0A6C">
        <w:rPr>
          <w:rFonts w:ascii="TH SarabunPSK" w:hAnsi="TH SarabunPSK" w:cs="TH SarabunPSK"/>
          <w:sz w:val="32"/>
          <w:szCs w:val="32"/>
          <w:cs/>
        </w:rPr>
        <w:t>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หมายถึง มาตราที่ใช้แสดงปริมาณการศึกษาที่นักศึกษาได้รับแต่ละรายวิชา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5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ผู้ใดเป็นนักศึกษาของมหาวิทยาลัยอยู่ก่อนที่ข้อบังคับนี้ใช้บังคับ ให้ผู้นั้นเป็นนักศึกษาของมหาวิทยาลัยตามข้อบังคับนี้ต่อไป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บรรดากฎ ระเบียบ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ประกาศ คำสั่ง หรือมติอื่นในส่วนที่กำหนดไว้แล้วในข้อบังคับนี้ หรือซึ่งขัดหรือแย้งกับข้อบังคับนี้ ให้ใช้ข้อบังคับนี้แทน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7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ให้อธิการบดีรักษาการให้เป็นไปตามข้อบังคับนี้และให้มีอำนาจออกระเบียบ ประกาศหรือคำสั่งเพื่อปฏิบัติการตามข้อบังคับนี้</w:t>
      </w:r>
    </w:p>
    <w:p w:rsidR="00232ADD" w:rsidRPr="003C48DF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วินิจฉัยชี้</w:t>
      </w:r>
      <w:r w:rsidRPr="003C48DF">
        <w:rPr>
          <w:rFonts w:ascii="TH SarabunPSK" w:hAnsi="TH SarabunPSK" w:cs="TH SarabunPSK"/>
          <w:sz w:val="32"/>
          <w:szCs w:val="32"/>
          <w:cs/>
        </w:rPr>
        <w:t>ขาด</w:t>
      </w:r>
    </w:p>
    <w:p w:rsidR="00232ADD" w:rsidRPr="003C48DF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3C48DF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3C48DF">
        <w:rPr>
          <w:rFonts w:ascii="TH SarabunPSK" w:hAnsi="TH SarabunPSK" w:cs="TH SarabunPSK"/>
          <w:b/>
          <w:bCs/>
          <w:cs/>
        </w:rPr>
        <w:t>หมวด 1</w:t>
      </w:r>
    </w:p>
    <w:p w:rsidR="00232ADD" w:rsidRPr="003C48D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232ADD" w:rsidRPr="003C48DF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ข้อ 8 </w:t>
      </w:r>
      <w:r w:rsidRPr="003C48DF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3C48DF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การจัดการศึกษาระดับอนุปริญญาและปริญญาตรีใช้ระบบทวิภาค</w:t>
      </w:r>
      <w:r w:rsidR="006B71B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3C48DF">
        <w:rPr>
          <w:rFonts w:ascii="TH SarabunPSK" w:hAnsi="TH SarabunPSK" w:cs="TH SarabunPSK"/>
          <w:spacing w:val="-8"/>
          <w:sz w:val="32"/>
          <w:szCs w:val="32"/>
          <w:cs/>
        </w:rPr>
        <w:t>โดยปีการศึกษาหนึ่ง</w:t>
      </w:r>
      <w:r w:rsidRPr="003C48DF">
        <w:rPr>
          <w:rFonts w:ascii="TH SarabunPSK" w:hAnsi="TH SarabunPSK" w:cs="TH SarabunPSK"/>
          <w:sz w:val="32"/>
          <w:szCs w:val="32"/>
          <w:cs/>
        </w:rPr>
        <w:t>แบ่งออกเป็นภาคการศึกษาปกติ 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ภาคคือ ภาคการศึกษาที่ 1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และภาคการศึกษาที่ 2 มีระยะเวลาเรียนแต่ละภาคไม่น้อยกว่า 15 สัปดาห์ และมหาวิทยาลัยอาจจัดการศึกษาภาคฤดูร้อนต่อจาก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ภาคการศึกษาที่ 2 โดยให้มีจำนวนชั่วโมงการเรียนในแต่ละรายวิชาเท่ากับจำนวนชั่วโมงการเรียน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ที่จัดให้สำหรับรายวิชานั้นในภาคการศึกษาปกติก็ได้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9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การกำหนดหน่วยกิตแต่ละวิชา ให้กำหนดโดยใช้เกณฑ์ ดังนี้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วิชาภาคทฤษฎีที่ใช้เวลาบรรยายหรืออภิปรายปัญหาไม่น้อยกว่า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15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วิชาภาคปฏิบัติที่ใช้เวลาฝึกหรือทดลองไม่น้อยกว่า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30 ชั่วโมงต่อ</w:t>
      </w:r>
      <w:r w:rsidR="000A2C72">
        <w:rPr>
          <w:rFonts w:ascii="TH SarabunPSK" w:hAnsi="TH SarabunPSK" w:cs="TH SarabunPSK" w:hint="cs"/>
          <w:sz w:val="32"/>
          <w:szCs w:val="32"/>
          <w:cs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ภาคการศึกษาปกติให้มีค่าเท่ากับ 1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การฝึกงานหรือฝึกภาคสนามที่ใช้เวลาไม่น้อยกว่า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45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</w:t>
      </w:r>
      <w:r w:rsidR="000A2C72">
        <w:rPr>
          <w:rFonts w:ascii="TH SarabunPSK" w:hAnsi="TH SarabunPSK" w:cs="TH SarabunPSK" w:hint="cs"/>
          <w:sz w:val="32"/>
          <w:szCs w:val="32"/>
          <w:cs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32ADD" w:rsidRPr="003C48DF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การทำโครงงานหรือกิจกรรมการเรียนอื่นใดตามที่ได้รับมอบหมายที่ใช้เวลาทำโครงงานหรือกิจกรรม</w:t>
      </w:r>
      <w:r w:rsidRPr="003C48DF">
        <w:rPr>
          <w:rFonts w:ascii="TH SarabunPSK" w:hAnsi="TH SarabunPSK" w:cs="TH SarabunPSK"/>
          <w:sz w:val="32"/>
          <w:szCs w:val="32"/>
          <w:cs/>
        </w:rPr>
        <w:t>ไม่น้อยกว่า 45 ชั่วโมงต่อภาคการศึกษาปกติ ให้มีค่าเท่ากับ 1 หน่วยกิต</w:t>
      </w:r>
      <w:r w:rsidRPr="003C48DF">
        <w:rPr>
          <w:rFonts w:ascii="TH SarabunPSK" w:hAnsi="TH SarabunPSK" w:cs="TH SarabunPSK"/>
          <w:sz w:val="32"/>
          <w:szCs w:val="32"/>
        </w:rPr>
        <w:br/>
      </w:r>
      <w:r w:rsidRPr="003C48DF">
        <w:rPr>
          <w:rFonts w:ascii="TH SarabunPSK" w:hAnsi="TH SarabunPSK" w:cs="TH SarabunPSK"/>
          <w:sz w:val="32"/>
          <w:szCs w:val="32"/>
          <w:cs/>
        </w:rPr>
        <w:t>ระบบทวิภาค</w:t>
      </w:r>
    </w:p>
    <w:p w:rsidR="00232ADD" w:rsidRPr="003C48D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3C48D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232ADD" w:rsidRPr="003C48D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32ADD" w:rsidRPr="003C48DF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3C48DF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</w:rPr>
        <w:tab/>
      </w: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10 </w:t>
      </w:r>
      <w:r w:rsidRPr="003C48DF">
        <w:rPr>
          <w:rFonts w:ascii="TH SarabunPSK" w:hAnsi="TH SarabunPSK" w:cs="TH SarabunPSK"/>
          <w:b/>
          <w:bCs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หลักสูตรการศึกษาจัดไว้ 2 ระดับ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10.</w:t>
      </w:r>
      <w:r w:rsidRPr="003C48DF">
        <w:rPr>
          <w:rFonts w:ascii="TH SarabunPSK" w:hAnsi="TH SarabunPSK" w:cs="TH SarabunPSK"/>
          <w:sz w:val="32"/>
          <w:szCs w:val="32"/>
        </w:rPr>
        <w:t>1</w:t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1460CA">
        <w:rPr>
          <w:rFonts w:ascii="TH SarabunPSK" w:hAnsi="TH SarabunPSK" w:cs="TH SarabunPSK"/>
          <w:sz w:val="32"/>
          <w:szCs w:val="32"/>
          <w:cs/>
        </w:rPr>
        <w:t>ระดับอนุปริญญา 3 ปี ให้มีจำนวนหน่วยกิตรวมตลอดหลักสูตร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หลักสูตรระดับปริญญาตรีซึ่งจัดไว้ 3 ประเภท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10.2.1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ให้มีจำนวนหน่วยกิตรวม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72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10.2.2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2"/>
          <w:sz w:val="32"/>
          <w:szCs w:val="32"/>
          <w:cs/>
        </w:rPr>
        <w:t>หลักสูตรระดับปริญญาตรี 4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120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150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11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ระยะเวลาการศึกษาและการลงทะเบียนเรียน ให้เป็นไปตามที่กำหนด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 ระยะเวลาการศึกษาของนักศึกษาภาคปกติ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สำหรับการลงทะเบียนเรียนเต็มเวลาให้ใช้เวลาการศึกษา ดังนี้</w:t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(1)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หลักสูตรระดับอนุปริญญา ใช้เวลาในการศึกษาไม่น้อยกว่า </w:t>
      </w:r>
      <w:r w:rsidR="00CE35B9">
        <w:rPr>
          <w:rFonts w:ascii="TH SarabunPSK" w:hAnsi="TH SarabunPSK" w:cs="TH SarabunPSK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(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2)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4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6 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(4)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8 ภาคการศึกษาปกติและไม่เกินกว่า 10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การลงทะเบียนเรียนบางเวลาให้ใช้เวลาการศึกษา ดังนี้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(1)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ใช้เวลาในการศึกษาไม่น้อยกว่า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10ภาคการศึกษาปกติและไม่เกินกว่า 9 ปีการศึกษา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(2)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8 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>14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12 ปีการศึกษา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1460CA"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>17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15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ระยะเวลาการศึกษาของนักศึกษาภาคพิเศษ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การลงทะเบียนเรียนให้ใช้เวลาการศึกษาดังนี้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11.2.1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</w:t>
      </w:r>
      <w:r>
        <w:rPr>
          <w:rFonts w:ascii="TH SarabunPSK" w:hAnsi="TH SarabunPSK" w:cs="TH SarabunPSK"/>
          <w:sz w:val="32"/>
          <w:szCs w:val="32"/>
          <w:cs/>
        </w:rPr>
        <w:t xml:space="preserve">า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8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11.2.2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(ต่อเนื่อง)</w:t>
      </w:r>
      <w:r w:rsidR="006B71B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ใช้เวลาในการศึกษาไม่น้อยกว่า</w:t>
      </w:r>
      <w:r w:rsidRPr="00C510EF">
        <w:rPr>
          <w:rFonts w:ascii="TH SarabunPSK" w:hAnsi="TH SarabunPSK" w:cs="TH SarabunPSK"/>
          <w:sz w:val="32"/>
          <w:szCs w:val="32"/>
          <w:cs/>
        </w:rPr>
        <w:t>6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11.2.3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หลักสูตรระดับปริญญาตรี 4 ปี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11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11.2.4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="00CE35B9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="006B71B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ภาคการศึกษา</w:t>
      </w:r>
      <w:r w:rsidRPr="009F0A6C">
        <w:rPr>
          <w:rFonts w:ascii="TH SarabunPSK" w:hAnsi="TH SarabunPSK" w:cs="TH SarabunPSK"/>
          <w:sz w:val="32"/>
          <w:szCs w:val="32"/>
          <w:cs/>
        </w:rPr>
        <w:t>ปกติและไม่เกินกว่า 10 ปีการศึกษา</w:t>
      </w:r>
    </w:p>
    <w:p w:rsidR="00232ADD" w:rsidRPr="003C48DF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มหาวิทยาลัยอาจจัด</w:t>
      </w:r>
      <w:r w:rsidRPr="003C48DF">
        <w:rPr>
          <w:rFonts w:ascii="TH SarabunPSK" w:hAnsi="TH SarabunPSK" w:cs="TH SarabunPSK"/>
          <w:sz w:val="32"/>
          <w:szCs w:val="32"/>
          <w:cs/>
        </w:rPr>
        <w:t>หลักสูตรเพื่อขออนุมัติ 2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8DF">
        <w:rPr>
          <w:rFonts w:ascii="TH SarabunPSK" w:hAnsi="TH SarabunPSK" w:cs="TH SarabunPSK"/>
          <w:sz w:val="32"/>
          <w:szCs w:val="32"/>
          <w:cs/>
        </w:rPr>
        <w:t>ปริญญาก็ได้</w:t>
      </w:r>
    </w:p>
    <w:p w:rsidR="00232ADD" w:rsidRPr="003C48DF" w:rsidRDefault="00232ADD" w:rsidP="00A76F73">
      <w:pPr>
        <w:tabs>
          <w:tab w:val="left" w:pos="1985"/>
          <w:tab w:val="left" w:pos="2694"/>
          <w:tab w:val="left" w:pos="3119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3C48D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32ADD" w:rsidRPr="003C48DF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 การโอนย้ายคณะ การเปลี่ยนหลักสูตร</w:t>
      </w:r>
    </w:p>
    <w:p w:rsidR="00232ADD" w:rsidRPr="003C48D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การพ้นและการขอคืนสภาพนักศึกษา</w:t>
      </w:r>
    </w:p>
    <w:p w:rsidR="00232ADD" w:rsidRPr="003C48DF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3C48DF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b/>
          <w:bCs/>
          <w:sz w:val="32"/>
          <w:szCs w:val="32"/>
        </w:rPr>
        <w:tab/>
      </w: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ข้อ 13</w:t>
      </w:r>
      <w:r w:rsidRPr="003C48DF">
        <w:rPr>
          <w:rFonts w:ascii="TH SarabunPSK" w:hAnsi="TH SarabunPSK" w:cs="TH SarabunPSK"/>
          <w:b/>
          <w:bCs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ผู้มีสิทธิสมัครเข้าเป็นนักศึกษาของมหาวิทยาลัยต้องมีคุณสมบัติ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13</w:t>
      </w:r>
      <w:r w:rsidRPr="003C48DF">
        <w:rPr>
          <w:rFonts w:ascii="TH SarabunPSK" w:hAnsi="TH SarabunPSK" w:cs="TH SarabunPSK"/>
          <w:sz w:val="32"/>
          <w:szCs w:val="32"/>
        </w:rPr>
        <w:t>.1</w:t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pacing w:val="-10"/>
          <w:sz w:val="32"/>
          <w:szCs w:val="32"/>
          <w:cs/>
        </w:rPr>
        <w:t>สำเร็จการศึกษาไม่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ต่ำกว่าชั้นมัธยมศึกษาตอนปลายหรือเทียบเท่า สำหรับหลักสูตร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 หรือสำเร็จการศึกษาไม่ต่ำกว่าขั้นอนุปริญญาหรือเทียบเท่า สำหรับหลักสูตรปริญญาตรี (ต่อเนื่อง)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เป็นผู้มีความประพฤติดี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ไม่เป็นโรคที่เป็นอุปสรรคต่อการศึกษา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มีคุณสมบัติอื่นครบถ้วนตามที่มหาวิทยาลัยกำหนด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14.1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มหาวิทยาลัยอาจรับนักศึกษาจากสถาบันอุดมศึกษาอื่นเข้าเรียนบางรายวิชา</w:t>
      </w:r>
      <w:r w:rsidRPr="00C510EF">
        <w:rPr>
          <w:rFonts w:ascii="TH SarabunPSK" w:hAnsi="TH SarabunPSK" w:cs="TH SarabunPSK"/>
          <w:sz w:val="32"/>
          <w:szCs w:val="32"/>
          <w:cs/>
        </w:rPr>
        <w:t>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 ที่ว่าด้วยการรับและจ่ายเงินค่าบำรุงการศึกษาเพื่อการจัดการศึกษา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6"/>
          <w:sz w:val="32"/>
          <w:szCs w:val="32"/>
          <w:cs/>
        </w:rPr>
        <w:t>ผู้</w:t>
      </w:r>
      <w:r w:rsidRPr="00C510EF">
        <w:rPr>
          <w:rFonts w:ascii="TH SarabunPSK" w:hAnsi="TH SarabunPSK" w:cs="TH SarabunPSK"/>
          <w:sz w:val="32"/>
          <w:szCs w:val="32"/>
          <w:cs/>
        </w:rPr>
        <w:t>ที่ได้รับคัดเลือกให้เข้าเป็นนักศึกษา ต้องมารายงานตัวเพื่อขึ้นทะเบียนเป็นนักศึกษาโดยส่งหลักฐานและชำระเงินตามระเบียบของมหาวิทยาลัยที่ว่าด้วยการรับจ่าย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ค่าบำรุงการศึกษาเพื่อการจัดการศึกษาตามที่มหาวิทยาลัยกำหนด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ผู้ที่ได้รับการคัดเลือกให้เข้าเป็นนักศึกษาแต่ไม่มารายงานตัวเพื่อขึ้นทะเบียน</w:t>
      </w:r>
      <w:r w:rsidRPr="00C510EF">
        <w:rPr>
          <w:rFonts w:ascii="TH SarabunPSK" w:hAnsi="TH SarabunPSK" w:cs="TH SarabunPSK"/>
          <w:sz w:val="32"/>
          <w:szCs w:val="32"/>
          <w:cs/>
        </w:rPr>
        <w:t>เป็นนักศึกษาตามที่มหาวิทยาลัยกำหนด ให้ถือว่าผู้นั้นหมดสิทธิ์ที่จะขึ้นทะเบียนเป็นนักศึกษาเว้นแต่จะได้รับอนุมัติจากมหาวิทยาลัย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ผู้ที่ได้รับการคัดเลือกให้เป็นนักศึกษาจะมีสภาพเป็นนักศึกษาก็ต่อเมื่อ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ได้ขึ้นทะเบียนเป็นนักศึกษาแล้ว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3C48DF" w:rsidRDefault="003C48DF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48DF" w:rsidRDefault="003C48DF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16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ประเภทการศึกษา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การศึกษาภาคพิเศษ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17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18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การเปลี่ยนประเภทนักศึกษา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เปลี่ยนประเภทนักศึกษาได้ ทั้งนี้นักศึกษาต้องปฏิบัติตามข้อบังคับและระเบียบต่างๆ สำหรับนักศึกษาประเภทนั้น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19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การเปลี่ยนหลักสูตร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4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นักศึกษาอาจเปลี่ยนหลักสูตรภายในคณะเดียวกันโดยได้รับความเห็นชอบจากคณบดี 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นักศึกษาที่เปลี่ยนหลักสูตรจะต้องมีเวลาเรียนในหลักสูตรเดิมมาแล้ว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ไม่น้อยกว่า 1 ภาคการศึกษา</w:t>
      </w:r>
      <w:r w:rsidRPr="006E4F4F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20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การรับโอนนักศึกษาจากสถาบันการศึกษาอื่น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ของมหาวิทยาลัยได้โดยได้รับอนุมัติจากคณบดีและ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โดยความเห็นชอบของคณะกรรมการระดับคณะที่ขอเข้าศึกษานั้น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คุณสมบัติของนักศึกษาที่จะได้รับการพิจารณารับโอน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มีคุณสมบัติครบถ้วนตามข้อ 13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ไม่เป็นผู้ที่พ้นสภาพนักศึกษาจากสถาบันเดิม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ab/>
      </w:r>
    </w:p>
    <w:p w:rsidR="00232ADD" w:rsidRPr="006E4F4F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20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2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ได้ศึกษาอยู่ในสถาบันอุดมศึกษาเดิมมาแล้วไม่น้อยกว่า</w:t>
      </w:r>
      <w:r w:rsidR="006B71BA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1</w:t>
      </w:r>
      <w:r w:rsidR="006B7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ภาคการศึกษาปกติ ทั้งนี้ไม่นับภาคการศึกษาที่ลาพักหรือถูกสั่งให้ถูกพักการเรียน</w:t>
      </w:r>
    </w:p>
    <w:p w:rsidR="00232ADD" w:rsidRPr="0065099D" w:rsidRDefault="00232ADD" w:rsidP="00F31FE7">
      <w:pPr>
        <w:tabs>
          <w:tab w:val="left" w:pos="993"/>
          <w:tab w:val="left" w:pos="1680"/>
          <w:tab w:val="left" w:pos="1985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 (ภาคผนวก ข)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21</w:t>
      </w:r>
      <w:r w:rsidR="00B819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นักศึกษาพ้นจากสภาพนักศึกษา เมื่อ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ตาย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ได้รับอนุมัติจากมหาวิทยาลัยให้ลาออก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สำเร็จการศึกษาตามหลักสูตรและได้รับปริญญาตามข้อ 33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ถูกคัดชื่อออกจากมหาวิทยาลัย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694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การคัดชื่อออกจากมหาวิทยาลัย ให้กระทำได้ในกรณีดังต่อไปนี้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B819DA">
        <w:rPr>
          <w:rFonts w:ascii="TH SarabunPSK" w:hAnsi="TH SarabunPSK" w:cs="TH SarabunPSK"/>
          <w:spacing w:val="-6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6"/>
          <w:sz w:val="32"/>
          <w:szCs w:val="32"/>
          <w:cs/>
        </w:rPr>
        <w:t>ไม่ลงทะเบียนเรียนในภาคการศึกษาแรกที่ขึ้นทะเบียนเป็นนักศึกษา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เมื่อสิ้นสุดภาคการศึกษาแล้วไม่ชำระค่าบำรุงและค่าธรรมเนียมการศึกษาต่างๆ ตามที่มหาวิทยาลัยกำหนดโดยไม่มีหลักฐานการขาดแคลนทุนทรัพย์อย่างแท้จริง เว้นแต่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ได้รับการผ่อนผันจาก</w:t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ขาดคุณสมบัติตามข้อ 13 อย่างใดอย่างหนึ่ง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ได้ค่าระดับคะแนนเฉลี่ยสะสมต่ำกว่า 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60 เมื่อลงทะเบียนเรียน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และมีผลการเรียนแล้ว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2 ภาคการศึกษาปกติหรือได้ค่าระดับคะแนนเฉลี่ยสะสมต่ำกว่า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80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เมื่อลงทะเบียนเรียน และมีผลการเรียนแล้ว 4 ภาคการศึกษาปกตินับแต่วันเข้าเรียนและในทุกๆ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สองภาคการศึกษาปกติถัดไป สำหรับนักศึกษาภาคพิเศษให้นับการศึกษาภาคฤดูร้อนเป็นภาคการศึกษารวมเข้าด้วย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4"/>
          <w:sz w:val="32"/>
          <w:szCs w:val="32"/>
          <w:cs/>
        </w:rPr>
        <w:t>เมื่อได้ลงทะเบียนเรียนครบกำหนดระยะเวลาการศึกษาตามข้อ 11</w:t>
      </w:r>
    </w:p>
    <w:p w:rsidR="00232ADD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นักศึกษาไม่ผ่านการเตรียมฝึกประสบการณ์วิชาชีพและการฝึกประสบการณ์วิชาชีพเป็นครั้งที่ 2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3C48DF" w:rsidRDefault="00232ADD" w:rsidP="00B819DA">
      <w:pPr>
        <w:tabs>
          <w:tab w:val="left" w:pos="993"/>
          <w:tab w:val="left" w:pos="1701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นักศึกษาที่พ้นสภาพการเป็นนักศึกษาโดยไม่ได้กระทำผิดทางวินัยหรือไม่ได้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พ้นสภาพนักศึกษาเพราะมีผลการเรียนต่ำกว่าเกณฑ์ที่กำหนดในข้อ 21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 อาจขอคืนสภาพนักศึกษาได้โดยได้รับอนุมัติจากอธิการบดี โดยความ</w:t>
      </w:r>
      <w:r w:rsidRPr="003C48DF">
        <w:rPr>
          <w:rFonts w:ascii="TH SarabunPSK" w:hAnsi="TH SarabunPSK" w:cs="TH SarabunPSK"/>
          <w:sz w:val="32"/>
          <w:szCs w:val="32"/>
          <w:cs/>
        </w:rPr>
        <w:t>เห็นชอบจากคณะกรรมการระดับคณะ</w:t>
      </w:r>
    </w:p>
    <w:p w:rsidR="00232ADD" w:rsidRPr="003C48DF" w:rsidRDefault="00232ADD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3C48DF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3C48DF">
        <w:rPr>
          <w:rFonts w:ascii="TH SarabunPSK" w:hAnsi="TH SarabunPSK" w:cs="TH SarabunPSK"/>
          <w:b/>
          <w:bCs/>
          <w:cs/>
        </w:rPr>
        <w:t>หมวด 4</w:t>
      </w:r>
    </w:p>
    <w:p w:rsidR="00232ADD" w:rsidRPr="003C48DF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3C48DF">
        <w:rPr>
          <w:rFonts w:ascii="TH SarabunPSK" w:hAnsi="TH SarabunPSK" w:cs="TH SarabunPSK"/>
          <w:b/>
          <w:bCs/>
          <w:cs/>
        </w:rPr>
        <w:t>การลงทะเบียนเรียน</w:t>
      </w:r>
    </w:p>
    <w:p w:rsidR="00232ADD" w:rsidRPr="003C48DF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3C48DF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b/>
          <w:bCs/>
          <w:sz w:val="32"/>
          <w:szCs w:val="32"/>
          <w:cs/>
        </w:rPr>
        <w:t>ข้อ 23</w:t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23</w:t>
      </w:r>
      <w:r w:rsidRPr="003C48DF">
        <w:rPr>
          <w:rFonts w:ascii="TH SarabunPSK" w:hAnsi="TH SarabunPSK" w:cs="TH SarabunPSK"/>
          <w:sz w:val="32"/>
          <w:szCs w:val="32"/>
        </w:rPr>
        <w:t>.</w:t>
      </w:r>
      <w:r w:rsidRPr="003C48DF">
        <w:rPr>
          <w:rFonts w:ascii="TH SarabunPSK" w:hAnsi="TH SarabunPSK" w:cs="TH SarabunPSK"/>
          <w:sz w:val="32"/>
          <w:szCs w:val="32"/>
          <w:cs/>
        </w:rPr>
        <w:t>1</w:t>
      </w:r>
      <w:r w:rsidRPr="003C48DF">
        <w:rPr>
          <w:rFonts w:ascii="TH SarabunPSK" w:hAnsi="TH SarabunPSK" w:cs="TH SarabunPSK"/>
          <w:sz w:val="32"/>
          <w:szCs w:val="32"/>
        </w:rPr>
        <w:tab/>
      </w:r>
      <w:r w:rsidRPr="003C48DF">
        <w:rPr>
          <w:rFonts w:ascii="TH SarabunPSK" w:hAnsi="TH SarabunPSK" w:cs="TH SarabunPSK"/>
          <w:sz w:val="32"/>
          <w:szCs w:val="32"/>
          <w:cs/>
        </w:rPr>
        <w:t>นักศึกษาจะลงทะเบียน</w:t>
      </w:r>
      <w:r w:rsidRPr="009F0A6C">
        <w:rPr>
          <w:rFonts w:ascii="TH SarabunPSK" w:hAnsi="TH SarabunPSK" w:cs="TH SarabunPSK"/>
          <w:sz w:val="32"/>
          <w:szCs w:val="32"/>
          <w:cs/>
        </w:rPr>
        <w:t>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วิธีการลงทะเบียนเรียน วัน เวลา และสถานที่  ให้เป็นไปตามที่มหาวิทยาลัย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นักศึกษาที่ลงทะเบียนล่าช้าต้องจ่ายค่าปรับตามอัตราที่มหาวิทยาลัยประกาศกำหนด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ตามระเบียบของมหาวิทยาลัยที่ว่าด้วยการรับจ่ายเงินค่าบำรุงการศึกษาพร้อมทั้งยื่นหลักฐาน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การลงทะเบียนต่อมหาวิทยาลัย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>
        <w:rPr>
          <w:rFonts w:ascii="TH SarabunPSK" w:hAnsi="TH SarabunPSK" w:cs="TH SarabunPSK"/>
          <w:spacing w:val="8"/>
          <w:sz w:val="32"/>
          <w:szCs w:val="32"/>
        </w:rPr>
        <w:t>3</w:t>
      </w:r>
      <w:r w:rsidR="00B819DA">
        <w:rPr>
          <w:rFonts w:ascii="TH SarabunPSK" w:hAnsi="TH SarabunPSK" w:cs="TH SarabunPSK"/>
          <w:spacing w:val="-8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มาตรฐานที่กระทรวงศึกษาธิการกำหนด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การอนุมัติเป็นกรณีพิเศษจากคณบดี แต่ทั้งนี้จะต้องลงทะเบียนเรียนรายวิชาโดยสมบูรณ์ภายใน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3 สัปดาห์แรกของภาคการศึกษาปกติ หรือภายในสัปดาห์แรกของภาคฤดูร้อน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</w:t>
      </w:r>
      <w:r w:rsidRPr="0065099D">
        <w:rPr>
          <w:rFonts w:ascii="TH SarabunPSK" w:hAnsi="TH SarabunPSK" w:cs="TH SarabunPSK"/>
          <w:sz w:val="32"/>
          <w:szCs w:val="32"/>
          <w:cs/>
        </w:rPr>
        <w:t>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นักศึกษาต้องเรียนและสอบได้รายวิชาที่กำหนดนั้นก่อนจึงจะมีสิทธิ์ลงทะเบียนเรียนรายวิชาที่ประสงค์ นั้นได้เว้นแต่ได้รับอนุมัติจากคณะกรรมการบริหารหลักสูตร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นักศึกษาภาคปกติมีสิทธิลงทะเบียนเรียนรายวิชาในภาคการศึกษาปกติ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ภาคการศึกษาละไม่เกิน 22 หน่วยกิตและนักศึกษาภาคพิเศษมีสิทธิลงทะเบียนเรียนรายวิชาใน</w:t>
      </w:r>
      <w:r w:rsidR="00B819DA">
        <w:rPr>
          <w:rFonts w:ascii="TH SarabunPSK" w:hAnsi="TH SarabunPSK" w:cs="TH SarabunPSK" w:hint="cs"/>
          <w:sz w:val="32"/>
          <w:szCs w:val="32"/>
          <w:cs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ภาคการศึกษาภาคการศึกษาละไม่เกิน 12 หน่วยกิต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 แต่เมื่อรวมกันแล้วต้องไม่เกินภาคการศึกษาละ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25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หน่วยกิตสำหรับนักศึกษาภาคปกติ และไม่เกินภาคการศึกษาละ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</w:t>
      </w:r>
      <w:r w:rsidRPr="002B7A5C"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บางรายวิชาที่จัดสำหรับนักศึกษาภาคพิเศษได้ 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การลงทะเบียนเรียนรายวิชาเป็นพิเศษโดยไม่นับหน่วยกิต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การลงทะเบียนรายวิชาเป็นพิเศษโดยไม่นับหน่วยกิต หมายถึงการลงทะเบียน</w:t>
      </w:r>
      <w:r w:rsidRPr="002B7A5C">
        <w:rPr>
          <w:rFonts w:ascii="TH SarabunPSK" w:hAnsi="TH SarabunPSK" w:cs="TH SarabunPSK"/>
          <w:sz w:val="32"/>
          <w:szCs w:val="32"/>
          <w:cs/>
        </w:rPr>
        <w:t>เรียนรายวิชาโดยไม่นับหน่วยกิตรวมเข้ากับจำนวนหน่วยกิตในภาคการศึกษาและจำนวนหน่วยกิต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ก็ต่อเมื่อได้รับความเห็นชอบจากอาจารย์ผู้สอนวิชานั้น แต่ทั้งนี้นักศึกษาต้องชำระค่าหน่วยกิต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มหาวิทยาลัยอาจอนุมัติให้บุคคลภายนอกที่ไม่ใช่นักศึกษาเข้าเรียน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และจะต้องปฏิบัติตามข้อบังคับและระเบียบต่างๆ ของมหาวิทยาลัย กับต้องเสียค่าธรรมเนียมการศึกษาเช่นเดียวกับนักศึกษาภาคพิเศษ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b/>
          <w:bCs/>
          <w:sz w:val="32"/>
          <w:szCs w:val="32"/>
          <w:cs/>
        </w:rPr>
        <w:t>ข้อ 25</w:t>
      </w: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ต้องได้รับอนุมัติจากคณบดีโดยความเห็นชอบของอาจารย์ที่ปรึกษาและอาจารย์ผู้สอนก่อน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2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การขอถอนหรือขอเพิ่มรายวิชาที่จะเรียนต้องกระทำภายใน 3 สัปดาห์แรกของภาคการศึกษาปกติหรือภายในสัปดาห์แรกของภาคฤดูร้อน หากมีความจำเป็นอาจขอถอนหรือขอเพิ่มรายวิชาได้ภายใน 6 สัปดาห์แรกของภาคการศึกษาปกติ ทั้งนี้ต้องเป็นไปตามข้อ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5 และข้อ 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6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</w:t>
      </w:r>
      <w:r w:rsidRPr="009F0A6C"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ภาคการศึกษานั้นๆ ไม่น้อยกว่า 1 สัปดาห์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2"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26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การขอคืนค่าลงทะเบียนรายวิชา ให้เป็นไปตามระเบียบของมหาวิทยาลัยที่ว่าด้วย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การรับและ</w:t>
      </w:r>
      <w:r w:rsidRPr="009F0A6C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C5C0C">
        <w:rPr>
          <w:rFonts w:ascii="TH SarabunPSK" w:hAnsi="TH SarabunPSK" w:cs="TH SarabunPSK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จะต้องชำระเงินค่าธรรมเนียมรักษาสภาพนักศึกษาตามที่มหาวิทยาลัยประกาศกำหนด มิฉะนั้นจะพ้นสภาพนักศึกษา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 3 สัปดาห์แรก นับจากวันเปิดการศึกษาภาคปกติหรือภายในสัปดาห์แรกนับจากวันเปิดการศึกษา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28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F13640">
        <w:rPr>
          <w:rFonts w:ascii="TH SarabunPSK" w:hAnsi="TH SarabunPSK" w:cs="TH SarabunPSK"/>
          <w:spacing w:val="-4"/>
          <w:sz w:val="32"/>
          <w:szCs w:val="32"/>
          <w:cs/>
        </w:rPr>
        <w:t>ถูกเกณฑ์หรือถูกเรียกระดมพลเข้ารับราชการทหารกองประจำการ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ได้รับทุนแลกเปลี่ยนนักศึกษาระหว่างประเทศหรือทุนอื่นใด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 xml:space="preserve">เจ็บป่วยจนต้องพักรักษาตัวเป็นเวลานานเกินกว่าร้อยละ 20 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173258">
        <w:rPr>
          <w:rFonts w:ascii="TH SarabunPSK" w:hAnsi="TH SarabunPSK" w:cs="TH SarabunPSK"/>
          <w:spacing w:val="-10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ถ้าได้ลงทะเบียนเรียนมาแล้วอย่างน้อย 1 ภาคการศึกษา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ของภาคการศึกษาที่ลาพักการเรียน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การอนุมัติให้นักศึกษาลาพักการเรียนให้เป็นอำนาจของคณบดี 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นักศึกษามีสิทธิ์ขอลาพักการเรียนโดยขออนุมัติต่อคณบดีได้ไม่เกิน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="005E07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ภาคศึกษา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</w:t>
      </w:r>
      <w:r w:rsidR="00CB1E10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173258">
        <w:rPr>
          <w:rFonts w:ascii="TH SarabunPSK" w:hAnsi="TH SarabunPSK" w:cs="TH SarabunPSK"/>
          <w:spacing w:val="-8"/>
          <w:sz w:val="32"/>
          <w:szCs w:val="32"/>
          <w:cs/>
        </w:rPr>
        <w:t>ใหม่</w:t>
      </w:r>
      <w:r w:rsidRPr="00173258">
        <w:rPr>
          <w:rFonts w:ascii="TH SarabunPSK" w:hAnsi="TH SarabunPSK" w:cs="TH SarabunPSK"/>
          <w:sz w:val="32"/>
          <w:szCs w:val="32"/>
          <w:cs/>
        </w:rPr>
        <w:t>และต้องได้รับอนุมัติจากมหาวิทยาลัย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และเมื่อได้รับความเห็นชอบจากคณบดีแล้วจึงจะกลับเข้าเรียนได้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นักศึกษาที่ประสงค์ขอลาออกจากความเป็นนักศึกษาของมหาวิทยาลัย ให้ยื่นหนังสือขอลาออก และต้องได้รับอนุมัติจากมหาวิทยาลัย</w:t>
      </w:r>
      <w:r w:rsidRPr="00FC43FF">
        <w:rPr>
          <w:rFonts w:ascii="TH SarabunPSK" w:hAnsi="TH SarabunPSK" w:cs="TH SarabunPSK"/>
          <w:sz w:val="32"/>
          <w:szCs w:val="32"/>
          <w:cs/>
        </w:rPr>
        <w:t>ก่อนการลาออกจะสมบูรณ์</w:t>
      </w:r>
    </w:p>
    <w:p w:rsidR="00FC43FF" w:rsidRDefault="00FC43FF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C43FF" w:rsidRPr="00FC43FF" w:rsidRDefault="00FC43FF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1E10" w:rsidRPr="00FC43FF" w:rsidRDefault="00CB1E10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FC43F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43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5</w:t>
      </w:r>
    </w:p>
    <w:p w:rsidR="00232ADD" w:rsidRPr="00FC43FF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43FF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232ADD" w:rsidRPr="00FC43FF" w:rsidRDefault="00232AD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30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นักศึกษาต้องมีเวลาเรียนในรายวิชาหนึ่งๆ ไม่น้อยกว่าร้อยละ 60 ของเวลาเรียนทั้งหมดของรายวิชานั้นจึงจะมีสิทธิ์เข้าสอบ แต่ทั้งนี้นักศึกษาที่มีเวลาเรียนในรายวิชาหนึ่งๆ ตั้งแต่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t>ร้อยละ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ให้มีการวัดผลการเรียนเมื่อสิ้นสุดภาคการศึกษาและหรือมีการวัดผลระหว่าง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t>ภาคการศึกษา โดยให้เป็นไปตามหลักเกณฑ์ของการวัดผลและประเมินผลของแต่ละหลักสูตร</w:t>
      </w:r>
      <w:r w:rsidRPr="001A2E1E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32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การประเมินผลการศึกษา ให้ผู้สอนเป็นผู้ประเมินและโดยความเห็นชอบของคณะกรรมการระดับคณะ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เกณฑ์การประเมินผลการศึกษา แบ่งเป็น 8 ระดับ และมีค่าระดับ ดังนี้</w:t>
      </w:r>
    </w:p>
    <w:p w:rsidR="00232ADD" w:rsidRPr="009F0A6C" w:rsidRDefault="00232ADD" w:rsidP="007324E7">
      <w:pPr>
        <w:tabs>
          <w:tab w:val="left" w:pos="993"/>
          <w:tab w:val="left" w:pos="1701"/>
          <w:tab w:val="left" w:pos="2268"/>
          <w:tab w:val="left" w:pos="4253"/>
          <w:tab w:val="left" w:pos="68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ระดับขั้นผลการเรียน</w:t>
      </w:r>
      <w:r w:rsidR="00FB6130">
        <w:rPr>
          <w:rFonts w:ascii="TH SarabunPSK" w:hAnsi="TH SarabunPSK" w:cs="TH SarabunPSK" w:hint="cs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232ADD" w:rsidRPr="009F0A6C" w:rsidRDefault="00232ADD" w:rsidP="00FB6130">
      <w:pPr>
        <w:tabs>
          <w:tab w:val="left" w:pos="993"/>
          <w:tab w:val="left" w:pos="1418"/>
          <w:tab w:val="left" w:pos="1985"/>
          <w:tab w:val="left" w:pos="2694"/>
          <w:tab w:val="left" w:pos="423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Pr="009F0A6C">
        <w:rPr>
          <w:rFonts w:ascii="TH SarabunPSK" w:hAnsi="TH SarabunPSK" w:cs="TH SarabunPSK"/>
          <w:sz w:val="32"/>
          <w:szCs w:val="32"/>
        </w:rPr>
        <w:t>(Excellent)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Pr="009F0A6C">
        <w:rPr>
          <w:rFonts w:ascii="TH SarabunPSK" w:hAnsi="TH SarabunPSK" w:cs="TH SarabunPSK"/>
          <w:sz w:val="32"/>
          <w:szCs w:val="32"/>
        </w:rPr>
        <w:t>(Very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FB6130">
      <w:pPr>
        <w:tabs>
          <w:tab w:val="left" w:pos="993"/>
          <w:tab w:val="left" w:pos="1418"/>
          <w:tab w:val="left" w:pos="1985"/>
          <w:tab w:val="left" w:pos="2694"/>
          <w:tab w:val="left" w:pos="423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9F0A6C">
        <w:rPr>
          <w:rFonts w:ascii="TH SarabunPSK" w:hAnsi="TH SarabunPSK" w:cs="TH SarabunPSK"/>
          <w:sz w:val="32"/>
          <w:szCs w:val="32"/>
        </w:rPr>
        <w:t>(Good)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FB6130">
      <w:pPr>
        <w:tabs>
          <w:tab w:val="left" w:pos="993"/>
          <w:tab w:val="left" w:pos="1418"/>
          <w:tab w:val="left" w:pos="1985"/>
          <w:tab w:val="left" w:pos="2694"/>
          <w:tab w:val="left" w:pos="423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ดีพอใช้ </w:t>
      </w:r>
      <w:r w:rsidRPr="009F0A6C">
        <w:rPr>
          <w:rFonts w:ascii="TH SarabunPSK" w:hAnsi="TH SarabunPSK" w:cs="TH SarabunPSK"/>
          <w:sz w:val="32"/>
          <w:szCs w:val="32"/>
        </w:rPr>
        <w:t>(Fairly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FB6130">
      <w:pPr>
        <w:tabs>
          <w:tab w:val="left" w:pos="993"/>
          <w:tab w:val="left" w:pos="1418"/>
          <w:tab w:val="left" w:pos="1985"/>
          <w:tab w:val="left" w:pos="2694"/>
          <w:tab w:val="left" w:pos="423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พอใช้ </w:t>
      </w:r>
      <w:r w:rsidRPr="009F0A6C">
        <w:rPr>
          <w:rFonts w:ascii="TH SarabunPSK" w:hAnsi="TH SarabunPSK" w:cs="TH SarabunPSK"/>
          <w:sz w:val="32"/>
          <w:szCs w:val="32"/>
        </w:rPr>
        <w:t>(Fair)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FB6130">
      <w:pPr>
        <w:tabs>
          <w:tab w:val="left" w:pos="993"/>
          <w:tab w:val="left" w:pos="1418"/>
          <w:tab w:val="left" w:pos="1985"/>
          <w:tab w:val="left" w:pos="2694"/>
          <w:tab w:val="left" w:pos="423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 </w:t>
      </w:r>
      <w:r w:rsidRPr="009F0A6C">
        <w:rPr>
          <w:rFonts w:ascii="TH SarabunPSK" w:hAnsi="TH SarabunPSK" w:cs="TH SarabunPSK"/>
          <w:sz w:val="32"/>
          <w:szCs w:val="32"/>
        </w:rPr>
        <w:t>(Poor)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FB6130">
      <w:pPr>
        <w:tabs>
          <w:tab w:val="left" w:pos="993"/>
          <w:tab w:val="left" w:pos="1418"/>
          <w:tab w:val="left" w:pos="1985"/>
          <w:tab w:val="left" w:pos="2694"/>
          <w:tab w:val="left" w:pos="423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อ่อนมาก </w:t>
      </w:r>
      <w:r w:rsidRPr="009F0A6C">
        <w:rPr>
          <w:rFonts w:ascii="TH SarabunPSK" w:hAnsi="TH SarabunPSK" w:cs="TH SarabunPSK"/>
          <w:sz w:val="32"/>
          <w:szCs w:val="32"/>
        </w:rPr>
        <w:t xml:space="preserve">(Very Poor)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Default="00232ADD" w:rsidP="00FB6130">
      <w:pPr>
        <w:tabs>
          <w:tab w:val="left" w:pos="993"/>
          <w:tab w:val="left" w:pos="1418"/>
          <w:tab w:val="left" w:pos="1985"/>
          <w:tab w:val="left" w:pos="2694"/>
          <w:tab w:val="left" w:pos="423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F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Pr="009F0A6C">
        <w:rPr>
          <w:rFonts w:ascii="TH SarabunPSK" w:hAnsi="TH SarabunPSK" w:cs="TH SarabunPSK"/>
          <w:sz w:val="32"/>
          <w:szCs w:val="32"/>
        </w:rPr>
        <w:t xml:space="preserve">(Failed)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FB6130" w:rsidRDefault="00232ADD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6"/>
          <w:sz w:val="32"/>
          <w:szCs w:val="32"/>
          <w:cs/>
        </w:rPr>
        <w:t>ในกรณีทีไม่สามารถประเมินผลเป็นค่าระดับได้ให้ประเมินโดยใช้สัญลักษณ์</w:t>
      </w:r>
      <w:r w:rsidRPr="00070AFA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ab/>
      </w:r>
    </w:p>
    <w:p w:rsidR="00232ADD" w:rsidRPr="009F0A6C" w:rsidRDefault="00FB6130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070AFA">
        <w:rPr>
          <w:rFonts w:ascii="TH SarabunPSK" w:hAnsi="TH SarabunPSK" w:cs="TH SarabunPSK"/>
          <w:sz w:val="32"/>
          <w:szCs w:val="32"/>
          <w:cs/>
        </w:rPr>
        <w:t>สั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ญลักษณ์</w:t>
      </w:r>
      <w:r w:rsidR="00232ADD"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P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ผลการประเมินผ่านเกณฑ์ </w:t>
      </w:r>
      <w:r w:rsidRPr="009F0A6C">
        <w:rPr>
          <w:rFonts w:ascii="TH SarabunPSK" w:hAnsi="TH SarabunPSK" w:cs="TH SarabunPSK"/>
          <w:sz w:val="32"/>
          <w:szCs w:val="32"/>
        </w:rPr>
        <w:t>(Pass)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NP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ผลการประเมินไม่ผ่านเกณฑ์  </w:t>
      </w:r>
      <w:r w:rsidRPr="009F0A6C">
        <w:rPr>
          <w:rFonts w:ascii="TH SarabunPSK" w:hAnsi="TH SarabunPSK" w:cs="TH SarabunPSK"/>
          <w:sz w:val="32"/>
          <w:szCs w:val="32"/>
        </w:rPr>
        <w:t>(No 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I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ผลการประเมินยังไม่สมบูรณ์ </w:t>
      </w:r>
      <w:r w:rsidRPr="009F0A6C">
        <w:rPr>
          <w:rFonts w:ascii="TH SarabunPSK" w:hAnsi="TH SarabunPSK" w:cs="TH SarabunPSK"/>
          <w:sz w:val="32"/>
          <w:szCs w:val="32"/>
        </w:rPr>
        <w:t>(Incomplete)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W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การยกเลิกการเรียนโดยได้รับอนุมัติ </w:t>
      </w:r>
      <w:r w:rsidRPr="009F0A6C">
        <w:rPr>
          <w:rFonts w:ascii="TH SarabunPSK" w:hAnsi="TH SarabunPSK" w:cs="TH SarabunPSK"/>
          <w:sz w:val="32"/>
          <w:szCs w:val="32"/>
        </w:rPr>
        <w:t>(Withdrawn)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Au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การลงทะเบียนเรียนรายวิชาเป็นพิเศษโดยไม่นับหน่วยกิต</w:t>
      </w:r>
      <w:r w:rsidR="005E07EC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14"/>
          <w:sz w:val="32"/>
          <w:szCs w:val="32"/>
        </w:rPr>
        <w:t>(Audit)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F </w:t>
      </w:r>
      <w:r w:rsidRPr="009F0A6C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นักศึกษาสอบตก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นักศึกษาขาดสอบปลายภาคโดยไม่ได้รับอนุมัติจากคณะกรรมการ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ระดับคณะ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นักศึกษามีเวลาเรียนไม่เป็นไปตามเกณฑ์ในข้อ 30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นักศึกษาทุจริตในการสอบ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070AFA">
        <w:rPr>
          <w:rFonts w:ascii="TH SarabunPSK" w:hAnsi="TH SarabunPSK" w:cs="TH SarabunPSK"/>
          <w:sz w:val="32"/>
          <w:szCs w:val="32"/>
        </w:rPr>
        <w:t xml:space="preserve"> P </w:t>
      </w:r>
      <w:r w:rsidRPr="00070AFA">
        <w:rPr>
          <w:rFonts w:ascii="TH SarabunPSK" w:hAnsi="TH SarabunPSK" w:cs="TH SarabunPSK"/>
          <w:sz w:val="32"/>
          <w:szCs w:val="32"/>
          <w:cs/>
        </w:rPr>
        <w:t>กระทำได้ในการให้คะแนนรายวิชาเรียนที่ไม่นับหน่วยกิตหรือ</w:t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ในรายวิชาที่นักศึกษาลงทะเบียนเรียนเกินจากจำนวนหน่วยกิตที่กำหนดไว้และผลการเรียนในรายวิชานั้น</w:t>
      </w:r>
      <w:r w:rsidRPr="00070AFA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9F0A6C">
        <w:rPr>
          <w:rFonts w:ascii="TH SarabunPSK" w:hAnsi="TH SarabunPSK" w:cs="TH SarabunPSK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นักศึกษามีเวลาเรียนครบตามเกณฑ์ในข้อ 30 แต่ไม่ได้สอบ เพราะป่วยหรือเหตุสุดวิสัยและได้รับอนุมัติจากคณบดี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ผู้สอนและคณบดีเห็นสมควรให้รอผลการศึกษา เนื่องจากนักศึกษายังปฏิบัติงานซึ่งเป็นส่วนประกอบการศึกษารายวิชานั้นไม่สมบูรณ์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นักศึกษาที่ได้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จะต้องดำเนินการขอรับการประเมินผลเพื่อเปลี่ยน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ให้มหาวิทยาลัยเปลี่ยน</w:t>
      </w:r>
      <w:r w:rsidRPr="00E11ED7">
        <w:rPr>
          <w:rFonts w:ascii="TH SarabunPSK" w:hAnsi="TH SarabunPSK" w:cs="TH SarabunPSK"/>
          <w:sz w:val="32"/>
          <w:szCs w:val="32"/>
        </w:rPr>
        <w:t xml:space="preserve"> I</w:t>
      </w:r>
      <w:r w:rsidR="006F6FE2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เป็น</w:t>
      </w:r>
      <w:r w:rsidRPr="00E11ED7">
        <w:rPr>
          <w:rFonts w:ascii="TH SarabunPSK" w:hAnsi="TH SarabunPSK" w:cs="TH SarabunPSK"/>
          <w:sz w:val="32"/>
          <w:szCs w:val="32"/>
        </w:rPr>
        <w:t xml:space="preserve"> F </w:t>
      </w:r>
      <w:r w:rsidRPr="00E11ED7">
        <w:rPr>
          <w:rFonts w:ascii="TH SarabunPSK" w:hAnsi="TH SarabunPSK" w:cs="TH SarabunPSK"/>
          <w:sz w:val="32"/>
          <w:szCs w:val="32"/>
          <w:cs/>
        </w:rPr>
        <w:t>หรือไม่ผ่านเกณฑ์ตามที่หลักสูตรกำหนด ในกรณีที่ไม่ใช่ความบกพร่องของนักศึกษา</w:t>
      </w:r>
      <w:r w:rsidR="00FB61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อธิการบดีอาจอนุมัติให้ขยายเวลาต่อไปได้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W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นักศึกษาได้รับอนุมัติให้ยกเลิกการเรียนวิชานั้น ตามข้อ 25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นักศึกษาได้รับอนุมัติให้ลาพักการเรียนตามข้อ 28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นักศึกษาถูกสั่งพักการเรียนในภาคการศึกษานั้น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นักศึกษาที่ได้ระดับผลการเรียน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I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เพราะเหตุตามข้อ 32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="006F6F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ได้รับอนุมัติจากคณบดีให้ทำการสอบเพื่อประเมินผลการเรียนและครบกำหนดเวลาที่กำหนดให้สอบแล้ว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แต่เหตุตามข้อ 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 นั้นยังไม่สิ้นสุด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การให้</w:t>
      </w:r>
      <w:r w:rsidR="00FB6130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Au </w:t>
      </w:r>
      <w:r w:rsidRPr="00E11ED7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เรียนเป็นพิเศษโดยไม่นับหน่วยกิตตามข้อ 24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ในกรณีที่นักศึกษาลงทะเบียนเรียนซ้ำเพื่อแก้ผลการเรียนที่ตกหรือเรียนแทน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เพื่อเพิ่มผลการเรียนในรายวิชาใด 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  <w:r w:rsidRPr="00E11ED7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9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การนับจำนวนหน่วยกิตสะสมของนักศึกษาตามหลักสูตรให้นับเฉพาะหน่วยกิตของรายวิชาที่สอบได้เท่านั้น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ค่าระดับเฉลี่ยเฉพาะรายภาคการศึกษาให้คำนวณจากผลการเรียนของนักศึกษาในภาคการศึกษานั้น โดยเอาผลรวมของผลคูณของจำนวนหน่วยกิตกับค่าระดับของแต่ละ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รายวิชาเป็นตัวตั้ง</w:t>
      </w:r>
      <w:r w:rsidR="00FB61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และหารด้วยจำนวนหน่วยกิตรวมของภาคการศึกษานั้น</w:t>
      </w:r>
      <w:r w:rsidR="00FB61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การคำนวณดังกล่าวให้ตั้งหาร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ถึงทศนิยม</w:t>
      </w:r>
      <w:r w:rsidR="006F6F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6F6F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ตำแหน่งและให้ปัดเศษเฉพาะทศนิยมที่มีค่าตั้งแต่</w:t>
      </w:r>
      <w:r w:rsidR="006F6F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="006F6F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ขึ้นไปเฉพาะตำแหน่งที่</w:t>
      </w:r>
      <w:r w:rsidR="006F6F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6F6FE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เพื่อให้เหลือ</w:t>
      </w:r>
      <w:r w:rsidRPr="00E11ED7">
        <w:rPr>
          <w:rFonts w:ascii="TH SarabunPSK" w:hAnsi="TH SarabunPSK" w:cs="TH SarabunPSK"/>
          <w:sz w:val="32"/>
          <w:szCs w:val="32"/>
          <w:cs/>
        </w:rPr>
        <w:t>ทศนิยม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ค่าระดับเฉลี่ยสะสมให้คำนวณจากผลการเรียนของนักศึกษาตั้งแต่เริ่ม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เข้าเรียนจนถึงภาคการศึกษาสุดท้าย โดยเอาผลรวมของผลคูณของจำนวนหน่วยกิตกับค่าระดับ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ของแต่ละรายวิชาที่เรียนทั้งหมดตามข้อ</w:t>
      </w:r>
      <w:r w:rsidR="006F6FE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="006F6FE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เป็นตัวตั้งหารด้วยจำนวนหน่วยกิตรวมทั้งหมด การคำนวณ</w:t>
      </w:r>
      <w:r w:rsidRPr="00E11ED7">
        <w:rPr>
          <w:rFonts w:ascii="TH SarabunPSK" w:hAnsi="TH SarabunPSK" w:cs="TH SarabunPSK"/>
          <w:sz w:val="32"/>
          <w:szCs w:val="32"/>
          <w:cs/>
        </w:rPr>
        <w:lastRenderedPageBreak/>
        <w:t>ดังกล่าวให้ตั้งหารถึงทศนิยม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 และให้ปัดเศษเฉพาะทศนิยมที่มีค่าตั้งแต่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ขึ้นไปเฉพาะตำแหน่งที่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เพื่อให้เหลือทศนิยม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ในภาคการศึกษาใดที่นักศึกษาได้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ให้คำนวณค่าระดับเฉลี่ยรายภาคการศึกษานั้น</w:t>
      </w:r>
      <w:r w:rsidRPr="009F0A6C">
        <w:rPr>
          <w:rFonts w:ascii="TH SarabunPSK" w:hAnsi="TH SarabunPSK" w:cs="TH SarabunPSK"/>
          <w:sz w:val="32"/>
          <w:szCs w:val="32"/>
          <w:cs/>
        </w:rPr>
        <w:t>โดยนับเฉพาะรายวิชาที่ไม่ได้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การเรียนซ้ำหรือเรียนแทน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B70E06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70E06">
        <w:rPr>
          <w:rFonts w:ascii="TH SarabunPSK" w:hAnsi="TH SarabunPSK" w:cs="TH SarabunPSK"/>
          <w:sz w:val="32"/>
          <w:szCs w:val="32"/>
          <w:cs/>
        </w:rPr>
        <w:t>รายวิชาใดที่นักศึกษาได้</w:t>
      </w:r>
      <w:r w:rsidR="006F6FE2">
        <w:rPr>
          <w:rFonts w:ascii="TH SarabunPSK" w:hAnsi="TH SarabunPSK" w:cs="TH SarabunPSK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z w:val="32"/>
          <w:szCs w:val="32"/>
        </w:rPr>
        <w:t xml:space="preserve">F </w:t>
      </w:r>
      <w:r w:rsidRPr="00B70E06">
        <w:rPr>
          <w:rFonts w:ascii="TH SarabunPSK" w:hAnsi="TH SarabunPSK" w:cs="TH SarabunPSK"/>
          <w:sz w:val="32"/>
          <w:szCs w:val="32"/>
          <w:cs/>
        </w:rPr>
        <w:t xml:space="preserve">หรือไม่ผ่านเกณฑ์ตามที่หลักสูตรกำหนด 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  </w:t>
      </w:r>
    </w:p>
    <w:p w:rsidR="00232ADD" w:rsidRPr="00E11ED7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32ADD" w:rsidRPr="00E11ED7" w:rsidRDefault="00232ADD" w:rsidP="00A76F73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นักศึกษาที่ถือว่าสำเร็จการศึกษาตามหลักสูตรต้องมีคุณสมบัติครบถ้วนดังนี้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มีความประพฤติดี มีคุณธรรม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สอบได้รายวิชาครบตามหลักสูตร รวมทั้งรายวิชาที่สภามหาวิทยาลัยกำหนด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ได้ค่าระดับคะแนนเฉลี่ยสะสมไม่ต่ำกว่า 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มีเวลาเรียนเป็นไปตามข้อ 9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35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กรณีนักศึกษาเรียนได้จำนวนหน่วยกิตครบตามที่กำหนดไว้ในหลักสูตรแล้ว และได้ค่าระดับคะแนนเฉลี่ยสะสมตั้งแต่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1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80 ขึ้นไปแต่ไม่ถึง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 ให้นักศึกษาเลือกเรียนรายวิชาเพิ่มเติม</w:t>
      </w:r>
      <w:r w:rsidRPr="00483BBD">
        <w:rPr>
          <w:rFonts w:ascii="TH SarabunPSK" w:hAnsi="TH SarabunPSK" w:cs="TH SarabunPSK"/>
          <w:sz w:val="32"/>
          <w:szCs w:val="32"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เพื่อทำค่าระดับคะแนนเฉลี่ยสะสมให้ถึง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แต่ทั้งนี้ต้องอยู่ภายในระยะเวลาที่กำหนดตามข้อ 11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36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นักศึกษาที่สำเร็จการศึกษาระดับปริญญาตรีและจะได้รับเกียรตินิยมต้องมีคุณสมบัติ</w:t>
      </w:r>
      <w:r w:rsidRPr="009F0A6C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ได้ค่าระดับคะแนนเฉลี่ยสะสมจากระดับอนุปริญญาหรือประกาศนียบัตรวิชาชีพชั้นสูงหรือประกาศนียบัตรอื่นใดที่เทียบเท่าไม่น้อยกว่า 3.60 และเรียนครบหลักสูตรได้ค่าระดับคะแนนเฉลี่ยสะสมจากการศึกษาในมหาวิทยาลัยไม่น้อยกว่า 3.60 จะได้รับเกียรตินิยมอันดับหนึ่ง และได้ค่าระดับคะแนนเฉลี่ยสะสมจากสถาบันเดิมและของมหาวิทยาลัยแต่ละแห่งไม่น้อยกว่า 3.25 แต่ไม่ถึง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 จะได้รับเกียรตินิยมอันดับสอง</w:t>
      </w:r>
      <w:r w:rsidRPr="00483BBD">
        <w:rPr>
          <w:rFonts w:ascii="TH SarabunPSK" w:hAnsi="TH SarabunPSK" w:cs="TH SarabunPSK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หลักสูตรระดับปริญญาตรี</w:t>
      </w:r>
      <w:r w:rsidR="006F6FE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4</w:t>
      </w:r>
      <w:r w:rsidR="006F6FE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ปี สอบได้ค่าระดับคะแนนเฉลี่ยสะสมไม่น้อยกว่า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แต่ไม่ถึง3.60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จะได้รับเกียรตินิยมอันดับสอง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สอบได้ค่าระดับคะแนนเฉลี่ยสะสมไม่น้อยกว่า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 3.60 จะได้รับเกียรตินิยมอันดับสอง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B70E06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สอบได้ในรายวิชาใดๆ ไม่ต่ำกว่า </w:t>
      </w:r>
      <w:r w:rsidRPr="009F0A6C">
        <w:rPr>
          <w:rFonts w:ascii="TH SarabunPSK" w:hAnsi="TH SarabunPSK" w:cs="TH SarabunPSK"/>
          <w:sz w:val="32"/>
          <w:szCs w:val="32"/>
        </w:rPr>
        <w:t xml:space="preserve">C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ตามระบบค่าระดับคะแนน หรือไม่ได้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NP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ตามระบบไม่มีค่าระดับคะแนน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FB6130" w:rsidRDefault="00FB6130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B6130" w:rsidRDefault="00FB6130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มีระยะเวลาการศึกษา 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36.3.1</w:t>
      </w:r>
      <w:r>
        <w:rPr>
          <w:rFonts w:ascii="TH SarabunPSK" w:hAnsi="TH SarabunPSK" w:cs="TH SarabunPSK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สำหรับนักศึกษาภาคปกติ</w:t>
      </w:r>
      <w:r>
        <w:rPr>
          <w:rFonts w:ascii="TH SarabunPSK" w:hAnsi="TH SarabunPSK" w:cs="TH SarabunPSK"/>
          <w:sz w:val="32"/>
          <w:szCs w:val="32"/>
        </w:rPr>
        <w:br/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ใช้เวลาในการศึกษา 4 ภาคการศึกษาปกติ และสำหรับนักศึกษาภาคพิเศษใช้เวลาในการศึกษา 6</w:t>
      </w:r>
      <w:r w:rsidR="006F6FE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="00884ED1">
        <w:rPr>
          <w:rFonts w:ascii="TH SarabunPSK" w:hAnsi="TH SarabunPSK" w:cs="TH SarabunPSK"/>
          <w:sz w:val="32"/>
          <w:szCs w:val="32"/>
          <w:cs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7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36.3.2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4 ปี สำหรับนักศึกษาภาคปกติใช้เวลาในการศึกษา 6 ถึง 8 ภาคการศึกษาปกติ และสำหรับนักศึกษาภาคพิเศษใช้เวลาในการศึกษา</w:t>
      </w:r>
      <w:r w:rsidRPr="00483BBD">
        <w:rPr>
          <w:rFonts w:ascii="TH SarabunPSK" w:hAnsi="TH SarabunPSK" w:cs="TH SarabunPSK"/>
          <w:sz w:val="32"/>
          <w:szCs w:val="32"/>
        </w:rPr>
        <w:t xml:space="preserve"> 1</w:t>
      </w:r>
      <w:r w:rsidRPr="00483BBD">
        <w:rPr>
          <w:rFonts w:ascii="TH SarabunPSK" w:hAnsi="TH SarabunPSK" w:cs="TH SarabunPSK"/>
          <w:sz w:val="32"/>
          <w:szCs w:val="32"/>
          <w:cs/>
        </w:rPr>
        <w:t>1 หรือ12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36.3.3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5 ปี สำหรับนักศึกษาภาคปกติใช้เวลา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ในการศึกษา</w:t>
      </w:r>
      <w:r w:rsidR="006F6FE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9 หรือ 10 ภาคการศึกษาปกติ และสำหรับนักศึกษาภาคพิเศษใช้เวลาในการศึกษา</w:t>
      </w:r>
      <w:r w:rsidR="006F6FE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14</w:t>
      </w:r>
      <w:r w:rsidR="006F6FE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15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37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นักศึกษาที่เทียบโอนหน่วยกิตและยกเว้นรายวิชาไม่มีสิทธิ์ได้รับเกียรตินิยม</w:t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38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ในภาคการศึกษาใดที่นักศึกษาคาดว่าจะสำเร็จการศึกษาให้ยื่นคำร้องขอรับอนุปริญญา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หรือ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ปริญญาต่อสำนักส่งเสริมวิชาการและงานทะเบียน</w:t>
      </w:r>
      <w:r w:rsidRPr="009F0A6C"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</w:p>
    <w:p w:rsidR="00232ADD" w:rsidRPr="00483BB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  <w:r w:rsidRPr="00483BBD">
        <w:rPr>
          <w:rFonts w:ascii="TH SarabunPSK" w:hAnsi="TH SarabunPSK" w:cs="TH SarabunPSK"/>
          <w:b/>
          <w:bCs/>
          <w:sz w:val="32"/>
          <w:szCs w:val="32"/>
          <w:cs/>
        </w:rPr>
        <w:t>ข้อ 39</w:t>
      </w:r>
      <w:r w:rsidRPr="00483BBD">
        <w:rPr>
          <w:rFonts w:ascii="TH SarabunPSK" w:hAnsi="TH SarabunPSK" w:cs="TH SarabunPSK"/>
          <w:b/>
          <w:bCs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มหาวิทยาลัยจะพิจารณานักศึกษาที่ยื่นความจำนงขอรับอนุปริญญาหรือปริญญาต่อสำนักส่งเสริมวิชาการและงานทะเบียนที่มีคุณสมบัติตาม ข้อ 34 เพื่อเสนอชื่อขออนุมัติอนุปริญญาหรือปริญญาต่อสภามหาวิทยาลัย </w:t>
      </w:r>
    </w:p>
    <w:p w:rsidR="00232ADD" w:rsidRPr="009F0A6C" w:rsidRDefault="00232ADD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tabs>
          <w:tab w:val="left" w:pos="1985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22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4A681E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8.05pt;margin-top:4.6pt;width:116.3pt;height:29.15pt;z-index:251629568">
            <v:imagedata r:id="rId19" o:title=""/>
          </v:shape>
          <o:OLEObject Type="Embed" ProgID="Photoshop.Image.7" ShapeID="_x0000_s1031" DrawAspect="Content" ObjectID="_1428221503" r:id="rId20">
            <o:FieldCodes>\s</o:FieldCodes>
          </o:OLEObject>
        </w:pict>
      </w: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   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232ADD" w:rsidRPr="009F0A6C" w:rsidRDefault="00232ADD" w:rsidP="00A76F73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="006F6FE2">
        <w:rPr>
          <w:rFonts w:ascii="TH SarabunPSK" w:hAnsi="TH SarabunPSK" w:cs="TH SarabunPSK" w:hint="cs"/>
          <w:sz w:val="32"/>
          <w:szCs w:val="32"/>
          <w:cs/>
        </w:rPr>
        <w:tab/>
      </w:r>
      <w:r w:rsidR="006F6FE2">
        <w:rPr>
          <w:rFonts w:ascii="TH SarabunPSK" w:hAnsi="TH SarabunPSK" w:cs="TH SarabunPSK" w:hint="cs"/>
          <w:sz w:val="32"/>
          <w:szCs w:val="32"/>
          <w:cs/>
        </w:rPr>
        <w:tab/>
      </w:r>
      <w:r w:rsidR="006F6FE2">
        <w:rPr>
          <w:rFonts w:ascii="TH SarabunPSK" w:hAnsi="TH SarabunPSK" w:cs="TH SarabunPSK" w:hint="cs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นายกสภามหาวิทยาลัยราชภัฏวไลยอลงกรณ์ </w:t>
      </w:r>
    </w:p>
    <w:p w:rsidR="00232ADD" w:rsidRPr="009F0A6C" w:rsidRDefault="006F6FE2" w:rsidP="006F6FE2">
      <w:pPr>
        <w:ind w:left="43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4A681E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A681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91" type="#_x0000_t202" style="position:absolute;left:0;text-align:left;margin-left:402pt;margin-top:-51.45pt;width:36pt;height:34.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axhAIAABY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" stroked="f">
            <v:textbox>
              <w:txbxContent>
                <w:p w:rsidR="00EE543D" w:rsidRDefault="00EE543D" w:rsidP="00232ADD"/>
              </w:txbxContent>
            </v:textbox>
          </v:shape>
        </w:pict>
      </w:r>
      <w:r w:rsidRPr="004A681E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" o:spid="_x0000_s1090" style="position:absolute;left:0;text-align:left;margin-left:435pt;margin-top:-32.9pt;width:36pt;height:18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PCUTTR3AgAA+wQAAA4A&#10;AAAAAAAAAAAAAAAALgIAAGRycy9lMm9Eb2MueG1sUEsBAi0AFAAGAAgAAAAhAI4F5kXfAAAACwEA&#10;AA8AAAAAAAAAAAAAAAAA0QQAAGRycy9kb3ducmV2LnhtbFBLBQYAAAAABAAEAPMAAADdBQAAAAA=&#10;" stroked="f"/>
        </w:pict>
      </w:r>
    </w:p>
    <w:p w:rsidR="00743ECC" w:rsidRPr="00232ADD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21" o:spid="_x0000_s1088" style="position:absolute;margin-left:367.5pt;margin-top:-51.75pt;width:65.25pt;height:27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3wfA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" stroked="f"/>
        </w:pict>
      </w:r>
    </w:p>
    <w:p w:rsidR="00743ECC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0" o:spid="_x0000_s1089" style="position:absolute;margin-left:387.85pt;margin-top:-55.3pt;width:50.9pt;height:39.7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" stroked="f"/>
        </w:pic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4" o:spid="_x0000_s1087" style="position:absolute;margin-left:393.1pt;margin-top:-61.5pt;width:50.9pt;height:39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n0fQIAAPw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" stroked="f"/>
        </w:pict>
      </w:r>
    </w:p>
    <w:p w:rsidR="00743ECC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5" o:spid="_x0000_s1086" style="position:absolute;margin-left:391.85pt;margin-top:-57.6pt;width:50.9pt;height:39.7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Ms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gmKjLH0C&#10;AAD8BAAADgAAAAAAAAAAAAAAAAAuAgAAZHJzL2Uyb0RvYy54bWxQSwECLQAUAAYACAAAACEAUNmz&#10;o+EAAAAMAQAADwAAAAAAAAAAAAAAAADXBAAAZHJzL2Rvd25yZXYueG1sUEsFBgAAAAAEAAQA8wAA&#10;AOUFAAAAAA==&#10;" stroked="f"/>
        </w:pict>
      </w: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4A681E" w:rsidP="00FC43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12" o:spid="_x0000_s1085" style="position:absolute;margin-left:373.5pt;margin-top:-54pt;width:65.25pt;height:27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XF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W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COyVxX0C&#10;AAD8BAAADgAAAAAAAAAAAAAAAAAuAgAAZHJzL2Uyb0RvYy54bWxQSwECLQAUAAYACAAAACEAVnif&#10;ReEAAAAMAQAADwAAAAAAAAAAAAAAAADXBAAAZHJzL2Rvd25yZXYueG1sUEsFBgAAAAAEAAQA8wAA&#10;AOUFAAAAAA==&#10;" stroked="f"/>
        </w:pict>
      </w:r>
    </w:p>
    <w:p w:rsidR="00743ECC" w:rsidRPr="00EE5417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884ED1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ราชภัฏวไลยอลงกรณ์ ในพระบรมราชูปถัมภ์ </w:t>
      </w:r>
      <w:r w:rsidR="00884ED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จังหวัดปทุมธานี</w:t>
      </w:r>
    </w:p>
    <w:p w:rsidR="00884ED1" w:rsidRDefault="003269FE" w:rsidP="00A76F7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269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</w:t>
      </w: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เทียบโอนผลการเรียนและยกเว้นการเรียนรายวิชา </w:t>
      </w:r>
    </w:p>
    <w:p w:rsidR="00743ECC" w:rsidRDefault="003269F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 2549</w: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C43FF" w:rsidRDefault="004A681E" w:rsidP="007324E7">
      <w:pPr>
        <w:rPr>
          <w:rFonts w:ascii="TH SarabunPSK" w:hAnsi="TH SarabunPSK" w:cs="TH SarabunPSK"/>
          <w:sz w:val="32"/>
          <w:szCs w:val="32"/>
        </w:rPr>
      </w:pPr>
      <w:r w:rsidRPr="004A681E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1" o:spid="_x0000_s1084" style="position:absolute;margin-left:381.85pt;margin-top:-59.25pt;width:50.9pt;height:39.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" stroked="f"/>
        </w:pict>
      </w:r>
    </w:p>
    <w:p w:rsidR="00274B25" w:rsidRPr="009F0A6C" w:rsidRDefault="00B2580D" w:rsidP="007324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margin">
              <wp:posOffset>2123440</wp:posOffset>
            </wp:positionH>
            <wp:positionV relativeFrom="paragraph">
              <wp:posOffset>-396875</wp:posOffset>
            </wp:positionV>
            <wp:extent cx="1028700" cy="1111250"/>
            <wp:effectExtent l="19050" t="0" r="0" b="0"/>
            <wp:wrapTight wrapText="bothSides">
              <wp:wrapPolygon edited="0">
                <wp:start x="-400" y="0"/>
                <wp:lineTo x="-400" y="21106"/>
                <wp:lineTo x="21600" y="21106"/>
                <wp:lineTo x="21600" y="0"/>
                <wp:lineTo x="-400" y="0"/>
              </wp:wrapPolygon>
            </wp:wrapTight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B25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24E7" w:rsidRDefault="007324E7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74B25" w:rsidRPr="00884ED1" w:rsidRDefault="00274B25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274B25" w:rsidRPr="006A5D8B" w:rsidRDefault="00274B25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เพื่อให้การจัดการศึกษาระดับอนุปริญญาปริญญาตรีและบัณฑิตศึกษาเป็นไปอย่างมีระบบ</w:t>
      </w:r>
      <w:r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18</w:t>
      </w:r>
      <w:r w:rsidR="00FB61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</w:rPr>
        <w:t>(</w:t>
      </w:r>
      <w:r w:rsidRPr="006A5D8B">
        <w:rPr>
          <w:rFonts w:ascii="TH SarabunPSK" w:hAnsi="TH SarabunPSK" w:cs="TH SarabunPSK"/>
          <w:sz w:val="32"/>
          <w:szCs w:val="32"/>
          <w:cs/>
        </w:rPr>
        <w:t>2</w:t>
      </w:r>
      <w:r w:rsidRPr="006A5D8B">
        <w:rPr>
          <w:rFonts w:ascii="TH SarabunPSK" w:hAnsi="TH SarabunPSK" w:cs="TH SarabunPSK"/>
          <w:sz w:val="32"/>
          <w:szCs w:val="32"/>
        </w:rPr>
        <w:t xml:space="preserve">) </w:t>
      </w:r>
      <w:r w:rsidRPr="006A5D8B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2547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br/>
      </w:r>
      <w:r w:rsidRPr="006A5D8B">
        <w:rPr>
          <w:rFonts w:ascii="TH SarabunPSK" w:hAnsi="TH SarabunPSK" w:cs="TH SarabunPSK"/>
          <w:sz w:val="32"/>
          <w:szCs w:val="32"/>
          <w:cs/>
        </w:rPr>
        <w:t>โดยมติสภามหาวิทยาลัยในการประชุมครั้งที่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3</w:t>
      </w:r>
      <w:r w:rsidRPr="006A5D8B">
        <w:rPr>
          <w:rFonts w:ascii="TH SarabunPSK" w:hAnsi="TH SarabunPSK" w:cs="TH SarabunPSK"/>
          <w:sz w:val="32"/>
          <w:szCs w:val="32"/>
        </w:rPr>
        <w:t>/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17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มีนาคม 2549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 w:rsidRPr="006A5D8B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บรรดาระเบียบคำสั่งประกาศหรือข้อบังคับอื่นใด ในส่วนที่กำหนดไว้แล้วในระเบียบนี้</w:t>
      </w:r>
      <w:r w:rsidRPr="0051372E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="00FB613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="00FB613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8362FA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="00FB613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 w:rsidR="00FB613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หมายความว่านักศึกษาของมหาวิทยาลัยราชภัฏวไลยอลงกรณ์</w:t>
      </w:r>
      <w:r w:rsidR="00FB613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A5D8B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FB61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วิชาต่างๆ ที่เปิดสอนในระดับอนุปริญญาปริญญาตรีและบัณฑิตศึกษาและเป็นไปตามหลักสูตรของคณะนั้น</w:t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="00FB61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6A5D8B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C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หรือเทียบเท่าในรายวิชาที่มีการประเมินผลเป็นค่าระดับ และได้ระดับผลการประเมินผ่านในรายวิชา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>(</w:t>
      </w:r>
      <w:r w:rsidRPr="003601AA">
        <w:rPr>
          <w:rFonts w:ascii="TH SarabunPSK" w:hAnsi="TH SarabunPSK" w:cs="TH SarabunPSK"/>
          <w:sz w:val="32"/>
          <w:szCs w:val="32"/>
          <w:cs/>
        </w:rPr>
        <w:t>5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3601AA">
        <w:rPr>
          <w:rFonts w:ascii="TH SarabunPSK" w:hAnsi="TH SarabunPSK" w:cs="TH SarabunPSK"/>
          <w:sz w:val="32"/>
          <w:szCs w:val="32"/>
        </w:rPr>
        <w:t xml:space="preserve"> (</w:t>
      </w:r>
      <w:r w:rsidRPr="003601AA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หรือรายวิชาที่หลักสูตรกำหนดไว้ว่าควรจัด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ให้เรียน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2 ปีแรกในระดับปริญญาตรี เว้นแต่รายวิชานั้นหลักสูตรได้กำหนดไว้เป็นอย่างอื่น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  <w:cs/>
        </w:rPr>
        <w:t xml:space="preserve">รายวิชาที่ได้รับการยกเว้น ให้บันทึกในระเบียนการเรียนของนักศึกษาโดยใช้อักษร </w:t>
      </w:r>
      <w:r w:rsidRPr="00847D15">
        <w:rPr>
          <w:rFonts w:ascii="TH SarabunPSK" w:hAnsi="TH SarabunPSK" w:cs="TH SarabunPSK"/>
          <w:sz w:val="32"/>
          <w:szCs w:val="32"/>
        </w:rPr>
        <w:t xml:space="preserve">P </w:t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เป็นรายวิชาหรือกลุ่มรายวิชาในหลักสูตรระดับบัณฑิตศึกษาหรือเทียบเท่าที่สภามหาวิทยาลัยรับรอง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B </w:t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หรือเทียบเท่าหรือระดับคะแนนตัวอักษร </w:t>
      </w:r>
      <w:r w:rsidRPr="003601AA">
        <w:rPr>
          <w:rFonts w:ascii="TH SarabunPSK" w:hAnsi="TH SarabunPSK" w:cs="TH SarabunPSK"/>
          <w:sz w:val="32"/>
          <w:szCs w:val="32"/>
        </w:rPr>
        <w:t>S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51372E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>
        <w:rPr>
          <w:rFonts w:ascii="TH SarabunPSK" w:hAnsi="TH SarabunPSK" w:cs="TH SarabunPSK"/>
          <w:spacing w:val="6"/>
          <w:sz w:val="32"/>
          <w:szCs w:val="32"/>
        </w:rPr>
        <w:t>)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>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3601AA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การประเมินเพื่อเทียบโอนความรู้ในแต่ละรายวิชาหรือกลุ่มรายวิชา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อื่นๆ ตามที่คณะกรรมการเห็นสมควร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FC43FF" w:rsidRDefault="00FC43FF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A10F45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887E99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A10F45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และบัณฑิตศึกษา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51372E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887E99"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1 ภาคการศึกษา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51372E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ให้ใช้ระเบียบนี้กับนักศึกษาที่เข้าศึกษาตั้งแต่ปีการศึกษา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2549</w:t>
      </w:r>
      <w:r w:rsidR="006F6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51372E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="00FB61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ให้อธิการบดีรักษาการตามระเบียบนี้และมีอำนาจวินิจฉัยชี้ขาดในกรณีที่เกิดปัญหา</w:t>
      </w:r>
      <w:r w:rsidRPr="0051372E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274B25" w:rsidRPr="0051372E" w:rsidRDefault="00274B25" w:rsidP="00A76F73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742C4C" w:rsidRDefault="00274B25" w:rsidP="00A76F73">
      <w:pPr>
        <w:pStyle w:val="2"/>
        <w:spacing w:before="0" w:after="0"/>
        <w:ind w:firstLine="1701"/>
        <w:jc w:val="thaiDistribute"/>
        <w:rPr>
          <w:rFonts w:ascii="TH SarabunPSK" w:hAnsi="TH SarabunPSK" w:cs="TH SarabunPSK"/>
          <w:b w:val="0"/>
          <w:bCs w:val="0"/>
          <w:i w:val="0"/>
          <w:iCs w:val="0"/>
        </w:rPr>
      </w:pP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>ประกาศ ณ  วันที่</w:t>
      </w:r>
      <w:r w:rsidR="006F6FE2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18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มีนาคม 2549                  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</w:p>
    <w:p w:rsidR="00274B25" w:rsidRPr="0051372E" w:rsidRDefault="004A681E" w:rsidP="00A76F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38" type="#_x0000_t75" style="position:absolute;margin-left:224.35pt;margin-top:11.85pt;width:113.4pt;height:23.4pt;z-index:251634688">
            <v:imagedata r:id="rId21" o:title=""/>
          </v:shape>
          <o:OLEObject Type="Embed" ProgID="Photoshop.Image.7" ShapeID="_x0000_s1038" DrawAspect="Content" ObjectID="_1428221504" r:id="rId22">
            <o:FieldCodes>\s</o:FieldCodes>
          </o:OLEObject>
        </w:pict>
      </w:r>
    </w:p>
    <w:p w:rsidR="00274B25" w:rsidRPr="0051372E" w:rsidRDefault="00274B25" w:rsidP="00A76F73">
      <w:pPr>
        <w:ind w:left="1134" w:firstLine="1134"/>
        <w:rPr>
          <w:rFonts w:ascii="TH SarabunPSK" w:hAnsi="TH SarabunPSK" w:cs="TH SarabunPSK"/>
          <w:sz w:val="32"/>
          <w:szCs w:val="32"/>
        </w:rPr>
      </w:pP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6F6FE2">
        <w:rPr>
          <w:rFonts w:ascii="TH SarabunPSK" w:hAnsi="TH SarabunPSK" w:cs="TH SarabunPSK"/>
          <w:sz w:val="32"/>
          <w:szCs w:val="32"/>
        </w:rPr>
        <w:tab/>
      </w:r>
      <w:r w:rsidR="006F6FE2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51372E">
        <w:rPr>
          <w:rFonts w:ascii="TH SarabunPSK" w:hAnsi="TH SarabunPSK" w:cs="TH SarabunPSK"/>
          <w:sz w:val="32"/>
          <w:szCs w:val="32"/>
        </w:rPr>
        <w:t>)</w:t>
      </w:r>
    </w:p>
    <w:p w:rsidR="00274B25" w:rsidRPr="0051372E" w:rsidRDefault="00274B25" w:rsidP="006F6FE2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274B25" w:rsidRPr="0051372E" w:rsidRDefault="006F6FE2" w:rsidP="006F6FE2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74B25" w:rsidRPr="0051372E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6F6FE2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2" o:spid="_x0000_s1083" style="position:absolute;margin-left:382.6pt;margin-top:-59.25pt;width:50.9pt;height:39.7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" stroked="f"/>
        </w:pict>
      </w:r>
    </w:p>
    <w:p w:rsidR="008A3CB0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65" o:spid="_x0000_s1082" style="position:absolute;margin-left:383.35pt;margin-top:-66.55pt;width:50.9pt;height:39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" stroked="f"/>
        </w:pic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FE2" w:rsidRDefault="006F6FE2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4A681E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681E">
        <w:rPr>
          <w:rFonts w:ascii="TH SarabunPSK" w:hAnsi="TH SarabunPSK" w:cs="TH SarabunPSK"/>
          <w:b/>
          <w:bCs/>
          <w:noProof/>
          <w:sz w:val="32"/>
        </w:rPr>
        <w:pict>
          <v:rect id="Rectangle 47" o:spid="_x0000_s1081" style="position:absolute;left:0;text-align:left;margin-left:393.1pt;margin-top:-66.35pt;width:50.9pt;height:39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YkfQIAAPw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" stroked="f"/>
        </w:pict>
      </w:r>
    </w:p>
    <w:p w:rsidR="006E7714" w:rsidRDefault="006E7714" w:rsidP="006E771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ค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="006F6FE2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="006F6FE2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="006F6FE2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E435CE" w:rsidRPr="009F0A6C" w:rsidRDefault="00E435CE" w:rsidP="00E435CE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Pr="009F0A6C" w:rsidRDefault="00B2580D" w:rsidP="00BE28D1">
      <w:pPr>
        <w:jc w:val="center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2103120</wp:posOffset>
            </wp:positionH>
            <wp:positionV relativeFrom="paragraph">
              <wp:posOffset>-69215</wp:posOffset>
            </wp:positionV>
            <wp:extent cx="1029970" cy="1113155"/>
            <wp:effectExtent l="19050" t="0" r="0" b="0"/>
            <wp:wrapTight wrapText="bothSides">
              <wp:wrapPolygon edited="0">
                <wp:start x="-400" y="0"/>
                <wp:lineTo x="-400" y="21070"/>
                <wp:lineTo x="21573" y="21070"/>
                <wp:lineTo x="21573" y="0"/>
                <wp:lineTo x="-400" y="0"/>
              </wp:wrapPolygon>
            </wp:wrapTight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81E" w:rsidRPr="004A681E">
        <w:rPr>
          <w:rFonts w:ascii="TH SarabunPSK" w:hAnsi="TH SarabunPSK" w:cs="TH SarabunPSK"/>
          <w:noProof/>
          <w:sz w:val="32"/>
          <w:szCs w:val="32"/>
        </w:rPr>
        <w:pict>
          <v:rect id="Rectangle 35" o:spid="_x0000_s1079" style="position:absolute;left:0;text-align:left;margin-left:435pt;margin-top:-30.65pt;width:36pt;height:18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o0eAIAAPw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" stroked="f"/>
        </w:pic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:rsidR="00874190" w:rsidRPr="00A535E6" w:rsidRDefault="00874190" w:rsidP="006C2854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="006F6FE2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="006F6FE2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="006F6FE2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>--------------------------------------</w:t>
      </w:r>
    </w:p>
    <w:p w:rsidR="006C2854" w:rsidRPr="0051513E" w:rsidRDefault="006C2854" w:rsidP="00A535E6">
      <w:pPr>
        <w:pStyle w:val="aff"/>
        <w:ind w:firstLine="993"/>
        <w:jc w:val="thaiDistribute"/>
        <w:rPr>
          <w:rFonts w:ascii="TH SarabunPSK" w:hAnsi="TH SarabunPSK" w:cs="TH SarabunPSK"/>
          <w:sz w:val="32"/>
        </w:rPr>
      </w:pP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เพื่อให้การจัดการศึกษาในภาคฤดูร้อนสำหรับนักศึกษาภาคปกติ</w:t>
      </w:r>
      <w:r w:rsidR="006F6FE2">
        <w:rPr>
          <w:rFonts w:ascii="TH SarabunPSK" w:hAnsi="TH SarabunPSK" w:cs="TH SarabunPSK" w:hint="cs"/>
          <w:spacing w:val="-6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เป็นไปอย่างมีประสิทธิภาพ</w:t>
      </w:r>
      <w:r w:rsidRPr="0051513E">
        <w:rPr>
          <w:rFonts w:ascii="TH SarabunPSK" w:hAnsi="TH SarabunPSK" w:cs="TH SarabunPSK"/>
          <w:sz w:val="32"/>
          <w:cs/>
          <w:lang w:bidi="th-TH"/>
        </w:rPr>
        <w:t>อาศัยอำนาจตามความในมาตรา</w:t>
      </w:r>
      <w:r w:rsidRPr="0051513E">
        <w:rPr>
          <w:rFonts w:ascii="TH SarabunPSK" w:hAnsi="TH SarabunPSK" w:cs="TH SarabunPSK"/>
          <w:sz w:val="32"/>
          <w:cs/>
        </w:rPr>
        <w:t xml:space="preserve"> 18</w:t>
      </w:r>
      <w:r w:rsidR="006F6FE2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 xml:space="preserve">(2) </w:t>
      </w:r>
      <w:r w:rsidRPr="0051513E">
        <w:rPr>
          <w:rFonts w:ascii="TH SarabunPSK" w:hAnsi="TH SarabunPSK" w:cs="TH SarabunPSK"/>
          <w:sz w:val="32"/>
          <w:cs/>
          <w:lang w:bidi="th-TH"/>
        </w:rPr>
        <w:t>แห่งพระราชบัญญัติมหาวิทยาลัยราชภัฏ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พ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  <w:cs/>
          <w:lang w:bidi="th-TH"/>
        </w:rPr>
        <w:t>ศ</w:t>
      </w:r>
      <w:r w:rsidRPr="0051513E">
        <w:rPr>
          <w:rFonts w:ascii="TH SarabunPSK" w:hAnsi="TH SarabunPSK" w:cs="TH SarabunPSK"/>
          <w:sz w:val="32"/>
          <w:cs/>
        </w:rPr>
        <w:t>.</w:t>
      </w:r>
      <w:r w:rsidR="006F6FE2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>2547</w:t>
      </w:r>
      <w:r w:rsidR="006F6FE2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และโดยมติสภามหาวิทยาลัยในการประชุม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ครั้งที่</w:t>
      </w:r>
      <w:r w:rsidRPr="0051513E">
        <w:rPr>
          <w:rFonts w:ascii="TH SarabunPSK" w:hAnsi="TH SarabunPSK" w:cs="TH SarabunPSK"/>
          <w:sz w:val="32"/>
          <w:cs/>
        </w:rPr>
        <w:t xml:space="preserve"> 3/2549 </w:t>
      </w:r>
      <w:r w:rsidRPr="0051513E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51513E">
        <w:rPr>
          <w:rFonts w:ascii="TH SarabunPSK" w:hAnsi="TH SarabunPSK" w:cs="TH SarabunPSK"/>
          <w:sz w:val="32"/>
          <w:cs/>
        </w:rPr>
        <w:t xml:space="preserve"> 17 </w:t>
      </w:r>
      <w:r w:rsidRPr="0051513E">
        <w:rPr>
          <w:rFonts w:ascii="TH SarabunPSK" w:hAnsi="TH SarabunPSK" w:cs="TH SarabunPSK"/>
          <w:sz w:val="32"/>
          <w:cs/>
          <w:lang w:bidi="th-TH"/>
        </w:rPr>
        <w:t>มีนาคม</w:t>
      </w:r>
      <w:r w:rsidRPr="0051513E">
        <w:rPr>
          <w:rFonts w:ascii="TH SarabunPSK" w:hAnsi="TH SarabunPSK" w:cs="TH SarabunPSK"/>
          <w:sz w:val="32"/>
          <w:cs/>
        </w:rPr>
        <w:t xml:space="preserve"> 2549 </w:t>
      </w:r>
      <w:r w:rsidRPr="0051513E">
        <w:rPr>
          <w:rFonts w:ascii="TH SarabunPSK" w:hAnsi="TH SarabunPSK" w:cs="TH SarabunPSK"/>
          <w:sz w:val="32"/>
          <w:cs/>
          <w:lang w:bidi="th-TH"/>
        </w:rPr>
        <w:t>จึงวางระเบียบไว้ดังต่อไปนี้</w:t>
      </w:r>
    </w:p>
    <w:p w:rsidR="006C2854" w:rsidRDefault="006C2854" w:rsidP="00D50775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lang w:bidi="th-TH"/>
        </w:rPr>
      </w:pP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1</w:t>
      </w:r>
      <w:r>
        <w:rPr>
          <w:rFonts w:ascii="TH SarabunPSK" w:hAnsi="TH SarabunPSK" w:cs="TH SarabunPSK" w:hint="cs"/>
          <w:spacing w:val="-6"/>
          <w:sz w:val="32"/>
          <w:cs/>
          <w:lang w:bidi="th-TH"/>
        </w:rPr>
        <w:tab/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ระเบียบนี้เรียกว่า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“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ระเบียบมหาวิทยาลัยราชภัฏวไลยอลงกรณ์</w:t>
      </w:r>
      <w:r w:rsidR="006F6FE2">
        <w:rPr>
          <w:rFonts w:ascii="TH SarabunPSK" w:hAnsi="TH SarabunPSK" w:cs="TH SarabunPSK" w:hint="cs"/>
          <w:spacing w:val="-8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ปริญญาตรีภาคปกติ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sz w:val="32"/>
          <w:cs/>
        </w:rPr>
        <w:t>.</w:t>
      </w:r>
      <w:r w:rsidR="006F6FE2">
        <w:rPr>
          <w:rFonts w:ascii="TH SarabunPSK" w:hAnsi="TH SarabunPSK" w:cs="TH SarabunPSK"/>
          <w:sz w:val="32"/>
        </w:rPr>
        <w:t xml:space="preserve"> </w:t>
      </w:r>
      <w:r w:rsidRPr="009F0A6C">
        <w:rPr>
          <w:rFonts w:ascii="TH SarabunPSK" w:hAnsi="TH SarabunPSK" w:cs="TH SarabunPSK"/>
          <w:sz w:val="32"/>
          <w:cs/>
        </w:rPr>
        <w:t>2549”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2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ให้ใช้ระเบียบนี้ตั้งแต่ภาคฤดูร้อน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ปีการศึกษา</w:t>
      </w:r>
      <w:r w:rsidRPr="009F0A6C">
        <w:rPr>
          <w:rFonts w:ascii="TH SarabunPSK" w:hAnsi="TH SarabunPSK" w:cs="TH SarabunPSK"/>
          <w:sz w:val="32"/>
          <w:cs/>
        </w:rPr>
        <w:t xml:space="preserve"> 2549 </w:t>
      </w:r>
      <w:r w:rsidRPr="009F0A6C">
        <w:rPr>
          <w:rFonts w:ascii="TH SarabunPSK" w:hAnsi="TH SarabunPSK" w:cs="TH SarabunPSK"/>
          <w:sz w:val="32"/>
          <w:cs/>
          <w:lang w:bidi="th-TH"/>
        </w:rPr>
        <w:t>เป็นต้นไป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3</w:t>
      </w:r>
      <w:r>
        <w:rPr>
          <w:rFonts w:ascii="TH SarabunPSK" w:hAnsi="TH SarabunPSK" w:cs="TH SarabunPSK"/>
          <w:spacing w:val="-10"/>
          <w:sz w:val="32"/>
          <w:lang w:bidi="th-TH"/>
        </w:rPr>
        <w:tab/>
      </w:r>
      <w:r w:rsidRPr="0051513E">
        <w:rPr>
          <w:rFonts w:ascii="TH SarabunPSK" w:hAnsi="TH SarabunPSK" w:cs="TH SarabunPSK"/>
          <w:sz w:val="32"/>
          <w:cs/>
          <w:lang w:bidi="th-TH"/>
        </w:rPr>
        <w:t>บรรดาระเบียบ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คำสั่ง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ประกาศ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หรือข้อบังคับอื่นใดในส่วนที่กำหนดไว้แล้วในระเบียบนี้หรือซึ่งขัดหรือแย้งกับระเบียบนี้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ให้ใช้ระเบียบนี้แทน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4</w:t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ในระเบียบนี้</w:t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ภาคฤดูร้อน</w:t>
      </w:r>
      <w:r w:rsidRPr="00BB1E4A">
        <w:rPr>
          <w:rFonts w:ascii="TH SarabunPSK" w:hAnsi="TH SarabunPSK" w:cs="TH SarabunPSK"/>
          <w:sz w:val="32"/>
          <w:cs/>
        </w:rPr>
        <w:t>”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ช่วงเวลาในการจัดการเรียนการสอนในระหว่างเวลา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หลังจากสิ้นสุดภาคการศึกษาที่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2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ของปีการศึกษานั้นจนถึงเปิดภาคการศึกษาที่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1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ของปีการศึกษาใหม่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นักศึกษาภาคปกติ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ในภาคการศึกษาที่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</w:rPr>
        <w:t>1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BB1E4A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BB1E4A">
        <w:rPr>
          <w:rFonts w:ascii="TH SarabunPSK" w:hAnsi="TH SarabunPSK" w:cs="TH SarabunPSK"/>
          <w:sz w:val="32"/>
          <w:cs/>
        </w:rPr>
        <w:t xml:space="preserve"> 2 </w:t>
      </w:r>
      <w:r w:rsidRPr="00BB1E4A">
        <w:rPr>
          <w:rFonts w:ascii="TH SarabunPSK" w:hAnsi="TH SarabunPSK" w:cs="TH SarabunPSK"/>
          <w:sz w:val="32"/>
          <w:cs/>
          <w:lang w:bidi="th-TH"/>
        </w:rPr>
        <w:t>ของแต่ละปี</w:t>
      </w:r>
      <w:r w:rsidRPr="00BB1E4A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บุคคลที่มหาวิทยาลัยแต่งตั้งให้ทำหน้าที่อาจารย์ที่ปรึกษา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ดูแลสนับสนุนทางด้านวิชาการ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วิธีการเรียน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ควบคุมการเรียนของนักศึกษาภาคปกติ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5</w:t>
      </w:r>
      <w:r>
        <w:rPr>
          <w:rFonts w:ascii="TH SarabunPSK" w:hAnsi="TH SarabunPSK" w:cs="TH SarabunPSK"/>
          <w:sz w:val="32"/>
          <w:lang w:bidi="th-TH"/>
        </w:rPr>
        <w:tab/>
      </w:r>
      <w:r w:rsidRPr="00D50775">
        <w:rPr>
          <w:rFonts w:ascii="TH SarabunPSK" w:hAnsi="TH SarabunPSK" w:cs="TH SarabunPSK"/>
          <w:sz w:val="32"/>
          <w:cs/>
          <w:lang w:bidi="th-TH"/>
        </w:rPr>
        <w:t>การลงทะเบียนเรียนในภาคฤดูร้อนของนักศึกษาภาคปกติ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ให้ลงทะเบียนเรียนได้</w:t>
      </w:r>
      <w:r w:rsidR="00D50775">
        <w:rPr>
          <w:rFonts w:ascii="TH SarabunPSK" w:hAnsi="TH SarabunPSK" w:cs="TH SarabunPSK" w:hint="cs"/>
          <w:sz w:val="32"/>
          <w:cs/>
          <w:lang w:bidi="th-TH"/>
        </w:rPr>
        <w:br/>
      </w:r>
      <w:r w:rsidRPr="00D50775">
        <w:rPr>
          <w:rFonts w:ascii="TH SarabunPSK" w:hAnsi="TH SarabunPSK" w:cs="TH SarabunPSK"/>
          <w:sz w:val="32"/>
          <w:cs/>
          <w:lang w:bidi="th-TH"/>
        </w:rPr>
        <w:t>ไม่เกิน</w:t>
      </w:r>
      <w:r w:rsidRPr="00D50775">
        <w:rPr>
          <w:rFonts w:ascii="TH SarabunPSK" w:hAnsi="TH SarabunPSK" w:cs="TH SarabunPSK"/>
          <w:sz w:val="32"/>
          <w:cs/>
        </w:rPr>
        <w:t xml:space="preserve"> 9 </w:t>
      </w:r>
      <w:r w:rsidRPr="00D50775">
        <w:rPr>
          <w:rFonts w:ascii="TH SarabunPSK" w:hAnsi="TH SarabunPSK" w:cs="TH SarabunPSK"/>
          <w:sz w:val="32"/>
          <w:cs/>
          <w:lang w:bidi="th-TH"/>
        </w:rPr>
        <w:t>หน่วยกิต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และไม่นับเป็นภาคการศึกษาปกติ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</w:rPr>
        <w:t xml:space="preserve"> 6</w:t>
      </w:r>
      <w:r>
        <w:rPr>
          <w:rFonts w:ascii="TH SarabunPSK" w:hAnsi="TH SarabunPSK" w:cs="TH SarabunPSK"/>
          <w:spacing w:val="-6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เวลาการจัดการศึกษาให้จัดเวลาการเรียนการสอน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8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สัปดาห์</w:t>
      </w:r>
      <w:r w:rsidR="00CD44EE">
        <w:rPr>
          <w:rFonts w:ascii="TH SarabunPSK" w:hAnsi="TH SarabunPSK" w:cs="TH SarabunPSK" w:hint="cs"/>
          <w:spacing w:val="-4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ในกรณีมีความจำเป็น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9F0A6C">
        <w:rPr>
          <w:rFonts w:ascii="TH SarabunPSK" w:hAnsi="TH SarabunPSK" w:cs="TH SarabunPSK"/>
          <w:sz w:val="32"/>
          <w:cs/>
          <w:lang w:bidi="th-TH"/>
        </w:rPr>
        <w:t>ให้จัด</w:t>
      </w:r>
      <w:r w:rsidRPr="009F0A6C">
        <w:rPr>
          <w:rFonts w:ascii="TH SarabunPSK" w:hAnsi="TH SarabunPSK" w:cs="TH SarabunPSK"/>
          <w:sz w:val="32"/>
          <w:cs/>
        </w:rPr>
        <w:t xml:space="preserve"> 6 </w:t>
      </w:r>
      <w:r w:rsidRPr="009F0A6C">
        <w:rPr>
          <w:rFonts w:ascii="TH SarabunPSK" w:hAnsi="TH SarabunPSK" w:cs="TH SarabunPSK"/>
          <w:sz w:val="32"/>
          <w:cs/>
          <w:lang w:bidi="th-TH"/>
        </w:rPr>
        <w:t>สัปดาห์</w:t>
      </w:r>
      <w:r w:rsidR="006F6FE2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และต้องจัดให้มีชั่วโมงเรียนไม่ต่ำกว่า</w:t>
      </w:r>
      <w:r w:rsidRPr="009F0A6C">
        <w:rPr>
          <w:rFonts w:ascii="TH SarabunPSK" w:hAnsi="TH SarabunPSK" w:cs="TH SarabunPSK"/>
          <w:sz w:val="32"/>
          <w:cs/>
        </w:rPr>
        <w:t xml:space="preserve"> 16 </w:t>
      </w:r>
      <w:r w:rsidRPr="009F0A6C">
        <w:rPr>
          <w:rFonts w:ascii="TH SarabunPSK" w:hAnsi="TH SarabunPSK" w:cs="TH SarabunPSK"/>
          <w:sz w:val="32"/>
          <w:cs/>
          <w:lang w:bidi="th-TH"/>
        </w:rPr>
        <w:t>คาบต่อหนึ่งหน่วยกิต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7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การเปิดสอนรายวิชาใดในภาคฤดูร้อน</w:t>
      </w:r>
      <w:r w:rsidR="00CD44EE">
        <w:rPr>
          <w:rFonts w:ascii="TH SarabunPSK" w:hAnsi="TH SarabunPSK" w:cs="TH SarabunPSK" w:hint="cs"/>
          <w:spacing w:val="-6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ให้เป็นไปตามประกาศของมหาวิทยาลัยกำหนด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pacing w:val="-6"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</w:rPr>
        <w:t xml:space="preserve"> 8</w:t>
      </w:r>
      <w:r>
        <w:rPr>
          <w:rFonts w:ascii="TH SarabunPSK" w:hAnsi="TH SarabunPSK" w:cs="TH SarabunPSK"/>
          <w:b/>
          <w:bCs/>
          <w:spacing w:val="-6"/>
          <w:sz w:val="32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นักศึกษาภาคปกติลงทะเบียนเรียนในภาคฤดูร้อนตามรายวิชาที่มหาวิทยาลัยกำหนด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หรือลงทะเบียนเรียนร่วมกับนักศึกษาภาคพิเศษก็ได้</w:t>
      </w: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นักศึกษาอาจลงทะเบียนในภาคฤดูร้อนได้ในรายวิชาดังต่อไปนี้</w:t>
      </w:r>
    </w:p>
    <w:p w:rsidR="006C2854" w:rsidRDefault="006C2854" w:rsidP="007F651F">
      <w:pPr>
        <w:pStyle w:val="aff"/>
        <w:numPr>
          <w:ilvl w:val="0"/>
          <w:numId w:val="15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 xml:space="preserve">วิชาปรับพื้นฐาน </w:t>
      </w:r>
      <w:r w:rsidRPr="00BB1E4A">
        <w:rPr>
          <w:rFonts w:ascii="TH SarabunPSK" w:hAnsi="TH SarabunPSK" w:cs="TH SarabunPSK"/>
          <w:sz w:val="32"/>
          <w:cs/>
        </w:rPr>
        <w:t>(</w:t>
      </w:r>
      <w:r w:rsidRPr="00BB1E4A">
        <w:rPr>
          <w:rFonts w:ascii="TH SarabunPSK" w:hAnsi="TH SarabunPSK" w:cs="TH SarabunPSK"/>
          <w:sz w:val="32"/>
        </w:rPr>
        <w:t>Prerequisite</w:t>
      </w:r>
      <w:r w:rsidRPr="00BB1E4A">
        <w:rPr>
          <w:rFonts w:ascii="TH SarabunPSK" w:hAnsi="TH SarabunPSK" w:cs="TH SarabunPSK"/>
          <w:sz w:val="32"/>
          <w:cs/>
        </w:rPr>
        <w:t>)</w:t>
      </w:r>
    </w:p>
    <w:p w:rsidR="006C2854" w:rsidRDefault="006C2854" w:rsidP="007F651F">
      <w:pPr>
        <w:pStyle w:val="aff"/>
        <w:numPr>
          <w:ilvl w:val="0"/>
          <w:numId w:val="15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lastRenderedPageBreak/>
        <w:t>วิชาที่ผลการเรียนเป็น</w:t>
      </w:r>
      <w:r w:rsidR="00CD44EE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</w:rPr>
        <w:t xml:space="preserve">F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หรือไม่ผ่าน</w:t>
      </w:r>
    </w:p>
    <w:p w:rsidR="006C2854" w:rsidRDefault="006C2854" w:rsidP="007F651F">
      <w:pPr>
        <w:pStyle w:val="aff"/>
        <w:numPr>
          <w:ilvl w:val="0"/>
          <w:numId w:val="15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วิชาที่ต้องเรียนเป็นภาคเรียนสุดท้ายเพื่อให้ครบตามโครงสร้างหลักสูตร</w:t>
      </w:r>
    </w:p>
    <w:p w:rsidR="006C2854" w:rsidRPr="00BB1E4A" w:rsidRDefault="006C2854" w:rsidP="007F651F">
      <w:pPr>
        <w:pStyle w:val="aff"/>
        <w:numPr>
          <w:ilvl w:val="0"/>
          <w:numId w:val="15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วิชาอื่นๆ ที่มหาวิทยาลัยกำหนด</w:t>
      </w:r>
    </w:p>
    <w:p w:rsidR="006C2854" w:rsidRPr="009F0A6C" w:rsidRDefault="006C2854" w:rsidP="00A535E6">
      <w:pPr>
        <w:pStyle w:val="aff"/>
        <w:tabs>
          <w:tab w:val="left" w:pos="993"/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9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ให้อธิการบดีรักษาการตามระเบียบนี้</w:t>
      </w:r>
      <w:r w:rsidR="00CD44EE">
        <w:rPr>
          <w:rFonts w:ascii="TH SarabunPSK" w:hAnsi="TH SarabunPSK" w:cs="TH SarabunPSK" w:hint="cs"/>
          <w:spacing w:val="-4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และมีอำนาจวินิจฉัยชี้ขาดในกรณีที่เกิดปัญหา</w:t>
      </w:r>
      <w:r w:rsidRPr="009F0A6C">
        <w:rPr>
          <w:rFonts w:ascii="TH SarabunPSK" w:hAnsi="TH SarabunPSK" w:cs="TH SarabunPSK"/>
          <w:sz w:val="32"/>
          <w:cs/>
          <w:lang w:bidi="th-TH"/>
        </w:rPr>
        <w:t>จากการใช้ระเบียบนี้</w:t>
      </w:r>
    </w:p>
    <w:p w:rsidR="006C2854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ind w:firstLine="1701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>ประกาศ  ณ  วันที่</w:t>
      </w:r>
      <w:r w:rsidR="00CD44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18  มีนาคม พ.ศ. 2549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C2854" w:rsidRPr="009F0A6C" w:rsidRDefault="004A681E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en-US"/>
        </w:rPr>
        <w:pict>
          <v:shape id="_x0000_s1058" type="#_x0000_t75" style="position:absolute;left:0;text-align:left;margin-left:216.5pt;margin-top:4.85pt;width:116.3pt;height:29.15pt;z-index:251649024">
            <v:imagedata r:id="rId19" o:title=""/>
          </v:shape>
          <o:OLEObject Type="Embed" ProgID="Photoshop.Image.7" ShapeID="_x0000_s1058" DrawAspect="Content" ObjectID="_1428221505" r:id="rId23">
            <o:FieldCodes>\s</o:FieldCodes>
          </o:OLEObject>
        </w:pict>
      </w: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9F0A6C">
        <w:rPr>
          <w:rFonts w:ascii="TH SarabunPSK" w:hAnsi="TH SarabunPSK" w:cs="TH SarabunPSK"/>
          <w:sz w:val="32"/>
          <w:szCs w:val="32"/>
        </w:rPr>
        <w:t xml:space="preserve">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6C2854" w:rsidRPr="009F0A6C" w:rsidRDefault="006C2854" w:rsidP="00A535E6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นายกสภามหาวิทยาลัยราชภัฏวไลยอลงกรณ์ 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6C2854" w:rsidRPr="009F0A6C" w:rsidRDefault="006C2854" w:rsidP="00A535E6">
      <w:pPr>
        <w:pStyle w:val="aff"/>
        <w:ind w:left="720"/>
        <w:rPr>
          <w:rFonts w:ascii="TH SarabunPSK" w:hAnsi="TH SarabunPSK" w:cs="TH SarabunPSK"/>
          <w:sz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Pr="009F0A6C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4A681E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pict>
          <v:shape id="Text Box 33" o:spid="_x0000_s1027" type="#_x0000_t202" style="position:absolute;left:0;text-align:left;margin-left:408pt;margin-top:-52.2pt;width:36pt;height:34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" stroked="f">
            <v:textbox>
              <w:txbxContent>
                <w:p w:rsidR="00EE543D" w:rsidRDefault="00EE543D" w:rsidP="006C2854"/>
              </w:txbxContent>
            </v:textbox>
          </v:shape>
        </w:pic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/>
    <w:p w:rsidR="006C2854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9" o:spid="_x0000_s1078" style="position:absolute;left:0;text-align:left;margin-left:393.1pt;margin-top:-55.1pt;width:50.9pt;height:39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VafQIAAPw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" stroked="f"/>
        </w:pict>
      </w: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66" o:spid="_x0000_s1077" style="position:absolute;left:0;text-align:left;margin-left:373.6pt;margin-top:-63.8pt;width:50.9pt;height:39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" stroked="f"/>
        </w:pict>
      </w: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3681" w:rsidRDefault="00E1368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43FF" w:rsidRDefault="00FC43F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3" o:spid="_x0000_s1076" style="position:absolute;left:0;text-align:left;margin-left:372.75pt;margin-top:-54.75pt;width:61.5pt;height:33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" strokecolor="white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2" o:spid="_x0000_s1075" style="position:absolute;left:0;text-align:left;margin-left:372.75pt;margin-top:-53.25pt;width:65.25pt;height:27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Xw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DJBfXwfQIA&#10;APwEAAAOAAAAAAAAAAAAAAAAAC4CAABkcnMvZTJvRG9jLnhtbFBLAQItABQABgAIAAAAIQCE+s41&#10;4AAAAAwBAAAPAAAAAAAAAAAAAAAAANcEAABkcnMvZG93bnJldi54bWxQSwUGAAAAAAQABADzAAAA&#10;5AUAAAAA&#10;" stroked="f"/>
        </w:pic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1C6F" w:rsidRDefault="00DC1C6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lastRenderedPageBreak/>
        <w:t>หลักสูตรหมวดวิชาศึกษาทั่วไป</w:t>
      </w: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  <w:r w:rsidR="00E36905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/>
        </w:rPr>
        <w:t xml:space="preserve"> จังหวัดปทุมธานี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(ปรับตามกรอบมาตรฐานคุณวุฒิระดับอุดมศึกษาแห่งชาติ พ.ศ. 2552)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CE35B9">
        <w:rPr>
          <w:rFonts w:ascii="TH SarabunPSK" w:hAnsi="TH SarabunPSK" w:cs="TH SarabunPSK"/>
          <w:b/>
          <w:bCs/>
          <w:sz w:val="32"/>
          <w:szCs w:val="32"/>
        </w:rPr>
        <w:t>255</w:t>
      </w: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:rsidR="00274B25" w:rsidRPr="007760C3" w:rsidRDefault="00274B25" w:rsidP="00A76F73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ชื่อหลักสูตร</w:t>
      </w:r>
    </w:p>
    <w:p w:rsidR="00274B25" w:rsidRPr="009047CC" w:rsidRDefault="00D50775" w:rsidP="00D5077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 xml:space="preserve">ชื่อภาษาไทย </w:t>
      </w:r>
      <w:r w:rsidR="00274B25" w:rsidRPr="009047CC">
        <w:rPr>
          <w:rFonts w:ascii="TH SarabunPSK" w:hAnsi="TH SarabunPSK" w:cs="TH SarabunPSK"/>
          <w:spacing w:val="-8"/>
          <w:sz w:val="32"/>
          <w:szCs w:val="32"/>
          <w:cs/>
        </w:rPr>
        <w:t>หลักสูตรหมวดวิชาศึกษาทั่วไป มหาวิทยาลัยราชภัฏวไลยอลงกรณ์ ในพระบรมราชูปถัมภ์</w:t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General Education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 xml:space="preserve">,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Valaya</w:t>
      </w:r>
      <w:r w:rsidR="00CD44E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Alongkorn</w:t>
      </w:r>
      <w:r w:rsidR="00CD44E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Rajabhat University </w:t>
      </w:r>
      <w:r w:rsidR="000A2C72">
        <w:rPr>
          <w:rFonts w:ascii="TH SarabunPSK" w:hAnsi="TH SarabunPSK" w:cs="TH SarabunPSK"/>
          <w:spacing w:val="-6"/>
          <w:sz w:val="32"/>
          <w:szCs w:val="32"/>
        </w:rPr>
        <w:t>u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nder the Royal Patronage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หน่วยงานที่รับผิดชอบ 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Pr="009047CC" w:rsidRDefault="00274B25" w:rsidP="00A76F7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3.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>1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ตามที่กระทรวงศึกษาธิการ กำหนดให้มีการประกันคุณภาพการศึกษา เพื่อพัฒนาคุณภาพและ</w:t>
      </w:r>
      <w:r w:rsidRPr="009047CC">
        <w:rPr>
          <w:rFonts w:ascii="TH SarabunPSK" w:hAnsi="TH SarabunPSK" w:cs="TH SarabunPSK"/>
          <w:sz w:val="32"/>
          <w:szCs w:val="32"/>
          <w:cs/>
        </w:rPr>
        <w:t>มาตรฐานการศึกษา โดยได้จัดทำกรอบมาตรฐานคุณวุฒิระดับอุดมศึกษาแห่งชาติ เพื่อประกันคุณภาพ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ของบัณฑิตในแต่ละระดับคุณวุฒิ และสาขาวิชา ให้มุ่งสู่เป้าหมายเดียวกัน คือ ผลิตบัณฑิตได้อย่างมีคุณภาพ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โดยกำหนดให้คุณภาพของบัณฑิตต้องเป็นไปตามกรอบมาตรฐานผลการเรียนรู้ที่คณะกรรมการอุดมศึกษา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กำหนดอย่างน้อย 5 ด้าน ดังนี้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ด้านความรู้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ด้านทักษะการวิเคราะห์เชิงตัวเลข การสื่อสารและการใช้เทคโนโลยีสารสนเทศ </w:t>
      </w:r>
    </w:p>
    <w:p w:rsidR="00274B25" w:rsidRPr="00D50775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50775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จึงนำรายวิชาเดิมของหมวดวิชาศึกษาทั่วไป มาพิจารณาผลการเรียนรู้ตามกรอบมาตรฐานคุณวุฒิระดับอุดมศึกษาแห่งชาติ พ.ศ. 2552 โดยวิธีการจัดประชุมอาจารย์ผู้สอนเพื่อวางแผนจัดทำหลักสูตร ตามแนวทางการจัดทำรายละเอียดหมวดวิชาศึกษาทั่วไป เพื่อสรุปภาพรวมของหมวดวิชาว่าสามารถตอบสนองมาตรฐานผลการเรียนรู้ 5 ด้าน ดังกล่าวข้างต้นได้ ประกอบกับในปัจจุบันหลักสูตรต่างๆ ของมหาวิทยาลัยได้ดำเนินการปรับปรุง และมีการพัฒนาหลักสูตรใหม่ๆ เพิ่มเติมอยู่เสมอ การจัดทำรายละเอียดหมวดวิชาศึกษาทั่วไปก็จะเป็นประโยชน์ให้ผู้รับผิดชอบหลักสูตร/สาขาวิชาสามารถนำเอกสารนี้ไปแนบกับหมวดวิชาชีพในแต่ละหลักสูตรได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คุณลักษณะบัณฑิตที่พึงประสงค์ของมหาวิทยาลัยราชภัฏวไลยอลงกรณ์ 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เป็นผู้มีความรู้ความสามารถ มีทักษะในวิชาชีพ สามารถคิดวิเคราะห์อย่างมีเหตุผลสามารถนำความรู้และทักษะไปประยุกต์ใช้ในการดำรงชีวิต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มีทักษะพื้นฐานด้านภาษาและคอมพิวเตอร์เพื่อสื่อสารได้อย่างมีประสิทธิภาพ สามารถศึกษา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ค้นคว้าหาความรู้ด้วยตนเองจากแหล่งข้อมูลต่างๆ ด้วยเทคโนโลยีที่ทันสมัย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มีคุณธรรม จริยธรรม ขยันหมั่นเพียรในการประกอบการงานอาชีพด้วยใจรัก ดำรงชีวิตได้อย่างเหมาะสม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มีความรักความผูกพันต่อท้องถิ่น ภาคภูมิใจในคุณค่าของความเป็นไทย ภูมิปัญญาไทย ศิลปวัฒนธรรมไทย และอนุรักษ์สิ่งแวดล้อม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มีสุขภาพอนามัยแข็งแรง สมบูรณ์ ทั้งร่างกายและจิตใจ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ปรัชญาของหมวดวิชาศึกษาทั่วไป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เป็นวิชาที่มุ่งพัฒนาผู้เรียนให้มีความรู้อย่างกว้างขวาง มีคุณธรรม มีโลกทัศน์ที่กว้างไกล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มีความเข้าใจธรรมชาติ ตนเอง ผู้อื่น และสังคม เป็นผู้มีความรู้ คิดอย่างมีเหตุผลสามารถใช้ภาษา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ในการติดต่อสื่อสารความหมายได้ดี ตระหนักในคุณค่าของศิลปวัฒนธรรมทั้งของไทย และประชาคมนานาชาติ เพื่อเป็นบัณฑิตที่สมบูรณ์ทั้งร่างกายและจิตใจ สามารถนำความรู้ไปใช้ในการดำเนินชีวิต และดำรงตนอยู่ในสังคมได้เป็นอย่างดี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z w:val="32"/>
          <w:szCs w:val="32"/>
        </w:rPr>
        <w:tab/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ab/>
        <w:t>เพื่อ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พัฒนาทักษะของผู้เรียนให้มีคุณธรรม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เพื่อเสริมสร้างความสามารถในการใช้ภาษา การคิด การแก้ปัญหา ความเข้าใจตนเองและ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  <w:t>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เพื่อพัฒนาทักษะการใช้วิทยาศาสตร์และเทคโนโลยีการเรียนรู้และการดำรงชีวิต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เปิดสอนหลักสูตรหมวดวิชาศึกษาทั่วไป ฉบับปรับปรุง พ.ศ. 2553 ตั้งแต่ภาคการศึกษาที่ 1 ปีการศึกษา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2554 เป็นต้นไป </w:t>
      </w:r>
    </w:p>
    <w:p w:rsidR="00274B25" w:rsidRPr="009047CC" w:rsidRDefault="00274B25" w:rsidP="007F651F">
      <w:pPr>
        <w:pStyle w:val="afa"/>
        <w:numPr>
          <w:ilvl w:val="0"/>
          <w:numId w:val="10"/>
        </w:numPr>
        <w:tabs>
          <w:tab w:val="left" w:pos="284"/>
          <w:tab w:val="left" w:pos="720"/>
          <w:tab w:val="left" w:pos="993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D50775">
        <w:rPr>
          <w:rFonts w:ascii="TH SarabunPSK" w:hAnsi="TH SarabunPSK" w:cs="TH SarabunPSK"/>
          <w:sz w:val="32"/>
          <w:szCs w:val="32"/>
          <w:cs/>
        </w:rPr>
        <w:t xml:space="preserve">อาจารย์ผู้สอนมีทั้งอาจารย์ประจำจากคณะต่างๆ </w:t>
      </w:r>
      <w:r w:rsidR="00D50775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="00D50775">
        <w:rPr>
          <w:rFonts w:ascii="TH SarabunPSK" w:hAnsi="TH SarabunPSK" w:cs="TH SarabunPSK" w:hint="cs"/>
          <w:sz w:val="32"/>
          <w:szCs w:val="32"/>
          <w:cs/>
        </w:rPr>
        <w:br/>
      </w:r>
      <w:r w:rsidRPr="00D50775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CD44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>จังหวัดปทุมธานี และอาจารย์พิเศษที่มหาวิทยาลัยเชิญมา ทั้งนี้อาจารย์ผู้สอนจะต้องเป็นผู้มีความสามารถในการจัดการเรียนการสอนเพื่อให้นักศึกษาสำเร็จไปเป็นบัณฑิตที่เป็นไปตามปรัชญาของหมวดวิชาศึกษาทั่วไป ทั้งนี้อาจารย์ผู้สอนวิชาเดียวกันจะต้องร่วมกันจัดทำรายละเอียดของวิชา เพื่อให้การสอนเป็นไปในแนวเดียวกัน</w:t>
      </w:r>
    </w:p>
    <w:p w:rsidR="00274B25" w:rsidRPr="009047CC" w:rsidRDefault="00274B25" w:rsidP="007F651F">
      <w:pPr>
        <w:pStyle w:val="afa"/>
        <w:numPr>
          <w:ilvl w:val="0"/>
          <w:numId w:val="10"/>
        </w:numPr>
        <w:tabs>
          <w:tab w:val="left" w:pos="284"/>
          <w:tab w:val="left" w:pos="993"/>
          <w:tab w:val="left" w:pos="1440"/>
        </w:tabs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นักศึกษาที่เข้าศึกษาในหลักสูตรปริญญาตรีของมหาวิทยาลัยทุกหลักสูตร ที่นำรายวิชาศึกษาทั่วไป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br/>
        <w:t>ตามหลักสูตรนี้บรรจุไว้ในหลักสูตรของสาขาวิชานั้น</w:t>
      </w:r>
    </w:p>
    <w:p w:rsidR="00274B25" w:rsidRPr="009047CC" w:rsidRDefault="00274B25" w:rsidP="007F651F">
      <w:pPr>
        <w:numPr>
          <w:ilvl w:val="0"/>
          <w:numId w:val="10"/>
        </w:num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 w:hanging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การจัดรายวิชาในหมวด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วิชาศึกษาทั่วไปของมหาวิทยาลัยราชภัฏวไลยอลงกรณ์ ในพระบรมราชูปถัมภ์ จังหวัดปทุมธานี มีแนวคิดดังนี้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lastRenderedPageBreak/>
        <w:tab/>
        <w:t>7.1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 ครอบคลุมสาระของกลุ่มวิชาภาษาและการสื่อสาร กลุ่มวิชา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มนุษยศาสตร์และสังคมศาสตร์ และกลุ่มวิชาวิทยาศาสตร์คณิตศาสตร์และเทคโนโลยี รวมกันไม่น้อยกว่า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  <w:lang w:eastAsia="ko-KR"/>
        </w:rPr>
        <w:t>30 หน่วยกิต ซึ่งเป็นไปตามประกาศของกระทรวงศึกษาธิการ เรื่อง เกณฑ์มาตรฐานหลักสูตรระดับปริญญาตรี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พ.ศ. 2548 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7.2</w:t>
      </w: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โครงสร้างหมวดวิชาศึกษาทั่วไป ตอบสนองต่อคุณลักษณะของบัณฑิตที่พึงประสงค์ของมหาวิทยาลัยราชภัฏวไลยอลงกรณ์ ในพระบรมราชูปถัมภ์ จังหวัดปทุมธานี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8.</w:t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โครงสร้างหมวดวิชาศึกษาทั่วไป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โครงสร้างหมวดวิชาศึกษาทั่วไปประกอบด้วย 3 กลุ่มวิชา ดังต่อไปนี้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30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กลุ่มวิชาภาษาและการสื่อสาร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11   </w:t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-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ab/>
        <w:t>กลุ่มวิชาวิทยาศาสตร์</w:t>
      </w:r>
      <w:r w:rsidR="00E36905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คณิตศาสตร์และเทคโนโลยี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8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6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เลือกเรียน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D50775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กระบวนวิชา หมวดวิชาศึกษาทั่วไป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กลุ่มวิชาภาษาและการสื่อสาร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ภาษาไทยเพื่อการสื่อสาร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Thai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9000102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ภาษาอังกฤษเพื่อการสื่อสาร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English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ภาษาอังกฤษเพื่อพัฒนาทักษะทางการเรียน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13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9000201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มนุษย์กับการดำเนินชีวิต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Man and Life Enhancement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พลวัตทางสังคม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Social Dynamics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9000203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ตามรอยเบื้องพระยุคลบาท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To Follow in the Royal Foot Steps of His Majesty the King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ความรู้เบื้องต้นเกี่ยวกับกฎหมาย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Fundamental Knowledge of Law</w:t>
      </w:r>
    </w:p>
    <w:p w:rsidR="00FD2799" w:rsidRDefault="00FD2799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9000205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สิ่งแวดล้อมกับการดำรงชีวิต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 xml:space="preserve">Environment and Living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9000206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สุนทรียภาพของชีวิต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2(2-0-4)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Aesthetics for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กลุ่มวิชาวิทยาศาสตร์คณิตศาสตร์และเทคโนโลยี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  <w:t xml:space="preserve">8 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6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เทคโนโลยีสารสนเทศเพื่อชีวิต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3(2-2-</w:t>
      </w: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Information Technology for Living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9000302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วิทยาศาสตร์เพื่อคุณภาพชีวิต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Science for Quality of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การคิดและการตัดสินใจ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="00CD44EE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Thinking and Decision Making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9000304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การออกกำลังกายเพื่อพัฒนาคุณภาพชีวิต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2(1-2-3)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="00CD44EE">
        <w:rPr>
          <w:rFonts w:ascii="TH SarabunPSK" w:hAnsi="TH SarabunPSK" w:cs="TH SarabunPSK" w:hint="cs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Exercise for Quality of Life Development</w:t>
      </w:r>
    </w:p>
    <w:p w:rsidR="000159F8" w:rsidRDefault="000159F8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274B25" w:rsidRPr="009047CC" w:rsidRDefault="00274B25" w:rsidP="007F651F">
      <w:pPr>
        <w:numPr>
          <w:ilvl w:val="0"/>
          <w:numId w:val="9"/>
        </w:num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ind w:hanging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การพัฒนาผลการเรียนรู้ในแต่ละด้าน </w:t>
      </w:r>
    </w:p>
    <w:p w:rsidR="00274B25" w:rsidRPr="009047CC" w:rsidRDefault="00CD44EE" w:rsidP="00A76F73">
      <w:pPr>
        <w:tabs>
          <w:tab w:val="left" w:pos="284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="00274B25"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ผลการเรียนรู้ของหมวดวิชาศึกษาทั่วไป เป็นดังนี้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>9.1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และใจปฏิบัติตามกฎระเบียบ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และข้อบังคับต่างๆ ขององค์กรและสังคม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9.1.2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กลยุทธ์การสอนที่ใช้พัฒนาการเรียนรู้ด้านคุณธรรม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สอนคุณธรรมจริยธรรม สอดแทรกในรายวิชาที่เกี่ยวข้อง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บรรยายพิเศษโดยผู้มีประสบการณ์ หรือผู้นำในแต่ละศาสนา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สอนโดยใช้กรณีศึกษาและอภิปรายร่วมกัน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ผู้สอนแสดงแบบอย่างที่ดี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กลยุทธ์การประเมินผลการเรียนรู้ด้านคุณธรรม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สังเกตพฤติกรรมในชั้นเรียน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ให้ทำงานเป็นกลุ่มและรายงานผลงาน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กำหนดหัวข้อทางคุณธรรมและจริยธรรมให้ผู้เรียนอภิปราย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สร้างแบบสอบถามให้ผู้เรียนแสดงความคิดเห็น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ดำรงชีวิต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ในปัจจุบันที่เกี่ยวข้องกับการแก้ปัญหา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9.2.2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2)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บรรยายในชั้นเรียนและถามตอบ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ให้ค้นคว้าทำรายงาน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การสาธิตและฝึกภายในห้องปฏิบัติการ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ทดสอบทฤษฎีโดยการสอบและให้คะแนน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ประเมินจากรายงานที่ให้ค้นคว้า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ประเมินความสนใจจากการศึกษานอกสถานที่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>9.3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9.3.1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สามารถศึกษาปัญหาที่ค่อนข้างซับซ้อน และเสนอแนะแนวทางในการแก้ไขได้อย่าง</w:t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9.3.2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กลยุทธ์การสอนที่ใช้ในการพัฒนาการเรียนรู้ด้านทักษะทางปัญญา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ศึกษาโดยการใช้กรณีศึกษา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พัฒนางานที่ได้รับมอบหมาย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กำหนดให้มีรายวิชาที่ต้องใช้ทักษะในการคำนวณ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ประเมินโดยการสอบ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ประเมินโดยการเขียนรายงาน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ประเมินจากผลงานที่ได้รับมอบหมาย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lastRenderedPageBreak/>
        <w:tab/>
        <w:t>9.4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ผลการเรียนรู้ด้านทักษะความสัมพันธ์ระหว่างตัวบุคคลและความสามารถในการรับผิดชอบ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มีส่วนช่วยเอื้อต่อการแก้ปัญหาในกลุ่มได้อย่างสร้างสรรค์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4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รับผิดชอบในการเรียนรู้ รวมทั้งพัฒนาตนเองและอาชีพอย่างต่อเนื่อง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มอบหมายงานเป็นกลุ่มย่อยและแบ่งหน้าที่ความรับผิดชอบ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ศึกษาโดยใช้กรณีศึกษา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9.4.3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ให้ผู้เรียนประเมินซึ่งกันและกันและประเมินตนเอง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สังเกตพฤติกรรมในการเรียน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9.5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ศึกษาและทำความเข้าใจในประเด็นปัญหาและเลือกใช้เทคนิคทางสถิติ หรือคณิตศาสตร์</w:t>
      </w:r>
      <w:r w:rsidRPr="009047CC">
        <w:rPr>
          <w:rFonts w:ascii="TH SarabunPSK" w:hAnsi="TH SarabunPSK" w:cs="TH SarabunPSK"/>
          <w:sz w:val="32"/>
          <w:szCs w:val="32"/>
          <w:cs/>
        </w:rPr>
        <w:t>อย่างเหมาะสมเพื่อแก้ไขปัญหา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4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ที่เหมาะสมสำหรับกลุ่มบุคคลที่แตกต่างกันได้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ใช้เทคโนโลยีสารสนเทศในการเก็บรวบรวมข้อมูล ประมวลผลแปลความหมายและนำเสนอข้อมูลสารสนเทศอย่างสม่ำเสมอ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และการใช้เทคโนโลยีสารสนเทศ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ทดสอบความสามารถด้านภาษาโดยการสอบและการสัมภาษณ์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บูรณาการการใช้เทคโนโลยีในรายวิชาที่เกี่ยวข้อง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แก้ปัญหาโจทย์โดยใช้คณิตศาสตร์หรือสถิติ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9.5.3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ประเมินผลจากการสอบข้อเขียนและสอบปากเปล่า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ประเมินผลการใช้คอมพิวเตอร์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แก้ปัญหาโจทย์ทางคณิตศาสตร์ </w:t>
      </w: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มาตรฐานผลการเรียนรู้ของหมวดวิชาศึกษาทั่วไป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10.1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สามารถจัดการปัญหาทางคุณธรรม จริยธรรม โดยใช้ดุลยพินิจทางค่านิยม และความรู้สึก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ของผู้อื่น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ประพฤติตนเป็นแบบอย่างที่ดีต่อผู้อื่นทั้งทางกาย วาจา และใจปฏิบัติตามกฎระเบียบ</w:t>
      </w:r>
      <w:r w:rsidR="001C4C45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br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และข้อบังคับต่างๆ ขององค์กรและสังคม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ด้านความรู้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1C4C45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3)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10.3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ด้านทักษะทางปัญญา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>สามารถศึกษาปัญหาที่ค่อนข้างซับซ้อนและเสนอแนะแนวทางในการแก้ไขได้อย่างสร้างสรรค์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โดยคำนึงถึงความรู้ทางภาคทฤษฎีประสบการณ์ทางภาคปฏิบัติ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10.4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มีส่วนช่วยและเอื้อต่อการแก้ปัญหาในกลุ่มได้อย่างสร้างสรรค์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มีความคิดริเริ่มในการวิเคราะห์ปัญหาได้อย่างเหมาะสมบนพื้นฐานของตนเองและของกลุ่ม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4)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มีความรับผิดชอบในการเรียนรู้และพัฒนาตนเองอย่างต่อเนื่อง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10.5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ด้านทักษะการวิเคราะห์เชิงตัวเลขการสื่อสารและการใช้เทคโนโลยีสารสนเทศ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 xml:space="preserve">1) 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 xml:space="preserve">ศึกษาและทำความเข้าใจในประเด็นปัญหา และเลือกใช้เทคนิคทางสถิติ หรือคณิตศาสตร์อย่างเหมาะสมเพื่อแก้ไขปัญหา 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2)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3) ใช้เทคโนโลยีสารสนเทศในการเก็บรวบรวมข้อมูล ประมวลผล แปลความหมายและนำเสนอข้อมูลสารสนเทศอย่างสม่ำเสมอ</w:t>
      </w:r>
    </w:p>
    <w:p w:rsidR="00274B25" w:rsidRPr="00870E07" w:rsidRDefault="00274B25" w:rsidP="00A76F73">
      <w:pPr>
        <w:ind w:firstLine="87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  <w:sectPr w:rsidR="00274B25" w:rsidRPr="00870E07" w:rsidSect="00E830C4">
          <w:headerReference w:type="default" r:id="rId24"/>
          <w:footerReference w:type="default" r:id="rId25"/>
          <w:headerReference w:type="first" r:id="rId26"/>
          <w:footerReference w:type="first" r:id="rId27"/>
          <w:pgSz w:w="11907" w:h="16840" w:code="9"/>
          <w:pgMar w:top="2160" w:right="1440" w:bottom="1440" w:left="2160" w:header="1134" w:footer="720" w:gutter="0"/>
          <w:cols w:space="708"/>
          <w:titlePg/>
          <w:docGrid w:linePitch="381"/>
        </w:sectPr>
      </w:pPr>
    </w:p>
    <w:p w:rsidR="00274B25" w:rsidRDefault="00274B25" w:rsidP="00A76F73">
      <w:pPr>
        <w:jc w:val="center"/>
        <w:rPr>
          <w:rFonts w:ascii="TH SarabunPSK" w:hAnsi="TH SarabunPSK" w:cs="TH SarabunPSK"/>
        </w:rPr>
      </w:pPr>
      <w:r w:rsidRPr="005061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แผนที่การกระจายความรับผิดชอบผลการเรียนรู้สู่กระบวนวิชา (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 xml:space="preserve">Curriculum </w:t>
      </w:r>
      <w:r w:rsidR="00373C67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>apping)</w:t>
      </w:r>
    </w:p>
    <w:p w:rsidR="00373C67" w:rsidRDefault="00373C67" w:rsidP="00223393">
      <w:pPr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CD44EE">
        <w:rPr>
          <w:rFonts w:ascii="TH SarabunPSK" w:hAnsi="TH SarabunPSK" w:cs="TH SarabunPSK"/>
          <w:color w:val="000000"/>
          <w:szCs w:val="2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CD44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223393" w:rsidRPr="00223393" w:rsidRDefault="00223393" w:rsidP="00223393">
      <w:pPr>
        <w:jc w:val="center"/>
        <w:rPr>
          <w:rFonts w:ascii="TH SarabunPSK" w:hAnsi="TH SarabunPSK" w:cs="TH SarabunPSK"/>
          <w:cs/>
        </w:rPr>
      </w:pPr>
    </w:p>
    <w:tbl>
      <w:tblPr>
        <w:tblW w:w="5000" w:type="pct"/>
        <w:jc w:val="center"/>
        <w:tblLook w:val="0000"/>
      </w:tblPr>
      <w:tblGrid>
        <w:gridCol w:w="4606"/>
        <w:gridCol w:w="590"/>
        <w:gridCol w:w="573"/>
        <w:gridCol w:w="581"/>
        <w:gridCol w:w="581"/>
        <w:gridCol w:w="551"/>
        <w:gridCol w:w="554"/>
        <w:gridCol w:w="543"/>
        <w:gridCol w:w="570"/>
        <w:gridCol w:w="594"/>
        <w:gridCol w:w="560"/>
        <w:gridCol w:w="503"/>
        <w:gridCol w:w="487"/>
        <w:gridCol w:w="500"/>
        <w:gridCol w:w="508"/>
        <w:gridCol w:w="581"/>
        <w:gridCol w:w="568"/>
      </w:tblGrid>
      <w:tr w:rsidR="00742C4C" w:rsidRPr="00742C4C" w:rsidTr="00AB23B2">
        <w:trPr>
          <w:trHeight w:val="450"/>
          <w:jc w:val="center"/>
        </w:trPr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742C4C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รายวิชา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108" w:right="-8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1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คุณธรรมจริยธรรม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2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ความรู้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8" w:right="-10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3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ทักษะทางปัญญา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86" w:right="-125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4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ทักษะทางสังคม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5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</w:p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การวิเคราะห์ฯ</w:t>
            </w:r>
          </w:p>
        </w:tc>
      </w:tr>
      <w:tr w:rsidR="00742C4C" w:rsidRPr="00870E07" w:rsidTr="00AB23B2">
        <w:trPr>
          <w:trHeight w:val="313"/>
          <w:jc w:val="center"/>
        </w:trPr>
        <w:tc>
          <w:tcPr>
            <w:tcW w:w="17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42C4C" w:rsidRPr="001F3D84" w:rsidRDefault="00742C4C" w:rsidP="00742C4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มนุษย์กับการดำเนินชีวิต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พลวัตทางสังคม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ตามรอยเบื้องพระยุคลบาท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ความรู้พื้นฐานเกี่ยวกับกฎหมาย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00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สิ่งแวดล้อมกับการดำรงชีวิต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 w:rsidTr="00AB23B2">
        <w:trPr>
          <w:trHeight w:val="34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สุนทรียภาพของชีวิต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ภาษาไทยเพื่อการสื่อสาร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3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6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เทคโนโลยีสารสนเทศเพื่อชีวิต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 w:rsidTr="00AB23B2">
        <w:trPr>
          <w:trHeight w:val="343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วิทยาศาสตร์เพื่อคุณภาพชีวิต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การคิดและการตัดสินใจ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  <w:tr w:rsidR="00742C4C" w:rsidRPr="00870E07" w:rsidTr="00AB23B2">
        <w:trPr>
          <w:trHeight w:val="431"/>
          <w:jc w:val="center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742C4C" w:rsidRPr="00742C4C" w:rsidRDefault="00742C4C" w:rsidP="007F651F">
            <w:pPr>
              <w:pStyle w:val="afa"/>
              <w:numPr>
                <w:ilvl w:val="0"/>
                <w:numId w:val="18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การออกกำลังกายเพื่อพัฒนาคุณภาพชีวิต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</w:tbl>
    <w:p w:rsidR="00AB23B2" w:rsidRPr="00AB23B2" w:rsidRDefault="00AB23B2">
      <w:pPr>
        <w:rPr>
          <w:rFonts w:ascii="TH SarabunPSK" w:hAnsi="TH SarabunPSK" w:cs="TH SarabunPSK"/>
          <w:sz w:val="2"/>
          <w:szCs w:val="2"/>
        </w:rPr>
      </w:pPr>
    </w:p>
    <w:p w:rsidR="00F61D05" w:rsidRDefault="00F61D05" w:rsidP="00A76F73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F61D05" w:rsidSect="00DC1C6F">
          <w:footerReference w:type="default" r:id="rId28"/>
          <w:headerReference w:type="first" r:id="rId29"/>
          <w:footerReference w:type="first" r:id="rId30"/>
          <w:pgSz w:w="16834" w:h="11909" w:orient="landscape" w:code="9"/>
          <w:pgMar w:top="2160" w:right="2160" w:bottom="1440" w:left="1440" w:header="1134" w:footer="720" w:gutter="0"/>
          <w:cols w:space="708"/>
          <w:titlePg/>
          <w:docGrid w:linePitch="360"/>
        </w:sectPr>
      </w:pPr>
    </w:p>
    <w:p w:rsidR="00274B25" w:rsidRDefault="00274B25" w:rsidP="00A76F73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คำอธิบายประกอบรหัสวิชา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11.1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ความหมายของเลขรหัสกระบวนวิชา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รหัสกระบวนวิชาที่ใช้กำหนดเป็นตัวเลข </w:t>
      </w:r>
      <w:r w:rsidRPr="00870E07">
        <w:rPr>
          <w:rFonts w:ascii="TH SarabunPSK" w:hAnsi="TH SarabunPSK" w:cs="TH SarabunPSK"/>
          <w:sz w:val="32"/>
          <w:szCs w:val="32"/>
        </w:rPr>
        <w:t>7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หลัก ดังต่อไปนี้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 3 ตัวแรก เป็นหมวดวิชา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5 บ่งบอกถึงลักษณะเนื้อหา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1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1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กระบวนวิชาในกลุ่มภาษา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2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2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กระบวนวิชาในกลุ่มมนุษยศาสตร์ และสังคมศาสตร์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4C40C1">
        <w:rPr>
          <w:rFonts w:ascii="TH SarabunPSK" w:hAnsi="TH SarabunPSK" w:cs="TH SarabunPSK"/>
          <w:sz w:val="32"/>
          <w:szCs w:val="32"/>
        </w:rPr>
        <w:tab/>
        <w:t>“</w:t>
      </w:r>
      <w:smartTag w:uri="urn:schemas-microsoft-com:office:smarttags" w:element="metricconverter">
        <w:smartTagPr>
          <w:attr w:name="ProductID" w:val="3”"/>
        </w:smartTagPr>
        <w:r w:rsidRPr="004C40C1">
          <w:rPr>
            <w:rFonts w:ascii="TH SarabunPSK" w:hAnsi="TH SarabunPSK" w:cs="TH SarabunPSK"/>
            <w:sz w:val="32"/>
            <w:szCs w:val="32"/>
            <w:cs/>
          </w:rPr>
          <w:t>3</w:t>
        </w:r>
        <w:r w:rsidRPr="004C40C1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4C40C1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กระบวนวิชาในกลุ่มคณิตศาสตร์ และวิทยาศาสตร์และเทคโนโลยี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4</w:t>
      </w:r>
      <w:r w:rsidRPr="00870E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6 และ 7 บ่งบอกถึงลำดับก่อนและหลังรายวิชา</w:t>
      </w:r>
    </w:p>
    <w:p w:rsidR="000159F8" w:rsidRDefault="000159F8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274B25" w:rsidRPr="004C40C1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B9013C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B9013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9000101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Thai for Communication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ความสำคัญของภาษาไทย การสื่อสาร การพัฒนาทักษะการฟัง การพูดการอ่าน </w:t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การเขียน ทักษะการย่อความ การสรุปความ การขยายความ การแปลความ การตีความ และการพิจารณาสาร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เชิงชวนเชื่อหรือเบี่ยงเบน การนำเสนอสารด้วยวาจา ลายลักษณ์อักษร และการใช้สื่อผสมในทางวิชาการ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และสถานการณ์จริงในชีวิตประจำวัน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9000102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ฝึกและพัฒนาทักษะการฟัง การพูด การอ่านและการเขียน การสื่อสารในสถานการณ์</w:t>
      </w:r>
      <w:r>
        <w:rPr>
          <w:rFonts w:ascii="TH SarabunPSK" w:hAnsi="TH SarabunPSK" w:cs="TH SarabunPSK"/>
          <w:sz w:val="32"/>
          <w:szCs w:val="32"/>
          <w:cs/>
        </w:rPr>
        <w:t>ต่าง</w:t>
      </w:r>
      <w:r w:rsidRPr="00870E07">
        <w:rPr>
          <w:rFonts w:ascii="TH SarabunPSK" w:hAnsi="TH SarabunPSK" w:cs="TH SarabunPSK"/>
          <w:sz w:val="32"/>
          <w:szCs w:val="32"/>
          <w:cs/>
        </w:rPr>
        <w:t>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การบอกทิศทางและสถานที่ตั้ง</w:t>
      </w:r>
      <w:r>
        <w:rPr>
          <w:rFonts w:ascii="TH SarabunPSK" w:hAnsi="TH SarabunPSK" w:cs="TH SarabunPSK"/>
          <w:spacing w:val="-4"/>
          <w:sz w:val="32"/>
          <w:szCs w:val="32"/>
        </w:rPr>
        <w:br/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การนัดหมาย การเชิญการขอร้อง การขอบคุณ การแสดงความรู้สึก การแสดงความคิดเห็น การอธิบายลักษณะ</w:t>
      </w:r>
      <w:r w:rsidRPr="00870E07">
        <w:rPr>
          <w:rFonts w:ascii="TH SarabunPSK" w:hAnsi="TH SarabunPSK" w:cs="TH SarabunPSK"/>
          <w:sz w:val="32"/>
          <w:szCs w:val="32"/>
          <w:cs/>
        </w:rPr>
        <w:t>บุคคลและลักษณะสิ่งของเครื่องใช้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9000103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ภาษาอังกฤษเพื่อพัฒนาทักษะการเรียน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10"/>
          <w:sz w:val="32"/>
          <w:szCs w:val="32"/>
          <w:cs/>
        </w:rPr>
        <w:t>ฝึกและพัฒนาการใช้ภาษาอังกฤษ การฟัง การพูด การอ่าน และการเขียนเชิงบูรณาการ</w:t>
      </w:r>
      <w:r w:rsidRPr="00C17A4B">
        <w:rPr>
          <w:rFonts w:ascii="TH SarabunPSK" w:hAnsi="TH SarabunPSK" w:cs="TH SarabunPSK"/>
          <w:spacing w:val="-6"/>
          <w:sz w:val="32"/>
          <w:szCs w:val="32"/>
          <w:cs/>
        </w:rPr>
        <w:t>การเขียนสรุปหัวข้อเรื่องและจับใจความสำคัญ การแสดงความคิดเห็นและประยุกต์ใช้ในการศึกษาค้นคว้า</w:t>
      </w:r>
      <w:r w:rsidRPr="00870E07">
        <w:rPr>
          <w:rFonts w:ascii="TH SarabunPSK" w:hAnsi="TH SarabunPSK" w:cs="TH SarabunPSK"/>
          <w:sz w:val="32"/>
          <w:szCs w:val="32"/>
          <w:cs/>
        </w:rPr>
        <w:t>และพัฒนาการเรียนรู้ของตนเอง</w:t>
      </w: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มนุษย์กับการดำเนินชีวิต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การดำรงชีวิตในสังคมปัจจุบัน พฤติกรรมมนุษย์ ความเข้าใจตนเองและผู้อื่น</w:t>
      </w:r>
      <w:r w:rsidRPr="002021C0">
        <w:rPr>
          <w:rFonts w:ascii="TH SarabunPSK" w:hAnsi="TH SarabunPSK" w:cs="TH SarabunPSK"/>
          <w:sz w:val="32"/>
          <w:szCs w:val="32"/>
          <w:cs/>
        </w:rPr>
        <w:t>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74B25" w:rsidRPr="00C17A4B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7A4B">
        <w:rPr>
          <w:rFonts w:ascii="TH SarabunPSK" w:hAnsi="TH SarabunPSK" w:cs="TH SarabunPSK"/>
          <w:b/>
          <w:bCs/>
          <w:sz w:val="32"/>
          <w:szCs w:val="32"/>
        </w:rPr>
        <w:t>9000202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  <w:cs/>
        </w:rPr>
        <w:t>พลวัตทางสังคม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>Social Dynamics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sz w:val="32"/>
          <w:szCs w:val="32"/>
          <w:cs/>
        </w:rPr>
        <w:t>พัฒนาการของสังคมไทย วัฒนธรรมประเพณี เศรษฐกิจ การเมืองการปกครอง กฎหมายและการพัฒนาประเทศ 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</w:r>
      <w:r w:rsidRPr="00EA5B07">
        <w:rPr>
          <w:rFonts w:ascii="TH SarabunPSK" w:hAnsi="TH SarabunPSK" w:cs="TH SarabunPSK"/>
          <w:b/>
          <w:bCs/>
          <w:sz w:val="32"/>
          <w:szCs w:val="32"/>
          <w:cs/>
        </w:rPr>
        <w:t>ตามรอยเบื้องพระยุคลบาท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274B25" w:rsidRPr="00D04FC6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sz w:val="32"/>
          <w:szCs w:val="32"/>
        </w:rPr>
        <w:tab/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พระราชประวัติพระราชจริยวัตร พระราชกรณียกิจ พระราชนิพนธ์ ปรัชญา</w:t>
      </w:r>
      <w:r w:rsidRPr="002021C0">
        <w:rPr>
          <w:rFonts w:ascii="TH SarabunPSK" w:hAnsi="TH SarabunPSK" w:cs="TH SarabunPSK"/>
          <w:sz w:val="32"/>
          <w:szCs w:val="32"/>
          <w:cs/>
        </w:rPr>
        <w:t>เศรษฐกิจพอเพียงการพัฒนาสังคมและเศรษฐกิจอันเนื่องมาจากพระราชดำริ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ความรู้พื้นฐานเกี่ยวกับกฎหมาย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9013C">
        <w:rPr>
          <w:rFonts w:ascii="TH SarabunPSK" w:hAnsi="TH SarabunPSK" w:cs="TH SarabunPSK"/>
          <w:spacing w:val="-14"/>
          <w:sz w:val="32"/>
          <w:szCs w:val="32"/>
          <w:cs/>
        </w:rPr>
        <w:t>สิทธิและหน้าที่ของประชาชนตามรัฐธรรมนูญ สิทธิเด็ก การแจ้งเกิด การรับบุตรบุญธรรม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เกณฑ์เข้าศึกษา การทำบัตรประชาชน การรับราชการ การหมั้นการสมรส การหย่า มรดก กู้ยืมเงินค้ำประกัน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การประกันภัย จำนอง จำนำ ซื้อขายขายฝาก เช่าทรัพย์ เช่าซื้อ กฎหมายแรงงานยาเสพติดให้โทษ 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กฎหมายที่ดิน การร้องทุกข์เนื่องจากการได้รับความเดือดร้อนจากเจ้าหน้าที่ของรัฐ การฟ้องศาลปกครอง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การคุ้มครองผู้ประสบภัยจากรถ กฎหมายเกี่ยวกับข้อมูลข่าวสาร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สิ่งแวดล้อมกับการดำรงชีวิต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75C66">
        <w:rPr>
          <w:rFonts w:ascii="TH SarabunPSK" w:hAnsi="TH SarabunPSK" w:cs="TH SarabunPSK"/>
          <w:spacing w:val="-12"/>
          <w:sz w:val="32"/>
          <w:szCs w:val="32"/>
          <w:cs/>
        </w:rPr>
        <w:t>ลักษณะทางกายภาพของโลก คุณค่าความสำคัญของทรัพยากรธรรมชาติ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การเปลี่ยนแปลงของสภาพแวดล้อมทางธรรมชาติและวิถีชีวิต สาเหตุและแนวทางการแก้ปัญหา</w:t>
      </w:r>
      <w:r w:rsidRPr="00B9013C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r w:rsidRPr="00B9013C">
        <w:rPr>
          <w:rFonts w:ascii="TH SarabunPSK" w:hAnsi="TH SarabunPSK" w:cs="TH SarabunPSK"/>
          <w:spacing w:val="-10"/>
          <w:sz w:val="32"/>
          <w:szCs w:val="32"/>
          <w:cs/>
        </w:rPr>
        <w:t>ภัยพิบัติ มลพิษ การสูญเสียทรัพยากร การสร้างจิตสำนึกให้เห็นคุณค่าของการอนุรักษ์ทรัพยากรธรรมชาติ</w:t>
      </w:r>
      <w:r w:rsidRPr="00870E07">
        <w:rPr>
          <w:rFonts w:ascii="TH SarabunPSK" w:hAnsi="TH SarabunPSK" w:cs="TH SarabunPSK"/>
          <w:sz w:val="32"/>
          <w:szCs w:val="32"/>
          <w:cs/>
        </w:rPr>
        <w:t>ให้ดำรงอยู่อย่างยั่งยืน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Pr="00247DAF" w:rsidRDefault="00247DAF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43373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สุนทรียภาพของชีวิต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4"/>
          <w:sz w:val="32"/>
          <w:szCs w:val="32"/>
          <w:cs/>
        </w:rPr>
        <w:t>การจำแนกข้อแตกต่างในศาสตร์ทางความงาม ความหมายของสุนทรียศาสตร์เชิงการคิด</w:t>
      </w:r>
      <w:r>
        <w:rPr>
          <w:rFonts w:ascii="TH SarabunPSK" w:hAnsi="TH SarabunPSK" w:cs="TH SarabunPSK"/>
          <w:spacing w:val="-8"/>
          <w:sz w:val="32"/>
          <w:szCs w:val="32"/>
        </w:rPr>
        <w:br/>
      </w:r>
      <w:r w:rsidRPr="00870E07">
        <w:rPr>
          <w:rFonts w:ascii="TH SarabunPSK" w:hAnsi="TH SarabunPSK" w:cs="TH SarabunPSK"/>
          <w:spacing w:val="-8"/>
          <w:sz w:val="32"/>
          <w:szCs w:val="32"/>
          <w:cs/>
        </w:rPr>
        <w:t>กับสุนทรียศาสตร์เชิงพฤติกรรม ความสำคัญของการรับรู้กับความเป็นมาของ</w:t>
      </w:r>
      <w:r w:rsidRPr="00870E07">
        <w:rPr>
          <w:rFonts w:ascii="TH SarabunPSK" w:hAnsi="TH SarabunPSK" w:cs="TH SarabunPSK"/>
          <w:spacing w:val="-6"/>
          <w:sz w:val="32"/>
          <w:szCs w:val="32"/>
          <w:cs/>
        </w:rPr>
        <w:t xml:space="preserve">ศาสตร์ ทัศนศิลป์ ศิลปะดนตรี </w:t>
      </w:r>
      <w:r w:rsidRPr="00433731">
        <w:rPr>
          <w:rFonts w:ascii="TH SarabunPSK" w:hAnsi="TH SarabunPSK" w:cs="TH SarabunPSK"/>
          <w:sz w:val="32"/>
          <w:szCs w:val="32"/>
          <w:cs/>
        </w:rPr>
        <w:t>ศิลปะการแสดงผ่านขั้นตอนการเรียนรู้เชิงคุณค่า เพื่อให้ได้มาซึ่งประสบการณ์ของความซาบซึ้งทางสุนทรียภาพ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เทคโนโลยีสารสนเทศเพื่อชีวิต 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6"/>
          <w:sz w:val="32"/>
          <w:szCs w:val="32"/>
          <w:cs/>
        </w:rPr>
        <w:t>การใช้คอมพิวเตอร์เบื้องต้น ให้สามารถใช้โปรแกรมสำเร็จรูปด้านการจัดการเอกสาร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การนำเสนอข้อมูล และการจัดตารางการทำงาน ศึกษาเกี่ยวกับเทคโนโลยีสารสนเทศ ความสำคัญของ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ระบบเทคโนโลยีสารสนเ</w:t>
      </w:r>
      <w:r w:rsidR="00742C4C">
        <w:rPr>
          <w:rFonts w:ascii="TH SarabunPSK" w:hAnsi="TH SarabunPSK" w:cs="TH SarabunPSK" w:hint="cs"/>
          <w:spacing w:val="-10"/>
          <w:sz w:val="32"/>
          <w:szCs w:val="32"/>
          <w:cs/>
        </w:rPr>
        <w:t>ท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ศ ที่มีอิทธิพลและผลกระทบต่อชีวิตและสังคม และการใช้เทคโนโลยีสารสนเทศ</w:t>
      </w:r>
      <w:r>
        <w:rPr>
          <w:rFonts w:ascii="TH SarabunPSK" w:hAnsi="TH SarabunPSK" w:cs="TH SarabunPSK"/>
          <w:spacing w:val="-10"/>
          <w:sz w:val="32"/>
          <w:szCs w:val="32"/>
        </w:rPr>
        <w:br/>
      </w:r>
      <w:r w:rsidRPr="00870E07">
        <w:rPr>
          <w:rFonts w:ascii="TH SarabunPSK" w:hAnsi="TH SarabunPSK" w:cs="TH SarabunPSK"/>
          <w:sz w:val="32"/>
          <w:szCs w:val="32"/>
          <w:cs/>
        </w:rPr>
        <w:t>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Science for Quality of Life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การนำความรู้ด้านวิทยาศาสตร์ และทักษะกระบวนการทางวิทยาศาสตร์วิธีการส่งเสริมสุ</w:t>
      </w:r>
      <w:r w:rsidRPr="00870E07">
        <w:rPr>
          <w:rFonts w:ascii="TH SarabunPSK" w:hAnsi="TH SarabunPSK" w:cs="TH SarabunPSK"/>
          <w:sz w:val="32"/>
          <w:szCs w:val="32"/>
          <w:cs/>
        </w:rPr>
        <w:t>ขภาพเพื่อพัฒนาคุณภาพชีวิต ผลกระทบของวิทยาศาสตร์และเทคโนโลยีต่อมนุษย์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การคิดและการตัดสินใจ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หลักการและกระบวนการคิดของมนุษย์ การพัฒนาทักษะการคิด การแก้ปัญหาการตัดสินใจและการประยุกต์ใช้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การออกกำลังกายเพื่อพัฒนาคุณภาพชีวิต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2(1-2-3)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274B25" w:rsidRPr="006A1B64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pacing w:val="-6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2"/>
          <w:sz w:val="32"/>
          <w:szCs w:val="32"/>
          <w:cs/>
        </w:rPr>
        <w:t>ประวัติ ปรัชญา ขอบข่าย ความหมาย ความมุ่งหมายและประโยชน์ของการออกกำลังกาย</w:t>
      </w:r>
      <w:r w:rsidRPr="006A1B64">
        <w:rPr>
          <w:rFonts w:ascii="TH SarabunPSK" w:hAnsi="TH SarabunPSK" w:cs="TH SarabunPSK"/>
          <w:sz w:val="32"/>
          <w:szCs w:val="32"/>
          <w:cs/>
        </w:rPr>
        <w:t xml:space="preserve"> หลักการและวิธีการออกกำลังกาย การจัดการแข่งขันกีฬาทุกระ</w:t>
      </w:r>
      <w:r>
        <w:rPr>
          <w:rFonts w:ascii="TH SarabunPSK" w:hAnsi="TH SarabunPSK" w:cs="TH SarabunPSK"/>
          <w:sz w:val="32"/>
          <w:szCs w:val="32"/>
          <w:cs/>
        </w:rPr>
        <w:t>ดับ การเป็นผู้เล่นและผู้ดูที่ดี</w:t>
      </w:r>
      <w:r w:rsidRPr="006A1B64">
        <w:rPr>
          <w:rFonts w:ascii="TH SarabunPSK" w:hAnsi="TH SarabunPSK" w:cs="TH SarabunPSK"/>
          <w:sz w:val="32"/>
          <w:szCs w:val="32"/>
          <w:cs/>
        </w:rPr>
        <w:t>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51" o:spid="_x0000_s1073" style="position:absolute;left:0;text-align:left;margin-left:386.25pt;margin-top:-53.85pt;width:50.9pt;height:39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" stroked="f"/>
        </w:pict>
      </w:r>
    </w:p>
    <w:p w:rsidR="004C62A6" w:rsidRDefault="004A681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0" o:spid="_x0000_s1074" style="position:absolute;left:0;text-align:left;margin-left:377.25pt;margin-top:-59.25pt;width:65.25pt;height:27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" stroked="f"/>
        </w:pict>
      </w: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0159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๑๙๒๗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0159F8">
        <w:rPr>
          <w:rFonts w:ascii="TH SarabunPSK" w:hAnsi="TH SarabunPSK" w:cs="TH SarabunPSK" w:hint="cs"/>
          <w:b/>
          <w:bCs/>
          <w:sz w:val="32"/>
          <w:szCs w:val="32"/>
          <w:cs/>
        </w:rPr>
        <w:t>๒๕๕๔</w:t>
      </w:r>
    </w:p>
    <w:p w:rsidR="007B5B46" w:rsidRDefault="006E4699" w:rsidP="006E4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7B5B46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7B5B46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</w:p>
    <w:p w:rsidR="00C46542" w:rsidRDefault="00C46542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7B5B46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วิทยาศาสตร์ความปลอดภัย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3" o:spid="_x0000_s1072" style="position:absolute;margin-left:390.75pt;margin-top:-52.4pt;width:50.9pt;height:39.7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ur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" stroked="f"/>
        </w:pict>
      </w:r>
    </w:p>
    <w:p w:rsidR="000159F8" w:rsidRDefault="00D2328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-302260</wp:posOffset>
            </wp:positionV>
            <wp:extent cx="5894705" cy="6360795"/>
            <wp:effectExtent l="0" t="0" r="0" b="1905"/>
            <wp:wrapThrough wrapText="bothSides">
              <wp:wrapPolygon edited="0">
                <wp:start x="0" y="0"/>
                <wp:lineTo x="0" y="21542"/>
                <wp:lineTo x="21500" y="21542"/>
                <wp:lineTo x="21500" y="0"/>
                <wp:lineTo x="0" y="0"/>
              </wp:wrapPolygon>
            </wp:wrapThrough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3" r="3728"/>
                    <a:stretch/>
                  </pic:blipFill>
                  <pic:spPr bwMode="auto">
                    <a:xfrm>
                      <a:off x="0" y="0"/>
                      <a:ext cx="589470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94" o:spid="_x0000_s1071" style="position:absolute;margin-left:381.75pt;margin-top:-59.05pt;width:50.9pt;height:39.7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IE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" stroked="f"/>
        </w:pict>
      </w: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46BA" w:rsidRDefault="008146B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Pr="00EE5417" w:rsidRDefault="000159F8" w:rsidP="000159F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ฉ</w:t>
      </w:r>
    </w:p>
    <w:p w:rsidR="000159F8" w:rsidRDefault="000159F8" w:rsidP="000159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0159F8" w:rsidRDefault="000159F8" w:rsidP="000159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๔๙๗/๒๕๕๕</w:t>
      </w:r>
    </w:p>
    <w:p w:rsidR="000159F8" w:rsidRDefault="000159F8" w:rsidP="000159F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แต่งตั้งคณะกรรมการปรับปรุงหลักสูตรวิทยาศาสตรบัณฑิต</w:t>
      </w:r>
    </w:p>
    <w:p w:rsidR="000159F8" w:rsidRDefault="000159F8" w:rsidP="000159F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สาขาวิชาวิทยาศาสตร์ความปลอดภัย</w:t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(เพิ่มเติม)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5" o:spid="_x0000_s1070" style="position:absolute;margin-left:381.75pt;margin-top:-57.7pt;width:50.9pt;height:39.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/T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Hl&#10;FCNNO6jRB8ga1RslUDmJ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" stroked="f"/>
        </w:pict>
      </w:r>
    </w:p>
    <w:p w:rsidR="00FD2799" w:rsidRDefault="00D2328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-127000</wp:posOffset>
            </wp:positionV>
            <wp:extent cx="5543550" cy="4863465"/>
            <wp:effectExtent l="0" t="0" r="0" b="0"/>
            <wp:wrapThrough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hrough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"/>
                    <a:stretch/>
                  </pic:blipFill>
                  <pic:spPr bwMode="auto">
                    <a:xfrm>
                      <a:off x="0" y="0"/>
                      <a:ext cx="5543550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02" style="position:absolute;margin-left:393.75pt;margin-top:-101.3pt;width:50.9pt;height:39.7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IE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" stroked="f"/>
        </w:pict>
      </w: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9F8" w:rsidRDefault="000159F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6" o:spid="_x0000_s1069" style="position:absolute;margin-left:386.25pt;margin-top:-56.9pt;width:50.9pt;height:39.7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lx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Hl&#10;BCNNO6jRB8ga1RslUDmN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" stroked="f"/>
        </w:pict>
      </w:r>
    </w:p>
    <w:p w:rsidR="00D23282" w:rsidRDefault="00D2328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4A681E" w:rsidP="000159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55" o:spid="_x0000_s1068" style="position:absolute;left:0;text-align:left;margin-left:394.35pt;margin-top:-63.85pt;width:50.9pt;height:39.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" stroked="f"/>
        </w:pict>
      </w: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4D7C" w:rsidRDefault="001D4D7C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46BA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D25836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</w:t>
      </w:r>
      <w:r w:rsidR="007B5B46">
        <w:rPr>
          <w:rFonts w:ascii="TH SarabunPSK" w:hAnsi="TH SarabunPSK" w:cs="TH SarabunPSK" w:hint="cs"/>
          <w:b/>
          <w:bCs/>
          <w:sz w:val="32"/>
          <w:szCs w:val="32"/>
          <w:cs/>
        </w:rPr>
        <w:t>รวิทยาศาสตรบัณฑิต</w:t>
      </w:r>
    </w:p>
    <w:p w:rsidR="00224BA6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7B5B46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วิทยาศาสตร์ความปลอดภัย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4D7C" w:rsidRDefault="001D4D7C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46BA" w:rsidRDefault="008146BA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CA2" w:rsidRPr="00E862D7" w:rsidRDefault="00224BA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F1492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E168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83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F1492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วิทยาศาสตร์ความปลอดภัย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F1492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F1492D"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F1492D">
        <w:rPr>
          <w:rFonts w:ascii="TH SarabunPSK" w:hAnsi="TH SarabunPSK" w:cs="TH SarabunPSK"/>
          <w:b/>
          <w:bCs/>
          <w:sz w:val="32"/>
          <w:szCs w:val="32"/>
        </w:rPr>
        <w:t>5</w:t>
      </w:r>
      <w:r w:rsidR="00CD44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F1492D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F1492D"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F14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 </w:t>
      </w:r>
      <w:r w:rsidR="00F1492D">
        <w:rPr>
          <w:rFonts w:ascii="TH SarabunPSK" w:hAnsi="TH SarabunPSK" w:cs="TH SarabunPSK"/>
          <w:b/>
          <w:bCs/>
          <w:sz w:val="32"/>
          <w:szCs w:val="32"/>
        </w:rPr>
        <w:t>5211</w:t>
      </w:r>
      <w:r w:rsidR="00F14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คณะวิทยาศาสตร์และเทคโนโลยี</w:t>
      </w:r>
    </w:p>
    <w:p w:rsidR="00224BA6" w:rsidRPr="00E862D7" w:rsidRDefault="00224BA6" w:rsidP="00ED6C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224BA6" w:rsidRPr="00E862D7" w:rsidRDefault="00224BA6" w:rsidP="00CD44EE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ED6CA2" w:rsidRPr="00E862D7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224BA6" w:rsidP="00ED6CA2">
      <w:pPr>
        <w:ind w:left="5040" w:hanging="41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="00F1492D">
        <w:rPr>
          <w:rFonts w:ascii="TH SarabunPSK" w:hAnsi="TH SarabunPSK" w:cs="TH SarabunPSK" w:hint="cs"/>
          <w:sz w:val="32"/>
          <w:szCs w:val="32"/>
          <w:cs/>
        </w:rPr>
        <w:t xml:space="preserve"> รศ.วิชัย พฤกษ์ธาราธิกุล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F1492D">
        <w:rPr>
          <w:rFonts w:ascii="TH SarabunPSK" w:hAnsi="TH SarabunPSK" w:cs="TH SarabunPSK" w:hint="cs"/>
          <w:sz w:val="32"/>
          <w:szCs w:val="32"/>
          <w:cs/>
        </w:rPr>
        <w:t>ภาควิชาอาชีวอนามัยและความปลอดภัย มหาวิทยาลัยมหิดล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F1492D">
        <w:rPr>
          <w:rFonts w:ascii="TH SarabunPSK" w:hAnsi="TH SarabunPSK" w:cs="TH SarabunPSK" w:hint="cs"/>
          <w:sz w:val="32"/>
          <w:szCs w:val="32"/>
          <w:cs/>
        </w:rPr>
        <w:t>ผศ.ดร.สสิธร เทพตระการพร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F1492D">
        <w:rPr>
          <w:rFonts w:ascii="TH SarabunPSK" w:hAnsi="TH SarabunPSK" w:cs="TH SarabunPSK" w:hint="cs"/>
          <w:sz w:val="32"/>
          <w:szCs w:val="32"/>
          <w:cs/>
        </w:rPr>
        <w:t>คณะสาธารณสุขศาสตร์ มหาวิทยาลัยธรรมศาสตร์</w:t>
      </w:r>
    </w:p>
    <w:p w:rsidR="00224BA6" w:rsidRPr="00AB5E6C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F1492D">
        <w:rPr>
          <w:rFonts w:ascii="TH SarabunPSK" w:hAnsi="TH SarabunPSK" w:cs="TH SarabunPSK" w:hint="cs"/>
          <w:sz w:val="32"/>
          <w:szCs w:val="32"/>
          <w:cs/>
        </w:rPr>
        <w:t>คุณสมเกียรติ เปรมบุตร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F1492D">
        <w:rPr>
          <w:rFonts w:ascii="TH SarabunPSK" w:hAnsi="TH SarabunPSK" w:cs="TH SarabunPSK" w:hint="cs"/>
          <w:sz w:val="32"/>
          <w:szCs w:val="32"/>
          <w:cs/>
        </w:rPr>
        <w:t>เลขานุการชมรมเจ้าหน้าที่ความปลอดภัยในการทำงานนวนคร</w:t>
      </w:r>
      <w:r w:rsidR="00CD44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E6C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อาจารย์ประเสริฐ เหล่าบุศณ์อนันต์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B04923"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สาขาวิชาวิทยาศาสตร์ความปลอดภัย มหาวิทยาลัยราชภัฏวไลยอลงกรณ์</w:t>
      </w:r>
    </w:p>
    <w:p w:rsidR="00224BA6" w:rsidRPr="00E862D7" w:rsidRDefault="00224BA6" w:rsidP="00ED6C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ผศ.รท.หญิงวิภาวี เกียรติศิริ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B04923"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สาขาวิชาวิทยาศาสตร์ความปลอดภัย มหาวิทยาลัยราชภัฏวไลยอลงกรณ์</w:t>
      </w:r>
    </w:p>
    <w:p w:rsidR="00224BA6" w:rsidRPr="00E862D7" w:rsidRDefault="00FF5FBB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ผศ.อารีย์ สงวนชื่อ</w:t>
      </w:r>
      <w:r w:rsidR="00224BA6" w:rsidRPr="00E862D7">
        <w:rPr>
          <w:rFonts w:ascii="TH SarabunPSK" w:hAnsi="TH SarabunPSK" w:cs="TH SarabunPSK"/>
          <w:sz w:val="32"/>
          <w:szCs w:val="32"/>
          <w:cs/>
        </w:rPr>
        <w:tab/>
      </w:r>
      <w:r w:rsidR="00B04923"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สาขาวิชาวิทยาศาสตร์ความปลอดภัย มหาวิทยาลัยราชภัฏวไลยอลงกรณ์</w:t>
      </w:r>
    </w:p>
    <w:p w:rsidR="00FF5FBB" w:rsidRPr="00E862D7" w:rsidRDefault="00C170E6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FF5FBB"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อาจารย์อมตา อุตมะ</w:t>
      </w:r>
      <w:r w:rsidR="00FF5FBB" w:rsidRPr="00E862D7">
        <w:rPr>
          <w:rFonts w:ascii="TH SarabunPSK" w:hAnsi="TH SarabunPSK" w:cs="TH SarabunPSK"/>
          <w:sz w:val="32"/>
          <w:szCs w:val="32"/>
          <w:cs/>
        </w:rPr>
        <w:tab/>
      </w:r>
      <w:r w:rsidR="00B04923"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สาขาวิชาวิทยาศาสตร์ความปลอดภัย มหาวิทยาลัยราชภัฏวไลยอลงกรณ์</w:t>
      </w:r>
    </w:p>
    <w:p w:rsidR="00FF5FBB" w:rsidRDefault="00C170E6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FF5FBB"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อาจารย์ศิรินทร์นภา ช้างเฟื่อง</w:t>
      </w:r>
      <w:r w:rsidR="00FF5FBB" w:rsidRPr="00E862D7">
        <w:rPr>
          <w:rFonts w:ascii="TH SarabunPSK" w:hAnsi="TH SarabunPSK" w:cs="TH SarabunPSK"/>
          <w:sz w:val="32"/>
          <w:szCs w:val="32"/>
          <w:cs/>
        </w:rPr>
        <w:tab/>
      </w:r>
      <w:r w:rsidR="00B04923">
        <w:rPr>
          <w:rFonts w:ascii="TH SarabunPSK" w:hAnsi="TH SarabunPSK" w:cs="TH SarabunPSK" w:hint="cs"/>
          <w:sz w:val="32"/>
          <w:szCs w:val="32"/>
          <w:cs/>
        </w:rPr>
        <w:t>สาขาวิชาวิทยาศาสตร์ความปลอดภัย มหาวิทยาลัยราชภัฏวไลยอลงกรณ์</w:t>
      </w:r>
    </w:p>
    <w:p w:rsidR="00C170E6" w:rsidRPr="00E862D7" w:rsidRDefault="00C170E6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B04923">
        <w:rPr>
          <w:rFonts w:ascii="TH SarabunPSK" w:hAnsi="TH SarabunPSK" w:cs="TH SarabunPSK"/>
          <w:sz w:val="32"/>
          <w:szCs w:val="32"/>
        </w:rPr>
        <w:t>9.00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D54C6" w:rsidRPr="00E862D7" w:rsidRDefault="005D54C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488B" w:rsidRPr="00E862D7" w:rsidRDefault="00FE488B" w:rsidP="00224B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224BA6" w:rsidRPr="00E862D7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A613B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="00B04923" w:rsidRPr="00A613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รศ.วิชัย พฤกษ์ธาราธิกุล</w:t>
      </w:r>
      <w:r w:rsidR="00CD44E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A613B2" w:rsidRDefault="00B04923" w:rsidP="00A613B2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1. </w:t>
      </w:r>
      <w:r w:rsidR="00A9560C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นักศึกษาควรมีทักษะในการใช้ภาษาอังกฤษเพื่อนำไปใช้ในการประกอบอาชีพในสถานประกอบการ จึง</w:t>
      </w:r>
      <w:r w:rsidR="00AB5E6C">
        <w:rPr>
          <w:rFonts w:ascii="TH SarabunPSK" w:hAnsi="TH SarabunPSK" w:cs="TH SarabunPSK" w:hint="cs"/>
          <w:spacing w:val="4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ให้เพิ่มวิชาภาษาอังกฤษจากเดิม </w:t>
      </w:r>
      <w:r>
        <w:rPr>
          <w:rFonts w:ascii="TH SarabunPSK" w:hAnsi="TH SarabunPSK" w:cs="TH SarabunPSK"/>
          <w:spacing w:val="4"/>
          <w:sz w:val="32"/>
          <w:szCs w:val="32"/>
        </w:rPr>
        <w:t>6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หน่วยกิตเป็น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หน่วยกิต</w:t>
      </w:r>
    </w:p>
    <w:p w:rsidR="00A613B2" w:rsidRDefault="00A613B2" w:rsidP="00A9560C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2.</w:t>
      </w:r>
      <w:r w:rsidR="00A9560C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เสนอให้นักศึกษาหลักสูตรวิทยาศาสตร์ความปลอดภัย ชั้นปีที่ </w:t>
      </w:r>
      <w:r>
        <w:rPr>
          <w:rFonts w:ascii="TH SarabunPSK" w:hAnsi="TH SarabunPSK" w:cs="TH SarabunPSK"/>
          <w:spacing w:val="4"/>
          <w:sz w:val="32"/>
          <w:szCs w:val="32"/>
        </w:rPr>
        <w:t>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เรียนวิชาพื้นฐานให้เสร็จสิ้นภายในปีการศึกษาที่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หรือภายในปีการศึกษาที่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2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เพื่อจะได้เรียนรายวิชาที่เกี่ยวข้องในหลักสูตรที่เหลือในภาคการศึกษาที่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pacing w:val="4"/>
          <w:sz w:val="32"/>
          <w:szCs w:val="32"/>
        </w:rPr>
        <w:t>4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ต่อไป </w:t>
      </w:r>
      <w:r w:rsidR="00AB5E6C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ให้ย้ายรายวิชาวิทยาศาสตร์ความปลอดภัยจากปีการศึกษาที่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ออกไปไว้ในปีการศึกษาอื่น</w:t>
      </w:r>
    </w:p>
    <w:p w:rsidR="00A613B2" w:rsidRDefault="00A613B2" w:rsidP="00A9560C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lastRenderedPageBreak/>
        <w:t xml:space="preserve">3. </w:t>
      </w:r>
      <w:r w:rsidR="00A9560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ให้ปรับเนื้อหารายวิชาพฤติกรรมศาสตร์ความปลอดภัย โดยเน้นความหมาย ความสำคัญ แนวคิดพื้นฐานด้านพฤติกรรมศาสตร์ที่เกี่ยวกับความปลอดภัย การจูงใจ การสอนงาน เทคนิคการประชุม ภาวะผู้นำ รวมถึงการเตรียมตัว การเขียนหลักสูตรการอบรมและฝึกการนำเสนออย่างมีประสิทธิภาพ</w:t>
      </w:r>
    </w:p>
    <w:p w:rsidR="00A613B2" w:rsidRDefault="00A613B2" w:rsidP="00A613B2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4. </w:t>
      </w:r>
      <w:r w:rsidR="00A9560C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แจ้งว่ามีรายวิชาจำนวนมากที่มี </w:t>
      </w:r>
      <w:r>
        <w:rPr>
          <w:rFonts w:ascii="TH SarabunPSK" w:hAnsi="TH SarabunPSK" w:cs="TH SarabunPSK"/>
          <w:spacing w:val="4"/>
          <w:sz w:val="32"/>
          <w:szCs w:val="32"/>
        </w:rPr>
        <w:t>3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หน่วยกิต ทำให้นักศึกษาเรียนได้จำนวนน้อยวิชา จึงให้ปรับหน่วยกิตบางรายวิชาจาก </w:t>
      </w:r>
      <w:r>
        <w:rPr>
          <w:rFonts w:ascii="TH SarabunPSK" w:hAnsi="TH SarabunPSK" w:cs="TH SarabunPSK"/>
          <w:spacing w:val="4"/>
          <w:sz w:val="32"/>
          <w:szCs w:val="32"/>
        </w:rPr>
        <w:t>3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หน่วยกิตเป็น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2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หน่วยกิต เพื่อให้นักศึกษาได้เรียนหลากหลายวิชามากขึ้น</w:t>
      </w:r>
    </w:p>
    <w:p w:rsidR="00A613B2" w:rsidRDefault="00A613B2" w:rsidP="00A613B2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5. </w:t>
      </w:r>
      <w:r w:rsidR="00A9560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ให้ย้ายวิชากระบวนการผลิตทางอุตสาหกรรมและอันตราย จากกลุ่มวิชาเอกเลือกมาเป็นกลุ่มวิชาบังคับ</w:t>
      </w:r>
    </w:p>
    <w:p w:rsidR="00B04923" w:rsidRPr="00A613B2" w:rsidRDefault="00A613B2" w:rsidP="00A613B2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6. </w:t>
      </w:r>
      <w:r w:rsidR="00A9560C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แจ้งให้หลักสูตรปฏิบัติตามกรอบโครงสร้างหลักสูตรปริญญาตรีสาขาอาชีวอนามัยและความปลอดภัย ซึ่งกรมสวัสดิการและคุ้มครองแรงงานใช้เป็นเกณฑ์ในการเทียบวุฒิการศึกษาปริญญาตรีสาขาอาชีวอนามัยอย่างเคร่งครัด เพราะจะมีผลต่อการขอรับรองคุณวุฒิของบัณฑิตในหลักสูตรวิทยาศาสตร์ความปลอดภัย เนื่องจากนักศึกษาที่สำเร็จการศึกษาหลักสูตรวิทยาศาสตร์ความปลอดภัยจะสามารถปฏิบัติหน้าที่เป็นเจ้าหน้าที่ความปลอดภัยในการทำงาน ระดับวิชาชีพ ได้เสมือนนักศึกษาที่สำเร็จการศึกษาหลักสูตรอาชีวอนามัยและความปลอดภัย โดยจากการตรวจสอบจำนวนหน่วยกิตของหลักสูตรวิทยาศาสต</w:t>
      </w:r>
      <w:r w:rsidR="00AB5E6C">
        <w:rPr>
          <w:rFonts w:ascii="TH SarabunPSK" w:hAnsi="TH SarabunPSK" w:cs="TH SarabunPSK" w:hint="cs"/>
          <w:spacing w:val="4"/>
          <w:sz w:val="32"/>
          <w:szCs w:val="32"/>
          <w:cs/>
        </w:rPr>
        <w:t>ร์ความปลอดภัย หลักสูตรปรับ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ปรุง พ.ศ. </w:t>
      </w:r>
      <w:r>
        <w:rPr>
          <w:rFonts w:ascii="TH SarabunPSK" w:hAnsi="TH SarabunPSK" w:cs="TH SarabunPSK"/>
          <w:spacing w:val="4"/>
          <w:sz w:val="32"/>
          <w:szCs w:val="32"/>
        </w:rPr>
        <w:t>2555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พบว่า</w:t>
      </w:r>
      <w:r w:rsidRPr="00B60F9F">
        <w:rPr>
          <w:rFonts w:ascii="TH SarabunPSK" w:hAnsi="TH SarabunPSK" w:cs="TH SarabunPSK" w:hint="cs"/>
          <w:spacing w:val="4"/>
          <w:sz w:val="32"/>
          <w:szCs w:val="32"/>
          <w:cs/>
        </w:rPr>
        <w:t>หลักสูตรได้ทำการปรับปรุงจำนวนหน่วยกิ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B60F9F">
        <w:rPr>
          <w:rFonts w:ascii="TH SarabunPSK" w:hAnsi="TH SarabunPSK" w:cs="TH SarabunPSK" w:hint="cs"/>
          <w:sz w:val="32"/>
          <w:szCs w:val="32"/>
          <w:cs/>
        </w:rPr>
        <w:t>และจัด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หาคณาจารย์ที่มีคุณวุฒิตรงสาขา</w:t>
      </w:r>
      <w:r w:rsidRPr="00B60F9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ตามกรอบโครงสร้างของกรมสวัสดิการและคุ้มครองแรงงาน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ย่างไรก็ตามผู้ทรงคุณวุฒิขอให้ทางสาขาวิชาวิทยาศาสตร์ความปลอดภัยจัดหาเครื่องมือทางสุขศาสตร์อุตสาหกรรมที่มีมาตรฐาน เช่น เครื่องวัดแสง เสียง ความร้อน ฝุ่นและสารเคมี ไว้ใช้เพื่อการเรียนการสอนตามที่กฎหมายกำหนด เนื่องจากหลักสูตรมีเครื่องมือดังกล่าวไม่ครบถ้วนตามที่กฎหมายกำหนด</w:t>
      </w:r>
    </w:p>
    <w:p w:rsidR="00B04923" w:rsidRDefault="00B04923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5D54C6" w:rsidRPr="00E862D7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A613B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="00A613B2" w:rsidRPr="00A613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ผศ.ดร.สสิธร เทพตระการพร</w:t>
      </w:r>
      <w:r w:rsidR="00CD44E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A613B2" w:rsidRDefault="00AB5E6C" w:rsidP="00AB5E6C">
      <w:pPr>
        <w:tabs>
          <w:tab w:val="left" w:pos="99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1.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="00A613B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ขอให้เพิ่มรายวิชาที่เกี่ยวกับคณิตศาสตร์และฟิสิกส์ หรือสถิติพื้นฐาน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เพราะ</w:t>
      </w:r>
      <w:r w:rsidR="00A613B2">
        <w:rPr>
          <w:rFonts w:ascii="TH SarabunPSK" w:hAnsi="TH SarabunPSK" w:cs="TH SarabunPSK" w:hint="cs"/>
          <w:spacing w:val="4"/>
          <w:sz w:val="32"/>
          <w:szCs w:val="32"/>
          <w:cs/>
        </w:rPr>
        <w:t>เป็นพื้นฐานในการเรียนในกลุ่มวิชาเอกบังคับที่ต้องใช้การคำนวณ</w:t>
      </w:r>
    </w:p>
    <w:p w:rsidR="00A613B2" w:rsidRDefault="00A613B2" w:rsidP="00AB5E6C">
      <w:pPr>
        <w:tabs>
          <w:tab w:val="left" w:pos="99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2.</w:t>
      </w:r>
      <w:r w:rsidR="00AB5E6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ให้เปลี่ยนชื่อรายวิชาพิษวิทยา</w:t>
      </w:r>
      <w:r w:rsidR="00AB5E6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(</w:t>
      </w:r>
      <w:r w:rsidR="00AB5E6C">
        <w:rPr>
          <w:rFonts w:ascii="TH SarabunPSK" w:hAnsi="TH SarabunPSK" w:cs="TH SarabunPSK"/>
          <w:spacing w:val="4"/>
          <w:sz w:val="32"/>
          <w:szCs w:val="32"/>
        </w:rPr>
        <w:t xml:space="preserve">Toxicology)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เป็นพิษวิทยาอาชีวอนามัย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Occupational Toxicology)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รายวิชาการปฐมพยาบาล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First Aid)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เป็นวิชาการดูแลสุขภาพและการปฐมพยาบาลเบื้องต้น (</w:t>
      </w:r>
      <w:r>
        <w:rPr>
          <w:rFonts w:ascii="TH SarabunPSK" w:hAnsi="TH SarabunPSK" w:cs="TH SarabunPSK"/>
          <w:spacing w:val="4"/>
          <w:sz w:val="32"/>
          <w:szCs w:val="32"/>
        </w:rPr>
        <w:t>Primary and Emergency Care)</w:t>
      </w:r>
    </w:p>
    <w:p w:rsidR="00A613B2" w:rsidRDefault="00A613B2" w:rsidP="00A613B2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ให้ปรับเนื้อหารายวิชากายวิภาคศาสตร์และสรีรวิทยาของมนุษย์ ให้กระชับและชัดเจนยิ่งขึ้น</w:t>
      </w:r>
    </w:p>
    <w:p w:rsidR="00A613B2" w:rsidRDefault="00A613B2" w:rsidP="00A613B2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ให้ย้ายรายวิชาอนามัยสิ่งแวดล้อมและอาชีวอนามัย จากการเรียนในชั้นปีที่ </w:t>
      </w:r>
      <w:r>
        <w:rPr>
          <w:rFonts w:ascii="TH SarabunPSK" w:hAnsi="TH SarabunPSK" w:cs="TH SarabunPSK"/>
          <w:spacing w:val="4"/>
          <w:sz w:val="32"/>
          <w:szCs w:val="32"/>
        </w:rPr>
        <w:t>4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มาเรียนในชั้นปีที่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แทน</w:t>
      </w:r>
    </w:p>
    <w:p w:rsidR="00A613B2" w:rsidRDefault="00A613B2" w:rsidP="00A613B2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ให้ยกเว้นรายวิชาเวชศาสตร์ฟื้นฟู เนื่องจากเนื้อหาวิชามีเล็กน้อยและสามารถนำไปร่วมกับรายวิชาอาชีวเวชศาสตร์ได้</w:t>
      </w:r>
    </w:p>
    <w:p w:rsidR="00A9560C" w:rsidRDefault="00A9560C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862D7" w:rsidRDefault="00224BA6" w:rsidP="00224BA6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ปิด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การวิพากษ์หลักสูตร</w:t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B04923">
        <w:rPr>
          <w:rFonts w:ascii="TH SarabunPSK" w:hAnsi="TH SarabunPSK" w:cs="TH SarabunPSK"/>
          <w:sz w:val="32"/>
          <w:szCs w:val="32"/>
        </w:rPr>
        <w:t>16.00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24BA6" w:rsidRDefault="00224BA6" w:rsidP="00224BA6">
      <w:pPr>
        <w:rPr>
          <w:rFonts w:ascii="TH SarabunPSK" w:hAnsi="TH SarabunPSK" w:cs="TH SarabunPSK"/>
          <w:sz w:val="32"/>
          <w:szCs w:val="32"/>
        </w:rPr>
      </w:pPr>
    </w:p>
    <w:p w:rsidR="00A613B2" w:rsidRPr="00E862D7" w:rsidRDefault="00A613B2" w:rsidP="00224BA6">
      <w:pPr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224BA6">
      <w:pPr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224BA6" w:rsidRPr="00E862D7" w:rsidRDefault="00224BA6" w:rsidP="00224BA6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อาจารย์อมตา อุตมะ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E862D7" w:rsidRDefault="00CD44EE" w:rsidP="00CD44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224BA6" w:rsidRDefault="00224BA6" w:rsidP="00224BA6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CD44EE" w:rsidRPr="00E862D7" w:rsidRDefault="00CD44EE" w:rsidP="00224BA6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224BA6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E862D7">
        <w:rPr>
          <w:rFonts w:ascii="TH SarabunPSK" w:hAnsi="TH SarabunPSK" w:cs="TH SarabunPSK"/>
          <w:sz w:val="32"/>
          <w:szCs w:val="32"/>
        </w:rPr>
        <w:t>...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รายงานการวิพากษ์หลักสูตร</w:t>
      </w:r>
    </w:p>
    <w:p w:rsidR="00224BA6" w:rsidRPr="00E862D7" w:rsidRDefault="00224BA6" w:rsidP="00224BA6">
      <w:pPr>
        <w:ind w:firstLine="25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อาจารย์ประเสริฐ เหล่าบุศณ์อนันต์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E862D7" w:rsidRDefault="00CD44E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04923">
        <w:rPr>
          <w:rFonts w:ascii="TH SarabunPSK" w:hAnsi="TH SarabunPSK" w:cs="TH SarabunPSK" w:hint="cs"/>
          <w:sz w:val="32"/>
          <w:szCs w:val="32"/>
          <w:cs/>
        </w:rPr>
        <w:t>ประธานหลักสูตร</w:t>
      </w: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4A681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 w:rsidRPr="004A681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97" o:spid="_x0000_s1067" style="position:absolute;left:0;text-align:left;margin-left:389.1pt;margin-top:-55.95pt;width:50.9pt;height:39.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np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S4w07aBGHyBrVK+VQOU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" stroked="f"/>
        </w:pic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4A681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57" o:spid="_x0000_s1066" style="position:absolute;left:0;text-align:left;margin-left:394.35pt;margin-top:-71.35pt;width:50.9pt;height:39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LTfgIAAPw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" stroked="f"/>
        </w:pic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E16884" w:rsidRDefault="0081684B" w:rsidP="00BF38D3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CD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46BA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6884" w:rsidRDefault="00E1688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335FD5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CC3A7A" w:rsidRPr="00335FD5" w:rsidRDefault="00CC3A7A" w:rsidP="00CC3A7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C3A7A" w:rsidRPr="00335FD5" w:rsidRDefault="00A9560C" w:rsidP="00CC3A7A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CC3A7A">
        <w:rPr>
          <w:rFonts w:ascii="TH SarabunPSK" w:hAnsi="TH SarabunPSK" w:cs="TH SarabunPSK" w:hint="cs"/>
          <w:sz w:val="32"/>
          <w:szCs w:val="32"/>
          <w:cs/>
        </w:rPr>
        <w:t xml:space="preserve"> นายประเสริฐ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CC3A7A">
        <w:rPr>
          <w:rFonts w:ascii="TH SarabunPSK" w:hAnsi="TH SarabunPSK" w:cs="TH SarabunPSK" w:hint="cs"/>
          <w:sz w:val="32"/>
          <w:szCs w:val="32"/>
          <w:cs/>
        </w:rPr>
        <w:t xml:space="preserve"> เหล่าบุศณ์อนันต์</w:t>
      </w:r>
    </w:p>
    <w:p w:rsidR="00CC3A7A" w:rsidRPr="00335FD5" w:rsidRDefault="00A9560C" w:rsidP="00CC3A7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CC3A7A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</w:p>
    <w:p w:rsidR="00CC3A7A" w:rsidRDefault="00A9560C" w:rsidP="00CC3A7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9"/>
        <w:gridCol w:w="3001"/>
        <w:gridCol w:w="2610"/>
        <w:gridCol w:w="1350"/>
      </w:tblGrid>
      <w:tr w:rsidR="00CC3A7A" w:rsidRPr="00BE7E14" w:rsidTr="00CE3A6D">
        <w:tc>
          <w:tcPr>
            <w:tcW w:w="1319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01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0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CC3A7A" w:rsidRPr="00161CAA" w:rsidTr="00CE3A6D">
        <w:tc>
          <w:tcPr>
            <w:tcW w:w="1319" w:type="dxa"/>
          </w:tcPr>
          <w:p w:rsidR="00CC3A7A" w:rsidRPr="00FC6A68" w:rsidRDefault="00CC3A7A" w:rsidP="00CE3A6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01" w:type="dxa"/>
          </w:tcPr>
          <w:p w:rsidR="00CC3A7A" w:rsidRPr="00FC6A68" w:rsidRDefault="00CC3A7A" w:rsidP="00CE3A6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วศ.ม. (วิศวกรรมโยธา)</w:t>
            </w:r>
          </w:p>
        </w:tc>
        <w:tc>
          <w:tcPr>
            <w:tcW w:w="2610" w:type="dxa"/>
          </w:tcPr>
          <w:p w:rsidR="00CC3A7A" w:rsidRPr="009F465E" w:rsidRDefault="00CC3A7A" w:rsidP="00CE3A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465E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CC3A7A" w:rsidRPr="00161CAA" w:rsidRDefault="00CC3A7A" w:rsidP="00CE3A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2536</w:t>
            </w:r>
          </w:p>
        </w:tc>
      </w:tr>
      <w:tr w:rsidR="00CC3A7A" w:rsidRPr="00161CAA" w:rsidTr="00CE3A6D">
        <w:tc>
          <w:tcPr>
            <w:tcW w:w="1319" w:type="dxa"/>
          </w:tcPr>
          <w:p w:rsidR="00CC3A7A" w:rsidRPr="00FC6A68" w:rsidRDefault="00CC3A7A" w:rsidP="00CE3A6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01" w:type="dxa"/>
          </w:tcPr>
          <w:p w:rsidR="00CC3A7A" w:rsidRPr="00AB5E6C" w:rsidRDefault="00CC3A7A" w:rsidP="00CE3A6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465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(สาธารณสุขศาสตร์)</w:t>
            </w:r>
          </w:p>
        </w:tc>
        <w:tc>
          <w:tcPr>
            <w:tcW w:w="2610" w:type="dxa"/>
          </w:tcPr>
          <w:p w:rsidR="00CC3A7A" w:rsidRPr="009F465E" w:rsidRDefault="00CC3A7A" w:rsidP="00CE3A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50" w:type="dxa"/>
          </w:tcPr>
          <w:p w:rsidR="00CC3A7A" w:rsidRPr="00161CAA" w:rsidRDefault="00CC3A7A" w:rsidP="00CE3A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2533</w:t>
            </w:r>
          </w:p>
        </w:tc>
      </w:tr>
    </w:tbl>
    <w:p w:rsidR="00CC3A7A" w:rsidRPr="00335FD5" w:rsidRDefault="00A9560C" w:rsidP="00CC3A7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CC3A7A" w:rsidRDefault="00A9560C" w:rsidP="00CC3A7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CC3A7A">
        <w:rPr>
          <w:rFonts w:ascii="TH SarabunPSK" w:hAnsi="TH SarabunPSK" w:cs="TH SarabunPSK" w:hint="cs"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CC3A7A" w:rsidRDefault="00CC3A7A" w:rsidP="00CC3A7A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ประเสริฐ เหล่าบุศณ์อนันต์. (</w:t>
      </w:r>
      <w:r>
        <w:rPr>
          <w:rFonts w:ascii="TH SarabunPSK" w:hAnsi="TH SarabunPSK" w:cs="TH SarabunPSK"/>
          <w:sz w:val="32"/>
          <w:szCs w:val="32"/>
        </w:rPr>
        <w:t xml:space="preserve">2555). </w:t>
      </w:r>
      <w:r w:rsidRPr="00493D6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การป้องกันอัคคีภัยและการตอบโต้เหตุฉุกเฉิน.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เอกสารประกอบการสอน</w:t>
      </w:r>
    </w:p>
    <w:p w:rsidR="00CC3A7A" w:rsidRPr="003A5DC6" w:rsidRDefault="00A9560C" w:rsidP="00CC3A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C3A7A">
        <w:rPr>
          <w:rFonts w:ascii="TH SarabunPSK" w:hAnsi="TH SarabunPSK" w:cs="TH SarabunPSK"/>
          <w:sz w:val="32"/>
          <w:szCs w:val="32"/>
        </w:rPr>
        <w:t xml:space="preserve">.3.2 </w:t>
      </w:r>
      <w:r w:rsidR="00CC3A7A" w:rsidRPr="003A5DC6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CC3A7A" w:rsidRDefault="00CC3A7A" w:rsidP="00CC3A7A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673733">
        <w:rPr>
          <w:rFonts w:ascii="TH SarabunPSK" w:hAnsi="TH SarabunPSK" w:cs="TH SarabunPSK"/>
          <w:sz w:val="32"/>
          <w:szCs w:val="32"/>
        </w:rPr>
        <w:t>Prasert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3733">
        <w:rPr>
          <w:rFonts w:ascii="TH SarabunPSK" w:hAnsi="TH SarabunPSK" w:cs="TH SarabunPSK"/>
          <w:sz w:val="32"/>
          <w:szCs w:val="32"/>
        </w:rPr>
        <w:t xml:space="preserve">Laobusnanant, Seung Hwan Lee, Alfredo J. Anceno, Gopal C. Ghosh, Dong Jin Kim, Bipin K. Pathak, Oleg V. Shipin (2009). </w:t>
      </w:r>
      <w:r w:rsidRPr="00493D6B">
        <w:rPr>
          <w:rFonts w:ascii="TH SarabunPSK" w:hAnsi="TH SarabunPSK" w:cs="TH SarabunPSK"/>
          <w:b/>
          <w:bCs/>
          <w:sz w:val="32"/>
          <w:szCs w:val="32"/>
        </w:rPr>
        <w:t>N-removal performance and underlying bacterial taxa of upflow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3D6B">
        <w:rPr>
          <w:rFonts w:ascii="TH SarabunPSK" w:hAnsi="TH SarabunPSK" w:cs="TH SarabunPSK"/>
          <w:b/>
          <w:bCs/>
          <w:sz w:val="32"/>
          <w:szCs w:val="32"/>
        </w:rPr>
        <w:t>filter bioreactor system under different dissolved oxygen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3D6B">
        <w:rPr>
          <w:rFonts w:ascii="TH SarabunPSK" w:hAnsi="TH SarabunPSK" w:cs="TH SarabunPSK"/>
          <w:b/>
          <w:bCs/>
          <w:sz w:val="32"/>
          <w:szCs w:val="32"/>
        </w:rPr>
        <w:t>and internal recycle conditions</w:t>
      </w:r>
      <w:r w:rsidRPr="00673733">
        <w:rPr>
          <w:rFonts w:ascii="TH SarabunPSK" w:hAnsi="TH SarabunPSK" w:cs="TH SarabunPSK"/>
          <w:sz w:val="32"/>
          <w:szCs w:val="32"/>
        </w:rPr>
        <w:t>. Bioprocess Biosyst</w:t>
      </w:r>
      <w:r>
        <w:rPr>
          <w:rFonts w:ascii="TH SarabunPSK" w:hAnsi="TH SarabunPSK" w:cs="TH SarabunPSK"/>
          <w:sz w:val="32"/>
          <w:szCs w:val="32"/>
        </w:rPr>
        <w:t>.</w:t>
      </w:r>
      <w:r w:rsidRPr="00673733">
        <w:rPr>
          <w:rFonts w:ascii="TH SarabunPSK" w:hAnsi="TH SarabunPSK" w:cs="TH SarabunPSK"/>
          <w:sz w:val="32"/>
          <w:szCs w:val="32"/>
        </w:rPr>
        <w:t xml:space="preserve"> Eng. DOI 10.1007/s00449-009-0307-z</w:t>
      </w:r>
    </w:p>
    <w:p w:rsidR="00CC3A7A" w:rsidRPr="00673733" w:rsidRDefault="00CC3A7A" w:rsidP="00CC3A7A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สุภาพร นาควงษ์, ประเสริฐ เหล่าบุศณ์อนันต์ และภารดี ช่วยบำรุง.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2554). </w:t>
      </w:r>
      <w:r w:rsidRPr="00493D6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การกำจัด </w:t>
      </w:r>
      <w:r w:rsidRPr="00493D6B">
        <w:rPr>
          <w:rFonts w:ascii="TH SarabunPSK" w:hAnsi="TH SarabunPSK" w:cs="TH SarabunPSK"/>
          <w:b/>
          <w:bCs/>
          <w:color w:val="000000"/>
          <w:sz w:val="32"/>
          <w:szCs w:val="32"/>
        </w:rPr>
        <w:t>E.Coli</w:t>
      </w:r>
      <w:r w:rsidRPr="00493D6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ในน้ำดื่มด้วยซีโอไลต์ผสมเงิน</w:t>
      </w: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 xml:space="preserve">. วารสารการส่งเสริมสุขภาพและอนามัยสิ่งแวดล้อม ปีที่ </w:t>
      </w:r>
      <w:r w:rsidRPr="00673733">
        <w:rPr>
          <w:rFonts w:ascii="TH SarabunPSK" w:hAnsi="TH SarabunPSK" w:cs="TH SarabunPSK"/>
          <w:color w:val="000000"/>
          <w:sz w:val="32"/>
          <w:szCs w:val="32"/>
        </w:rPr>
        <w:t>34</w:t>
      </w: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 xml:space="preserve"> ฉบับที่ </w:t>
      </w:r>
      <w:r w:rsidRPr="00673733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เมษายน-มิถุนายน </w:t>
      </w:r>
      <w:r w:rsidRPr="00673733">
        <w:rPr>
          <w:rFonts w:ascii="TH SarabunPSK" w:hAnsi="TH SarabunPSK" w:cs="TH SarabunPSK"/>
          <w:color w:val="000000"/>
          <w:sz w:val="32"/>
          <w:szCs w:val="32"/>
        </w:rPr>
        <w:t>2554</w:t>
      </w:r>
    </w:p>
    <w:p w:rsidR="00CC3A7A" w:rsidRPr="00673733" w:rsidRDefault="00CC3A7A" w:rsidP="00CC3A7A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การประเมินสุขภาพและความปลอดภัยของคนงานในโรงงานปิโตรเคมี จังหวัดระยอง (ผู้ร่วมวิจัย</w:t>
      </w:r>
      <w:r w:rsidRPr="00673733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องค์การอนามัยโลก</w:t>
      </w:r>
    </w:p>
    <w:p w:rsidR="00CC3A7A" w:rsidRPr="00673733" w:rsidRDefault="00CC3A7A" w:rsidP="00CC3A7A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ปัจจัยที่มีความสัมพันธ์ต่อความสำเร็จของการพัฒนาชุมชนแออัดสู่ชุมชนบ้านมั่นคง กรณีศึกษาบ้านล่างพูนทรัพย์ ชุมชนย่อยที่ </w:t>
      </w:r>
      <w:r w:rsidRPr="00673733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เทศบาลเมืองจันทบุรี</w:t>
      </w:r>
      <w:r w:rsidRPr="0067373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673733">
        <w:rPr>
          <w:rFonts w:ascii="TH SarabunPSK" w:hAnsi="TH SarabunPSK" w:cs="TH SarabunPSK"/>
          <w:color w:val="000000"/>
          <w:sz w:val="32"/>
          <w:szCs w:val="32"/>
          <w:cs/>
        </w:rPr>
        <w:t>ผู้ร่วมวิจัย)</w:t>
      </w:r>
    </w:p>
    <w:p w:rsidR="00CC3A7A" w:rsidRDefault="00A9560C" w:rsidP="00CC3A7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="00CC3A7A">
        <w:rPr>
          <w:rFonts w:ascii="TH SarabunPSK" w:hAnsi="TH SarabunPSK" w:cs="TH SarabunPSK" w:hint="cs"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CC3A7A" w:rsidRDefault="00CC3A7A" w:rsidP="00CC3A7A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กำพล นันทพงษ์, ประเสริฐ เหล่าบุศณ์อนันต์. (</w:t>
      </w:r>
      <w:r>
        <w:rPr>
          <w:rFonts w:ascii="TH SarabunPSK" w:hAnsi="TH SarabunPSK" w:cs="TH SarabunPSK"/>
          <w:sz w:val="32"/>
          <w:szCs w:val="32"/>
        </w:rPr>
        <w:t xml:space="preserve">2551). </w:t>
      </w:r>
      <w:r w:rsidRPr="00493D6B">
        <w:rPr>
          <w:rFonts w:ascii="TH SarabunPSK" w:hAnsi="TH SarabunPSK" w:cs="TH SarabunPSK"/>
          <w:b/>
          <w:bCs/>
          <w:sz w:val="32"/>
          <w:szCs w:val="32"/>
        </w:rPr>
        <w:t>Clean Food Good Taste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>วารสารความปลอดภัยและสิ่งแวดล้อม</w:t>
      </w:r>
      <w:r w:rsidRPr="00FD6F8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สมาคมอาชีวอนามัยและความปลอดภัย ปีที่ </w:t>
      </w:r>
      <w:r w:rsidRPr="00FD6F89">
        <w:rPr>
          <w:rFonts w:ascii="TH SarabunPSK" w:hAnsi="TH SarabunPSK" w:cs="TH SarabunPSK"/>
          <w:color w:val="000000"/>
          <w:sz w:val="32"/>
          <w:szCs w:val="32"/>
        </w:rPr>
        <w:t xml:space="preserve">18 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 xml:space="preserve">ฉบับที่ </w:t>
      </w:r>
      <w:r w:rsidRPr="00FD6F8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มกราคม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มิถุนายน </w:t>
      </w:r>
      <w:r w:rsidRPr="00FD6F89">
        <w:rPr>
          <w:rFonts w:ascii="TH SarabunPSK" w:hAnsi="TH SarabunPSK" w:cs="TH SarabunPSK"/>
          <w:color w:val="000000"/>
          <w:sz w:val="32"/>
          <w:szCs w:val="32"/>
        </w:rPr>
        <w:t>2551</w:t>
      </w:r>
    </w:p>
    <w:p w:rsidR="00CC3A7A" w:rsidRPr="00335FD5" w:rsidRDefault="00A9560C" w:rsidP="00CC3A7A">
      <w:pPr>
        <w:tabs>
          <w:tab w:val="left" w:pos="720"/>
        </w:tabs>
        <w:autoSpaceDE w:val="0"/>
        <w:autoSpaceDN w:val="0"/>
        <w:adjustRightInd w:val="0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4F0EA0" w:rsidRDefault="004F0EA0" w:rsidP="00C62DA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C29AA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CC29AA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50</w:t>
      </w:r>
      <w:r w:rsidRPr="00CC29AA">
        <w:rPr>
          <w:rFonts w:ascii="TH SarabunPSK" w:hAnsi="TH SarabunPSK" w:cs="TH SarabunPSK"/>
          <w:sz w:val="32"/>
          <w:szCs w:val="32"/>
        </w:rPr>
        <w:t>-25</w:t>
      </w:r>
      <w:r>
        <w:rPr>
          <w:rFonts w:ascii="TH SarabunPSK" w:hAnsi="TH SarabunPSK" w:cs="TH SarabunPSK"/>
          <w:sz w:val="32"/>
          <w:szCs w:val="32"/>
        </w:rPr>
        <w:t>52</w:t>
      </w:r>
      <w:r w:rsidRPr="00CC29AA">
        <w:rPr>
          <w:rFonts w:ascii="TH SarabunPSK" w:hAnsi="TH SarabunPSK" w:cs="TH SarabunPSK"/>
          <w:sz w:val="32"/>
          <w:szCs w:val="32"/>
        </w:rPr>
        <w:t xml:space="preserve"> </w:t>
      </w:r>
      <w:r w:rsidRPr="00CC29AA">
        <w:rPr>
          <w:rFonts w:ascii="TH SarabunPSK" w:hAnsi="TH SarabunPSK" w:cs="TH SarabunPSK"/>
          <w:sz w:val="32"/>
          <w:szCs w:val="32"/>
          <w:cs/>
        </w:rPr>
        <w:t>อาจารย์ประจำคณะ</w:t>
      </w:r>
      <w:r>
        <w:rPr>
          <w:rFonts w:ascii="TH SarabunPSK" w:hAnsi="TH SarabunPSK" w:cs="TH SarabunPSK" w:hint="cs"/>
          <w:sz w:val="32"/>
          <w:szCs w:val="32"/>
          <w:cs/>
        </w:rPr>
        <w:t>สาธารณสุขศาสตร์ มหาวิทยาลัยธรรมศาสตร์ (รังสิต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4F0EA0" w:rsidRDefault="004F0EA0" w:rsidP="00C62DA2">
      <w:pPr>
        <w:tabs>
          <w:tab w:val="left" w:pos="180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/>
          <w:sz w:val="32"/>
          <w:szCs w:val="32"/>
        </w:rPr>
        <w:t>25</w:t>
      </w:r>
      <w:r w:rsidR="00C62DA2">
        <w:rPr>
          <w:rFonts w:ascii="TH SarabunPSK" w:hAnsi="TH SarabunPSK" w:cs="TH SarabunPSK"/>
          <w:sz w:val="32"/>
          <w:szCs w:val="32"/>
        </w:rPr>
        <w:t>53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C29AA">
        <w:rPr>
          <w:rFonts w:ascii="TH SarabunPSK" w:hAnsi="TH SarabunPSK" w:cs="TH SarabunPSK"/>
          <w:sz w:val="32"/>
          <w:szCs w:val="32"/>
          <w:cs/>
        </w:rPr>
        <w:t>อาจารย์ประจำคณะ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วิทยาศาสตร์และเทคโนโลยี </w:t>
      </w:r>
      <w:r w:rsidRPr="00836E3A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36E3A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</w:p>
    <w:p w:rsidR="00CC3A7A" w:rsidRPr="00335FD5" w:rsidRDefault="00A9560C" w:rsidP="00CC3A7A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C3A7A">
        <w:rPr>
          <w:rFonts w:ascii="TH SarabunPSK" w:hAnsi="TH SarabunPSK" w:cs="TH SarabunPSK" w:hint="cs"/>
          <w:sz w:val="32"/>
          <w:szCs w:val="32"/>
          <w:cs/>
        </w:rPr>
        <w:t>.5.1 วิชาการเตรียมความพร้อมรับเหตุฉุกเฉินและการป้องกันอัคคีภัย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C3A7A">
        <w:rPr>
          <w:rFonts w:ascii="TH SarabunPSK" w:hAnsi="TH SarabunPSK" w:cs="TH SarabunPSK" w:hint="cs"/>
          <w:sz w:val="32"/>
          <w:szCs w:val="32"/>
          <w:cs/>
        </w:rPr>
        <w:t>.5.2 วิชาพิษวิทยา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</w:t>
      </w:r>
      <w:r w:rsidR="00CC3A7A">
        <w:rPr>
          <w:rFonts w:ascii="TH SarabunPSK" w:hAnsi="TH SarabunPSK" w:cs="TH SarabunPSK"/>
          <w:sz w:val="32"/>
          <w:szCs w:val="32"/>
        </w:rPr>
        <w:t xml:space="preserve">.5.3 </w:t>
      </w:r>
      <w:r w:rsidR="00CC3A7A">
        <w:rPr>
          <w:rFonts w:ascii="TH SarabunPSK" w:hAnsi="TH SarabunPSK" w:cs="TH SarabunPSK" w:hint="cs"/>
          <w:sz w:val="32"/>
          <w:szCs w:val="32"/>
          <w:cs/>
        </w:rPr>
        <w:t>วิชาพฤติกรรมศาสตร์ความปลอดภัย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C3A7A">
        <w:rPr>
          <w:rFonts w:ascii="TH SarabunPSK" w:hAnsi="TH SarabunPSK" w:cs="TH SarabunPSK"/>
          <w:sz w:val="32"/>
          <w:szCs w:val="32"/>
        </w:rPr>
        <w:t xml:space="preserve">.5.4 </w:t>
      </w:r>
      <w:r w:rsidR="00CC3A7A">
        <w:rPr>
          <w:rFonts w:ascii="TH SarabunPSK" w:hAnsi="TH SarabunPSK" w:cs="TH SarabunPSK" w:hint="cs"/>
          <w:sz w:val="32"/>
          <w:szCs w:val="32"/>
          <w:cs/>
        </w:rPr>
        <w:t>วิชาการยศาสตร์และจิตวิทยาในการทำงาน</w:t>
      </w:r>
    </w:p>
    <w:p w:rsidR="00CC3A7A" w:rsidRDefault="00CC3A7A" w:rsidP="00CC3A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9560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.5.5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Pr="00FD6F89">
        <w:rPr>
          <w:rFonts w:ascii="TH SarabunPSK" w:hAnsi="TH SarabunPSK" w:cs="TH SarabunPSK"/>
          <w:sz w:val="32"/>
          <w:szCs w:val="32"/>
          <w:cs/>
        </w:rPr>
        <w:t>วิศวกรรมความปลอดภัยในงานอุตสาหกรรม</w:t>
      </w:r>
    </w:p>
    <w:p w:rsidR="00CC3A7A" w:rsidRDefault="00CC3A7A" w:rsidP="00CC3A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9560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.5.6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Pr="00FD6F89">
        <w:rPr>
          <w:rFonts w:ascii="TH SarabunPSK" w:hAnsi="TH SarabunPSK" w:cs="TH SarabunPSK"/>
          <w:sz w:val="32"/>
          <w:szCs w:val="32"/>
          <w:cs/>
        </w:rPr>
        <w:t>หลักความปลอดภัยในการทำงาน</w:t>
      </w:r>
    </w:p>
    <w:p w:rsidR="00CC3A7A" w:rsidRDefault="00CC3A7A" w:rsidP="00CC3A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9560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.5.7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>เทคนิคการตรวจสอบความปลอดภัย</w:t>
      </w:r>
    </w:p>
    <w:p w:rsidR="00CC3A7A" w:rsidRDefault="00CC3A7A" w:rsidP="00CC3A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9560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.5.8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วิชา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>การฝึกอบรมความปลอดภัย</w:t>
      </w:r>
    </w:p>
    <w:p w:rsidR="00CC3A7A" w:rsidRDefault="00CC3A7A" w:rsidP="00CC3A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9560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.5.9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Pr="00FD6F89">
        <w:rPr>
          <w:rFonts w:ascii="TH SarabunPSK" w:hAnsi="TH SarabunPSK" w:cs="TH SarabunPSK"/>
          <w:sz w:val="32"/>
          <w:szCs w:val="32"/>
          <w:cs/>
        </w:rPr>
        <w:t>การเขียนโครงงานทางวิทยาศาสตร์ความปลอดภัย</w:t>
      </w:r>
    </w:p>
    <w:p w:rsidR="00A9560C" w:rsidRDefault="00CC3A7A" w:rsidP="00A9560C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9560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.5.10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FD6F89">
        <w:rPr>
          <w:rFonts w:ascii="TH SarabunPSK" w:hAnsi="TH SarabunPSK" w:cs="TH SarabunPSK"/>
          <w:color w:val="000000"/>
          <w:sz w:val="32"/>
          <w:szCs w:val="32"/>
          <w:cs/>
        </w:rPr>
        <w:t>สัมมนาทางด้านวิทยาศาสตร์ความปลอดภัย</w:t>
      </w:r>
    </w:p>
    <w:p w:rsidR="00CC3A7A" w:rsidRDefault="00A9560C" w:rsidP="00A9560C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CC3A7A">
        <w:rPr>
          <w:rFonts w:ascii="TH SarabunPSK" w:hAnsi="TH SarabunPSK" w:cs="TH SarabunPSK"/>
          <w:sz w:val="32"/>
          <w:szCs w:val="32"/>
        </w:rPr>
        <w:t xml:space="preserve">.5.11 </w:t>
      </w:r>
      <w:r w:rsidR="00CC3A7A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CC3A7A" w:rsidRPr="00FD6F89">
        <w:rPr>
          <w:rFonts w:ascii="TH SarabunPSK" w:hAnsi="TH SarabunPSK" w:cs="TH SarabunPSK"/>
          <w:sz w:val="32"/>
          <w:szCs w:val="32"/>
          <w:cs/>
        </w:rPr>
        <w:t>การฝึกประสบการณ์วิชาชีพ</w:t>
      </w:r>
      <w:r w:rsidR="00CC3A7A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CC3A7A" w:rsidRPr="00FD6F89">
        <w:rPr>
          <w:rFonts w:ascii="TH SarabunPSK" w:hAnsi="TH SarabunPSK" w:cs="TH SarabunPSK"/>
          <w:sz w:val="32"/>
          <w:szCs w:val="32"/>
          <w:cs/>
        </w:rPr>
        <w:t>วิทยาศาสตร์ความปลอดภัย</w:t>
      </w:r>
    </w:p>
    <w:p w:rsidR="00CC3A7A" w:rsidRDefault="00A9560C" w:rsidP="00CC3A7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C3A7A">
        <w:rPr>
          <w:rFonts w:ascii="TH SarabunPSK" w:hAnsi="TH SarabunPSK" w:cs="TH SarabunPSK"/>
          <w:sz w:val="32"/>
          <w:szCs w:val="32"/>
        </w:rPr>
        <w:t xml:space="preserve">.5.12 </w:t>
      </w:r>
      <w:r w:rsidR="00CC3A7A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CC3A7A" w:rsidRPr="00FD6F89">
        <w:rPr>
          <w:rFonts w:ascii="TH SarabunPSK" w:hAnsi="TH SarabunPSK" w:cs="TH SarabunPSK"/>
          <w:sz w:val="32"/>
          <w:szCs w:val="32"/>
          <w:cs/>
        </w:rPr>
        <w:t>สิ่งแวดล้อมและการดำรงชีวิต</w:t>
      </w: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Pr="00335FD5" w:rsidRDefault="00A9560C" w:rsidP="00A9560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cs="TH SarabunPSK" w:hint="cs"/>
          <w:szCs w:val="32"/>
          <w:cs/>
        </w:rPr>
        <w:t xml:space="preserve"> นางสาวศิรินทร์นภา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ช้างเฟื่อง</w:t>
      </w:r>
    </w:p>
    <w:p w:rsidR="00A9560C" w:rsidRPr="00335FD5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A9560C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9"/>
        <w:gridCol w:w="3001"/>
        <w:gridCol w:w="2610"/>
        <w:gridCol w:w="1350"/>
      </w:tblGrid>
      <w:tr w:rsidR="00A9560C" w:rsidRPr="00BE7E14" w:rsidTr="00232F7F">
        <w:tc>
          <w:tcPr>
            <w:tcW w:w="1319" w:type="dxa"/>
          </w:tcPr>
          <w:p w:rsidR="00A9560C" w:rsidRPr="00BE7E14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01" w:type="dxa"/>
          </w:tcPr>
          <w:p w:rsidR="00A9560C" w:rsidRPr="00BE7E14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0" w:type="dxa"/>
          </w:tcPr>
          <w:p w:rsidR="00A9560C" w:rsidRPr="00BE7E14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A9560C" w:rsidRPr="00AB5E6C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B5E6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9560C" w:rsidRPr="00161CAA" w:rsidTr="00232F7F">
        <w:tc>
          <w:tcPr>
            <w:tcW w:w="1319" w:type="dxa"/>
          </w:tcPr>
          <w:p w:rsidR="00A9560C" w:rsidRPr="00FC6A68" w:rsidRDefault="00A9560C" w:rsidP="00232F7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01" w:type="dxa"/>
          </w:tcPr>
          <w:p w:rsidR="00A9560C" w:rsidRPr="00FC6A68" w:rsidRDefault="00A9560C" w:rsidP="00232F7F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วท.ม. (สุขศาสตร์อุตสาหกรรมและความปลอดภัย)</w:t>
            </w:r>
          </w:p>
        </w:tc>
        <w:tc>
          <w:tcPr>
            <w:tcW w:w="2610" w:type="dxa"/>
          </w:tcPr>
          <w:p w:rsidR="00A9560C" w:rsidRPr="009F465E" w:rsidRDefault="00A9560C" w:rsidP="00232F7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50" w:type="dxa"/>
          </w:tcPr>
          <w:p w:rsidR="00A9560C" w:rsidRPr="00161CAA" w:rsidRDefault="00A9560C" w:rsidP="00232F7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</w:t>
            </w:r>
          </w:p>
        </w:tc>
      </w:tr>
      <w:tr w:rsidR="00A9560C" w:rsidRPr="00161CAA" w:rsidTr="00232F7F">
        <w:tc>
          <w:tcPr>
            <w:tcW w:w="1319" w:type="dxa"/>
          </w:tcPr>
          <w:p w:rsidR="00A9560C" w:rsidRPr="00FC6A68" w:rsidRDefault="00A9560C" w:rsidP="00232F7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01" w:type="dxa"/>
          </w:tcPr>
          <w:p w:rsidR="00A9560C" w:rsidRPr="00FC6A68" w:rsidRDefault="00A9560C" w:rsidP="00232F7F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(สุขศาสตร์อุตสาหกรรม)</w:t>
            </w:r>
          </w:p>
        </w:tc>
        <w:tc>
          <w:tcPr>
            <w:tcW w:w="2610" w:type="dxa"/>
          </w:tcPr>
          <w:p w:rsidR="00A9560C" w:rsidRPr="009F465E" w:rsidRDefault="00A9560C" w:rsidP="00232F7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มหาวิทยาลัยบูรพา</w:t>
            </w:r>
          </w:p>
        </w:tc>
        <w:tc>
          <w:tcPr>
            <w:tcW w:w="1350" w:type="dxa"/>
          </w:tcPr>
          <w:p w:rsidR="00A9560C" w:rsidRPr="00161CAA" w:rsidRDefault="00A9560C" w:rsidP="00232F7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</w:p>
        </w:tc>
      </w:tr>
    </w:tbl>
    <w:p w:rsidR="00A9560C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A9560C" w:rsidRDefault="00A9560C" w:rsidP="00A9560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sz w:val="32"/>
          <w:szCs w:val="32"/>
          <w:cs/>
        </w:rPr>
        <w:t>หนังสือ ตำรา เอกสารประกอบการสอน</w:t>
      </w:r>
    </w:p>
    <w:p w:rsidR="00A9560C" w:rsidRDefault="00A9560C" w:rsidP="00A9560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ไม่มี</w:t>
      </w:r>
    </w:p>
    <w:p w:rsidR="00A9560C" w:rsidRDefault="00A9560C" w:rsidP="00A956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2.3.2 </w:t>
      </w:r>
      <w:r w:rsidRPr="003A5DC6">
        <w:rPr>
          <w:rFonts w:ascii="TH SarabunPSK" w:hAnsi="TH SarabunPSK" w:cs="TH SarabunPSK" w:hint="cs"/>
          <w:sz w:val="32"/>
          <w:szCs w:val="32"/>
          <w:cs/>
        </w:rPr>
        <w:t>งานวิจัย</w:t>
      </w:r>
    </w:p>
    <w:p w:rsidR="00CB74FE" w:rsidRPr="002A4BF9" w:rsidRDefault="00CB74FE" w:rsidP="00CB74FE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4BF9">
        <w:rPr>
          <w:rFonts w:ascii="TH SarabunPSK" w:hAnsi="TH SarabunPSK" w:cs="TH SarabunPSK"/>
          <w:color w:val="000000"/>
          <w:sz w:val="32"/>
          <w:szCs w:val="32"/>
          <w:cs/>
        </w:rPr>
        <w:t>พรพิมล กองทิพย์, ศิรินทร์นภา ช้างเฟื่อง, วิทยา อยู่สุข, สุทธินันท์ ฉันท์ธนกุล และดุสิต สุจิรารัตน์(</w:t>
      </w:r>
      <w:r w:rsidRPr="002A4BF9">
        <w:rPr>
          <w:rFonts w:ascii="TH SarabunPSK" w:hAnsi="TH SarabunPSK" w:cs="TH SarabunPSK"/>
          <w:color w:val="000000"/>
          <w:sz w:val="32"/>
          <w:szCs w:val="32"/>
        </w:rPr>
        <w:t>2554</w:t>
      </w:r>
      <w:r w:rsidRPr="002A4BF9">
        <w:rPr>
          <w:rFonts w:ascii="TH SarabunPSK" w:hAnsi="TH SarabunPSK" w:cs="TH SarabunPSK"/>
          <w:color w:val="000000"/>
          <w:sz w:val="32"/>
          <w:szCs w:val="32"/>
          <w:cs/>
        </w:rPr>
        <w:t xml:space="preserve">). </w:t>
      </w:r>
      <w:r w:rsidRPr="002A4BF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ปริมาณการสัมผัสสารอีไทออนและการตรวจดัชนีทางชีวภาพในเกษตรกรชาวสวนผัก. </w:t>
      </w:r>
      <w:r w:rsidRPr="002A4BF9">
        <w:rPr>
          <w:rFonts w:ascii="TH SarabunPSK" w:hAnsi="TH SarabunPSK" w:cs="TH SarabunPSK"/>
          <w:color w:val="000000"/>
          <w:sz w:val="32"/>
          <w:szCs w:val="32"/>
          <w:cs/>
        </w:rPr>
        <w:t>จดหมายเหตุทางแพทย์แพทยสมาคมแห่งประเทศไทย ในพระบรมราชูปถัมภ์</w:t>
      </w:r>
      <w:r w:rsidRPr="002A4BF9">
        <w:rPr>
          <w:rFonts w:ascii="TH SarabunPSK" w:hAnsi="TH SarabunPSK" w:cs="TH SarabunPSK"/>
          <w:color w:val="000000"/>
          <w:sz w:val="32"/>
          <w:szCs w:val="32"/>
        </w:rPr>
        <w:t>94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(3), </w:t>
      </w:r>
      <w:r w:rsidRPr="002A4BF9">
        <w:rPr>
          <w:rFonts w:ascii="TH SarabunPSK" w:hAnsi="TH SarabunPSK" w:cs="TH SarabunPSK"/>
          <w:color w:val="000000"/>
          <w:sz w:val="32"/>
          <w:szCs w:val="32"/>
        </w:rPr>
        <w:t>286-294.</w:t>
      </w:r>
    </w:p>
    <w:p w:rsidR="00A9560C" w:rsidRDefault="00A9560C" w:rsidP="00A956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.3.3 บทความทางวิชาการ </w:t>
      </w:r>
    </w:p>
    <w:p w:rsidR="00CB74FE" w:rsidRDefault="00CB74FE" w:rsidP="00CB74FE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9560C" w:rsidRPr="00081603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81603"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 w:rsidRPr="00081603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81603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ในการสอน</w:t>
      </w:r>
    </w:p>
    <w:p w:rsidR="00A9560C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A9560C" w:rsidRPr="00335FD5" w:rsidRDefault="00A9560C" w:rsidP="00A9560C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A9560C" w:rsidRPr="007E5030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7E5030"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วิชาการบริหารงานอาชีวอนามัยและความปลอดภัย</w:t>
      </w:r>
    </w:p>
    <w:p w:rsidR="00A9560C" w:rsidRPr="007E5030" w:rsidRDefault="00A9560C" w:rsidP="00A9560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7E5030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การประเมินความ</w:t>
      </w:r>
      <w:r w:rsidRPr="004A6028">
        <w:rPr>
          <w:rFonts w:ascii="TH SarabunPSK" w:hAnsi="TH SarabunPSK" w:cs="TH SarabunPSK" w:hint="cs"/>
          <w:sz w:val="32"/>
          <w:szCs w:val="32"/>
          <w:cs/>
        </w:rPr>
        <w:t>เสี่ยงในงานอุตสาหกรรม</w:t>
      </w: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Pr="00335FD5" w:rsidRDefault="00A9560C" w:rsidP="00A9560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cs="TH SarabunPSK" w:hint="cs"/>
          <w:szCs w:val="32"/>
          <w:cs/>
        </w:rPr>
        <w:t xml:space="preserve"> นางสาวอมตา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อุตมะ</w:t>
      </w:r>
    </w:p>
    <w:p w:rsidR="00A9560C" w:rsidRPr="00335FD5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A9560C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9"/>
        <w:gridCol w:w="3001"/>
        <w:gridCol w:w="2610"/>
        <w:gridCol w:w="1350"/>
      </w:tblGrid>
      <w:tr w:rsidR="00A9560C" w:rsidRPr="00BE7E14" w:rsidTr="00232F7F">
        <w:tc>
          <w:tcPr>
            <w:tcW w:w="1319" w:type="dxa"/>
          </w:tcPr>
          <w:p w:rsidR="00A9560C" w:rsidRPr="00BE7E14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01" w:type="dxa"/>
          </w:tcPr>
          <w:p w:rsidR="00A9560C" w:rsidRPr="00BE7E14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0" w:type="dxa"/>
          </w:tcPr>
          <w:p w:rsidR="00A9560C" w:rsidRPr="00BE7E14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A9560C" w:rsidRPr="00404A50" w:rsidRDefault="00A9560C" w:rsidP="00232F7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4A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A9560C" w:rsidRPr="00161CAA" w:rsidTr="00232F7F">
        <w:tc>
          <w:tcPr>
            <w:tcW w:w="1319" w:type="dxa"/>
          </w:tcPr>
          <w:p w:rsidR="00A9560C" w:rsidRPr="00FC6A68" w:rsidRDefault="00A9560C" w:rsidP="00232F7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01" w:type="dxa"/>
          </w:tcPr>
          <w:p w:rsidR="00A9560C" w:rsidRPr="00FC6A68" w:rsidRDefault="00A9560C" w:rsidP="00232F7F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วท.ม. (อาชีวเวชศาสตร์)</w:t>
            </w:r>
          </w:p>
        </w:tc>
        <w:tc>
          <w:tcPr>
            <w:tcW w:w="2610" w:type="dxa"/>
          </w:tcPr>
          <w:p w:rsidR="00A9560C" w:rsidRPr="009F465E" w:rsidRDefault="00A9560C" w:rsidP="00232F7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</w:tcPr>
          <w:p w:rsidR="00A9560C" w:rsidRPr="00161CAA" w:rsidRDefault="00A9560C" w:rsidP="00232F7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2553</w:t>
            </w:r>
          </w:p>
        </w:tc>
      </w:tr>
      <w:tr w:rsidR="00A9560C" w:rsidRPr="00161CAA" w:rsidTr="00232F7F">
        <w:tc>
          <w:tcPr>
            <w:tcW w:w="1319" w:type="dxa"/>
          </w:tcPr>
          <w:p w:rsidR="00A9560C" w:rsidRPr="00FC6A68" w:rsidRDefault="00A9560C" w:rsidP="00232F7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01" w:type="dxa"/>
          </w:tcPr>
          <w:p w:rsidR="00A9560C" w:rsidRPr="00FC6A68" w:rsidRDefault="00A9560C" w:rsidP="00232F7F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(วิทยาศาสตร์สุขภาพ)</w:t>
            </w:r>
          </w:p>
        </w:tc>
        <w:tc>
          <w:tcPr>
            <w:tcW w:w="2610" w:type="dxa"/>
          </w:tcPr>
          <w:p w:rsidR="00A9560C" w:rsidRPr="009F465E" w:rsidRDefault="00A9560C" w:rsidP="00232F7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350" w:type="dxa"/>
          </w:tcPr>
          <w:p w:rsidR="00A9560C" w:rsidRPr="00161CAA" w:rsidRDefault="00A9560C" w:rsidP="00232F7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2550</w:t>
            </w:r>
          </w:p>
        </w:tc>
      </w:tr>
    </w:tbl>
    <w:p w:rsidR="00A9560C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A9560C" w:rsidRDefault="00A9560C" w:rsidP="00A9560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A9560C" w:rsidRDefault="00A9560C" w:rsidP="00A9560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9560C" w:rsidRDefault="00A9560C" w:rsidP="00A956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3.3.2 </w:t>
      </w:r>
      <w:r w:rsidRPr="003A5DC6">
        <w:rPr>
          <w:rFonts w:ascii="TH SarabunPSK" w:hAnsi="TH SarabunPSK" w:cs="TH SarabunPSK" w:hint="cs"/>
          <w:sz w:val="32"/>
          <w:szCs w:val="32"/>
          <w:cs/>
        </w:rPr>
        <w:t>งานวิจัย</w:t>
      </w:r>
    </w:p>
    <w:p w:rsidR="00A9560C" w:rsidRPr="00FC330C" w:rsidRDefault="00A9560C" w:rsidP="00A9560C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330C">
        <w:rPr>
          <w:rFonts w:ascii="TH SarabunPSK" w:hAnsi="TH SarabunPSK" w:cs="TH SarabunPSK"/>
          <w:sz w:val="32"/>
          <w:szCs w:val="32"/>
          <w:cs/>
        </w:rPr>
        <w:t>อมตา อุตมะ (</w:t>
      </w:r>
      <w:r w:rsidRPr="00FC330C">
        <w:rPr>
          <w:rFonts w:ascii="TH SarabunPSK" w:hAnsi="TH SarabunPSK" w:cs="TH SarabunPSK"/>
          <w:sz w:val="32"/>
          <w:szCs w:val="32"/>
        </w:rPr>
        <w:t xml:space="preserve">2554). </w:t>
      </w:r>
      <w:r w:rsidRPr="00FC330C">
        <w:rPr>
          <w:rFonts w:ascii="TH SarabunPSK" w:hAnsi="TH SarabunPSK" w:cs="TH SarabunPSK"/>
          <w:b/>
          <w:bCs/>
          <w:sz w:val="32"/>
          <w:szCs w:val="32"/>
          <w:cs/>
        </w:rPr>
        <w:t>ความชุกของปัญหาสุขภาพจากการทำงานในบุคลากรห้องปฏิบัติการทางการแพทย์ที่ปฏิบัติงานในโรงเรียนแพทย์แห่งหนึ่ง.</w:t>
      </w:r>
      <w:r w:rsidRPr="00FC330C">
        <w:rPr>
          <w:rFonts w:ascii="TH SarabunPSK" w:hAnsi="TH SarabunPSK" w:cs="TH SarabunPSK"/>
          <w:sz w:val="32"/>
          <w:szCs w:val="32"/>
          <w:cs/>
        </w:rPr>
        <w:t xml:space="preserve"> วารสารความปลอดภัยและสุขภาพ. </w:t>
      </w:r>
      <w:r w:rsidRPr="00FC330C">
        <w:rPr>
          <w:rFonts w:ascii="TH SarabunPSK" w:hAnsi="TH SarabunPSK" w:cs="TH SarabunPSK"/>
          <w:sz w:val="32"/>
          <w:szCs w:val="32"/>
        </w:rPr>
        <w:t>4(13), 6-20</w:t>
      </w:r>
      <w:r w:rsidRPr="00FC330C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A9560C" w:rsidRDefault="00A9560C" w:rsidP="00A956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.3.3 บทความทางวิชาการ </w:t>
      </w:r>
    </w:p>
    <w:p w:rsidR="00A9560C" w:rsidRDefault="00A9560C" w:rsidP="00A9560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9560C" w:rsidRPr="00081603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81603"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 w:rsidRPr="00081603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81603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ในการสอน</w:t>
      </w:r>
    </w:p>
    <w:p w:rsidR="00A9560C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A9560C" w:rsidRPr="00335FD5" w:rsidRDefault="00A9560C" w:rsidP="00A9560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A9560C" w:rsidRPr="00404A50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404A50">
        <w:rPr>
          <w:rFonts w:ascii="TH SarabunPSK" w:hAnsi="TH SarabunPSK" w:cs="TH SarabunPSK" w:hint="cs"/>
          <w:sz w:val="32"/>
          <w:szCs w:val="32"/>
          <w:cs/>
        </w:rPr>
        <w:t>.5.1 วิชา</w:t>
      </w:r>
      <w:r>
        <w:rPr>
          <w:rFonts w:ascii="TH SarabunPSK" w:hAnsi="TH SarabunPSK" w:cs="TH SarabunPSK" w:hint="cs"/>
          <w:sz w:val="32"/>
          <w:szCs w:val="32"/>
          <w:cs/>
        </w:rPr>
        <w:t>วิทยาการระบาดและการป้องกันโรค</w:t>
      </w:r>
    </w:p>
    <w:p w:rsidR="00A9560C" w:rsidRPr="00404A50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404A50">
        <w:rPr>
          <w:rFonts w:ascii="TH SarabunPSK" w:hAnsi="TH SarabunPSK" w:cs="TH SarabunPSK" w:hint="cs"/>
          <w:sz w:val="32"/>
          <w:szCs w:val="32"/>
          <w:cs/>
        </w:rPr>
        <w:t>.5.2 วิชา</w:t>
      </w:r>
      <w:r>
        <w:rPr>
          <w:rFonts w:ascii="TH SarabunPSK" w:hAnsi="TH SarabunPSK" w:cs="TH SarabunPSK" w:hint="cs"/>
          <w:sz w:val="32"/>
          <w:szCs w:val="32"/>
          <w:cs/>
        </w:rPr>
        <w:t>กฎหมายงานอาชีวอนามัยและความปลอดภัย</w:t>
      </w:r>
    </w:p>
    <w:p w:rsidR="00A9560C" w:rsidRPr="00404A50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404A50">
        <w:rPr>
          <w:rFonts w:ascii="TH SarabunPSK" w:hAnsi="TH SarabunPSK" w:cs="TH SarabunPSK"/>
          <w:sz w:val="32"/>
          <w:szCs w:val="32"/>
        </w:rPr>
        <w:t xml:space="preserve">.5.3 </w:t>
      </w:r>
      <w:r w:rsidRPr="00404A50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สุขศาสตร์อุตสาหกรรม</w:t>
      </w:r>
    </w:p>
    <w:p w:rsidR="00A9560C" w:rsidRPr="00404A50" w:rsidRDefault="00A9560C" w:rsidP="00A9560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404A50">
        <w:rPr>
          <w:rFonts w:ascii="TH SarabunPSK" w:hAnsi="TH SarabunPSK" w:cs="TH SarabunPSK"/>
          <w:sz w:val="32"/>
          <w:szCs w:val="32"/>
        </w:rPr>
        <w:t xml:space="preserve">.5.4 </w:t>
      </w:r>
      <w:r w:rsidRPr="00404A5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404A50">
        <w:rPr>
          <w:rFonts w:ascii="TH SarabunPSK" w:hAnsi="TH SarabunPSK" w:cs="TH SarabunPSK"/>
          <w:sz w:val="32"/>
          <w:szCs w:val="32"/>
          <w:cs/>
        </w:rPr>
        <w:t>การฝึก</w:t>
      </w:r>
      <w:r>
        <w:rPr>
          <w:rFonts w:ascii="TH SarabunPSK" w:hAnsi="TH SarabunPSK" w:cs="TH SarabunPSK" w:hint="cs"/>
          <w:sz w:val="32"/>
          <w:szCs w:val="32"/>
          <w:cs/>
        </w:rPr>
        <w:t>อบรมความปลอดภัย</w:t>
      </w:r>
    </w:p>
    <w:p w:rsidR="00A9560C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404A50">
        <w:rPr>
          <w:rFonts w:ascii="TH SarabunPSK" w:hAnsi="TH SarabunPSK" w:cs="TH SarabunPSK"/>
          <w:sz w:val="32"/>
          <w:szCs w:val="32"/>
        </w:rPr>
        <w:t xml:space="preserve">.5.5 </w:t>
      </w:r>
      <w:r w:rsidRPr="00404A50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การเตรียมฝึกประสบการณ์วิชาชีพสาขาวิชาวิทยาศาสตร์ความปลอดภัย</w:t>
      </w:r>
    </w:p>
    <w:p w:rsidR="00A9560C" w:rsidRPr="00404A50" w:rsidRDefault="00A9560C" w:rsidP="00A9560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3.5.6 </w:t>
      </w:r>
      <w:r w:rsidRPr="00404A50">
        <w:rPr>
          <w:rFonts w:ascii="TH SarabunPSK" w:hAnsi="TH SarabunPSK" w:cs="TH SarabunPSK" w:hint="cs"/>
          <w:sz w:val="32"/>
          <w:szCs w:val="32"/>
          <w:cs/>
        </w:rPr>
        <w:t>วิชาการฝึกประสบการณ์วิชาชีพ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404A50"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</w:t>
      </w:r>
    </w:p>
    <w:p w:rsidR="00A9560C" w:rsidRDefault="00A9560C" w:rsidP="00A956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Pr="00335FD5" w:rsidRDefault="00A9560C" w:rsidP="00CC3A7A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CC3A7A">
        <w:rPr>
          <w:rFonts w:cs="TH SarabunPSK" w:hint="cs"/>
          <w:szCs w:val="32"/>
          <w:cs/>
        </w:rPr>
        <w:t xml:space="preserve"> </w:t>
      </w:r>
      <w:r w:rsidR="00CC3A7A" w:rsidRPr="00081603">
        <w:rPr>
          <w:rFonts w:cs="TH SarabunPSK" w:hint="cs"/>
          <w:szCs w:val="32"/>
          <w:cs/>
        </w:rPr>
        <w:t>รท.หญิงวิภาวี</w:t>
      </w:r>
      <w:r w:rsidR="00CC3A7A">
        <w:rPr>
          <w:rFonts w:ascii="TH SarabunPSK" w:hAnsi="TH SarabunPSK" w:cs="TH SarabunPSK"/>
          <w:b/>
          <w:bCs/>
          <w:sz w:val="32"/>
          <w:szCs w:val="32"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3A7A">
        <w:rPr>
          <w:rFonts w:ascii="TH SarabunPSK" w:hAnsi="TH SarabunPSK" w:cs="TH SarabunPSK" w:hint="cs"/>
          <w:sz w:val="32"/>
          <w:szCs w:val="32"/>
          <w:cs/>
        </w:rPr>
        <w:t>เกียรติศิริ</w:t>
      </w:r>
    </w:p>
    <w:p w:rsidR="00CC3A7A" w:rsidRPr="00335FD5" w:rsidRDefault="00A9560C" w:rsidP="00CC3A7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3A7A">
        <w:rPr>
          <w:rFonts w:ascii="TH SarabunPSK" w:hAnsi="TH SarabunPSK" w:cs="TH SarabunPSK" w:hint="cs"/>
          <w:sz w:val="32"/>
          <w:szCs w:val="32"/>
          <w:cs/>
        </w:rPr>
        <w:t xml:space="preserve">ผู้ช่วยศาสตราจารย์ ระดับ </w:t>
      </w:r>
      <w:r w:rsidR="00CC3A7A">
        <w:rPr>
          <w:rFonts w:ascii="TH SarabunPSK" w:hAnsi="TH SarabunPSK" w:cs="TH SarabunPSK"/>
          <w:sz w:val="32"/>
          <w:szCs w:val="32"/>
        </w:rPr>
        <w:t>8</w:t>
      </w:r>
    </w:p>
    <w:p w:rsidR="00CC3A7A" w:rsidRDefault="00A9560C" w:rsidP="00CC3A7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9"/>
        <w:gridCol w:w="3001"/>
        <w:gridCol w:w="2610"/>
        <w:gridCol w:w="1350"/>
      </w:tblGrid>
      <w:tr w:rsidR="00CC3A7A" w:rsidRPr="00BE7E14" w:rsidTr="00CE3A6D">
        <w:tc>
          <w:tcPr>
            <w:tcW w:w="1319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01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0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CC3A7A" w:rsidRPr="00BE7E14" w:rsidRDefault="00CC3A7A" w:rsidP="00CE3A6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CC3A7A" w:rsidRPr="00161CAA" w:rsidTr="00CE3A6D">
        <w:tc>
          <w:tcPr>
            <w:tcW w:w="1319" w:type="dxa"/>
          </w:tcPr>
          <w:p w:rsidR="00CC3A7A" w:rsidRPr="00FC6A68" w:rsidRDefault="00CC3A7A" w:rsidP="00CE3A6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01" w:type="dxa"/>
          </w:tcPr>
          <w:p w:rsidR="00CC3A7A" w:rsidRPr="00FC6A68" w:rsidRDefault="00CC3A7A" w:rsidP="00CE3A6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ค.ม. (สุขศึกษา)</w:t>
            </w:r>
          </w:p>
        </w:tc>
        <w:tc>
          <w:tcPr>
            <w:tcW w:w="2610" w:type="dxa"/>
          </w:tcPr>
          <w:p w:rsidR="00CC3A7A" w:rsidRPr="009F465E" w:rsidRDefault="00CC3A7A" w:rsidP="00CE3A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</w:tcPr>
          <w:p w:rsidR="00CC3A7A" w:rsidRPr="00161CAA" w:rsidRDefault="00CC3A7A" w:rsidP="00CE3A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2526</w:t>
            </w:r>
          </w:p>
        </w:tc>
      </w:tr>
      <w:tr w:rsidR="00CC3A7A" w:rsidRPr="00161CAA" w:rsidTr="00CE3A6D">
        <w:tc>
          <w:tcPr>
            <w:tcW w:w="1319" w:type="dxa"/>
          </w:tcPr>
          <w:p w:rsidR="00CC3A7A" w:rsidRPr="00FC6A68" w:rsidRDefault="00CC3A7A" w:rsidP="00CE3A6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01" w:type="dxa"/>
          </w:tcPr>
          <w:p w:rsidR="00CC3A7A" w:rsidRPr="00FC6A68" w:rsidRDefault="00CC3A7A" w:rsidP="00CE3A6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(สุขศึกษา)</w:t>
            </w:r>
          </w:p>
        </w:tc>
        <w:tc>
          <w:tcPr>
            <w:tcW w:w="2610" w:type="dxa"/>
          </w:tcPr>
          <w:p w:rsidR="00CC3A7A" w:rsidRPr="009F465E" w:rsidRDefault="00CC3A7A" w:rsidP="00CE3A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50" w:type="dxa"/>
          </w:tcPr>
          <w:p w:rsidR="00CC3A7A" w:rsidRPr="00161CAA" w:rsidRDefault="00CC3A7A" w:rsidP="00CE3A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2517</w:t>
            </w:r>
          </w:p>
        </w:tc>
      </w:tr>
    </w:tbl>
    <w:p w:rsidR="00CC3A7A" w:rsidRPr="00335FD5" w:rsidRDefault="00A9560C" w:rsidP="00CC3A7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CC3A7A" w:rsidRDefault="00A9560C" w:rsidP="00CC3A7A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CC3A7A">
        <w:rPr>
          <w:rFonts w:ascii="TH SarabunPSK" w:hAnsi="TH SarabunPSK" w:cs="TH SarabunPSK" w:hint="cs"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CC3A7A" w:rsidRDefault="00CC3A7A" w:rsidP="00CC3A7A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ไม</w:t>
      </w:r>
      <w:r w:rsidR="003F3DE6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CC3A7A" w:rsidRDefault="00A9560C" w:rsidP="00CC3A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>
        <w:rPr>
          <w:rFonts w:ascii="TH SarabunPSK" w:hAnsi="TH SarabunPSK" w:cs="TH SarabunPSK"/>
          <w:sz w:val="32"/>
          <w:szCs w:val="32"/>
        </w:rPr>
        <w:t xml:space="preserve">.3.2 </w:t>
      </w:r>
      <w:r w:rsidR="00CC3A7A" w:rsidRPr="003A5DC6">
        <w:rPr>
          <w:rFonts w:ascii="TH SarabunPSK" w:hAnsi="TH SarabunPSK" w:cs="TH SarabunPSK" w:hint="cs"/>
          <w:sz w:val="32"/>
          <w:szCs w:val="32"/>
          <w:cs/>
        </w:rPr>
        <w:t>งานวิจัย</w:t>
      </w:r>
    </w:p>
    <w:p w:rsidR="00CC3A7A" w:rsidRPr="00081603" w:rsidRDefault="00CC3A7A" w:rsidP="00CC3A7A">
      <w:pPr>
        <w:ind w:left="720" w:hanging="720"/>
        <w:jc w:val="thaiDistribute"/>
        <w:rPr>
          <w:rFonts w:cs="TH SarabunPSK"/>
          <w:b/>
          <w:bCs/>
          <w:szCs w:val="32"/>
        </w:rPr>
      </w:pPr>
      <w:r w:rsidRPr="00081603">
        <w:rPr>
          <w:rFonts w:cs="TH SarabunPSK" w:hint="cs"/>
          <w:color w:val="000000"/>
          <w:szCs w:val="32"/>
          <w:cs/>
        </w:rPr>
        <w:t>วิภาวี เกียรติศิริ และ</w:t>
      </w:r>
      <w:r w:rsidRPr="00FC330C">
        <w:rPr>
          <w:rFonts w:ascii="TH SarabunPSK" w:hAnsi="TH SarabunPSK" w:cs="TH SarabunPSK"/>
          <w:color w:val="000000"/>
          <w:sz w:val="32"/>
          <w:szCs w:val="32"/>
          <w:cs/>
        </w:rPr>
        <w:t>คณะ (</w:t>
      </w:r>
      <w:r w:rsidRPr="00FC330C">
        <w:rPr>
          <w:rFonts w:ascii="TH SarabunPSK" w:hAnsi="TH SarabunPSK" w:cs="TH SarabunPSK"/>
          <w:color w:val="000000"/>
          <w:sz w:val="32"/>
          <w:szCs w:val="32"/>
        </w:rPr>
        <w:t>2546</w:t>
      </w:r>
      <w:r w:rsidRPr="00FC330C">
        <w:rPr>
          <w:rFonts w:ascii="TH SarabunPSK" w:hAnsi="TH SarabunPSK" w:cs="TH SarabunPSK"/>
          <w:color w:val="000000"/>
          <w:sz w:val="32"/>
          <w:szCs w:val="32"/>
          <w:cs/>
        </w:rPr>
        <w:t>).</w:t>
      </w:r>
      <w:r>
        <w:rPr>
          <w:rFonts w:cs="TH SarabunPSK" w:hint="cs"/>
          <w:b/>
          <w:bCs/>
          <w:color w:val="000000"/>
          <w:szCs w:val="32"/>
          <w:cs/>
        </w:rPr>
        <w:t xml:space="preserve"> </w:t>
      </w:r>
      <w:r w:rsidRPr="00493D6B">
        <w:rPr>
          <w:rFonts w:cs="TH SarabunPSK" w:hint="cs"/>
          <w:b/>
          <w:bCs/>
          <w:color w:val="000000"/>
          <w:szCs w:val="32"/>
          <w:cs/>
        </w:rPr>
        <w:t>ความต้องการศึกษาต่อในหลักสูตรปริญญาตรี 4 ปี วิทยาศาสตร์ความปลอดภัย</w:t>
      </w:r>
      <w:r>
        <w:rPr>
          <w:rFonts w:cs="TH SarabunPSK" w:hint="cs"/>
          <w:b/>
          <w:bCs/>
          <w:color w:val="000000"/>
          <w:szCs w:val="32"/>
          <w:cs/>
        </w:rPr>
        <w:t>.</w:t>
      </w:r>
      <w:r w:rsidRPr="00081603">
        <w:rPr>
          <w:rFonts w:cs="TH SarabunPSK" w:hint="cs"/>
          <w:color w:val="000000"/>
          <w:szCs w:val="32"/>
          <w:cs/>
        </w:rPr>
        <w:t xml:space="preserve"> คณะวิทยาศาสตร์และเทคโนโลยี สถาบันราชภัฏ</w:t>
      </w:r>
      <w:r>
        <w:rPr>
          <w:rFonts w:cs="TH SarabunPSK" w:hint="cs"/>
          <w:color w:val="000000"/>
          <w:szCs w:val="32"/>
          <w:cs/>
        </w:rPr>
        <w:t xml:space="preserve">             </w:t>
      </w:r>
      <w:r w:rsidRPr="00081603">
        <w:rPr>
          <w:rFonts w:cs="TH SarabunPSK" w:hint="cs"/>
          <w:color w:val="000000"/>
          <w:szCs w:val="32"/>
          <w:cs/>
        </w:rPr>
        <w:t xml:space="preserve">วไลยอลงกรณ์ ในพระบรมราชูปถัมภ์ </w:t>
      </w:r>
    </w:p>
    <w:p w:rsidR="00CC3A7A" w:rsidRDefault="00A9560C" w:rsidP="00CC3A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 w:rsidRPr="00335FD5">
        <w:rPr>
          <w:rFonts w:ascii="TH SarabunPSK" w:hAnsi="TH SarabunPSK" w:cs="TH SarabunPSK" w:hint="cs"/>
          <w:sz w:val="32"/>
          <w:szCs w:val="32"/>
          <w:cs/>
        </w:rPr>
        <w:t>.3.3 บทความทางวิชาการ</w:t>
      </w:r>
    </w:p>
    <w:p w:rsidR="00CC3A7A" w:rsidRDefault="00CC3A7A" w:rsidP="00CC3A7A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C3A7A" w:rsidRPr="00335FD5" w:rsidRDefault="00A9560C" w:rsidP="00CC3A7A">
      <w:pPr>
        <w:tabs>
          <w:tab w:val="left" w:pos="720"/>
        </w:tabs>
        <w:autoSpaceDE w:val="0"/>
        <w:autoSpaceDN w:val="0"/>
        <w:adjustRightInd w:val="0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CC3A7A" w:rsidRDefault="00CC3A7A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CC3A7A" w:rsidRPr="00335FD5" w:rsidRDefault="00A9560C" w:rsidP="00CC3A7A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3A7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>
        <w:rPr>
          <w:rFonts w:ascii="TH SarabunPSK" w:hAnsi="TH SarabunPSK" w:cs="TH SarabunPSK" w:hint="cs"/>
          <w:sz w:val="32"/>
          <w:szCs w:val="32"/>
          <w:cs/>
        </w:rPr>
        <w:t>.5.1 วิชาสวัสดิศึกษา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>
        <w:rPr>
          <w:rFonts w:ascii="TH SarabunPSK" w:hAnsi="TH SarabunPSK" w:cs="TH SarabunPSK" w:hint="cs"/>
          <w:sz w:val="32"/>
          <w:szCs w:val="32"/>
          <w:cs/>
        </w:rPr>
        <w:t>.5.2 วิชาการปฐมพยาบาล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>
        <w:rPr>
          <w:rFonts w:ascii="TH SarabunPSK" w:hAnsi="TH SarabunPSK" w:cs="TH SarabunPSK"/>
          <w:sz w:val="32"/>
          <w:szCs w:val="32"/>
        </w:rPr>
        <w:t xml:space="preserve">.5.3 </w:t>
      </w:r>
      <w:r w:rsidR="00CC3A7A">
        <w:rPr>
          <w:rFonts w:ascii="TH SarabunPSK" w:hAnsi="TH SarabunPSK" w:cs="TH SarabunPSK" w:hint="cs"/>
          <w:sz w:val="32"/>
          <w:szCs w:val="32"/>
          <w:cs/>
        </w:rPr>
        <w:t>วิชาพฤติกรรมศาสตร์ความปลอดภัย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>
        <w:rPr>
          <w:rFonts w:ascii="TH SarabunPSK" w:hAnsi="TH SarabunPSK" w:cs="TH SarabunPSK"/>
          <w:sz w:val="32"/>
          <w:szCs w:val="32"/>
        </w:rPr>
        <w:t xml:space="preserve">.5.4 </w:t>
      </w:r>
      <w:r w:rsidR="00CC3A7A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CC3A7A" w:rsidRPr="00FD6F89">
        <w:rPr>
          <w:rFonts w:ascii="TH SarabunPSK" w:hAnsi="TH SarabunPSK" w:cs="TH SarabunPSK"/>
          <w:sz w:val="32"/>
          <w:szCs w:val="32"/>
          <w:cs/>
        </w:rPr>
        <w:t>การฝึกประสบการณ์วิชาชีพวิทยาศาสตร์ความปลอดภัย</w:t>
      </w:r>
    </w:p>
    <w:p w:rsidR="00CC3A7A" w:rsidRDefault="00A9560C" w:rsidP="00CC3A7A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C3A7A">
        <w:rPr>
          <w:rFonts w:ascii="TH SarabunPSK" w:hAnsi="TH SarabunPSK" w:cs="TH SarabunPSK"/>
          <w:sz w:val="32"/>
          <w:szCs w:val="32"/>
        </w:rPr>
        <w:t>.5.5</w:t>
      </w:r>
      <w:r w:rsidR="00CC3A7A">
        <w:rPr>
          <w:rFonts w:ascii="TH SarabunPSK" w:hAnsi="TH SarabunPSK" w:cs="TH SarabunPSK" w:hint="cs"/>
          <w:sz w:val="32"/>
          <w:szCs w:val="32"/>
          <w:cs/>
        </w:rPr>
        <w:t xml:space="preserve"> วิชาสหกิจ</w:t>
      </w:r>
      <w:r w:rsidR="00CC3A7A" w:rsidRPr="005845A5">
        <w:rPr>
          <w:rFonts w:ascii="TH SarabunPSK" w:hAnsi="TH SarabunPSK" w:cs="TH SarabunPSK" w:hint="cs"/>
          <w:sz w:val="32"/>
          <w:szCs w:val="32"/>
          <w:cs/>
        </w:rPr>
        <w:t>ศึกษาสาขาวิชาวิทยาศาสตร์ความปลอดภัย</w:t>
      </w: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4A681E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81E">
        <w:rPr>
          <w:noProof/>
        </w:rPr>
        <w:pict>
          <v:rect id="สี่เหลี่ยมผืนผ้า 31" o:spid="_x0000_s1100" style="position:absolute;left:0;text-align:left;margin-left:393.1pt;margin-top:-56.35pt;width:50.9pt;height:39.7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" stroked="f"/>
        </w:pict>
      </w: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A7A" w:rsidRDefault="00CC3A7A" w:rsidP="00CC3A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078B" w:rsidRPr="00335FD5" w:rsidRDefault="00511F15" w:rsidP="00EA078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EA07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EA078B">
        <w:rPr>
          <w:rFonts w:ascii="TH SarabunPSK" w:hAnsi="TH SarabunPSK" w:cs="TH SarabunPSK" w:hint="cs"/>
          <w:sz w:val="32"/>
          <w:szCs w:val="32"/>
          <w:cs/>
        </w:rPr>
        <w:t xml:space="preserve"> นางสาวบุษยา</w:t>
      </w:r>
      <w:r w:rsidR="00EA07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EA078B">
        <w:rPr>
          <w:rFonts w:ascii="TH SarabunPSK" w:hAnsi="TH SarabunPSK" w:cs="TH SarabunPSK" w:hint="cs"/>
          <w:sz w:val="32"/>
          <w:szCs w:val="32"/>
          <w:cs/>
        </w:rPr>
        <w:t xml:space="preserve"> จูงาม</w:t>
      </w:r>
    </w:p>
    <w:p w:rsidR="00EA078B" w:rsidRPr="00335FD5" w:rsidRDefault="00511F15" w:rsidP="00EA078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EA07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EA078B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</w:p>
    <w:p w:rsidR="00EA078B" w:rsidRDefault="00511F15" w:rsidP="00EA078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EA07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9"/>
        <w:gridCol w:w="3001"/>
        <w:gridCol w:w="2610"/>
        <w:gridCol w:w="1350"/>
      </w:tblGrid>
      <w:tr w:rsidR="00EA078B" w:rsidRPr="00BE7E14" w:rsidTr="00EE543D">
        <w:tc>
          <w:tcPr>
            <w:tcW w:w="1319" w:type="dxa"/>
          </w:tcPr>
          <w:p w:rsidR="00EA078B" w:rsidRPr="00BE7E14" w:rsidRDefault="00EA078B" w:rsidP="00EE54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01" w:type="dxa"/>
          </w:tcPr>
          <w:p w:rsidR="00EA078B" w:rsidRPr="00BE7E14" w:rsidRDefault="00EA078B" w:rsidP="00EE54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0" w:type="dxa"/>
          </w:tcPr>
          <w:p w:rsidR="00EA078B" w:rsidRPr="00BE7E14" w:rsidRDefault="00EA078B" w:rsidP="00EE54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EA078B" w:rsidRPr="00BE7E14" w:rsidRDefault="00EA078B" w:rsidP="00EE54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EA078B" w:rsidRPr="00161CAA" w:rsidTr="00EE543D">
        <w:tc>
          <w:tcPr>
            <w:tcW w:w="1319" w:type="dxa"/>
          </w:tcPr>
          <w:p w:rsidR="00EA078B" w:rsidRPr="00FC6A68" w:rsidRDefault="00EA078B" w:rsidP="00EE543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01" w:type="dxa"/>
          </w:tcPr>
          <w:p w:rsidR="00EA078B" w:rsidRPr="00FC6A68" w:rsidRDefault="00EA078B" w:rsidP="00EE543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วศ.ม. (วิศวกรรมความปลอดภัย)</w:t>
            </w:r>
          </w:p>
        </w:tc>
        <w:tc>
          <w:tcPr>
            <w:tcW w:w="2610" w:type="dxa"/>
          </w:tcPr>
          <w:p w:rsidR="00EA078B" w:rsidRPr="009F465E" w:rsidRDefault="00EA078B" w:rsidP="00EE543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465E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EA078B" w:rsidRPr="00161CAA" w:rsidRDefault="00EA078B" w:rsidP="00EE543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</w:p>
        </w:tc>
      </w:tr>
      <w:tr w:rsidR="00EA078B" w:rsidRPr="00161CAA" w:rsidTr="00EE543D">
        <w:tc>
          <w:tcPr>
            <w:tcW w:w="1319" w:type="dxa"/>
          </w:tcPr>
          <w:p w:rsidR="00EA078B" w:rsidRPr="00FC6A68" w:rsidRDefault="00EA078B" w:rsidP="00EE543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01" w:type="dxa"/>
          </w:tcPr>
          <w:p w:rsidR="00EA078B" w:rsidRPr="00F27FE4" w:rsidRDefault="00EA078B" w:rsidP="00EE54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7FE4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(อาชีวอนามัยและความปลอดภัย)</w:t>
            </w:r>
          </w:p>
        </w:tc>
        <w:tc>
          <w:tcPr>
            <w:tcW w:w="2610" w:type="dxa"/>
          </w:tcPr>
          <w:p w:rsidR="00EA078B" w:rsidRPr="00F27FE4" w:rsidRDefault="00EA078B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7FE4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    สุรนารี</w:t>
            </w:r>
          </w:p>
        </w:tc>
        <w:tc>
          <w:tcPr>
            <w:tcW w:w="1350" w:type="dxa"/>
          </w:tcPr>
          <w:p w:rsidR="00EA078B" w:rsidRPr="00F27FE4" w:rsidRDefault="00EA078B" w:rsidP="00EE543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F27FE4">
              <w:rPr>
                <w:rFonts w:ascii="TH SarabunPSK" w:eastAsia="BrowalliaNew-Bold" w:hAnsi="TH SarabunPSK" w:cs="TH SarabunPSK"/>
                <w:sz w:val="32"/>
                <w:szCs w:val="32"/>
              </w:rPr>
              <w:t>2552</w:t>
            </w:r>
          </w:p>
        </w:tc>
      </w:tr>
    </w:tbl>
    <w:p w:rsidR="00EA078B" w:rsidRPr="00335FD5" w:rsidRDefault="00511F15" w:rsidP="00EA078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EA07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EA078B" w:rsidRDefault="00511F15" w:rsidP="00EA078B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A078B"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EA078B">
        <w:rPr>
          <w:rFonts w:ascii="TH SarabunPSK" w:hAnsi="TH SarabunPSK" w:cs="TH SarabunPSK" w:hint="cs"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EA078B" w:rsidRDefault="00EA078B" w:rsidP="00EA078B">
      <w:pPr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บุษยา จูงาม (ผู้ร่วมโครงการ). (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 </w:t>
      </w:r>
      <w:r w:rsidRPr="003257F5">
        <w:rPr>
          <w:rFonts w:ascii="TH SarabunPSK" w:hAnsi="TH SarabunPSK" w:cs="TH SarabunPSK" w:hint="cs"/>
          <w:b/>
          <w:bCs/>
          <w:sz w:val="32"/>
          <w:szCs w:val="32"/>
          <w:cs/>
        </w:rPr>
        <w:t>อาชีวอนามัยกับบริบททางสังคมและสิ่งแวดล้อม.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งานอาชีว อนามัย โรงพยาบาลศิริราช คณะแพทยศาสตร์ศิริราชพยาบาล. กรุงเทพฯ ยูเนี่ยน ครีเอชั่น. 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 xml:space="preserve">116 </w:t>
      </w:r>
      <w:r>
        <w:rPr>
          <w:rFonts w:ascii="TH SarabunPSK" w:hAnsi="TH SarabunPSK" w:cs="TH SarabunPSK" w:hint="cs"/>
          <w:sz w:val="32"/>
          <w:szCs w:val="32"/>
          <w:cs/>
        </w:rPr>
        <w:t>หน้า.</w:t>
      </w:r>
      <w:r>
        <w:rPr>
          <w:rFonts w:ascii="TH SarabunPSK" w:hAnsi="TH SarabunPSK" w:cs="TH SarabunPSK"/>
          <w:sz w:val="32"/>
          <w:szCs w:val="32"/>
        </w:rPr>
        <w:t xml:space="preserve"> ISBN: 978-974-11-1460-3</w:t>
      </w:r>
    </w:p>
    <w:p w:rsidR="00EA078B" w:rsidRPr="003A5DC6" w:rsidRDefault="00511F15" w:rsidP="00EA078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A078B">
        <w:rPr>
          <w:rFonts w:ascii="TH SarabunPSK" w:hAnsi="TH SarabunPSK" w:cs="TH SarabunPSK"/>
          <w:sz w:val="32"/>
          <w:szCs w:val="32"/>
        </w:rPr>
        <w:t xml:space="preserve">.3.2 </w:t>
      </w:r>
      <w:r w:rsidR="00EA078B" w:rsidRPr="003A5DC6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EA078B" w:rsidRPr="00F8456C" w:rsidRDefault="00EA078B" w:rsidP="00EA078B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บุษยา จูงาม</w:t>
      </w:r>
      <w:r>
        <w:rPr>
          <w:rFonts w:ascii="TH SarabunPSK" w:hAnsi="TH SarabunPSK" w:cs="TH SarabunPSK"/>
          <w:sz w:val="32"/>
          <w:szCs w:val="32"/>
        </w:rPr>
        <w:t xml:space="preserve">. (2555). </w:t>
      </w:r>
      <w:r w:rsidRPr="00F8456C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การศึกษาปรับปรุงวิธีการควบคุมความชื้นเพื่อลดปัญหาการเกิดเชื้อราในหอพักผู้ป่วย.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วารสารวิศวกรรมศาสตร์ 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เล่มที่ </w:t>
      </w:r>
      <w:r>
        <w:rPr>
          <w:rFonts w:ascii="TH SarabunPSK" w:hAnsi="TH SarabunPSK" w:cs="TH SarabunPSK"/>
          <w:sz w:val="32"/>
          <w:szCs w:val="32"/>
        </w:rPr>
        <w:t xml:space="preserve">82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เดือนตุลาคม-ธันวาคม </w:t>
      </w:r>
      <w:r>
        <w:rPr>
          <w:rFonts w:ascii="TH SarabunPSK" w:hAnsi="TH SarabunPSK" w:cs="TH SarabunPSK"/>
          <w:sz w:val="32"/>
          <w:szCs w:val="32"/>
        </w:rPr>
        <w:t>2555.</w:t>
      </w:r>
    </w:p>
    <w:p w:rsidR="00EA078B" w:rsidRDefault="00511F15" w:rsidP="00EA078B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A078B" w:rsidRPr="00335FD5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="00EA078B">
        <w:rPr>
          <w:rFonts w:ascii="TH SarabunPSK" w:hAnsi="TH SarabunPSK" w:cs="TH SarabunPSK" w:hint="cs"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EA078B" w:rsidRDefault="00EA078B" w:rsidP="00EA078B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A078B" w:rsidRPr="00335FD5" w:rsidRDefault="00511F15" w:rsidP="00EA078B">
      <w:pPr>
        <w:tabs>
          <w:tab w:val="left" w:pos="720"/>
        </w:tabs>
        <w:autoSpaceDE w:val="0"/>
        <w:autoSpaceDN w:val="0"/>
        <w:adjustRightInd w:val="0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EA078B" w:rsidRDefault="00EA078B" w:rsidP="00EA078B">
      <w:pPr>
        <w:tabs>
          <w:tab w:val="left" w:pos="180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/>
          <w:sz w:val="32"/>
          <w:szCs w:val="32"/>
        </w:rPr>
        <w:t>2555-</w:t>
      </w:r>
      <w:r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C29AA">
        <w:rPr>
          <w:rFonts w:ascii="TH SarabunPSK" w:hAnsi="TH SarabunPSK" w:cs="TH SarabunPSK"/>
          <w:sz w:val="32"/>
          <w:szCs w:val="32"/>
          <w:cs/>
        </w:rPr>
        <w:t>อาจารย์ประจำคณะ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วิทยาศาสตร์และเทคโนโลยี </w:t>
      </w:r>
      <w:r w:rsidRPr="00836E3A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36E3A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</w:p>
    <w:p w:rsidR="00EA078B" w:rsidRPr="00335FD5" w:rsidRDefault="00511F15" w:rsidP="00EA078B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EA078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A078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EA078B" w:rsidRDefault="00173138" w:rsidP="00EA078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A078B">
        <w:rPr>
          <w:rFonts w:ascii="TH SarabunPSK" w:hAnsi="TH SarabunPSK" w:cs="TH SarabunPSK" w:hint="cs"/>
          <w:sz w:val="32"/>
          <w:szCs w:val="32"/>
          <w:cs/>
        </w:rPr>
        <w:t>.5.1 วิชา</w:t>
      </w:r>
      <w:r w:rsidR="00EA078B" w:rsidRPr="00FD6F89">
        <w:rPr>
          <w:rFonts w:ascii="TH SarabunPSK" w:hAnsi="TH SarabunPSK" w:cs="TH SarabunPSK"/>
          <w:color w:val="000000"/>
          <w:sz w:val="32"/>
          <w:szCs w:val="32"/>
          <w:cs/>
        </w:rPr>
        <w:t>เทคนิคการตรวจสอบความปลอดภัย</w:t>
      </w:r>
    </w:p>
    <w:p w:rsidR="00EA078B" w:rsidRDefault="00173138" w:rsidP="00EA078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A078B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="00EA078B" w:rsidRPr="00FD6F89">
        <w:rPr>
          <w:rFonts w:ascii="TH SarabunPSK" w:hAnsi="TH SarabunPSK" w:cs="TH SarabunPSK"/>
          <w:sz w:val="32"/>
          <w:szCs w:val="32"/>
          <w:cs/>
        </w:rPr>
        <w:t>โครงงานทางวิทยาศาสตร์ความปลอดภัย</w:t>
      </w:r>
    </w:p>
    <w:p w:rsidR="00EA078B" w:rsidRDefault="00173138" w:rsidP="00EA078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A078B">
        <w:rPr>
          <w:rFonts w:ascii="TH SarabunPSK" w:hAnsi="TH SarabunPSK" w:cs="TH SarabunPSK"/>
          <w:sz w:val="32"/>
          <w:szCs w:val="32"/>
        </w:rPr>
        <w:t xml:space="preserve">.5.3 </w:t>
      </w:r>
      <w:r w:rsidR="00EA078B" w:rsidRPr="00F8456C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EA078B" w:rsidRPr="00F8456C">
        <w:rPr>
          <w:rFonts w:ascii="TH SarabunPSK" w:hAnsi="TH SarabunPSK" w:cs="TH SarabunPSK"/>
          <w:sz w:val="32"/>
          <w:szCs w:val="32"/>
          <w:cs/>
        </w:rPr>
        <w:t>สัมมนาทางด้านวิทยาศาสตร์ความปลอดภัย</w:t>
      </w:r>
    </w:p>
    <w:p w:rsidR="00EA078B" w:rsidRDefault="00173138" w:rsidP="00EA078B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A078B">
        <w:rPr>
          <w:rFonts w:ascii="TH SarabunPSK" w:hAnsi="TH SarabunPSK" w:cs="TH SarabunPSK"/>
          <w:sz w:val="32"/>
          <w:szCs w:val="32"/>
        </w:rPr>
        <w:t xml:space="preserve">.5.4 </w:t>
      </w:r>
      <w:r w:rsidR="00EA078B">
        <w:rPr>
          <w:rFonts w:ascii="TH SarabunPSK" w:hAnsi="TH SarabunPSK" w:cs="TH SarabunPSK" w:hint="cs"/>
          <w:sz w:val="32"/>
          <w:szCs w:val="32"/>
          <w:cs/>
        </w:rPr>
        <w:t>วิชาการจัดระบบสารสนเทศด้านอาชีวอนามัยและความปลอดภัย</w:t>
      </w:r>
    </w:p>
    <w:p w:rsidR="00EA078B" w:rsidRDefault="00EA078B" w:rsidP="00EA078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7313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.5.5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วิชาเตรียมฝึกประสบการณ์วิชาชีพสาขาวิชาวิทยาศาสตร์ความปลอดภัย</w:t>
      </w:r>
    </w:p>
    <w:p w:rsidR="00EA078B" w:rsidRDefault="00EA078B" w:rsidP="00EA07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560C" w:rsidRPr="00493D6B" w:rsidRDefault="00A9560C" w:rsidP="006A5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80F01" w:rsidRPr="005845A5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A50" w:rsidRDefault="00404A5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A50" w:rsidRDefault="00404A5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A50" w:rsidRDefault="00404A5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A50" w:rsidRDefault="00404A5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04A50" w:rsidRDefault="00404A5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56BF" w:rsidRDefault="006A56B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078B" w:rsidRDefault="00EA078B" w:rsidP="00EA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078B" w:rsidRDefault="00EA078B" w:rsidP="00EA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4A681E" w:rsidP="00EA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8" o:spid="_x0000_s1064" style="position:absolute;left:0;text-align:left;margin-left:382.1pt;margin-top:-57.25pt;width:50.9pt;height:39.7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0AfAIAAPw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8" o:spid="_x0000_s1063" style="position:absolute;left:0;text-align:left;margin-left:376.5pt;margin-top:-54.75pt;width:61.5pt;height:33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DYKAP5HwIAAD0EAAAOAAAAAAAAAAAAAAAAAC4CAABkcnMvZTJvRG9jLnht&#10;bFBLAQItABQABgAIAAAAIQD9tay+4QAAAAwBAAAPAAAAAAAAAAAAAAAAAHkEAABkcnMvZG93bnJl&#10;di54bWxQSwUGAAAAAAQABADzAAAAhwUAAAAA&#10;" strokecolor="white"/>
        </w:pic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CC3A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7490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487E23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67405B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  <w:r w:rsidR="006740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405B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4A602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6740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1EAA"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A602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วิทยาศาสตร์ความปลอดภัย</w:t>
      </w:r>
    </w:p>
    <w:p w:rsidR="000E1EAA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4A602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:rsidR="00487E23" w:rsidRP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4A60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845A5" w:rsidRDefault="005845A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4DC" w:rsidRPr="0067405B" w:rsidRDefault="006554D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487E23"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4A6028" w:rsidRPr="0067405B" w:rsidRDefault="00487E2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4A6028"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67405B"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1EAA"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A6028"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วิทยาศาสตร์ความปลอดภัย</w:t>
      </w:r>
    </w:p>
    <w:p w:rsidR="00487E23" w:rsidRPr="0067405B" w:rsidRDefault="00487E2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4A6028"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:rsidR="00487E23" w:rsidRPr="0067405B" w:rsidRDefault="00487E2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405B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87E2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028" w:rsidRPr="004A6028" w:rsidRDefault="004A6028" w:rsidP="004A60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A6028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</w:t>
      </w:r>
    </w:p>
    <w:p w:rsidR="004B7CC5" w:rsidRDefault="004A6028" w:rsidP="00FA58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จากการส่งแบบสอบถามให้กับหน่วยงาน</w:t>
      </w:r>
      <w:r w:rsidR="003225B5">
        <w:rPr>
          <w:rFonts w:ascii="TH SarabunPSK" w:hAnsi="TH SarabunPSK" w:cs="TH SarabunPSK" w:hint="cs"/>
          <w:sz w:val="32"/>
          <w:szCs w:val="32"/>
          <w:cs/>
        </w:rPr>
        <w:t xml:space="preserve">และสถานประกอบการต่างๆ </w:t>
      </w:r>
      <w:r>
        <w:rPr>
          <w:rFonts w:ascii="TH SarabunPSK" w:hAnsi="TH SarabunPSK" w:cs="TH SarabunPSK" w:hint="cs"/>
          <w:sz w:val="32"/>
          <w:szCs w:val="32"/>
          <w:cs/>
        </w:rPr>
        <w:t>ที่เคยรับนักศึกษาหลักสูตรวิทยาศาสตร์ความปลอดภัย</w:t>
      </w:r>
      <w:r w:rsidR="003225B5">
        <w:rPr>
          <w:rFonts w:ascii="TH SarabunPSK" w:hAnsi="TH SarabunPSK" w:cs="TH SarabunPSK" w:hint="cs"/>
          <w:sz w:val="32"/>
          <w:szCs w:val="32"/>
          <w:cs/>
        </w:rPr>
        <w:t>ไปฝึกงานและฝึกประสบการณ์วิชาชีพ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และสถานประกอบการ</w:t>
      </w:r>
      <w:r w:rsidR="003225B5">
        <w:rPr>
          <w:rFonts w:ascii="TH SarabunPSK" w:hAnsi="TH SarabunPSK" w:cs="TH SarabunPSK" w:hint="cs"/>
          <w:sz w:val="32"/>
          <w:szCs w:val="32"/>
          <w:cs/>
        </w:rPr>
        <w:t>อื่นที่อยู่</w:t>
      </w:r>
      <w:r>
        <w:rPr>
          <w:rFonts w:ascii="TH SarabunPSK" w:hAnsi="TH SarabunPSK" w:cs="TH SarabunPSK" w:hint="cs"/>
          <w:sz w:val="32"/>
          <w:szCs w:val="32"/>
          <w:cs/>
        </w:rPr>
        <w:t>ใกล้</w:t>
      </w:r>
      <w:r w:rsidR="003225B5">
        <w:rPr>
          <w:rFonts w:ascii="TH SarabunPSK" w:hAnsi="TH SarabunPSK" w:cs="TH SarabunPSK" w:hint="cs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ในพระบรมราชูปถัมภ์ จังหวัดปทุมธานี จำนวน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 หลักสูตรได้รับการตอบกลับแบบสำรวจจำนวน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 w:rsidR="004B7CC5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บริษัท โอกิ (ประเทศไทย)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จำกัด</w:t>
      </w:r>
      <w:r w:rsidR="004B7CC5">
        <w:rPr>
          <w:rFonts w:ascii="TH SarabunPSK" w:hAnsi="TH SarabunPSK" w:cs="TH SarabunPSK" w:hint="cs"/>
          <w:sz w:val="32"/>
          <w:szCs w:val="32"/>
          <w:cs/>
        </w:rPr>
        <w:t xml:space="preserve"> บริษัท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บางกอกแคน แมนูแฟคเจอริ่ง จำกัด</w:t>
      </w:r>
      <w:r w:rsidR="004B7CC5">
        <w:rPr>
          <w:rFonts w:ascii="TH SarabunPSK" w:hAnsi="TH SarabunPSK" w:cs="TH SarabunPSK" w:hint="cs"/>
          <w:sz w:val="32"/>
          <w:szCs w:val="32"/>
          <w:cs/>
        </w:rPr>
        <w:t xml:space="preserve"> บริษัท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เจวีซี แมนูแฟคเจอริ่ง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(ประเทศไทย)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จำกัด</w:t>
      </w:r>
      <w:r w:rsidR="004B7CC5">
        <w:rPr>
          <w:rFonts w:ascii="TH SarabunPSK" w:hAnsi="TH SarabunPSK" w:cs="TH SarabunPSK" w:hint="cs"/>
          <w:sz w:val="32"/>
          <w:szCs w:val="32"/>
          <w:cs/>
        </w:rPr>
        <w:t xml:space="preserve"> บริษัท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มิคุนิ (ประเทศไทย)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จำกัด</w:t>
      </w:r>
      <w:r w:rsidR="004B7CC5">
        <w:rPr>
          <w:rFonts w:ascii="TH SarabunPSK" w:hAnsi="TH SarabunPSK" w:cs="TH SarabunPSK" w:hint="cs"/>
          <w:sz w:val="32"/>
          <w:szCs w:val="32"/>
          <w:cs/>
        </w:rPr>
        <w:t xml:space="preserve"> ศูนย์ความปลอดภัยแรงงานพื้นที่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5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บริษัท ฝาจีบ จำกัด (มหาชน)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บริษัท เยเนอรัล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ฮอลปิตัล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โปรดักส์ จำกัด (มหาชน)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C5" w:rsidRPr="00620057">
        <w:rPr>
          <w:rFonts w:ascii="TH SarabunPSK" w:hAnsi="TH SarabunPSK" w:cs="TH SarabunPSK" w:hint="cs"/>
          <w:sz w:val="32"/>
          <w:szCs w:val="32"/>
          <w:cs/>
        </w:rPr>
        <w:t>บริษัท เบลตัน อินดัสเตรียล (ประเทศไทย) จำกัด</w:t>
      </w:r>
      <w:r w:rsidR="004B7CC5">
        <w:rPr>
          <w:rFonts w:ascii="TH SarabunPSK" w:hAnsi="TH SarabunPSK" w:cs="TH SarabunPSK" w:hint="cs"/>
          <w:sz w:val="32"/>
          <w:szCs w:val="32"/>
          <w:cs/>
        </w:rPr>
        <w:t xml:space="preserve"> บริษัท ไทยมาลากลาส จำกัด และ</w:t>
      </w:r>
      <w:r>
        <w:rPr>
          <w:rFonts w:ascii="TH SarabunPSK" w:hAnsi="TH SarabunPSK" w:cs="TH SarabunPSK" w:hint="cs"/>
          <w:sz w:val="32"/>
          <w:szCs w:val="32"/>
          <w:cs/>
        </w:rPr>
        <w:t>จากการวิเคราะห์ข้อมูล</w:t>
      </w:r>
      <w:r w:rsidR="004B7CC5">
        <w:rPr>
          <w:rFonts w:ascii="TH SarabunPSK" w:hAnsi="TH SarabunPSK" w:cs="TH SarabunPSK" w:hint="cs"/>
          <w:sz w:val="32"/>
          <w:szCs w:val="32"/>
          <w:cs/>
        </w:rPr>
        <w:t>มีรายละเอียดดังนี้</w:t>
      </w:r>
    </w:p>
    <w:p w:rsidR="004A6028" w:rsidRDefault="004A6028" w:rsidP="00FA58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2E0B">
        <w:rPr>
          <w:rFonts w:ascii="TH SarabunPSK" w:hAnsi="TH SarabunPSK" w:cs="TH SarabunPSK" w:hint="cs"/>
          <w:sz w:val="32"/>
          <w:szCs w:val="32"/>
          <w:cs/>
        </w:rPr>
        <w:t>ผู้ที่ตอบแบบสอบถามเป็นเพศชาย 6 คน เพศหญิง 3 คน โดยมี</w:t>
      </w:r>
      <w:r w:rsidRPr="00620057">
        <w:rPr>
          <w:rFonts w:ascii="TH SarabunPSK" w:hAnsi="TH SarabunPSK" w:cs="TH SarabunPSK" w:hint="cs"/>
          <w:sz w:val="32"/>
          <w:szCs w:val="32"/>
          <w:cs/>
        </w:rPr>
        <w:t xml:space="preserve">วุฒิการศึกษาปริญญาตรีหรือต่ำกว่า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20057">
        <w:rPr>
          <w:rFonts w:ascii="TH SarabunPSK" w:hAnsi="TH SarabunPSK" w:cs="TH SarabunPSK" w:hint="cs"/>
          <w:sz w:val="32"/>
          <w:szCs w:val="32"/>
          <w:cs/>
        </w:rPr>
        <w:t xml:space="preserve"> คน สูงกว่าปริญญาตรี 1 คน ไม่</w:t>
      </w:r>
      <w:r>
        <w:rPr>
          <w:rFonts w:ascii="TH SarabunPSK" w:hAnsi="TH SarabunPSK" w:cs="TH SarabunPSK" w:hint="cs"/>
          <w:sz w:val="32"/>
          <w:szCs w:val="32"/>
          <w:cs/>
        </w:rPr>
        <w:t>ระบุคุณวุฒิ</w:t>
      </w:r>
      <w:r w:rsidRPr="00620057">
        <w:rPr>
          <w:rFonts w:ascii="TH SarabunPSK" w:hAnsi="TH SarabunPSK" w:cs="TH SarabunPSK" w:hint="cs"/>
          <w:sz w:val="32"/>
          <w:szCs w:val="32"/>
          <w:cs/>
        </w:rPr>
        <w:t xml:space="preserve"> 1 คนหน่วยงาน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ที่ให้ข้อมูลเป็นหน่วยงาน</w:t>
      </w:r>
      <w:r w:rsidRPr="00620057">
        <w:rPr>
          <w:rFonts w:ascii="TH SarabunPSK" w:hAnsi="TH SarabunPSK" w:cs="TH SarabunPSK" w:hint="cs"/>
          <w:sz w:val="32"/>
          <w:szCs w:val="32"/>
          <w:cs/>
        </w:rPr>
        <w:t xml:space="preserve">ราชการ 1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หน่วยงานและองค์กรเอกชน 8 องค์กร โดยตำแหน่งผู้ให้ข้อมูลมีตำแหน่งผู้อำนวยการ 1 คน ตำแหน่งผู้จัดการ 5 คน ตำแหน่งหัวหน้าฝ่าย/หัวหน้าแผนก 2 คน รวม 8 คน ตำแหน่งอื่นๆ 1 คน</w:t>
      </w:r>
    </w:p>
    <w:p w:rsidR="004A6028" w:rsidRPr="00F863E2" w:rsidRDefault="004A6028" w:rsidP="00FA58F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คุณลักษณะบัณฑิต</w:t>
      </w:r>
      <w:r w:rsidRPr="005168C9">
        <w:rPr>
          <w:rFonts w:ascii="TH SarabunPSK" w:hAnsi="TH SarabunPSK" w:cs="TH SarabunPSK" w:hint="cs"/>
          <w:sz w:val="32"/>
          <w:szCs w:val="32"/>
          <w:u w:val="single"/>
          <w:cs/>
        </w:rPr>
        <w:t>ด้านคุณธรรม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ที่พึงประสงค์มากที่สุดคือ ความซื่อสัตย์สุจริต ความรับผิด ชอบและมีจรรยาบรรณวิชาชีพ รองลงมาอยู่ในระดับมากคือ ความมีระเบียบวินัย ความเสียสละ ความมีน้ำใจ จิตอาสา และความตรงต่อเวลา </w:t>
      </w:r>
      <w:r w:rsidRPr="005168C9">
        <w:rPr>
          <w:rFonts w:ascii="TH SarabunPSK" w:hAnsi="TH SarabunPSK" w:cs="TH SarabunPSK" w:hint="cs"/>
          <w:sz w:val="32"/>
          <w:szCs w:val="32"/>
          <w:u w:val="single"/>
          <w:cs/>
        </w:rPr>
        <w:t>ด้านความรู้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ที่พึงประสงค์มากคือมีความรู้ในสาขาวิชาที่ศึกษา และมีทักษะในการปฏิบัติงานในสาขาวิชาที่ศึกษา </w:t>
      </w:r>
      <w:r w:rsidRPr="005168C9">
        <w:rPr>
          <w:rFonts w:ascii="TH SarabunPSK" w:hAnsi="TH SarabunPSK" w:cs="TH SarabunPSK" w:hint="cs"/>
          <w:sz w:val="32"/>
          <w:szCs w:val="32"/>
          <w:u w:val="single"/>
          <w:cs/>
        </w:rPr>
        <w:t>ด้านทักษะทางปัญญา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ที่พึงประสงค์มากคือมีความสามารถในการสืบค้น การวิเคราะห์ การแปลความหมาย และการประเมินจากข้อมูลสารสนเทศ มีทักษะในการใช้ข้อมูลสารสนเทศเพื่อแก้ปัญหาด้วยตนเอง และมีความคิดริเริ่มสร้างสรรค์ในการแก้ ปัญหาโดยใช้พื้นฐานจากความรู้และทักษะที่ศึกษา </w:t>
      </w:r>
      <w:r w:rsidRPr="005168C9">
        <w:rPr>
          <w:rFonts w:ascii="TH SarabunPSK" w:hAnsi="TH SarabunPSK" w:cs="TH SarabunPSK" w:hint="cs"/>
          <w:sz w:val="32"/>
          <w:szCs w:val="32"/>
          <w:u w:val="single"/>
          <w:cs/>
        </w:rPr>
        <w:t>ด้านทักษะความสัมพันธ์ระหว่างบุคคลและความรับผิดชอบ</w:t>
      </w:r>
      <w:r w:rsidRPr="005168C9">
        <w:rPr>
          <w:rFonts w:ascii="TH SarabunPSK" w:hAnsi="TH SarabunPSK" w:cs="TH SarabunPSK" w:hint="cs"/>
          <w:sz w:val="32"/>
          <w:szCs w:val="32"/>
          <w:cs/>
        </w:rPr>
        <w:t>ที่พึงประสงค์มาก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มีบุคลิกภาพและมนุษยสัมพันธ์ดีสามารถทำงานเป็นทีมได้สามารถเป็นผู้นำ และผู้ตามที่ดีและมีความสามารถในการพัฒนาตนเองและวิชาชีพอย่างต่อเนื่อง </w:t>
      </w:r>
      <w:r w:rsidRPr="00E66639">
        <w:rPr>
          <w:rFonts w:ascii="TH SarabunPSK" w:hAnsi="TH SarabunPSK" w:cs="TH SarabunPSK" w:hint="cs"/>
          <w:sz w:val="32"/>
          <w:szCs w:val="32"/>
          <w:u w:val="single"/>
          <w:cs/>
        </w:rPr>
        <w:t>ด้านทักษะการวิเคราะห์เชิงตัวเลขการสื่อสารและเทคโนโลยีสารสนเทศ</w:t>
      </w:r>
      <w:r w:rsidRPr="00E66639">
        <w:rPr>
          <w:rFonts w:ascii="TH SarabunPSK" w:hAnsi="TH SarabunPSK" w:cs="TH SarabunPSK" w:hint="cs"/>
          <w:sz w:val="32"/>
          <w:szCs w:val="32"/>
          <w:cs/>
        </w:rPr>
        <w:t>ที่พึงประสงค์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มากคือ การประยุกต์ใช้เทคนิคทางสถิติหรือคณิตศาสตร์ที่เกี่ยวข้องอย่างเหมาะสมในการศึกษาค้นคว้าและแก้ปัญหา ใช้เทคโนโลยีในการสืบค้นข้อมูล เก็บรวบรวมข้อมูลประมวลผลข้อมูล แปลความหมายและนำเสนอข้อมูลได้อย่างถูกต้อง มีทักษะการสื่อสารและนำเสนอได้อย่างเหมาะสมและมีความสามารถในการสื่อสารได้มากกว่า 1 ภาษาและมีภาษา</w:t>
      </w:r>
      <w:r w:rsidR="003225B5">
        <w:rPr>
          <w:rFonts w:ascii="TH SarabunPSK" w:hAnsi="TH SarabunPSK" w:cs="TH SarabunPSK" w:hint="cs"/>
          <w:sz w:val="32"/>
          <w:szCs w:val="32"/>
          <w:cs/>
        </w:rPr>
        <w:t>อังกฤษ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3225B5">
        <w:rPr>
          <w:rFonts w:ascii="TH SarabunPSK" w:hAnsi="TH SarabunPSK" w:cs="TH SarabunPSK" w:hint="cs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sz w:val="32"/>
          <w:szCs w:val="32"/>
          <w:cs/>
        </w:rPr>
        <w:t>สากล</w:t>
      </w:r>
    </w:p>
    <w:p w:rsidR="00F8447F" w:rsidRDefault="00F8447F" w:rsidP="004A60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8447F" w:rsidRDefault="00F8447F" w:rsidP="004A60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8447F" w:rsidRDefault="00F8447F" w:rsidP="004A60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8447F" w:rsidRDefault="00F8447F" w:rsidP="004A60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A6028" w:rsidRPr="00090CF6" w:rsidRDefault="004A6028" w:rsidP="004A60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90C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สำหรับความคิดเห็นและข้อเสนอแนะเพิ่มเติมประกอบด้วย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3BB6">
        <w:rPr>
          <w:rFonts w:ascii="TH SarabunPSK" w:hAnsi="TH SarabunPSK" w:cs="TH SarabunPSK" w:hint="cs"/>
          <w:sz w:val="32"/>
          <w:szCs w:val="32"/>
          <w:cs/>
        </w:rPr>
        <w:t>องค์กรต้องการพนักงานที่มีความรับผิดชอบต่อหน้าที่ ดังนั้นสถาบันควรสร้างนิสัยความรับผิดชอบต่อหน้าที่เป็นสำคัญ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ความตรงต่อเวลา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ควรฝึกให้นักศึกษามาทำงานก่อนเวลา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มารยาท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ควรสอนให้นักศึกษาเรียนรู้ปรับตัวให้สอดคล้องกับวัฒนธรรมองค์กร แต่งกายดี มีบุคลิกภาพดี ความอดทนในการเผชิญปัญหา วุฒิภาวะทางอารมณ์ ความสามารถด้านกีฬา เพราะกีฬาจะช่วยให้นักศึกษารู้จักแพ้ชนะและการให้อภัย</w:t>
      </w:r>
      <w:r w:rsidRPr="003225B5">
        <w:rPr>
          <w:rFonts w:ascii="TH SarabunPSK" w:hAnsi="TH SarabunPSK" w:cs="TH SarabunPSK"/>
          <w:sz w:val="32"/>
          <w:szCs w:val="32"/>
        </w:rPr>
        <w:t xml:space="preserve"> management of change positive thinking</w:t>
      </w:r>
      <w:r w:rsidRPr="003225B5">
        <w:rPr>
          <w:rFonts w:ascii="TH SarabunPSK" w:hAnsi="TH SarabunPSK" w:cs="TH SarabunPSK" w:hint="cs"/>
          <w:sz w:val="32"/>
          <w:szCs w:val="32"/>
          <w:cs/>
        </w:rPr>
        <w:t xml:space="preserve">  จิตอาสา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การผลิตบัณฑิตควรปลูกฝังจิตสำนึกความมีน้ำใจและจิตสาธารณะ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 xml:space="preserve">ฝึกการทำงานที่มุ่งเน้นการใช้หลัก </w:t>
      </w:r>
      <w:r w:rsidRPr="003225B5">
        <w:rPr>
          <w:rFonts w:ascii="TH SarabunPSK" w:hAnsi="TH SarabunPSK" w:cs="TH SarabunPSK"/>
          <w:sz w:val="32"/>
          <w:szCs w:val="32"/>
        </w:rPr>
        <w:t>PDCA</w:t>
      </w:r>
      <w:r w:rsidRPr="003225B5">
        <w:rPr>
          <w:rFonts w:ascii="TH SarabunPSK" w:hAnsi="TH SarabunPSK" w:cs="TH SarabunPSK" w:hint="cs"/>
          <w:sz w:val="32"/>
          <w:szCs w:val="32"/>
          <w:cs/>
        </w:rPr>
        <w:t xml:space="preserve"> อย่างต่อเนื่อง และมีความสามารถในการนำเสนอผลงานที่ได้มีการทำ </w:t>
      </w:r>
      <w:r w:rsidRPr="003225B5">
        <w:rPr>
          <w:rFonts w:ascii="TH SarabunPSK" w:hAnsi="TH SarabunPSK" w:cs="TH SarabunPSK"/>
          <w:sz w:val="32"/>
          <w:szCs w:val="32"/>
        </w:rPr>
        <w:t>PDCA</w:t>
      </w:r>
      <w:r w:rsidRPr="003225B5">
        <w:rPr>
          <w:rFonts w:ascii="TH SarabunPSK" w:hAnsi="TH SarabunPSK" w:cs="TH SarabunPSK" w:hint="cs"/>
          <w:sz w:val="32"/>
          <w:szCs w:val="32"/>
          <w:cs/>
        </w:rPr>
        <w:t xml:space="preserve"> ไปแล้ว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ควรมุ่งเน้นเรื่องของหน้าที่ที่รับผิดชอบมากกว่าสิทธิประโยชน์เพราะปัจจุบันเยาวชนรู้จักสิทธิมากกว่าหน้าที่ความรับผิดชอบปัจจุบันทุกคนเรียกร้องสิทธิก่อนที่จะทำหน้าที่ความรับผิดชอบให้ถูกต้องและครบถ้วน จึงทำให้เกิดปัญหาขึ้นในสังคมและองค์กร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นักศึกษาควรได้รับการอบรมหลักสูตร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>คณะกรรมการความปลอดภัย อาชีวอนามัยและสภาพแวดล้อมในการทำงาน (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คปอ.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ตั้งแต่ก่อนการจบการศึกษาเพราะ จป.วิชาชีพ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นั้นจะต้องเป็นกรรมการและเลขาของ คปอ.โดยตำแหน่งอยู่แล้ว เมื่อนักศึกษาจบมา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ทำให้สถานป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>ระกอบการไม่ต้องจัดส่ง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เข้ารับการอบรมอีก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ควรเพิ่มเติมในเรื่องการสื่อสาร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>และการ</w:t>
      </w:r>
      <w:r w:rsidRPr="003225B5">
        <w:rPr>
          <w:rFonts w:ascii="TH SarabunPSK" w:hAnsi="TH SarabunPSK" w:cs="TH SarabunPSK" w:hint="cs"/>
          <w:sz w:val="32"/>
          <w:szCs w:val="32"/>
          <w:cs/>
        </w:rPr>
        <w:t>สนทนา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เพิ่มความเข้าใจในระบบบริหารคุณภาพต่างๆ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5B5">
        <w:rPr>
          <w:rFonts w:ascii="TH SarabunPSK" w:hAnsi="TH SarabunPSK" w:cs="TH SarabunPSK"/>
          <w:sz w:val="32"/>
          <w:szCs w:val="32"/>
        </w:rPr>
        <w:t>ISO9001</w:t>
      </w:r>
      <w:r w:rsidR="003225B5" w:rsidRPr="003225B5">
        <w:rPr>
          <w:rFonts w:ascii="TH SarabunPSK" w:hAnsi="TH SarabunPSK" w:cs="TH SarabunPSK"/>
          <w:sz w:val="32"/>
          <w:szCs w:val="32"/>
        </w:rPr>
        <w:t xml:space="preserve"> ISO</w:t>
      </w:r>
      <w:r w:rsidRPr="003225B5">
        <w:rPr>
          <w:rFonts w:ascii="TH SarabunPSK" w:hAnsi="TH SarabunPSK" w:cs="TH SarabunPSK"/>
          <w:sz w:val="32"/>
          <w:szCs w:val="32"/>
        </w:rPr>
        <w:t>14000</w:t>
      </w:r>
      <w:r w:rsidR="00F8447F">
        <w:rPr>
          <w:rFonts w:ascii="TH SarabunPSK" w:hAnsi="TH SarabunPSK" w:cs="TH SarabunPSK"/>
          <w:sz w:val="32"/>
          <w:szCs w:val="32"/>
        </w:rPr>
        <w:t xml:space="preserve"> 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>และ มอก.</w:t>
      </w:r>
      <w:r w:rsidRPr="003225B5">
        <w:rPr>
          <w:rFonts w:ascii="TH SarabunPSK" w:hAnsi="TH SarabunPSK" w:cs="TH SarabunPSK"/>
          <w:sz w:val="32"/>
          <w:szCs w:val="32"/>
        </w:rPr>
        <w:t xml:space="preserve">18000 </w:t>
      </w:r>
      <w:r w:rsidR="003225B5" w:rsidRPr="003225B5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3225B5" w:rsidRDefault="004A6028" w:rsidP="003225B5">
      <w:pPr>
        <w:pStyle w:val="afa"/>
        <w:numPr>
          <w:ilvl w:val="0"/>
          <w:numId w:val="3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25B5">
        <w:rPr>
          <w:rFonts w:ascii="TH SarabunPSK" w:hAnsi="TH SarabunPSK" w:cs="TH SarabunPSK" w:hint="cs"/>
          <w:sz w:val="32"/>
          <w:szCs w:val="32"/>
          <w:cs/>
        </w:rPr>
        <w:t>เนื่องจากงานด้านความปลอดภัยส่วนใหญ่เกี่ยวข้องกับกฎหมาย บัณฑิตควรได้รับการพัฒนาด้านกฎหมายที่เกี่ยวข้องกับความปลอดภัยทั้งหมดเพื่อให้บัณฑิตเข้าทำงานกับองค์กรได้อย่างมั่นใจ องค์กรไม่ถูกฟ้องร้องเรื่องไม่ปฏิบัติตามกฎหมาย</w:t>
      </w:r>
    </w:p>
    <w:p w:rsidR="00BD2C82" w:rsidRDefault="004A6028" w:rsidP="004A6028">
      <w:pPr>
        <w:pStyle w:val="afa"/>
        <w:numPr>
          <w:ilvl w:val="0"/>
          <w:numId w:val="35"/>
        </w:numPr>
        <w:tabs>
          <w:tab w:val="left" w:pos="1080"/>
        </w:tabs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 w:rsidRPr="00BD2C82">
        <w:rPr>
          <w:rFonts w:ascii="TH SarabunPSK" w:hAnsi="TH SarabunPSK" w:cs="TH SarabunPSK" w:hint="cs"/>
          <w:sz w:val="32"/>
          <w:szCs w:val="32"/>
          <w:cs/>
        </w:rPr>
        <w:t>การฝึกฝนทางด้านสมาธิหรือผ่านหลักสูตรด้านธรรมะกับการปฏิบัติงาน</w:t>
      </w:r>
    </w:p>
    <w:p w:rsidR="004A6028" w:rsidRPr="00F8447F" w:rsidRDefault="004A6028" w:rsidP="00BD2C82">
      <w:pPr>
        <w:pStyle w:val="afa"/>
        <w:tabs>
          <w:tab w:val="left" w:pos="1080"/>
        </w:tabs>
        <w:ind w:firstLine="0"/>
        <w:jc w:val="both"/>
        <w:rPr>
          <w:rFonts w:ascii="TH SarabunPSK" w:hAnsi="TH SarabunPSK" w:cs="TH SarabunPSK"/>
          <w:sz w:val="18"/>
          <w:szCs w:val="18"/>
        </w:rPr>
      </w:pPr>
    </w:p>
    <w:p w:rsidR="004A6028" w:rsidRPr="003C3BB6" w:rsidRDefault="004A6028" w:rsidP="004A6028">
      <w:pPr>
        <w:rPr>
          <w:rFonts w:ascii="TH SarabunPSK" w:hAnsi="TH SarabunPSK" w:cs="TH SarabunPSK"/>
          <w:b/>
          <w:bCs/>
          <w:sz w:val="32"/>
          <w:szCs w:val="32"/>
        </w:rPr>
      </w:pPr>
      <w:r w:rsidRPr="003C3BB6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เกณฑ์ในการประเมินผล</w:t>
      </w:r>
    </w:p>
    <w:p w:rsidR="004A6028" w:rsidRPr="00814DA5" w:rsidRDefault="004A6028" w:rsidP="004A60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4DA5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814DA5">
        <w:rPr>
          <w:rFonts w:ascii="TH SarabunPSK" w:hAnsi="TH SarabunPSK" w:cs="TH SarabunPSK" w:hint="cs"/>
          <w:sz w:val="32"/>
          <w:szCs w:val="32"/>
          <w:cs/>
        </w:rPr>
        <w:t>สรุป</w:t>
      </w:r>
      <w:r w:rsidRPr="00814DA5">
        <w:rPr>
          <w:rFonts w:ascii="TH SarabunPSK" w:hAnsi="TH SarabunPSK" w:cs="TH SarabunPSK"/>
          <w:sz w:val="32"/>
          <w:szCs w:val="32"/>
          <w:cs/>
        </w:rPr>
        <w:t>ผล</w:t>
      </w:r>
      <w:r w:rsidRPr="00814DA5">
        <w:rPr>
          <w:rFonts w:ascii="TH SarabunPSK" w:hAnsi="TH SarabunPSK" w:cs="TH SarabunPSK" w:hint="cs"/>
          <w:sz w:val="32"/>
          <w:szCs w:val="32"/>
          <w:cs/>
        </w:rPr>
        <w:t>การสำรวจคุณลักษณะบัณฑิตที่พึงประสงค์</w:t>
      </w:r>
      <w:r w:rsidRPr="00814DA5">
        <w:rPr>
          <w:rFonts w:ascii="TH SarabunPSK" w:hAnsi="TH SarabunPSK" w:cs="TH SarabunPSK"/>
          <w:sz w:val="32"/>
          <w:szCs w:val="32"/>
          <w:cs/>
        </w:rPr>
        <w:t>ตามความต้องการของผู้ใช้บัณฑิตหลักสูตร</w:t>
      </w:r>
      <w:r w:rsidRPr="00814DA5"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 คณะวิทยาศาสตร์และเทคโนโลยี มหาวิทยาลัยราชภัฏ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14DA5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25B5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814DA5">
        <w:rPr>
          <w:rFonts w:ascii="TH SarabunPSK" w:hAnsi="TH SarabunPSK" w:cs="TH SarabunPSK"/>
          <w:sz w:val="32"/>
          <w:szCs w:val="32"/>
          <w:cs/>
        </w:rPr>
        <w:t>จะวิเคราะห์ทั้งในภาพรวมของความพึงพอใจ แบ่งออกเป็น 5 ระดับความคิดเห็นคือ มากที่สุด มาก ปานกลาง น้อย และน้อยที่สุด โดยใช้เกณฑ์ในการวิเคราะห์และแปลผลข้อมูล ดังนี้</w:t>
      </w:r>
    </w:p>
    <w:p w:rsidR="004A6028" w:rsidRPr="006829E6" w:rsidRDefault="004A6028" w:rsidP="004A6028">
      <w:pPr>
        <w:ind w:firstLine="720"/>
        <w:rPr>
          <w:rFonts w:ascii="TH SarabunPSK" w:hAnsi="TH SarabunPSK" w:cs="TH SarabunPSK"/>
          <w:sz w:val="32"/>
          <w:szCs w:val="32"/>
        </w:rPr>
      </w:pPr>
      <w:r w:rsidRPr="006829E6">
        <w:rPr>
          <w:rFonts w:ascii="TH SarabunPSK" w:hAnsi="TH SarabunPSK" w:cs="TH SarabunPSK"/>
          <w:sz w:val="32"/>
          <w:szCs w:val="32"/>
          <w:cs/>
        </w:rPr>
        <w:t>คะแนนเฉลี่ย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4.50-5.00</w:t>
      </w:r>
      <w:r w:rsidRPr="006829E6">
        <w:rPr>
          <w:rFonts w:ascii="TH SarabunPSK" w:hAnsi="TH SarabunPSK" w:cs="TH SarabunPSK"/>
          <w:sz w:val="32"/>
          <w:szCs w:val="32"/>
          <w:cs/>
        </w:rPr>
        <w:tab/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กำหนดให้อยู่ในเกณฑ์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พึงพอใจมากที่สุด</w:t>
      </w:r>
    </w:p>
    <w:p w:rsidR="004A6028" w:rsidRPr="006829E6" w:rsidRDefault="004A6028" w:rsidP="004A6028">
      <w:pPr>
        <w:ind w:firstLine="720"/>
        <w:rPr>
          <w:rFonts w:ascii="TH SarabunPSK" w:hAnsi="TH SarabunPSK" w:cs="TH SarabunPSK"/>
          <w:sz w:val="32"/>
          <w:szCs w:val="32"/>
        </w:rPr>
      </w:pPr>
      <w:r w:rsidRPr="006829E6">
        <w:rPr>
          <w:rFonts w:ascii="TH SarabunPSK" w:hAnsi="TH SarabunPSK" w:cs="TH SarabunPSK"/>
          <w:sz w:val="32"/>
          <w:szCs w:val="32"/>
          <w:cs/>
        </w:rPr>
        <w:t>คะแนนเฉลี่ย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3.50-4.49</w:t>
      </w:r>
      <w:r w:rsidRPr="006829E6">
        <w:rPr>
          <w:rFonts w:ascii="TH SarabunPSK" w:hAnsi="TH SarabunPSK" w:cs="TH SarabunPSK"/>
          <w:sz w:val="32"/>
          <w:szCs w:val="32"/>
          <w:cs/>
        </w:rPr>
        <w:tab/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กำหนดให้อยู่ในเกณฑ์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พึงพอใจมาก</w:t>
      </w:r>
    </w:p>
    <w:p w:rsidR="004A6028" w:rsidRPr="006829E6" w:rsidRDefault="004A6028" w:rsidP="004A6028">
      <w:pPr>
        <w:ind w:left="720"/>
        <w:rPr>
          <w:rFonts w:ascii="TH SarabunPSK" w:hAnsi="TH SarabunPSK" w:cs="TH SarabunPSK"/>
          <w:sz w:val="32"/>
          <w:szCs w:val="32"/>
        </w:rPr>
      </w:pPr>
      <w:r w:rsidRPr="006829E6">
        <w:rPr>
          <w:rFonts w:ascii="TH SarabunPSK" w:hAnsi="TH SarabunPSK" w:cs="TH SarabunPSK"/>
          <w:sz w:val="32"/>
          <w:szCs w:val="32"/>
          <w:cs/>
        </w:rPr>
        <w:t>คะแนนเฉลี่ย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2.50-3.49</w:t>
      </w:r>
      <w:r w:rsidRPr="006829E6">
        <w:rPr>
          <w:rFonts w:ascii="TH SarabunPSK" w:hAnsi="TH SarabunPSK" w:cs="TH SarabunPSK"/>
          <w:sz w:val="32"/>
          <w:szCs w:val="32"/>
          <w:cs/>
        </w:rPr>
        <w:tab/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กำหนดให้อยู่ในเกณฑ์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พึงพอใจปานกลาง</w:t>
      </w:r>
    </w:p>
    <w:p w:rsidR="004A6028" w:rsidRPr="006829E6" w:rsidRDefault="004A6028" w:rsidP="004A6028">
      <w:pPr>
        <w:ind w:firstLine="720"/>
        <w:rPr>
          <w:rFonts w:ascii="TH SarabunPSK" w:hAnsi="TH SarabunPSK" w:cs="TH SarabunPSK"/>
          <w:sz w:val="32"/>
          <w:szCs w:val="32"/>
        </w:rPr>
      </w:pPr>
      <w:r w:rsidRPr="006829E6">
        <w:rPr>
          <w:rFonts w:ascii="TH SarabunPSK" w:hAnsi="TH SarabunPSK" w:cs="TH SarabunPSK"/>
          <w:sz w:val="32"/>
          <w:szCs w:val="32"/>
          <w:cs/>
        </w:rPr>
        <w:t>คะแนนเฉลี่ย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1.50-2.49</w:t>
      </w:r>
      <w:r w:rsidRPr="006829E6">
        <w:rPr>
          <w:rFonts w:ascii="TH SarabunPSK" w:hAnsi="TH SarabunPSK" w:cs="TH SarabunPSK"/>
          <w:sz w:val="32"/>
          <w:szCs w:val="32"/>
          <w:cs/>
        </w:rPr>
        <w:tab/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กำหนดให้อยู่ในเกณฑ์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พึงพอใจน้อย</w:t>
      </w:r>
    </w:p>
    <w:p w:rsidR="004A6028" w:rsidRPr="008A6E7F" w:rsidRDefault="004A6028" w:rsidP="004A6028">
      <w:pPr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829E6">
        <w:rPr>
          <w:rFonts w:ascii="TH SarabunPSK" w:hAnsi="TH SarabunPSK" w:cs="TH SarabunPSK"/>
          <w:sz w:val="32"/>
          <w:szCs w:val="32"/>
          <w:cs/>
        </w:rPr>
        <w:t>คะแนนเฉลี่ย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1.00-1.49</w:t>
      </w:r>
      <w:r w:rsidRPr="006829E6">
        <w:rPr>
          <w:rFonts w:ascii="TH SarabunPSK" w:hAnsi="TH SarabunPSK" w:cs="TH SarabunPSK"/>
          <w:sz w:val="32"/>
          <w:szCs w:val="32"/>
          <w:cs/>
        </w:rPr>
        <w:tab/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กำหนดให้อยู่ในเกณฑ์</w:t>
      </w:r>
      <w:r w:rsidRPr="006829E6">
        <w:rPr>
          <w:rFonts w:ascii="TH SarabunPSK" w:hAnsi="TH SarabunPSK" w:cs="TH SarabunPSK"/>
          <w:sz w:val="32"/>
          <w:szCs w:val="32"/>
          <w:cs/>
        </w:rPr>
        <w:tab/>
        <w:t>พึงพอใจน้อยที่สุด</w:t>
      </w:r>
    </w:p>
    <w:p w:rsidR="004A6028" w:rsidRDefault="004A6028" w:rsidP="004A6028">
      <w:pPr>
        <w:rPr>
          <w:rFonts w:ascii="TH SarabunPSK" w:hAnsi="TH SarabunPSK" w:cs="TH SarabunPSK"/>
          <w:b/>
          <w:bCs/>
          <w:sz w:val="32"/>
          <w:szCs w:val="32"/>
        </w:rPr>
      </w:pPr>
      <w:r w:rsidRPr="0038043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คุณลักษณะบัณฑิตตามมาตรฐานผลการเรียนรู้</w:t>
      </w:r>
    </w:p>
    <w:p w:rsidR="004B7CC5" w:rsidRDefault="004B7CC5" w:rsidP="004A602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8235" w:type="dxa"/>
        <w:jc w:val="center"/>
        <w:tblInd w:w="5886" w:type="dxa"/>
        <w:tblLook w:val="04A0"/>
      </w:tblPr>
      <w:tblGrid>
        <w:gridCol w:w="2065"/>
        <w:gridCol w:w="699"/>
        <w:gridCol w:w="671"/>
        <w:gridCol w:w="755"/>
        <w:gridCol w:w="729"/>
        <w:gridCol w:w="699"/>
        <w:gridCol w:w="721"/>
        <w:gridCol w:w="681"/>
        <w:gridCol w:w="1215"/>
      </w:tblGrid>
      <w:tr w:rsidR="004B7CC5" w:rsidRPr="004B7CC5" w:rsidTr="004B7CC5">
        <w:trPr>
          <w:tblHeader/>
          <w:jc w:val="center"/>
        </w:trPr>
        <w:tc>
          <w:tcPr>
            <w:tcW w:w="2065" w:type="dxa"/>
          </w:tcPr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ข้อคำถาม</w:t>
            </w:r>
          </w:p>
        </w:tc>
        <w:tc>
          <w:tcPr>
            <w:tcW w:w="699" w:type="dxa"/>
          </w:tcPr>
          <w:p w:rsid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มาก</w:t>
            </w:r>
          </w:p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  <w:tc>
          <w:tcPr>
            <w:tcW w:w="671" w:type="dxa"/>
          </w:tcPr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มาก</w:t>
            </w:r>
          </w:p>
        </w:tc>
        <w:tc>
          <w:tcPr>
            <w:tcW w:w="755" w:type="dxa"/>
          </w:tcPr>
          <w:p w:rsid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ปาน</w:t>
            </w:r>
          </w:p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กลาง</w:t>
            </w:r>
          </w:p>
        </w:tc>
        <w:tc>
          <w:tcPr>
            <w:tcW w:w="729" w:type="dxa"/>
          </w:tcPr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น้อย</w:t>
            </w:r>
          </w:p>
        </w:tc>
        <w:tc>
          <w:tcPr>
            <w:tcW w:w="699" w:type="dxa"/>
          </w:tcPr>
          <w:p w:rsid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น้อย</w:t>
            </w:r>
          </w:p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  <w:tc>
          <w:tcPr>
            <w:tcW w:w="721" w:type="dxa"/>
          </w:tcPr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</w:p>
        </w:tc>
        <w:tc>
          <w:tcPr>
            <w:tcW w:w="681" w:type="dxa"/>
          </w:tcPr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/>
                <w:b/>
                <w:bCs/>
              </w:rPr>
              <w:t>SD.</w:t>
            </w:r>
          </w:p>
        </w:tc>
        <w:tc>
          <w:tcPr>
            <w:tcW w:w="1215" w:type="dxa"/>
          </w:tcPr>
          <w:p w:rsidR="004B7CC5" w:rsidRPr="004B7CC5" w:rsidRDefault="004B7CC5" w:rsidP="004B7C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ระดับความพอใจ</w:t>
            </w:r>
          </w:p>
        </w:tc>
      </w:tr>
      <w:tr w:rsidR="004B7CC5" w:rsidRPr="004B7CC5" w:rsidTr="004B7CC5">
        <w:trPr>
          <w:jc w:val="center"/>
        </w:trPr>
        <w:tc>
          <w:tcPr>
            <w:tcW w:w="8235" w:type="dxa"/>
            <w:gridSpan w:val="9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1.ด้านคุณธรรม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1.1ความมีระเบียบวินัย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4.33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1.2ความซื่อสัตย์สุจริต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4.67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1.3 ความรับผิดชอบ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4.56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0.53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1.4 ความเสียสละ ความมีน้ำใจ จิตอาสา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4.33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1.5 ความตรงต่อเวลา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4.33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1.6 มีจรรยาบรรณวิชาชีพ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4.67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4B7CC5" w:rsidRPr="004B7CC5" w:rsidTr="004B7CC5">
        <w:trPr>
          <w:jc w:val="center"/>
        </w:trPr>
        <w:tc>
          <w:tcPr>
            <w:tcW w:w="8235" w:type="dxa"/>
            <w:gridSpan w:val="9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b/>
                <w:b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2.ด้านความรู้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2.1 มีความรู้ในสาขาวิชาที่ศึกษา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4.00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0.71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2.2 มีทักษะในการปฏิบัติงานในสาขาวิชาที่ศึกษา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4.33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8235" w:type="dxa"/>
            <w:gridSpan w:val="9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3. ด้านทักษะทางปัญญา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3.1 มีความสามารถในการสืบค้น การวิเคราะห์ การแปลความหมาย และการประเมินจากข้อมูลสารสนเทศ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3.78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0.44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3.2 มีทักษะในการใช้ข้อมูลสารสนเทศเพื่อแก้ปัญหาด้วยตนเอง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4.11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0.60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3.3 มีความคิดริเริ่มสร้างสรรค์ในการแก้ปัญหาโดยใช้พื้นฐานจากความรู้และทักษะที่ศึกษา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4.44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0.73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9F1082">
        <w:trPr>
          <w:jc w:val="center"/>
        </w:trPr>
        <w:tc>
          <w:tcPr>
            <w:tcW w:w="8235" w:type="dxa"/>
            <w:gridSpan w:val="9"/>
          </w:tcPr>
          <w:p w:rsidR="004B7CC5" w:rsidRPr="004B7CC5" w:rsidRDefault="004B7CC5" w:rsidP="004B7CC5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t>4.ด้านทักษะความสัมพันธ์ระหว่างบุคคลและความรับผิดชอบ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4.1 มีบุคลิกภาพและมนุษยสัมพันธ์ดี สามารถทำงานเป็นทีมได้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4.44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0.53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4.2สามารถเป็นผู้นำและผู้ตามที่ดี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4.44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0.53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4.3 มีความสามารถใน</w:t>
            </w:r>
            <w:r w:rsidRPr="004B7CC5">
              <w:rPr>
                <w:rFonts w:ascii="TH SarabunPSK" w:hAnsi="TH SarabunPSK" w:cs="TH SarabunPSK" w:hint="cs"/>
                <w:cs/>
              </w:rPr>
              <w:lastRenderedPageBreak/>
              <w:t>การพัฒนาตนเองและวิชาชีพอย่างต่อเนื่อ</w:t>
            </w:r>
            <w:r>
              <w:rPr>
                <w:rFonts w:ascii="TH SarabunPSK" w:hAnsi="TH SarabunPSK" w:cs="TH SarabunPSK" w:hint="cs"/>
                <w:cs/>
              </w:rPr>
              <w:t>ง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lastRenderedPageBreak/>
              <w:t>5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4.44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0.73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9F1082">
        <w:trPr>
          <w:jc w:val="center"/>
        </w:trPr>
        <w:tc>
          <w:tcPr>
            <w:tcW w:w="8235" w:type="dxa"/>
            <w:gridSpan w:val="9"/>
          </w:tcPr>
          <w:p w:rsidR="004B7CC5" w:rsidRPr="004B7CC5" w:rsidRDefault="004B7CC5" w:rsidP="004B7CC5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5. ด้านทักษะการวิเคราะห์เชิงตัวเลข การสื่อสารและเทคโนโลยีสารสนเท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ศ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5.1ประยุกต์ใช้เทคนิคทางสถิติหรือคณิตศาสตร์ที่เกี่ยวข้องอย่างเหมาะสมในการศึกษาค้นคว้าและแก้ปัญหา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3.67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0.71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5.2 ใช้เทคโนโลยีในการสืบค้นข้อมูล เก็บรวบรวมข้อมูลประมวลผลข้อมูล แปลความหมายและนำเสนอข้อมูลได้อย่างถูกต้อง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3.89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0.60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5.3 มีทักษะการสื่อสารและนำเสนอได้อย่างเหมาะสม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4.22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0.67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4B7CC5" w:rsidRPr="004B7CC5" w:rsidTr="004B7CC5">
        <w:trPr>
          <w:jc w:val="center"/>
        </w:trPr>
        <w:tc>
          <w:tcPr>
            <w:tcW w:w="2065" w:type="dxa"/>
          </w:tcPr>
          <w:p w:rsidR="004B7CC5" w:rsidRPr="004B7CC5" w:rsidRDefault="004B7CC5" w:rsidP="009F1082">
            <w:pPr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5.4 มีความสามารถในการสื่อสารได้มากกว่า 1 ภาษาและมีภาษาเป็นสากล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7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75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2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699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72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3.56</w:t>
            </w:r>
          </w:p>
        </w:tc>
        <w:tc>
          <w:tcPr>
            <w:tcW w:w="681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0.53</w:t>
            </w:r>
          </w:p>
        </w:tc>
        <w:tc>
          <w:tcPr>
            <w:tcW w:w="1215" w:type="dxa"/>
          </w:tcPr>
          <w:p w:rsidR="004B7CC5" w:rsidRPr="004B7CC5" w:rsidRDefault="004B7CC5" w:rsidP="009F1082">
            <w:pPr>
              <w:jc w:val="center"/>
              <w:rPr>
                <w:rFonts w:ascii="TH SarabunPSK" w:hAnsi="TH SarabunPSK" w:cs="TH SarabunPSK"/>
                <w:cs/>
              </w:rPr>
            </w:pPr>
            <w:r w:rsidRPr="004B7CC5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</w:tbl>
    <w:p w:rsidR="004B7CC5" w:rsidRDefault="004B7CC5" w:rsidP="004A602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8447F" w:rsidRDefault="00F8447F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8447F" w:rsidRDefault="00F8447F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8447F" w:rsidRDefault="00F8447F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Pr="000D0809" w:rsidRDefault="00FA58F3" w:rsidP="00FA58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080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แบบสำรวจคุณลักษณะบัณฑิตที่พึงประสงค์ตามความต้องการของผู้ใช้บัณฑิต</w:t>
      </w:r>
    </w:p>
    <w:p w:rsidR="00BD2C82" w:rsidRDefault="00FA58F3" w:rsidP="00FA58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BD2C8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วิทยาศาสตร์ความปลอดภัย</w:t>
      </w:r>
    </w:p>
    <w:p w:rsidR="00FA58F3" w:rsidRPr="000D0809" w:rsidRDefault="00FA58F3" w:rsidP="00FA58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0809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คณะวิทยาศาสตร์และเทคโนโลยี</w:t>
      </w:r>
    </w:p>
    <w:p w:rsidR="00FA58F3" w:rsidRPr="00BD2C82" w:rsidRDefault="00FA58F3" w:rsidP="00FA58F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080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F84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2C82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จังหวัดปทุมธานี</w:t>
      </w:r>
    </w:p>
    <w:p w:rsidR="00FA58F3" w:rsidRDefault="00FA58F3" w:rsidP="00FA58F3">
      <w:pPr>
        <w:jc w:val="center"/>
        <w:rPr>
          <w:rFonts w:ascii="TH SarabunPSK" w:hAnsi="TH SarabunPSK" w:cs="TH SarabunPSK"/>
          <w:sz w:val="32"/>
          <w:szCs w:val="32"/>
        </w:rPr>
      </w:pPr>
      <w:r w:rsidRPr="000D0809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</w:t>
      </w:r>
    </w:p>
    <w:p w:rsidR="00FA58F3" w:rsidRPr="000D0809" w:rsidRDefault="00FA58F3" w:rsidP="00FA58F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D080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</w:p>
    <w:p w:rsidR="00FA58F3" w:rsidRDefault="00FA58F3" w:rsidP="00FA58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แบบสอบถามนี้จัดทำขึ้นเพื่อสำรวจความต้องการของผู้ใช้บัณฑิต/นายจ้างที่มีต่อคุณลักษณะบัณฑิต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วิทยาศาสตร์ความปลอดภัย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0809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0809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0809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  <w:r w:rsidR="00BD2C82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เพื่อนำข้อมูลมาใช้ในการพัฒนา ปรับปรุงหลักสูตร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และพัฒนานักศึกษาหลักสูตรสาขาวิชาวิทยาศาสตร์ความปลอดภัย </w:t>
      </w:r>
      <w:r>
        <w:rPr>
          <w:rFonts w:ascii="TH SarabunPSK" w:hAnsi="TH SarabunPSK" w:cs="TH SarabunPSK"/>
          <w:sz w:val="32"/>
          <w:szCs w:val="32"/>
          <w:cs/>
        </w:rPr>
        <w:t>ให้มีคุณลักษณะตรงตามความต้องการของผู้ใช้บัณฑิต/นายจ้าง</w:t>
      </w:r>
    </w:p>
    <w:p w:rsidR="00FA58F3" w:rsidRPr="00FC4C9B" w:rsidRDefault="00FA58F3" w:rsidP="00FA58F3">
      <w:pPr>
        <w:rPr>
          <w:rFonts w:ascii="TH SarabunPSK" w:hAnsi="TH SarabunPSK" w:cs="TH SarabunPSK"/>
          <w:sz w:val="20"/>
          <w:szCs w:val="20"/>
        </w:rPr>
      </w:pPr>
    </w:p>
    <w:p w:rsidR="00FA58F3" w:rsidRDefault="00FA58F3" w:rsidP="00FA58F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โปรดกรอกข้อมูลและทำเครื่องหมาย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/>
          <w:sz w:val="32"/>
          <w:szCs w:val="32"/>
          <w:cs/>
        </w:rPr>
        <w:t xml:space="preserve"> ลงใน </w:t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หน้าข้อความที่ตรงกับความเป็นจริง หรือในช่องระดับความต้องการที่ตรงกับความคิดของท่านมากที่สุด</w:t>
      </w:r>
    </w:p>
    <w:p w:rsidR="00FA58F3" w:rsidRPr="00FC4C9B" w:rsidRDefault="00FA58F3" w:rsidP="00FA58F3">
      <w:pPr>
        <w:rPr>
          <w:rFonts w:ascii="TH SarabunPSK" w:hAnsi="TH SarabunPSK" w:cs="TH SarabunPSK"/>
          <w:sz w:val="20"/>
          <w:szCs w:val="20"/>
        </w:rPr>
      </w:pPr>
    </w:p>
    <w:p w:rsidR="00FA58F3" w:rsidRPr="00084AF4" w:rsidRDefault="00FA58F3" w:rsidP="00FA58F3">
      <w:pPr>
        <w:rPr>
          <w:rFonts w:ascii="TH SarabunPSK" w:hAnsi="TH SarabunPSK" w:cs="TH SarabunPSK"/>
          <w:b/>
          <w:bCs/>
          <w:sz w:val="32"/>
          <w:szCs w:val="32"/>
        </w:rPr>
      </w:pPr>
      <w:r w:rsidRPr="00084AF4">
        <w:rPr>
          <w:rFonts w:ascii="TH SarabunPSK" w:hAnsi="TH SarabunPSK" w:cs="TH SarabunPSK"/>
          <w:b/>
          <w:bCs/>
          <w:sz w:val="32"/>
          <w:szCs w:val="32"/>
          <w:cs/>
        </w:rPr>
        <w:t>ตอนที่ 1 ข้อมูลหน่วยงาน</w:t>
      </w:r>
    </w:p>
    <w:p w:rsidR="00FA58F3" w:rsidRDefault="00FA58F3" w:rsidP="00FA58F3">
      <w:pPr>
        <w:pStyle w:val="afa"/>
        <w:numPr>
          <w:ilvl w:val="0"/>
          <w:numId w:val="30"/>
        </w:numPr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ชื่อหน่วยงาน/สถานประกอบการ ...........................................................................................</w:t>
      </w:r>
    </w:p>
    <w:p w:rsidR="00FA58F3" w:rsidRDefault="00FA58F3" w:rsidP="00FA58F3">
      <w:pPr>
        <w:pStyle w:val="afa"/>
        <w:numPr>
          <w:ilvl w:val="0"/>
          <w:numId w:val="30"/>
        </w:numPr>
        <w:contextualSpacing w:val="0"/>
        <w:rPr>
          <w:rFonts w:ascii="TH SarabunPSK" w:hAnsi="TH SarabunPSK" w:cs="TH SarabunPSK"/>
          <w:sz w:val="32"/>
          <w:szCs w:val="32"/>
        </w:rPr>
      </w:pPr>
      <w:r w:rsidRPr="00FC4C9B">
        <w:rPr>
          <w:rFonts w:ascii="TH SarabunPSK" w:hAnsi="TH SarabunPSK" w:cs="TH SarabunPSK"/>
          <w:sz w:val="32"/>
          <w:szCs w:val="32"/>
          <w:cs/>
        </w:rPr>
        <w:t>ที่อยู่หน่วยงาน/สถานประกอบการ อาคาร 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FC4C9B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  <w:cs/>
        </w:rPr>
        <w:t>..........เลขที่ ........</w:t>
      </w:r>
      <w:r w:rsidRPr="00FC4C9B">
        <w:rPr>
          <w:rFonts w:ascii="TH SarabunPSK" w:hAnsi="TH SarabunPSK" w:cs="TH SarabunPSK"/>
          <w:sz w:val="32"/>
          <w:szCs w:val="32"/>
          <w:cs/>
        </w:rPr>
        <w:t>............ ซอย 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FC4C9B">
        <w:rPr>
          <w:rFonts w:ascii="TH SarabunPSK" w:hAnsi="TH SarabunPSK" w:cs="TH SarabunPSK"/>
          <w:sz w:val="32"/>
          <w:szCs w:val="32"/>
          <w:cs/>
        </w:rPr>
        <w:t>............... ถนน .................................เขต/ตำบล 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FC4C9B">
        <w:rPr>
          <w:rFonts w:ascii="TH SarabunPSK" w:hAnsi="TH SarabunPSK" w:cs="TH SarabunPSK"/>
          <w:sz w:val="32"/>
          <w:szCs w:val="32"/>
          <w:cs/>
        </w:rPr>
        <w:t>.......... แขวง/อำเภอ..............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FC4C9B">
        <w:rPr>
          <w:rFonts w:ascii="TH SarabunPSK" w:hAnsi="TH SarabunPSK" w:cs="TH SarabunPSK"/>
          <w:sz w:val="32"/>
          <w:szCs w:val="32"/>
          <w:cs/>
        </w:rPr>
        <w:t>......จังหวัด 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FC4C9B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  <w:sz w:val="32"/>
          <w:szCs w:val="32"/>
          <w:cs/>
        </w:rPr>
        <w:t>. รหัสไปรษณีย์ ...........</w:t>
      </w:r>
      <w:r w:rsidRPr="00FC4C9B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  <w:cs/>
        </w:rPr>
        <w:t>. เบอร์โทรศัพท์ ...............</w:t>
      </w:r>
      <w:r w:rsidRPr="00FC4C9B">
        <w:rPr>
          <w:rFonts w:ascii="TH SarabunPSK" w:hAnsi="TH SarabunPSK" w:cs="TH SarabunPSK"/>
          <w:sz w:val="32"/>
          <w:szCs w:val="32"/>
          <w:cs/>
        </w:rPr>
        <w:t>............. เบอร์โทรสาร 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:rsidR="00FA58F3" w:rsidRDefault="00FA58F3" w:rsidP="00FA58F3">
      <w:pPr>
        <w:rPr>
          <w:rFonts w:ascii="TH SarabunPSK" w:hAnsi="TH SarabunPSK" w:cs="TH SarabunPSK"/>
          <w:sz w:val="32"/>
          <w:szCs w:val="32"/>
        </w:rPr>
      </w:pPr>
    </w:p>
    <w:p w:rsidR="00FA58F3" w:rsidRPr="00084AF4" w:rsidRDefault="00FA58F3" w:rsidP="00FA58F3">
      <w:pPr>
        <w:rPr>
          <w:rFonts w:ascii="TH SarabunPSK" w:hAnsi="TH SarabunPSK" w:cs="TH SarabunPSK"/>
          <w:b/>
          <w:bCs/>
          <w:sz w:val="32"/>
          <w:szCs w:val="32"/>
        </w:rPr>
      </w:pPr>
      <w:r w:rsidRPr="00084AF4">
        <w:rPr>
          <w:rFonts w:ascii="TH SarabunPSK" w:hAnsi="TH SarabunPSK" w:cs="TH SarabunPSK"/>
          <w:b/>
          <w:bCs/>
          <w:sz w:val="32"/>
          <w:szCs w:val="32"/>
          <w:cs/>
        </w:rPr>
        <w:t>ตอนที่ 2 ข้อมูลทั่วไปของผู้ตอบแบบสอบถาม</w:t>
      </w:r>
    </w:p>
    <w:p w:rsidR="00FA58F3" w:rsidRDefault="00FA58F3" w:rsidP="00FA58F3">
      <w:pPr>
        <w:pStyle w:val="afa"/>
        <w:numPr>
          <w:ilvl w:val="0"/>
          <w:numId w:val="31"/>
        </w:numPr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เพศ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ชาย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หญิง</w:t>
      </w:r>
    </w:p>
    <w:p w:rsidR="00FA58F3" w:rsidRDefault="00FA58F3" w:rsidP="00FA58F3">
      <w:pPr>
        <w:pStyle w:val="afa"/>
        <w:numPr>
          <w:ilvl w:val="0"/>
          <w:numId w:val="31"/>
        </w:numPr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วุฒิการศึกษา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ปริญญาตรีหรือต่ำกว่า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สูงกว่าปริญญาตรี</w:t>
      </w:r>
    </w:p>
    <w:p w:rsidR="00FA58F3" w:rsidRDefault="00FA58F3" w:rsidP="00FA58F3">
      <w:pPr>
        <w:pStyle w:val="afa"/>
        <w:numPr>
          <w:ilvl w:val="0"/>
          <w:numId w:val="31"/>
        </w:numPr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ลักษณะของหน่วยงาน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FA58F3" w:rsidRDefault="00FA58F3" w:rsidP="00FA58F3">
      <w:pPr>
        <w:pStyle w:val="af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ราชการ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5679E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รัฐวิสาหกิจ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องค์กรเอกชน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FA58F3" w:rsidRDefault="00FA58F3" w:rsidP="00FA58F3">
      <w:pPr>
        <w:pStyle w:val="af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ธุรกิจส่วนตัว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อื่นๆ (โปรดระบุ)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</w:t>
      </w:r>
    </w:p>
    <w:p w:rsidR="00FA58F3" w:rsidRDefault="00FA58F3" w:rsidP="00FA58F3">
      <w:pPr>
        <w:pStyle w:val="afa"/>
        <w:numPr>
          <w:ilvl w:val="0"/>
          <w:numId w:val="31"/>
        </w:numPr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ผู้ให้ข้อมูล</w:t>
      </w:r>
    </w:p>
    <w:p w:rsidR="00FA58F3" w:rsidRDefault="00FA58F3" w:rsidP="00FA58F3">
      <w:pPr>
        <w:pStyle w:val="af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F8447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เจ้าของกิจการ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679E4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F84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ผู้จัดการ</w:t>
      </w:r>
    </w:p>
    <w:p w:rsidR="00FA58F3" w:rsidRDefault="00FA58F3" w:rsidP="00FA58F3">
      <w:pPr>
        <w:pStyle w:val="af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หัวหน้าฝ่าย/หัวหน้าแผนก</w:t>
      </w:r>
      <w:r w:rsidR="005679E4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รองผู้จัดการ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อื่นๆ (ระบุ)</w:t>
      </w:r>
      <w:r>
        <w:rPr>
          <w:rFonts w:ascii="TH SarabunPSK" w:hAnsi="TH SarabunPSK" w:cs="TH SarabunPSK"/>
          <w:sz w:val="32"/>
          <w:szCs w:val="32"/>
        </w:rPr>
        <w:t xml:space="preserve"> …………………</w:t>
      </w:r>
    </w:p>
    <w:p w:rsidR="00FA58F3" w:rsidRDefault="00FA58F3" w:rsidP="00FA58F3">
      <w:pPr>
        <w:pStyle w:val="afa"/>
        <w:ind w:left="0"/>
        <w:rPr>
          <w:rFonts w:ascii="TH SarabunPSK" w:hAnsi="TH SarabunPSK" w:cs="TH SarabunPSK"/>
          <w:sz w:val="32"/>
          <w:szCs w:val="32"/>
        </w:rPr>
      </w:pPr>
    </w:p>
    <w:p w:rsidR="00FA58F3" w:rsidRPr="00FA58F3" w:rsidRDefault="00FA58F3" w:rsidP="00FA58F3">
      <w:pPr>
        <w:rPr>
          <w:rFonts w:ascii="TH SarabunPSK" w:hAnsi="TH SarabunPSK" w:cs="TH SarabunPSK"/>
          <w:b/>
          <w:bCs/>
          <w:sz w:val="32"/>
          <w:szCs w:val="32"/>
        </w:rPr>
      </w:pPr>
      <w:r w:rsidRPr="00FA58F3">
        <w:rPr>
          <w:rFonts w:ascii="TH SarabunPSK" w:hAnsi="TH SarabunPSK" w:cs="TH SarabunPSK"/>
          <w:b/>
          <w:bCs/>
          <w:sz w:val="32"/>
          <w:szCs w:val="32"/>
          <w:cs/>
        </w:rPr>
        <w:t>ตอนที่ 3 คุณลักษณะบัณฑิตตามมาตรฐานผลการเรียนรู้</w:t>
      </w:r>
    </w:p>
    <w:p w:rsidR="00FA58F3" w:rsidRDefault="00FA58F3" w:rsidP="00FA58F3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แบบสำรวจนี้เป็นการสำรวจคุณลักษณะที่พึงประสงค์ตามความต้องการของผู้ใช้บัณฑิต ตามมาตรฐานผลการเรียนรู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ที่สอดคล้องกับกรอบมาตรฐานคุณวุฒิแห่งชาติ ได้แก่1) ด้านคุณธรรมจริยธรรม 2) ด้านความรู้ 3) ด้านทักษะทางปัญญา 4) ด้านทักษะความสัมพันธ์ระหว่าง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บุคคลและความรับผิดชอบ และ 5) ด้าน</w:t>
      </w:r>
      <w:r>
        <w:rPr>
          <w:rFonts w:ascii="TH SarabunPSK" w:hAnsi="TH SarabunPSK" w:cs="TH SarabunPSK" w:hint="cs"/>
          <w:sz w:val="32"/>
          <w:szCs w:val="32"/>
          <w:cs/>
        </w:rPr>
        <w:t>ทักษะ</w:t>
      </w:r>
      <w:r>
        <w:rPr>
          <w:rFonts w:ascii="TH SarabunPSK" w:hAnsi="TH SarabunPSK" w:cs="TH SarabunPSK"/>
          <w:sz w:val="32"/>
          <w:szCs w:val="32"/>
          <w:cs/>
        </w:rPr>
        <w:t>การวิเคราะห์เชิงตัวเลข การสื่อสาร และการใช้เทคโนโลยีสารสนเทศ แบบสอบถามเป็นแบบมาตราส่วนประมาณค่า (</w:t>
      </w:r>
      <w:r>
        <w:rPr>
          <w:rFonts w:ascii="TH SarabunPSK" w:hAnsi="TH SarabunPSK" w:cs="TH SarabunPSK"/>
          <w:sz w:val="32"/>
          <w:szCs w:val="32"/>
        </w:rPr>
        <w:t>ranking scale</w:t>
      </w:r>
      <w:r>
        <w:rPr>
          <w:rFonts w:ascii="TH SarabunPSK" w:hAnsi="TH SarabunPSK" w:cs="TH SarabunPSK"/>
          <w:sz w:val="32"/>
          <w:szCs w:val="32"/>
          <w:cs/>
        </w:rPr>
        <w:t>) 5 ระดับ โดย</w:t>
      </w:r>
    </w:p>
    <w:p w:rsidR="00FA58F3" w:rsidRPr="00FC4C9B" w:rsidRDefault="00FA58F3" w:rsidP="00FA58F3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5 ระดับมากที่สุด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67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หมายถึง ความต้องการคุณลักษณะบัณฑิตที่พึงประสงค์ในระดับมากที่สุด</w:t>
      </w:r>
    </w:p>
    <w:p w:rsidR="00FA58F3" w:rsidRDefault="00FA58F3" w:rsidP="00FA58F3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 ระดับมาก</w:t>
      </w:r>
      <w:r w:rsidR="00567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หมายถึง ความต้องการคุณลักษณะบัณฑิตที่พึงประสงค์ในระดับมาก</w:t>
      </w:r>
    </w:p>
    <w:p w:rsidR="00FA58F3" w:rsidRDefault="00FA58F3" w:rsidP="00FA58F3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 ระดับปานกลาง</w:t>
      </w:r>
      <w:r w:rsidR="00567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หมายถึง ความต้องการคุณลักษณะบัณฑิตที่พึงประสงค์ในระดับปานกลาง  </w:t>
      </w:r>
    </w:p>
    <w:p w:rsidR="00FA58F3" w:rsidRDefault="00FA58F3" w:rsidP="00FA58F3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 ระดับน้อย</w:t>
      </w:r>
      <w:r w:rsidR="00567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หมายถึง ความต้องการคุณลักษณะบัณฑิตที่พึงประสงค์ในระดับน้อย  </w:t>
      </w:r>
    </w:p>
    <w:p w:rsidR="00FA58F3" w:rsidRDefault="00FA58F3" w:rsidP="00FA58F3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ระดับน้อยที่สุด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67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หมายถึง ความต้องการคุณลักษณะบัณฑิตที่พึงประสงค์ในระดับน้อยที่สุด</w:t>
      </w:r>
    </w:p>
    <w:p w:rsidR="00FA58F3" w:rsidRDefault="00FA58F3" w:rsidP="00FA58F3">
      <w:pPr>
        <w:pStyle w:val="afa"/>
        <w:ind w:firstLine="273"/>
        <w:rPr>
          <w:rFonts w:ascii="TH SarabunPSK" w:hAnsi="TH SarabunPSK" w:cs="TH SarabunPSK"/>
          <w:sz w:val="32"/>
          <w:szCs w:val="32"/>
        </w:rPr>
      </w:pP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10"/>
        <w:gridCol w:w="733"/>
        <w:gridCol w:w="701"/>
        <w:gridCol w:w="693"/>
        <w:gridCol w:w="693"/>
        <w:gridCol w:w="1050"/>
      </w:tblGrid>
      <w:tr w:rsidR="00FA58F3" w:rsidRPr="003E47E2" w:rsidTr="009F1082">
        <w:trPr>
          <w:tblHeader/>
        </w:trPr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คุณลักษณะบัณฑิต</w:t>
            </w:r>
          </w:p>
        </w:tc>
        <w:tc>
          <w:tcPr>
            <w:tcW w:w="3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ระดับความต้องการ</w:t>
            </w:r>
          </w:p>
        </w:tc>
      </w:tr>
      <w:tr w:rsidR="00FA58F3" w:rsidRPr="003E47E2" w:rsidTr="009F1082">
        <w:trPr>
          <w:tblHeader/>
        </w:trPr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Default="00FA58F3" w:rsidP="002014FA">
            <w:pPr>
              <w:pStyle w:val="afa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  <w:p w:rsidR="00FA58F3" w:rsidRPr="003E47E2" w:rsidRDefault="00FA58F3" w:rsidP="002014FA">
            <w:pPr>
              <w:pStyle w:val="afa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ที่สุด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2014FA">
            <w:pPr>
              <w:pStyle w:val="afa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2014FA">
            <w:pPr>
              <w:pStyle w:val="afa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2014FA">
            <w:pPr>
              <w:pStyle w:val="afa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2014FA">
            <w:pPr>
              <w:pStyle w:val="afa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FA58F3">
            <w:pPr>
              <w:pStyle w:val="afa"/>
              <w:numPr>
                <w:ilvl w:val="0"/>
                <w:numId w:val="32"/>
              </w:numPr>
              <w:tabs>
                <w:tab w:val="left" w:pos="270"/>
              </w:tabs>
              <w:ind w:left="0" w:firstLine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ด้านคุณธรรมจริยธรรม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2014FA" w:rsidRDefault="005679E4" w:rsidP="002014FA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FA58F3" w:rsidRPr="002014FA">
              <w:rPr>
                <w:rFonts w:ascii="TH SarabunPSK" w:hAnsi="TH SarabunPSK" w:cs="TH SarabunPSK"/>
                <w:sz w:val="32"/>
                <w:szCs w:val="32"/>
                <w:cs/>
              </w:rPr>
              <w:t>1.1 ความมีระเบียบวินัย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tabs>
                <w:tab w:val="left" w:pos="1134"/>
              </w:tabs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1.2 ความซื่อสัตย์สุจริต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tabs>
                <w:tab w:val="left" w:pos="1134"/>
              </w:tabs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1.3</w:t>
            </w:r>
            <w:r w:rsidR="005679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tabs>
                <w:tab w:val="left" w:pos="1134"/>
              </w:tabs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1.4 ความเสียสละ ความมีน้ำใจจิตอาสา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tabs>
                <w:tab w:val="left" w:pos="1134"/>
              </w:tabs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1.5 ความตรงต่อเวลา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2014FA" w:rsidRDefault="005679E4" w:rsidP="002014FA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FA58F3" w:rsidRPr="002014FA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FA58F3" w:rsidRPr="002014FA">
              <w:rPr>
                <w:rFonts w:ascii="TH SarabunPSK" w:hAnsi="TH SarabunPSK" w:cs="TH SarabunPSK" w:hint="cs"/>
                <w:sz w:val="32"/>
                <w:szCs w:val="32"/>
                <w:cs/>
              </w:rPr>
              <w:t>6 มี</w:t>
            </w:r>
            <w:r w:rsidR="00FA58F3" w:rsidRPr="002014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จรรยาบรรณวิชาชีพ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FA58F3">
            <w:pPr>
              <w:pStyle w:val="afa"/>
              <w:numPr>
                <w:ilvl w:val="0"/>
                <w:numId w:val="32"/>
              </w:numPr>
              <w:tabs>
                <w:tab w:val="left" w:pos="270"/>
              </w:tabs>
              <w:ind w:left="0" w:firstLine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tabs>
                <w:tab w:val="left" w:pos="1134"/>
              </w:tabs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2.1</w:t>
            </w:r>
            <w:r w:rsidR="005679E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มีความรู้ในสาขาวิชาที่ศึกษา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 w:firstLine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2.2 มีทักษะใน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การปฏิบัติงานในสาขา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ที่ศึกษา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FA58F3">
            <w:pPr>
              <w:pStyle w:val="afa"/>
              <w:numPr>
                <w:ilvl w:val="0"/>
                <w:numId w:val="32"/>
              </w:numPr>
              <w:tabs>
                <w:tab w:val="left" w:pos="270"/>
              </w:tabs>
              <w:ind w:left="0" w:firstLine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ด้านทักษะทางปัญญา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 w:firstLine="27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มสามารถในการสืบค้น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และการประเมิน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จากข้อมูลสารสนเทศ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Default="00FA58F3" w:rsidP="002014FA">
            <w:pPr>
              <w:pStyle w:val="afa"/>
              <w:ind w:left="0" w:firstLine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 มีทักษะในการใช้ข้อมูลสารสนเทศเพื่อแก้ปัญหาด้วยตนเอง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 w:firstLine="27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ความคิดริเริ่มสร้างสรรค์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ในการแก้ไขปัญหาโดยใช้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และทักษะที่ศึกษา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FA58F3">
            <w:pPr>
              <w:pStyle w:val="afa"/>
              <w:numPr>
                <w:ilvl w:val="0"/>
                <w:numId w:val="32"/>
              </w:numPr>
              <w:tabs>
                <w:tab w:val="left" w:pos="270"/>
              </w:tabs>
              <w:ind w:left="0" w:firstLine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 w:firstLine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4.1 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บุคลิกภาพและ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มนุษยสัมพันธ์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สามารถทำงานเป็นทีมได้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Default="005679E4" w:rsidP="002014FA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FA58F3" w:rsidRPr="002014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4.2 </w:t>
            </w:r>
            <w:r w:rsidR="00FA58F3" w:rsidRPr="002014FA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สามารถเป็น</w:t>
            </w:r>
            <w:r w:rsidR="00FA58F3" w:rsidRPr="002014FA">
              <w:rPr>
                <w:rFonts w:ascii="TH SarabunPSK" w:hAnsi="TH SarabunPSK" w:cs="TH SarabunPSK"/>
                <w:sz w:val="32"/>
                <w:szCs w:val="32"/>
                <w:cs/>
              </w:rPr>
              <w:t>ผู้นำและผู้ตามที่ดี</w:t>
            </w:r>
          </w:p>
          <w:p w:rsidR="00C370C3" w:rsidRPr="002014FA" w:rsidRDefault="00C370C3" w:rsidP="002014FA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 w:firstLine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4.3 มีความสามารถในการพัฒนาตนเอง และวิชาชีพอย่างต่อเนื่อง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FA58F3">
            <w:pPr>
              <w:pStyle w:val="afa"/>
              <w:numPr>
                <w:ilvl w:val="0"/>
                <w:numId w:val="32"/>
              </w:numPr>
              <w:tabs>
                <w:tab w:val="left" w:pos="270"/>
              </w:tabs>
              <w:ind w:left="0" w:firstLine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3E47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วิเคราะห์เชิงตัวเลข การสื่อสาร และเทคโนโลยีสารสนเทศ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F8447F">
            <w:pPr>
              <w:pStyle w:val="afa"/>
              <w:ind w:left="0" w:firstLine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5.1 ประยุกต์ใช้เทคนิคทางสถิติหรือ</w:t>
            </w:r>
            <w:r w:rsidR="00F8447F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ณิตศาสตร์ที่เกี่ยวข้องอย่างเหมาะสมในการศึกษาค้นคว้า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และแก้ปัญหา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-18" w:firstLine="291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5.2 ใช้เทคโนโลยีในการสืบค้นข้อมูล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ประมวลผล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 แปลความหมายและนำเสนอข้อมูล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-18" w:firstLine="291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>5.3 มีทักษะการสื่อสารและนำเสนอได้อย่างเหมาะสม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58F3" w:rsidRPr="003E47E2" w:rsidTr="009F1082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 w:firstLine="273"/>
              <w:rPr>
                <w:rFonts w:ascii="TH SarabunPSK" w:hAnsi="TH SarabunPSK" w:cs="TH SarabunPSK"/>
                <w:sz w:val="32"/>
                <w:szCs w:val="32"/>
              </w:rPr>
            </w:pP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5.4 มีความสามารถในการสื่อสารได้มากกว่า </w:t>
            </w:r>
            <w:r w:rsidRPr="003E47E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E47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 และมีความเป็นสากล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3" w:rsidRPr="003E47E2" w:rsidRDefault="00FA58F3" w:rsidP="009F1082">
            <w:pPr>
              <w:pStyle w:val="afa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A58F3" w:rsidRDefault="00FA58F3" w:rsidP="00FA58F3">
      <w:pPr>
        <w:pStyle w:val="afa"/>
        <w:ind w:left="1560" w:hanging="851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A58F3" w:rsidRPr="00980DCE" w:rsidRDefault="00FA58F3" w:rsidP="00FA58F3">
      <w:pPr>
        <w:pStyle w:val="afa"/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084AF4">
        <w:rPr>
          <w:rFonts w:ascii="TH SarabunPSK" w:hAnsi="TH SarabunPSK" w:cs="TH SarabunPSK"/>
          <w:b/>
          <w:bCs/>
          <w:sz w:val="32"/>
          <w:szCs w:val="32"/>
          <w:cs/>
        </w:rPr>
        <w:t>ตอนที่ 4</w:t>
      </w:r>
      <w:r w:rsidR="00C370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ความคิดเห็นและข้อเสนอแนะเพิ่มเติม</w:t>
      </w:r>
    </w:p>
    <w:p w:rsidR="00FA58F3" w:rsidRPr="00F82226" w:rsidRDefault="00FA58F3" w:rsidP="00C370C3">
      <w:pPr>
        <w:pStyle w:val="afa"/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ท่านมีความเห็นว่าบัณฑิตควรได้รับการพัฒนาด้านใดเพิ่มเติมเป็นพิเศษนอกเหนือจากคุณลักษณะในตอนที่ 3 ดังที่กล่าวแล้วโปรดกรุณาให้ข้อเสนอแนะเพื่อเป็นข้อมูลในการพัฒนานักศึกษาให้ตรงตามความต้องการของผู้ใช้บัณฑิต</w:t>
      </w:r>
    </w:p>
    <w:p w:rsidR="00FA58F3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FA58F3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</w:t>
      </w:r>
    </w:p>
    <w:p w:rsidR="00FA58F3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FA58F3" w:rsidRPr="00CD5B98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</w:t>
      </w:r>
    </w:p>
    <w:p w:rsidR="00FA58F3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FA58F3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</w:t>
      </w:r>
    </w:p>
    <w:p w:rsidR="00FA58F3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FA58F3" w:rsidRDefault="00FA58F3" w:rsidP="002014FA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</w:t>
      </w:r>
    </w:p>
    <w:p w:rsidR="00FA58F3" w:rsidRDefault="00FA58F3" w:rsidP="00FA58F3">
      <w:pPr>
        <w:pStyle w:val="afa"/>
        <w:ind w:left="0"/>
        <w:jc w:val="both"/>
        <w:rPr>
          <w:rFonts w:ascii="TH SarabunPSK" w:hAnsi="TH SarabunPSK" w:cs="TH SarabunPSK"/>
          <w:sz w:val="32"/>
          <w:szCs w:val="32"/>
        </w:rPr>
      </w:pPr>
    </w:p>
    <w:p w:rsidR="00FA58F3" w:rsidRDefault="00FA58F3" w:rsidP="00FA58F3">
      <w:pPr>
        <w:pStyle w:val="afa"/>
        <w:ind w:left="1069"/>
        <w:jc w:val="right"/>
        <w:rPr>
          <w:rFonts w:ascii="TH SarabunPSK" w:hAnsi="TH SarabunPSK" w:cs="TH SarabunPSK"/>
          <w:sz w:val="32"/>
          <w:szCs w:val="32"/>
        </w:rPr>
      </w:pPr>
    </w:p>
    <w:p w:rsidR="00FA58F3" w:rsidRDefault="00FA58F3" w:rsidP="00FA58F3">
      <w:pPr>
        <w:pStyle w:val="afa"/>
        <w:ind w:left="1069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ขอขอบคุณเป็นอย่างยิ่ง</w:t>
      </w:r>
    </w:p>
    <w:p w:rsidR="00FA58F3" w:rsidRDefault="00FA58F3" w:rsidP="00FA58F3">
      <w:pPr>
        <w:pStyle w:val="afa"/>
        <w:ind w:left="1069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สำหรับความร่วมมือในการตอบแบบสอบถาม</w:t>
      </w:r>
    </w:p>
    <w:p w:rsidR="00FA58F3" w:rsidRDefault="002014FA" w:rsidP="002014FA">
      <w:pPr>
        <w:tabs>
          <w:tab w:val="left" w:pos="1680"/>
        </w:tabs>
        <w:jc w:val="right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58F3">
        <w:rPr>
          <w:rFonts w:ascii="TH SarabunPSK" w:hAnsi="TH SarabunPSK" w:cs="TH SarabunPSK" w:hint="cs"/>
          <w:sz w:val="32"/>
          <w:szCs w:val="32"/>
          <w:cs/>
        </w:rPr>
        <w:t>หลักสูตรวิทยาศาสตร์ความปลอดภัย</w:t>
      </w: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A58F3" w:rsidRDefault="004A681E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pacing w:val="-6"/>
          <w:sz w:val="32"/>
          <w:szCs w:val="32"/>
        </w:rPr>
        <w:lastRenderedPageBreak/>
        <w:pict>
          <v:rect id="Rectangle 99" o:spid="_x0000_s1062" style="position:absolute;left:0;text-align:left;margin-left:378.1pt;margin-top:-56.8pt;width:50.9pt;height:39.7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oj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c&#10;AlOa9sDRR6ga1WslUFXF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" stroked="f"/>
        </w:pict>
      </w:r>
    </w:p>
    <w:p w:rsidR="00FA58F3" w:rsidRDefault="00FA58F3" w:rsidP="00FA58F3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B59CB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1" o:spid="_x0000_s1061" style="position:absolute;margin-left:384.85pt;margin-top:-62.85pt;width:50.9pt;height:39.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" stroked="f"/>
        </w:pict>
      </w: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4A681E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9" o:spid="_x0000_s1060" style="position:absolute;left:0;text-align:left;margin-left:374.25pt;margin-top:-54pt;width:61.5pt;height:33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4w+HSB8CAAA9BAAADgAAAAAAAAAAAAAAAAAuAgAAZHJzL2Uyb0RvYy54bWxQ&#10;SwECLQAUAAYACAAAACEA8eX2m98AAAAMAQAADwAAAAAAAAAAAAAAAAB5BAAAZHJzL2Rvd25yZXYu&#10;eG1sUEsFBgAAAAAEAAQA8wAAAIUFAAAAAA==&#10;" strokecolor="white"/>
        </w:pic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6517BC"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:rsidR="009D391D" w:rsidRPr="00AD6FF9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4A681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85" o:spid="_x0000_s1059" style="position:absolute;margin-left:-6pt;margin-top:188.25pt;width:435pt;height:4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" stroked="f"/>
        </w:pic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4A6028">
          <w:headerReference w:type="first" r:id="rId33"/>
          <w:footerReference w:type="first" r:id="rId34"/>
          <w:pgSz w:w="11909" w:h="16834" w:code="9"/>
          <w:pgMar w:top="2160" w:right="1440" w:bottom="1440" w:left="2160" w:header="1134" w:footer="720" w:gutter="0"/>
          <w:cols w:space="708"/>
          <w:docGrid w:linePitch="381"/>
        </w:sectPr>
      </w:pPr>
    </w:p>
    <w:p w:rsidR="00546E94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546E94" w:rsidRPr="00C372EE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46E94" w:rsidRDefault="00546E94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p w:rsidR="00D82697" w:rsidRDefault="00D82697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0"/>
        <w:gridCol w:w="936"/>
        <w:gridCol w:w="1106"/>
        <w:gridCol w:w="3051"/>
        <w:gridCol w:w="936"/>
        <w:gridCol w:w="985"/>
        <w:gridCol w:w="3296"/>
      </w:tblGrid>
      <w:tr w:rsidR="00B42329" w:rsidRPr="006A5833" w:rsidTr="002D0C6A">
        <w:trPr>
          <w:trHeight w:val="340"/>
        </w:trPr>
        <w:tc>
          <w:tcPr>
            <w:tcW w:w="496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BD2C82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BD2C82">
              <w:rPr>
                <w:rFonts w:ascii="TH SarabunPSK" w:eastAsia="Times New Roman" w:hAnsi="TH SarabunPSK" w:cs="TH SarabunPSK"/>
                <w:b/>
                <w:bCs/>
              </w:rPr>
              <w:t>2551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BD2C8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C370C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BD2C82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3296" w:type="dxa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7B75F5" w:rsidRPr="00B42329" w:rsidTr="009B190E">
        <w:trPr>
          <w:trHeight w:val="340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B190E" w:rsidRPr="005456BA" w:rsidRDefault="009B190E" w:rsidP="009B190E">
            <w:pPr>
              <w:tabs>
                <w:tab w:val="left" w:pos="2160"/>
                <w:tab w:val="left" w:pos="2340"/>
              </w:tabs>
              <w:ind w:firstLine="284"/>
              <w:jc w:val="thaiDistribute"/>
              <w:rPr>
                <w:rFonts w:ascii="TH SarabunPSK" w:hAnsi="TH SarabunPSK" w:cs="TH SarabunPSK"/>
                <w:cs/>
              </w:rPr>
            </w:pPr>
            <w:r w:rsidRPr="005456BA">
              <w:rPr>
                <w:rFonts w:ascii="TH SarabunPSK" w:hAnsi="TH SarabunPSK" w:cs="TH SarabunPSK"/>
                <w:cs/>
              </w:rPr>
              <w:t>หลักสูตร</w:t>
            </w:r>
            <w:r w:rsidRPr="005456BA">
              <w:rPr>
                <w:rFonts w:ascii="TH SarabunPSK" w:hAnsi="TH SarabunPSK" w:cs="TH SarabunPSK" w:hint="cs"/>
                <w:cs/>
              </w:rPr>
              <w:t>วิทยาศาสตรบัณฑิต</w:t>
            </w:r>
            <w:r w:rsidRPr="005456BA">
              <w:rPr>
                <w:rFonts w:ascii="TH SarabunPSK" w:hAnsi="TH SarabunPSK" w:cs="TH SarabunPSK"/>
                <w:cs/>
              </w:rPr>
              <w:t xml:space="preserve"> สาขาวิชา</w:t>
            </w:r>
            <w:r w:rsidRPr="005456BA">
              <w:rPr>
                <w:rFonts w:ascii="TH SarabunPSK" w:hAnsi="TH SarabunPSK" w:cs="TH SarabunPSK" w:hint="cs"/>
                <w:cs/>
              </w:rPr>
              <w:t>วิทยาศาสตร์ความปลอดภัย</w:t>
            </w:r>
          </w:p>
          <w:p w:rsidR="00546E94" w:rsidRPr="005456BA" w:rsidRDefault="009B190E" w:rsidP="009B190E">
            <w:pPr>
              <w:tabs>
                <w:tab w:val="left" w:pos="2160"/>
                <w:tab w:val="left" w:pos="2340"/>
              </w:tabs>
              <w:ind w:firstLine="284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456BA">
              <w:rPr>
                <w:rFonts w:ascii="TH SarabunPSK" w:hAnsi="TH SarabunPSK" w:cs="TH SarabunPSK"/>
              </w:rPr>
              <w:t>Bachelor of Science Program in Safety Science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B190E" w:rsidRPr="005456BA" w:rsidRDefault="009B190E" w:rsidP="009B190E">
            <w:pPr>
              <w:tabs>
                <w:tab w:val="left" w:pos="2160"/>
                <w:tab w:val="left" w:pos="2340"/>
              </w:tabs>
              <w:ind w:firstLine="284"/>
              <w:jc w:val="thaiDistribute"/>
              <w:rPr>
                <w:rFonts w:ascii="TH SarabunPSK" w:hAnsi="TH SarabunPSK" w:cs="TH SarabunPSK"/>
                <w:cs/>
              </w:rPr>
            </w:pPr>
            <w:r w:rsidRPr="005456BA">
              <w:rPr>
                <w:rFonts w:ascii="TH SarabunPSK" w:hAnsi="TH SarabunPSK" w:cs="TH SarabunPSK"/>
                <w:cs/>
              </w:rPr>
              <w:t>หลักสูตร</w:t>
            </w:r>
            <w:r w:rsidRPr="005456BA">
              <w:rPr>
                <w:rFonts w:ascii="TH SarabunPSK" w:hAnsi="TH SarabunPSK" w:cs="TH SarabunPSK" w:hint="cs"/>
                <w:cs/>
              </w:rPr>
              <w:t>วิทยาศาสตรบัณฑิต</w:t>
            </w:r>
            <w:r w:rsidRPr="005456BA">
              <w:rPr>
                <w:rFonts w:ascii="TH SarabunPSK" w:hAnsi="TH SarabunPSK" w:cs="TH SarabunPSK"/>
                <w:cs/>
              </w:rPr>
              <w:t xml:space="preserve"> สาขาวิชา</w:t>
            </w:r>
            <w:r w:rsidRPr="005456BA">
              <w:rPr>
                <w:rFonts w:ascii="TH SarabunPSK" w:hAnsi="TH SarabunPSK" w:cs="TH SarabunPSK" w:hint="cs"/>
                <w:cs/>
              </w:rPr>
              <w:t>วิทยาศาสตร์ความปลอดภัย</w:t>
            </w:r>
          </w:p>
          <w:p w:rsidR="00546E94" w:rsidRPr="005456BA" w:rsidRDefault="009B190E" w:rsidP="009B190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5456BA">
              <w:rPr>
                <w:rFonts w:ascii="TH SarabunPSK" w:hAnsi="TH SarabunPSK" w:cs="TH SarabunPSK"/>
              </w:rPr>
              <w:t xml:space="preserve">     Bachelor of Science Program in Safety Science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6E94" w:rsidRPr="005456BA" w:rsidRDefault="009B190E" w:rsidP="009B190E">
            <w:pPr>
              <w:rPr>
                <w:rFonts w:ascii="TH SarabunPSK" w:eastAsia="Times New Roman" w:hAnsi="TH SarabunPSK" w:cs="TH SarabunPSK"/>
                <w:cs/>
              </w:rPr>
            </w:pPr>
            <w:r w:rsidRPr="005456BA">
              <w:rPr>
                <w:rFonts w:ascii="TH SarabunPSK" w:eastAsia="Times New Roman" w:hAnsi="TH SarabunPSK" w:cs="TH SarabunPSK" w:hint="cs"/>
                <w:cs/>
              </w:rPr>
              <w:t>การให้ปริญญาคงเดิม</w:t>
            </w:r>
          </w:p>
        </w:tc>
      </w:tr>
      <w:tr w:rsidR="007B75F5" w:rsidRPr="00B42329" w:rsidTr="002D0C6A">
        <w:trPr>
          <w:trHeight w:val="340"/>
        </w:trPr>
        <w:tc>
          <w:tcPr>
            <w:tcW w:w="49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9B190E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 xml:space="preserve">136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9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9B190E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140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710071" w:rsidRDefault="009B190E" w:rsidP="005D65F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หน่วยกิตเพิ่มขึ้น</w:t>
            </w:r>
          </w:p>
        </w:tc>
      </w:tr>
      <w:tr w:rsidR="00B42329" w:rsidRPr="00B42329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B42329" w:rsidRDefault="00B42329" w:rsidP="00C370C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 w:rsidR="00C370C3">
              <w:rPr>
                <w:rFonts w:ascii="TH SarabunPSK" w:eastAsia="Times New Roman" w:hAnsi="TH SarabunPSK" w:cs="TH SarabunPSK" w:hint="cs"/>
                <w:b/>
                <w:bCs/>
                <w:cs/>
              </w:rPr>
              <w:t>.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B42329" w:rsidRDefault="00BD2C82" w:rsidP="00B42329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C370C3" w:rsidRDefault="00B42329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C370C3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B42329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B42329" w:rsidRDefault="00BD2C82" w:rsidP="00BD2C8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C370C3" w:rsidRDefault="00B42329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C370C3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710071" w:rsidRDefault="00BB2BEB" w:rsidP="005D65F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ไม่เปลี่ยนแปลง</w:t>
            </w:r>
          </w:p>
        </w:tc>
      </w:tr>
      <w:tr w:rsidR="007B75F5" w:rsidRPr="00B42329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B42329" w:rsidRDefault="007B75F5" w:rsidP="00C370C3">
            <w:pPr>
              <w:tabs>
                <w:tab w:val="left" w:pos="612"/>
              </w:tabs>
              <w:ind w:left="612" w:right="-90" w:hanging="360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="00C370C3">
              <w:rPr>
                <w:rFonts w:ascii="TH SarabunPSK" w:eastAsia="Times New Roman" w:hAnsi="TH SarabunPSK" w:cs="TH SarabunPSK"/>
                <w:cs/>
              </w:rPr>
              <w:tab/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B42329" w:rsidRDefault="00BD2C82" w:rsidP="00B42329">
            <w:pPr>
              <w:ind w:left="-112" w:right="-120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C370C3" w:rsidRDefault="007B75F5" w:rsidP="00C370C3">
            <w:pPr>
              <w:ind w:left="-100" w:right="-95" w:firstLine="100"/>
              <w:jc w:val="center"/>
              <w:rPr>
                <w:rFonts w:ascii="TH SarabunPSK" w:eastAsia="Times New Roman" w:hAnsi="TH SarabunPSK" w:cs="TH SarabunPSK"/>
              </w:rPr>
            </w:pPr>
            <w:r w:rsidRP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B42329" w:rsidRDefault="007B75F5" w:rsidP="00F8447F">
            <w:pPr>
              <w:tabs>
                <w:tab w:val="left" w:pos="600"/>
              </w:tabs>
              <w:ind w:left="600" w:hanging="393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="00C370C3">
              <w:rPr>
                <w:rFonts w:ascii="TH SarabunPSK" w:eastAsia="Times New Roman" w:hAnsi="TH SarabunPSK" w:cs="TH SarabunPSK" w:hint="cs"/>
                <w:color w:val="000000"/>
                <w:spacing w:val="-14"/>
                <w:cs/>
              </w:rPr>
              <w:tab/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B42329" w:rsidRDefault="00B42329" w:rsidP="007B75F5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C370C3" w:rsidRDefault="007B75F5" w:rsidP="00C370C3">
            <w:pPr>
              <w:ind w:left="-100" w:right="-95" w:firstLine="100"/>
              <w:jc w:val="center"/>
              <w:rPr>
                <w:rFonts w:ascii="TH SarabunPSK" w:eastAsia="Times New Roman" w:hAnsi="TH SarabunPSK" w:cs="TH SarabunPSK"/>
              </w:rPr>
            </w:pPr>
            <w:r w:rsidRP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710071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B75F5" w:rsidRPr="005D65FB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C370C3" w:rsidRDefault="007B75F5" w:rsidP="00C370C3">
            <w:pPr>
              <w:tabs>
                <w:tab w:val="left" w:pos="612"/>
              </w:tabs>
              <w:ind w:left="612" w:hanging="360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1.2</w:t>
            </w:r>
            <w:r w:rsidR="00C370C3">
              <w:rPr>
                <w:rFonts w:ascii="TH SarabunPSK" w:eastAsia="Times New Roman" w:hAnsi="TH SarabunPSK" w:cs="TH SarabunPSK"/>
                <w:cs/>
              </w:rPr>
              <w:tab/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  <w:r w:rsid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B42329" w:rsidRDefault="00BD2C82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C370C3" w:rsidRDefault="007B75F5" w:rsidP="007B75F5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 w:rsidRP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B42329" w:rsidRDefault="007B75F5" w:rsidP="00F8447F">
            <w:pPr>
              <w:tabs>
                <w:tab w:val="left" w:pos="600"/>
              </w:tabs>
              <w:ind w:left="600" w:hanging="393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ab/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  <w:r w:rsidR="00C370C3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B42329" w:rsidRDefault="00B42329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C370C3" w:rsidRDefault="007B75F5" w:rsidP="00C370C3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710071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42329" w:rsidRPr="005D65FB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B42329" w:rsidRDefault="00B42329" w:rsidP="00C370C3">
            <w:pPr>
              <w:tabs>
                <w:tab w:val="left" w:pos="612"/>
              </w:tabs>
              <w:ind w:left="612" w:hanging="360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>1.3</w:t>
            </w:r>
            <w:r w:rsidR="00C370C3">
              <w:rPr>
                <w:rFonts w:ascii="TH SarabunPSK" w:eastAsia="Times New Roman" w:hAnsi="TH SarabunPSK" w:cs="TH SarabunPSK"/>
                <w:color w:val="000000"/>
              </w:rPr>
              <w:tab/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  <w:r w:rsidR="00C370C3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</w:t>
            </w:r>
            <w:r w:rsid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B42329" w:rsidRDefault="00BD2C82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C370C3" w:rsidRDefault="00C370C3" w:rsidP="00C370C3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B42329" w:rsidRDefault="00B42329" w:rsidP="00F8447F">
            <w:pPr>
              <w:tabs>
                <w:tab w:val="left" w:pos="420"/>
                <w:tab w:val="left" w:pos="600"/>
              </w:tabs>
              <w:ind w:left="600" w:hanging="393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 </w:t>
            </w:r>
            <w:r w:rsid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ab/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B42329" w:rsidRPr="00B42329" w:rsidRDefault="00C370C3" w:rsidP="00F8447F">
            <w:pPr>
              <w:tabs>
                <w:tab w:val="left" w:pos="600"/>
              </w:tabs>
              <w:ind w:left="600" w:hanging="393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ab/>
            </w:r>
            <w:r w:rsidR="00B42329"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="00B42329"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B42329" w:rsidRDefault="00B42329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C370C3" w:rsidRDefault="00B42329" w:rsidP="00C370C3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710071" w:rsidRDefault="00B42329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B1B83" w:rsidRPr="006A5833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6A5833" w:rsidRDefault="008B1B83" w:rsidP="00C370C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="00C370C3">
              <w:rPr>
                <w:rFonts w:ascii="TH SarabunPSK" w:eastAsia="Times New Roman" w:hAnsi="TH SarabunPSK" w:cs="TH SarabunPSK" w:hint="cs"/>
                <w:b/>
                <w:bCs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4E54A4" w:rsidRDefault="00BD2C82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6A5833" w:rsidRDefault="008B1B83" w:rsidP="00C370C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="00C370C3">
              <w:rPr>
                <w:rFonts w:ascii="TH SarabunPSK" w:eastAsia="Times New Roman" w:hAnsi="TH SarabunPSK" w:cs="TH SarabunPSK" w:hint="cs"/>
                <w:b/>
                <w:bCs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4E54A4" w:rsidRDefault="00BD2C82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10071" w:rsidRDefault="00BB2BEB" w:rsidP="005D65F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หน่วยกิตเพิ่มขึ้น</w:t>
            </w:r>
          </w:p>
        </w:tc>
      </w:tr>
      <w:tr w:rsidR="008B1B83" w:rsidRPr="006A5833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tabs>
                <w:tab w:val="left" w:pos="612"/>
              </w:tabs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 </w:t>
            </w:r>
            <w:r w:rsid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ab/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tabs>
                <w:tab w:val="left" w:pos="600"/>
              </w:tabs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 </w:t>
            </w:r>
            <w:r w:rsidR="00C370C3">
              <w:rPr>
                <w:rFonts w:ascii="TH SarabunPSK" w:eastAsia="Times New Roman" w:hAnsi="TH SarabunPSK" w:cs="TH SarabunPSK"/>
                <w:color w:val="000000"/>
                <w:cs/>
              </w:rPr>
              <w:tab/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10071" w:rsidRDefault="00BB2BEB" w:rsidP="005D65F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หน่วยกิตเพิ่มขึ้น</w:t>
            </w:r>
          </w:p>
        </w:tc>
      </w:tr>
      <w:tr w:rsidR="008B1B83" w:rsidRPr="006A5833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67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tabs>
                <w:tab w:val="left" w:pos="600"/>
                <w:tab w:val="left" w:pos="690"/>
              </w:tabs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83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10071" w:rsidRDefault="00BB2BEB" w:rsidP="005D65F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หน่วยกิตเพิ่มขึ้น</w:t>
            </w:r>
          </w:p>
        </w:tc>
      </w:tr>
      <w:tr w:rsidR="008B1B83" w:rsidRPr="006A5833" w:rsidTr="002D0C6A">
        <w:trPr>
          <w:trHeight w:val="27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tabs>
                <w:tab w:val="left" w:pos="600"/>
                <w:tab w:val="left" w:pos="690"/>
              </w:tabs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10071" w:rsidRDefault="00BB2BEB" w:rsidP="00BB2BE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รายวิชาเลือกลดลง</w:t>
            </w:r>
          </w:p>
        </w:tc>
      </w:tr>
      <w:tr w:rsidR="008B1B83" w:rsidRPr="006A5833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C370C3" w:rsidRDefault="008B1B83" w:rsidP="00F8447F">
            <w:pPr>
              <w:ind w:left="612" w:hanging="380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 </w:t>
            </w:r>
            <w:r w:rsidR="00C370C3">
              <w:rPr>
                <w:rFonts w:ascii="TH SarabunPSK" w:eastAsia="Times New Roman" w:hAnsi="TH SarabunPSK" w:cs="TH SarabunPSK" w:hint="cs"/>
                <w:color w:val="000000"/>
                <w:cs/>
              </w:rPr>
              <w:tab/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tabs>
                <w:tab w:val="left" w:pos="600"/>
              </w:tabs>
              <w:ind w:left="600" w:hanging="368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 </w:t>
            </w:r>
            <w:r w:rsidR="00C370C3">
              <w:rPr>
                <w:rFonts w:ascii="TH SarabunPSK" w:eastAsia="Times New Roman" w:hAnsi="TH SarabunPSK" w:cs="TH SarabunPSK"/>
                <w:color w:val="000000"/>
                <w:cs/>
              </w:rPr>
              <w:tab/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704140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10071" w:rsidRDefault="00BB2BEB" w:rsidP="005D65F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ปรับเปลี่ยนตามข้อกำหนดมหาวิทยาลัย</w:t>
            </w:r>
          </w:p>
        </w:tc>
      </w:tr>
      <w:tr w:rsidR="008B1B83" w:rsidRPr="006A5833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</w:t>
            </w:r>
            <w:r w:rsidR="00C370C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.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4E54A4" w:rsidRDefault="008B1B83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C370C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</w:t>
            </w:r>
            <w:r w:rsidR="00C370C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.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4E54A4" w:rsidRDefault="008B1B83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710071" w:rsidRDefault="00BB2BEB" w:rsidP="005D65FB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ไม่เปลี่ยนแปลง</w:t>
            </w:r>
          </w:p>
        </w:tc>
      </w:tr>
      <w:tr w:rsidR="008B1B83" w:rsidRPr="006A5833" w:rsidTr="002D0C6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A86A63" w:rsidRDefault="00A86A6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2697" w:rsidRDefault="00D82697" w:rsidP="00D8269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</w:t>
      </w:r>
      <w:r w:rsidR="00852315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</w:t>
      </w:r>
    </w:p>
    <w:p w:rsidR="00D82697" w:rsidRPr="00D82697" w:rsidRDefault="00D82697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303"/>
        <w:gridCol w:w="2976"/>
        <w:gridCol w:w="851"/>
        <w:gridCol w:w="2740"/>
      </w:tblGrid>
      <w:tr w:rsidR="00D82697" w:rsidRPr="006A5833" w:rsidTr="002D0C6A">
        <w:trPr>
          <w:trHeight w:val="340"/>
          <w:tblHeader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70414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704140">
              <w:rPr>
                <w:rFonts w:ascii="TH SarabunPSK" w:eastAsia="Times New Roman" w:hAnsi="TH SarabunPSK" w:cs="TH SarabunPSK"/>
                <w:b/>
                <w:bCs/>
              </w:rPr>
              <w:t>2551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70414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2D0C6A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704140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740" w:type="dxa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D82697" w:rsidRPr="00B42329" w:rsidTr="002D0C6A">
        <w:trPr>
          <w:trHeight w:val="340"/>
        </w:trPr>
        <w:tc>
          <w:tcPr>
            <w:tcW w:w="13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2697" w:rsidRPr="00B42329" w:rsidRDefault="00D82697" w:rsidP="003C3093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</w:t>
            </w:r>
            <w:r w:rsidR="003C309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าบังคับ</w:t>
            </w:r>
          </w:p>
        </w:tc>
      </w:tr>
      <w:tr w:rsidR="00D82697" w:rsidRPr="00B42329" w:rsidTr="002D0C6A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D82697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D82697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BB2BEB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4011305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BB2BEB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ฟิสิกส์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BB2BEB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710071" w:rsidRDefault="00BB2BEB" w:rsidP="00D82697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AA0DBC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0DBC" w:rsidRPr="00BC7C6D" w:rsidRDefault="00AA0DBC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AA0DBC" w:rsidRPr="00BC7C6D" w:rsidRDefault="00AA0DBC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0DBC" w:rsidRPr="00BC7C6D" w:rsidRDefault="00AA0DB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0DBC" w:rsidRPr="00BC7C6D" w:rsidRDefault="00AA0DB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4011306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A0DBC" w:rsidRDefault="00AA0DBC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ฟิสิกส์ </w:t>
            </w: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0DBC" w:rsidRPr="00BC7C6D" w:rsidRDefault="00AA0DBC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A0DBC" w:rsidRPr="00710071" w:rsidRDefault="00AA0DBC" w:rsidP="00D82697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852315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Pr="00BC7C6D" w:rsidRDefault="00852315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4011601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2315" w:rsidRDefault="00852315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ปฏิบัติการฟิสิกส์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Default="00852315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1(0-3-2)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315" w:rsidRPr="00710071" w:rsidRDefault="00852315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852315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Pr="00BC7C6D" w:rsidRDefault="00852315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4011602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2315" w:rsidRDefault="00852315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ปฏิบัติการฟิสิกส์ </w:t>
            </w: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1(0-3-2)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315" w:rsidRPr="00710071" w:rsidRDefault="00852315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852315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4011309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ฟิสิกส์พื้นฐาน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Pr="00BC7C6D" w:rsidRDefault="00852315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Default="00852315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2315" w:rsidRDefault="00852315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315" w:rsidRPr="00710071" w:rsidRDefault="00852315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852315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4021105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เคมี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Pr="00BC7C6D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4021105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เคมี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Pr="00BC7C6D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315" w:rsidRPr="00710071" w:rsidRDefault="00852315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852315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4021106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ปฏิบัติการเคมี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1(0-3-2)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4021106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ปฏิบัติการเคมี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1(0-3-2)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315" w:rsidRPr="00710071" w:rsidRDefault="00852315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852315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4022102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เคมี </w:t>
            </w: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Pr="00BC7C6D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315" w:rsidRPr="00BC7C6D" w:rsidRDefault="00852315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4022102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852315" w:rsidRPr="00BC7C6D" w:rsidRDefault="00852315" w:rsidP="0043698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เคมี </w:t>
            </w: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315" w:rsidRPr="00BC7C6D" w:rsidRDefault="00852315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315" w:rsidRPr="00710071" w:rsidRDefault="00852315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Pr="00D80B35" w:rsidRDefault="00713806" w:rsidP="0071380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D80B35">
              <w:rPr>
                <w:rFonts w:ascii="TH SarabunPSK" w:eastAsia="Times New Roman" w:hAnsi="TH SarabunPSK" w:cs="TH SarabunPSK"/>
              </w:rPr>
              <w:t>4022103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80B35" w:rsidRDefault="00713806" w:rsidP="00713806">
            <w:pPr>
              <w:rPr>
                <w:rFonts w:ascii="TH SarabunPSK" w:eastAsia="Times New Roman" w:hAnsi="TH SarabunPSK" w:cs="TH SarabunPSK"/>
                <w:cs/>
              </w:rPr>
            </w:pPr>
            <w:r w:rsidRPr="00D80B35">
              <w:rPr>
                <w:rFonts w:ascii="TH SarabunPSK" w:eastAsia="Times New Roman" w:hAnsi="TH SarabunPSK" w:cs="TH SarabunPSK" w:hint="cs"/>
                <w:cs/>
              </w:rPr>
              <w:t xml:space="preserve">ปฏิบัติการเคมี </w:t>
            </w:r>
            <w:r w:rsidRPr="00D80B35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D80B35" w:rsidRDefault="00713806" w:rsidP="00753D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D80B35">
              <w:rPr>
                <w:rFonts w:ascii="TH SarabunPSK" w:eastAsia="Times New Roman" w:hAnsi="TH SarabunPSK" w:cs="TH SarabunPSK"/>
              </w:rPr>
              <w:t>1(0-3-2)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Pr="00D80B35" w:rsidRDefault="00713806" w:rsidP="00713806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D80B35">
              <w:rPr>
                <w:rFonts w:ascii="TH SarabunPSK" w:eastAsia="Times New Roman" w:hAnsi="TH SarabunPSK" w:cs="TH SarabunPSK"/>
              </w:rPr>
              <w:t>4022103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80B35" w:rsidRDefault="00713806" w:rsidP="00713806">
            <w:pPr>
              <w:rPr>
                <w:rFonts w:ascii="TH SarabunPSK" w:eastAsia="Times New Roman" w:hAnsi="TH SarabunPSK" w:cs="TH SarabunPSK"/>
                <w:cs/>
              </w:rPr>
            </w:pPr>
            <w:r w:rsidRPr="00D80B35">
              <w:rPr>
                <w:rFonts w:ascii="TH SarabunPSK" w:eastAsia="Times New Roman" w:hAnsi="TH SarabunPSK" w:cs="TH SarabunPSK" w:hint="cs"/>
                <w:cs/>
              </w:rPr>
              <w:t xml:space="preserve">ปฏิบัติการเคมี </w:t>
            </w:r>
            <w:r w:rsidRPr="00D80B35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D80B35" w:rsidRDefault="00713806" w:rsidP="00753D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D80B35">
              <w:rPr>
                <w:rFonts w:ascii="TH SarabunPSK" w:eastAsia="Times New Roman" w:hAnsi="TH SarabunPSK" w:cs="TH SarabunPSK"/>
              </w:rPr>
              <w:t>1(0-3-2)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D80B35" w:rsidRDefault="00713806" w:rsidP="00753D16">
            <w:r w:rsidRPr="00D80B35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Pr="00BC7C6D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4031107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BC7C6D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ชีววิทยาพื้นฐาน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4091401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แคลคูลัสและเรขาคณิตวิเคราะห์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4031108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ชีววิทยาทั่วไป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4031109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ปฏิบัติการชีววิทยาทั่วไป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1(0-3-2)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4112201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ความน่าจะเป็นและสถิติเบื้องต้น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4021450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หลักเคมีอินทรีย์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4021450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หลักเคมีอินทรีย์ 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4032601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จุลชีววิทยา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4032601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จุลชีววิทยา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4064203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สรีรวิทยาเกี่ยวกับสิ่งแวดล้อมและการทำงาน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E73BC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4071204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วิทยาศาสตร์ความปลอดภัย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4071204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วิทยาศาสตร์ความปลอดภัย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4071301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สุขภาพส่วนบุคคลและชุมชน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806" w:rsidRPr="00710071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4072101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กายวิภาคและสรีรวิทยาของมนุษย์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กายวิภาคและสรีรวิทยาของมนุษย์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4072204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ความปลอดภัยกับผู้บริโภค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4072206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ความปลอดภัยเกี่ยวกับไฟฟ้า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4072207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สุขภาพและสวัสดิภาพในการประกอบอาชีพ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4072209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การสุขาภิบาลโรงงาน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4072409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วิทยาการระบาดและการป้องกันโรค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4072409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วิทยาการระบาดและการป้องกันโรค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E73BC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4072410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ระเบียบวิธีวิจัยทางวิทยาศาสตร์ความปลอดภัย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4072701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กฎหมายอาชีวอนามัยและความปลอดภัย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4072701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กฎหมายและมาตรฐานงานอาชีวอนามัยและความปลอดภัย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DA04EF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71007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</w:t>
            </w:r>
          </w:p>
          <w:p w:rsidR="00713806" w:rsidRPr="00710071" w:rsidRDefault="00713806" w:rsidP="00710071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ปรับหน่วย</w:t>
            </w:r>
            <w:r>
              <w:rPr>
                <w:rFonts w:ascii="TH SarabunPSK" w:eastAsia="Times New Roman" w:hAnsi="TH SarabunPSK" w:cs="TH SarabunPSK" w:hint="cs"/>
                <w:cs/>
              </w:rPr>
              <w:t>กิตล</w:t>
            </w:r>
            <w:r w:rsidRPr="00710071">
              <w:rPr>
                <w:rFonts w:ascii="TH SarabunPSK" w:eastAsia="Times New Roman" w:hAnsi="TH SarabunPSK" w:cs="TH SarabunPSK" w:hint="cs"/>
                <w:cs/>
              </w:rPr>
              <w:t>ดลง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4072702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A04EF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การเตรียมพร้อมรับเหตุฉุกเฉินและการป้องกันอัคคีภัย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4072702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A04EF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การป้องกันอัคคีภัยและการตอบโต้เหตุฉุกเฉิน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710071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</w:t>
            </w:r>
            <w:r>
              <w:rPr>
                <w:rFonts w:ascii="TH SarabunPSK" w:eastAsia="Times New Roman" w:hAnsi="TH SarabunPSK" w:cs="TH SarabunPSK" w:hint="cs"/>
                <w:cs/>
              </w:rPr>
              <w:t>รายวิชา</w:t>
            </w:r>
          </w:p>
          <w:p w:rsidR="00713806" w:rsidRPr="00710071" w:rsidRDefault="00713806" w:rsidP="00710071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ปรับหน่วยกิต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A04EF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การบริหารงานอาชีวอนามัยและความปลอดภัย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A04EF" w:rsidRDefault="00713806" w:rsidP="007100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การจัดการด้านอาชีวอนามัยและความปลอดภัย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710071">
            <w:pPr>
              <w:rPr>
                <w:rFonts w:ascii="TH SarabunPSK" w:eastAsia="Times New Roman" w:hAnsi="TH SarabunPSK" w:cs="TH SarabunPSK"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</w:t>
            </w:r>
            <w:r>
              <w:rPr>
                <w:rFonts w:ascii="TH SarabunPSK" w:eastAsia="Times New Roman" w:hAnsi="TH SarabunPSK" w:cs="TH SarabunPSK" w:hint="cs"/>
                <w:cs/>
              </w:rPr>
              <w:t>รายวิชา</w:t>
            </w:r>
          </w:p>
          <w:p w:rsidR="00713806" w:rsidRPr="00BC3873" w:rsidRDefault="0071380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4073213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วัตถุระเบิด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710071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7100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4073214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อุบัติภัยกลุ่มชน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710071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4073215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เทคนิคการตรวจสอบความปลอดภัย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710071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4073217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A04EF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สุขศาสตร์อุตสาหกรรม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4073217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DA04EF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สุขศาสตร์อุตสาหกรรม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014FBC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 xml:space="preserve">รายวิชาเดิม </w:t>
            </w:r>
            <w:r>
              <w:rPr>
                <w:rFonts w:ascii="TH SarabunPSK" w:eastAsia="Times New Roman" w:hAnsi="TH SarabunPSK" w:cs="TH SarabunPSK" w:hint="cs"/>
                <w:cs/>
              </w:rPr>
              <w:t>ปรับหน่วยกิต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4073301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ยาและสารเสพติด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4073403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Pr="00DA04EF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พิษวิทยา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4073403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Pr="00DA04EF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พิษวิทยาอาชีวอนามัย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E9223D"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4073415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Pr="00DA04EF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อาชีวเวชศาสตร์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4073415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Pr="00DA04EF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อาชีวเวชศาสตร์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E9223D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ปรับหน่วยกิตลดลง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4073516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ปรัชญาความปลอดภัย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E9223D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การยศาสตร์และจิตวิทยาในการทำงาน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การยศาสตร์และสรีรวิทยาการทำงาน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วิศวกรรมความปลอดภัยในงานอุตสาหกรรม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9D1ABD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เทคโนโลยี</w:t>
            </w:r>
            <w:r w:rsidR="00713806">
              <w:rPr>
                <w:rFonts w:ascii="TH SarabunPSK" w:eastAsia="Times New Roman" w:hAnsi="TH SarabunPSK" w:cs="TH SarabunPSK" w:hint="cs"/>
                <w:cs/>
              </w:rPr>
              <w:t>ความปลอดภัยในงานอุตสาหกรรม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หลักความปลอดภัยในการทำงาน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การประเมินและการจัดการความเสี่ยง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การประเมินความเสี่ยงในงานอาชีว อนามัย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E9223D"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ปรับหน่วยกิตลดลง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4073707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วิศวกรรมพื้นฐานในงานอาชีวอนามัย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4073708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การระบายอากาศอุตสาหกรรม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4073903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การเขียนโครงงานทางวิทยาศาสตร์ความปลอดภัย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1(0-2-1)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710071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4073909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การเก็บตัวอย่างอากาศและการวิเคราะห์ทางสุขศาสตร์อุตสาหกรรม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4074703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การควบคุมมลพิษอุตสาหกรรม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4074704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การจัดการวัตถุอันตราย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4074709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กระบวนการผลิตอุตสาหกรรมและอันตราย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 w:rsidRPr="00710071"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4074911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โครงงานทางวิทยาศาสตร์ความปลอดภัย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4074911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โครงงานวิทยาศาสตร์ความปลอดภัย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4074912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สัมมนาทางวิทยาศาสตร์ความปลอดภัย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4074912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สัมมนาวิทยาศาสตร์ความปลอดภัย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806" w:rsidRPr="00E9223D" w:rsidRDefault="00713806" w:rsidP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4074816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การเตรียมฝึกประสบการณ์วิชาชีพวิทยาศาสตร์ความปลอดภัย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2(90)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126C5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4074816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Default="00713806" w:rsidP="00126C53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การเตรียมฝึกประสบการณ์วิชาชีพสาขาวิชาวิทยาศาสตร์ความปลอดภัย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Default="00713806" w:rsidP="00126C5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2(90)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4074817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การฝึกประสบการณ์วิชาชีพวิทยาศาสตร์ความปลอดภัย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6(650)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126C5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4074817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126C53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การฝึกประสบการณ์วิชาชีพสาขาวิชาวิทยาศาสตร์ความปลอดภัย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FE261D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5(450)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ปรับหน่วยกิตลดลง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4074818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สหกิจศึกษา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126C5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6(650)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C76BB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4074818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C76BB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การเตรียมสหกิจศึกษาสาขาวิชาวิทยาศาสตร์ความปลอดภัย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C76BB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1(45)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C76BB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รหัสวิชาเดิม เปลี่ยนชื่อรายวิชา เปลี่ยนหน่วยกิตลดลง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Pr="00C76BB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126C5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C76BB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4074819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C76BB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สหกิจศึกษาสาขาวิชาวิทยาศาสตร์ความปลอดภัย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C76BB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6(640)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C76BB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 เปลี่ยนชื่อรายวิชา  ปรับหน่วยกิตใหม่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3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806" w:rsidRPr="00A568AA" w:rsidRDefault="00713806" w:rsidP="00A568AA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568AA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กลุ่มวิชาเลือก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4071302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สวัสดิศึกษา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4071302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ความปลอดภัยในอาคารและที่สาธารณะ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4072306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การปฐมพยาบาล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4072306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การดูแลสุขภาพและการปฐมพยาบาลเบื้องต้น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ปรับหน่วยกิตลดลง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4072320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สุขภาพสิ่งแวดล้อม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4072320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อนามัยสิ่งแวดล้อมและอาชีวอนามัย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เปลี่ยนชื่อรายวิชา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4073514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พฤติกรรมศาสตร์ความปลอดภัย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4073514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พฤติกรรมศาสตร์ความปลอดภัย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รายวิชาเดิม ปรับหน่วยกิตลดลง และปรับรายละเอียดวิชา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4074502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เวชศาสตร์ฟื้นฟู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126C5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การฝึกอบรมความปลอดภัย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Pr="00BC7C6D" w:rsidRDefault="00713806" w:rsidP="00126C5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2(1-2-3)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</w:rPr>
            </w:pPr>
          </w:p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806" w:rsidRDefault="00713806" w:rsidP="00126C5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  <w:p w:rsidR="00713806" w:rsidRDefault="00713806" w:rsidP="00126C53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Pr="00A568AA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4074705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มาตรฐานการจัดการด้านอาชีวอนามัยและความปลอดภัย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4074706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การเตรียมความพร้อมและการตอบโต้ภัยพิบัติ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Pr="00E9223D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4074708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จิตวิทยาอุตสาหกรรม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4074710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การป้องกันอันตรายจากรังสี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2(2-0-4)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4074816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2D0C6A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การจัดการระบบสารสนเทศด้าน</w:t>
            </w:r>
            <w:r w:rsidR="002D0C6A"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>
              <w:rPr>
                <w:rFonts w:ascii="TH SarabunPSK" w:eastAsia="Times New Roman" w:hAnsi="TH SarabunPSK" w:cs="TH SarabunPSK" w:hint="cs"/>
                <w:cs/>
              </w:rPr>
              <w:t>อาชีวอนามัยและความปลอดภัย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126C5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4123635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คอมพิวเตอร์ช่วยงานความปลอดภัย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713806" w:rsidRPr="00B42329" w:rsidTr="002D0C6A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BB2BEB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D82697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3806" w:rsidRDefault="00713806" w:rsidP="00436982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1551117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806" w:rsidRDefault="00713806" w:rsidP="00E9223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การฟังและพูดภาษาอังกฤษเพื่อการสื่อสาร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3806" w:rsidRPr="00BC7C6D" w:rsidRDefault="00713806" w:rsidP="00436982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806" w:rsidRDefault="00713806" w:rsidP="00436982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</w:tbl>
    <w:p w:rsidR="004451D1" w:rsidRPr="008479A5" w:rsidRDefault="004451D1" w:rsidP="00A86A63">
      <w:pPr>
        <w:rPr>
          <w:rFonts w:ascii="TH SarabunPSK" w:hAnsi="TH SarabunPSK" w:cs="TH SarabunPSK"/>
          <w:sz w:val="32"/>
          <w:szCs w:val="32"/>
        </w:rPr>
      </w:pPr>
    </w:p>
    <w:p w:rsidR="004451D1" w:rsidRPr="008479A5" w:rsidRDefault="004451D1" w:rsidP="004451D1">
      <w:pPr>
        <w:rPr>
          <w:rFonts w:ascii="TH SarabunPSK" w:hAnsi="TH SarabunPSK" w:cs="TH SarabunPSK"/>
          <w:sz w:val="32"/>
          <w:szCs w:val="32"/>
          <w:cs/>
        </w:rPr>
      </w:pPr>
      <w:r w:rsidRPr="008479A5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3C6D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B2BEB" w:rsidRPr="008479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4451D1" w:rsidRPr="008479A5" w:rsidRDefault="004451D1" w:rsidP="004451D1">
      <w:pPr>
        <w:rPr>
          <w:rFonts w:ascii="TH SarabunPSK" w:hAnsi="TH SarabunPSK" w:cs="TH SarabunPSK"/>
          <w:sz w:val="32"/>
          <w:szCs w:val="32"/>
        </w:rPr>
      </w:pPr>
    </w:p>
    <w:tbl>
      <w:tblPr>
        <w:tblW w:w="13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0"/>
        <w:gridCol w:w="5130"/>
        <w:gridCol w:w="2740"/>
      </w:tblGrid>
      <w:tr w:rsidR="004451D1" w:rsidRPr="006A5833" w:rsidTr="002D0C6A">
        <w:trPr>
          <w:trHeight w:val="340"/>
        </w:trPr>
        <w:tc>
          <w:tcPr>
            <w:tcW w:w="5360" w:type="dxa"/>
            <w:tcBorders>
              <w:bottom w:val="single" w:sz="4" w:space="0" w:color="auto"/>
            </w:tcBorders>
            <w:vAlign w:val="bottom"/>
          </w:tcPr>
          <w:p w:rsidR="004451D1" w:rsidRPr="006A5833" w:rsidRDefault="004451D1" w:rsidP="00BB2BEB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BB2BEB">
              <w:rPr>
                <w:rFonts w:ascii="TH SarabunPSK" w:eastAsia="Times New Roman" w:hAnsi="TH SarabunPSK" w:cs="TH SarabunPSK"/>
                <w:b/>
                <w:bCs/>
              </w:rPr>
              <w:t>2551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vAlign w:val="bottom"/>
          </w:tcPr>
          <w:p w:rsidR="004451D1" w:rsidRPr="006A5833" w:rsidRDefault="004451D1" w:rsidP="00BB2BE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2D0C6A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BB2BEB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740" w:type="dxa"/>
            <w:tcBorders>
              <w:bottom w:val="single" w:sz="4" w:space="0" w:color="auto"/>
            </w:tcBorders>
            <w:vAlign w:val="bottom"/>
          </w:tcPr>
          <w:p w:rsidR="004451D1" w:rsidRPr="006A5833" w:rsidRDefault="004451D1" w:rsidP="00794AD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2D0C6A" w:rsidRPr="00B42329" w:rsidTr="00232F7F">
        <w:trPr>
          <w:trHeight w:val="340"/>
        </w:trPr>
        <w:tc>
          <w:tcPr>
            <w:tcW w:w="5360" w:type="dxa"/>
            <w:tcBorders>
              <w:bottom w:val="nil"/>
            </w:tcBorders>
          </w:tcPr>
          <w:p w:rsidR="002D0C6A" w:rsidRPr="00BC7C6D" w:rsidRDefault="002D0C6A" w:rsidP="00BB2BEB">
            <w:pPr>
              <w:ind w:right="-110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ผศ.รท.หญิงวิภาวี เกียรติศิริ</w:t>
            </w:r>
          </w:p>
        </w:tc>
        <w:tc>
          <w:tcPr>
            <w:tcW w:w="5130" w:type="dxa"/>
            <w:tcBorders>
              <w:bottom w:val="nil"/>
            </w:tcBorders>
          </w:tcPr>
          <w:p w:rsidR="002D0C6A" w:rsidRPr="00BC7C6D" w:rsidRDefault="002D0C6A" w:rsidP="00BB2BEB">
            <w:pPr>
              <w:ind w:right="-110" w:firstLine="42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นายประเสริฐ เหล่าบุศณ์อนันต์</w:t>
            </w:r>
          </w:p>
        </w:tc>
        <w:tc>
          <w:tcPr>
            <w:tcW w:w="2740" w:type="dxa"/>
            <w:vMerge w:val="restart"/>
            <w:vAlign w:val="bottom"/>
          </w:tcPr>
          <w:p w:rsidR="002D0C6A" w:rsidRPr="008479A5" w:rsidRDefault="002D0C6A" w:rsidP="00FC330C">
            <w:pPr>
              <w:rPr>
                <w:rFonts w:ascii="TH SarabunPSK" w:eastAsia="Times New Roman" w:hAnsi="TH SarabunPSK" w:cs="TH SarabunPSK"/>
              </w:rPr>
            </w:pPr>
            <w:r w:rsidRPr="008479A5">
              <w:rPr>
                <w:rFonts w:ascii="TH SarabunPSK" w:eastAsia="Times New Roman" w:hAnsi="TH SarabunPSK" w:cs="TH SarabunPSK" w:hint="cs"/>
                <w:cs/>
              </w:rPr>
              <w:t>ปรับเปลี่ยน</w:t>
            </w:r>
            <w:r>
              <w:rPr>
                <w:rFonts w:ascii="TH SarabunPSK" w:eastAsia="Times New Roman" w:hAnsi="TH SarabunPSK" w:cs="TH SarabunPSK" w:hint="cs"/>
                <w:cs/>
              </w:rPr>
              <w:t>อาจารย์ประจำหลักสูตร</w:t>
            </w:r>
          </w:p>
        </w:tc>
      </w:tr>
      <w:tr w:rsidR="002D0C6A" w:rsidRPr="00B42329" w:rsidTr="00232F7F">
        <w:trPr>
          <w:trHeight w:val="340"/>
        </w:trPr>
        <w:tc>
          <w:tcPr>
            <w:tcW w:w="5360" w:type="dxa"/>
            <w:tcBorders>
              <w:top w:val="nil"/>
              <w:bottom w:val="nil"/>
            </w:tcBorders>
          </w:tcPr>
          <w:p w:rsidR="002D0C6A" w:rsidRDefault="002D0C6A" w:rsidP="00BB2BEB">
            <w:r>
              <w:rPr>
                <w:rFonts w:ascii="TH SarabunPSK" w:eastAsia="Times New Roman" w:hAnsi="TH SarabunPSK" w:cs="TH SarabunPSK" w:hint="cs"/>
                <w:cs/>
              </w:rPr>
              <w:t>นางอารีย์ สงวนชื่อ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2D0C6A" w:rsidRPr="006A56BF" w:rsidRDefault="002D0C6A" w:rsidP="00BB2BEB">
            <w:pPr>
              <w:ind w:right="-110" w:firstLine="42"/>
              <w:rPr>
                <w:rFonts w:ascii="TH SarabunPSK" w:eastAsia="Times New Roman" w:hAnsi="TH SarabunPSK" w:cs="TH SarabunPSK"/>
              </w:rPr>
            </w:pPr>
            <w:r w:rsidRPr="006A56BF">
              <w:rPr>
                <w:rFonts w:ascii="TH SarabunPSK" w:eastAsia="Times New Roman" w:hAnsi="TH SarabunPSK" w:cs="TH SarabunPSK" w:hint="cs"/>
                <w:cs/>
              </w:rPr>
              <w:t>นางสาวศิรินทร์นภา ช้างเฟื่อง</w:t>
            </w:r>
          </w:p>
        </w:tc>
        <w:tc>
          <w:tcPr>
            <w:tcW w:w="2740" w:type="dxa"/>
            <w:vMerge/>
            <w:tcBorders>
              <w:bottom w:val="nil"/>
            </w:tcBorders>
            <w:vAlign w:val="bottom"/>
          </w:tcPr>
          <w:p w:rsidR="002D0C6A" w:rsidRPr="00B42329" w:rsidRDefault="002D0C6A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B2BEB" w:rsidRPr="00B42329" w:rsidTr="002D0C6A">
        <w:trPr>
          <w:trHeight w:val="340"/>
        </w:trPr>
        <w:tc>
          <w:tcPr>
            <w:tcW w:w="5360" w:type="dxa"/>
            <w:tcBorders>
              <w:top w:val="nil"/>
              <w:bottom w:val="nil"/>
            </w:tcBorders>
          </w:tcPr>
          <w:p w:rsidR="00BB2BEB" w:rsidRDefault="00BB2BEB" w:rsidP="00BB2BEB">
            <w:r>
              <w:rPr>
                <w:rFonts w:ascii="TH SarabunPSK" w:eastAsia="Times New Roman" w:hAnsi="TH SarabunPSK" w:cs="TH SarabunPSK" w:hint="cs"/>
                <w:cs/>
              </w:rPr>
              <w:t>นางสาวสุนทรี จีนธรรม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BB2BEB" w:rsidRPr="006A56BF" w:rsidRDefault="00C76BB6" w:rsidP="00C76BB6">
            <w:pPr>
              <w:ind w:right="-110" w:firstLine="42"/>
              <w:rPr>
                <w:rFonts w:ascii="TH SarabunPSK" w:eastAsia="Times New Roman" w:hAnsi="TH SarabunPSK" w:cs="TH SarabunPSK"/>
              </w:rPr>
            </w:pPr>
            <w:r w:rsidRPr="006A56BF">
              <w:rPr>
                <w:rFonts w:ascii="TH SarabunPSK" w:eastAsia="Times New Roman" w:hAnsi="TH SarabunPSK" w:cs="TH SarabunPSK" w:hint="cs"/>
                <w:cs/>
              </w:rPr>
              <w:t>นางสาวอมตา อุตมะ</w:t>
            </w:r>
          </w:p>
        </w:tc>
        <w:tc>
          <w:tcPr>
            <w:tcW w:w="2740" w:type="dxa"/>
            <w:tcBorders>
              <w:top w:val="nil"/>
              <w:bottom w:val="nil"/>
            </w:tcBorders>
            <w:vAlign w:val="bottom"/>
          </w:tcPr>
          <w:p w:rsidR="00BB2BEB" w:rsidRPr="00B42329" w:rsidRDefault="00BB2BE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B2BEB" w:rsidRPr="00B42329" w:rsidTr="002D0C6A">
        <w:trPr>
          <w:trHeight w:val="340"/>
        </w:trPr>
        <w:tc>
          <w:tcPr>
            <w:tcW w:w="5360" w:type="dxa"/>
            <w:tcBorders>
              <w:top w:val="nil"/>
              <w:bottom w:val="nil"/>
            </w:tcBorders>
          </w:tcPr>
          <w:p w:rsidR="00BB2BEB" w:rsidRDefault="00BB2BEB" w:rsidP="00BB2BEB">
            <w:r>
              <w:rPr>
                <w:rFonts w:ascii="TH SarabunPSK" w:eastAsia="Times New Roman" w:hAnsi="TH SarabunPSK" w:cs="TH SarabunPSK" w:hint="cs"/>
                <w:cs/>
              </w:rPr>
              <w:t>นายธีรยุทธ ปานพรหม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BB2BEB" w:rsidRPr="006A56BF" w:rsidRDefault="00C76BB6" w:rsidP="00C76BB6">
            <w:pPr>
              <w:ind w:right="-110" w:firstLine="42"/>
              <w:rPr>
                <w:rFonts w:ascii="TH SarabunPSK" w:eastAsia="Times New Roman" w:hAnsi="TH SarabunPSK" w:cs="TH SarabunPSK"/>
              </w:rPr>
            </w:pPr>
            <w:r w:rsidRPr="006A56BF">
              <w:rPr>
                <w:rFonts w:ascii="TH SarabunPSK" w:eastAsia="Times New Roman" w:hAnsi="TH SarabunPSK" w:cs="TH SarabunPSK" w:hint="cs"/>
                <w:cs/>
              </w:rPr>
              <w:t>ผศ.รท.หญิงวิภาวี เกียรติศิริ</w:t>
            </w:r>
          </w:p>
        </w:tc>
        <w:tc>
          <w:tcPr>
            <w:tcW w:w="2740" w:type="dxa"/>
            <w:tcBorders>
              <w:top w:val="nil"/>
              <w:bottom w:val="nil"/>
            </w:tcBorders>
            <w:vAlign w:val="bottom"/>
          </w:tcPr>
          <w:p w:rsidR="00BB2BEB" w:rsidRPr="00B42329" w:rsidRDefault="00BB2BE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B2BEB" w:rsidRPr="00B42329" w:rsidTr="002D0C6A">
        <w:trPr>
          <w:trHeight w:val="340"/>
        </w:trPr>
        <w:tc>
          <w:tcPr>
            <w:tcW w:w="5360" w:type="dxa"/>
            <w:tcBorders>
              <w:top w:val="nil"/>
            </w:tcBorders>
          </w:tcPr>
          <w:p w:rsidR="00BB2BEB" w:rsidRDefault="00BB2BEB" w:rsidP="00BB2BEB">
            <w:r>
              <w:rPr>
                <w:rFonts w:ascii="TH SarabunPSK" w:eastAsia="Times New Roman" w:hAnsi="TH SarabunPSK" w:cs="TH SarabunPSK" w:hint="cs"/>
                <w:cs/>
              </w:rPr>
              <w:t>นางสาวบูชิตา เทียนกล่ำ</w:t>
            </w:r>
          </w:p>
        </w:tc>
        <w:tc>
          <w:tcPr>
            <w:tcW w:w="5130" w:type="dxa"/>
            <w:tcBorders>
              <w:top w:val="nil"/>
            </w:tcBorders>
          </w:tcPr>
          <w:p w:rsidR="00BB2BEB" w:rsidRPr="006A56BF" w:rsidRDefault="00E067E5" w:rsidP="00BB2BEB">
            <w:pPr>
              <w:ind w:right="-110" w:firstLine="42"/>
              <w:rPr>
                <w:rFonts w:ascii="TH SarabunPSK" w:eastAsia="Times New Roman" w:hAnsi="TH SarabunPSK" w:cs="TH SarabunPSK"/>
                <w:cs/>
              </w:rPr>
            </w:pPr>
            <w:r w:rsidRPr="006A56BF">
              <w:rPr>
                <w:rFonts w:ascii="TH SarabunPSK" w:eastAsia="Times New Roman" w:hAnsi="TH SarabunPSK" w:cs="TH SarabunPSK" w:hint="cs"/>
                <w:cs/>
              </w:rPr>
              <w:t xml:space="preserve">นางสาวกมลมาศ </w:t>
            </w:r>
            <w:r w:rsidR="006A56BF" w:rsidRPr="006A56BF">
              <w:rPr>
                <w:rFonts w:ascii="TH SarabunPSK" w:eastAsia="Times New Roman" w:hAnsi="TH SarabunPSK" w:cs="TH SarabunPSK" w:hint="cs"/>
                <w:cs/>
              </w:rPr>
              <w:t>วงษ์ใหญ่</w:t>
            </w:r>
          </w:p>
        </w:tc>
        <w:tc>
          <w:tcPr>
            <w:tcW w:w="2740" w:type="dxa"/>
            <w:tcBorders>
              <w:top w:val="nil"/>
            </w:tcBorders>
            <w:vAlign w:val="bottom"/>
          </w:tcPr>
          <w:p w:rsidR="00BB2BEB" w:rsidRPr="00B42329" w:rsidRDefault="00BB2BEB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A86A63" w:rsidRDefault="00A86A63" w:rsidP="004451D1"/>
    <w:p w:rsidR="001B73D3" w:rsidRDefault="001B73D3" w:rsidP="004451D1">
      <w:pPr>
        <w:sectPr w:rsidR="001B73D3" w:rsidSect="00DC1C6F">
          <w:headerReference w:type="default" r:id="rId35"/>
          <w:footerReference w:type="default" r:id="rId36"/>
          <w:footerReference w:type="first" r:id="rId37"/>
          <w:pgSz w:w="16834" w:h="11909" w:orient="landscape" w:code="9"/>
          <w:pgMar w:top="2160" w:right="2160" w:bottom="1440" w:left="1440" w:header="1134" w:footer="720" w:gutter="0"/>
          <w:cols w:space="708"/>
          <w:docGrid w:linePitch="381"/>
        </w:sectPr>
      </w:pPr>
    </w:p>
    <w:p w:rsidR="001B73D3" w:rsidRDefault="001B73D3" w:rsidP="001B73D3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ฎ</w:t>
      </w:r>
    </w:p>
    <w:p w:rsidR="001B73D3" w:rsidRDefault="001B73D3" w:rsidP="001B7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กรอบโครงสร้างหลักสูตรปริญญาตรีสาขาอาชีวอนามัยและความปลอดภัย ซึ่งกรมสวัสดิการและคุ้มครองแรงงาน ใช้เป็นเกณฑ์ในการเทียบวุฒิการศึกษาปริญญาตรีสาขาอาชีวอนามัย</w:t>
      </w:r>
    </w:p>
    <w:p w:rsidR="001B73D3" w:rsidRDefault="001B73D3" w:rsidP="001B73D3">
      <w:pPr>
        <w:jc w:val="center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ตามกฎกระทรวงกำหนด</w:t>
      </w:r>
    </w:p>
    <w:p w:rsidR="001B73D3" w:rsidRPr="009D391D" w:rsidRDefault="001B73D3" w:rsidP="001B73D3"/>
    <w:p w:rsidR="00AA0DBC" w:rsidRDefault="00AA0DBC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1B73D3" w:rsidRDefault="001B73D3" w:rsidP="004451D1"/>
    <w:p w:rsidR="00D23282" w:rsidRDefault="00D23282" w:rsidP="004451D1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4445</wp:posOffset>
            </wp:positionV>
            <wp:extent cx="5817870" cy="8188960"/>
            <wp:effectExtent l="0" t="0" r="0" b="2540"/>
            <wp:wrapThrough wrapText="bothSides">
              <wp:wrapPolygon edited="0">
                <wp:start x="0" y="0"/>
                <wp:lineTo x="0" y="21556"/>
                <wp:lineTo x="21501" y="21556"/>
                <wp:lineTo x="21501" y="0"/>
                <wp:lineTo x="0" y="0"/>
              </wp:wrapPolygon>
            </wp:wrapThrough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264"/>
                    <a:stretch/>
                  </pic:blipFill>
                  <pic:spPr bwMode="auto">
                    <a:xfrm>
                      <a:off x="0" y="0"/>
                      <a:ext cx="581787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6493" w:rsidRPr="009D391D" w:rsidRDefault="00601715" w:rsidP="004451D1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-125730</wp:posOffset>
            </wp:positionV>
            <wp:extent cx="5664835" cy="8500745"/>
            <wp:effectExtent l="0" t="0" r="0" b="0"/>
            <wp:wrapThrough wrapText="bothSides">
              <wp:wrapPolygon edited="0">
                <wp:start x="0" y="0"/>
                <wp:lineTo x="0" y="21540"/>
                <wp:lineTo x="21501" y="21540"/>
                <wp:lineTo x="21501" y="0"/>
                <wp:lineTo x="0" y="0"/>
              </wp:wrapPolygon>
            </wp:wrapThrough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7" r="2667"/>
                    <a:stretch/>
                  </pic:blipFill>
                  <pic:spPr bwMode="auto">
                    <a:xfrm>
                      <a:off x="0" y="0"/>
                      <a:ext cx="5664835" cy="85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A6493" w:rsidRPr="009D391D" w:rsidSect="001B73D3">
      <w:headerReference w:type="default" r:id="rId40"/>
      <w:footerReference w:type="default" r:id="rId41"/>
      <w:footerReference w:type="first" r:id="rId42"/>
      <w:pgSz w:w="11909" w:h="16834" w:code="9"/>
      <w:pgMar w:top="2160" w:right="1440" w:bottom="1440" w:left="2160" w:header="1134" w:footer="68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9EF" w:rsidRDefault="00A979EF" w:rsidP="00E95C17">
      <w:r>
        <w:separator/>
      </w:r>
    </w:p>
  </w:endnote>
  <w:endnote w:type="continuationSeparator" w:id="1">
    <w:p w:rsidR="00A979EF" w:rsidRDefault="00A979EF" w:rsidP="00E95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Default="004A681E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E543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E543D">
      <w:rPr>
        <w:rStyle w:val="a8"/>
        <w:noProof/>
        <w:cs/>
      </w:rPr>
      <w:t>ข</w:t>
    </w:r>
    <w:r>
      <w:rPr>
        <w:rStyle w:val="a8"/>
      </w:rPr>
      <w:fldChar w:fldCharType="end"/>
    </w:r>
  </w:p>
  <w:p w:rsidR="00EE543D" w:rsidRDefault="00EE543D" w:rsidP="008A1DF0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242E83" w:rsidRDefault="004A681E" w:rsidP="00242E83">
    <w:pPr>
      <w:pStyle w:val="a6"/>
      <w:rPr>
        <w:szCs w:val="28"/>
      </w:rPr>
    </w:pPr>
    <w:r w:rsidRPr="004A681E">
      <w:rPr>
        <w:rFonts w:ascii="TH SarabunPSK" w:hAnsi="TH SarabunPSK" w:cs="TH SarabunPSK"/>
        <w:noProof/>
        <w:sz w:val="32"/>
        <w:szCs w:val="32"/>
      </w:rPr>
      <w:pict>
        <v:rect id="Rectangle 73" o:spid="_x0000_s2055" style="position:absolute;margin-left:789.5pt;margin-top:493.8pt;width:32.4pt;height:29.65pt;z-index:25166233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rE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U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OHF+sS1&#10;AgAAuQUAAA4AAAAAAAAAAAAAAAAALgIAAGRycy9lMm9Eb2MueG1sUEsBAi0AFAAGAAgAAAAhAMXT&#10;q0rjAAAADgEAAA8AAAAAAAAAAAAAAAAADwUAAGRycy9kb3ducmV2LnhtbFBLBQYAAAAABAAEAPMA&#10;AAAfBgAAAAA=&#10;" o:allowincell="f" filled="f" stroked="f">
          <v:textbox style="layout-flow:vertical;mso-fit-shape-to-text:t">
            <w:txbxContent>
              <w:p w:rsidR="00EE543D" w:rsidRPr="00242E83" w:rsidRDefault="004A681E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EE543D" w:rsidRPr="00242E83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EE543D" w:rsidRPr="00D26873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72</w: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A86A63" w:rsidRDefault="004A681E" w:rsidP="00A86A63">
    <w:pPr>
      <w:pStyle w:val="a6"/>
      <w:rPr>
        <w:szCs w:val="36"/>
      </w:rPr>
    </w:pPr>
    <w:r w:rsidRPr="004A681E">
      <w:rPr>
        <w:rFonts w:ascii="TH SarabunPSK" w:hAnsi="TH SarabunPSK" w:cs="TH SarabunPSK"/>
        <w:noProof/>
        <w:sz w:val="32"/>
        <w:szCs w:val="32"/>
      </w:rPr>
      <w:pict>
        <v:rect id="Rectangle 78" o:spid="_x0000_s2054" style="position:absolute;margin-left:771.5pt;margin-top:488.95pt;width:32.95pt;height:34.5pt;z-index:25166540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" o:allowincell="f" filled="f" stroked="f">
          <v:textbox style="layout-flow:vertical;mso-fit-shape-to-text:t">
            <w:txbxContent>
              <w:p w:rsidR="00EE543D" w:rsidRPr="00A86A63" w:rsidRDefault="004A681E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EE543D" w:rsidRPr="00A86A63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5456BA" w:rsidRPr="005456B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118</w:t>
                </w: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" o:spid="_x0000_s2053" type="#_x0000_t202" style="position:absolute;margin-left:-44.7pt;margin-top:-455.15pt;width:56.15pt;height:447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" stroked="f">
          <v:textbox style="layout-flow:vertical;mso-fit-shape-to-text:t">
            <w:txbxContent>
              <w:p w:rsidR="00EE543D" w:rsidRDefault="00EE543D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43815" cy="5735320"/>
                      <wp:effectExtent l="1905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815" cy="573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E543D" w:rsidRPr="00A86A63" w:rsidRDefault="00EE543D" w:rsidP="00A86A6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EE543D" w:rsidRPr="00242E83" w:rsidRDefault="00EE543D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11048C" w:rsidRDefault="004A681E" w:rsidP="0011048C">
    <w:pPr>
      <w:pStyle w:val="a6"/>
      <w:jc w:val="center"/>
      <w:rPr>
        <w:szCs w:val="28"/>
      </w:rPr>
    </w:pPr>
    <w:r w:rsidRPr="004A681E">
      <w:rPr>
        <w:rFonts w:ascii="TH SarabunPSK" w:hAnsi="TH SarabunPSK" w:cs="TH SarabunPSK"/>
        <w:noProof/>
        <w:szCs w:val="32"/>
      </w:rPr>
      <w:pict>
        <v:line id="Line 71" o:spid="_x0000_s2052" style="position:absolute;left:0;text-align:left;flip:y;z-index:251661312;visibility:visibl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<v:stroke linestyle="thickThin"/>
        </v:line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Default="00EE543D" w:rsidP="001B73D3">
    <w:pPr>
      <w:pStyle w:val="a6"/>
      <w:jc w:val="center"/>
      <w:rPr>
        <w:rFonts w:ascii="TH SarabunPSK" w:hAnsi="TH SarabunPSK" w:cs="TH SarabunPSK"/>
        <w:szCs w:val="32"/>
      </w:rPr>
    </w:pPr>
  </w:p>
  <w:p w:rsidR="00EE543D" w:rsidRDefault="00EE543D" w:rsidP="001B73D3">
    <w:pPr>
      <w:pStyle w:val="a6"/>
      <w:jc w:val="center"/>
      <w:rPr>
        <w:rFonts w:ascii="TH SarabunPSK" w:hAnsi="TH SarabunPSK" w:cs="TH SarabunPSK"/>
        <w:szCs w:val="32"/>
      </w:rPr>
    </w:pPr>
  </w:p>
  <w:p w:rsidR="00EE543D" w:rsidRPr="00EB319C" w:rsidRDefault="004A681E" w:rsidP="00EB319C">
    <w:pPr>
      <w:pStyle w:val="a6"/>
      <w:jc w:val="center"/>
    </w:pPr>
    <w:r w:rsidRPr="004A681E">
      <w:rPr>
        <w:rFonts w:ascii="TH SarabunPSK" w:hAnsi="TH SarabunPSK" w:cs="TH SarabunPSK"/>
        <w:noProof/>
        <w:sz w:val="32"/>
        <w:szCs w:val="36"/>
      </w:rPr>
      <w:pict>
        <v:line id="_x0000_s2051" style="position:absolute;left:0;text-align:left;flip:y;z-index:251671552;visibility:visibl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AjqPRUJQIAAEAEAAAOAAAAAAAAAAAAAAAAAC4CAABkcnMvZTJvRG9jLnht&#10;bFBLAQItABQABgAIAAAAIQBoUqp42wAAAAkBAAAPAAAAAAAAAAAAAAAAAH8EAABkcnMvZG93bnJl&#10;di54bWxQSwUGAAAAAAQABADzAAAAhwUAAAAA&#10;" strokeweight="3pt">
          <v:stroke linestyle="thinThin"/>
        </v:line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>
      <w:rPr>
        <w:rFonts w:ascii="TH SarabunPSK" w:hAnsi="TH SarabunPSK" w:cs="TH SarabunPSK" w:hint="cs"/>
        <w:szCs w:val="32"/>
        <w:cs/>
      </w:rPr>
      <w:t xml:space="preserve"> จังหวัดปทุมธานี</w:t>
    </w:r>
    <w:r w:rsidRPr="004A681E">
      <w:rPr>
        <w:rFonts w:ascii="TH SarabunPSK" w:hAnsi="TH SarabunPSK" w:cs="TH SarabunPSK"/>
        <w:noProof/>
        <w:sz w:val="32"/>
        <w:szCs w:val="32"/>
      </w:rPr>
      <w:pict>
        <v:rect id="_x0000_s2050" style="position:absolute;left:0;text-align:left;margin-left:771.5pt;margin-top:488.95pt;width:32.95pt;height:34.5pt;z-index:25167052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" o:allowincell="f" filled="f" stroked="f">
          <v:textbox style="layout-flow:vertical;mso-fit-shape-to-text:t">
            <w:txbxContent>
              <w:p w:rsidR="00EE543D" w:rsidRPr="00A86A63" w:rsidRDefault="004A681E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EE543D" w:rsidRPr="00A86A63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5456BA" w:rsidRPr="005456B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121</w:t>
                </w: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11048C" w:rsidRDefault="004A681E" w:rsidP="0011048C">
    <w:pPr>
      <w:pStyle w:val="a6"/>
      <w:jc w:val="center"/>
      <w:rPr>
        <w:szCs w:val="28"/>
      </w:rPr>
    </w:pPr>
    <w:r w:rsidRPr="004A681E">
      <w:rPr>
        <w:rFonts w:ascii="TH SarabunPSK" w:hAnsi="TH SarabunPSK" w:cs="TH SarabunPSK"/>
        <w:noProof/>
        <w:szCs w:val="32"/>
      </w:rPr>
      <w:pict>
        <v:line id="_x0000_s2049" style="position:absolute;left:0;text-align:left;flip:y;z-index:251669504;visibility:visibl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" strokeweight="3pt">
          <v:stroke linestyle="thickThin"/>
        </v:line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E95C17" w:rsidRDefault="004A681E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Line 79" o:spid="_x0000_s2070" style="position:absolute;left:0;text-align:left;flip:y;z-index:251666432;visibility:visibl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<v:stroke linestyle="thinThin"/>
        </v:line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Default="00EE543D" w:rsidP="001B5F45">
    <w:pPr>
      <w:pStyle w:val="a6"/>
      <w:jc w:val="center"/>
      <w:rPr>
        <w:rFonts w:ascii="TH SarabunPSK" w:hAnsi="TH SarabunPSK" w:cs="TH SarabunPSK"/>
        <w:szCs w:val="32"/>
      </w:rPr>
    </w:pPr>
  </w:p>
  <w:p w:rsidR="00EE543D" w:rsidRDefault="00EE543D" w:rsidP="001B5F45">
    <w:pPr>
      <w:pStyle w:val="a6"/>
      <w:jc w:val="center"/>
      <w:rPr>
        <w:rFonts w:ascii="TH SarabunPSK" w:hAnsi="TH SarabunPSK" w:cs="TH SarabunPSK"/>
        <w:szCs w:val="32"/>
      </w:rPr>
    </w:pPr>
  </w:p>
  <w:p w:rsidR="00EE543D" w:rsidRDefault="004A681E" w:rsidP="001B5F45">
    <w:pPr>
      <w:pStyle w:val="a6"/>
      <w:jc w:val="center"/>
    </w:pPr>
    <w:r w:rsidRPr="004A681E">
      <w:rPr>
        <w:rFonts w:ascii="TH SarabunPSK" w:hAnsi="TH SarabunPSK" w:cs="TH SarabunPSK"/>
        <w:noProof/>
        <w:sz w:val="32"/>
        <w:szCs w:val="36"/>
      </w:rPr>
      <w:pict>
        <v:line id="Line 81" o:spid="_x0000_s2069" style="position:absolute;left:0;text-align:left;flip:y;z-index:251667456;visibility:visibl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<v:stroke linestyle="thinThin"/>
        </v:line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E95C17" w:rsidRDefault="004A681E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rect id="Rectangle 16" o:spid="_x0000_s2067" style="position:absolute;left:0;text-align:left;margin-left:757.75pt;margin-top:498pt;width:32.95pt;height:33pt;z-index:25165107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" o:allowincell="f" filled="f" stroked="f">
          <v:textbox style="layout-flow:vertical;mso-fit-shape-to-text:t">
            <w:txbxContent>
              <w:p w:rsidR="00EE543D" w:rsidRPr="00F07C1C" w:rsidRDefault="004A681E" w:rsidP="00601D1E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EE543D"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5456BA" w:rsidRPr="005456B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44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7069B2" w:rsidRDefault="004A681E" w:rsidP="00F07C1C">
    <w:pPr>
      <w:pStyle w:val="a4"/>
      <w:ind w:right="-498"/>
      <w:jc w:val="center"/>
      <w:rPr>
        <w:cs/>
      </w:rPr>
    </w:pPr>
    <w:r>
      <w:rPr>
        <w:noProof/>
      </w:rPr>
      <w:pict>
        <v:rect id="Rectangle 15" o:spid="_x0000_s2064" style="position:absolute;left:0;text-align:left;margin-left:753.25pt;margin-top:492pt;width:32.95pt;height:51.1pt;z-index:25165004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" o:allowincell="f" filled="f" stroked="f">
          <v:textbox style="layout-flow:vertical;mso-fit-shape-to-text:t">
            <w:txbxContent>
              <w:p w:rsidR="00EE543D" w:rsidRPr="00F07C1C" w:rsidRDefault="004A681E" w:rsidP="00B72195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EE543D"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5456BA" w:rsidRPr="005456B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38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E95C17" w:rsidRDefault="004A681E" w:rsidP="004F3478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Line 24" o:spid="_x0000_s2063" style="position:absolute;left:0;text-align:left;flip:y;z-index:251654144;visibility:visibl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  <w:r>
      <w:rPr>
        <w:rFonts w:ascii="TH SarabunPSK" w:hAnsi="TH SarabunPSK" w:cs="TH SarabunPSK"/>
        <w:noProof/>
        <w:sz w:val="32"/>
        <w:szCs w:val="36"/>
      </w:rPr>
      <w:pict>
        <v:rect id="Rectangle 25" o:spid="_x0000_s2062" style="position:absolute;left:0;text-align:left;margin-left:769pt;margin-top:483pt;width:32.95pt;height:51.1pt;z-index:25165516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" o:allowincell="f" filled="f" stroked="f">
          <v:textbox style="layout-flow:vertical;mso-fit-shape-to-text:t">
            <w:txbxContent>
              <w:p w:rsidR="00EE543D" w:rsidRPr="00F07C1C" w:rsidRDefault="00EE543D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="004A681E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="004A681E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5456BA" w:rsidRPr="005456B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84</w:t>
                </w:r>
                <w:r w:rsidR="004A681E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>
      <w:rPr>
        <w:rFonts w:ascii="TH SarabunPSK" w:hAnsi="TH SarabunPSK" w:cs="TH SarabunPSK" w:hint="cs"/>
        <w:szCs w:val="32"/>
        <w:cs/>
      </w:rPr>
      <w:t>จังหวัดปทุมธานี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7069B2" w:rsidRDefault="004A681E" w:rsidP="00C04FFC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w:pict>
        <v:rect id="Rectangle 23" o:spid="_x0000_s2061" style="position:absolute;left:0;text-align:left;margin-left:754.75pt;margin-top:492pt;width:32.95pt;height:51.1pt;z-index:25165312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" o:allowincell="f" filled="f" stroked="f">
          <v:textbox style="layout-flow:vertical;mso-fit-shape-to-text:t">
            <w:txbxContent>
              <w:p w:rsidR="00EE543D" w:rsidRPr="00F07C1C" w:rsidRDefault="00EE543D" w:rsidP="00F07C1C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="004A681E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="004A681E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5456BA" w:rsidRPr="005456B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45</w:t>
                </w:r>
                <w:r w:rsidR="004A681E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4A681E">
      <w:rPr>
        <w:rFonts w:ascii="TH SarabunPSK" w:hAnsi="TH SarabunPSK" w:cs="TH SarabunPSK"/>
        <w:noProof/>
        <w:sz w:val="32"/>
        <w:szCs w:val="36"/>
      </w:rPr>
      <w:pict>
        <v:line id="Line 22" o:spid="_x0000_s2060" style="position:absolute;left:0;text-align:left;flip:y;z-index:251652096;visibility:visibl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G/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lcQBvyECAABABAAADgAAAAAAAAAAAAAAAAAuAgAAZHJzL2Uyb0RvYy54bWxQSwEC&#10;LQAUAAYACAAAACEATYFMNNoAAAAIAQAADwAAAAAAAAAAAAAAAAB7BAAAZHJzL2Rvd25yZXYueG1s&#10;UEsFBgAAAAAEAAQA8wAAAIIFAAAAAA==&#10;" strokeweight="3pt">
          <v:stroke linestyle="thinThin"/>
        </v:line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493A00" w:rsidRDefault="004A681E" w:rsidP="0011048C">
    <w:pPr>
      <w:pStyle w:val="a6"/>
      <w:jc w:val="center"/>
      <w:rPr>
        <w:szCs w:val="36"/>
      </w:rPr>
    </w:pPr>
    <w:r w:rsidRPr="004A681E">
      <w:rPr>
        <w:rFonts w:ascii="TH SarabunPSK" w:hAnsi="TH SarabunPSK" w:cs="TH SarabunPSK"/>
        <w:noProof/>
        <w:szCs w:val="32"/>
      </w:rPr>
      <w:pict>
        <v:line id="Line 68" o:spid="_x0000_s2059" style="position:absolute;left:0;text-align:left;flip:y;z-index:251660288;visibility:visible" from=".75pt,-10.7pt" to="416.0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" strokeweight="3pt">
          <v:stroke linestyle="thickThin"/>
        </v:line>
      </w:pict>
    </w:r>
    <w:r w:rsidR="00EE543D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EE543D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Default="004A681E" w:rsidP="00DE0A04">
    <w:pPr>
      <w:pStyle w:val="a6"/>
      <w:tabs>
        <w:tab w:val="clear" w:pos="9026"/>
        <w:tab w:val="right" w:pos="8364"/>
      </w:tabs>
      <w:jc w:val="center"/>
      <w:rPr>
        <w:cs/>
      </w:rPr>
    </w:pPr>
    <w:r w:rsidRPr="004A681E">
      <w:rPr>
        <w:rFonts w:ascii="TH SarabunPSK" w:hAnsi="TH SarabunPSK" w:cs="TH SarabunPSK"/>
        <w:noProof/>
        <w:sz w:val="32"/>
        <w:szCs w:val="32"/>
      </w:rPr>
      <w:pict>
        <v:rect id="Rectangle 44" o:spid="_x0000_s2056" style="position:absolute;left:0;text-align:left;margin-left:766.15pt;margin-top:0;width:32.95pt;height:34.05pt;z-index:251657216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HrtA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" o:allowincell="f" filled="f" stroked="f">
          <v:textbox style="layout-flow:vertical;mso-fit-shape-to-text:t">
            <w:txbxContent>
              <w:p w:rsidR="00EE543D" w:rsidRPr="00AD3A56" w:rsidRDefault="004A681E" w:rsidP="00AD3A56">
                <w:pPr>
                  <w:pStyle w:val="a6"/>
                  <w:jc w:val="right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EE543D" w:rsidRPr="00AD3A56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5456BA" w:rsidRPr="005456B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85</w: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9EF" w:rsidRDefault="00A979EF" w:rsidP="00E95C17">
      <w:r>
        <w:separator/>
      </w:r>
    </w:p>
  </w:footnote>
  <w:footnote w:type="continuationSeparator" w:id="1">
    <w:p w:rsidR="00A979EF" w:rsidRDefault="00A979EF" w:rsidP="00E95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340CCC" w:rsidRDefault="00EE543D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</w:r>
    <w:r w:rsidR="004A681E"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="004A681E" w:rsidRPr="00340CCC">
      <w:rPr>
        <w:rFonts w:ascii="TH SarabunPSK" w:hAnsi="TH SarabunPSK" w:cs="TH SarabunPSK"/>
        <w:sz w:val="32"/>
        <w:szCs w:val="36"/>
      </w:rPr>
      <w:fldChar w:fldCharType="separate"/>
    </w:r>
    <w:r w:rsidR="005456BA">
      <w:rPr>
        <w:rFonts w:ascii="TH SarabunPSK" w:hAnsi="TH SarabunPSK" w:cs="TH SarabunPSK"/>
        <w:noProof/>
        <w:sz w:val="32"/>
        <w:szCs w:val="36"/>
      </w:rPr>
      <w:t>37</w:t>
    </w:r>
    <w:r w:rsidR="004A681E" w:rsidRPr="00340CCC">
      <w:rPr>
        <w:rFonts w:ascii="TH SarabunPSK" w:hAnsi="TH SarabunPSK" w:cs="TH SarabunPSK"/>
        <w:sz w:val="32"/>
        <w:szCs w:val="36"/>
      </w:rPr>
      <w:fldChar w:fldCharType="end"/>
    </w:r>
  </w:p>
  <w:p w:rsidR="00EE543D" w:rsidRDefault="00EE543D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116625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6"/>
      </w:rPr>
    </w:sdtEndPr>
    <w:sdtContent>
      <w:p w:rsidR="00EE543D" w:rsidRPr="001B73D3" w:rsidRDefault="004A681E">
        <w:pPr>
          <w:pStyle w:val="a4"/>
          <w:jc w:val="right"/>
          <w:rPr>
            <w:rFonts w:ascii="TH SarabunPSK" w:hAnsi="TH SarabunPSK" w:cs="TH SarabunPSK"/>
            <w:sz w:val="32"/>
            <w:szCs w:val="36"/>
          </w:rPr>
        </w:pPr>
        <w:r w:rsidRPr="001B73D3">
          <w:rPr>
            <w:rFonts w:ascii="TH SarabunPSK" w:hAnsi="TH SarabunPSK" w:cs="TH SarabunPSK"/>
            <w:sz w:val="32"/>
            <w:szCs w:val="36"/>
          </w:rPr>
          <w:fldChar w:fldCharType="begin"/>
        </w:r>
        <w:r w:rsidR="00EE543D" w:rsidRPr="001B73D3">
          <w:rPr>
            <w:rFonts w:ascii="TH SarabunPSK" w:hAnsi="TH SarabunPSK" w:cs="TH SarabunPSK"/>
            <w:sz w:val="32"/>
            <w:szCs w:val="36"/>
          </w:rPr>
          <w:instrText>PAGE   \* MERGEFORMAT</w:instrText>
        </w:r>
        <w:r w:rsidRPr="001B73D3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5456BA" w:rsidRPr="005456BA">
          <w:rPr>
            <w:rFonts w:ascii="TH SarabunPSK" w:hAnsi="TH SarabunPSK" w:cs="TH SarabunPSK"/>
            <w:noProof/>
            <w:sz w:val="32"/>
            <w:szCs w:val="32"/>
            <w:lang w:val="th-TH"/>
          </w:rPr>
          <w:t>121</w:t>
        </w:r>
        <w:r w:rsidRPr="001B73D3">
          <w:rPr>
            <w:rFonts w:ascii="TH SarabunPSK" w:hAnsi="TH SarabunPSK" w:cs="TH SarabunPSK"/>
            <w:sz w:val="32"/>
            <w:szCs w:val="36"/>
          </w:rPr>
          <w:fldChar w:fldCharType="end"/>
        </w:r>
      </w:p>
    </w:sdtContent>
  </w:sdt>
  <w:p w:rsidR="00EE543D" w:rsidRDefault="00EE543D" w:rsidP="008A1DF0">
    <w:pPr>
      <w:pStyle w:val="a4"/>
      <w:tabs>
        <w:tab w:val="left" w:pos="1049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Default="00EE543D" w:rsidP="00EE55BB">
    <w:pPr>
      <w:pStyle w:val="a4"/>
      <w:framePr w:wrap="around" w:vAnchor="text" w:hAnchor="margin" w:xAlign="right" w:y="1"/>
      <w:rPr>
        <w:rStyle w:val="a8"/>
      </w:rPr>
    </w:pPr>
  </w:p>
  <w:p w:rsidR="00EE543D" w:rsidRPr="005B4835" w:rsidRDefault="00EE543D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370A78" w:rsidRDefault="004A681E" w:rsidP="00370A78">
    <w:pPr>
      <w:pStyle w:val="a4"/>
    </w:pPr>
    <w:r w:rsidRPr="004A681E">
      <w:rPr>
        <w:rFonts w:ascii="TH SarabunPSK" w:hAnsi="TH SarabunPSK" w:cs="TH SarabunPSK"/>
        <w:noProof/>
        <w:sz w:val="32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" o:spid="_x0000_s2068" type="#_x0000_t202" style="position:absolute;margin-left:-44.75pt;margin-top:73.5pt;width:38.95pt;height:40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" filled="f" stroked="f">
          <v:textbox style="layout-flow:vertical;mso-fit-shape-to-text:t">
            <w:txbxContent>
              <w:p w:rsidR="00EE543D" w:rsidRPr="00B72195" w:rsidRDefault="00EE543D" w:rsidP="00601D1E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>
                  <w:rPr>
                    <w:rFonts w:ascii="TH SarabunPSK" w:hAnsi="TH SarabunPSK" w:cs="TH SarabunPSK"/>
                    <w:noProof/>
                    <w:szCs w:val="32"/>
                  </w:rPr>
                  <w:drawing>
                    <wp:inline distT="0" distB="0" distL="0" distR="0">
                      <wp:extent cx="51435" cy="5274310"/>
                      <wp:effectExtent l="19050" t="0" r="5715" b="0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435" cy="52743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TH SarabunPSK" w:hAnsi="TH SarabunPSK" w:cs="TH SarabunPSK" w:hint="cs"/>
                    <w:szCs w:val="32"/>
                    <w:cs/>
                  </w:rPr>
                  <w:t>ม</w:t>
                </w: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Default="004A681E">
    <w:pPr>
      <w:pStyle w:val="a4"/>
    </w:pPr>
    <w:r w:rsidRPr="004A681E">
      <w:rPr>
        <w:rFonts w:ascii="TH SarabunPSK" w:hAnsi="TH SarabunPSK" w:cs="TH SarabunPSK"/>
        <w:noProof/>
        <w:sz w:val="32"/>
        <w:szCs w:val="36"/>
      </w:rPr>
      <w:pict>
        <v:line id="Line 13" o:spid="_x0000_s2066" style="position:absolute;flip:x;z-index:251649024;visibility:visibl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XomtRCcCAABEBAAADgAAAAAAAAAAAAAAAAAuAgAAZHJzL2Uyb0Rv&#10;Yy54bWxQSwECLQAUAAYACAAAACEAEztpfN0AAAALAQAADwAAAAAAAAAAAAAAAACBBAAAZHJzL2Rv&#10;d25yZXYueG1sUEsFBgAAAAAEAAQA8wAAAIsFAAAAAA==&#10;" strokeweight="3pt">
          <v:stroke linestyle="thinThin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-45.5pt;margin-top:84.75pt;width:32.95pt;height:405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rGuAIAAMI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" filled="f" stroked="f">
          <v:textbox style="layout-flow:vertical;mso-fit-shape-to-text:t">
            <w:txbxContent>
              <w:p w:rsidR="00EE543D" w:rsidRPr="00B72195" w:rsidRDefault="00EE543D" w:rsidP="00CD1589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370A78" w:rsidRDefault="004A681E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="00EE543D"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5456BA" w:rsidRPr="005456BA">
      <w:rPr>
        <w:rFonts w:ascii="TH SarabunPSK" w:hAnsi="TH SarabunPSK" w:cs="TH SarabunPSK"/>
        <w:noProof/>
        <w:sz w:val="32"/>
        <w:szCs w:val="32"/>
        <w:lang w:val="th-TH"/>
      </w:rPr>
      <w:t>112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EE543D" w:rsidRDefault="00EE543D" w:rsidP="008A1DF0">
    <w:pPr>
      <w:pStyle w:val="a4"/>
      <w:tabs>
        <w:tab w:val="left" w:pos="10499"/>
      </w:tabs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BB12E6" w:rsidRDefault="004A681E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BB12E6">
      <w:rPr>
        <w:rStyle w:val="a8"/>
        <w:rFonts w:ascii="TH SarabunPSK" w:hAnsi="TH SarabunPSK" w:cs="TH SarabunPSK"/>
        <w:sz w:val="32"/>
        <w:szCs w:val="32"/>
      </w:rPr>
      <w:fldChar w:fldCharType="begin"/>
    </w:r>
    <w:r w:rsidR="00EE543D" w:rsidRPr="00BB12E6">
      <w:rPr>
        <w:rStyle w:val="a8"/>
        <w:rFonts w:ascii="TH SarabunPSK" w:hAnsi="TH SarabunPSK" w:cs="TH SarabunPSK"/>
        <w:sz w:val="32"/>
        <w:szCs w:val="32"/>
      </w:rPr>
      <w:instrText xml:space="preserve"> PAGE </w:instrTex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separate"/>
    </w:r>
    <w:r w:rsidR="005456BA">
      <w:rPr>
        <w:rStyle w:val="a8"/>
        <w:rFonts w:ascii="TH SarabunPSK" w:hAnsi="TH SarabunPSK" w:cs="TH SarabunPSK"/>
        <w:noProof/>
        <w:sz w:val="32"/>
        <w:szCs w:val="32"/>
      </w:rPr>
      <w:t>45</w: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DE753F" w:rsidRDefault="004A681E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4A681E">
      <w:rPr>
        <w:rFonts w:ascii="TH SarabunPSK" w:hAnsi="TH SarabunPSK" w:cs="TH SarabunPSK"/>
        <w:noProof/>
        <w:sz w:val="32"/>
        <w:szCs w:val="36"/>
      </w:rPr>
      <w:pict>
        <v:line id="Line 9" o:spid="_x0000_s2058" style="position:absolute;left:0;text-align:left;rotation:-90;flip:x y;z-index:251648000;visibility:visible" from="-225.6pt,243.75pt" to="189.7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" strokeweight="3pt">
          <v:stroke linestyle="thinThin"/>
        </v:line>
      </w:pict>
    </w:r>
    <w:r w:rsidRPr="004A681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5" o:spid="_x0000_s2057" type="#_x0000_t202" style="position:absolute;left:0;text-align:left;margin-left:-50.9pt;margin-top:71.3pt;width:32.95pt;height:346.0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" stroked="f">
          <v:textbox style="layout-flow:vertical;mso-fit-shape-to-text:t">
            <w:txbxContent>
              <w:p w:rsidR="00EE543D" w:rsidRPr="00495907" w:rsidRDefault="00EE543D" w:rsidP="004032CB">
                <w:pPr>
                  <w:pStyle w:val="a6"/>
                  <w:tabs>
                    <w:tab w:val="right" w:pos="8364"/>
                  </w:tabs>
                  <w:jc w:val="center"/>
                  <w:rPr>
                    <w:rFonts w:ascii="TH SarabunPSK" w:hAnsi="TH SarabunPSK" w:cs="TH SarabunPSK"/>
                    <w:noProof/>
                    <w:sz w:val="32"/>
                    <w:szCs w:val="32"/>
                    <w:lang w:eastAsia="zh-TW"/>
                  </w:rPr>
                </w:pPr>
                <w:r w:rsidRPr="00340CCC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6F7E29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Pr="00DE753F" w:rsidRDefault="00EE543D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3D" w:rsidRDefault="00EE543D" w:rsidP="008A1DF0">
    <w:pPr>
      <w:pStyle w:val="a4"/>
      <w:tabs>
        <w:tab w:val="left" w:pos="1049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095D61AB"/>
    <w:multiLevelType w:val="hybridMultilevel"/>
    <w:tmpl w:val="4BECF04C"/>
    <w:lvl w:ilvl="0" w:tplc="099C0C8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D94BC4"/>
    <w:multiLevelType w:val="hybridMultilevel"/>
    <w:tmpl w:val="AA180B1E"/>
    <w:lvl w:ilvl="0" w:tplc="8B4ED99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E66BF1"/>
    <w:multiLevelType w:val="hybridMultilevel"/>
    <w:tmpl w:val="69AC7828"/>
    <w:lvl w:ilvl="0" w:tplc="BD3062F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35E34EF"/>
    <w:multiLevelType w:val="hybridMultilevel"/>
    <w:tmpl w:val="06D69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C01718">
      <w:start w:val="2"/>
      <w:numFmt w:val="bullet"/>
      <w:lvlText w:val="-"/>
      <w:lvlJc w:val="left"/>
      <w:pPr>
        <w:ind w:left="1440" w:hanging="360"/>
      </w:pPr>
      <w:rPr>
        <w:rFonts w:ascii="Cordia New" w:eastAsia="BrowalliaNew" w:hAnsi="Cordia New" w:cs="Cordia New" w:hint="default"/>
      </w:rPr>
    </w:lvl>
    <w:lvl w:ilvl="2" w:tplc="B64C348A">
      <w:start w:val="9"/>
      <w:numFmt w:val="bullet"/>
      <w:lvlText w:val="-"/>
      <w:lvlJc w:val="left"/>
      <w:pPr>
        <w:ind w:left="2160" w:hanging="360"/>
      </w:pPr>
      <w:rPr>
        <w:rFonts w:ascii="Angsana New" w:eastAsia="Cordia New" w:hAnsi="Angsana New" w:cs="Angsana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5">
    <w:nsid w:val="1ABA12C8"/>
    <w:multiLevelType w:val="multilevel"/>
    <w:tmpl w:val="CA3A8622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3273F8B"/>
    <w:multiLevelType w:val="hybridMultilevel"/>
    <w:tmpl w:val="E820B4DA"/>
    <w:lvl w:ilvl="0" w:tplc="C0C01718">
      <w:start w:val="2"/>
      <w:numFmt w:val="bullet"/>
      <w:lvlText w:val="-"/>
      <w:lvlJc w:val="left"/>
      <w:pPr>
        <w:ind w:left="720" w:hanging="360"/>
      </w:pPr>
      <w:rPr>
        <w:rFonts w:ascii="Cordia New" w:eastAsia="Browallia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0">
    <w:nsid w:val="27BF77AF"/>
    <w:multiLevelType w:val="hybridMultilevel"/>
    <w:tmpl w:val="977AA9E6"/>
    <w:lvl w:ilvl="0" w:tplc="AE06ADB6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2C600E62"/>
    <w:multiLevelType w:val="multilevel"/>
    <w:tmpl w:val="13283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4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8" w:hanging="1800"/>
      </w:pPr>
      <w:rPr>
        <w:rFonts w:hint="default"/>
      </w:rPr>
    </w:lvl>
  </w:abstractNum>
  <w:abstractNum w:abstractNumId="22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3307FC"/>
    <w:multiLevelType w:val="hybridMultilevel"/>
    <w:tmpl w:val="C7C2D988"/>
    <w:lvl w:ilvl="0" w:tplc="46FA53C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C0C01718">
      <w:start w:val="2"/>
      <w:numFmt w:val="bullet"/>
      <w:lvlText w:val="-"/>
      <w:lvlJc w:val="left"/>
      <w:pPr>
        <w:ind w:left="1440" w:hanging="360"/>
      </w:pPr>
      <w:rPr>
        <w:rFonts w:ascii="Cordia New" w:eastAsia="BrowalliaNew" w:hAnsi="Cordia New" w:cs="Cordia New" w:hint="default"/>
      </w:rPr>
    </w:lvl>
    <w:lvl w:ilvl="2" w:tplc="B64C348A">
      <w:start w:val="9"/>
      <w:numFmt w:val="bullet"/>
      <w:lvlText w:val="-"/>
      <w:lvlJc w:val="left"/>
      <w:pPr>
        <w:ind w:left="2160" w:hanging="360"/>
      </w:pPr>
      <w:rPr>
        <w:rFonts w:ascii="Angsana New" w:eastAsia="Cordia New" w:hAnsi="Angsana New" w:cs="Angsana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DE3200"/>
    <w:multiLevelType w:val="hybridMultilevel"/>
    <w:tmpl w:val="A33A5862"/>
    <w:lvl w:ilvl="0" w:tplc="02B8AA60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8D57E9F"/>
    <w:multiLevelType w:val="hybridMultilevel"/>
    <w:tmpl w:val="6D8036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D54288"/>
    <w:multiLevelType w:val="hybridMultilevel"/>
    <w:tmpl w:val="236EAA5E"/>
    <w:lvl w:ilvl="0" w:tplc="3E4E86DE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30">
    <w:nsid w:val="4F912B45"/>
    <w:multiLevelType w:val="hybridMultilevel"/>
    <w:tmpl w:val="BA20CCF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0A46D81"/>
    <w:multiLevelType w:val="multilevel"/>
    <w:tmpl w:val="AD368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980" w:hanging="45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20" w:hanging="1800"/>
      </w:pPr>
      <w:rPr>
        <w:rFonts w:hint="default"/>
      </w:rPr>
    </w:lvl>
  </w:abstractNum>
  <w:abstractNum w:abstractNumId="32">
    <w:nsid w:val="51323C78"/>
    <w:multiLevelType w:val="hybridMultilevel"/>
    <w:tmpl w:val="FC9A2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4E810FB"/>
    <w:multiLevelType w:val="hybridMultilevel"/>
    <w:tmpl w:val="52BC6BFC"/>
    <w:lvl w:ilvl="0" w:tplc="9F8654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210CEE"/>
    <w:multiLevelType w:val="multilevel"/>
    <w:tmpl w:val="CCD48AC8"/>
    <w:lvl w:ilvl="0">
      <w:start w:val="1"/>
      <w:numFmt w:val="decimal"/>
      <w:lvlText w:val="%1."/>
      <w:lvlJc w:val="left"/>
      <w:pPr>
        <w:ind w:left="1004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>
      <w:start w:val="5"/>
      <w:numFmt w:val="decimal"/>
      <w:isLgl/>
      <w:lvlText w:val="%1.%2"/>
      <w:lvlJc w:val="left"/>
      <w:pPr>
        <w:ind w:left="1122" w:hanging="45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68" w:hanging="1800"/>
      </w:pPr>
      <w:rPr>
        <w:rFonts w:hint="default"/>
      </w:rPr>
    </w:lvl>
  </w:abstractNum>
  <w:abstractNum w:abstractNumId="36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37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8F2652"/>
    <w:multiLevelType w:val="hybridMultilevel"/>
    <w:tmpl w:val="8ED04782"/>
    <w:lvl w:ilvl="0" w:tplc="46FA53CC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>
    <w:nsid w:val="6D680DBB"/>
    <w:multiLevelType w:val="multilevel"/>
    <w:tmpl w:val="4C1EA6C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9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45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6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8">
    <w:nsid w:val="78094B02"/>
    <w:multiLevelType w:val="hybridMultilevel"/>
    <w:tmpl w:val="843C8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A38CB"/>
    <w:multiLevelType w:val="hybridMultilevel"/>
    <w:tmpl w:val="063A59F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42"/>
  </w:num>
  <w:num w:numId="4">
    <w:abstractNumId w:val="14"/>
  </w:num>
  <w:num w:numId="5">
    <w:abstractNumId w:val="28"/>
  </w:num>
  <w:num w:numId="6">
    <w:abstractNumId w:val="37"/>
  </w:num>
  <w:num w:numId="7">
    <w:abstractNumId w:val="47"/>
  </w:num>
  <w:num w:numId="8">
    <w:abstractNumId w:val="43"/>
  </w:num>
  <w:num w:numId="9">
    <w:abstractNumId w:val="50"/>
  </w:num>
  <w:num w:numId="10">
    <w:abstractNumId w:val="34"/>
  </w:num>
  <w:num w:numId="11">
    <w:abstractNumId w:val="17"/>
  </w:num>
  <w:num w:numId="12">
    <w:abstractNumId w:val="36"/>
  </w:num>
  <w:num w:numId="13">
    <w:abstractNumId w:val="29"/>
  </w:num>
  <w:num w:numId="14">
    <w:abstractNumId w:val="5"/>
  </w:num>
  <w:num w:numId="15">
    <w:abstractNumId w:val="24"/>
  </w:num>
  <w:num w:numId="16">
    <w:abstractNumId w:val="45"/>
  </w:num>
  <w:num w:numId="17">
    <w:abstractNumId w:val="44"/>
  </w:num>
  <w:num w:numId="18">
    <w:abstractNumId w:val="32"/>
  </w:num>
  <w:num w:numId="19">
    <w:abstractNumId w:val="12"/>
  </w:num>
  <w:num w:numId="20">
    <w:abstractNumId w:val="23"/>
  </w:num>
  <w:num w:numId="21">
    <w:abstractNumId w:val="31"/>
  </w:num>
  <w:num w:numId="22">
    <w:abstractNumId w:val="35"/>
  </w:num>
  <w:num w:numId="23">
    <w:abstractNumId w:val="21"/>
  </w:num>
  <w:num w:numId="24">
    <w:abstractNumId w:val="8"/>
  </w:num>
  <w:num w:numId="25">
    <w:abstractNumId w:val="15"/>
  </w:num>
  <w:num w:numId="26">
    <w:abstractNumId w:val="13"/>
  </w:num>
  <w:num w:numId="27">
    <w:abstractNumId w:val="27"/>
  </w:num>
  <w:num w:numId="28">
    <w:abstractNumId w:val="9"/>
  </w:num>
  <w:num w:numId="29">
    <w:abstractNumId w:val="48"/>
  </w:num>
  <w:num w:numId="30">
    <w:abstractNumId w:val="30"/>
  </w:num>
  <w:num w:numId="31">
    <w:abstractNumId w:val="26"/>
  </w:num>
  <w:num w:numId="32">
    <w:abstractNumId w:val="49"/>
  </w:num>
  <w:num w:numId="33">
    <w:abstractNumId w:val="20"/>
  </w:num>
  <w:num w:numId="34">
    <w:abstractNumId w:val="11"/>
  </w:num>
  <w:num w:numId="35">
    <w:abstractNumId w:val="41"/>
  </w:num>
  <w:num w:numId="36">
    <w:abstractNumId w:val="18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GrammaticalErrors/>
  <w:attachedTemplate r:id="rId1"/>
  <w:stylePaneFormatFilter w:val="3F01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90C39"/>
    <w:rsid w:val="000031A1"/>
    <w:rsid w:val="00004891"/>
    <w:rsid w:val="00014FBC"/>
    <w:rsid w:val="00014FC1"/>
    <w:rsid w:val="0001531A"/>
    <w:rsid w:val="000157DD"/>
    <w:rsid w:val="000159F8"/>
    <w:rsid w:val="0002467F"/>
    <w:rsid w:val="00025117"/>
    <w:rsid w:val="00025751"/>
    <w:rsid w:val="00027DE8"/>
    <w:rsid w:val="000302F2"/>
    <w:rsid w:val="00030928"/>
    <w:rsid w:val="00033DF2"/>
    <w:rsid w:val="00034B27"/>
    <w:rsid w:val="00040EAC"/>
    <w:rsid w:val="00050580"/>
    <w:rsid w:val="0005191F"/>
    <w:rsid w:val="000524EF"/>
    <w:rsid w:val="00066E3C"/>
    <w:rsid w:val="00081603"/>
    <w:rsid w:val="000831C4"/>
    <w:rsid w:val="0008332A"/>
    <w:rsid w:val="0008443B"/>
    <w:rsid w:val="00086D6C"/>
    <w:rsid w:val="00091136"/>
    <w:rsid w:val="000947D6"/>
    <w:rsid w:val="000976C8"/>
    <w:rsid w:val="000A221F"/>
    <w:rsid w:val="000A2C72"/>
    <w:rsid w:val="000A5786"/>
    <w:rsid w:val="000B15DC"/>
    <w:rsid w:val="000B1F85"/>
    <w:rsid w:val="000B2267"/>
    <w:rsid w:val="000B34A8"/>
    <w:rsid w:val="000B3E11"/>
    <w:rsid w:val="000B71A0"/>
    <w:rsid w:val="000C0E0A"/>
    <w:rsid w:val="000C344C"/>
    <w:rsid w:val="000C519A"/>
    <w:rsid w:val="000C5B84"/>
    <w:rsid w:val="000C5BF2"/>
    <w:rsid w:val="000D157A"/>
    <w:rsid w:val="000D429F"/>
    <w:rsid w:val="000E1EAA"/>
    <w:rsid w:val="000E5475"/>
    <w:rsid w:val="000E5D14"/>
    <w:rsid w:val="000F1C81"/>
    <w:rsid w:val="000F7AFB"/>
    <w:rsid w:val="0010220B"/>
    <w:rsid w:val="00102743"/>
    <w:rsid w:val="0011048C"/>
    <w:rsid w:val="0011763E"/>
    <w:rsid w:val="00120447"/>
    <w:rsid w:val="00122425"/>
    <w:rsid w:val="00126216"/>
    <w:rsid w:val="001269CD"/>
    <w:rsid w:val="00126C53"/>
    <w:rsid w:val="001301EF"/>
    <w:rsid w:val="001304FD"/>
    <w:rsid w:val="00130B81"/>
    <w:rsid w:val="0013103D"/>
    <w:rsid w:val="001312F8"/>
    <w:rsid w:val="00134808"/>
    <w:rsid w:val="00135B43"/>
    <w:rsid w:val="00135F2C"/>
    <w:rsid w:val="00135FCC"/>
    <w:rsid w:val="001447EA"/>
    <w:rsid w:val="0014501E"/>
    <w:rsid w:val="001451ED"/>
    <w:rsid w:val="00155843"/>
    <w:rsid w:val="00161CAA"/>
    <w:rsid w:val="00161F6E"/>
    <w:rsid w:val="00162BD1"/>
    <w:rsid w:val="0016443A"/>
    <w:rsid w:val="0016496A"/>
    <w:rsid w:val="00173138"/>
    <w:rsid w:val="00174AC8"/>
    <w:rsid w:val="001756FD"/>
    <w:rsid w:val="00180CF0"/>
    <w:rsid w:val="0018376D"/>
    <w:rsid w:val="00184B45"/>
    <w:rsid w:val="00185923"/>
    <w:rsid w:val="00193A17"/>
    <w:rsid w:val="00194C90"/>
    <w:rsid w:val="001A1993"/>
    <w:rsid w:val="001A3233"/>
    <w:rsid w:val="001A3A40"/>
    <w:rsid w:val="001A4BB6"/>
    <w:rsid w:val="001B16A8"/>
    <w:rsid w:val="001B2DB3"/>
    <w:rsid w:val="001B305A"/>
    <w:rsid w:val="001B486F"/>
    <w:rsid w:val="001B5F45"/>
    <w:rsid w:val="001B73D3"/>
    <w:rsid w:val="001C0DFB"/>
    <w:rsid w:val="001C2EB1"/>
    <w:rsid w:val="001C4C45"/>
    <w:rsid w:val="001C4EDA"/>
    <w:rsid w:val="001D39AE"/>
    <w:rsid w:val="001D3F59"/>
    <w:rsid w:val="001D4D7C"/>
    <w:rsid w:val="001D5B7B"/>
    <w:rsid w:val="001E4E2C"/>
    <w:rsid w:val="001F0173"/>
    <w:rsid w:val="001F35BB"/>
    <w:rsid w:val="001F4AD9"/>
    <w:rsid w:val="001F7CB3"/>
    <w:rsid w:val="001F7D6D"/>
    <w:rsid w:val="002014FA"/>
    <w:rsid w:val="002021C0"/>
    <w:rsid w:val="00215ED8"/>
    <w:rsid w:val="00220E8D"/>
    <w:rsid w:val="002220F4"/>
    <w:rsid w:val="002221F7"/>
    <w:rsid w:val="00222D6F"/>
    <w:rsid w:val="00223393"/>
    <w:rsid w:val="00224BA6"/>
    <w:rsid w:val="0023264C"/>
    <w:rsid w:val="00232ADD"/>
    <w:rsid w:val="00232F7F"/>
    <w:rsid w:val="0023635C"/>
    <w:rsid w:val="00242E83"/>
    <w:rsid w:val="00243EEE"/>
    <w:rsid w:val="002448F7"/>
    <w:rsid w:val="0024693E"/>
    <w:rsid w:val="00246B52"/>
    <w:rsid w:val="00247DAF"/>
    <w:rsid w:val="00253736"/>
    <w:rsid w:val="00260E8F"/>
    <w:rsid w:val="00262F09"/>
    <w:rsid w:val="0026342B"/>
    <w:rsid w:val="00266E2E"/>
    <w:rsid w:val="00267FD4"/>
    <w:rsid w:val="00274B25"/>
    <w:rsid w:val="00276D6C"/>
    <w:rsid w:val="00277289"/>
    <w:rsid w:val="00281929"/>
    <w:rsid w:val="00281B0D"/>
    <w:rsid w:val="00291816"/>
    <w:rsid w:val="00294BFC"/>
    <w:rsid w:val="00294D39"/>
    <w:rsid w:val="002960B9"/>
    <w:rsid w:val="002979DC"/>
    <w:rsid w:val="002A17E1"/>
    <w:rsid w:val="002A2286"/>
    <w:rsid w:val="002A37EF"/>
    <w:rsid w:val="002A4BF9"/>
    <w:rsid w:val="002A6B70"/>
    <w:rsid w:val="002A74DF"/>
    <w:rsid w:val="002A74E5"/>
    <w:rsid w:val="002B0E7A"/>
    <w:rsid w:val="002B19AC"/>
    <w:rsid w:val="002B202D"/>
    <w:rsid w:val="002B3D3F"/>
    <w:rsid w:val="002B4DE0"/>
    <w:rsid w:val="002B4E00"/>
    <w:rsid w:val="002C04DA"/>
    <w:rsid w:val="002C3326"/>
    <w:rsid w:val="002C3B0C"/>
    <w:rsid w:val="002D0C6A"/>
    <w:rsid w:val="002D2D40"/>
    <w:rsid w:val="002D3C58"/>
    <w:rsid w:val="002D407F"/>
    <w:rsid w:val="002D6DF8"/>
    <w:rsid w:val="002D7A3F"/>
    <w:rsid w:val="002E0D81"/>
    <w:rsid w:val="002E13A1"/>
    <w:rsid w:val="002E4556"/>
    <w:rsid w:val="002E6BC4"/>
    <w:rsid w:val="002E7DBB"/>
    <w:rsid w:val="002F1B02"/>
    <w:rsid w:val="002F2EB9"/>
    <w:rsid w:val="002F5CF6"/>
    <w:rsid w:val="002F5D7D"/>
    <w:rsid w:val="0030219C"/>
    <w:rsid w:val="003038F6"/>
    <w:rsid w:val="00306DE8"/>
    <w:rsid w:val="00307490"/>
    <w:rsid w:val="003102F2"/>
    <w:rsid w:val="00310661"/>
    <w:rsid w:val="00314706"/>
    <w:rsid w:val="0031531B"/>
    <w:rsid w:val="0031739E"/>
    <w:rsid w:val="003225B5"/>
    <w:rsid w:val="00323864"/>
    <w:rsid w:val="00323CB9"/>
    <w:rsid w:val="003269FE"/>
    <w:rsid w:val="00327998"/>
    <w:rsid w:val="00331887"/>
    <w:rsid w:val="00332AE7"/>
    <w:rsid w:val="00334B88"/>
    <w:rsid w:val="00335FD5"/>
    <w:rsid w:val="003360FD"/>
    <w:rsid w:val="003363DA"/>
    <w:rsid w:val="00336BC6"/>
    <w:rsid w:val="00340CCC"/>
    <w:rsid w:val="003438F1"/>
    <w:rsid w:val="00344128"/>
    <w:rsid w:val="003452B9"/>
    <w:rsid w:val="00347E5C"/>
    <w:rsid w:val="00352F8F"/>
    <w:rsid w:val="00360AB6"/>
    <w:rsid w:val="003622EB"/>
    <w:rsid w:val="00363187"/>
    <w:rsid w:val="00363ED9"/>
    <w:rsid w:val="003652FD"/>
    <w:rsid w:val="00370A78"/>
    <w:rsid w:val="00373C67"/>
    <w:rsid w:val="0037467F"/>
    <w:rsid w:val="00375FC7"/>
    <w:rsid w:val="0037603D"/>
    <w:rsid w:val="00377E87"/>
    <w:rsid w:val="00380B50"/>
    <w:rsid w:val="00381425"/>
    <w:rsid w:val="00381C67"/>
    <w:rsid w:val="00383F31"/>
    <w:rsid w:val="0038716B"/>
    <w:rsid w:val="00387A42"/>
    <w:rsid w:val="003A426D"/>
    <w:rsid w:val="003A5DC6"/>
    <w:rsid w:val="003A74C0"/>
    <w:rsid w:val="003B2337"/>
    <w:rsid w:val="003B4904"/>
    <w:rsid w:val="003B4A28"/>
    <w:rsid w:val="003C16ED"/>
    <w:rsid w:val="003C3093"/>
    <w:rsid w:val="003C3838"/>
    <w:rsid w:val="003C48DF"/>
    <w:rsid w:val="003C6387"/>
    <w:rsid w:val="003C6DE9"/>
    <w:rsid w:val="003E0AA8"/>
    <w:rsid w:val="003E3DA6"/>
    <w:rsid w:val="003E69D7"/>
    <w:rsid w:val="003E6B9C"/>
    <w:rsid w:val="003F3DE6"/>
    <w:rsid w:val="003F5FE1"/>
    <w:rsid w:val="003F7675"/>
    <w:rsid w:val="0040299D"/>
    <w:rsid w:val="004032CB"/>
    <w:rsid w:val="00404A50"/>
    <w:rsid w:val="00404FC5"/>
    <w:rsid w:val="00405F1E"/>
    <w:rsid w:val="0041115F"/>
    <w:rsid w:val="0041153F"/>
    <w:rsid w:val="0041467B"/>
    <w:rsid w:val="0041582D"/>
    <w:rsid w:val="004159BF"/>
    <w:rsid w:val="00420301"/>
    <w:rsid w:val="00420A19"/>
    <w:rsid w:val="00422652"/>
    <w:rsid w:val="00423261"/>
    <w:rsid w:val="00427766"/>
    <w:rsid w:val="00431EDC"/>
    <w:rsid w:val="00431F77"/>
    <w:rsid w:val="00435B01"/>
    <w:rsid w:val="00435ECE"/>
    <w:rsid w:val="00436982"/>
    <w:rsid w:val="004415C6"/>
    <w:rsid w:val="004451D1"/>
    <w:rsid w:val="004452A4"/>
    <w:rsid w:val="004518A0"/>
    <w:rsid w:val="00451EB4"/>
    <w:rsid w:val="00456613"/>
    <w:rsid w:val="0045737A"/>
    <w:rsid w:val="0046577A"/>
    <w:rsid w:val="00465C9C"/>
    <w:rsid w:val="00466FB8"/>
    <w:rsid w:val="0047311A"/>
    <w:rsid w:val="004758B3"/>
    <w:rsid w:val="00484A9D"/>
    <w:rsid w:val="00487E23"/>
    <w:rsid w:val="00493A00"/>
    <w:rsid w:val="00493D6B"/>
    <w:rsid w:val="004A1159"/>
    <w:rsid w:val="004A1AAD"/>
    <w:rsid w:val="004A2DF1"/>
    <w:rsid w:val="004A6028"/>
    <w:rsid w:val="004A64BB"/>
    <w:rsid w:val="004A681E"/>
    <w:rsid w:val="004A7C16"/>
    <w:rsid w:val="004B1343"/>
    <w:rsid w:val="004B6BAE"/>
    <w:rsid w:val="004B7CC5"/>
    <w:rsid w:val="004C0299"/>
    <w:rsid w:val="004C0C4F"/>
    <w:rsid w:val="004C28FB"/>
    <w:rsid w:val="004C4AF6"/>
    <w:rsid w:val="004C62A6"/>
    <w:rsid w:val="004C63A2"/>
    <w:rsid w:val="004C675F"/>
    <w:rsid w:val="004C6E35"/>
    <w:rsid w:val="004D468D"/>
    <w:rsid w:val="004D6058"/>
    <w:rsid w:val="004D7BA9"/>
    <w:rsid w:val="004E1EAA"/>
    <w:rsid w:val="004E3C24"/>
    <w:rsid w:val="004E54A4"/>
    <w:rsid w:val="004E73BC"/>
    <w:rsid w:val="004E7D8A"/>
    <w:rsid w:val="004F0EA0"/>
    <w:rsid w:val="004F3478"/>
    <w:rsid w:val="004F4ABF"/>
    <w:rsid w:val="0050019E"/>
    <w:rsid w:val="00501FE7"/>
    <w:rsid w:val="0050781B"/>
    <w:rsid w:val="00511F15"/>
    <w:rsid w:val="00514E2D"/>
    <w:rsid w:val="00516717"/>
    <w:rsid w:val="005239D8"/>
    <w:rsid w:val="00527B53"/>
    <w:rsid w:val="00532EF4"/>
    <w:rsid w:val="00542F60"/>
    <w:rsid w:val="005456BA"/>
    <w:rsid w:val="00546E94"/>
    <w:rsid w:val="00550D63"/>
    <w:rsid w:val="0055101A"/>
    <w:rsid w:val="005538B6"/>
    <w:rsid w:val="005556DB"/>
    <w:rsid w:val="00556C06"/>
    <w:rsid w:val="00560896"/>
    <w:rsid w:val="00560FE9"/>
    <w:rsid w:val="00563FC2"/>
    <w:rsid w:val="00564C95"/>
    <w:rsid w:val="00565BC6"/>
    <w:rsid w:val="00566450"/>
    <w:rsid w:val="005679E4"/>
    <w:rsid w:val="00567BD4"/>
    <w:rsid w:val="00573B1D"/>
    <w:rsid w:val="005762F9"/>
    <w:rsid w:val="00580B2B"/>
    <w:rsid w:val="0058151B"/>
    <w:rsid w:val="00583807"/>
    <w:rsid w:val="005845A5"/>
    <w:rsid w:val="005923C3"/>
    <w:rsid w:val="005A0298"/>
    <w:rsid w:val="005B4835"/>
    <w:rsid w:val="005B59CB"/>
    <w:rsid w:val="005C05B7"/>
    <w:rsid w:val="005C65EB"/>
    <w:rsid w:val="005D4382"/>
    <w:rsid w:val="005D49EC"/>
    <w:rsid w:val="005D50DF"/>
    <w:rsid w:val="005D54C6"/>
    <w:rsid w:val="005D65FB"/>
    <w:rsid w:val="005D7539"/>
    <w:rsid w:val="005E07EC"/>
    <w:rsid w:val="005E2165"/>
    <w:rsid w:val="005E3BF4"/>
    <w:rsid w:val="005E540D"/>
    <w:rsid w:val="005E6461"/>
    <w:rsid w:val="005E6B00"/>
    <w:rsid w:val="005F2BC5"/>
    <w:rsid w:val="005F3DC3"/>
    <w:rsid w:val="005F4F7D"/>
    <w:rsid w:val="005F651F"/>
    <w:rsid w:val="005F655A"/>
    <w:rsid w:val="00601715"/>
    <w:rsid w:val="00601D1E"/>
    <w:rsid w:val="006047FD"/>
    <w:rsid w:val="00611D8D"/>
    <w:rsid w:val="00621195"/>
    <w:rsid w:val="0062139D"/>
    <w:rsid w:val="00623912"/>
    <w:rsid w:val="00624F2B"/>
    <w:rsid w:val="0062510C"/>
    <w:rsid w:val="00627C9B"/>
    <w:rsid w:val="00630F3F"/>
    <w:rsid w:val="006323B0"/>
    <w:rsid w:val="0063397A"/>
    <w:rsid w:val="00634BF6"/>
    <w:rsid w:val="006424E9"/>
    <w:rsid w:val="00643191"/>
    <w:rsid w:val="00645219"/>
    <w:rsid w:val="00645716"/>
    <w:rsid w:val="00647977"/>
    <w:rsid w:val="00651039"/>
    <w:rsid w:val="006517BC"/>
    <w:rsid w:val="0065360C"/>
    <w:rsid w:val="006554DC"/>
    <w:rsid w:val="00664F8B"/>
    <w:rsid w:val="00665FE5"/>
    <w:rsid w:val="0066735A"/>
    <w:rsid w:val="0066768B"/>
    <w:rsid w:val="00673733"/>
    <w:rsid w:val="0067405B"/>
    <w:rsid w:val="00674CE7"/>
    <w:rsid w:val="0067555E"/>
    <w:rsid w:val="00692942"/>
    <w:rsid w:val="006944C5"/>
    <w:rsid w:val="006962F3"/>
    <w:rsid w:val="006A56BF"/>
    <w:rsid w:val="006A5833"/>
    <w:rsid w:val="006A7903"/>
    <w:rsid w:val="006B65FB"/>
    <w:rsid w:val="006B71BA"/>
    <w:rsid w:val="006C0A39"/>
    <w:rsid w:val="006C0D55"/>
    <w:rsid w:val="006C2854"/>
    <w:rsid w:val="006C369A"/>
    <w:rsid w:val="006C3F7B"/>
    <w:rsid w:val="006C535D"/>
    <w:rsid w:val="006C561B"/>
    <w:rsid w:val="006D055D"/>
    <w:rsid w:val="006D1377"/>
    <w:rsid w:val="006D264E"/>
    <w:rsid w:val="006D5288"/>
    <w:rsid w:val="006D6A5B"/>
    <w:rsid w:val="006E111D"/>
    <w:rsid w:val="006E1B4A"/>
    <w:rsid w:val="006E248A"/>
    <w:rsid w:val="006E43EF"/>
    <w:rsid w:val="006E4699"/>
    <w:rsid w:val="006E57B1"/>
    <w:rsid w:val="006E7264"/>
    <w:rsid w:val="006E7714"/>
    <w:rsid w:val="006F27F7"/>
    <w:rsid w:val="006F630E"/>
    <w:rsid w:val="006F6FE2"/>
    <w:rsid w:val="006F7E29"/>
    <w:rsid w:val="007014A6"/>
    <w:rsid w:val="00704140"/>
    <w:rsid w:val="007048F5"/>
    <w:rsid w:val="007054D8"/>
    <w:rsid w:val="007064F1"/>
    <w:rsid w:val="007069B2"/>
    <w:rsid w:val="00710071"/>
    <w:rsid w:val="00710FE2"/>
    <w:rsid w:val="00711963"/>
    <w:rsid w:val="00712C0F"/>
    <w:rsid w:val="007135A5"/>
    <w:rsid w:val="00713806"/>
    <w:rsid w:val="007172FF"/>
    <w:rsid w:val="00722BBE"/>
    <w:rsid w:val="00722F4B"/>
    <w:rsid w:val="007247C8"/>
    <w:rsid w:val="007255DC"/>
    <w:rsid w:val="007316A4"/>
    <w:rsid w:val="00732392"/>
    <w:rsid w:val="007324E7"/>
    <w:rsid w:val="007333EF"/>
    <w:rsid w:val="007350D0"/>
    <w:rsid w:val="007373FB"/>
    <w:rsid w:val="00737717"/>
    <w:rsid w:val="007407A7"/>
    <w:rsid w:val="00740C88"/>
    <w:rsid w:val="007421B8"/>
    <w:rsid w:val="00742C4C"/>
    <w:rsid w:val="00743ECC"/>
    <w:rsid w:val="00745370"/>
    <w:rsid w:val="00746FE9"/>
    <w:rsid w:val="00750CB7"/>
    <w:rsid w:val="007518C5"/>
    <w:rsid w:val="00753D16"/>
    <w:rsid w:val="007554AA"/>
    <w:rsid w:val="00755683"/>
    <w:rsid w:val="00756888"/>
    <w:rsid w:val="00757D1F"/>
    <w:rsid w:val="00763452"/>
    <w:rsid w:val="00764A28"/>
    <w:rsid w:val="00765887"/>
    <w:rsid w:val="00771EB6"/>
    <w:rsid w:val="007740D4"/>
    <w:rsid w:val="00776D99"/>
    <w:rsid w:val="0078106B"/>
    <w:rsid w:val="0078162D"/>
    <w:rsid w:val="00786591"/>
    <w:rsid w:val="00786C6C"/>
    <w:rsid w:val="00790C39"/>
    <w:rsid w:val="00790E59"/>
    <w:rsid w:val="007912E9"/>
    <w:rsid w:val="00791811"/>
    <w:rsid w:val="0079412D"/>
    <w:rsid w:val="00794AD0"/>
    <w:rsid w:val="00796F50"/>
    <w:rsid w:val="00797C1C"/>
    <w:rsid w:val="007A1A64"/>
    <w:rsid w:val="007A2931"/>
    <w:rsid w:val="007A300F"/>
    <w:rsid w:val="007A5F2D"/>
    <w:rsid w:val="007A6DF8"/>
    <w:rsid w:val="007B0FAD"/>
    <w:rsid w:val="007B1391"/>
    <w:rsid w:val="007B1F91"/>
    <w:rsid w:val="007B4530"/>
    <w:rsid w:val="007B563B"/>
    <w:rsid w:val="007B5B46"/>
    <w:rsid w:val="007B5EAC"/>
    <w:rsid w:val="007B620D"/>
    <w:rsid w:val="007B75F5"/>
    <w:rsid w:val="007B7F79"/>
    <w:rsid w:val="007C0ECA"/>
    <w:rsid w:val="007C5401"/>
    <w:rsid w:val="007C5B61"/>
    <w:rsid w:val="007C7502"/>
    <w:rsid w:val="007C780F"/>
    <w:rsid w:val="007D3394"/>
    <w:rsid w:val="007D3A83"/>
    <w:rsid w:val="007D3ADE"/>
    <w:rsid w:val="007E1BBD"/>
    <w:rsid w:val="007E5030"/>
    <w:rsid w:val="007E68AC"/>
    <w:rsid w:val="007E6D7D"/>
    <w:rsid w:val="007F1232"/>
    <w:rsid w:val="007F651F"/>
    <w:rsid w:val="00806690"/>
    <w:rsid w:val="008067AF"/>
    <w:rsid w:val="0081150C"/>
    <w:rsid w:val="008146BA"/>
    <w:rsid w:val="0081684B"/>
    <w:rsid w:val="00822B4B"/>
    <w:rsid w:val="00823FAC"/>
    <w:rsid w:val="00825D3C"/>
    <w:rsid w:val="00827407"/>
    <w:rsid w:val="008362FA"/>
    <w:rsid w:val="00841852"/>
    <w:rsid w:val="00842998"/>
    <w:rsid w:val="008479A5"/>
    <w:rsid w:val="00847D15"/>
    <w:rsid w:val="00850959"/>
    <w:rsid w:val="0085197C"/>
    <w:rsid w:val="00851C62"/>
    <w:rsid w:val="00852315"/>
    <w:rsid w:val="00855F9F"/>
    <w:rsid w:val="00856F54"/>
    <w:rsid w:val="008653C5"/>
    <w:rsid w:val="00867A9B"/>
    <w:rsid w:val="008703CB"/>
    <w:rsid w:val="00873146"/>
    <w:rsid w:val="00873946"/>
    <w:rsid w:val="00874190"/>
    <w:rsid w:val="00876F57"/>
    <w:rsid w:val="00883441"/>
    <w:rsid w:val="00884ED1"/>
    <w:rsid w:val="00885A31"/>
    <w:rsid w:val="008A1DF0"/>
    <w:rsid w:val="008A3CB0"/>
    <w:rsid w:val="008B1B83"/>
    <w:rsid w:val="008B1C5A"/>
    <w:rsid w:val="008B1F29"/>
    <w:rsid w:val="008B471A"/>
    <w:rsid w:val="008B682C"/>
    <w:rsid w:val="008C06BB"/>
    <w:rsid w:val="008C32A7"/>
    <w:rsid w:val="008C4ECD"/>
    <w:rsid w:val="008C7119"/>
    <w:rsid w:val="008D17F2"/>
    <w:rsid w:val="008D33C9"/>
    <w:rsid w:val="008D7EB1"/>
    <w:rsid w:val="008E6502"/>
    <w:rsid w:val="008E75B9"/>
    <w:rsid w:val="008F056C"/>
    <w:rsid w:val="008F215C"/>
    <w:rsid w:val="008F5451"/>
    <w:rsid w:val="008F606E"/>
    <w:rsid w:val="008F632B"/>
    <w:rsid w:val="008F6D5B"/>
    <w:rsid w:val="008F6E32"/>
    <w:rsid w:val="009021E2"/>
    <w:rsid w:val="00903EE7"/>
    <w:rsid w:val="009047CC"/>
    <w:rsid w:val="00905CA6"/>
    <w:rsid w:val="009116E9"/>
    <w:rsid w:val="00914651"/>
    <w:rsid w:val="00914DD5"/>
    <w:rsid w:val="00916D98"/>
    <w:rsid w:val="00920AEA"/>
    <w:rsid w:val="009231A7"/>
    <w:rsid w:val="009250A6"/>
    <w:rsid w:val="009322E1"/>
    <w:rsid w:val="00935077"/>
    <w:rsid w:val="00935945"/>
    <w:rsid w:val="009368D6"/>
    <w:rsid w:val="0094004A"/>
    <w:rsid w:val="0094013E"/>
    <w:rsid w:val="0094130E"/>
    <w:rsid w:val="00943BC5"/>
    <w:rsid w:val="009451E2"/>
    <w:rsid w:val="00946E91"/>
    <w:rsid w:val="0095012E"/>
    <w:rsid w:val="00950D35"/>
    <w:rsid w:val="00950F78"/>
    <w:rsid w:val="00957203"/>
    <w:rsid w:val="009607DA"/>
    <w:rsid w:val="00965EEE"/>
    <w:rsid w:val="009707E4"/>
    <w:rsid w:val="00970D8C"/>
    <w:rsid w:val="00981E08"/>
    <w:rsid w:val="009925D7"/>
    <w:rsid w:val="0099284F"/>
    <w:rsid w:val="0099416A"/>
    <w:rsid w:val="00995415"/>
    <w:rsid w:val="00995F31"/>
    <w:rsid w:val="009A06CB"/>
    <w:rsid w:val="009A0F4C"/>
    <w:rsid w:val="009B190E"/>
    <w:rsid w:val="009B1DDD"/>
    <w:rsid w:val="009B3B52"/>
    <w:rsid w:val="009B4D90"/>
    <w:rsid w:val="009B741D"/>
    <w:rsid w:val="009C0267"/>
    <w:rsid w:val="009C0287"/>
    <w:rsid w:val="009C094D"/>
    <w:rsid w:val="009C0F4D"/>
    <w:rsid w:val="009C51F6"/>
    <w:rsid w:val="009C6CE9"/>
    <w:rsid w:val="009D1ABD"/>
    <w:rsid w:val="009D24CF"/>
    <w:rsid w:val="009D391D"/>
    <w:rsid w:val="009D5401"/>
    <w:rsid w:val="009D6386"/>
    <w:rsid w:val="009E19F6"/>
    <w:rsid w:val="009E1FFB"/>
    <w:rsid w:val="009F1082"/>
    <w:rsid w:val="009F14E4"/>
    <w:rsid w:val="009F465E"/>
    <w:rsid w:val="009F74D9"/>
    <w:rsid w:val="00A00147"/>
    <w:rsid w:val="00A00AA6"/>
    <w:rsid w:val="00A022B6"/>
    <w:rsid w:val="00A3085F"/>
    <w:rsid w:val="00A36490"/>
    <w:rsid w:val="00A40360"/>
    <w:rsid w:val="00A41F74"/>
    <w:rsid w:val="00A465B3"/>
    <w:rsid w:val="00A51234"/>
    <w:rsid w:val="00A526B0"/>
    <w:rsid w:val="00A528C1"/>
    <w:rsid w:val="00A535E6"/>
    <w:rsid w:val="00A53946"/>
    <w:rsid w:val="00A568AA"/>
    <w:rsid w:val="00A613B2"/>
    <w:rsid w:val="00A67A32"/>
    <w:rsid w:val="00A706CB"/>
    <w:rsid w:val="00A70E2F"/>
    <w:rsid w:val="00A72E5E"/>
    <w:rsid w:val="00A75355"/>
    <w:rsid w:val="00A76F73"/>
    <w:rsid w:val="00A77ECB"/>
    <w:rsid w:val="00A8358E"/>
    <w:rsid w:val="00A8373B"/>
    <w:rsid w:val="00A86183"/>
    <w:rsid w:val="00A86A48"/>
    <w:rsid w:val="00A86A63"/>
    <w:rsid w:val="00A9560C"/>
    <w:rsid w:val="00A960D0"/>
    <w:rsid w:val="00A964FF"/>
    <w:rsid w:val="00A979EF"/>
    <w:rsid w:val="00AA061B"/>
    <w:rsid w:val="00AA0DBC"/>
    <w:rsid w:val="00AB0D5A"/>
    <w:rsid w:val="00AB1CE2"/>
    <w:rsid w:val="00AB23B2"/>
    <w:rsid w:val="00AB5E6C"/>
    <w:rsid w:val="00AB6186"/>
    <w:rsid w:val="00AC11BF"/>
    <w:rsid w:val="00AC3FAE"/>
    <w:rsid w:val="00AC40EA"/>
    <w:rsid w:val="00AD036B"/>
    <w:rsid w:val="00AD3A56"/>
    <w:rsid w:val="00AD66BF"/>
    <w:rsid w:val="00AD6FF9"/>
    <w:rsid w:val="00AE0268"/>
    <w:rsid w:val="00AE4410"/>
    <w:rsid w:val="00AE4F14"/>
    <w:rsid w:val="00AE6191"/>
    <w:rsid w:val="00AF0DCB"/>
    <w:rsid w:val="00AF4267"/>
    <w:rsid w:val="00AF4F99"/>
    <w:rsid w:val="00B04923"/>
    <w:rsid w:val="00B07B31"/>
    <w:rsid w:val="00B129BB"/>
    <w:rsid w:val="00B12EA4"/>
    <w:rsid w:val="00B202BC"/>
    <w:rsid w:val="00B206D6"/>
    <w:rsid w:val="00B23214"/>
    <w:rsid w:val="00B2580D"/>
    <w:rsid w:val="00B32CB6"/>
    <w:rsid w:val="00B340BE"/>
    <w:rsid w:val="00B3453D"/>
    <w:rsid w:val="00B34547"/>
    <w:rsid w:val="00B3606F"/>
    <w:rsid w:val="00B42329"/>
    <w:rsid w:val="00B432F8"/>
    <w:rsid w:val="00B474E3"/>
    <w:rsid w:val="00B505FD"/>
    <w:rsid w:val="00B548B2"/>
    <w:rsid w:val="00B5539F"/>
    <w:rsid w:val="00B5600C"/>
    <w:rsid w:val="00B56072"/>
    <w:rsid w:val="00B60F9F"/>
    <w:rsid w:val="00B652EF"/>
    <w:rsid w:val="00B70E06"/>
    <w:rsid w:val="00B720E3"/>
    <w:rsid w:val="00B72195"/>
    <w:rsid w:val="00B819DA"/>
    <w:rsid w:val="00B82C28"/>
    <w:rsid w:val="00B91ED1"/>
    <w:rsid w:val="00B961CE"/>
    <w:rsid w:val="00BA15D6"/>
    <w:rsid w:val="00BA2125"/>
    <w:rsid w:val="00BA362D"/>
    <w:rsid w:val="00BA4411"/>
    <w:rsid w:val="00BA4BF7"/>
    <w:rsid w:val="00BA68C7"/>
    <w:rsid w:val="00BA72F8"/>
    <w:rsid w:val="00BB12E6"/>
    <w:rsid w:val="00BB22A9"/>
    <w:rsid w:val="00BB2BEB"/>
    <w:rsid w:val="00BC14C0"/>
    <w:rsid w:val="00BC3594"/>
    <w:rsid w:val="00BC7C6D"/>
    <w:rsid w:val="00BD1494"/>
    <w:rsid w:val="00BD2C82"/>
    <w:rsid w:val="00BD412B"/>
    <w:rsid w:val="00BE08D7"/>
    <w:rsid w:val="00BE28D1"/>
    <w:rsid w:val="00BE3B2E"/>
    <w:rsid w:val="00BE3BA8"/>
    <w:rsid w:val="00BE4270"/>
    <w:rsid w:val="00BE4298"/>
    <w:rsid w:val="00BE56C7"/>
    <w:rsid w:val="00BE6407"/>
    <w:rsid w:val="00BE7E14"/>
    <w:rsid w:val="00BF2C3D"/>
    <w:rsid w:val="00BF38D3"/>
    <w:rsid w:val="00BF3D0A"/>
    <w:rsid w:val="00BF4DCC"/>
    <w:rsid w:val="00BF5A0D"/>
    <w:rsid w:val="00BF7804"/>
    <w:rsid w:val="00C01B0D"/>
    <w:rsid w:val="00C04FFC"/>
    <w:rsid w:val="00C104E0"/>
    <w:rsid w:val="00C10C48"/>
    <w:rsid w:val="00C13223"/>
    <w:rsid w:val="00C141F8"/>
    <w:rsid w:val="00C170E6"/>
    <w:rsid w:val="00C175DD"/>
    <w:rsid w:val="00C241ED"/>
    <w:rsid w:val="00C27DAD"/>
    <w:rsid w:val="00C31FBF"/>
    <w:rsid w:val="00C370C3"/>
    <w:rsid w:val="00C372EE"/>
    <w:rsid w:val="00C374E6"/>
    <w:rsid w:val="00C41568"/>
    <w:rsid w:val="00C42BF6"/>
    <w:rsid w:val="00C43FC5"/>
    <w:rsid w:val="00C44D9D"/>
    <w:rsid w:val="00C452A8"/>
    <w:rsid w:val="00C46542"/>
    <w:rsid w:val="00C5069F"/>
    <w:rsid w:val="00C5402B"/>
    <w:rsid w:val="00C555E6"/>
    <w:rsid w:val="00C62DA2"/>
    <w:rsid w:val="00C6366B"/>
    <w:rsid w:val="00C659C2"/>
    <w:rsid w:val="00C676F2"/>
    <w:rsid w:val="00C67E5C"/>
    <w:rsid w:val="00C70A3C"/>
    <w:rsid w:val="00C7581A"/>
    <w:rsid w:val="00C76BB6"/>
    <w:rsid w:val="00C76C5E"/>
    <w:rsid w:val="00C85B94"/>
    <w:rsid w:val="00C85C32"/>
    <w:rsid w:val="00C85FE8"/>
    <w:rsid w:val="00C86059"/>
    <w:rsid w:val="00C8734D"/>
    <w:rsid w:val="00C87BA1"/>
    <w:rsid w:val="00C87D47"/>
    <w:rsid w:val="00C91FEC"/>
    <w:rsid w:val="00C93A83"/>
    <w:rsid w:val="00C96664"/>
    <w:rsid w:val="00CB0313"/>
    <w:rsid w:val="00CB1E10"/>
    <w:rsid w:val="00CB2CA4"/>
    <w:rsid w:val="00CB496B"/>
    <w:rsid w:val="00CB5902"/>
    <w:rsid w:val="00CB74FE"/>
    <w:rsid w:val="00CC1BFE"/>
    <w:rsid w:val="00CC272F"/>
    <w:rsid w:val="00CC2914"/>
    <w:rsid w:val="00CC2FA8"/>
    <w:rsid w:val="00CC3A7A"/>
    <w:rsid w:val="00CC45B2"/>
    <w:rsid w:val="00CC4E20"/>
    <w:rsid w:val="00CD1589"/>
    <w:rsid w:val="00CD44EE"/>
    <w:rsid w:val="00CD73FD"/>
    <w:rsid w:val="00CE03D1"/>
    <w:rsid w:val="00CE183E"/>
    <w:rsid w:val="00CE35B9"/>
    <w:rsid w:val="00CE3A6D"/>
    <w:rsid w:val="00CE7793"/>
    <w:rsid w:val="00D011BC"/>
    <w:rsid w:val="00D026D4"/>
    <w:rsid w:val="00D03A84"/>
    <w:rsid w:val="00D06ED7"/>
    <w:rsid w:val="00D1396E"/>
    <w:rsid w:val="00D23282"/>
    <w:rsid w:val="00D25670"/>
    <w:rsid w:val="00D25836"/>
    <w:rsid w:val="00D25E91"/>
    <w:rsid w:val="00D26873"/>
    <w:rsid w:val="00D26AF4"/>
    <w:rsid w:val="00D3144B"/>
    <w:rsid w:val="00D3260D"/>
    <w:rsid w:val="00D361CD"/>
    <w:rsid w:val="00D40A11"/>
    <w:rsid w:val="00D4117E"/>
    <w:rsid w:val="00D43491"/>
    <w:rsid w:val="00D46A60"/>
    <w:rsid w:val="00D50775"/>
    <w:rsid w:val="00D5268E"/>
    <w:rsid w:val="00D54F7D"/>
    <w:rsid w:val="00D56802"/>
    <w:rsid w:val="00D57A23"/>
    <w:rsid w:val="00D65F6B"/>
    <w:rsid w:val="00D661E2"/>
    <w:rsid w:val="00D66DD3"/>
    <w:rsid w:val="00D66FFE"/>
    <w:rsid w:val="00D672F9"/>
    <w:rsid w:val="00D7248B"/>
    <w:rsid w:val="00D7716C"/>
    <w:rsid w:val="00D779FC"/>
    <w:rsid w:val="00D77B34"/>
    <w:rsid w:val="00D8011B"/>
    <w:rsid w:val="00D80B35"/>
    <w:rsid w:val="00D817F7"/>
    <w:rsid w:val="00D822E8"/>
    <w:rsid w:val="00D82697"/>
    <w:rsid w:val="00D843F3"/>
    <w:rsid w:val="00D85708"/>
    <w:rsid w:val="00D85B94"/>
    <w:rsid w:val="00D87BA3"/>
    <w:rsid w:val="00D91C35"/>
    <w:rsid w:val="00D921F8"/>
    <w:rsid w:val="00D93569"/>
    <w:rsid w:val="00DA0223"/>
    <w:rsid w:val="00DA04EF"/>
    <w:rsid w:val="00DA2671"/>
    <w:rsid w:val="00DA322E"/>
    <w:rsid w:val="00DB5061"/>
    <w:rsid w:val="00DC1C6F"/>
    <w:rsid w:val="00DC2D71"/>
    <w:rsid w:val="00DC319F"/>
    <w:rsid w:val="00DC5571"/>
    <w:rsid w:val="00DC73E6"/>
    <w:rsid w:val="00DC7E5D"/>
    <w:rsid w:val="00DD1FF2"/>
    <w:rsid w:val="00DD3692"/>
    <w:rsid w:val="00DD602D"/>
    <w:rsid w:val="00DE0A04"/>
    <w:rsid w:val="00DE163B"/>
    <w:rsid w:val="00DE3C80"/>
    <w:rsid w:val="00DE42C5"/>
    <w:rsid w:val="00DE52ED"/>
    <w:rsid w:val="00DE6731"/>
    <w:rsid w:val="00DE753F"/>
    <w:rsid w:val="00DF222F"/>
    <w:rsid w:val="00DF49CB"/>
    <w:rsid w:val="00DF5D3E"/>
    <w:rsid w:val="00E02001"/>
    <w:rsid w:val="00E03460"/>
    <w:rsid w:val="00E04114"/>
    <w:rsid w:val="00E05317"/>
    <w:rsid w:val="00E0620E"/>
    <w:rsid w:val="00E067E5"/>
    <w:rsid w:val="00E12BFF"/>
    <w:rsid w:val="00E13681"/>
    <w:rsid w:val="00E14C6D"/>
    <w:rsid w:val="00E15569"/>
    <w:rsid w:val="00E16884"/>
    <w:rsid w:val="00E16ACE"/>
    <w:rsid w:val="00E27A15"/>
    <w:rsid w:val="00E34844"/>
    <w:rsid w:val="00E36905"/>
    <w:rsid w:val="00E37F3E"/>
    <w:rsid w:val="00E42BD4"/>
    <w:rsid w:val="00E42FDB"/>
    <w:rsid w:val="00E435CE"/>
    <w:rsid w:val="00E51206"/>
    <w:rsid w:val="00E5179E"/>
    <w:rsid w:val="00E52566"/>
    <w:rsid w:val="00E5419D"/>
    <w:rsid w:val="00E57945"/>
    <w:rsid w:val="00E60276"/>
    <w:rsid w:val="00E61079"/>
    <w:rsid w:val="00E65D28"/>
    <w:rsid w:val="00E72404"/>
    <w:rsid w:val="00E72D30"/>
    <w:rsid w:val="00E73719"/>
    <w:rsid w:val="00E737DB"/>
    <w:rsid w:val="00E7669E"/>
    <w:rsid w:val="00E830C4"/>
    <w:rsid w:val="00E830D8"/>
    <w:rsid w:val="00E83FBD"/>
    <w:rsid w:val="00E84A95"/>
    <w:rsid w:val="00E862D7"/>
    <w:rsid w:val="00E90C75"/>
    <w:rsid w:val="00E9223D"/>
    <w:rsid w:val="00E925EE"/>
    <w:rsid w:val="00E92EF2"/>
    <w:rsid w:val="00E958BF"/>
    <w:rsid w:val="00E95C17"/>
    <w:rsid w:val="00E964BC"/>
    <w:rsid w:val="00E975B1"/>
    <w:rsid w:val="00EA078B"/>
    <w:rsid w:val="00EA111F"/>
    <w:rsid w:val="00EA498E"/>
    <w:rsid w:val="00EA615B"/>
    <w:rsid w:val="00EB0B89"/>
    <w:rsid w:val="00EB319C"/>
    <w:rsid w:val="00EB5048"/>
    <w:rsid w:val="00EC1F7E"/>
    <w:rsid w:val="00EC413E"/>
    <w:rsid w:val="00EC5FE2"/>
    <w:rsid w:val="00EC608C"/>
    <w:rsid w:val="00ED2A1C"/>
    <w:rsid w:val="00ED4636"/>
    <w:rsid w:val="00ED6A80"/>
    <w:rsid w:val="00ED6CA2"/>
    <w:rsid w:val="00ED7C8E"/>
    <w:rsid w:val="00EE131E"/>
    <w:rsid w:val="00EE364E"/>
    <w:rsid w:val="00EE5417"/>
    <w:rsid w:val="00EE543D"/>
    <w:rsid w:val="00EE55BB"/>
    <w:rsid w:val="00EF13C5"/>
    <w:rsid w:val="00EF3FDA"/>
    <w:rsid w:val="00EF5F15"/>
    <w:rsid w:val="00EF6C2D"/>
    <w:rsid w:val="00F00AF3"/>
    <w:rsid w:val="00F02389"/>
    <w:rsid w:val="00F07C1C"/>
    <w:rsid w:val="00F1492D"/>
    <w:rsid w:val="00F16624"/>
    <w:rsid w:val="00F26905"/>
    <w:rsid w:val="00F31950"/>
    <w:rsid w:val="00F31A27"/>
    <w:rsid w:val="00F31E00"/>
    <w:rsid w:val="00F31FE7"/>
    <w:rsid w:val="00F3377B"/>
    <w:rsid w:val="00F33D66"/>
    <w:rsid w:val="00F379F8"/>
    <w:rsid w:val="00F42CA1"/>
    <w:rsid w:val="00F43A2B"/>
    <w:rsid w:val="00F44405"/>
    <w:rsid w:val="00F450E0"/>
    <w:rsid w:val="00F50F8D"/>
    <w:rsid w:val="00F510DA"/>
    <w:rsid w:val="00F51131"/>
    <w:rsid w:val="00F512B2"/>
    <w:rsid w:val="00F562CC"/>
    <w:rsid w:val="00F61D05"/>
    <w:rsid w:val="00F6204D"/>
    <w:rsid w:val="00F66B62"/>
    <w:rsid w:val="00F719E9"/>
    <w:rsid w:val="00F72A17"/>
    <w:rsid w:val="00F73747"/>
    <w:rsid w:val="00F749C3"/>
    <w:rsid w:val="00F77A30"/>
    <w:rsid w:val="00F80F01"/>
    <w:rsid w:val="00F8447F"/>
    <w:rsid w:val="00F90C23"/>
    <w:rsid w:val="00F91E70"/>
    <w:rsid w:val="00F92808"/>
    <w:rsid w:val="00F940A3"/>
    <w:rsid w:val="00F94B65"/>
    <w:rsid w:val="00F972A0"/>
    <w:rsid w:val="00F97884"/>
    <w:rsid w:val="00FA58F3"/>
    <w:rsid w:val="00FA5A40"/>
    <w:rsid w:val="00FA640E"/>
    <w:rsid w:val="00FA6493"/>
    <w:rsid w:val="00FA6CC7"/>
    <w:rsid w:val="00FB11F2"/>
    <w:rsid w:val="00FB173A"/>
    <w:rsid w:val="00FB6130"/>
    <w:rsid w:val="00FB707E"/>
    <w:rsid w:val="00FC2106"/>
    <w:rsid w:val="00FC2F97"/>
    <w:rsid w:val="00FC330C"/>
    <w:rsid w:val="00FC37ED"/>
    <w:rsid w:val="00FC43FF"/>
    <w:rsid w:val="00FC6A68"/>
    <w:rsid w:val="00FC703D"/>
    <w:rsid w:val="00FD2799"/>
    <w:rsid w:val="00FD3CF8"/>
    <w:rsid w:val="00FD5A30"/>
    <w:rsid w:val="00FE0098"/>
    <w:rsid w:val="00FE1DBD"/>
    <w:rsid w:val="00FE1FB3"/>
    <w:rsid w:val="00FE261D"/>
    <w:rsid w:val="00FE488B"/>
    <w:rsid w:val="00FE5ED2"/>
    <w:rsid w:val="00FE64BC"/>
    <w:rsid w:val="00FE6A78"/>
    <w:rsid w:val="00FF15C0"/>
    <w:rsid w:val="00FF1719"/>
    <w:rsid w:val="00FF2EA1"/>
    <w:rsid w:val="00FF337F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a1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a1"/>
    <w:rsid w:val="00EE5417"/>
  </w:style>
  <w:style w:type="table" w:styleId="a9">
    <w:name w:val="Table Grid"/>
    <w:basedOn w:val="a2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a1"/>
    <w:link w:val="aa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a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a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styleId="af1">
    <w:name w:val="Hyperlink"/>
    <w:rsid w:val="00EE5417"/>
    <w:rPr>
      <w:color w:val="000080"/>
      <w:u w:val="single"/>
    </w:rPr>
  </w:style>
  <w:style w:type="paragraph" w:styleId="af2">
    <w:name w:val="List"/>
    <w:basedOn w:val="ac"/>
    <w:rsid w:val="00EE5417"/>
    <w:rPr>
      <w:rFonts w:cs="Tahoma"/>
    </w:rPr>
  </w:style>
  <w:style w:type="paragraph" w:styleId="af3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4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5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6">
    <w:name w:val="annotation text"/>
    <w:basedOn w:val="a0"/>
    <w:link w:val="af7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7">
    <w:name w:val="ข้อความข้อคิดเห็น อักขระ"/>
    <w:basedOn w:val="a1"/>
    <w:link w:val="af6"/>
    <w:rsid w:val="00EE5417"/>
    <w:rPr>
      <w:rFonts w:cs="Cordia New"/>
      <w:lang w:eastAsia="th-TH"/>
    </w:rPr>
  </w:style>
  <w:style w:type="paragraph" w:customStyle="1" w:styleId="12">
    <w:name w:val="???????1"/>
    <w:basedOn w:val="af6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3"/>
    <w:rsid w:val="00EE5417"/>
  </w:style>
  <w:style w:type="paragraph" w:customStyle="1" w:styleId="Framecontents">
    <w:name w:val="Frame contents"/>
    <w:basedOn w:val="ac"/>
    <w:rsid w:val="00EE5417"/>
  </w:style>
  <w:style w:type="paragraph" w:styleId="af8">
    <w:name w:val="Title"/>
    <w:basedOn w:val="a0"/>
    <w:link w:val="af9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9">
    <w:name w:val="ชื่อเรื่อง อักขระ"/>
    <w:basedOn w:val="a1"/>
    <w:link w:val="af8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a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basedOn w:val="a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1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d">
    <w:name w:val="ชื่อเรื่องรอง อักขระ"/>
    <w:basedOn w:val="a1"/>
    <w:link w:val="afc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link w:val="aff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paragraph" w:styleId="aff1">
    <w:name w:val="Block Text"/>
    <w:basedOn w:val="a0"/>
    <w:rsid w:val="00420A19"/>
    <w:pPr>
      <w:tabs>
        <w:tab w:val="left" w:pos="414"/>
      </w:tabs>
      <w:ind w:left="414" w:right="-108" w:hanging="342"/>
    </w:pPr>
    <w:rPr>
      <w:rFonts w:ascii="Times New Roman" w:hAnsi="Times New Roman" w:cs="Cordia New"/>
      <w:sz w:val="32"/>
      <w:szCs w:val="32"/>
    </w:rPr>
  </w:style>
  <w:style w:type="character" w:customStyle="1" w:styleId="aff0">
    <w:name w:val="ไม่มีการเว้นระยะห่าง อักขระ"/>
    <w:basedOn w:val="a1"/>
    <w:link w:val="aff"/>
    <w:uiPriority w:val="1"/>
    <w:rsid w:val="00420A19"/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apple-converted-space">
    <w:name w:val="apple-converted-space"/>
    <w:basedOn w:val="a1"/>
    <w:rsid w:val="00456613"/>
  </w:style>
  <w:style w:type="character" w:styleId="aff2">
    <w:name w:val="line number"/>
    <w:basedOn w:val="a1"/>
    <w:rsid w:val="001B73D3"/>
  </w:style>
  <w:style w:type="character" w:customStyle="1" w:styleId="highlight">
    <w:name w:val="highlight"/>
    <w:basedOn w:val="a1"/>
    <w:rsid w:val="00CB74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eader" Target="header6.xml"/><Relationship Id="rId39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oter" Target="footer10.xml"/><Relationship Id="rId42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6.xml"/><Relationship Id="rId33" Type="http://schemas.openxmlformats.org/officeDocument/2006/relationships/header" Target="header8.xml"/><Relationship Id="rId38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oleObject" Target="embeddings/oleObject1.bin"/><Relationship Id="rId29" Type="http://schemas.openxmlformats.org/officeDocument/2006/relationships/header" Target="header7.xml"/><Relationship Id="rId41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image" Target="media/image7.emf"/><Relationship Id="rId37" Type="http://schemas.openxmlformats.org/officeDocument/2006/relationships/footer" Target="footer12.xml"/><Relationship Id="rId40" Type="http://schemas.openxmlformats.org/officeDocument/2006/relationships/header" Target="header10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3.bin"/><Relationship Id="rId28" Type="http://schemas.openxmlformats.org/officeDocument/2006/relationships/footer" Target="footer8.xml"/><Relationship Id="rId36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6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oleObject" Target="embeddings/oleObject2.bin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header" Target="header9.xml"/><Relationship Id="rId43" Type="http://schemas.openxmlformats.org/officeDocument/2006/relationships/fontTable" Target="fontTable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3617;&#3619;&#3616;%20&#3623;&#3652;&#3621;&#3618;&#3629;&#3621;&#3591;&#3585;&#3619;&#3603;&#3660;\&#3649;&#3610;&#3610;&#3615;&#3629;&#3619;&#3660;&#3617;&#3585;&#3619;&#3617;&#3626;&#3656;&#3591;&#3648;&#3626;&#3619;&#3636;&#3617;&#3623;&#3636;&#3594;&#3634;&#3585;&#3634;&#3619;\01_TQF-2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4822C-00F8-45A9-8601-52E6A6BE0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01_TQF-2</Template>
  <TotalTime>34</TotalTime>
  <Pages>125</Pages>
  <Words>24321</Words>
  <Characters>138636</Characters>
  <Application>Microsoft Office Word</Application>
  <DocSecurity>0</DocSecurity>
  <Lines>1155</Lines>
  <Paragraphs>325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162632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USER</dc:creator>
  <cp:lastModifiedBy>DTK-PC165</cp:lastModifiedBy>
  <cp:revision>10</cp:revision>
  <cp:lastPrinted>2012-08-30T08:15:00Z</cp:lastPrinted>
  <dcterms:created xsi:type="dcterms:W3CDTF">2012-05-21T02:59:00Z</dcterms:created>
  <dcterms:modified xsi:type="dcterms:W3CDTF">2013-04-23T04:25:00Z</dcterms:modified>
</cp:coreProperties>
</file>