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03B" w:rsidRPr="00851918" w:rsidRDefault="0016003B" w:rsidP="0016003B">
      <w:pPr>
        <w:jc w:val="center"/>
        <w:rPr>
          <w:rFonts w:ascii="Angsana New" w:hAnsi="Angsana New"/>
          <w:sz w:val="36"/>
          <w:szCs w:val="36"/>
        </w:rPr>
      </w:pPr>
      <w:r w:rsidRPr="00851918">
        <w:rPr>
          <w:rFonts w:ascii="Angsana New" w:hAnsi="Angsana New"/>
          <w:noProof/>
          <w:sz w:val="36"/>
          <w:szCs w:val="36"/>
        </w:rPr>
        <w:drawing>
          <wp:inline distT="0" distB="0" distL="0" distR="0" wp14:anchorId="6B610C30" wp14:editId="051D81CE">
            <wp:extent cx="1295400" cy="1802765"/>
            <wp:effectExtent l="0" t="0" r="0" b="6985"/>
            <wp:docPr id="86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03B" w:rsidRPr="00851918" w:rsidRDefault="0016003B" w:rsidP="001600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51918"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  <w:r w:rsidRPr="00851918">
        <w:rPr>
          <w:rFonts w:ascii="TH SarabunPSK" w:hAnsi="TH SarabunPSK" w:cs="TH SarabunPSK"/>
          <w:b/>
          <w:bCs/>
          <w:sz w:val="44"/>
          <w:szCs w:val="44"/>
          <w:cs/>
        </w:rPr>
        <w:t xml:space="preserve">ศิลปศาสตรบัณฑิต  </w:t>
      </w:r>
    </w:p>
    <w:p w:rsidR="0016003B" w:rsidRPr="00851918" w:rsidRDefault="0016003B" w:rsidP="0016003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51918"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Pr="00851918">
        <w:rPr>
          <w:rFonts w:ascii="TH SarabunPSK" w:hAnsi="TH SarabunPSK" w:cs="TH SarabunPSK"/>
          <w:b/>
          <w:bCs/>
          <w:sz w:val="44"/>
          <w:szCs w:val="44"/>
          <w:cs/>
        </w:rPr>
        <w:t>ภาษาอังกฤษ</w:t>
      </w:r>
    </w:p>
    <w:p w:rsidR="0016003B" w:rsidRPr="00851918" w:rsidRDefault="0016003B" w:rsidP="0016003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51918">
        <w:rPr>
          <w:rFonts w:ascii="TH SarabunPSK" w:hAnsi="TH SarabunPSK" w:cs="TH SarabunPSK"/>
          <w:b/>
          <w:bCs/>
          <w:sz w:val="44"/>
          <w:szCs w:val="44"/>
          <w:cs/>
        </w:rPr>
        <w:t xml:space="preserve">หลักสูตรปรับปรุง พ.ศ. </w:t>
      </w:r>
      <w:r w:rsidRPr="00851918">
        <w:rPr>
          <w:rFonts w:ascii="TH SarabunPSK" w:hAnsi="TH SarabunPSK" w:cs="TH SarabunPSK"/>
          <w:b/>
          <w:bCs/>
          <w:sz w:val="44"/>
          <w:szCs w:val="44"/>
        </w:rPr>
        <w:t>2560</w:t>
      </w:r>
    </w:p>
    <w:p w:rsidR="0016003B" w:rsidRPr="00851918" w:rsidRDefault="0016003B" w:rsidP="0016003B">
      <w:pPr>
        <w:jc w:val="center"/>
        <w:rPr>
          <w:rFonts w:ascii="TH SarabunPSK" w:hAnsi="TH SarabunPSK" w:cs="TH SarabunPSK"/>
          <w:sz w:val="40"/>
          <w:szCs w:val="40"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sz w:val="40"/>
          <w:szCs w:val="40"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sz w:val="40"/>
          <w:szCs w:val="40"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sz w:val="40"/>
          <w:szCs w:val="40"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sz w:val="40"/>
          <w:szCs w:val="40"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sz w:val="40"/>
          <w:szCs w:val="40"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sz w:val="40"/>
          <w:szCs w:val="40"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sz w:val="40"/>
          <w:szCs w:val="40"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sz w:val="40"/>
          <w:szCs w:val="40"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sz w:val="40"/>
          <w:szCs w:val="40"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851918">
        <w:rPr>
          <w:rFonts w:ascii="TH SarabunPSK" w:hAnsi="TH SarabunPSK" w:cs="TH SarabunPSK"/>
          <w:b/>
          <w:bCs/>
          <w:sz w:val="44"/>
          <w:szCs w:val="44"/>
          <w:cs/>
        </w:rPr>
        <w:t>คณะมนุษยศาสตร์และสังคมศาสตร์</w:t>
      </w:r>
    </w:p>
    <w:p w:rsidR="0016003B" w:rsidRPr="00851918" w:rsidRDefault="0016003B" w:rsidP="0016003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51918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16003B" w:rsidRPr="00851918" w:rsidRDefault="0016003B" w:rsidP="0016003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51918"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16003B" w:rsidRPr="00851918" w:rsidRDefault="0016003B" w:rsidP="0016003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16003B" w:rsidRPr="00851918" w:rsidSect="00EC1F7E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16003B" w:rsidRPr="00851918" w:rsidRDefault="0016003B" w:rsidP="0016003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5191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16003B" w:rsidRPr="00851918" w:rsidRDefault="0016003B" w:rsidP="0016003B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1"/>
        <w:gridCol w:w="6461"/>
        <w:gridCol w:w="757"/>
      </w:tblGrid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851918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851918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851918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851918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851918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851918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ชื่อ ตำแหน่ง</w:t>
            </w:r>
            <w:r w:rsidRPr="0085191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วิชาการ</w:t>
            </w:r>
            <w:r w:rsidRPr="0085191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85191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85191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851918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12.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ผลกระทบจาก ข้อ 11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พันธกิจของ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13.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ความสัมพันธ์กับหลักสูตรอื่นที่เปิดสอนในคณะ/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วิชาอื่นของ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851918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851918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(สหกิจศึกษา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การฝึกงาน)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851918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 w:rsidRPr="00851918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851918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16003B" w:rsidRPr="00851918" w:rsidTr="00B22CF5">
        <w:tc>
          <w:tcPr>
            <w:tcW w:w="1106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6003B" w:rsidRPr="00851918" w:rsidRDefault="0016003B" w:rsidP="00B22CF5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 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3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</w:tbl>
    <w:p w:rsidR="0016003B" w:rsidRPr="00851918" w:rsidRDefault="0016003B" w:rsidP="0016003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5191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 w:rsidRPr="0085191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16003B" w:rsidRPr="00851918" w:rsidRDefault="0016003B" w:rsidP="0016003B"/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37"/>
        <w:gridCol w:w="6442"/>
        <w:gridCol w:w="761"/>
      </w:tblGrid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การกำกับมาตรฐาน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6.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 ตัวบ่งชี้ผลการดำเนินงาน (</w:t>
            </w:r>
            <w:r w:rsidRPr="00851918">
              <w:rPr>
                <w:rFonts w:ascii="TH SarabunPSK" w:eastAsia="BrowalliaNew" w:hAnsi="TH SarabunPSK" w:cs="TH SarabunPSK"/>
                <w:sz w:val="32"/>
                <w:szCs w:val="32"/>
              </w:rPr>
              <w:t>Key Performance Indicators)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442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ภาคผนวก</w:t>
            </w:r>
            <w:r w:rsidRPr="00851918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ก ข้อบังคับ</w:t>
            </w:r>
            <w:r w:rsidRPr="0085191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มหาวิทยาลัย</w:t>
            </w:r>
            <w:r w:rsidRPr="00851918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 w:rsidRPr="0085191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จังหวัดปทุมธานี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6003B" w:rsidRPr="00851918" w:rsidTr="00B22CF5">
        <w:tc>
          <w:tcPr>
            <w:tcW w:w="1106" w:type="dxa"/>
            <w:gridSpan w:val="2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6003B" w:rsidRPr="00851918" w:rsidRDefault="0016003B" w:rsidP="00B22CF5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 หลักสูตรหมวดวิชาศึกษาทั่วไป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6003B" w:rsidRPr="00851918" w:rsidTr="00B22CF5">
        <w:tc>
          <w:tcPr>
            <w:tcW w:w="1069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16003B" w:rsidRPr="00851918" w:rsidRDefault="0016003B" w:rsidP="00B22CF5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คำสั่งมหาวิทยาลัยราชภัฏวไลยอลงกรณ์ ในพระบรมราชูปถัมภ์ จังหวัดปทุมธานี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2033 /2559  เรื่อง แต่งตั้งคณะกรรมการปรับปรุงหลักสูตรศิลปศาสตรบัณฑิต สาขาวิชาภาษาอังกฤษ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6003B" w:rsidRPr="00851918" w:rsidTr="00B22CF5">
        <w:tc>
          <w:tcPr>
            <w:tcW w:w="1069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16003B" w:rsidRPr="00851918" w:rsidRDefault="0016003B" w:rsidP="00B22CF5">
            <w:pPr>
              <w:tabs>
                <w:tab w:val="left" w:pos="1080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 รายงานการประชุม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ศิลปศาสตรบัณฑิต สาขาวิชาภาษาอังกฤษ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6003B" w:rsidRPr="00851918" w:rsidTr="00B22CF5">
        <w:tc>
          <w:tcPr>
            <w:tcW w:w="1069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16003B" w:rsidRPr="00851918" w:rsidRDefault="0016003B" w:rsidP="00B22C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 รายงานการวิพากษ์หลักสูตร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  <w:tr w:rsidR="0016003B" w:rsidRPr="00851918" w:rsidTr="00B22CF5">
        <w:tc>
          <w:tcPr>
            <w:tcW w:w="1069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16003B" w:rsidRPr="00851918" w:rsidRDefault="0016003B" w:rsidP="00B22CF5">
            <w:pPr>
              <w:ind w:left="1091" w:hanging="10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ฉ ผลงานทางวิชาการของอาจารย์ผู้รับผิดชอบหลักสูตรและอาจารย์ประจำหลักสูตร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</w:tr>
    </w:tbl>
    <w:p w:rsidR="0016003B" w:rsidRPr="00851918" w:rsidRDefault="0016003B" w:rsidP="001600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5191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 w:rsidRPr="0085191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6479"/>
        <w:gridCol w:w="761"/>
      </w:tblGrid>
      <w:tr w:rsidR="0016003B" w:rsidRPr="00851918" w:rsidTr="00B22CF5">
        <w:tc>
          <w:tcPr>
            <w:tcW w:w="1069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16003B" w:rsidRPr="00851918" w:rsidRDefault="0016003B" w:rsidP="00B22CF5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6003B" w:rsidRPr="00851918" w:rsidTr="00B22CF5">
        <w:tc>
          <w:tcPr>
            <w:tcW w:w="1069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16003B" w:rsidRPr="00851918" w:rsidRDefault="0016003B" w:rsidP="00B22CF5">
            <w:pPr>
              <w:ind w:left="1162" w:hanging="1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และความต้องการและปัจจัยที่มีผลต่อการเลือกศึกษาต่อในหลักสูตรศิลปศาสตรบัณฑิต สาขาวิชาภาษาอังกฤษ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คณะมนุษยศาสตร์และสังคมศาสตร์ มหาวิทยาลัยราชภัฏวไลยอลงกรณ์         ในพระบรมราชูปถัมภ์ จังหวัดปทุมธานี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</w:tr>
      <w:tr w:rsidR="0016003B" w:rsidRPr="00851918" w:rsidTr="00B22CF5">
        <w:tc>
          <w:tcPr>
            <w:tcW w:w="1069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16003B" w:rsidRPr="00851918" w:rsidRDefault="0016003B" w:rsidP="00B22CF5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ซ ตารางเปรียบเทียบข้อแตกต่างระหว่างหลักสูตรเดิมกับ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</w:tr>
      <w:tr w:rsidR="0016003B" w:rsidRPr="00851918" w:rsidTr="00B22CF5">
        <w:tc>
          <w:tcPr>
            <w:tcW w:w="1069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16003B" w:rsidRPr="00851918" w:rsidRDefault="0016003B" w:rsidP="00B22CF5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ฌ แผนบริหารความเสี่ยง หลักสูตรศิลปศาสตรบัณฑิต   สาขาวิชาภาษาอังกฤษ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6003B" w:rsidRPr="00851918" w:rsidTr="00B22CF5">
        <w:tc>
          <w:tcPr>
            <w:tcW w:w="1069" w:type="dxa"/>
          </w:tcPr>
          <w:p w:rsidR="0016003B" w:rsidRPr="00851918" w:rsidRDefault="0016003B" w:rsidP="00B22C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16003B" w:rsidRPr="00851918" w:rsidRDefault="0016003B" w:rsidP="00B22CF5">
            <w:pPr>
              <w:ind w:left="1163" w:hanging="116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ญ สัญญาจ้างอาจารย์ประจำหลักสูตร กรณีที่เป็นชาวต่างชาติ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</w:p>
        </w:tc>
        <w:tc>
          <w:tcPr>
            <w:tcW w:w="761" w:type="dxa"/>
          </w:tcPr>
          <w:p w:rsidR="0016003B" w:rsidRPr="00851918" w:rsidRDefault="0016003B" w:rsidP="00B22C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</w:tr>
    </w:tbl>
    <w:p w:rsidR="0016003B" w:rsidRPr="00851918" w:rsidRDefault="0016003B" w:rsidP="0016003B">
      <w:pPr>
        <w:rPr>
          <w:rFonts w:ascii="TH SarabunPSK" w:hAnsi="TH SarabunPSK" w:cs="TH SarabunPSK"/>
          <w:b/>
          <w:bCs/>
          <w:sz w:val="36"/>
          <w:szCs w:val="36"/>
          <w:cs/>
        </w:rPr>
        <w:sectPr w:rsidR="0016003B" w:rsidRPr="00851918" w:rsidSect="009337BE">
          <w:pgSz w:w="11909" w:h="16834" w:code="9"/>
          <w:pgMar w:top="2160" w:right="1440" w:bottom="1440" w:left="2160" w:header="1138" w:footer="720" w:gutter="0"/>
          <w:pgNumType w:fmt="thaiLetters" w:start="1"/>
          <w:cols w:space="708"/>
          <w:titlePg/>
          <w:docGrid w:linePitch="381"/>
        </w:sectPr>
      </w:pPr>
    </w:p>
    <w:p w:rsidR="00FA5A40" w:rsidRPr="00851918" w:rsidRDefault="00FA5A40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5191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หลักสูตร</w:t>
      </w:r>
      <w:r w:rsidR="00094CEF" w:rsidRPr="00851918">
        <w:rPr>
          <w:rFonts w:ascii="TH SarabunPSK" w:hAnsi="TH SarabunPSK" w:cs="TH SarabunPSK"/>
          <w:b/>
          <w:bCs/>
          <w:sz w:val="36"/>
          <w:szCs w:val="36"/>
          <w:cs/>
        </w:rPr>
        <w:t>ศิลปศาสตรบัณฑิต</w:t>
      </w:r>
      <w:r w:rsidRPr="0085191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851918">
        <w:rPr>
          <w:rFonts w:ascii="TH SarabunPSK" w:hAnsi="TH SarabunPSK" w:cs="TH SarabunPSK"/>
          <w:b/>
          <w:bCs/>
          <w:sz w:val="36"/>
          <w:szCs w:val="36"/>
          <w:cs/>
        </w:rPr>
        <w:t>สาขาวิชา</w:t>
      </w:r>
      <w:r w:rsidR="00094CEF" w:rsidRPr="00851918">
        <w:rPr>
          <w:rFonts w:ascii="TH SarabunPSK" w:hAnsi="TH SarabunPSK" w:cs="TH SarabunPSK" w:hint="cs"/>
          <w:b/>
          <w:bCs/>
          <w:sz w:val="36"/>
          <w:szCs w:val="36"/>
          <w:cs/>
        </w:rPr>
        <w:t>ภาษาอังกฤษ</w:t>
      </w:r>
    </w:p>
    <w:p w:rsidR="00FA5A40" w:rsidRPr="00851918" w:rsidRDefault="00FA5A40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51918">
        <w:rPr>
          <w:rFonts w:ascii="TH SarabunPSK" w:hAnsi="TH SarabunPSK" w:cs="TH SarabunPSK"/>
          <w:b/>
          <w:bCs/>
          <w:sz w:val="36"/>
          <w:szCs w:val="36"/>
          <w:cs/>
        </w:rPr>
        <w:t>หลักสูตร</w:t>
      </w:r>
      <w:r w:rsidR="00094CEF" w:rsidRPr="00851918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</w:t>
      </w:r>
      <w:r w:rsidRPr="00851918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 </w:t>
      </w:r>
      <w:r w:rsidR="00094CEF" w:rsidRPr="00851918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4C4E4B" w:rsidRPr="00851918">
        <w:rPr>
          <w:rFonts w:ascii="TH SarabunPSK" w:hAnsi="TH SarabunPSK" w:cs="TH SarabunPSK" w:hint="cs"/>
          <w:b/>
          <w:bCs/>
          <w:sz w:val="36"/>
          <w:szCs w:val="36"/>
          <w:cs/>
        </w:rPr>
        <w:t>60</w:t>
      </w:r>
    </w:p>
    <w:p w:rsidR="00FA5A40" w:rsidRPr="00851918" w:rsidRDefault="00FA5A40" w:rsidP="00A76F73">
      <w:pPr>
        <w:rPr>
          <w:rFonts w:ascii="TH SarabunPSK" w:hAnsi="TH SarabunPSK" w:cs="TH SarabunPSK"/>
          <w:spacing w:val="-12"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ชื่อสถาบันอุดมศึกษา</w:t>
      </w:r>
      <w:r w:rsidR="00FE64BC" w:rsidRPr="00851918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ab/>
      </w:r>
      <w:r w:rsidR="00FE64BC" w:rsidRPr="00851918">
        <w:rPr>
          <w:rFonts w:ascii="TH SarabunPSK" w:hAnsi="TH SarabunPSK" w:cs="TH SarabunPSK"/>
          <w:b/>
          <w:bCs/>
          <w:spacing w:val="-12"/>
          <w:sz w:val="32"/>
          <w:szCs w:val="32"/>
        </w:rPr>
        <w:t>:</w:t>
      </w:r>
      <w:r w:rsidR="004C4E4B"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851918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AB1CE2" w:rsidRPr="00851918">
        <w:rPr>
          <w:rFonts w:ascii="TH SarabunPSK" w:hAnsi="TH SarabunPSK" w:cs="TH SarabunPSK"/>
          <w:b/>
          <w:bCs/>
          <w:spacing w:val="-12"/>
          <w:sz w:val="32"/>
          <w:szCs w:val="32"/>
        </w:rPr>
        <w:t xml:space="preserve"> </w:t>
      </w:r>
      <w:r w:rsidR="00AB1CE2" w:rsidRPr="00851918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851918" w:rsidRDefault="00FA5A40" w:rsidP="00A76F7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="00FE64BC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E64BC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27412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E64BC" w:rsidRPr="0085191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4C4E4B"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094CEF" w:rsidRPr="00851918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</w:t>
      </w:r>
    </w:p>
    <w:p w:rsidR="00D011BC" w:rsidRPr="00851918" w:rsidRDefault="00D011BC" w:rsidP="00A76F7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851918" w:rsidRDefault="00FA5A4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1</w:t>
      </w:r>
      <w:r w:rsidRPr="00851918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AB1CE2" w:rsidRPr="00851918" w:rsidRDefault="00AB1CE2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DF6979" w:rsidRPr="00851918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รหัสและชื่อหลักสูตร</w:t>
      </w:r>
    </w:p>
    <w:p w:rsidR="00FA5A40" w:rsidRPr="00851918" w:rsidRDefault="00DF6979" w:rsidP="00DF6979">
      <w:pPr>
        <w:ind w:left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รหัสหลักสูตร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</w:rPr>
        <w:t>: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094CEF" w:rsidRPr="00851918">
        <w:rPr>
          <w:rFonts w:ascii="TH SarabunPSK" w:hAnsi="TH SarabunPSK" w:cs="TH SarabunPSK"/>
          <w:sz w:val="32"/>
          <w:szCs w:val="32"/>
        </w:rPr>
        <w:t>25471531102173</w:t>
      </w:r>
      <w:r w:rsidR="003650CB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FA5A40" w:rsidRPr="00851918">
        <w:rPr>
          <w:rFonts w:ascii="TH SarabunPSK" w:hAnsi="TH SarabunPSK" w:cs="TH SarabunPSK"/>
          <w:sz w:val="32"/>
          <w:szCs w:val="32"/>
        </w:rPr>
        <w:t xml:space="preserve"> </w:t>
      </w:r>
    </w:p>
    <w:p w:rsidR="00FA5A40" w:rsidRPr="00851918" w:rsidRDefault="00FA5A40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  <w:r w:rsidR="00FE64BC"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851918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FE64BC" w:rsidRPr="0085191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094CEF" w:rsidRPr="00851918">
        <w:rPr>
          <w:rFonts w:ascii="TH SarabunPSK" w:hAnsi="TH SarabunPSK" w:cs="TH SarabunPSK"/>
          <w:sz w:val="32"/>
          <w:szCs w:val="32"/>
          <w:cs/>
        </w:rPr>
        <w:t>ศิลปศาสตรบัณฑิต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สาขาวิชา</w:t>
      </w:r>
      <w:r w:rsidR="00094CEF" w:rsidRPr="00851918">
        <w:rPr>
          <w:rFonts w:ascii="TH SarabunPSK" w:hAnsi="TH SarabunPSK" w:cs="TH SarabunPSK"/>
          <w:sz w:val="32"/>
          <w:szCs w:val="32"/>
          <w:cs/>
        </w:rPr>
        <w:t>ภาษาอังกฤษ</w:t>
      </w:r>
    </w:p>
    <w:p w:rsidR="00FA5A40" w:rsidRPr="00851918" w:rsidRDefault="00FA5A40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  <w:r w:rsidR="00FE64BC"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>:</w:t>
      </w:r>
      <w:r w:rsidR="00FE64BC" w:rsidRPr="0085191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4CEF" w:rsidRPr="00851918">
        <w:rPr>
          <w:rFonts w:ascii="TH SarabunPSK" w:hAnsi="TH SarabunPSK" w:cs="TH SarabunPSK"/>
          <w:sz w:val="32"/>
          <w:szCs w:val="32"/>
        </w:rPr>
        <w:t>Bachelor of Arts Program in English</w:t>
      </w:r>
    </w:p>
    <w:p w:rsidR="00FA5A40" w:rsidRPr="00851918" w:rsidRDefault="00FA5A40" w:rsidP="00A76F73">
      <w:pPr>
        <w:rPr>
          <w:rFonts w:ascii="TH SarabunPSK" w:hAnsi="TH SarabunPSK" w:cs="TH SarabunPSK"/>
          <w:sz w:val="32"/>
          <w:szCs w:val="32"/>
        </w:rPr>
      </w:pPr>
    </w:p>
    <w:p w:rsidR="00FA5A40" w:rsidRPr="00851918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ชื่อปริญญาและสาขาวิชา </w:t>
      </w:r>
    </w:p>
    <w:p w:rsidR="00FA5A40" w:rsidRPr="00851918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ภาษา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>ไทย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ab/>
        <w:t xml:space="preserve"> ชื่อเต็ม 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>: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94CEF" w:rsidRPr="00851918">
        <w:rPr>
          <w:rFonts w:ascii="TH SarabunPSK" w:hAnsi="TH SarabunPSK" w:cs="TH SarabunPSK"/>
          <w:sz w:val="32"/>
          <w:szCs w:val="32"/>
          <w:cs/>
        </w:rPr>
        <w:t xml:space="preserve">ศิลปศาสตรบัณฑิต </w:t>
      </w:r>
      <w:r w:rsidR="00094CEF" w:rsidRPr="00851918">
        <w:rPr>
          <w:rFonts w:ascii="TH SarabunPSK" w:hAnsi="TH SarabunPSK" w:cs="TH SarabunPSK"/>
          <w:sz w:val="32"/>
          <w:szCs w:val="32"/>
        </w:rPr>
        <w:t>(</w:t>
      </w:r>
      <w:r w:rsidR="00094CEF" w:rsidRPr="00851918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="00094CEF" w:rsidRPr="00851918">
        <w:rPr>
          <w:rFonts w:ascii="TH SarabunPSK" w:hAnsi="TH SarabunPSK" w:cs="TH SarabunPSK"/>
          <w:sz w:val="32"/>
          <w:szCs w:val="32"/>
        </w:rPr>
        <w:t>)</w:t>
      </w:r>
    </w:p>
    <w:p w:rsidR="00FA5A40" w:rsidRPr="00851918" w:rsidRDefault="00FE64BC" w:rsidP="00A76F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>ชื่อย่อ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>: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094CEF" w:rsidRPr="00851918">
        <w:rPr>
          <w:rFonts w:ascii="TH SarabunPSK" w:hAnsi="TH SarabunPSK" w:cs="TH SarabunPSK"/>
          <w:sz w:val="32"/>
          <w:szCs w:val="32"/>
          <w:cs/>
        </w:rPr>
        <w:t>ศศ</w:t>
      </w:r>
      <w:r w:rsidR="00094CEF" w:rsidRPr="00851918">
        <w:rPr>
          <w:rFonts w:ascii="TH SarabunPSK" w:hAnsi="TH SarabunPSK" w:cs="TH SarabunPSK"/>
          <w:sz w:val="32"/>
          <w:szCs w:val="32"/>
        </w:rPr>
        <w:t>.</w:t>
      </w:r>
      <w:r w:rsidR="00094CEF" w:rsidRPr="00851918">
        <w:rPr>
          <w:rFonts w:ascii="TH SarabunPSK" w:hAnsi="TH SarabunPSK" w:cs="TH SarabunPSK"/>
          <w:sz w:val="32"/>
          <w:szCs w:val="32"/>
          <w:cs/>
        </w:rPr>
        <w:t>บ</w:t>
      </w:r>
      <w:r w:rsidR="00094CEF" w:rsidRPr="00851918">
        <w:rPr>
          <w:rFonts w:ascii="TH SarabunPSK" w:hAnsi="TH SarabunPSK" w:cs="TH SarabunPSK"/>
          <w:sz w:val="32"/>
          <w:szCs w:val="32"/>
        </w:rPr>
        <w:t>. (</w:t>
      </w:r>
      <w:r w:rsidR="00094CEF" w:rsidRPr="00851918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="00094CEF" w:rsidRPr="00851918">
        <w:rPr>
          <w:rFonts w:ascii="TH SarabunPSK" w:hAnsi="TH SarabunPSK" w:cs="TH SarabunPSK"/>
          <w:sz w:val="32"/>
          <w:szCs w:val="32"/>
        </w:rPr>
        <w:t>)</w:t>
      </w:r>
    </w:p>
    <w:p w:rsidR="00FA5A40" w:rsidRPr="00851918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851918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>ชื่อเต็ม :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094CEF" w:rsidRPr="00851918">
        <w:rPr>
          <w:rFonts w:ascii="TH SarabunPSK" w:hAnsi="TH SarabunPSK" w:cs="TH SarabunPSK"/>
          <w:sz w:val="32"/>
          <w:szCs w:val="32"/>
        </w:rPr>
        <w:t>Bachelor of Arts (English)</w:t>
      </w:r>
    </w:p>
    <w:p w:rsidR="00FA5A40" w:rsidRPr="00851918" w:rsidRDefault="00FE64BC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 xml:space="preserve">ชื่อย่อ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>:</w:t>
      </w:r>
      <w:r w:rsidRPr="00851918">
        <w:rPr>
          <w:rFonts w:ascii="TH SarabunPSK" w:hAnsi="TH SarabunPSK" w:cs="TH SarabunPSK"/>
          <w:sz w:val="32"/>
          <w:szCs w:val="32"/>
        </w:rPr>
        <w:t xml:space="preserve">    </w:t>
      </w:r>
      <w:r w:rsidR="00094CEF" w:rsidRPr="00851918">
        <w:rPr>
          <w:rFonts w:ascii="TH SarabunPSK" w:hAnsi="TH SarabunPSK" w:cs="TH SarabunPSK"/>
          <w:sz w:val="32"/>
          <w:szCs w:val="32"/>
        </w:rPr>
        <w:t>B.A. (English)</w:t>
      </w:r>
    </w:p>
    <w:p w:rsidR="00FE64BC" w:rsidRPr="00851918" w:rsidRDefault="00FE64BC" w:rsidP="00A76F73">
      <w:pPr>
        <w:ind w:left="1309" w:firstLine="851"/>
        <w:rPr>
          <w:rFonts w:ascii="TH SarabunPSK" w:hAnsi="TH SarabunPSK" w:cs="TH SarabunPSK"/>
          <w:sz w:val="32"/>
          <w:szCs w:val="32"/>
        </w:rPr>
      </w:pPr>
    </w:p>
    <w:p w:rsidR="00FA5A40" w:rsidRPr="00851918" w:rsidRDefault="00FA5A40" w:rsidP="00A76F73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วิชาเอก</w:t>
      </w:r>
      <w:r w:rsidR="00FE64BC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FE64BC" w:rsidRPr="00851918">
        <w:rPr>
          <w:rFonts w:ascii="TH SarabunPSK" w:hAnsi="TH SarabunPSK" w:cs="TH SarabunPSK"/>
          <w:sz w:val="32"/>
          <w:szCs w:val="32"/>
        </w:rPr>
        <w:tab/>
      </w:r>
      <w:r w:rsidR="00FE64BC" w:rsidRPr="00851918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FE64BC" w:rsidRPr="00851918" w:rsidRDefault="00FE64BC" w:rsidP="00A76F73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51918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จำนวนหน่วยกิตที่เรียนตลอดหลักสูตร</w:t>
      </w:r>
    </w:p>
    <w:p w:rsidR="00FA5A40" w:rsidRPr="00851918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จำนวนหน่วยกิตรวมตลอดหลักสูตรไม่น้อยกว่า </w:t>
      </w:r>
      <w:r w:rsidR="00094CEF" w:rsidRPr="00851918">
        <w:rPr>
          <w:rFonts w:ascii="TH SarabunPSK" w:hAnsi="TH SarabunPSK" w:cs="TH SarabunPSK"/>
          <w:sz w:val="32"/>
          <w:szCs w:val="32"/>
        </w:rPr>
        <w:t>136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FE64BC" w:rsidRPr="00851918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51918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รูปแบบของหลักสูตร</w:t>
      </w:r>
    </w:p>
    <w:p w:rsidR="00FA5A40" w:rsidRPr="00851918" w:rsidRDefault="00FA5A40" w:rsidP="0014415A">
      <w:pPr>
        <w:numPr>
          <w:ilvl w:val="1"/>
          <w:numId w:val="4"/>
        </w:numPr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รูปแบบ </w:t>
      </w:r>
    </w:p>
    <w:p w:rsidR="00FA5A40" w:rsidRPr="00851918" w:rsidRDefault="00FA5A40" w:rsidP="003F5FE1">
      <w:pPr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เป็</w:t>
      </w:r>
      <w:r w:rsidR="003E69D7" w:rsidRPr="00851918">
        <w:rPr>
          <w:rFonts w:ascii="TH SarabunPSK" w:hAnsi="TH SarabunPSK" w:cs="TH SarabunPSK"/>
          <w:sz w:val="32"/>
          <w:szCs w:val="32"/>
          <w:cs/>
        </w:rPr>
        <w:t>นหลักสูตรระดับคุณวุฒิปริญญา</w:t>
      </w:r>
      <w:r w:rsidR="001B305A" w:rsidRPr="00851918"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 w:rsidR="00094CEF" w:rsidRPr="00851918">
        <w:rPr>
          <w:rFonts w:ascii="TH SarabunPSK" w:hAnsi="TH SarabunPSK" w:cs="TH SarabunPSK"/>
          <w:sz w:val="32"/>
          <w:szCs w:val="32"/>
        </w:rPr>
        <w:t>4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715CCA" w:rsidRPr="00851918" w:rsidRDefault="00715CCA" w:rsidP="00715CCA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5.2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ประเภทหลักสูตร</w:t>
      </w:r>
    </w:p>
    <w:p w:rsidR="00AA021A" w:rsidRPr="00851918" w:rsidRDefault="00715CCA" w:rsidP="00715CCA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>เป็นหลักสูตร</w:t>
      </w:r>
      <w:r w:rsidR="006769E6" w:rsidRPr="00851918">
        <w:rPr>
          <w:rFonts w:ascii="TH SarabunPSK" w:hAnsi="TH SarabunPSK" w:cs="TH SarabunPSK" w:hint="cs"/>
          <w:sz w:val="32"/>
          <w:szCs w:val="32"/>
          <w:cs/>
        </w:rPr>
        <w:t>ปริญญาตรี</w:t>
      </w:r>
      <w:r w:rsidR="00094CEF" w:rsidRPr="00851918">
        <w:rPr>
          <w:rFonts w:ascii="TH SarabunPSK" w:hAnsi="TH SarabunPSK" w:cs="TH SarabunPSK"/>
          <w:sz w:val="32"/>
          <w:szCs w:val="32"/>
          <w:cs/>
        </w:rPr>
        <w:t>ทางวิชาการ</w:t>
      </w:r>
      <w:r w:rsidR="00851836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021A" w:rsidRPr="00851918">
        <w:rPr>
          <w:rFonts w:ascii="TH SarabunPSK" w:hAnsi="TH SarabunPSK" w:cs="TH SarabunPSK"/>
          <w:sz w:val="32"/>
          <w:szCs w:val="32"/>
          <w:cs/>
        </w:rPr>
        <w:tab/>
      </w:r>
    </w:p>
    <w:p w:rsidR="00FA5A40" w:rsidRPr="00851918" w:rsidRDefault="00FA5A40" w:rsidP="0014415A">
      <w:pPr>
        <w:pStyle w:val="afb"/>
        <w:numPr>
          <w:ilvl w:val="1"/>
          <w:numId w:val="24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ภาษาที่ใช้ </w:t>
      </w:r>
    </w:p>
    <w:p w:rsidR="00FA5A40" w:rsidRPr="00851918" w:rsidRDefault="00FA5A40" w:rsidP="005D2C80">
      <w:pPr>
        <w:ind w:left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ภาษา</w:t>
      </w:r>
      <w:r w:rsidR="002604FE" w:rsidRPr="00851918">
        <w:rPr>
          <w:rFonts w:ascii="TH SarabunPSK" w:hAnsi="TH SarabunPSK" w:cs="TH SarabunPSK" w:hint="cs"/>
          <w:sz w:val="32"/>
          <w:szCs w:val="32"/>
          <w:cs/>
        </w:rPr>
        <w:t>ไทย</w:t>
      </w:r>
    </w:p>
    <w:p w:rsidR="00FA5A40" w:rsidRPr="00851918" w:rsidRDefault="00FA5A40" w:rsidP="0014415A">
      <w:pPr>
        <w:numPr>
          <w:ilvl w:val="1"/>
          <w:numId w:val="24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การรับเข้าศึกษา </w:t>
      </w:r>
    </w:p>
    <w:p w:rsidR="00FA5A40" w:rsidRPr="00851918" w:rsidRDefault="009D640F" w:rsidP="009D640F">
      <w:pPr>
        <w:ind w:firstLine="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รับนักศึกษาไทย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และนักศึกษาต่างชาติที่สามารถ</w:t>
      </w:r>
      <w:r w:rsidR="00D7773B"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ภาษาไทย</w:t>
      </w:r>
      <w:r w:rsidR="00D7773B"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เป็นอย่างดี </w:t>
      </w:r>
    </w:p>
    <w:p w:rsidR="00FA5A40" w:rsidRPr="00851918" w:rsidRDefault="00FA5A40" w:rsidP="0014415A">
      <w:pPr>
        <w:numPr>
          <w:ilvl w:val="1"/>
          <w:numId w:val="24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ความร่วมมือกับสถาบันอื่น </w:t>
      </w:r>
    </w:p>
    <w:p w:rsidR="000C219E" w:rsidRPr="00851918" w:rsidRDefault="008B1F29" w:rsidP="00094CE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</w:t>
      </w:r>
      <w:r w:rsidR="00737717" w:rsidRPr="0085191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  <w:r w:rsidR="00737717"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3A426D" w:rsidRPr="00851918" w:rsidRDefault="00737717" w:rsidP="00094CEF">
      <w:pPr>
        <w:ind w:firstLine="700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8B1F29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5A40" w:rsidRPr="00851918" w:rsidRDefault="00FA5A40" w:rsidP="0014415A">
      <w:pPr>
        <w:numPr>
          <w:ilvl w:val="1"/>
          <w:numId w:val="24"/>
        </w:numPr>
        <w:ind w:left="700" w:hanging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การให้ปริญญาแก่ผู้สำเร็จการศึกษา</w:t>
      </w:r>
    </w:p>
    <w:p w:rsidR="003C3838" w:rsidRPr="00851918" w:rsidRDefault="00FA5A40" w:rsidP="00094CEF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ให้ปริญญา</w:t>
      </w:r>
      <w:r w:rsidR="003C3838" w:rsidRPr="00851918"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  <w:r w:rsidR="00BA362D" w:rsidRPr="00851918">
        <w:rPr>
          <w:rFonts w:ascii="TH SarabunPSK" w:hAnsi="TH SarabunPSK" w:cs="TH SarabunPSK"/>
          <w:sz w:val="32"/>
          <w:szCs w:val="32"/>
        </w:rPr>
        <w:t xml:space="preserve"> </w:t>
      </w:r>
    </w:p>
    <w:p w:rsidR="003C3838" w:rsidRPr="00851918" w:rsidRDefault="003C3838" w:rsidP="00A76F73">
      <w:pPr>
        <w:ind w:firstLine="644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51918" w:rsidRDefault="00DB506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67BD4" w:rsidRPr="00851918" w:rsidRDefault="00640967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sym w:font="Wingdings 2" w:char="F052"/>
      </w:r>
      <w:r w:rsidR="00567BD4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026AD3" w:rsidRPr="00851918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FA5A40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838CF" w:rsidRPr="00851918">
        <w:rPr>
          <w:rFonts w:ascii="TH SarabunPSK" w:hAnsi="TH SarabunPSK" w:cs="TH SarabunPSK"/>
          <w:sz w:val="32"/>
          <w:szCs w:val="32"/>
        </w:rPr>
        <w:t>25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60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851918" w:rsidRDefault="00567BD4" w:rsidP="003F5FE1">
      <w:pPr>
        <w:ind w:left="1710" w:hanging="101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Pr="0085191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="00026AD3" w:rsidRPr="00851918">
        <w:rPr>
          <w:rFonts w:ascii="TH SarabunPSK" w:hAnsi="TH SarabunPSK" w:cs="TH SarabunPSK"/>
          <w:sz w:val="32"/>
          <w:szCs w:val="32"/>
        </w:rPr>
        <w:t>1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38CF" w:rsidRPr="00851918">
        <w:rPr>
          <w:rFonts w:ascii="TH SarabunPSK" w:hAnsi="TH SarabunPSK" w:cs="TH SarabunPSK"/>
          <w:sz w:val="32"/>
          <w:szCs w:val="32"/>
        </w:rPr>
        <w:t>25</w:t>
      </w:r>
      <w:r w:rsidR="00640967" w:rsidRPr="00851918">
        <w:rPr>
          <w:rFonts w:ascii="TH SarabunPSK" w:hAnsi="TH SarabunPSK" w:cs="TH SarabunPSK" w:hint="cs"/>
          <w:sz w:val="32"/>
          <w:szCs w:val="32"/>
          <w:cs/>
        </w:rPr>
        <w:t>60</w:t>
      </w:r>
    </w:p>
    <w:p w:rsidR="00FA5A40" w:rsidRPr="00851918" w:rsidRDefault="00296643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sym w:font="Wingdings 2" w:char="F052"/>
      </w:r>
      <w:r w:rsidR="00567BD4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>สภาวิชาการ</w:t>
      </w:r>
      <w:r w:rsidR="00567BD4" w:rsidRPr="00851918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3F5FE1" w:rsidRPr="00851918">
        <w:rPr>
          <w:rFonts w:ascii="TH SarabunPSK" w:hAnsi="TH SarabunPSK" w:cs="TH SarabunPSK" w:hint="cs"/>
          <w:sz w:val="32"/>
          <w:szCs w:val="32"/>
          <w:cs/>
        </w:rPr>
        <w:t>เ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>ห็นชอบในการนำเสนอหลักสูตรต่อสภามหาวิทยาลัย ในการประชุม ครั้งที่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>10</w:t>
      </w:r>
      <w:r w:rsidR="00FA5A40" w:rsidRPr="00851918">
        <w:rPr>
          <w:rFonts w:ascii="TH SarabunPSK" w:hAnsi="TH SarabunPSK" w:cs="TH SarabunPSK"/>
          <w:sz w:val="32"/>
          <w:szCs w:val="32"/>
        </w:rPr>
        <w:t>/</w:t>
      </w:r>
      <w:r w:rsidRPr="00851918">
        <w:rPr>
          <w:rFonts w:ascii="TH SarabunPSK" w:hAnsi="TH SarabunPSK" w:cs="TH SarabunPSK"/>
          <w:sz w:val="32"/>
          <w:szCs w:val="32"/>
        </w:rPr>
        <w:t>2559</w:t>
      </w:r>
      <w:r w:rsidR="001C0DFB" w:rsidRPr="00851918">
        <w:rPr>
          <w:rFonts w:ascii="TH SarabunPSK" w:hAnsi="TH SarabunPSK" w:cs="TH SarabunPSK"/>
          <w:sz w:val="32"/>
          <w:szCs w:val="32"/>
        </w:rPr>
        <w:br/>
      </w:r>
      <w:r w:rsidR="00567BD4" w:rsidRPr="00851918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>วันที่</w:t>
      </w:r>
      <w:r w:rsidR="00DB5061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>19</w:t>
      </w:r>
      <w:r w:rsidR="00DB5061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567BD4" w:rsidRPr="00851918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DB5061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567BD4" w:rsidRPr="00851918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Pr="00851918">
        <w:rPr>
          <w:rFonts w:ascii="TH SarabunPSK" w:hAnsi="TH SarabunPSK" w:cs="TH SarabunPSK"/>
          <w:sz w:val="32"/>
          <w:szCs w:val="32"/>
        </w:rPr>
        <w:t>2559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851918" w:rsidRDefault="000C219E" w:rsidP="001C0DF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sym w:font="Wingdings 2" w:char="F052"/>
      </w:r>
      <w:r w:rsidR="001C0DFB"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="00FA5A40" w:rsidRPr="00851918">
        <w:rPr>
          <w:rFonts w:ascii="TH SarabunPSK" w:hAnsi="TH SarabunPSK" w:cs="TH SarabunPSK"/>
          <w:spacing w:val="-4"/>
          <w:sz w:val="32"/>
          <w:szCs w:val="32"/>
          <w:cs/>
        </w:rPr>
        <w:t>สภามหาวิทยาลัย</w:t>
      </w:r>
      <w:r w:rsidR="00DB5061" w:rsidRPr="00851918">
        <w:rPr>
          <w:rFonts w:ascii="TH SarabunPSK" w:hAnsi="TH SarabunPSK" w:cs="TH SarabunPSK" w:hint="cs"/>
          <w:spacing w:val="-4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="00FA5A40" w:rsidRPr="00851918">
        <w:rPr>
          <w:rFonts w:ascii="TH SarabunPSK" w:hAnsi="TH SarabunPSK" w:cs="TH SarabunPSK"/>
          <w:spacing w:val="-4"/>
          <w:sz w:val="32"/>
          <w:szCs w:val="32"/>
          <w:cs/>
        </w:rPr>
        <w:t xml:space="preserve"> อนุมัติหลักสูตร</w:t>
      </w:r>
      <w:r w:rsidR="00FA5A40"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ในการประชุม ครั้งที่ </w:t>
      </w:r>
      <w:r w:rsidRPr="00851918">
        <w:rPr>
          <w:rFonts w:ascii="TH SarabunPSK" w:hAnsi="TH SarabunPSK" w:cs="TH SarabunPSK"/>
          <w:sz w:val="32"/>
          <w:szCs w:val="32"/>
        </w:rPr>
        <w:t>11</w:t>
      </w:r>
      <w:r w:rsidR="00DB5061" w:rsidRPr="00851918">
        <w:rPr>
          <w:rFonts w:ascii="TH SarabunPSK" w:hAnsi="TH SarabunPSK" w:cs="TH SarabunPSK"/>
          <w:sz w:val="32"/>
          <w:szCs w:val="32"/>
        </w:rPr>
        <w:t xml:space="preserve">/ </w:t>
      </w:r>
      <w:r w:rsidRPr="00851918">
        <w:rPr>
          <w:rFonts w:ascii="TH SarabunPSK" w:hAnsi="TH SarabunPSK" w:cs="TH SarabunPSK"/>
          <w:sz w:val="32"/>
          <w:szCs w:val="32"/>
        </w:rPr>
        <w:t>2559</w:t>
      </w:r>
      <w:r w:rsidR="00DB5061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DB5061" w:rsidRPr="00851918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DB5061" w:rsidRPr="00851918">
        <w:rPr>
          <w:rFonts w:ascii="TH SarabunPSK" w:hAnsi="TH SarabunPSK" w:cs="TH SarabunPSK"/>
          <w:sz w:val="32"/>
          <w:szCs w:val="32"/>
          <w:cs/>
        </w:rPr>
        <w:t>วันที่</w:t>
      </w:r>
      <w:r w:rsidR="00DB5061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>3</w:t>
      </w:r>
      <w:r w:rsidR="00DB5061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DB5061" w:rsidRPr="00851918"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DB5061" w:rsidRPr="00851918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Pr="00851918">
        <w:rPr>
          <w:rFonts w:ascii="TH SarabunPSK" w:hAnsi="TH SarabunPSK" w:cs="TH SarabunPSK"/>
          <w:sz w:val="32"/>
          <w:szCs w:val="32"/>
        </w:rPr>
        <w:t>2559</w:t>
      </w:r>
      <w:r w:rsidR="000D157A"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640967" w:rsidRPr="00851918" w:rsidRDefault="00640967" w:rsidP="003650CB">
      <w:pPr>
        <w:tabs>
          <w:tab w:val="left" w:pos="720"/>
          <w:tab w:val="left" w:pos="1985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851918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>ความพร้อมในการเผยแพร่หลักสูตร</w:t>
      </w:r>
      <w:r w:rsidR="001F7CB3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>คุณภาพและมาตรฐาน</w:t>
      </w:r>
    </w:p>
    <w:p w:rsidR="00FA5A40" w:rsidRPr="00851918" w:rsidRDefault="001F7CB3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="002838CF" w:rsidRPr="00851918">
        <w:rPr>
          <w:rFonts w:ascii="TH SarabunPSK" w:hAnsi="TH SarabunPSK" w:cs="TH SarabunPSK"/>
          <w:sz w:val="32"/>
          <w:szCs w:val="32"/>
        </w:rPr>
        <w:t>25</w:t>
      </w:r>
      <w:r w:rsidR="00640967" w:rsidRPr="00851918">
        <w:rPr>
          <w:rFonts w:ascii="TH SarabunPSK" w:hAnsi="TH SarabunPSK" w:cs="TH SarabunPSK" w:hint="cs"/>
          <w:sz w:val="32"/>
          <w:szCs w:val="32"/>
          <w:cs/>
        </w:rPr>
        <w:t>62</w:t>
      </w:r>
    </w:p>
    <w:p w:rsidR="003650CB" w:rsidRPr="00851918" w:rsidRDefault="003650CB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51918" w:rsidRDefault="001F7CB3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FA5A40" w:rsidRPr="00851918" w:rsidRDefault="001F7CB3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>8.1</w:t>
      </w:r>
      <w:r w:rsidR="00026AD3" w:rsidRPr="00851918">
        <w:rPr>
          <w:rFonts w:ascii="TH SarabunPSK" w:hAnsi="TH SarabunPSK" w:cs="TH SarabunPSK"/>
          <w:sz w:val="32"/>
          <w:szCs w:val="32"/>
        </w:rPr>
        <w:t xml:space="preserve">  </w:t>
      </w:r>
      <w:r w:rsidR="00026AD3" w:rsidRPr="00851918">
        <w:rPr>
          <w:rFonts w:ascii="TH SarabunPSK" w:hAnsi="TH SarabunPSK" w:cs="TH SarabunPSK" w:hint="cs"/>
          <w:sz w:val="32"/>
          <w:szCs w:val="32"/>
          <w:cs/>
        </w:rPr>
        <w:t>พนักงานสายการบิน</w:t>
      </w:r>
    </w:p>
    <w:p w:rsidR="00FA5A40" w:rsidRPr="00851918" w:rsidRDefault="001F7CB3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8.2</w:t>
      </w:r>
      <w:r w:rsidR="00026AD3" w:rsidRPr="00851918">
        <w:rPr>
          <w:rFonts w:ascii="TH SarabunPSK" w:hAnsi="TH SarabunPSK" w:cs="TH SarabunPSK" w:hint="cs"/>
          <w:sz w:val="32"/>
          <w:szCs w:val="32"/>
          <w:cs/>
        </w:rPr>
        <w:t xml:space="preserve">  นักแปลภาษาอังกฤษ</w:t>
      </w:r>
    </w:p>
    <w:p w:rsidR="00FA5A40" w:rsidRPr="00851918" w:rsidRDefault="001F7CB3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8.3</w:t>
      </w:r>
      <w:r w:rsidR="00026AD3" w:rsidRPr="00851918">
        <w:rPr>
          <w:rFonts w:ascii="TH SarabunPSK" w:hAnsi="TH SarabunPSK" w:cs="TH SarabunPSK" w:hint="cs"/>
          <w:sz w:val="32"/>
          <w:szCs w:val="32"/>
          <w:cs/>
        </w:rPr>
        <w:t xml:space="preserve">  พนักงานโรงแรม</w:t>
      </w:r>
    </w:p>
    <w:p w:rsidR="00FA5A40" w:rsidRPr="00851918" w:rsidRDefault="001F7CB3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8.4</w:t>
      </w:r>
      <w:r w:rsidR="00026AD3" w:rsidRPr="00851918">
        <w:rPr>
          <w:rFonts w:ascii="TH SarabunPSK" w:hAnsi="TH SarabunPSK" w:cs="TH SarabunPSK" w:hint="cs"/>
          <w:sz w:val="32"/>
          <w:szCs w:val="32"/>
          <w:cs/>
        </w:rPr>
        <w:t xml:space="preserve">  มัคคุเทศก์</w:t>
      </w:r>
    </w:p>
    <w:p w:rsidR="00FA5A40" w:rsidRPr="00851918" w:rsidRDefault="001F7CB3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>8.5</w:t>
      </w:r>
      <w:r w:rsidR="00026AD3" w:rsidRPr="00851918">
        <w:rPr>
          <w:rFonts w:ascii="TH SarabunPSK" w:hAnsi="TH SarabunPSK" w:cs="TH SarabunPSK" w:hint="cs"/>
          <w:sz w:val="32"/>
          <w:szCs w:val="32"/>
          <w:cs/>
        </w:rPr>
        <w:t xml:space="preserve">  พนักงาน </w:t>
      </w:r>
      <w:r w:rsidR="00026AD3" w:rsidRPr="00851918">
        <w:rPr>
          <w:rFonts w:ascii="TH SarabunPSK" w:hAnsi="TH SarabunPSK" w:cs="TH SarabunPSK"/>
          <w:sz w:val="32"/>
          <w:szCs w:val="32"/>
        </w:rPr>
        <w:t xml:space="preserve">/ </w:t>
      </w:r>
      <w:r w:rsidR="00026AD3" w:rsidRPr="00851918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026AD3" w:rsidRPr="00851918">
        <w:rPr>
          <w:rFonts w:ascii="TH SarabunPSK" w:hAnsi="TH SarabunPSK" w:cs="TH SarabunPSK"/>
          <w:sz w:val="32"/>
          <w:szCs w:val="32"/>
          <w:cs/>
        </w:rPr>
        <w:t>ในหน่วยงานหรือองค์กรที่ใช้ภาษาอังกฤษ</w:t>
      </w:r>
    </w:p>
    <w:p w:rsidR="00FB3FD8" w:rsidRPr="00851918" w:rsidRDefault="00FB3FD8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8.6</w:t>
      </w:r>
      <w:r w:rsidR="00026AD3" w:rsidRPr="00851918">
        <w:rPr>
          <w:rFonts w:ascii="TH SarabunPSK" w:hAnsi="TH SarabunPSK" w:cs="TH SarabunPSK" w:hint="cs"/>
          <w:sz w:val="32"/>
          <w:szCs w:val="32"/>
          <w:cs/>
        </w:rPr>
        <w:t xml:space="preserve">  รับราชการ</w:t>
      </w:r>
    </w:p>
    <w:p w:rsidR="00FB3FD8" w:rsidRPr="00851918" w:rsidRDefault="00FB3FD8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8.</w:t>
      </w:r>
      <w:r w:rsidR="00F94E8D" w:rsidRPr="00851918">
        <w:rPr>
          <w:rFonts w:ascii="TH SarabunPSK" w:hAnsi="TH SarabunPSK" w:cs="TH SarabunPSK"/>
          <w:sz w:val="32"/>
          <w:szCs w:val="32"/>
        </w:rPr>
        <w:t>7</w:t>
      </w:r>
      <w:r w:rsidR="00026AD3" w:rsidRPr="00851918">
        <w:rPr>
          <w:rFonts w:ascii="TH SarabunPSK" w:hAnsi="TH SarabunPSK" w:cs="TH SarabunPSK" w:hint="cs"/>
          <w:sz w:val="32"/>
          <w:szCs w:val="32"/>
          <w:cs/>
        </w:rPr>
        <w:t xml:space="preserve">  อาชีพอิสระ</w:t>
      </w:r>
    </w:p>
    <w:p w:rsidR="00342D77" w:rsidRPr="00851918" w:rsidRDefault="00342D77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51918" w:rsidRDefault="001F7CB3" w:rsidP="00AD6FF9">
      <w:pPr>
        <w:ind w:right="-338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9. </w:t>
      </w:r>
      <w:r w:rsidR="00FA5A40" w:rsidRPr="00851918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ชื่อ ตำแหน่ง</w:t>
      </w:r>
      <w:r w:rsidRPr="00851918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วิชาการ</w:t>
      </w:r>
      <w:r w:rsidR="00FA5A40" w:rsidRPr="00851918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คุณวุฒิ</w:t>
      </w:r>
      <w:r w:rsidRPr="00851918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สาขาวิชา สถาบันการศึกษา และปีที่จบ</w:t>
      </w:r>
      <w:r w:rsidR="00C104E0" w:rsidRPr="00851918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ของ</w:t>
      </w:r>
      <w:r w:rsidR="00FA5A40" w:rsidRPr="00851918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อาจารย์ผู้รับผิดชอบหลักสูตร</w:t>
      </w:r>
    </w:p>
    <w:p w:rsidR="001C0DFB" w:rsidRPr="00851918" w:rsidRDefault="001C0DFB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00"/>
        <w:gridCol w:w="990"/>
        <w:gridCol w:w="1980"/>
        <w:gridCol w:w="2640"/>
        <w:gridCol w:w="557"/>
      </w:tblGrid>
      <w:tr w:rsidR="009E102C" w:rsidRPr="00851918" w:rsidTr="009E102C">
        <w:trPr>
          <w:tblHeader/>
          <w:jc w:val="center"/>
        </w:trPr>
        <w:tc>
          <w:tcPr>
            <w:tcW w:w="558" w:type="dxa"/>
          </w:tcPr>
          <w:p w:rsidR="001F7CB3" w:rsidRPr="00851918" w:rsidRDefault="001F7CB3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00" w:type="dxa"/>
          </w:tcPr>
          <w:p w:rsidR="001F7CB3" w:rsidRPr="00851918" w:rsidRDefault="001F7CB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990" w:type="dxa"/>
          </w:tcPr>
          <w:p w:rsidR="001F7CB3" w:rsidRPr="00851918" w:rsidRDefault="001F7CB3" w:rsidP="001C0DFB">
            <w:pPr>
              <w:ind w:left="-150" w:right="-8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ตำแหน่งวิชาการ</w:t>
            </w:r>
          </w:p>
        </w:tc>
        <w:tc>
          <w:tcPr>
            <w:tcW w:w="1980" w:type="dxa"/>
          </w:tcPr>
          <w:p w:rsidR="001F7CB3" w:rsidRPr="00851918" w:rsidRDefault="001F7CB3" w:rsidP="0075011D">
            <w:pPr>
              <w:ind w:right="-111" w:hanging="13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คุณวุฒิ-สาขาวิชา</w:t>
            </w:r>
          </w:p>
        </w:tc>
        <w:tc>
          <w:tcPr>
            <w:tcW w:w="2640" w:type="dxa"/>
          </w:tcPr>
          <w:p w:rsidR="001F7CB3" w:rsidRPr="00851918" w:rsidRDefault="001F7CB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557" w:type="dxa"/>
          </w:tcPr>
          <w:p w:rsidR="001F7CB3" w:rsidRPr="00851918" w:rsidRDefault="001F7CB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9E102C" w:rsidRPr="00851918" w:rsidTr="009E102C">
        <w:trPr>
          <w:jc w:val="center"/>
        </w:trPr>
        <w:tc>
          <w:tcPr>
            <w:tcW w:w="558" w:type="dxa"/>
          </w:tcPr>
          <w:p w:rsidR="001F7CB3" w:rsidRPr="00851918" w:rsidRDefault="001F7CB3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1800" w:type="dxa"/>
          </w:tcPr>
          <w:p w:rsidR="00A056C8" w:rsidRPr="00851918" w:rsidRDefault="00A056C8" w:rsidP="00A056C8">
            <w:pPr>
              <w:ind w:left="-107" w:right="-11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</w:t>
            </w:r>
            <w:r w:rsidR="00DE7DA6"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างสาว</w:t>
            </w:r>
            <w:r w:rsidR="00026AD3"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รุ่งอรุณ</w:t>
            </w:r>
          </w:p>
          <w:p w:rsidR="001F7CB3" w:rsidRPr="00851918" w:rsidRDefault="00026AD3" w:rsidP="00A056C8">
            <w:pPr>
              <w:ind w:left="-107" w:right="-11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วณิชธนะชากร</w:t>
            </w:r>
          </w:p>
        </w:tc>
        <w:tc>
          <w:tcPr>
            <w:tcW w:w="990" w:type="dxa"/>
          </w:tcPr>
          <w:p w:rsidR="001F7CB3" w:rsidRPr="00851918" w:rsidRDefault="00594D4F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980" w:type="dxa"/>
          </w:tcPr>
          <w:p w:rsidR="00026AD3" w:rsidRPr="00851918" w:rsidRDefault="00026AD3" w:rsidP="00640967">
            <w:pPr>
              <w:ind w:left="-96" w:right="-108" w:hanging="1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 (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ภาษาอังกฤษเพื่อธุรกิจและอุตสาหกรรม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:rsidR="001F7CB3" w:rsidRPr="00851918" w:rsidRDefault="00026AD3" w:rsidP="00640967">
            <w:pPr>
              <w:ind w:left="-96" w:right="-108" w:hanging="1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</w:t>
            </w:r>
            <w:r w:rsidR="002A023B"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เศรษฐศาสตร์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640" w:type="dxa"/>
          </w:tcPr>
          <w:p w:rsidR="00026AD3" w:rsidRPr="00851918" w:rsidRDefault="00026AD3" w:rsidP="00026AD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</w:t>
            </w:r>
            <w:r w:rsidR="00640967"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9E102C"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640967"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พระจอมเกล้าพระนครเหนือ</w:t>
            </w:r>
          </w:p>
          <w:p w:rsidR="00026AD3" w:rsidRPr="00851918" w:rsidRDefault="00026AD3" w:rsidP="00026AD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F7CB3" w:rsidRPr="00851918" w:rsidRDefault="00026AD3" w:rsidP="00026AD3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มหาวิทยาลัยธรรมศาสตร์</w:t>
            </w:r>
          </w:p>
        </w:tc>
        <w:tc>
          <w:tcPr>
            <w:tcW w:w="557" w:type="dxa"/>
          </w:tcPr>
          <w:p w:rsidR="001F7CB3" w:rsidRPr="00851918" w:rsidRDefault="00594D4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2549</w:t>
            </w:r>
          </w:p>
          <w:p w:rsidR="00594D4F" w:rsidRPr="00851918" w:rsidRDefault="00594D4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94D4F" w:rsidRPr="00851918" w:rsidRDefault="00594D4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94D4F" w:rsidRPr="00851918" w:rsidRDefault="00594D4F" w:rsidP="009E102C">
            <w:pPr>
              <w:ind w:right="-17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2545</w:t>
            </w:r>
          </w:p>
        </w:tc>
      </w:tr>
      <w:tr w:rsidR="009E102C" w:rsidRPr="00851918" w:rsidTr="009E102C">
        <w:trPr>
          <w:jc w:val="center"/>
        </w:trPr>
        <w:tc>
          <w:tcPr>
            <w:tcW w:w="558" w:type="dxa"/>
          </w:tcPr>
          <w:p w:rsidR="00B23214" w:rsidRPr="00851918" w:rsidRDefault="00B23214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1800" w:type="dxa"/>
          </w:tcPr>
          <w:p w:rsidR="00594D4F" w:rsidRPr="00851918" w:rsidRDefault="00594D4F" w:rsidP="00594D4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</w:t>
            </w:r>
            <w:r w:rsidR="00A056C8"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</w:t>
            </w:r>
            <w:r w:rsidR="009E102C"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ลักษณ์ </w:t>
            </w:r>
          </w:p>
          <w:p w:rsidR="00B23214" w:rsidRPr="00851918" w:rsidRDefault="00594D4F" w:rsidP="00594D4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วีระยุทธ</w:t>
            </w:r>
          </w:p>
        </w:tc>
        <w:tc>
          <w:tcPr>
            <w:tcW w:w="990" w:type="dxa"/>
          </w:tcPr>
          <w:p w:rsidR="00B23214" w:rsidRPr="00851918" w:rsidRDefault="00594D4F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980" w:type="dxa"/>
          </w:tcPr>
          <w:p w:rsidR="00594D4F" w:rsidRPr="00851918" w:rsidRDefault="00594D4F" w:rsidP="00640967">
            <w:pPr>
              <w:ind w:left="-96" w:right="-108" w:hanging="1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 (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ภาษาศาสตร์ประยุกต์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:rsidR="00B23214" w:rsidRPr="00851918" w:rsidRDefault="00594D4F" w:rsidP="00640967">
            <w:pPr>
              <w:ind w:left="-96" w:right="-108" w:hanging="1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 (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ภาษาเพื่ออาชีพ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เกียรตินิยมอันดับ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0" w:type="dxa"/>
          </w:tcPr>
          <w:p w:rsidR="00F1269F" w:rsidRPr="00851918" w:rsidRDefault="00F1269F" w:rsidP="00F1269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  <w:p w:rsidR="00F1269F" w:rsidRPr="00851918" w:rsidRDefault="00F1269F" w:rsidP="00F1269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102C" w:rsidRPr="00851918" w:rsidRDefault="00F1269F" w:rsidP="00F1269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  <w:p w:rsidR="00B23214" w:rsidRPr="00851918" w:rsidRDefault="00F1269F" w:rsidP="00F1269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ศรีนครินทรวิโรฒ </w:t>
            </w:r>
          </w:p>
        </w:tc>
        <w:tc>
          <w:tcPr>
            <w:tcW w:w="557" w:type="dxa"/>
          </w:tcPr>
          <w:p w:rsidR="00B23214" w:rsidRPr="00851918" w:rsidRDefault="00F1269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2556</w:t>
            </w:r>
          </w:p>
          <w:p w:rsidR="00F1269F" w:rsidRPr="00851918" w:rsidRDefault="00F1269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269F" w:rsidRPr="00851918" w:rsidRDefault="00F1269F" w:rsidP="009E102C">
            <w:pPr>
              <w:ind w:right="-17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2549</w:t>
            </w:r>
          </w:p>
        </w:tc>
      </w:tr>
      <w:tr w:rsidR="009E102C" w:rsidRPr="00851918" w:rsidTr="009E102C">
        <w:trPr>
          <w:jc w:val="center"/>
        </w:trPr>
        <w:tc>
          <w:tcPr>
            <w:tcW w:w="558" w:type="dxa"/>
          </w:tcPr>
          <w:p w:rsidR="00B23214" w:rsidRPr="00851918" w:rsidRDefault="00B23214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3.</w:t>
            </w:r>
          </w:p>
        </w:tc>
        <w:tc>
          <w:tcPr>
            <w:tcW w:w="1800" w:type="dxa"/>
          </w:tcPr>
          <w:p w:rsidR="00B23214" w:rsidRPr="00851918" w:rsidRDefault="00594D4F" w:rsidP="00F259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นางสาวปราณีรัตน์ ปานประณีต</w:t>
            </w:r>
          </w:p>
        </w:tc>
        <w:tc>
          <w:tcPr>
            <w:tcW w:w="990" w:type="dxa"/>
          </w:tcPr>
          <w:p w:rsidR="00B23214" w:rsidRPr="00851918" w:rsidRDefault="00594D4F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980" w:type="dxa"/>
          </w:tcPr>
          <w:p w:rsidR="00594D4F" w:rsidRPr="00851918" w:rsidRDefault="00594D4F" w:rsidP="00640967">
            <w:pPr>
              <w:ind w:left="-96" w:right="-108" w:hanging="1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 (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ภาษาศาสตร์เพื่อการสื่อสาร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:rsidR="00B23214" w:rsidRPr="00851918" w:rsidRDefault="00594D4F" w:rsidP="00640967">
            <w:pPr>
              <w:ind w:left="-96" w:right="-108" w:hanging="1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 (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ภาษาศาสตร์</w:t>
            </w:r>
            <w:r w:rsidR="002A023B"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เกียรตินิยมอันดับ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0" w:type="dxa"/>
          </w:tcPr>
          <w:p w:rsidR="00F1269F" w:rsidRPr="00851918" w:rsidRDefault="00F1269F" w:rsidP="00F1269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มหาวิทยาลัยธรรมศาสตร์</w:t>
            </w:r>
          </w:p>
          <w:p w:rsidR="00F1269F" w:rsidRPr="00851918" w:rsidRDefault="00F1269F" w:rsidP="00F1269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269F" w:rsidRPr="00851918" w:rsidRDefault="00F1269F" w:rsidP="00F1269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23214" w:rsidRPr="00851918" w:rsidRDefault="00F1269F" w:rsidP="00F1269F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มหาวิทยาลัยธรรมศาสตร์</w:t>
            </w:r>
          </w:p>
        </w:tc>
        <w:tc>
          <w:tcPr>
            <w:tcW w:w="557" w:type="dxa"/>
          </w:tcPr>
          <w:p w:rsidR="00B23214" w:rsidRPr="00851918" w:rsidRDefault="00F1269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2556</w:t>
            </w:r>
          </w:p>
          <w:p w:rsidR="00F1269F" w:rsidRPr="00851918" w:rsidRDefault="00F1269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269F" w:rsidRPr="00851918" w:rsidRDefault="00F1269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269F" w:rsidRPr="00851918" w:rsidRDefault="00F1269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2552</w:t>
            </w:r>
          </w:p>
        </w:tc>
      </w:tr>
      <w:tr w:rsidR="009E102C" w:rsidRPr="00851918" w:rsidTr="009E102C">
        <w:trPr>
          <w:jc w:val="center"/>
        </w:trPr>
        <w:tc>
          <w:tcPr>
            <w:tcW w:w="558" w:type="dxa"/>
          </w:tcPr>
          <w:p w:rsidR="00B23214" w:rsidRPr="00851918" w:rsidRDefault="00B23214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1800" w:type="dxa"/>
          </w:tcPr>
          <w:p w:rsidR="00A056C8" w:rsidRPr="00851918" w:rsidRDefault="00594D4F" w:rsidP="00A056C8">
            <w:pPr>
              <w:ind w:left="-107" w:right="-11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นางสาวบุษบา</w:t>
            </w:r>
          </w:p>
          <w:p w:rsidR="00B23214" w:rsidRPr="00851918" w:rsidRDefault="00594D4F" w:rsidP="00A056C8">
            <w:pPr>
              <w:ind w:left="-107" w:right="-11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แฝงสาเคน</w:t>
            </w:r>
          </w:p>
        </w:tc>
        <w:tc>
          <w:tcPr>
            <w:tcW w:w="990" w:type="dxa"/>
          </w:tcPr>
          <w:p w:rsidR="00B23214" w:rsidRPr="00851918" w:rsidRDefault="00594D4F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980" w:type="dxa"/>
          </w:tcPr>
          <w:p w:rsidR="00594D4F" w:rsidRPr="00851918" w:rsidRDefault="00594D4F" w:rsidP="00640967">
            <w:pPr>
              <w:ind w:left="-96" w:right="-108" w:hanging="1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 (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ภาษาศาสตร์ประยุกต์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:rsidR="00B23214" w:rsidRPr="00851918" w:rsidRDefault="00594D4F" w:rsidP="00640967">
            <w:pPr>
              <w:ind w:left="-96" w:right="-108" w:hanging="1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 (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</w:t>
            </w:r>
            <w:r w:rsidR="002A023B"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เกียรตินิยมอันดับ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40" w:type="dxa"/>
          </w:tcPr>
          <w:p w:rsidR="00F1269F" w:rsidRPr="00851918" w:rsidRDefault="00F1269F" w:rsidP="00F1269F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  <w:p w:rsidR="00F1269F" w:rsidRPr="00851918" w:rsidRDefault="00F1269F" w:rsidP="00F1269F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269F" w:rsidRPr="00851918" w:rsidRDefault="00F1269F" w:rsidP="00F1269F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23214" w:rsidRPr="00851918" w:rsidRDefault="00F1269F" w:rsidP="00F1269F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มหาวิทยาลัยมหาสารคาม</w:t>
            </w:r>
          </w:p>
        </w:tc>
        <w:tc>
          <w:tcPr>
            <w:tcW w:w="557" w:type="dxa"/>
          </w:tcPr>
          <w:p w:rsidR="00B23214" w:rsidRPr="00851918" w:rsidRDefault="00F1269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</w:p>
          <w:p w:rsidR="00F1269F" w:rsidRPr="00851918" w:rsidRDefault="00F1269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269F" w:rsidRPr="00851918" w:rsidRDefault="00F1269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269F" w:rsidRPr="00851918" w:rsidRDefault="00F1269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2554</w:t>
            </w:r>
          </w:p>
        </w:tc>
      </w:tr>
      <w:tr w:rsidR="009E102C" w:rsidRPr="00851918" w:rsidTr="009E102C">
        <w:trPr>
          <w:jc w:val="center"/>
        </w:trPr>
        <w:tc>
          <w:tcPr>
            <w:tcW w:w="558" w:type="dxa"/>
          </w:tcPr>
          <w:p w:rsidR="00B23214" w:rsidRPr="00851918" w:rsidRDefault="00B23214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1800" w:type="dxa"/>
          </w:tcPr>
          <w:p w:rsidR="00B23214" w:rsidRPr="00851918" w:rsidRDefault="00594D4F" w:rsidP="00F259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นายปวิช เรียงศิริ</w:t>
            </w:r>
          </w:p>
        </w:tc>
        <w:tc>
          <w:tcPr>
            <w:tcW w:w="990" w:type="dxa"/>
          </w:tcPr>
          <w:p w:rsidR="00B23214" w:rsidRPr="00851918" w:rsidRDefault="00594D4F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980" w:type="dxa"/>
          </w:tcPr>
          <w:p w:rsidR="00A056C8" w:rsidRPr="00851918" w:rsidRDefault="00594D4F" w:rsidP="00640967">
            <w:pPr>
              <w:ind w:left="-96" w:right="-108" w:hanging="1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</w:p>
          <w:p w:rsidR="00594D4F" w:rsidRPr="00851918" w:rsidRDefault="00594D4F" w:rsidP="00640967">
            <w:pPr>
              <w:ind w:left="-96" w:right="-108" w:hanging="1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การแปลภาษาอังกฤษและไทย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:rsidR="00B23214" w:rsidRPr="00851918" w:rsidRDefault="00594D4F" w:rsidP="00640967">
            <w:pPr>
              <w:ind w:left="-96" w:right="-108" w:hanging="1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. (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</w:t>
            </w:r>
            <w:r w:rsidR="002A023B"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เกียรตินิยมอันดับ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40" w:type="dxa"/>
          </w:tcPr>
          <w:p w:rsidR="00F1269F" w:rsidRPr="00851918" w:rsidRDefault="00F1269F" w:rsidP="00F1269F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มหาวิทยาลัยธรรมศาสตร์</w:t>
            </w:r>
          </w:p>
          <w:p w:rsidR="00F1269F" w:rsidRPr="00851918" w:rsidRDefault="00F1269F" w:rsidP="00F1269F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269F" w:rsidRPr="00851918" w:rsidRDefault="00F1269F" w:rsidP="00F1269F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23214" w:rsidRPr="00851918" w:rsidRDefault="00F1269F" w:rsidP="00F1269F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มหาวิทยาลัยศิลปากร</w:t>
            </w:r>
          </w:p>
        </w:tc>
        <w:tc>
          <w:tcPr>
            <w:tcW w:w="557" w:type="dxa"/>
          </w:tcPr>
          <w:p w:rsidR="00B23214" w:rsidRPr="00851918" w:rsidRDefault="00F1269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</w:p>
          <w:p w:rsidR="00F1269F" w:rsidRPr="00851918" w:rsidRDefault="00F1269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269F" w:rsidRPr="00851918" w:rsidRDefault="00F1269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1269F" w:rsidRPr="00851918" w:rsidRDefault="00F1269F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2552</w:t>
            </w:r>
          </w:p>
        </w:tc>
      </w:tr>
    </w:tbl>
    <w:p w:rsidR="007255DC" w:rsidRPr="00851918" w:rsidRDefault="007255DC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851918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="001C0DFB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สถานที่จัดการเรียนการสอน </w:t>
      </w:r>
    </w:p>
    <w:p w:rsidR="002979DC" w:rsidRPr="00851918" w:rsidRDefault="002979DC" w:rsidP="00022A41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ในสถานที่ตั้ง ม</w:t>
      </w:r>
      <w:r w:rsidR="00FA5A40" w:rsidRPr="00851918">
        <w:rPr>
          <w:rFonts w:ascii="TH SarabunPSK" w:hAnsi="TH SarabunPSK" w:cs="TH SarabunPSK"/>
          <w:sz w:val="32"/>
          <w:szCs w:val="32"/>
          <w:cs/>
        </w:rPr>
        <w:t>หาวิทยาลัย</w:t>
      </w:r>
      <w:r w:rsidR="00BA4BF7" w:rsidRPr="00851918">
        <w:rPr>
          <w:rFonts w:ascii="TH SarabunPSK" w:hAnsi="TH SarabunPSK" w:cs="TH SarabunPSK"/>
          <w:sz w:val="32"/>
          <w:szCs w:val="32"/>
          <w:cs/>
        </w:rPr>
        <w:t>ราชภัฏวไลย</w:t>
      </w:r>
      <w:r w:rsidR="000143AA" w:rsidRPr="00851918">
        <w:rPr>
          <w:rFonts w:ascii="TH SarabunPSK" w:hAnsi="TH SarabunPSK" w:cs="TH SarabunPSK" w:hint="cs"/>
          <w:sz w:val="32"/>
          <w:szCs w:val="32"/>
          <w:cs/>
        </w:rPr>
        <w:t>อ</w:t>
      </w:r>
      <w:r w:rsidR="00BA4BF7" w:rsidRPr="00851918">
        <w:rPr>
          <w:rFonts w:ascii="TH SarabunPSK" w:hAnsi="TH SarabunPSK" w:cs="TH SarabunPSK"/>
          <w:sz w:val="32"/>
          <w:szCs w:val="32"/>
          <w:cs/>
        </w:rPr>
        <w:t>ลงกรณ์ ในพระบรมราชูปถัมภ์ จ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ังหวัด</w:t>
      </w:r>
      <w:r w:rsidR="00BA4BF7" w:rsidRPr="00851918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="003650CB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D2C80" w:rsidRPr="00851918" w:rsidRDefault="005D2C80" w:rsidP="002A023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51918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</w:t>
      </w:r>
      <w:r w:rsidR="001C0DFB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851918" w:rsidRDefault="00FA5A40" w:rsidP="0014415A">
      <w:pPr>
        <w:numPr>
          <w:ilvl w:val="1"/>
          <w:numId w:val="5"/>
        </w:numPr>
        <w:ind w:left="918" w:hanging="49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สถานการณ์หรือการพัฒนาทางเศรษฐกิจ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439B7" w:rsidRPr="00851918" w:rsidRDefault="00B439B7" w:rsidP="00B439B7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เศรษฐกิจของโลกปรับเปลี่ยนจากเศรษฐกิจที่เน้นการผลิตด้านอุตสาหกรรมมาเป็นเศรษฐกิจฐานนวัตกรรมและเทคโนโลยี ซึ่งเศรษฐกิจในลักษณะดังกล่าวต้องการบุคคลที่มีศักยภาพในการคิดสร้างสรรค์ รวมทั้งการใช้เทคโนโลยีเข้ามาพัฒนา ดังนั้นการศึกษาจึงต้องเตรียมความพร้อมให้ผู้เรียนมีความรู้ ทักษะ และคุณลักษณะที่ตรงต่อการเปลี่ยนแปลงที่เกิดขึ้น </w:t>
      </w:r>
    </w:p>
    <w:p w:rsidR="00FA5A40" w:rsidRPr="00851918" w:rsidRDefault="00B439B7" w:rsidP="00B439B7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นอกจากนี้การส่งเสริมให้ประเทศไทยเป็นฐานการลงทุน การประกอบธุรกิจในเอเชีย รวมทั้งเป็นฐานความร่วมมือในการพัฒนาภูมิภาค การเป็นส่วนหนึ่งของประชาคมอาเซียน รวมถึงยุทธศาสตร์การพัฒนาและเสริมสร้างศักยภาพคนใน (ร่าง) แผนพัฒนาเศรษฐกิจและสังคมแห่งชาติฉบับที่ </w:t>
      </w:r>
      <w:r w:rsidRPr="00851918">
        <w:rPr>
          <w:rFonts w:ascii="TH SarabunPSK" w:hAnsi="TH SarabunPSK" w:cs="TH SarabunPSK"/>
          <w:sz w:val="32"/>
          <w:szCs w:val="32"/>
        </w:rPr>
        <w:t xml:space="preserve">12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851918">
        <w:rPr>
          <w:rFonts w:ascii="TH SarabunPSK" w:hAnsi="TH SarabunPSK" w:cs="TH SarabunPSK"/>
          <w:sz w:val="32"/>
          <w:szCs w:val="32"/>
        </w:rPr>
        <w:t xml:space="preserve">2560 - 2564 </w:t>
      </w:r>
      <w:r w:rsidRPr="00851918">
        <w:rPr>
          <w:rFonts w:ascii="TH SarabunPSK" w:hAnsi="TH SarabunPSK" w:cs="TH SarabunPSK"/>
          <w:sz w:val="32"/>
          <w:szCs w:val="32"/>
          <w:cs/>
        </w:rPr>
        <w:t>ทำให้ภาษาอังกฤษมีบทบาทสำคัญอย่างยิ่งในการสื่อสาร เป็นส่วนหนึ่งในการสร้างองค์ความรู้ใหม่ นำไปสู่การขับเคลื่อนประเทศ</w:t>
      </w:r>
    </w:p>
    <w:p w:rsidR="00FA5A40" w:rsidRPr="00851918" w:rsidRDefault="00FA5A40" w:rsidP="0014415A">
      <w:pPr>
        <w:numPr>
          <w:ilvl w:val="1"/>
          <w:numId w:val="5"/>
        </w:numPr>
        <w:ind w:left="900" w:hanging="4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FA5A40" w:rsidRPr="00851918" w:rsidRDefault="00B439B7" w:rsidP="0037467F">
      <w:pPr>
        <w:ind w:firstLine="918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รัฐบาลมีนโยบายสนับสนุนให้มีการสอนภาษาอังกฤษเป็นภาษาต่างประเทศในประเทศไทย จึงมีความจำเป็นในการใช้ภาษาอังกฤษเพื่อสื่อสารข้ามวัฒนธรรม และในปัจจุบันประชาคมอาเซียนได้ใช้ภาษาอังกฤษเป็นภาษาสากลในการทำงานอีกด้วย</w:t>
      </w:r>
    </w:p>
    <w:p w:rsidR="00FE0ECE" w:rsidRPr="00851918" w:rsidRDefault="00FE0ECE" w:rsidP="0037467F">
      <w:pPr>
        <w:ind w:firstLine="918"/>
        <w:jc w:val="thaiDistribute"/>
        <w:rPr>
          <w:rFonts w:ascii="TH SarabunPSK" w:hAnsi="TH SarabunPSK" w:cs="TH SarabunPSK"/>
          <w:sz w:val="32"/>
          <w:szCs w:val="32"/>
        </w:rPr>
      </w:pPr>
    </w:p>
    <w:p w:rsidR="007255DC" w:rsidRPr="00851918" w:rsidRDefault="007255DC" w:rsidP="00A76F73">
      <w:pPr>
        <w:ind w:right="-19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851918" w:rsidRDefault="00A53946" w:rsidP="00634BF6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12. </w:t>
      </w:r>
      <w:r w:rsidR="00634BF6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>ผลกระทบจาก ข้อ 11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>ต่อการพัฒนาหลักสูตรและความเกี่ยวข้องกับพันธกิจของ</w:t>
      </w:r>
      <w:r w:rsidR="002979DC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FA5A40" w:rsidRPr="00851918" w:rsidRDefault="00FA5A40" w:rsidP="0014415A">
      <w:pPr>
        <w:numPr>
          <w:ilvl w:val="1"/>
          <w:numId w:val="6"/>
        </w:numPr>
        <w:ind w:left="900" w:hanging="4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การพัฒนาหลักสูตร</w:t>
      </w:r>
    </w:p>
    <w:p w:rsidR="00B439B7" w:rsidRPr="00851918" w:rsidRDefault="00B439B7" w:rsidP="00882F97">
      <w:pPr>
        <w:ind w:firstLine="927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จำเป็นต้องปรับปรุงหลักสูตรเพื่อให้สอดคล้องกับการเปลี่ยนแปลงทางเศรษฐกิจ สังคมและวัฒนธรรมของประเทศและของโลก  </w:t>
      </w:r>
    </w:p>
    <w:p w:rsidR="00FA5A40" w:rsidRPr="00851918" w:rsidRDefault="00FA5A40" w:rsidP="0014415A">
      <w:pPr>
        <w:numPr>
          <w:ilvl w:val="1"/>
          <w:numId w:val="6"/>
        </w:numPr>
        <w:ind w:left="918" w:hanging="49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ความเกี่ยวข้องกับพันธกิจของ</w:t>
      </w:r>
      <w:r w:rsidR="008F6E32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B439B7" w:rsidRPr="00851918" w:rsidRDefault="00B439B7" w:rsidP="009D2F21">
      <w:pPr>
        <w:ind w:left="306" w:firstLine="61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พันธกิจของมหาวิทยาลัย ดังนี้</w:t>
      </w:r>
    </w:p>
    <w:p w:rsidR="00B439B7" w:rsidRPr="00851918" w:rsidRDefault="002A023B" w:rsidP="009D2F21">
      <w:pPr>
        <w:ind w:firstLine="918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12.2.1 </w:t>
      </w:r>
      <w:r w:rsidR="00B439B7" w:rsidRPr="00851918">
        <w:rPr>
          <w:rFonts w:ascii="TH SarabunPSK" w:hAnsi="TH SarabunPSK" w:cs="TH SarabunPSK"/>
          <w:sz w:val="32"/>
          <w:szCs w:val="32"/>
          <w:cs/>
        </w:rPr>
        <w:t>ผลิตบัณฑิตที่มีความรู้คู่คุณธรรม สำนึกในความเป็นไทย มีความรักและความผูกพัน</w:t>
      </w:r>
      <w:r w:rsidR="009D2F21"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439B7" w:rsidRPr="00851918">
        <w:rPr>
          <w:rFonts w:ascii="TH SarabunPSK" w:hAnsi="TH SarabunPSK" w:cs="TH SarabunPSK"/>
          <w:sz w:val="32"/>
          <w:szCs w:val="32"/>
          <w:cs/>
        </w:rPr>
        <w:t xml:space="preserve">ต่อท้องถิ่น อีกทั้งส่งเสริมการเรียนรู้ตลอดชีวิตในชุมชนเพื่อช่วยให้คนในท้องถิ่นรู้เท่าทัน </w:t>
      </w:r>
      <w:r w:rsidR="009D2F21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B439B7" w:rsidRPr="00851918">
        <w:rPr>
          <w:rFonts w:ascii="TH SarabunPSK" w:hAnsi="TH SarabunPSK" w:cs="TH SarabunPSK"/>
          <w:sz w:val="32"/>
          <w:szCs w:val="32"/>
          <w:cs/>
        </w:rPr>
        <w:t>การเปลี่ยนแปลง การผลิตบัณฑิตดังกล่าวต้องให้มีจำนวนและคุณภาพสอดคล้องกับแผนการผลิตบัณฑิตของประเทศ</w:t>
      </w:r>
    </w:p>
    <w:p w:rsidR="00B439B7" w:rsidRPr="00851918" w:rsidRDefault="002A023B" w:rsidP="009D2F21">
      <w:pPr>
        <w:ind w:firstLine="918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12.2.2 </w:t>
      </w:r>
      <w:r w:rsidR="00B439B7" w:rsidRPr="00851918">
        <w:rPr>
          <w:rFonts w:ascii="TH SarabunPSK" w:hAnsi="TH SarabunPSK" w:cs="TH SarabunPSK"/>
          <w:sz w:val="32"/>
          <w:szCs w:val="32"/>
          <w:cs/>
        </w:rPr>
        <w:t>ประสานความร่วมมือและช่วยเกื้อกูลระหว่างมหาวิทยาลัย ชุมชน องค์กรปกครองท้องถิ่น และองค์กรอื่นทั้งในประเทศและต่างประเทศ เพื่อการพัฒนาท้องถิ่น</w:t>
      </w:r>
    </w:p>
    <w:p w:rsidR="00EC1F7E" w:rsidRPr="00851918" w:rsidRDefault="002A023B" w:rsidP="009D2F21">
      <w:pPr>
        <w:ind w:firstLine="918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12.2.3</w:t>
      </w:r>
      <w:r w:rsidR="00882F97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39B7" w:rsidRPr="00851918">
        <w:rPr>
          <w:rFonts w:ascii="TH SarabunPSK" w:hAnsi="TH SarabunPSK" w:cs="TH SarabunPSK"/>
          <w:sz w:val="32"/>
          <w:szCs w:val="32"/>
          <w:cs/>
        </w:rPr>
        <w:t>ศึกษาและแสวงหาแนวทางพัฒนาเทคโนโลยีพื้นบ้านและเทคโนโลยีสมัยใหม่</w:t>
      </w:r>
      <w:r w:rsidR="009D2F21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B439B7" w:rsidRPr="00851918">
        <w:rPr>
          <w:rFonts w:ascii="TH SarabunPSK" w:hAnsi="TH SarabunPSK" w:cs="TH SarabunPSK"/>
          <w:sz w:val="32"/>
          <w:szCs w:val="32"/>
          <w:cs/>
        </w:rPr>
        <w:t>ให้เหมาะสมกับการดำรงชีวิตและการประกอบอาชีพของคนในท้องถิ่น รวมถึงการแสวงหาแนวทางเพื่อส่งเสริมให้เกิดการจัดการบำรุงรักษาและการใช้ประโยชน์จากทรัพยากรธรรมชาติและสิ่งแวดล้อมอย่างสมดุลและยั่งยืน</w:t>
      </w:r>
    </w:p>
    <w:p w:rsidR="00882F97" w:rsidRPr="00851918" w:rsidRDefault="00882F97" w:rsidP="002A023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851918" w:rsidRDefault="00C104E0" w:rsidP="000E5475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13.</w:t>
      </w:r>
      <w:r w:rsidR="000E5475"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>วิชาอื่นของ</w:t>
      </w:r>
      <w:r w:rsidR="008F6E32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A5A40" w:rsidRPr="00851918" w:rsidRDefault="00C104E0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13.1 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</w:rPr>
        <w:t>/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รายวิชาในหลักสูตรนี้ที่เปิดสอนโดยคณะ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</w:rPr>
        <w:t>/</w:t>
      </w:r>
      <w:r w:rsidR="008F6E32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</w:rPr>
        <w:t>/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หลักสูตรอื่น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34BF6" w:rsidRPr="00851918" w:rsidRDefault="009D2F21" w:rsidP="00A76F73">
      <w:pPr>
        <w:ind w:left="851" w:firstLine="5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sym w:font="Wingdings 2" w:char="F052"/>
      </w:r>
      <w:r w:rsidR="008F6E32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8F6E32" w:rsidRPr="00851918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</w:t>
      </w:r>
    </w:p>
    <w:p w:rsidR="008F6E32" w:rsidRPr="00851918" w:rsidRDefault="009D2F21" w:rsidP="00A76F73">
      <w:pPr>
        <w:ind w:left="851" w:firstLine="5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sym w:font="Wingdings 2" w:char="F052"/>
      </w:r>
      <w:r w:rsidR="008F6E32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8F6E32" w:rsidRPr="00851918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</w:p>
    <w:p w:rsidR="008F6E32" w:rsidRPr="00851918" w:rsidRDefault="009D2F21" w:rsidP="00A76F73">
      <w:pPr>
        <w:ind w:left="851" w:firstLine="5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sym w:font="Wingdings 2" w:char="F052"/>
      </w:r>
      <w:r w:rsidR="008F6E32" w:rsidRPr="00851918">
        <w:rPr>
          <w:rFonts w:ascii="TH SarabunPSK" w:hAnsi="TH SarabunPSK" w:cs="TH SarabunPSK" w:hint="cs"/>
          <w:sz w:val="32"/>
          <w:szCs w:val="32"/>
          <w:cs/>
        </w:rPr>
        <w:t xml:space="preserve"> หมวดวิชาเลือกเสรี</w:t>
      </w:r>
    </w:p>
    <w:p w:rsidR="00FA5A40" w:rsidRPr="00851918" w:rsidRDefault="00FA5A40" w:rsidP="0014415A">
      <w:pPr>
        <w:pStyle w:val="afb"/>
        <w:numPr>
          <w:ilvl w:val="1"/>
          <w:numId w:val="9"/>
        </w:numPr>
        <w:tabs>
          <w:tab w:val="left" w:pos="945"/>
        </w:tabs>
        <w:ind w:firstLine="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รายวิชาในหลักสูตรที่เปิดสอนให้</w:t>
      </w:r>
      <w:r w:rsidR="008F6E32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หลักสูตรอื่นมาเรียน </w:t>
      </w:r>
    </w:p>
    <w:p w:rsidR="00FA5A40" w:rsidRPr="00851918" w:rsidRDefault="00B439B7" w:rsidP="0037467F">
      <w:pPr>
        <w:ind w:firstLine="89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A5A40" w:rsidRPr="00851918" w:rsidRDefault="00C104E0" w:rsidP="000E5475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13.3 </w:t>
      </w:r>
      <w:r w:rsidR="00FA5A40"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 </w:t>
      </w:r>
    </w:p>
    <w:p w:rsidR="00FA5A40" w:rsidRPr="00851918" w:rsidRDefault="007255DC" w:rsidP="00AD6FF9">
      <w:pPr>
        <w:tabs>
          <w:tab w:val="left" w:pos="1560"/>
        </w:tabs>
        <w:ind w:firstLine="88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13.</w:t>
      </w:r>
      <w:r w:rsidR="00A76F73" w:rsidRPr="00851918">
        <w:rPr>
          <w:rFonts w:ascii="TH SarabunPSK" w:hAnsi="TH SarabunPSK" w:cs="TH SarabunPSK"/>
          <w:sz w:val="32"/>
          <w:szCs w:val="32"/>
        </w:rPr>
        <w:t>3</w:t>
      </w:r>
      <w:r w:rsidR="00882F97" w:rsidRPr="00851918">
        <w:rPr>
          <w:rFonts w:ascii="TH SarabunPSK" w:hAnsi="TH SarabunPSK" w:cs="TH SarabunPSK"/>
          <w:sz w:val="32"/>
          <w:szCs w:val="32"/>
        </w:rPr>
        <w:t>.1</w:t>
      </w:r>
      <w:r w:rsidR="00882F97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39B7" w:rsidRPr="00851918">
        <w:rPr>
          <w:rFonts w:ascii="TH SarabunPSK" w:hAnsi="TH SarabunPSK" w:cs="TH SarabunPSK"/>
          <w:sz w:val="32"/>
          <w:szCs w:val="32"/>
          <w:cs/>
        </w:rPr>
        <w:t>การปรับปรุงหลักสูตร กระบวนการพัฒนา การใช้ การประเมิน การปรับปรุงหลักสูตร การติดตามผลบัณฑิต เพื่อการประกันคุณภาพหลักสูตร</w:t>
      </w:r>
    </w:p>
    <w:p w:rsidR="002A2286" w:rsidRPr="00851918" w:rsidRDefault="007255DC" w:rsidP="00AD6FF9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13.</w:t>
      </w:r>
      <w:r w:rsidR="00A76F73" w:rsidRPr="00851918">
        <w:rPr>
          <w:rFonts w:ascii="TH SarabunPSK" w:hAnsi="TH SarabunPSK" w:cs="TH SarabunPSK"/>
          <w:sz w:val="32"/>
          <w:szCs w:val="32"/>
        </w:rPr>
        <w:t>3</w:t>
      </w:r>
      <w:r w:rsidR="00882F97" w:rsidRPr="00851918">
        <w:rPr>
          <w:rFonts w:ascii="TH SarabunPSK" w:hAnsi="TH SarabunPSK" w:cs="TH SarabunPSK"/>
          <w:sz w:val="32"/>
          <w:szCs w:val="32"/>
        </w:rPr>
        <w:t>.2</w:t>
      </w:r>
      <w:r w:rsidR="00882F97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39B7" w:rsidRPr="00851918">
        <w:rPr>
          <w:rFonts w:ascii="TH SarabunPSK" w:hAnsi="TH SarabunPSK" w:cs="TH SarabunPSK"/>
          <w:sz w:val="32"/>
          <w:szCs w:val="32"/>
          <w:cs/>
        </w:rPr>
        <w:t>การพัฒนานักศึกษา จัดกิจกรรมเสริมสร้างและพัฒนาศักยภาพนักศึกษา</w:t>
      </w:r>
    </w:p>
    <w:p w:rsidR="008F6E32" w:rsidRPr="00851918" w:rsidRDefault="007255DC" w:rsidP="00AD6FF9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13.</w:t>
      </w:r>
      <w:r w:rsidR="00A76F73" w:rsidRPr="00851918">
        <w:rPr>
          <w:rFonts w:ascii="TH SarabunPSK" w:hAnsi="TH SarabunPSK" w:cs="TH SarabunPSK"/>
          <w:sz w:val="32"/>
          <w:szCs w:val="32"/>
        </w:rPr>
        <w:t>3</w:t>
      </w:r>
      <w:r w:rsidRPr="00851918">
        <w:rPr>
          <w:rFonts w:ascii="TH SarabunPSK" w:hAnsi="TH SarabunPSK" w:cs="TH SarabunPSK"/>
          <w:sz w:val="32"/>
          <w:szCs w:val="32"/>
        </w:rPr>
        <w:t xml:space="preserve">.3 </w:t>
      </w:r>
      <w:r w:rsidR="00B439B7" w:rsidRPr="00851918">
        <w:rPr>
          <w:rFonts w:ascii="TH SarabunPSK" w:hAnsi="TH SarabunPSK" w:cs="TH SarabunPSK"/>
          <w:sz w:val="32"/>
          <w:szCs w:val="32"/>
          <w:cs/>
        </w:rPr>
        <w:t>การจัดการเรียนการสอน กำกับดูแลกระบวนการเรียนการสอนของหลักสูตรให้มีประสิทธิภาพ</w:t>
      </w:r>
    </w:p>
    <w:p w:rsidR="00B439B7" w:rsidRPr="00851918" w:rsidRDefault="00B439B7" w:rsidP="00AD6FF9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13.3.4 </w:t>
      </w:r>
      <w:r w:rsidRPr="00851918">
        <w:rPr>
          <w:rFonts w:ascii="TH SarabunPSK" w:hAnsi="TH SarabunPSK" w:cs="TH SarabunPSK"/>
          <w:sz w:val="32"/>
          <w:szCs w:val="32"/>
          <w:cs/>
        </w:rPr>
        <w:t>การจัดฝึกประสบการณ์วิชาชีพให้นักศึกษา</w:t>
      </w:r>
    </w:p>
    <w:p w:rsidR="00EC1F7E" w:rsidRPr="00851918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C1F7E" w:rsidRPr="00851918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C1F7E" w:rsidRPr="00851918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102C" w:rsidRPr="00851918" w:rsidRDefault="009E102C" w:rsidP="009E102C">
      <w:pPr>
        <w:rPr>
          <w:lang w:val="en-AU"/>
        </w:rPr>
      </w:pPr>
    </w:p>
    <w:p w:rsidR="002A023B" w:rsidRPr="00851918" w:rsidRDefault="002A023B" w:rsidP="002A023B">
      <w:pPr>
        <w:pStyle w:val="7"/>
        <w:spacing w:before="0" w:after="0"/>
        <w:rPr>
          <w:rFonts w:ascii="Cordia New" w:eastAsia="Cordia New" w:hAnsi="Cordia New"/>
          <w:sz w:val="28"/>
          <w:szCs w:val="28"/>
        </w:rPr>
      </w:pPr>
    </w:p>
    <w:p w:rsidR="00850959" w:rsidRPr="00851918" w:rsidRDefault="00850959" w:rsidP="002A023B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2</w:t>
      </w:r>
      <w:r w:rsidR="00E964BC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ข้อมูลเฉพาะของหลักสูตร</w:t>
      </w:r>
    </w:p>
    <w:p w:rsidR="007255DC" w:rsidRPr="00851918" w:rsidRDefault="007255DC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851918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850959" w:rsidRPr="00851918" w:rsidRDefault="00850959" w:rsidP="002F5CF6">
      <w:pPr>
        <w:ind w:left="700" w:hanging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1.1 ปรัชญา</w:t>
      </w:r>
    </w:p>
    <w:p w:rsidR="00850959" w:rsidRPr="00851918" w:rsidRDefault="009B1A0E" w:rsidP="009B1A0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ผลิตบัณฑิตให้เป็นผู้ที่มีความรู้และทักษะการใช้ภาษาอังกฤษในการสื่อสารระดับสากล     เข้าใจความแตกต่างด้านวัฒนธรรม มีคุณธรรม จริยธรรม สามารถนำความรู้ไปประยุกต์ใช้ในการพัฒนาอาชีพได้</w:t>
      </w:r>
    </w:p>
    <w:p w:rsidR="00850959" w:rsidRPr="00851918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1.2 </w:t>
      </w:r>
      <w:r w:rsidR="002F5CF6" w:rsidRPr="00851918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ความสำคัญ  </w:t>
      </w:r>
    </w:p>
    <w:p w:rsidR="008B3D4D" w:rsidRPr="00851918" w:rsidRDefault="008B3D4D" w:rsidP="008B3D4D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1.2.1 </w:t>
      </w:r>
      <w:r w:rsidRPr="00851918">
        <w:rPr>
          <w:rFonts w:ascii="TH SarabunPSK" w:hAnsi="TH SarabunPSK" w:cs="TH SarabunPSK"/>
          <w:sz w:val="32"/>
          <w:szCs w:val="32"/>
          <w:cs/>
          <w:lang w:val="en-AU"/>
        </w:rPr>
        <w:t xml:space="preserve">ความก้าวหน้าทางเทคโนโลยี การสื่อสาร และการคมนาคม ทำให้โลกไร้พรมแดน </w:t>
      </w:r>
      <w:r w:rsidR="00882F97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  <w:cs/>
          <w:lang w:val="en-AU"/>
        </w:rPr>
        <w:t>มีการติดต่อสื่อสารระหว่างกันมากขึ้น อุปสรรคทางภาษาจึงทำให้ภาษาอังกฤษมีความสำคัญในฐานะ</w:t>
      </w:r>
      <w:r w:rsidR="009D2F21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    </w:t>
      </w:r>
      <w:r w:rsidRPr="00851918">
        <w:rPr>
          <w:rFonts w:ascii="TH SarabunPSK" w:hAnsi="TH SarabunPSK" w:cs="TH SarabunPSK"/>
          <w:sz w:val="32"/>
          <w:szCs w:val="32"/>
          <w:cs/>
          <w:lang w:val="en-AU"/>
        </w:rPr>
        <w:t xml:space="preserve">ที่เป็นภาษากลางในการสื่อสาร </w:t>
      </w:r>
    </w:p>
    <w:p w:rsidR="00850959" w:rsidRPr="00851918" w:rsidRDefault="00882F97" w:rsidP="009D2F21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>1.2.2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3D4D" w:rsidRPr="00851918">
        <w:rPr>
          <w:rFonts w:ascii="TH SarabunPSK" w:hAnsi="TH SarabunPSK" w:cs="TH SarabunPSK"/>
          <w:sz w:val="32"/>
          <w:szCs w:val="32"/>
          <w:cs/>
          <w:lang w:val="en-AU"/>
        </w:rPr>
        <w:t xml:space="preserve">กฎบัตรอาเซียนข้อที่ </w:t>
      </w:r>
      <w:r w:rsidR="009D2F21" w:rsidRPr="00851918">
        <w:rPr>
          <w:rFonts w:ascii="TH SarabunPSK" w:hAnsi="TH SarabunPSK" w:cs="TH SarabunPSK"/>
          <w:sz w:val="32"/>
          <w:szCs w:val="32"/>
        </w:rPr>
        <w:t>34</w:t>
      </w:r>
      <w:r w:rsidR="009D2F21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3D4D" w:rsidRPr="00851918">
        <w:rPr>
          <w:rFonts w:ascii="TH SarabunPSK" w:hAnsi="TH SarabunPSK" w:cs="TH SarabunPSK"/>
          <w:sz w:val="32"/>
          <w:szCs w:val="32"/>
          <w:cs/>
          <w:lang w:val="en-AU"/>
        </w:rPr>
        <w:t>ประกาศให้ภาษาที่ใช้ในการทำงานของอาเซียนคือภาษาอังกฤษ ทำให้ภาษาอังกฤษทวีความสำคัญมากขึ้นในภูมิภาคนี้ รวมถึงประเทศไทย</w:t>
      </w:r>
    </w:p>
    <w:p w:rsidR="00850959" w:rsidRPr="00851918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1.</w:t>
      </w:r>
      <w:r w:rsidRPr="00851918">
        <w:rPr>
          <w:rFonts w:ascii="TH SarabunPSK" w:hAnsi="TH SarabunPSK" w:cs="TH SarabunPSK"/>
          <w:b/>
          <w:bCs/>
          <w:sz w:val="32"/>
          <w:szCs w:val="32"/>
          <w:lang w:val="en-AU"/>
        </w:rPr>
        <w:t>3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 </w:t>
      </w:r>
      <w:r w:rsidR="00C91FEC" w:rsidRPr="00851918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วัตถุประสงค์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50959" w:rsidRPr="00851918" w:rsidRDefault="00850959" w:rsidP="0037467F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</w:t>
      </w:r>
      <w:r w:rsidR="008F6E32" w:rsidRPr="00851918">
        <w:rPr>
          <w:rFonts w:ascii="TH SarabunPSK" w:hAnsi="TH SarabunPSK" w:cs="TH SarabunPSK" w:hint="cs"/>
          <w:sz w:val="32"/>
          <w:szCs w:val="32"/>
          <w:cs/>
        </w:rPr>
        <w:t>.3.1</w:t>
      </w:r>
      <w:r w:rsidR="00C91FEC"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="008B3D4D" w:rsidRPr="00851918">
        <w:rPr>
          <w:rFonts w:ascii="TH SarabunPSK" w:hAnsi="TH SarabunPSK" w:cs="TH SarabunPSK"/>
          <w:sz w:val="32"/>
          <w:szCs w:val="32"/>
          <w:cs/>
        </w:rPr>
        <w:t>เพื่อผลิตบัณฑิตที่มีคุณธรรมและจริยธรรม</w:t>
      </w:r>
    </w:p>
    <w:p w:rsidR="00850959" w:rsidRPr="00851918" w:rsidRDefault="008F6E32" w:rsidP="0037467F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1.3.</w:t>
      </w:r>
      <w:r w:rsidR="00850959" w:rsidRPr="00851918">
        <w:rPr>
          <w:rFonts w:ascii="TH SarabunPSK" w:hAnsi="TH SarabunPSK" w:cs="TH SarabunPSK"/>
          <w:sz w:val="32"/>
          <w:szCs w:val="32"/>
        </w:rPr>
        <w:t>2</w:t>
      </w:r>
      <w:r w:rsidR="00C91FEC"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="008B3D4D" w:rsidRPr="00851918">
        <w:rPr>
          <w:rFonts w:ascii="TH SarabunPSK" w:hAnsi="TH SarabunPSK" w:cs="TH SarabunPSK"/>
          <w:sz w:val="32"/>
          <w:szCs w:val="32"/>
          <w:cs/>
        </w:rPr>
        <w:t>เพื่อให้บัณฑิตมีความรู้และทักษะการใช้ภาษาอังกฤษในการติดต่อสื่อสารระดับสากลได้อย่างมีประสิทธิภาพ</w:t>
      </w:r>
    </w:p>
    <w:p w:rsidR="00850959" w:rsidRPr="00851918" w:rsidRDefault="008F6E32" w:rsidP="0037467F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1.3.</w:t>
      </w:r>
      <w:r w:rsidR="00850959" w:rsidRPr="00851918">
        <w:rPr>
          <w:rFonts w:ascii="TH SarabunPSK" w:hAnsi="TH SarabunPSK" w:cs="TH SarabunPSK"/>
          <w:sz w:val="32"/>
          <w:szCs w:val="32"/>
        </w:rPr>
        <w:t xml:space="preserve">3 </w:t>
      </w:r>
      <w:r w:rsidR="008B3D4D" w:rsidRPr="00851918">
        <w:rPr>
          <w:rFonts w:ascii="TH SarabunPSK" w:hAnsi="TH SarabunPSK" w:cs="TH SarabunPSK"/>
          <w:sz w:val="32"/>
          <w:szCs w:val="32"/>
          <w:cs/>
        </w:rPr>
        <w:t>เพื่อให้บัณฑิตมีทักษะทางปัญญา มีความคิดริเริ่มสร้างสรรค์ และสามารถนำความรู้ไปประยุกต์ใช้ในการพัฒนาอาชีพได้</w:t>
      </w:r>
    </w:p>
    <w:p w:rsidR="008B3D4D" w:rsidRPr="00851918" w:rsidRDefault="008B3D4D" w:rsidP="008B3D4D">
      <w:pPr>
        <w:rPr>
          <w:rFonts w:ascii="TH SarabunPSK" w:eastAsia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lang w:val="en-AU"/>
        </w:rPr>
        <w:tab/>
        <w:t xml:space="preserve">1.3.4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เพื่อให้บัณฑิตสามารถทำงานและอยู่ร่วมกับผู้อื่นได้อย่างมีความสุข มีความรับผิดชอบต่อตนเองและสังคม</w:t>
      </w:r>
    </w:p>
    <w:p w:rsidR="008B3D4D" w:rsidRPr="00851918" w:rsidRDefault="008B3D4D" w:rsidP="009D2F21">
      <w:pPr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851918">
        <w:rPr>
          <w:rFonts w:ascii="TH SarabunPSK" w:hAnsi="TH SarabunPSK" w:cs="TH SarabunPSK"/>
          <w:sz w:val="32"/>
          <w:szCs w:val="32"/>
          <w:lang w:val="en-AU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1.3.5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เพื่อให้บัณฑิตสามารถใช้ภาษาอังกฤษควบคู่กับการใช้เทคโนโลยีสารสนเทศเพื่อการศึกษาค้นคว้า และนำเสนอข้อมูลได้อย่างเหมาะสม</w:t>
      </w:r>
    </w:p>
    <w:p w:rsidR="004F4ABF" w:rsidRPr="00851918" w:rsidRDefault="004F4AB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0959" w:rsidRPr="00851918" w:rsidRDefault="00850959" w:rsidP="00A76F73">
      <w:pPr>
        <w:rPr>
          <w:rFonts w:ascii="TH SarabunPSK" w:hAnsi="TH SarabunPSK" w:cs="TH SarabunPSK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แผนพัฒนาปรับปรุง</w:t>
      </w:r>
    </w:p>
    <w:p w:rsidR="004A2DF1" w:rsidRPr="00851918" w:rsidRDefault="004A2DF1" w:rsidP="00A76F73">
      <w:pPr>
        <w:rPr>
          <w:rFonts w:ascii="TH SarabunPSK" w:hAnsi="TH SarabunPSK" w:cs="TH SarabunPSK"/>
          <w:lang w:val="en-A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9"/>
        <w:gridCol w:w="2911"/>
        <w:gridCol w:w="2579"/>
      </w:tblGrid>
      <w:tr w:rsidR="00850959" w:rsidRPr="00851918" w:rsidTr="008944C2">
        <w:trPr>
          <w:trHeight w:val="345"/>
          <w:jc w:val="center"/>
        </w:trPr>
        <w:tc>
          <w:tcPr>
            <w:tcW w:w="1692" w:type="pct"/>
          </w:tcPr>
          <w:p w:rsidR="00850959" w:rsidRPr="00851918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754" w:type="pct"/>
          </w:tcPr>
          <w:p w:rsidR="00850959" w:rsidRPr="00851918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4" w:type="pct"/>
          </w:tcPr>
          <w:p w:rsidR="00850959" w:rsidRPr="00851918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850959" w:rsidRPr="00851918" w:rsidTr="008944C2">
        <w:trPr>
          <w:trHeight w:val="1160"/>
          <w:jc w:val="center"/>
        </w:trPr>
        <w:tc>
          <w:tcPr>
            <w:tcW w:w="1692" w:type="pct"/>
          </w:tcPr>
          <w:p w:rsidR="00E60276" w:rsidRPr="00851918" w:rsidRDefault="008B3D4D" w:rsidP="00A76F73">
            <w:pPr>
              <w:ind w:left="162" w:hanging="162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85191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ปรับปรุงหลักสูตรให้ทันสมัยและสอดคล้องกับความต้องการของสังคมและประเทศชาติให้เป็นไปตามเกณฑ์มาตรฐานภายในระยะเวลา </w:t>
            </w:r>
            <w:r w:rsidRPr="00851918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5 </w:t>
            </w:r>
            <w:r w:rsidRPr="0085191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ปี</w:t>
            </w:r>
          </w:p>
          <w:p w:rsidR="00850959" w:rsidRPr="00851918" w:rsidRDefault="00850959" w:rsidP="002C0A22">
            <w:pPr>
              <w:ind w:left="162" w:hanging="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54" w:type="pct"/>
          </w:tcPr>
          <w:p w:rsidR="008944C2" w:rsidRPr="00851918" w:rsidRDefault="008944C2" w:rsidP="008944C2">
            <w:pPr>
              <w:jc w:val="both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-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ประชุมกรรมการบริหาร </w:t>
            </w:r>
          </w:p>
          <w:p w:rsidR="008944C2" w:rsidRPr="00851918" w:rsidRDefault="008944C2" w:rsidP="008944C2">
            <w:pPr>
              <w:jc w:val="both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หลักสูตรเพื่อวางแผนปรับปรุง</w:t>
            </w:r>
          </w:p>
          <w:p w:rsidR="008944C2" w:rsidRPr="00851918" w:rsidRDefault="008944C2" w:rsidP="008944C2">
            <w:pPr>
              <w:jc w:val="both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ติดตามประเมิน</w:t>
            </w:r>
          </w:p>
          <w:p w:rsidR="008944C2" w:rsidRPr="00851918" w:rsidRDefault="008944C2" w:rsidP="008944C2">
            <w:pPr>
              <w:jc w:val="both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หลักสูตรอย่างสม่ำเสมอ</w:t>
            </w:r>
          </w:p>
          <w:p w:rsidR="00850959" w:rsidRPr="00851918" w:rsidRDefault="008944C2" w:rsidP="008944C2">
            <w:pPr>
              <w:numPr>
                <w:ilvl w:val="0"/>
                <w:numId w:val="2"/>
              </w:numPr>
              <w:tabs>
                <w:tab w:val="clear" w:pos="360"/>
              </w:tabs>
              <w:ind w:left="192" w:hanging="192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เชิญผู้ทรงคุณวุฒิที่มีความเชี่ยวชาญร่วมวิพากษ์หลักสูตร</w:t>
            </w:r>
          </w:p>
          <w:p w:rsidR="009B1A0E" w:rsidRPr="00851918" w:rsidRDefault="009B1A0E" w:rsidP="008944C2">
            <w:pPr>
              <w:numPr>
                <w:ilvl w:val="0"/>
                <w:numId w:val="2"/>
              </w:numPr>
              <w:tabs>
                <w:tab w:val="clear" w:pos="360"/>
              </w:tabs>
              <w:ind w:left="192" w:hanging="1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ทำวิจัยเชิงสำรวจ</w:t>
            </w:r>
          </w:p>
        </w:tc>
        <w:tc>
          <w:tcPr>
            <w:tcW w:w="1554" w:type="pct"/>
          </w:tcPr>
          <w:p w:rsidR="008944C2" w:rsidRPr="00851918" w:rsidRDefault="008944C2" w:rsidP="0014415A">
            <w:pPr>
              <w:numPr>
                <w:ilvl w:val="0"/>
                <w:numId w:val="28"/>
              </w:numPr>
              <w:ind w:left="162" w:right="-163" w:hanging="162"/>
              <w:jc w:val="both"/>
              <w:rPr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รายงานการประชุม</w:t>
            </w:r>
          </w:p>
          <w:p w:rsidR="008944C2" w:rsidRPr="00851918" w:rsidRDefault="008944C2" w:rsidP="0014415A">
            <w:pPr>
              <w:numPr>
                <w:ilvl w:val="0"/>
                <w:numId w:val="28"/>
              </w:numPr>
              <w:ind w:left="162" w:hanging="162"/>
              <w:jc w:val="both"/>
              <w:rPr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หนังสือเชิญผู้ทรงคุณวุฒ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ิ</w:t>
            </w:r>
          </w:p>
          <w:p w:rsidR="00850959" w:rsidRPr="00851918" w:rsidRDefault="008944C2" w:rsidP="0014415A">
            <w:pPr>
              <w:numPr>
                <w:ilvl w:val="0"/>
                <w:numId w:val="28"/>
              </w:numPr>
              <w:ind w:left="162" w:hanging="162"/>
              <w:jc w:val="both"/>
              <w:rPr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รายงานการประชุม</w:t>
            </w:r>
          </w:p>
          <w:p w:rsidR="009B1A0E" w:rsidRPr="00851918" w:rsidRDefault="009B1A0E" w:rsidP="0014415A">
            <w:pPr>
              <w:numPr>
                <w:ilvl w:val="0"/>
                <w:numId w:val="28"/>
              </w:numPr>
              <w:ind w:left="162" w:hanging="162"/>
              <w:jc w:val="both"/>
              <w:rPr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รายงานผลการวิจัย</w:t>
            </w:r>
          </w:p>
        </w:tc>
      </w:tr>
    </w:tbl>
    <w:p w:rsidR="00603F61" w:rsidRPr="00851918" w:rsidRDefault="00603F61" w:rsidP="00603F61">
      <w:pPr>
        <w:rPr>
          <w:lang w:val="en-AU"/>
        </w:rPr>
      </w:pPr>
    </w:p>
    <w:p w:rsidR="00FE0ECE" w:rsidRPr="00851918" w:rsidRDefault="00FE0EC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51918" w:rsidRDefault="00EE5417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3</w:t>
      </w:r>
      <w:r w:rsidR="00E964BC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851918" w:rsidRDefault="00A76F7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51918" w:rsidRDefault="00EE5417" w:rsidP="008B1C5A">
      <w:pPr>
        <w:tabs>
          <w:tab w:val="left" w:pos="280"/>
        </w:tabs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8B1C5A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EE5417" w:rsidRPr="00851918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r w:rsidR="00DE6731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A7A19" w:rsidRPr="00851918" w:rsidRDefault="00AA7A19" w:rsidP="00AA7A1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ระบบทวิภาค โดยหนึ่งปีการศึกษาแบ่งออกเป็น 2 ภาคการศึกษาปกติ แต่ละภาคการศึกษาไม่น้อยกว่า </w:t>
      </w:r>
      <w:r w:rsidRPr="00851918">
        <w:rPr>
          <w:rFonts w:ascii="TH SarabunPSK" w:hAnsi="TH SarabunPSK" w:cs="TH SarabunPSK"/>
          <w:sz w:val="32"/>
          <w:szCs w:val="32"/>
        </w:rPr>
        <w:t xml:space="preserve">15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สัปดาห์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กรณีที่</w:t>
      </w:r>
      <w:r w:rsidRPr="00851918">
        <w:rPr>
          <w:rFonts w:ascii="TH SarabunPSK" w:hAnsi="TH SarabunPSK" w:cs="TH SarabunPSK"/>
          <w:sz w:val="32"/>
          <w:szCs w:val="32"/>
          <w:cs/>
        </w:rPr>
        <w:t>มีการจัดการศึกษาภาคฤดูร้อน ให้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เป็นไปตามข้อบังคับ</w:t>
      </w:r>
      <w:r w:rsidRPr="0085191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ราชภัฏวไลยอลงกรณ์ ในพระบรมราชูปถัมภ์ จังหวัดปทุมธานี </w:t>
      </w:r>
      <w:r w:rsidRPr="00851918">
        <w:rPr>
          <w:rFonts w:ascii="TH SarabunPSK" w:hAnsi="TH SarabunPSK" w:cs="TH SarabunPSK"/>
          <w:sz w:val="32"/>
          <w:szCs w:val="32"/>
          <w:cs/>
        </w:rPr>
        <w:t>ว่าด้วย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851918">
        <w:rPr>
          <w:rFonts w:ascii="TH SarabunPSK" w:hAnsi="TH SarabunPSK" w:cs="TH SarabunPSK"/>
          <w:sz w:val="32"/>
          <w:szCs w:val="32"/>
          <w:cs/>
        </w:rPr>
        <w:t>การศึกษาระดับ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851918">
        <w:rPr>
          <w:rFonts w:ascii="TH SarabunPSK" w:hAnsi="TH SarabunPSK" w:cs="TH SarabunPSK"/>
          <w:sz w:val="32"/>
          <w:szCs w:val="32"/>
        </w:rPr>
        <w:t>.</w:t>
      </w:r>
      <w:r w:rsidRPr="00851918">
        <w:rPr>
          <w:rFonts w:ascii="TH SarabunPSK" w:hAnsi="TH SarabunPSK" w:cs="TH SarabunPSK"/>
          <w:sz w:val="32"/>
          <w:szCs w:val="32"/>
          <w:cs/>
        </w:rPr>
        <w:t>ศ</w:t>
      </w:r>
      <w:r w:rsidRPr="00851918">
        <w:rPr>
          <w:rFonts w:ascii="TH SarabunPSK" w:hAnsi="TH SarabunPSK" w:cs="TH SarabunPSK"/>
          <w:sz w:val="32"/>
          <w:szCs w:val="32"/>
        </w:rPr>
        <w:t xml:space="preserve">. </w:t>
      </w:r>
      <w:r w:rsidRPr="00851918">
        <w:rPr>
          <w:rFonts w:ascii="TH SarabunPSK" w:hAnsi="TH SarabunPSK" w:cs="TH SarabunPSK"/>
          <w:sz w:val="32"/>
          <w:szCs w:val="32"/>
          <w:cs/>
        </w:rPr>
        <w:t>25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sz w:val="32"/>
          <w:szCs w:val="32"/>
        </w:rPr>
        <w:t>7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851918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="008B1C5A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การจัดการศึกษาภาคฤดูร้อน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C0A22" w:rsidRPr="00851918" w:rsidRDefault="00F94B65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EE5417" w:rsidRPr="00851918">
        <w:rPr>
          <w:rFonts w:ascii="TH SarabunPSK" w:hAnsi="TH SarabunPSK" w:cs="TH SarabunPSK"/>
          <w:sz w:val="32"/>
          <w:szCs w:val="32"/>
          <w:cs/>
          <w:lang w:val="en-AU"/>
        </w:rPr>
        <w:t>มี</w:t>
      </w:r>
    </w:p>
    <w:p w:rsidR="00EE5417" w:rsidRPr="00851918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1.3 </w:t>
      </w:r>
      <w:r w:rsidR="008B1C5A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การเทียบเคียงหน่วยกิตในระบบทวิภาค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E5417" w:rsidRPr="00851918" w:rsidRDefault="00EE5417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851918">
        <w:rPr>
          <w:rFonts w:ascii="TH SarabunPSK" w:hAnsi="TH SarabunPSK" w:cs="TH SarabunPSK"/>
          <w:sz w:val="32"/>
          <w:szCs w:val="32"/>
          <w:cs/>
          <w:lang w:val="en-AU"/>
        </w:rPr>
        <w:t>ไม่มี</w:t>
      </w:r>
    </w:p>
    <w:p w:rsidR="002220F4" w:rsidRPr="00851918" w:rsidRDefault="002220F4" w:rsidP="00A76F73">
      <w:pPr>
        <w:ind w:firstLine="812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EE5417" w:rsidRPr="00851918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8B1C5A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การดำเนินการหลักสูตร</w:t>
      </w:r>
    </w:p>
    <w:p w:rsidR="00EE5417" w:rsidRPr="00851918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1C5A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EE5417" w:rsidRPr="00851918" w:rsidRDefault="00A76F7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>ใน</w:t>
      </w:r>
      <w:r w:rsidRPr="00851918">
        <w:rPr>
          <w:rFonts w:ascii="TH SarabunPSK" w:hAnsi="TH SarabunPSK" w:cs="TH SarabunPSK"/>
          <w:sz w:val="32"/>
          <w:szCs w:val="32"/>
          <w:cs/>
          <w:lang w:val="en-AU"/>
        </w:rPr>
        <w:t>เวลาราชการ</w:t>
      </w:r>
      <w:r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334B88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>เริ่มเปิดการเรียนการสอนในภ</w:t>
      </w:r>
      <w:r w:rsidR="003C6387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>า</w:t>
      </w:r>
      <w:r w:rsidR="00334B88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>ค</w:t>
      </w:r>
      <w:r w:rsidR="003C6387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การศึกษาที่ </w:t>
      </w:r>
      <w:r w:rsidR="008944C2" w:rsidRPr="00851918">
        <w:rPr>
          <w:rFonts w:ascii="TH SarabunPSK" w:hAnsi="TH SarabunPSK" w:cs="TH SarabunPSK"/>
          <w:sz w:val="32"/>
          <w:szCs w:val="32"/>
        </w:rPr>
        <w:t>1</w:t>
      </w:r>
      <w:r w:rsidR="003C6387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ปีการศึกษา </w:t>
      </w:r>
      <w:r w:rsidR="00DA1634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8944C2" w:rsidRPr="00851918">
        <w:rPr>
          <w:rFonts w:ascii="TH SarabunPSK" w:hAnsi="TH SarabunPSK" w:cs="TH SarabunPSK"/>
          <w:sz w:val="32"/>
          <w:szCs w:val="32"/>
        </w:rPr>
        <w:t>2560</w:t>
      </w:r>
    </w:p>
    <w:p w:rsidR="007D3A83" w:rsidRPr="00851918" w:rsidRDefault="007D3A8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>ภาคการศึกษาที่ 1 เดือน</w:t>
      </w:r>
      <w:r w:rsidR="00E964BC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>สิงหาคม</w:t>
      </w:r>
      <w:r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>ธันวาคม</w:t>
      </w:r>
    </w:p>
    <w:p w:rsidR="007D3A83" w:rsidRPr="00851918" w:rsidRDefault="007D3A8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ภาคการศึกษาที่ 2 เดือน </w:t>
      </w:r>
      <w:r w:rsidR="00CC5A0E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>มกราคม</w:t>
      </w:r>
      <w:r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>พฤษภาคม</w:t>
      </w:r>
    </w:p>
    <w:p w:rsidR="007D3A83" w:rsidRPr="00851918" w:rsidRDefault="00EE5417" w:rsidP="008944C2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2.2 </w:t>
      </w:r>
      <w:r w:rsidR="008B1C5A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คุณสมบัติของผู้เข้าศึกษา </w:t>
      </w:r>
    </w:p>
    <w:p w:rsidR="008E2E16" w:rsidRPr="00851918" w:rsidRDefault="00A76F73" w:rsidP="008E2E1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2.2.1</w:t>
      </w:r>
      <w:r w:rsidR="009D2F21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สำเร็จการศึกษาไม่ต</w:t>
      </w:r>
      <w:r w:rsidR="00AD6FF9" w:rsidRPr="00851918">
        <w:rPr>
          <w:rFonts w:ascii="TH SarabunPSK" w:hAnsi="TH SarabunPSK" w:cs="TH SarabunPSK" w:hint="cs"/>
          <w:sz w:val="32"/>
          <w:szCs w:val="32"/>
          <w:cs/>
        </w:rPr>
        <w:t>่ำ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กว่า</w:t>
      </w:r>
      <w:r w:rsidR="00347E5C" w:rsidRPr="00851918">
        <w:rPr>
          <w:rFonts w:ascii="TH SarabunPSK" w:hAnsi="TH SarabunPSK" w:cs="TH SarabunPSK" w:hint="cs"/>
          <w:sz w:val="32"/>
          <w:szCs w:val="32"/>
          <w:cs/>
        </w:rPr>
        <w:t>มัธยมศึกษาตอนปลายหรือเทียบเท่า</w:t>
      </w:r>
      <w:r w:rsidR="008E2E16" w:rsidRPr="00851918">
        <w:rPr>
          <w:rFonts w:ascii="TH SarabunPSK" w:hAnsi="TH SarabunPSK" w:cs="TH SarabunPSK"/>
          <w:sz w:val="32"/>
          <w:szCs w:val="32"/>
        </w:rPr>
        <w:t xml:space="preserve"> </w:t>
      </w:r>
    </w:p>
    <w:p w:rsidR="00D817D6" w:rsidRPr="00851918" w:rsidRDefault="00A76F73" w:rsidP="00D817D6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>2.2.2</w:t>
      </w:r>
      <w:r w:rsidR="009D2F21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851918">
        <w:rPr>
          <w:rFonts w:ascii="TH SarabunPSK" w:hAnsi="TH SarabunPSK" w:cs="TH SarabunPSK"/>
          <w:spacing w:val="-10"/>
          <w:sz w:val="32"/>
          <w:szCs w:val="32"/>
          <w:cs/>
        </w:rPr>
        <w:t>ผ่านการคัดเลือกตาม</w:t>
      </w:r>
      <w:r w:rsidR="00347E5C"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>ข้อบังคับ</w:t>
      </w:r>
      <w:r w:rsidR="00EE5417" w:rsidRPr="00851918">
        <w:rPr>
          <w:rFonts w:ascii="TH SarabunPSK" w:hAnsi="TH SarabunPSK" w:cs="TH SarabunPSK"/>
          <w:spacing w:val="-10"/>
          <w:sz w:val="32"/>
          <w:szCs w:val="32"/>
          <w:cs/>
        </w:rPr>
        <w:t>ของ</w:t>
      </w:r>
      <w:r w:rsidR="000524EF"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>มหาวิทยาลัยราชภัฏวไลยอลงกรณ์</w:t>
      </w:r>
      <w:r w:rsidR="00C676F2"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0524EF"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>ในพระบรมราชูปถัมภ์</w:t>
      </w:r>
      <w:r w:rsidR="00347E5C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347E5C" w:rsidRPr="00851918"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 w:rsidR="008E2E16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8E2E16" w:rsidRPr="00851918">
        <w:rPr>
          <w:rFonts w:ascii="TH SarabunPSK" w:hAnsi="TH SarabunPSK" w:cs="TH SarabunPSK" w:hint="cs"/>
          <w:sz w:val="32"/>
          <w:szCs w:val="32"/>
          <w:cs/>
        </w:rPr>
        <w:t>ว่าด้วยการจัดการศึกษาระดับอนุปริญญาและปริญญาตรี พ.ศ. 2557 (ภาคผนวก ก)</w:t>
      </w:r>
    </w:p>
    <w:p w:rsidR="00EE5417" w:rsidRPr="00851918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2.3 </w:t>
      </w:r>
      <w:r w:rsidR="008B1C5A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ปัญหาของนักศึกษาแรกเข้า </w:t>
      </w:r>
    </w:p>
    <w:p w:rsidR="008944C2" w:rsidRPr="00851918" w:rsidRDefault="009D2F21" w:rsidP="008944C2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2.3.1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44C2" w:rsidRPr="00851918">
        <w:rPr>
          <w:rFonts w:ascii="TH SarabunPSK" w:hAnsi="TH SarabunPSK" w:cs="TH SarabunPSK"/>
          <w:sz w:val="32"/>
          <w:szCs w:val="32"/>
          <w:cs/>
        </w:rPr>
        <w:t xml:space="preserve">นักศึกษาไทยมีปัญหาการสื่อสารภาษาอังกฤษขั้นพื้นฐาน ทั้ง </w:t>
      </w:r>
      <w:r w:rsidR="008944C2" w:rsidRPr="00851918">
        <w:rPr>
          <w:rFonts w:ascii="TH SarabunPSK" w:hAnsi="TH SarabunPSK" w:cs="TH SarabunPSK"/>
          <w:sz w:val="32"/>
          <w:szCs w:val="32"/>
        </w:rPr>
        <w:t xml:space="preserve">4 </w:t>
      </w:r>
      <w:r w:rsidR="008944C2" w:rsidRPr="00851918">
        <w:rPr>
          <w:rFonts w:ascii="TH SarabunPSK" w:hAnsi="TH SarabunPSK" w:cs="TH SarabunPSK"/>
          <w:sz w:val="32"/>
          <w:szCs w:val="32"/>
          <w:cs/>
        </w:rPr>
        <w:t>ทักษะ คือ การฟัง  การพูด การอ่าน และการเขียน</w:t>
      </w:r>
    </w:p>
    <w:p w:rsidR="008E2E16" w:rsidRPr="00851918" w:rsidRDefault="009D2F21" w:rsidP="009B1A0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2.3.2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44C2" w:rsidRPr="00851918">
        <w:rPr>
          <w:rFonts w:ascii="TH SarabunPSK" w:hAnsi="TH SarabunPSK" w:cs="TH SarabunPSK"/>
          <w:sz w:val="32"/>
          <w:szCs w:val="32"/>
          <w:cs/>
        </w:rPr>
        <w:t>นักศึกษาต่างประเทศที่สมัครเข้าเรียนในหลักสูตรมีพื้นฐานการเรียนรู้ในหลักสูตร</w:t>
      </w:r>
      <w:r w:rsidR="00882F97"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944C2" w:rsidRPr="00851918">
        <w:rPr>
          <w:rFonts w:ascii="TH SarabunPSK" w:hAnsi="TH SarabunPSK" w:cs="TH SarabunPSK"/>
          <w:sz w:val="32"/>
          <w:szCs w:val="32"/>
          <w:cs/>
        </w:rPr>
        <w:t>ไม่เพียงพอ รวมทั้งทักษะและความสามารถ</w:t>
      </w:r>
      <w:r w:rsidR="00882F97" w:rsidRPr="00851918">
        <w:rPr>
          <w:rFonts w:ascii="TH SarabunPSK" w:hAnsi="TH SarabunPSK" w:cs="TH SarabunPSK" w:hint="cs"/>
          <w:sz w:val="32"/>
          <w:szCs w:val="32"/>
          <w:cs/>
        </w:rPr>
        <w:t>ใน</w:t>
      </w:r>
      <w:r w:rsidR="008944C2" w:rsidRPr="00851918">
        <w:rPr>
          <w:rFonts w:ascii="TH SarabunPSK" w:hAnsi="TH SarabunPSK" w:cs="TH SarabunPSK"/>
          <w:sz w:val="32"/>
          <w:szCs w:val="32"/>
          <w:cs/>
        </w:rPr>
        <w:t>การใช้ภาษาไทยและภาษาอังกฤษของนักศึกษา</w:t>
      </w:r>
    </w:p>
    <w:p w:rsidR="00EE5417" w:rsidRPr="00851918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4 </w:t>
      </w:r>
      <w:r w:rsidR="00EC608C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8944C2" w:rsidRPr="00851918" w:rsidRDefault="009D2F21" w:rsidP="008944C2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2.4.1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44C2" w:rsidRPr="00851918">
        <w:rPr>
          <w:rFonts w:ascii="TH SarabunPSK" w:hAnsi="TH SarabunPSK" w:cs="TH SarabunPSK"/>
          <w:sz w:val="32"/>
          <w:szCs w:val="32"/>
          <w:cs/>
        </w:rPr>
        <w:t>จัดกิจกรรมเตรียมความพร้อมและปรับพื้นฐานเพื่อพัฒนาทักษะภาษาอังกฤษ</w:t>
      </w:r>
      <w:r w:rsidR="00882F97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8944C2" w:rsidRPr="00851918">
        <w:rPr>
          <w:rFonts w:ascii="TH SarabunPSK" w:hAnsi="TH SarabunPSK" w:cs="TH SarabunPSK"/>
          <w:sz w:val="32"/>
          <w:szCs w:val="32"/>
          <w:cs/>
        </w:rPr>
        <w:t>ให้นักศึกษาใหม่ทุกคน</w:t>
      </w:r>
    </w:p>
    <w:p w:rsidR="008944C2" w:rsidRPr="00851918" w:rsidRDefault="008944C2" w:rsidP="008944C2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2.4.2 </w:t>
      </w:r>
      <w:r w:rsidRPr="00851918">
        <w:rPr>
          <w:rFonts w:ascii="TH SarabunPSK" w:hAnsi="TH SarabunPSK" w:cs="TH SarabunPSK"/>
          <w:sz w:val="32"/>
          <w:szCs w:val="32"/>
          <w:cs/>
        </w:rPr>
        <w:t>จัดกิจกรรมเตรียมความพร้อมและปรับพื้นฐานทักษะภาษาไทยให้นักศึกษาต่างชาติ</w:t>
      </w:r>
    </w:p>
    <w:p w:rsidR="000524EF" w:rsidRPr="00851918" w:rsidRDefault="008944C2" w:rsidP="009B1A0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2.4.3 </w:t>
      </w:r>
      <w:r w:rsidRPr="00851918">
        <w:rPr>
          <w:rFonts w:ascii="TH SarabunPSK" w:hAnsi="TH SarabunPSK" w:cs="TH SarabunPSK"/>
          <w:sz w:val="32"/>
          <w:szCs w:val="32"/>
          <w:cs/>
        </w:rPr>
        <w:t>สนับสนุน ส่งเสริมให้นักศึกษาได้ศึกษาด้วยตนเองมากขึ้น</w:t>
      </w:r>
    </w:p>
    <w:p w:rsidR="009B1A0E" w:rsidRPr="00851918" w:rsidRDefault="009B1A0E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1A0E" w:rsidRPr="00851918" w:rsidRDefault="009B1A0E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1A0E" w:rsidRPr="00851918" w:rsidRDefault="009B1A0E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1A0E" w:rsidRPr="00851918" w:rsidRDefault="009B1A0E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51918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C608C"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4A2DF1" w:rsidRPr="00851918" w:rsidRDefault="004A2DF1" w:rsidP="00EC608C">
      <w:pPr>
        <w:ind w:left="360" w:firstLine="34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6"/>
        <w:gridCol w:w="1056"/>
        <w:gridCol w:w="1120"/>
        <w:gridCol w:w="1120"/>
        <w:gridCol w:w="1120"/>
        <w:gridCol w:w="1117"/>
      </w:tblGrid>
      <w:tr w:rsidR="00EE5417" w:rsidRPr="00851918" w:rsidTr="00EC608C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851918" w:rsidRDefault="00EE5417" w:rsidP="00EB40AE">
            <w:pPr>
              <w:pStyle w:val="a5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0947D6" w:rsidRPr="00851918" w:rsidTr="004A2DF1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851918" w:rsidRDefault="000947D6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851918" w:rsidRDefault="000947D6" w:rsidP="008944C2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8944C2"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851918" w:rsidRDefault="000947D6" w:rsidP="008944C2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8944C2"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851918" w:rsidRDefault="000947D6" w:rsidP="008944C2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8944C2"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851918" w:rsidRDefault="000947D6" w:rsidP="008944C2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8944C2"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851918" w:rsidRDefault="000947D6" w:rsidP="008944C2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8944C2"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</w:tr>
      <w:tr w:rsidR="00EE5417" w:rsidRPr="00851918" w:rsidTr="00E65D28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EE5417" w:rsidRPr="00851918" w:rsidRDefault="008944C2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851918" w:rsidRDefault="008944C2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851918" w:rsidRDefault="007429B5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851918" w:rsidRDefault="007429B5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EE5417" w:rsidRPr="00851918" w:rsidRDefault="007429B5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EE5417" w:rsidRPr="0085191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  <w:vAlign w:val="center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851918" w:rsidRDefault="007429B5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75" w:type="pct"/>
          </w:tcPr>
          <w:p w:rsidR="00EE5417" w:rsidRPr="00851918" w:rsidRDefault="007429B5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75" w:type="pct"/>
          </w:tcPr>
          <w:p w:rsidR="00EE5417" w:rsidRPr="00851918" w:rsidRDefault="007429B5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73" w:type="pct"/>
          </w:tcPr>
          <w:p w:rsidR="00EE5417" w:rsidRPr="00851918" w:rsidRDefault="007429B5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EE5417" w:rsidRPr="0085191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36" w:type="pct"/>
            <w:vAlign w:val="center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851918" w:rsidRDefault="007429B5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75" w:type="pct"/>
          </w:tcPr>
          <w:p w:rsidR="00EE5417" w:rsidRPr="00851918" w:rsidRDefault="007429B5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73" w:type="pct"/>
          </w:tcPr>
          <w:p w:rsidR="00EE5417" w:rsidRPr="00851918" w:rsidRDefault="007429B5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EE5417" w:rsidRPr="0085191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36" w:type="pct"/>
            <w:vAlign w:val="center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851918" w:rsidRDefault="007429B5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73" w:type="pct"/>
          </w:tcPr>
          <w:p w:rsidR="00EE5417" w:rsidRPr="00851918" w:rsidRDefault="007429B5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EE5417" w:rsidRPr="00851918" w:rsidTr="00E65D28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851918" w:rsidRDefault="007429B5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851918" w:rsidRDefault="007429B5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851918" w:rsidRDefault="007429B5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851918" w:rsidRDefault="007429B5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851918" w:rsidRDefault="007429B5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140</w:t>
            </w:r>
          </w:p>
        </w:tc>
      </w:tr>
      <w:tr w:rsidR="00EE5417" w:rsidRPr="00851918" w:rsidTr="004A2DF1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คาดว่าจะ</w:t>
            </w:r>
            <w:r w:rsidR="00380B50"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สำเร็จ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85191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851918" w:rsidRDefault="007429B5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851918" w:rsidRDefault="007429B5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</w:tbl>
    <w:p w:rsidR="007429B5" w:rsidRPr="00851918" w:rsidRDefault="007429B5" w:rsidP="00EC608C">
      <w:pPr>
        <w:ind w:left="700" w:hanging="42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851918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C608C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งบประมาณตามแผน</w:t>
      </w:r>
    </w:p>
    <w:p w:rsidR="00EE5417" w:rsidRPr="00851918" w:rsidRDefault="00EE5417" w:rsidP="00E65D28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2.6.1 งบประมาณรายรับ (หน่วย บาท)</w:t>
      </w:r>
    </w:p>
    <w:p w:rsidR="004A2DF1" w:rsidRPr="00851918" w:rsidRDefault="004A2DF1" w:rsidP="00EC608C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134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91"/>
        <w:gridCol w:w="1252"/>
        <w:gridCol w:w="1253"/>
        <w:gridCol w:w="1253"/>
        <w:gridCol w:w="1224"/>
        <w:gridCol w:w="1048"/>
      </w:tblGrid>
      <w:tr w:rsidR="00EE5417" w:rsidRPr="00851918" w:rsidTr="00174FC6">
        <w:trPr>
          <w:cantSplit/>
          <w:trHeight w:val="223"/>
          <w:jc w:val="center"/>
        </w:trPr>
        <w:tc>
          <w:tcPr>
            <w:tcW w:w="14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851918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53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417" w:rsidRPr="00851918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4A2DF1" w:rsidRPr="00851918" w:rsidTr="007429B5">
        <w:trPr>
          <w:cantSplit/>
          <w:trHeight w:val="277"/>
          <w:jc w:val="center"/>
        </w:trPr>
        <w:tc>
          <w:tcPr>
            <w:tcW w:w="14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5417" w:rsidRPr="00851918" w:rsidRDefault="00EE5417" w:rsidP="00EB40A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851918" w:rsidRDefault="00EE5417" w:rsidP="007429B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7429B5"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851918" w:rsidRDefault="00EE5417" w:rsidP="007429B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7429B5"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851918" w:rsidRDefault="00EE5417" w:rsidP="007429B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7429B5"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851918" w:rsidRDefault="00EE5417" w:rsidP="007429B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7429B5"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417" w:rsidRPr="00851918" w:rsidRDefault="00EE5417" w:rsidP="007429B5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="007429B5"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</w:tr>
      <w:tr w:rsidR="007429B5" w:rsidRPr="00851918" w:rsidTr="007429B5">
        <w:trPr>
          <w:trHeight w:val="350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429B5" w:rsidRPr="00851918" w:rsidRDefault="007429B5" w:rsidP="007429B5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429B5" w:rsidRPr="00851918" w:rsidRDefault="007429B5" w:rsidP="007429B5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805,000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429B5" w:rsidRPr="00851918" w:rsidRDefault="007429B5" w:rsidP="007429B5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1,610,000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429B5" w:rsidRPr="00851918" w:rsidRDefault="007429B5" w:rsidP="007429B5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2,415,000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7429B5" w:rsidRPr="00851918" w:rsidRDefault="007429B5" w:rsidP="007429B5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3,220,000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9B5" w:rsidRPr="00851918" w:rsidRDefault="007429B5" w:rsidP="007429B5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3,220,000</w:t>
            </w:r>
          </w:p>
        </w:tc>
      </w:tr>
      <w:tr w:rsidR="004A2DF1" w:rsidRPr="00851918" w:rsidTr="007429B5">
        <w:trPr>
          <w:trHeight w:val="242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851918" w:rsidRDefault="00454E98" w:rsidP="00EB40AE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0A221F"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เงินอุดหนุนจากรัฐบาล</w:t>
            </w:r>
          </w:p>
          <w:p w:rsidR="00454E98" w:rsidRPr="00851918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  2.1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งบบุคลากร</w:t>
            </w:r>
          </w:p>
          <w:p w:rsidR="00342D77" w:rsidRPr="00851918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2.2 งบดำเนินการ</w:t>
            </w:r>
          </w:p>
          <w:p w:rsidR="00454E98" w:rsidRPr="00851918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2.3 งบลงทุน</w:t>
            </w:r>
          </w:p>
          <w:p w:rsidR="00454E98" w:rsidRPr="00851918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2.3.1 ค่าที่ดินและ </w:t>
            </w:r>
          </w:p>
          <w:p w:rsidR="00454E98" w:rsidRPr="00851918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สิ่งก่อสร้าง</w:t>
            </w:r>
          </w:p>
          <w:p w:rsidR="00454E98" w:rsidRPr="00851918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2.3.2 ค่าครุภัณฑ์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85191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429B5" w:rsidRPr="00851918" w:rsidRDefault="007429B5" w:rsidP="007429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3,560,520</w:t>
            </w:r>
          </w:p>
          <w:p w:rsidR="00454E98" w:rsidRPr="00851918" w:rsidRDefault="007429B5" w:rsidP="007429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24,500</w:t>
            </w:r>
          </w:p>
          <w:p w:rsidR="00454E98" w:rsidRPr="0085191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851918" w:rsidRDefault="004F28D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85191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851918" w:rsidRDefault="001927E4" w:rsidP="00454E98">
            <w:pPr>
              <w:jc w:val="center"/>
              <w:rPr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85191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429B5" w:rsidRPr="00851918" w:rsidRDefault="007429B5" w:rsidP="007429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3,699,384</w:t>
            </w:r>
          </w:p>
          <w:p w:rsidR="00454E98" w:rsidRPr="00851918" w:rsidRDefault="007429B5" w:rsidP="007429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49,000</w:t>
            </w:r>
          </w:p>
          <w:p w:rsidR="001927E4" w:rsidRPr="00851918" w:rsidRDefault="001927E4" w:rsidP="007429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851918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851918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851918" w:rsidRDefault="001927E4" w:rsidP="001927E4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85191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27E4" w:rsidRPr="00851918" w:rsidRDefault="001927E4" w:rsidP="001927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3,827,197</w:t>
            </w:r>
          </w:p>
          <w:p w:rsidR="00454E98" w:rsidRPr="00851918" w:rsidRDefault="001927E4" w:rsidP="001927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73,500</w:t>
            </w:r>
          </w:p>
          <w:p w:rsidR="001927E4" w:rsidRPr="00851918" w:rsidRDefault="001927E4" w:rsidP="001927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851918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851918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851918" w:rsidRDefault="001927E4" w:rsidP="00454E98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10,000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85191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27E4" w:rsidRPr="00851918" w:rsidRDefault="001927E4" w:rsidP="001927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3,961,383</w:t>
            </w:r>
          </w:p>
          <w:p w:rsidR="00454E98" w:rsidRPr="00851918" w:rsidRDefault="001927E4" w:rsidP="001927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98,000</w:t>
            </w:r>
          </w:p>
          <w:p w:rsidR="001927E4" w:rsidRPr="00851918" w:rsidRDefault="001927E4" w:rsidP="001927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851918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851918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851918" w:rsidRDefault="001927E4" w:rsidP="00454E98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10,000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E98" w:rsidRPr="0085191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27E4" w:rsidRPr="00851918" w:rsidRDefault="001927E4" w:rsidP="001927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4,102,289</w:t>
            </w:r>
          </w:p>
          <w:p w:rsidR="00454E98" w:rsidRPr="00851918" w:rsidRDefault="001927E4" w:rsidP="001927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98,000</w:t>
            </w:r>
          </w:p>
          <w:p w:rsidR="00454E98" w:rsidRPr="00851918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851918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851918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851918" w:rsidRDefault="001927E4" w:rsidP="00454E98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10,000</w:t>
            </w:r>
          </w:p>
        </w:tc>
      </w:tr>
      <w:tr w:rsidR="001927E4" w:rsidRPr="00851918" w:rsidTr="007429B5">
        <w:trPr>
          <w:trHeight w:val="242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927E4" w:rsidRPr="00851918" w:rsidRDefault="001927E4" w:rsidP="001927E4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1927E4" w:rsidRPr="00851918" w:rsidRDefault="001927E4" w:rsidP="001927E4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4,860,020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1927E4" w:rsidRPr="00851918" w:rsidRDefault="001927E4" w:rsidP="001927E4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5,828,384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1927E4" w:rsidRPr="00851918" w:rsidRDefault="001927E4" w:rsidP="001927E4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6,785,697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1927E4" w:rsidRPr="00851918" w:rsidRDefault="001927E4" w:rsidP="001927E4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7,749,383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7E4" w:rsidRPr="00851918" w:rsidRDefault="001927E4" w:rsidP="001927E4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7,890,289</w:t>
            </w:r>
          </w:p>
        </w:tc>
      </w:tr>
    </w:tbl>
    <w:p w:rsidR="00EB40AE" w:rsidRPr="00851918" w:rsidRDefault="00EB40AE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EB40AE" w:rsidRPr="00851918" w:rsidRDefault="00EB40AE" w:rsidP="00A76F73">
      <w:pPr>
        <w:rPr>
          <w:rFonts w:ascii="TH SarabunPSK" w:hAnsi="TH SarabunPSK" w:cs="TH SarabunPSK"/>
          <w:sz w:val="32"/>
          <w:szCs w:val="32"/>
        </w:rPr>
      </w:pPr>
    </w:p>
    <w:p w:rsidR="009B1A0E" w:rsidRPr="00851918" w:rsidRDefault="009B1A0E" w:rsidP="00A76F73">
      <w:pPr>
        <w:rPr>
          <w:rFonts w:ascii="TH SarabunPSK" w:hAnsi="TH SarabunPSK" w:cs="TH SarabunPSK"/>
          <w:sz w:val="32"/>
          <w:szCs w:val="32"/>
        </w:rPr>
      </w:pPr>
    </w:p>
    <w:p w:rsidR="009B1A0E" w:rsidRPr="00851918" w:rsidRDefault="009B1A0E" w:rsidP="00A76F73">
      <w:pPr>
        <w:rPr>
          <w:rFonts w:ascii="TH SarabunPSK" w:hAnsi="TH SarabunPSK" w:cs="TH SarabunPSK"/>
          <w:sz w:val="32"/>
          <w:szCs w:val="32"/>
        </w:rPr>
      </w:pPr>
    </w:p>
    <w:p w:rsidR="009B1A0E" w:rsidRPr="00851918" w:rsidRDefault="009B1A0E" w:rsidP="00A76F73">
      <w:pPr>
        <w:rPr>
          <w:rFonts w:ascii="TH SarabunPSK" w:hAnsi="TH SarabunPSK" w:cs="TH SarabunPSK"/>
          <w:sz w:val="32"/>
          <w:szCs w:val="32"/>
        </w:rPr>
      </w:pPr>
    </w:p>
    <w:p w:rsidR="009B1A0E" w:rsidRPr="00851918" w:rsidRDefault="009B1A0E" w:rsidP="00A76F73">
      <w:pPr>
        <w:rPr>
          <w:rFonts w:ascii="TH SarabunPSK" w:hAnsi="TH SarabunPSK" w:cs="TH SarabunPSK"/>
          <w:sz w:val="32"/>
          <w:szCs w:val="32"/>
        </w:rPr>
      </w:pPr>
    </w:p>
    <w:p w:rsidR="009B1A0E" w:rsidRPr="00851918" w:rsidRDefault="009B1A0E" w:rsidP="00A76F73">
      <w:pPr>
        <w:rPr>
          <w:rFonts w:ascii="TH SarabunPSK" w:hAnsi="TH SarabunPSK" w:cs="TH SarabunPSK"/>
          <w:sz w:val="32"/>
          <w:szCs w:val="32"/>
        </w:rPr>
      </w:pPr>
    </w:p>
    <w:p w:rsidR="009B1A0E" w:rsidRPr="00851918" w:rsidRDefault="009B1A0E" w:rsidP="00A76F73">
      <w:pPr>
        <w:rPr>
          <w:rFonts w:ascii="TH SarabunPSK" w:hAnsi="TH SarabunPSK" w:cs="TH SarabunPSK"/>
          <w:sz w:val="32"/>
          <w:szCs w:val="32"/>
        </w:rPr>
      </w:pPr>
    </w:p>
    <w:p w:rsidR="009B1A0E" w:rsidRPr="00851918" w:rsidRDefault="009B1A0E" w:rsidP="00A76F73">
      <w:pPr>
        <w:rPr>
          <w:rFonts w:ascii="TH SarabunPSK" w:hAnsi="TH SarabunPSK" w:cs="TH SarabunPSK"/>
          <w:sz w:val="32"/>
          <w:szCs w:val="32"/>
        </w:rPr>
      </w:pPr>
    </w:p>
    <w:p w:rsidR="00EE5417" w:rsidRPr="00851918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2.6.2 งบประมาณรายจ่าย (หน่วย บาท)</w:t>
      </w:r>
    </w:p>
    <w:p w:rsidR="00115CFD" w:rsidRPr="00851918" w:rsidRDefault="00115CFD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433" w:type="dxa"/>
        <w:jc w:val="center"/>
        <w:tblLayout w:type="fixed"/>
        <w:tblLook w:val="0000" w:firstRow="0" w:lastRow="0" w:firstColumn="0" w:lastColumn="0" w:noHBand="0" w:noVBand="0"/>
      </w:tblPr>
      <w:tblGrid>
        <w:gridCol w:w="2583"/>
        <w:gridCol w:w="1219"/>
        <w:gridCol w:w="1218"/>
        <w:gridCol w:w="1224"/>
        <w:gridCol w:w="1088"/>
        <w:gridCol w:w="1101"/>
      </w:tblGrid>
      <w:tr w:rsidR="00115CFD" w:rsidRPr="00851918" w:rsidTr="009B1A0E">
        <w:trPr>
          <w:trHeight w:val="420"/>
          <w:tblHeader/>
          <w:jc w:val="center"/>
        </w:trPr>
        <w:tc>
          <w:tcPr>
            <w:tcW w:w="2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5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115CFD" w:rsidRPr="00851918" w:rsidTr="009B1A0E">
        <w:trPr>
          <w:trHeight w:val="420"/>
          <w:tblHeader/>
          <w:jc w:val="center"/>
        </w:trPr>
        <w:tc>
          <w:tcPr>
            <w:tcW w:w="2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CFD" w:rsidRPr="00851918" w:rsidRDefault="00115CFD" w:rsidP="00115CFD">
            <w:pPr>
              <w:rPr>
                <w:rFonts w:cs="Cordia New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2560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2561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2562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2563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2564</w:t>
            </w:r>
          </w:p>
        </w:tc>
      </w:tr>
      <w:tr w:rsidR="00115CFD" w:rsidRPr="00851918" w:rsidTr="009B1A0E">
        <w:trPr>
          <w:trHeight w:val="420"/>
          <w:jc w:val="center"/>
        </w:trPr>
        <w:tc>
          <w:tcPr>
            <w:tcW w:w="25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CFD" w:rsidRPr="00851918" w:rsidRDefault="00115CFD" w:rsidP="00115CFD">
            <w:pPr>
              <w:ind w:left="111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1.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  <w:sz w:val="30"/>
                <w:szCs w:val="30"/>
              </w:rPr>
            </w:pPr>
            <w:r w:rsidRPr="00851918">
              <w:rPr>
                <w:rFonts w:ascii="TH SarabunPSK" w:eastAsia="TH SarabunPSK" w:hAnsi="TH SarabunPSK" w:cs="TH SarabunPSK"/>
                <w:sz w:val="30"/>
                <w:szCs w:val="30"/>
              </w:rPr>
              <w:t>3,560,520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  <w:sz w:val="30"/>
                <w:szCs w:val="30"/>
              </w:rPr>
            </w:pPr>
            <w:r w:rsidRPr="00851918">
              <w:rPr>
                <w:rFonts w:ascii="TH SarabunPSK" w:eastAsia="TH SarabunPSK" w:hAnsi="TH SarabunPSK" w:cs="TH SarabunPSK"/>
                <w:sz w:val="30"/>
                <w:szCs w:val="30"/>
              </w:rPr>
              <w:t>3,699,384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  <w:sz w:val="30"/>
                <w:szCs w:val="30"/>
              </w:rPr>
            </w:pPr>
            <w:r w:rsidRPr="00851918">
              <w:rPr>
                <w:rFonts w:ascii="TH SarabunPSK" w:eastAsia="TH SarabunPSK" w:hAnsi="TH SarabunPSK" w:cs="TH SarabunPSK"/>
                <w:sz w:val="30"/>
                <w:szCs w:val="30"/>
              </w:rPr>
              <w:t>3,827,197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  <w:sz w:val="30"/>
                <w:szCs w:val="30"/>
              </w:rPr>
            </w:pPr>
            <w:r w:rsidRPr="00851918">
              <w:rPr>
                <w:rFonts w:ascii="TH SarabunPSK" w:eastAsia="TH SarabunPSK" w:hAnsi="TH SarabunPSK" w:cs="TH SarabunPSK"/>
                <w:sz w:val="30"/>
                <w:szCs w:val="30"/>
              </w:rPr>
              <w:t>3,961,383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  <w:sz w:val="30"/>
                <w:szCs w:val="30"/>
              </w:rPr>
            </w:pPr>
            <w:r w:rsidRPr="00851918">
              <w:rPr>
                <w:rFonts w:ascii="TH SarabunPSK" w:eastAsia="TH SarabunPSK" w:hAnsi="TH SarabunPSK" w:cs="TH SarabunPSK"/>
                <w:sz w:val="30"/>
                <w:szCs w:val="30"/>
              </w:rPr>
              <w:t>4,102,289</w:t>
            </w:r>
          </w:p>
        </w:tc>
      </w:tr>
      <w:tr w:rsidR="00115CFD" w:rsidRPr="00851918" w:rsidTr="009B1A0E">
        <w:trPr>
          <w:trHeight w:val="420"/>
          <w:jc w:val="center"/>
        </w:trPr>
        <w:tc>
          <w:tcPr>
            <w:tcW w:w="25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CFD" w:rsidRPr="00851918" w:rsidRDefault="00115CFD" w:rsidP="00115CFD">
            <w:pPr>
              <w:ind w:left="337" w:hanging="226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งบดำเนินการ</w:t>
            </w:r>
          </w:p>
          <w:p w:rsidR="00115CFD" w:rsidRPr="00851918" w:rsidRDefault="00115CFD" w:rsidP="00115CFD">
            <w:pPr>
              <w:ind w:left="337" w:hanging="226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2.1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ค่าตอบแทน</w:t>
            </w:r>
          </w:p>
          <w:p w:rsidR="00115CFD" w:rsidRPr="00851918" w:rsidRDefault="00115CFD" w:rsidP="00115CFD">
            <w:pPr>
              <w:ind w:left="337" w:hanging="226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2.2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ค่าใช้สอย</w:t>
            </w:r>
          </w:p>
          <w:p w:rsidR="00115CFD" w:rsidRPr="00851918" w:rsidRDefault="00115CFD" w:rsidP="00115CFD">
            <w:pPr>
              <w:ind w:left="337" w:hanging="226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2.3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ค่าวัสดุ</w:t>
            </w:r>
          </w:p>
          <w:p w:rsidR="00115CFD" w:rsidRPr="00851918" w:rsidRDefault="00115CFD" w:rsidP="00115CFD">
            <w:pPr>
              <w:ind w:left="337" w:hanging="226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2.4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81,165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24,500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162,230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49,000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243,495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73,500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324,660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98,000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324,660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98,000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72,000</w:t>
            </w:r>
          </w:p>
        </w:tc>
      </w:tr>
      <w:tr w:rsidR="00115CFD" w:rsidRPr="00851918" w:rsidTr="009B1A0E">
        <w:trPr>
          <w:trHeight w:val="420"/>
          <w:jc w:val="center"/>
        </w:trPr>
        <w:tc>
          <w:tcPr>
            <w:tcW w:w="25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CFD" w:rsidRPr="00851918" w:rsidRDefault="00115CFD" w:rsidP="00115CFD">
            <w:pPr>
              <w:ind w:left="111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3.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งบลงทุน</w:t>
            </w:r>
          </w:p>
          <w:p w:rsidR="00115CFD" w:rsidRPr="00851918" w:rsidRDefault="00115CFD" w:rsidP="00115CFD">
            <w:pPr>
              <w:ind w:left="337" w:hanging="226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2.1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ค่าที่ดินและสิ่งก่อสร้าง</w:t>
            </w:r>
          </w:p>
          <w:p w:rsidR="00115CFD" w:rsidRPr="00851918" w:rsidRDefault="00115CFD" w:rsidP="00115CFD">
            <w:pPr>
              <w:ind w:left="111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2.2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460,000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460,000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460,000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460,000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460,000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115CFD" w:rsidRPr="00851918" w:rsidTr="009B1A0E">
        <w:trPr>
          <w:trHeight w:val="220"/>
          <w:jc w:val="center"/>
        </w:trPr>
        <w:tc>
          <w:tcPr>
            <w:tcW w:w="258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5CFD" w:rsidRPr="00851918" w:rsidRDefault="00115CFD" w:rsidP="00115CFD">
            <w:pPr>
              <w:ind w:left="46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4.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เงินอุดหนุน</w:t>
            </w:r>
          </w:p>
          <w:p w:rsidR="00115CFD" w:rsidRPr="00851918" w:rsidRDefault="00115CFD" w:rsidP="00115CFD">
            <w:pPr>
              <w:ind w:left="46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4.1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การทำวิจัย</w:t>
            </w:r>
          </w:p>
          <w:p w:rsidR="00115CFD" w:rsidRPr="00851918" w:rsidRDefault="00115CFD" w:rsidP="00115CFD">
            <w:pPr>
              <w:ind w:left="46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4.2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การบริการวิชาการ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100,000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100,000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100,000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100,000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100,000</w:t>
            </w:r>
          </w:p>
          <w:p w:rsidR="00115CFD" w:rsidRPr="00851918" w:rsidRDefault="00115CFD" w:rsidP="00115CFD">
            <w:pPr>
              <w:jc w:val="center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50,000</w:t>
            </w:r>
          </w:p>
        </w:tc>
      </w:tr>
      <w:tr w:rsidR="00115CFD" w:rsidRPr="00851918" w:rsidTr="009B1A0E">
        <w:trPr>
          <w:trHeight w:val="220"/>
          <w:jc w:val="center"/>
        </w:trPr>
        <w:tc>
          <w:tcPr>
            <w:tcW w:w="258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5CFD" w:rsidRPr="00851918" w:rsidRDefault="00115CFD" w:rsidP="00115CFD">
            <w:pPr>
              <w:ind w:left="111"/>
              <w:rPr>
                <w:rFonts w:cs="Cordi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15CFD" w:rsidRPr="00851918" w:rsidRDefault="009D2F21" w:rsidP="00115CFD">
            <w:pPr>
              <w:jc w:val="center"/>
              <w:rPr>
                <w:rFonts w:cs="Cordia New"/>
                <w:sz w:val="30"/>
                <w:szCs w:val="30"/>
              </w:rPr>
            </w:pPr>
            <w:r w:rsidRPr="00851918">
              <w:rPr>
                <w:rFonts w:ascii="TH SarabunPSK" w:eastAsia="TH SarabunPSK" w:hAnsi="TH SarabunPSK" w:cs="TH SarabunPSK"/>
                <w:sz w:val="30"/>
                <w:szCs w:val="30"/>
              </w:rPr>
              <w:t>4,36</w:t>
            </w:r>
            <w:r w:rsidRPr="00851918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0</w:t>
            </w:r>
            <w:r w:rsidR="00115CFD" w:rsidRPr="00851918">
              <w:rPr>
                <w:rFonts w:ascii="TH SarabunPSK" w:eastAsia="TH SarabunPSK" w:hAnsi="TH SarabunPSK" w:cs="TH SarabunPSK"/>
                <w:sz w:val="30"/>
                <w:szCs w:val="30"/>
              </w:rPr>
              <w:t>,185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  <w:sz w:val="30"/>
                <w:szCs w:val="30"/>
              </w:rPr>
            </w:pPr>
            <w:r w:rsidRPr="00851918">
              <w:rPr>
                <w:rFonts w:ascii="TH SarabunPSK" w:eastAsia="TH SarabunPSK" w:hAnsi="TH SarabunPSK" w:cs="TH SarabunPSK"/>
                <w:sz w:val="30"/>
                <w:szCs w:val="30"/>
              </w:rPr>
              <w:t>4,604,614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  <w:sz w:val="30"/>
                <w:szCs w:val="30"/>
              </w:rPr>
            </w:pPr>
            <w:r w:rsidRPr="00851918">
              <w:rPr>
                <w:rFonts w:ascii="TH SarabunPSK" w:eastAsia="TH SarabunPSK" w:hAnsi="TH SarabunPSK" w:cs="TH SarabunPSK"/>
                <w:sz w:val="30"/>
                <w:szCs w:val="30"/>
              </w:rPr>
              <w:t>4,838,192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  <w:sz w:val="30"/>
                <w:szCs w:val="30"/>
              </w:rPr>
            </w:pPr>
            <w:r w:rsidRPr="00851918">
              <w:rPr>
                <w:rFonts w:ascii="TH SarabunPSK" w:eastAsia="TH SarabunPSK" w:hAnsi="TH SarabunPSK" w:cs="TH SarabunPSK"/>
                <w:sz w:val="30"/>
                <w:szCs w:val="30"/>
              </w:rPr>
              <w:t>5,078,043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FD" w:rsidRPr="00851918" w:rsidRDefault="00115CFD" w:rsidP="00115CFD">
            <w:pPr>
              <w:jc w:val="center"/>
              <w:rPr>
                <w:rFonts w:cs="Cordia New"/>
                <w:sz w:val="30"/>
                <w:szCs w:val="30"/>
              </w:rPr>
            </w:pPr>
            <w:r w:rsidRPr="00851918">
              <w:rPr>
                <w:rFonts w:ascii="TH SarabunPSK" w:eastAsia="TH SarabunPSK" w:hAnsi="TH SarabunPSK" w:cs="TH SarabunPSK"/>
                <w:sz w:val="30"/>
                <w:szCs w:val="30"/>
              </w:rPr>
              <w:t>5,218,949</w:t>
            </w:r>
          </w:p>
        </w:tc>
      </w:tr>
    </w:tbl>
    <w:p w:rsidR="00EB40AE" w:rsidRPr="00851918" w:rsidRDefault="00EB40AE" w:rsidP="00A76F7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B40AE" w:rsidRPr="00851918" w:rsidRDefault="00120447" w:rsidP="00CE5E13">
      <w:pPr>
        <w:jc w:val="thaiDistribute"/>
        <w:rPr>
          <w:rFonts w:ascii="TH SarabunPSK" w:hAnsi="TH SarabunPSK" w:cs="TH SarabunPSK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ประมาณการ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ค่าใช้จ่ายต่อหัว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ในการผลิตบัณฑิต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2F21" w:rsidRPr="00851918">
        <w:rPr>
          <w:rFonts w:ascii="TH SarabunPSK" w:hAnsi="TH SarabunPSK" w:cs="TH SarabunPSK" w:hint="cs"/>
          <w:sz w:val="32"/>
          <w:szCs w:val="32"/>
          <w:cs/>
        </w:rPr>
        <w:t>49</w:t>
      </w:r>
      <w:r w:rsidR="009D2F21" w:rsidRPr="00851918">
        <w:rPr>
          <w:rFonts w:ascii="TH SarabunPSK" w:hAnsi="TH SarabunPSK" w:cs="TH SarabunPSK"/>
          <w:sz w:val="32"/>
          <w:szCs w:val="32"/>
        </w:rPr>
        <w:t>,183.63</w:t>
      </w:r>
      <w:r w:rsidR="00115CFD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บาท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/คน/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ปี</w:t>
      </w:r>
    </w:p>
    <w:p w:rsidR="00EE5417" w:rsidRPr="00851918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A0F4C"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ระบบการศึกษา </w:t>
      </w:r>
    </w:p>
    <w:p w:rsidR="00EE5417" w:rsidRPr="00851918" w:rsidRDefault="00EE5417" w:rsidP="009A0F4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4"/>
          <w:sz w:val="32"/>
          <w:szCs w:val="32"/>
          <w:cs/>
        </w:rPr>
        <w:t>ระบบการศึกษาเป็นแบบชั้นเรียน</w:t>
      </w:r>
      <w:r w:rsidRPr="0085191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pacing w:val="-4"/>
          <w:sz w:val="32"/>
          <w:szCs w:val="32"/>
          <w:cs/>
        </w:rPr>
        <w:t>และเป็นไปตาม</w:t>
      </w:r>
      <w:r w:rsidR="00743ECC" w:rsidRPr="00851918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ข้อบังคับ</w:t>
      </w:r>
      <w:r w:rsidR="00F510DA" w:rsidRPr="00851918">
        <w:rPr>
          <w:rFonts w:ascii="TH SarabunPSK" w:hAnsi="TH SarabunPSK" w:cs="TH SarabunPSK"/>
          <w:spacing w:val="-4"/>
          <w:sz w:val="32"/>
          <w:szCs w:val="32"/>
          <w:cs/>
          <w:lang w:val="en-AU"/>
        </w:rPr>
        <w:t>มหาวิทยาลัย</w:t>
      </w:r>
      <w:r w:rsidR="00F510DA" w:rsidRPr="00851918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ราชภัฏวไลยอลงกรณ์</w:t>
      </w:r>
      <w:r w:rsidR="00F510DA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ในพระบรมราชูปถัมภ์</w:t>
      </w:r>
      <w:r w:rsidR="00F510DA" w:rsidRPr="00851918"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  <w:r w:rsidR="00F510DA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จังหวัดปทุมธานี </w:t>
      </w:r>
      <w:r w:rsidR="00F510DA" w:rsidRPr="00851918">
        <w:rPr>
          <w:rFonts w:ascii="TH SarabunPSK" w:hAnsi="TH SarabunPSK" w:cs="TH SarabunPSK"/>
          <w:sz w:val="32"/>
          <w:szCs w:val="32"/>
          <w:cs/>
          <w:lang w:val="en-AU"/>
        </w:rPr>
        <w:t>ว่าด้วยการ</w:t>
      </w:r>
      <w:r w:rsidR="00743ECC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>จัดการศึกษา</w:t>
      </w:r>
      <w:r w:rsidR="00F510DA" w:rsidRPr="00851918">
        <w:rPr>
          <w:rFonts w:ascii="TH SarabunPSK" w:hAnsi="TH SarabunPSK" w:cs="TH SarabunPSK"/>
          <w:sz w:val="32"/>
          <w:szCs w:val="32"/>
          <w:cs/>
          <w:lang w:val="en-AU"/>
        </w:rPr>
        <w:t>ระดับ</w:t>
      </w:r>
      <w:r w:rsidR="00F510DA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อนุปริญญาและปริญญาตรี </w:t>
      </w:r>
      <w:r w:rsidR="003F548F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 w:rsidR="00F510DA" w:rsidRPr="00851918">
        <w:rPr>
          <w:rFonts w:ascii="TH SarabunPSK" w:hAnsi="TH SarabunPSK" w:cs="TH SarabunPSK" w:hint="cs"/>
          <w:sz w:val="32"/>
          <w:szCs w:val="32"/>
          <w:cs/>
          <w:lang w:val="en-AU"/>
        </w:rPr>
        <w:t>พ.ศ. 255</w:t>
      </w:r>
      <w:r w:rsidR="005C6587" w:rsidRPr="00851918">
        <w:rPr>
          <w:rFonts w:ascii="TH SarabunPSK" w:hAnsi="TH SarabunPSK" w:cs="TH SarabunPSK"/>
          <w:sz w:val="32"/>
          <w:szCs w:val="32"/>
          <w:lang w:val="en-AU"/>
        </w:rPr>
        <w:t>7</w:t>
      </w:r>
      <w:r w:rsidR="00F510DA" w:rsidRPr="00851918">
        <w:rPr>
          <w:rFonts w:ascii="TH SarabunPSK" w:hAnsi="TH SarabunPSK" w:cs="TH SarabunPSK" w:hint="cs"/>
          <w:sz w:val="32"/>
          <w:szCs w:val="32"/>
          <w:cs/>
        </w:rPr>
        <w:t xml:space="preserve"> (ภาคผนวก </w:t>
      </w:r>
      <w:r w:rsidR="00743ECC" w:rsidRPr="00851918">
        <w:rPr>
          <w:rFonts w:ascii="TH SarabunPSK" w:hAnsi="TH SarabunPSK" w:cs="TH SarabunPSK" w:hint="cs"/>
          <w:sz w:val="32"/>
          <w:szCs w:val="32"/>
          <w:cs/>
        </w:rPr>
        <w:t>ก</w:t>
      </w:r>
      <w:r w:rsidR="00F510DA" w:rsidRPr="00851918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EE5417" w:rsidRPr="00851918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9A0F4C"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9A0F4C"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การเทียบโอนหน่วยกิต รายวิชาและการลงทะเบียนเรียนข้าม</w:t>
      </w:r>
      <w:r w:rsidR="008554B2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4A64C5" w:rsidRPr="00851918" w:rsidRDefault="007518C5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14"/>
          <w:sz w:val="32"/>
          <w:szCs w:val="32"/>
          <w:cs/>
        </w:rPr>
        <w:t>การเทียบโอน</w:t>
      </w:r>
      <w:r w:rsidR="004A64C5" w:rsidRPr="00851918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ให้</w:t>
      </w:r>
      <w:r w:rsidR="00EE5417" w:rsidRPr="00851918">
        <w:rPr>
          <w:rFonts w:ascii="TH SarabunPSK" w:hAnsi="TH SarabunPSK" w:cs="TH SarabunPSK"/>
          <w:spacing w:val="-14"/>
          <w:sz w:val="32"/>
          <w:szCs w:val="32"/>
          <w:cs/>
        </w:rPr>
        <w:t>เป็นไปตาม</w:t>
      </w:r>
      <w:r w:rsidR="004A64C5" w:rsidRPr="00851918">
        <w:rPr>
          <w:rFonts w:ascii="TH SarabunPSK" w:hAnsi="TH SarabunPSK" w:cs="TH SarabunPSK" w:hint="cs"/>
          <w:spacing w:val="-14"/>
          <w:sz w:val="32"/>
          <w:szCs w:val="32"/>
          <w:cs/>
        </w:rPr>
        <w:t>ข้อบังคับ</w:t>
      </w:r>
      <w:r w:rsidR="004A64C5" w:rsidRPr="00851918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="004A64C5" w:rsidRPr="00851918">
        <w:rPr>
          <w:rFonts w:ascii="TH SarabunPSK" w:hAnsi="TH SarabunPSK" w:cs="TH SarabunPSK" w:hint="cs"/>
          <w:spacing w:val="-14"/>
          <w:sz w:val="32"/>
          <w:szCs w:val="32"/>
          <w:cs/>
        </w:rPr>
        <w:t>ราชภัฏวไลยอลงกรณ์ ในพระบรมราชูปถัมภ์</w:t>
      </w:r>
      <w:r w:rsidR="004A64C5" w:rsidRPr="0085191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จังหวัดปทุมธานี </w:t>
      </w:r>
      <w:r w:rsidR="004A64C5" w:rsidRPr="00851918">
        <w:rPr>
          <w:rFonts w:ascii="TH SarabunPSK" w:hAnsi="TH SarabunPSK" w:cs="TH SarabunPSK"/>
          <w:sz w:val="32"/>
          <w:szCs w:val="32"/>
          <w:cs/>
        </w:rPr>
        <w:t>ว่าด้วย</w:t>
      </w:r>
      <w:r w:rsidR="004A64C5" w:rsidRPr="00851918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="004A64C5" w:rsidRPr="00851918">
        <w:rPr>
          <w:rFonts w:ascii="TH SarabunPSK" w:hAnsi="TH SarabunPSK" w:cs="TH SarabunPSK"/>
          <w:sz w:val="32"/>
          <w:szCs w:val="32"/>
          <w:cs/>
        </w:rPr>
        <w:t>การศึกษาระดับ</w:t>
      </w:r>
      <w:r w:rsidR="004A64C5" w:rsidRPr="00851918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="004A64C5" w:rsidRPr="00851918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="004A64C5" w:rsidRPr="00851918">
        <w:rPr>
          <w:rFonts w:ascii="TH SarabunPSK" w:hAnsi="TH SarabunPSK" w:cs="TH SarabunPSK"/>
          <w:sz w:val="32"/>
          <w:szCs w:val="32"/>
        </w:rPr>
        <w:t>.</w:t>
      </w:r>
      <w:r w:rsidR="004A64C5" w:rsidRPr="00851918">
        <w:rPr>
          <w:rFonts w:ascii="TH SarabunPSK" w:hAnsi="TH SarabunPSK" w:cs="TH SarabunPSK"/>
          <w:sz w:val="32"/>
          <w:szCs w:val="32"/>
          <w:cs/>
        </w:rPr>
        <w:t>ศ</w:t>
      </w:r>
      <w:r w:rsidR="004A64C5" w:rsidRPr="00851918">
        <w:rPr>
          <w:rFonts w:ascii="TH SarabunPSK" w:hAnsi="TH SarabunPSK" w:cs="TH SarabunPSK"/>
          <w:sz w:val="32"/>
          <w:szCs w:val="32"/>
        </w:rPr>
        <w:t xml:space="preserve">. </w:t>
      </w:r>
      <w:r w:rsidR="004A64C5" w:rsidRPr="00851918">
        <w:rPr>
          <w:rFonts w:ascii="TH SarabunPSK" w:hAnsi="TH SarabunPSK" w:cs="TH SarabunPSK"/>
          <w:sz w:val="32"/>
          <w:szCs w:val="32"/>
          <w:cs/>
        </w:rPr>
        <w:t>25</w:t>
      </w:r>
      <w:r w:rsidR="004A64C5" w:rsidRPr="00851918">
        <w:rPr>
          <w:rFonts w:ascii="TH SarabunPSK" w:hAnsi="TH SarabunPSK" w:cs="TH SarabunPSK" w:hint="cs"/>
          <w:sz w:val="32"/>
          <w:szCs w:val="32"/>
          <w:cs/>
        </w:rPr>
        <w:t>5</w:t>
      </w:r>
      <w:r w:rsidR="004A64C5" w:rsidRPr="00851918">
        <w:rPr>
          <w:rFonts w:ascii="TH SarabunPSK" w:hAnsi="TH SarabunPSK" w:cs="TH SarabunPSK"/>
          <w:sz w:val="32"/>
          <w:szCs w:val="32"/>
        </w:rPr>
        <w:t>7</w:t>
      </w:r>
      <w:r w:rsidR="004A64C5"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64C5" w:rsidRPr="00851918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EB40AE" w:rsidRPr="00851918" w:rsidRDefault="004A64C5" w:rsidP="00A04C1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B1A0E" w:rsidRPr="00851918" w:rsidRDefault="009B1A0E" w:rsidP="00A04C1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9B1A0E" w:rsidRPr="00851918" w:rsidRDefault="009B1A0E" w:rsidP="00A04C1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9B1A0E" w:rsidRPr="00851918" w:rsidRDefault="009B1A0E" w:rsidP="00A04C1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9B1A0E" w:rsidRPr="00851918" w:rsidRDefault="009B1A0E" w:rsidP="00A04C1B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</w:p>
    <w:p w:rsidR="00CE5E13" w:rsidRPr="00851918" w:rsidRDefault="00CE5E13" w:rsidP="00A04C1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82F97" w:rsidRPr="00851918" w:rsidRDefault="00882F97" w:rsidP="00A04C1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82F97" w:rsidRPr="00851918" w:rsidRDefault="00882F97" w:rsidP="00A04C1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851918" w:rsidRDefault="00EE5417" w:rsidP="009A0F4C">
      <w:pPr>
        <w:ind w:left="280" w:hanging="2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3. </w:t>
      </w:r>
      <w:r w:rsidR="009A0F4C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หลักสูตรและอาจารย์ผู้สอน</w:t>
      </w:r>
    </w:p>
    <w:p w:rsidR="000C3D74" w:rsidRPr="00851918" w:rsidRDefault="000C3D74" w:rsidP="000C3D74">
      <w:pPr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หลักสูตร </w:t>
      </w:r>
    </w:p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5070"/>
        <w:gridCol w:w="1563"/>
        <w:gridCol w:w="986"/>
      </w:tblGrid>
      <w:tr w:rsidR="000C3D74" w:rsidRPr="00851918" w:rsidTr="000C3D74">
        <w:trPr>
          <w:trHeight w:val="360"/>
        </w:trPr>
        <w:tc>
          <w:tcPr>
            <w:tcW w:w="3327" w:type="pct"/>
            <w:hideMark/>
          </w:tcPr>
          <w:p w:rsidR="000C3D74" w:rsidRPr="00851918" w:rsidRDefault="000C3D7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1 จำนวนหน่วยกิต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รวมตลอดหลักสูตรไม่น้อยกว่า</w:t>
            </w:r>
          </w:p>
        </w:tc>
        <w:tc>
          <w:tcPr>
            <w:tcW w:w="1026" w:type="pct"/>
            <w:hideMark/>
          </w:tcPr>
          <w:p w:rsidR="000C3D74" w:rsidRPr="00851918" w:rsidRDefault="000C3D7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136</w:t>
            </w:r>
          </w:p>
        </w:tc>
        <w:tc>
          <w:tcPr>
            <w:tcW w:w="647" w:type="pct"/>
            <w:hideMark/>
          </w:tcPr>
          <w:p w:rsidR="000C3D74" w:rsidRPr="00851918" w:rsidRDefault="000C3D74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C3D74" w:rsidRPr="00851918" w:rsidTr="000C3D74">
        <w:trPr>
          <w:trHeight w:val="360"/>
        </w:trPr>
        <w:tc>
          <w:tcPr>
            <w:tcW w:w="3327" w:type="pct"/>
            <w:hideMark/>
          </w:tcPr>
          <w:p w:rsidR="000C3D74" w:rsidRPr="00851918" w:rsidRDefault="000C3D74" w:rsidP="000C3D74">
            <w:pPr>
              <w:numPr>
                <w:ilvl w:val="2"/>
                <w:numId w:val="41"/>
              </w:numPr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โครงสร้างหลักสูตร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1026" w:type="pct"/>
          </w:tcPr>
          <w:p w:rsidR="000C3D74" w:rsidRPr="00851918" w:rsidRDefault="000C3D7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7" w:type="pct"/>
          </w:tcPr>
          <w:p w:rsidR="000C3D74" w:rsidRPr="00851918" w:rsidRDefault="000C3D74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C3D74" w:rsidRPr="00851918" w:rsidTr="000C3D74">
        <w:trPr>
          <w:trHeight w:val="360"/>
        </w:trPr>
        <w:tc>
          <w:tcPr>
            <w:tcW w:w="3327" w:type="pct"/>
            <w:hideMark/>
          </w:tcPr>
          <w:p w:rsidR="000C3D74" w:rsidRPr="00851918" w:rsidRDefault="000C3D74">
            <w:pPr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1) หมวดวิชาศึกษาทั่วไป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hideMark/>
          </w:tcPr>
          <w:p w:rsidR="000C3D74" w:rsidRPr="00851918" w:rsidRDefault="000C3D7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7" w:type="pct"/>
            <w:hideMark/>
          </w:tcPr>
          <w:p w:rsidR="000C3D74" w:rsidRPr="00851918" w:rsidRDefault="000C3D74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C3D74" w:rsidRPr="00851918" w:rsidTr="000C3D74">
        <w:trPr>
          <w:trHeight w:val="360"/>
        </w:trPr>
        <w:tc>
          <w:tcPr>
            <w:tcW w:w="3327" w:type="pct"/>
            <w:hideMark/>
          </w:tcPr>
          <w:p w:rsidR="000C3D74" w:rsidRPr="00851918" w:rsidRDefault="000C3D74">
            <w:pPr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2) หมวดวิชาเฉพาะ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hideMark/>
          </w:tcPr>
          <w:p w:rsidR="000C3D74" w:rsidRPr="00851918" w:rsidRDefault="000C3D74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647" w:type="pct"/>
            <w:hideMark/>
          </w:tcPr>
          <w:p w:rsidR="000C3D74" w:rsidRPr="00851918" w:rsidRDefault="000C3D74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C3D74" w:rsidRPr="00851918" w:rsidTr="000C3D74">
        <w:trPr>
          <w:trHeight w:val="360"/>
        </w:trPr>
        <w:tc>
          <w:tcPr>
            <w:tcW w:w="3327" w:type="pct"/>
            <w:hideMark/>
          </w:tcPr>
          <w:p w:rsidR="000C3D74" w:rsidRPr="00851918" w:rsidRDefault="000C3D74">
            <w:pPr>
              <w:ind w:firstLine="809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2.1) 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กลุ่มวิชาเนื้อหา</w:t>
            </w:r>
          </w:p>
          <w:p w:rsidR="000C3D74" w:rsidRPr="00851918" w:rsidRDefault="000C3D74">
            <w:pPr>
              <w:ind w:firstLine="120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2.1.1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กลุ่มวิชาบังคับ</w:t>
            </w: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</w:t>
            </w:r>
          </w:p>
          <w:p w:rsidR="000C3D74" w:rsidRPr="00851918" w:rsidRDefault="000C3D74">
            <w:pPr>
              <w:ind w:firstLine="120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2.1.2) 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กลุ่มวิชาเลือก</w:t>
            </w: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       </w:t>
            </w:r>
          </w:p>
        </w:tc>
        <w:tc>
          <w:tcPr>
            <w:tcW w:w="1026" w:type="pct"/>
            <w:hideMark/>
          </w:tcPr>
          <w:p w:rsidR="000C3D74" w:rsidRPr="00851918" w:rsidRDefault="000C3D74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93</w:t>
            </w:r>
          </w:p>
          <w:p w:rsidR="000C3D74" w:rsidRPr="00851918" w:rsidRDefault="000C3D74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48</w:t>
            </w:r>
          </w:p>
          <w:p w:rsidR="000C3D74" w:rsidRPr="00851918" w:rsidRDefault="000C3D74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647" w:type="pct"/>
            <w:hideMark/>
          </w:tcPr>
          <w:p w:rsidR="000C3D74" w:rsidRPr="00851918" w:rsidRDefault="000C3D74">
            <w:pPr>
              <w:ind w:lef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  <w:p w:rsidR="000C3D74" w:rsidRPr="00851918" w:rsidRDefault="000C3D74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  <w:p w:rsidR="000C3D74" w:rsidRPr="00851918" w:rsidRDefault="000C3D74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0C3D74" w:rsidRPr="00851918" w:rsidTr="000C3D74">
        <w:trPr>
          <w:trHeight w:val="360"/>
        </w:trPr>
        <w:tc>
          <w:tcPr>
            <w:tcW w:w="3327" w:type="pct"/>
            <w:hideMark/>
          </w:tcPr>
          <w:p w:rsidR="000C3D74" w:rsidRPr="00851918" w:rsidRDefault="000C3D74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2.2) </w:t>
            </w:r>
            <w:r w:rsidRPr="00851918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กลุ่มวิชาปฏิบัติการและฝึกประสบการณ์วิชาชีพ</w:t>
            </w:r>
          </w:p>
        </w:tc>
        <w:tc>
          <w:tcPr>
            <w:tcW w:w="1026" w:type="pct"/>
            <w:hideMark/>
          </w:tcPr>
          <w:p w:rsidR="000C3D74" w:rsidRPr="00851918" w:rsidRDefault="000C3D74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47" w:type="pct"/>
            <w:hideMark/>
          </w:tcPr>
          <w:p w:rsidR="000C3D74" w:rsidRPr="00851918" w:rsidRDefault="000C3D74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0C3D74" w:rsidRPr="00851918" w:rsidTr="000C3D74">
        <w:trPr>
          <w:trHeight w:val="360"/>
        </w:trPr>
        <w:tc>
          <w:tcPr>
            <w:tcW w:w="3327" w:type="pct"/>
            <w:hideMark/>
          </w:tcPr>
          <w:p w:rsidR="000C3D74" w:rsidRPr="00851918" w:rsidRDefault="000C3D74">
            <w:pPr>
              <w:ind w:right="-108" w:firstLine="58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หมวดวิชาเลือกเสรี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hideMark/>
          </w:tcPr>
          <w:p w:rsidR="000C3D74" w:rsidRPr="00851918" w:rsidRDefault="000C3D74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47" w:type="pct"/>
            <w:hideMark/>
          </w:tcPr>
          <w:p w:rsidR="000C3D74" w:rsidRPr="00851918" w:rsidRDefault="000C3D74">
            <w:pPr>
              <w:ind w:lef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C3D74" w:rsidRPr="00851918" w:rsidTr="000C3D74">
        <w:trPr>
          <w:trHeight w:val="360"/>
        </w:trPr>
        <w:tc>
          <w:tcPr>
            <w:tcW w:w="3327" w:type="pct"/>
            <w:hideMark/>
          </w:tcPr>
          <w:p w:rsidR="000C3D74" w:rsidRPr="00851918" w:rsidRDefault="000C3D74">
            <w:pPr>
              <w:ind w:righ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 รายวิชาในหมวดต่าง ๆ  </w:t>
            </w:r>
          </w:p>
        </w:tc>
        <w:tc>
          <w:tcPr>
            <w:tcW w:w="1026" w:type="pct"/>
          </w:tcPr>
          <w:p w:rsidR="000C3D74" w:rsidRPr="00851918" w:rsidRDefault="000C3D74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7" w:type="pct"/>
          </w:tcPr>
          <w:p w:rsidR="000C3D74" w:rsidRPr="00851918" w:rsidRDefault="000C3D74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C3D74" w:rsidRPr="00851918" w:rsidTr="000C3D74">
        <w:trPr>
          <w:trHeight w:val="360"/>
        </w:trPr>
        <w:tc>
          <w:tcPr>
            <w:tcW w:w="3327" w:type="pct"/>
            <w:hideMark/>
          </w:tcPr>
          <w:p w:rsidR="000C3D74" w:rsidRPr="00851918" w:rsidRDefault="000C3D74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1) หมวดวิชาศึกษาทั่วไป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จำนวนไม่น้อยกว่า</w:t>
            </w:r>
          </w:p>
        </w:tc>
        <w:tc>
          <w:tcPr>
            <w:tcW w:w="1026" w:type="pct"/>
            <w:hideMark/>
          </w:tcPr>
          <w:p w:rsidR="000C3D74" w:rsidRPr="00851918" w:rsidRDefault="000C3D74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7" w:type="pct"/>
            <w:hideMark/>
          </w:tcPr>
          <w:p w:rsidR="000C3D74" w:rsidRPr="00851918" w:rsidRDefault="000C3D74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C3D74" w:rsidRPr="00851918" w:rsidTr="000C3D74">
        <w:trPr>
          <w:trHeight w:val="360"/>
        </w:trPr>
        <w:tc>
          <w:tcPr>
            <w:tcW w:w="5000" w:type="pct"/>
            <w:gridSpan w:val="3"/>
            <w:hideMark/>
          </w:tcPr>
          <w:p w:rsidR="000C3D74" w:rsidRPr="00851918" w:rsidRDefault="000C3D74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             ใช้หลักสูตรหมวดวิชาศึกษาทั่วไปของมหาวิทยาลัย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(ภาคผนวก ข)</w:t>
            </w:r>
          </w:p>
        </w:tc>
      </w:tr>
      <w:tr w:rsidR="000C3D74" w:rsidRPr="00851918" w:rsidTr="000C3D74">
        <w:trPr>
          <w:trHeight w:val="360"/>
        </w:trPr>
        <w:tc>
          <w:tcPr>
            <w:tcW w:w="3327" w:type="pct"/>
            <w:hideMark/>
          </w:tcPr>
          <w:p w:rsidR="000C3D74" w:rsidRPr="00851918" w:rsidRDefault="000C3D74">
            <w:pPr>
              <w:ind w:firstLine="557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2) หมวดวิชาเฉพาะ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hideMark/>
          </w:tcPr>
          <w:p w:rsidR="000C3D74" w:rsidRPr="00851918" w:rsidRDefault="000C3D74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647" w:type="pct"/>
            <w:hideMark/>
          </w:tcPr>
          <w:p w:rsidR="000C3D74" w:rsidRPr="00851918" w:rsidRDefault="000C3D74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C3D74" w:rsidRPr="00851918" w:rsidTr="000C3D74">
        <w:trPr>
          <w:trHeight w:val="360"/>
        </w:trPr>
        <w:tc>
          <w:tcPr>
            <w:tcW w:w="3327" w:type="pct"/>
            <w:hideMark/>
          </w:tcPr>
          <w:p w:rsidR="000C3D74" w:rsidRPr="00851918" w:rsidRDefault="000C3D74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2.1) </w:t>
            </w: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กลุ่มวิชาเนื้อหา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hideMark/>
          </w:tcPr>
          <w:p w:rsidR="000C3D74" w:rsidRPr="00851918" w:rsidRDefault="000C3D74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93</w:t>
            </w:r>
          </w:p>
        </w:tc>
        <w:tc>
          <w:tcPr>
            <w:tcW w:w="647" w:type="pct"/>
            <w:hideMark/>
          </w:tcPr>
          <w:p w:rsidR="000C3D74" w:rsidRPr="00851918" w:rsidRDefault="000C3D74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C3D74" w:rsidRPr="00851918" w:rsidTr="000C3D74">
        <w:trPr>
          <w:trHeight w:val="360"/>
        </w:trPr>
        <w:tc>
          <w:tcPr>
            <w:tcW w:w="3327" w:type="pct"/>
            <w:hideMark/>
          </w:tcPr>
          <w:p w:rsidR="000C3D74" w:rsidRPr="00851918" w:rsidRDefault="000C3D74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2.1.1</w:t>
            </w: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851918">
              <w:rPr>
                <w:rFonts w:ascii="TH SarabunPSK" w:eastAsia="Times New Roman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 xml:space="preserve">กลุ่มวิชาบังคับ </w:t>
            </w:r>
            <w:r w:rsidRPr="00851918">
              <w:rPr>
                <w:rFonts w:ascii="TH SarabunPSK" w:eastAsia="Times New Roman" w:hAnsi="TH SarabunPSK" w:cs="TH SarabunPSK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</w:p>
        </w:tc>
        <w:tc>
          <w:tcPr>
            <w:tcW w:w="1026" w:type="pct"/>
            <w:hideMark/>
          </w:tcPr>
          <w:p w:rsidR="000C3D74" w:rsidRPr="00851918" w:rsidRDefault="000C3D74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48</w:t>
            </w:r>
          </w:p>
        </w:tc>
        <w:tc>
          <w:tcPr>
            <w:tcW w:w="647" w:type="pct"/>
            <w:hideMark/>
          </w:tcPr>
          <w:p w:rsidR="000C3D74" w:rsidRPr="00851918" w:rsidRDefault="000C3D74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0C3D74" w:rsidRPr="00851918" w:rsidRDefault="000C3D74">
      <w:pPr>
        <w:rPr>
          <w:rFonts w:ascii="TH SarabunPSK" w:hAnsi="TH SarabunPSK" w:cs="TH SarabunPSK"/>
          <w:sz w:val="32"/>
          <w:szCs w:val="32"/>
        </w:rPr>
      </w:pPr>
    </w:p>
    <w:p w:rsidR="000C3D74" w:rsidRPr="00851918" w:rsidRDefault="000C3D74">
      <w:pPr>
        <w:rPr>
          <w:rFonts w:ascii="TH SarabunPSK" w:hAnsi="TH SarabunPSK" w:cs="TH SarabunPSK"/>
          <w:sz w:val="10"/>
          <w:szCs w:val="10"/>
        </w:rPr>
      </w:pPr>
    </w:p>
    <w:tbl>
      <w:tblPr>
        <w:tblW w:w="4999" w:type="pct"/>
        <w:tblInd w:w="-32" w:type="dxa"/>
        <w:tblLook w:val="0400" w:firstRow="0" w:lastRow="0" w:firstColumn="0" w:lastColumn="0" w:noHBand="0" w:noVBand="1"/>
      </w:tblPr>
      <w:tblGrid>
        <w:gridCol w:w="677"/>
        <w:gridCol w:w="10"/>
        <w:gridCol w:w="1362"/>
        <w:gridCol w:w="18"/>
        <w:gridCol w:w="3524"/>
        <w:gridCol w:w="626"/>
        <w:gridCol w:w="969"/>
        <w:gridCol w:w="32"/>
        <w:gridCol w:w="9"/>
        <w:gridCol w:w="1033"/>
        <w:gridCol w:w="47"/>
      </w:tblGrid>
      <w:tr w:rsidR="0095136D" w:rsidRPr="00851918" w:rsidTr="00EF6DCA">
        <w:trPr>
          <w:gridBefore w:val="1"/>
          <w:wBefore w:w="408" w:type="pct"/>
          <w:tblHeader/>
        </w:trPr>
        <w:tc>
          <w:tcPr>
            <w:tcW w:w="826" w:type="pct"/>
            <w:gridSpan w:val="2"/>
          </w:tcPr>
          <w:p w:rsidR="000D2E44" w:rsidRPr="00851918" w:rsidRDefault="000D2E44" w:rsidP="00255C7D">
            <w:pPr>
              <w:rPr>
                <w:b/>
                <w:bCs/>
              </w:rPr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116" w:type="pct"/>
            <w:gridSpan w:val="6"/>
          </w:tcPr>
          <w:p w:rsidR="000D2E44" w:rsidRPr="00851918" w:rsidRDefault="000D2E44" w:rsidP="00255C7D">
            <w:pPr>
              <w:jc w:val="center"/>
              <w:rPr>
                <w:b/>
                <w:bCs/>
              </w:rPr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50" w:type="pct"/>
            <w:gridSpan w:val="2"/>
          </w:tcPr>
          <w:p w:rsidR="000D2E44" w:rsidRPr="00851918" w:rsidRDefault="000D2E44" w:rsidP="0095136D">
            <w:pPr>
              <w:ind w:left="-90" w:right="-108" w:hanging="18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95136D" w:rsidRPr="00851918" w:rsidRDefault="0095136D" w:rsidP="0095136D">
            <w:pPr>
              <w:ind w:left="-90" w:right="-108" w:hanging="18"/>
              <w:jc w:val="center"/>
              <w:rPr>
                <w:b/>
                <w:bCs/>
              </w:rPr>
            </w:pPr>
          </w:p>
        </w:tc>
      </w:tr>
      <w:tr w:rsidR="00EF6DCA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HEN111</w:t>
            </w:r>
          </w:p>
        </w:tc>
        <w:tc>
          <w:tcPr>
            <w:tcW w:w="3116" w:type="pct"/>
            <w:gridSpan w:val="6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ไวยากรณ์อังกฤษปัจจุบัน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 </w:t>
            </w:r>
          </w:p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Current English Grammar 1</w:t>
            </w:r>
          </w:p>
        </w:tc>
        <w:tc>
          <w:tcPr>
            <w:tcW w:w="650" w:type="pct"/>
            <w:gridSpan w:val="2"/>
          </w:tcPr>
          <w:p w:rsidR="00EF6DCA" w:rsidRPr="00851918" w:rsidRDefault="00EF6DCA" w:rsidP="00255C7D">
            <w:pPr>
              <w:ind w:left="-108" w:right="-108"/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EF6DCA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HEN120</w:t>
            </w:r>
          </w:p>
        </w:tc>
        <w:tc>
          <w:tcPr>
            <w:tcW w:w="3116" w:type="pct"/>
            <w:gridSpan w:val="6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การฟังและพูดภาษาอังกฤษเบื้องต้น </w:t>
            </w:r>
          </w:p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Basic English Listening and Speaking </w:t>
            </w:r>
          </w:p>
        </w:tc>
        <w:tc>
          <w:tcPr>
            <w:tcW w:w="650" w:type="pct"/>
            <w:gridSpan w:val="2"/>
          </w:tcPr>
          <w:p w:rsidR="00EF6DCA" w:rsidRPr="00851918" w:rsidRDefault="00EF6DCA" w:rsidP="00255C7D">
            <w:pPr>
              <w:ind w:left="-108" w:right="-108"/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EF6DCA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HEN123</w:t>
            </w:r>
          </w:p>
        </w:tc>
        <w:tc>
          <w:tcPr>
            <w:tcW w:w="3116" w:type="pct"/>
            <w:gridSpan w:val="6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การฟังและพูดภาษาอังกฤษในบริบทสากล </w:t>
            </w:r>
          </w:p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English Listening and Speaking in International Communication</w:t>
            </w:r>
          </w:p>
        </w:tc>
        <w:tc>
          <w:tcPr>
            <w:tcW w:w="650" w:type="pct"/>
            <w:gridSpan w:val="2"/>
          </w:tcPr>
          <w:p w:rsidR="00EF6DCA" w:rsidRPr="00851918" w:rsidRDefault="00EF6DCA" w:rsidP="00255C7D">
            <w:pPr>
              <w:ind w:left="-145" w:right="-108"/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EF6DCA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HEN130</w:t>
            </w:r>
          </w:p>
        </w:tc>
        <w:tc>
          <w:tcPr>
            <w:tcW w:w="3116" w:type="pct"/>
            <w:gridSpan w:val="6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การอ่านภาษาอังกฤษเบื้องต้น</w:t>
            </w:r>
          </w:p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Basic English Reading </w:t>
            </w:r>
          </w:p>
        </w:tc>
        <w:tc>
          <w:tcPr>
            <w:tcW w:w="650" w:type="pct"/>
            <w:gridSpan w:val="2"/>
          </w:tcPr>
          <w:p w:rsidR="00EF6DCA" w:rsidRPr="00851918" w:rsidRDefault="00EF6DCA" w:rsidP="00255C7D">
            <w:pPr>
              <w:tabs>
                <w:tab w:val="left" w:pos="99"/>
              </w:tabs>
              <w:ind w:left="-145" w:right="-108"/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EF6DCA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HEN132</w:t>
            </w:r>
          </w:p>
        </w:tc>
        <w:tc>
          <w:tcPr>
            <w:tcW w:w="3116" w:type="pct"/>
            <w:gridSpan w:val="6"/>
          </w:tcPr>
          <w:p w:rsidR="00EF6DCA" w:rsidRPr="00851918" w:rsidRDefault="00EF6DCA" w:rsidP="00255C7D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การอ่านภาษาอังกฤษระดับกลาง</w:t>
            </w:r>
          </w:p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Intermediate English Reading</w:t>
            </w:r>
          </w:p>
        </w:tc>
        <w:tc>
          <w:tcPr>
            <w:tcW w:w="650" w:type="pct"/>
            <w:gridSpan w:val="2"/>
          </w:tcPr>
          <w:p w:rsidR="00EF6DCA" w:rsidRPr="00851918" w:rsidRDefault="00E15AB2" w:rsidP="00EF6DCA">
            <w:pPr>
              <w:ind w:right="-108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="00EF6DCA"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EF6DCA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EF6DCA" w:rsidRPr="00851918" w:rsidRDefault="00EF6DCA" w:rsidP="00F96FC9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HEN20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3116" w:type="pct"/>
            <w:gridSpan w:val="6"/>
          </w:tcPr>
          <w:p w:rsidR="00EF6DCA" w:rsidRPr="00851918" w:rsidRDefault="00EF6DCA" w:rsidP="00F96FC9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ภาษาศาสตร์เบื้องต้น </w:t>
            </w:r>
          </w:p>
          <w:p w:rsidR="00EF6DCA" w:rsidRPr="00851918" w:rsidRDefault="00EF6DCA" w:rsidP="00F96FC9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Introduction to Linguistics</w:t>
            </w:r>
          </w:p>
        </w:tc>
        <w:tc>
          <w:tcPr>
            <w:tcW w:w="650" w:type="pct"/>
            <w:gridSpan w:val="2"/>
          </w:tcPr>
          <w:p w:rsidR="00EF6DCA" w:rsidRPr="00851918" w:rsidRDefault="00EF6DCA" w:rsidP="00F96FC9">
            <w:pPr>
              <w:tabs>
                <w:tab w:val="left" w:pos="1980"/>
                <w:tab w:val="left" w:pos="2880"/>
                <w:tab w:val="left" w:pos="3600"/>
                <w:tab w:val="left" w:pos="7020"/>
                <w:tab w:val="left" w:pos="738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EF6DCA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HEN201</w:t>
            </w:r>
          </w:p>
        </w:tc>
        <w:tc>
          <w:tcPr>
            <w:tcW w:w="3116" w:type="pct"/>
            <w:gridSpan w:val="6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สัทศาสตร์ภาษาอังกฤษ </w:t>
            </w:r>
          </w:p>
          <w:p w:rsidR="00EF6DCA" w:rsidRPr="00851918" w:rsidRDefault="00EF6DCA" w:rsidP="00255C7D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English Phonetics</w:t>
            </w:r>
          </w:p>
          <w:p w:rsidR="009E102C" w:rsidRPr="00851918" w:rsidRDefault="009E102C" w:rsidP="00255C7D"/>
        </w:tc>
        <w:tc>
          <w:tcPr>
            <w:tcW w:w="650" w:type="pct"/>
            <w:gridSpan w:val="2"/>
          </w:tcPr>
          <w:p w:rsidR="00EF6DCA" w:rsidRPr="00851918" w:rsidRDefault="00EF6DCA" w:rsidP="00255C7D">
            <w:pPr>
              <w:tabs>
                <w:tab w:val="left" w:pos="1980"/>
                <w:tab w:val="left" w:pos="2880"/>
                <w:tab w:val="left" w:pos="3600"/>
                <w:tab w:val="left" w:pos="7020"/>
                <w:tab w:val="left" w:pos="738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>3(3-0-6)</w:t>
            </w:r>
          </w:p>
        </w:tc>
      </w:tr>
      <w:tr w:rsidR="00EF6DCA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HEN203</w:t>
            </w:r>
          </w:p>
        </w:tc>
        <w:tc>
          <w:tcPr>
            <w:tcW w:w="3116" w:type="pct"/>
            <w:gridSpan w:val="6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วากยสัมพันธ์อังกฤษเบื้องต้น</w:t>
            </w:r>
          </w:p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Introduction to English Syntax</w:t>
            </w:r>
          </w:p>
        </w:tc>
        <w:tc>
          <w:tcPr>
            <w:tcW w:w="650" w:type="pct"/>
            <w:gridSpan w:val="2"/>
          </w:tcPr>
          <w:p w:rsidR="00EF6DCA" w:rsidRPr="00851918" w:rsidRDefault="00EF6DCA" w:rsidP="00255C7D">
            <w:pPr>
              <w:ind w:left="-108" w:right="-108"/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EF6DCA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HEN242</w:t>
            </w:r>
          </w:p>
        </w:tc>
        <w:tc>
          <w:tcPr>
            <w:tcW w:w="3116" w:type="pct"/>
            <w:gridSpan w:val="6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การเขียนอนุเฉท </w:t>
            </w:r>
          </w:p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Paragraph Writing</w:t>
            </w:r>
          </w:p>
        </w:tc>
        <w:tc>
          <w:tcPr>
            <w:tcW w:w="650" w:type="pct"/>
            <w:gridSpan w:val="2"/>
          </w:tcPr>
          <w:p w:rsidR="00EF6DCA" w:rsidRPr="00851918" w:rsidRDefault="00EF6DCA" w:rsidP="00255C7D">
            <w:pPr>
              <w:ind w:left="-108" w:right="-108"/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EF6DCA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EF6DCA" w:rsidRPr="00851918" w:rsidRDefault="00EF6DCA" w:rsidP="00F96FC9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HEN340</w:t>
            </w:r>
          </w:p>
        </w:tc>
        <w:tc>
          <w:tcPr>
            <w:tcW w:w="3116" w:type="pct"/>
            <w:gridSpan w:val="6"/>
          </w:tcPr>
          <w:p w:rsidR="00EF6DCA" w:rsidRPr="00851918" w:rsidRDefault="00EF6DCA" w:rsidP="00F96FC9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การเขียน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จดหมาย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โต้ตอบภาษาอังกฤษ </w:t>
            </w:r>
          </w:p>
          <w:p w:rsidR="00EF6DCA" w:rsidRPr="00851918" w:rsidRDefault="00EF6DCA" w:rsidP="00F96FC9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English for Correspondence</w:t>
            </w:r>
          </w:p>
        </w:tc>
        <w:tc>
          <w:tcPr>
            <w:tcW w:w="650" w:type="pct"/>
            <w:gridSpan w:val="2"/>
          </w:tcPr>
          <w:p w:rsidR="00EF6DCA" w:rsidRPr="00851918" w:rsidRDefault="00EF6DCA" w:rsidP="00F96FC9">
            <w:pPr>
              <w:ind w:left="-145" w:right="-108"/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EF6DCA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HEN351</w:t>
            </w:r>
          </w:p>
        </w:tc>
        <w:tc>
          <w:tcPr>
            <w:tcW w:w="3116" w:type="pct"/>
            <w:gridSpan w:val="6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วรรณคดีเบื้องต้น </w:t>
            </w:r>
          </w:p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Introduction to Literature</w:t>
            </w:r>
          </w:p>
        </w:tc>
        <w:tc>
          <w:tcPr>
            <w:tcW w:w="650" w:type="pct"/>
            <w:gridSpan w:val="2"/>
          </w:tcPr>
          <w:p w:rsidR="00EF6DCA" w:rsidRPr="00851918" w:rsidRDefault="00EF6DCA" w:rsidP="00255C7D">
            <w:pPr>
              <w:ind w:left="-108" w:right="-108"/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EF6DCA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HEN361</w:t>
            </w:r>
          </w:p>
        </w:tc>
        <w:tc>
          <w:tcPr>
            <w:tcW w:w="3116" w:type="pct"/>
            <w:gridSpan w:val="6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การแปลเบื้องต้น </w:t>
            </w:r>
          </w:p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Introduction to Translation</w:t>
            </w:r>
          </w:p>
        </w:tc>
        <w:tc>
          <w:tcPr>
            <w:tcW w:w="650" w:type="pct"/>
            <w:gridSpan w:val="2"/>
          </w:tcPr>
          <w:p w:rsidR="00EF6DCA" w:rsidRPr="00851918" w:rsidRDefault="00EF6DCA" w:rsidP="00255C7D">
            <w:pPr>
              <w:ind w:left="-145" w:right="-108"/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EF6DCA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HEN382</w:t>
            </w:r>
          </w:p>
        </w:tc>
        <w:tc>
          <w:tcPr>
            <w:tcW w:w="3116" w:type="pct"/>
            <w:gridSpan w:val="6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ภาษาอังกฤษในสื่อ </w:t>
            </w:r>
          </w:p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English in Media</w:t>
            </w:r>
          </w:p>
        </w:tc>
        <w:tc>
          <w:tcPr>
            <w:tcW w:w="650" w:type="pct"/>
            <w:gridSpan w:val="2"/>
          </w:tcPr>
          <w:p w:rsidR="00EF6DCA" w:rsidRPr="00851918" w:rsidRDefault="00EF6DCA" w:rsidP="00255C7D">
            <w:pPr>
              <w:ind w:left="-145" w:right="-108"/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EF6DCA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HEN389</w:t>
            </w:r>
          </w:p>
        </w:tc>
        <w:tc>
          <w:tcPr>
            <w:tcW w:w="3116" w:type="pct"/>
            <w:gridSpan w:val="6"/>
          </w:tcPr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พื้นฐานทางสังคมและวัฒนธรรมของประเทศเจ้าของภาษาอังกฤษ</w:t>
            </w:r>
          </w:p>
          <w:p w:rsidR="00EF6DCA" w:rsidRPr="00851918" w:rsidRDefault="00EF6DCA" w:rsidP="00255C7D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Social and Cultural Background of </w:t>
            </w:r>
          </w:p>
          <w:p w:rsidR="00EF6DCA" w:rsidRPr="00851918" w:rsidRDefault="00EF6DCA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Native English-Speaking Countries</w:t>
            </w:r>
          </w:p>
        </w:tc>
        <w:tc>
          <w:tcPr>
            <w:tcW w:w="650" w:type="pct"/>
            <w:gridSpan w:val="2"/>
          </w:tcPr>
          <w:p w:rsidR="00EF6DCA" w:rsidRPr="00851918" w:rsidRDefault="00EF6DCA" w:rsidP="00255C7D">
            <w:pPr>
              <w:ind w:left="-145" w:right="-108"/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95136D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0D2E44" w:rsidRPr="00851918" w:rsidRDefault="000D2E44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HTH105</w:t>
            </w:r>
          </w:p>
        </w:tc>
        <w:tc>
          <w:tcPr>
            <w:tcW w:w="3116" w:type="pct"/>
            <w:gridSpan w:val="6"/>
          </w:tcPr>
          <w:p w:rsidR="000D2E44" w:rsidRPr="00851918" w:rsidRDefault="000D2E44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การเขียนเพื่อการสื่อสาร</w:t>
            </w:r>
          </w:p>
          <w:p w:rsidR="000D2E44" w:rsidRPr="00851918" w:rsidRDefault="000D2E44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Writing for Communication</w:t>
            </w:r>
          </w:p>
        </w:tc>
        <w:tc>
          <w:tcPr>
            <w:tcW w:w="650" w:type="pct"/>
            <w:gridSpan w:val="2"/>
          </w:tcPr>
          <w:p w:rsidR="000D2E44" w:rsidRPr="00851918" w:rsidRDefault="002A023B" w:rsidP="0095136D">
            <w:pPr>
              <w:ind w:right="-108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="000D2E44"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95136D" w:rsidRPr="00851918" w:rsidTr="00EF6DCA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0D2E44" w:rsidRPr="00851918" w:rsidRDefault="000D2E44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MGM202</w:t>
            </w:r>
          </w:p>
        </w:tc>
        <w:tc>
          <w:tcPr>
            <w:tcW w:w="3116" w:type="pct"/>
            <w:gridSpan w:val="6"/>
          </w:tcPr>
          <w:p w:rsidR="000D2E44" w:rsidRPr="00851918" w:rsidRDefault="000D2E44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การจัดการธุรกิจขนาดย่อม</w:t>
            </w:r>
          </w:p>
          <w:p w:rsidR="000D2E44" w:rsidRPr="00851918" w:rsidRDefault="000D2E44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Small Business Management</w:t>
            </w:r>
          </w:p>
        </w:tc>
        <w:tc>
          <w:tcPr>
            <w:tcW w:w="650" w:type="pct"/>
            <w:gridSpan w:val="2"/>
          </w:tcPr>
          <w:p w:rsidR="000D2E44" w:rsidRPr="00851918" w:rsidRDefault="000D2E44" w:rsidP="00255C7D">
            <w:pPr>
              <w:ind w:left="-145" w:right="-108"/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0D2E44" w:rsidRPr="00851918" w:rsidTr="00EF6DCA">
        <w:tblPrEx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</w:tcPr>
          <w:p w:rsidR="000D2E44" w:rsidRPr="00851918" w:rsidRDefault="000D2E44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6" w:type="pct"/>
            <w:gridSpan w:val="6"/>
          </w:tcPr>
          <w:p w:rsidR="000D2E44" w:rsidRPr="00851918" w:rsidRDefault="000D2E44" w:rsidP="00C308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" w:type="pct"/>
            <w:gridSpan w:val="2"/>
          </w:tcPr>
          <w:p w:rsidR="000D2E44" w:rsidRPr="00851918" w:rsidRDefault="000D2E44" w:rsidP="00C30854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D5F5F" w:rsidRPr="00851918" w:rsidTr="00F53B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2958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D5F5F" w:rsidRPr="00851918" w:rsidRDefault="003D5F5F" w:rsidP="00F96FC9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2.1.2) </w:t>
            </w: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เลือก</w:t>
            </w: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เลือกเรียนไม่น้อยกว่า</w:t>
            </w:r>
          </w:p>
        </w:tc>
        <w:tc>
          <w:tcPr>
            <w:tcW w:w="97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D5F5F" w:rsidRPr="00851918" w:rsidRDefault="003D5F5F" w:rsidP="00F96FC9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45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D5F5F" w:rsidRPr="00851918" w:rsidRDefault="003D5F5F" w:rsidP="00F96FC9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3D5F5F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2958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D5F5F" w:rsidRPr="00851918" w:rsidRDefault="003D5F5F" w:rsidP="00F96FC9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97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D5F5F" w:rsidRPr="00851918" w:rsidRDefault="003D5F5F" w:rsidP="00F96FC9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D5F5F" w:rsidRPr="00851918" w:rsidRDefault="003D5F5F" w:rsidP="00F96FC9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  <w:cs/>
              </w:rPr>
            </w:pPr>
          </w:p>
        </w:tc>
      </w:tr>
      <w:tr w:rsidR="003D5F5F" w:rsidRPr="00851918" w:rsidTr="000A5B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  <w:tblHeader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5F5F" w:rsidRPr="00851918" w:rsidRDefault="003D5F5F" w:rsidP="00F96FC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  <w:p w:rsidR="003D5F5F" w:rsidRPr="00851918" w:rsidRDefault="003D5F5F" w:rsidP="00F96FC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D5F5F" w:rsidRPr="00851918" w:rsidRDefault="003D5F5F" w:rsidP="00F96FC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D5F5F" w:rsidRPr="00851918" w:rsidRDefault="003D5F5F" w:rsidP="00F96FC9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  <w:p w:rsidR="003D5F5F" w:rsidRPr="00851918" w:rsidRDefault="003D5F5F" w:rsidP="00F96FC9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24EF" w:rsidRPr="00851918" w:rsidTr="000A5B3D">
        <w:trPr>
          <w:gridBefore w:val="1"/>
          <w:wBefore w:w="408" w:type="pct"/>
        </w:trPr>
        <w:tc>
          <w:tcPr>
            <w:tcW w:w="826" w:type="pct"/>
            <w:gridSpan w:val="2"/>
          </w:tcPr>
          <w:p w:rsidR="00D224EF" w:rsidRPr="00851918" w:rsidRDefault="00D224EF" w:rsidP="00321E29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HEN112</w:t>
            </w:r>
          </w:p>
        </w:tc>
        <w:tc>
          <w:tcPr>
            <w:tcW w:w="3116" w:type="pct"/>
            <w:gridSpan w:val="6"/>
          </w:tcPr>
          <w:p w:rsidR="00D224EF" w:rsidRPr="00851918" w:rsidRDefault="00D224EF" w:rsidP="00321E29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ไวยากรณ์อังกฤษปัจจุบัน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</w:t>
            </w:r>
          </w:p>
          <w:p w:rsidR="00D224EF" w:rsidRPr="00851918" w:rsidRDefault="00D224EF" w:rsidP="00321E29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Current English Grammar 2</w:t>
            </w:r>
          </w:p>
        </w:tc>
        <w:tc>
          <w:tcPr>
            <w:tcW w:w="650" w:type="pct"/>
            <w:gridSpan w:val="2"/>
          </w:tcPr>
          <w:p w:rsidR="00D224EF" w:rsidRPr="00851918" w:rsidRDefault="00D224EF" w:rsidP="00321E29">
            <w:pPr>
              <w:ind w:left="-108" w:right="-108"/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EF6DCA" w:rsidRPr="00851918" w:rsidTr="000A5B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HEN180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7465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เพื่อพัฒนาทักษะการเรียนรู้</w:t>
            </w:r>
          </w:p>
          <w:p w:rsidR="00EF6DCA" w:rsidRPr="00851918" w:rsidRDefault="00EF6DCA" w:rsidP="007465D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สำหรับศตวรรษที่ 21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F6DCA" w:rsidRPr="00851918" w:rsidRDefault="00EF6DCA" w:rsidP="007465D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English for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851918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st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Century Skill Development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EF6DCA" w:rsidRPr="00851918" w:rsidTr="000A5B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181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ภาษาอังกฤษธุรกิจเบื้องต้น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Introduction to Business English</w:t>
            </w:r>
          </w:p>
          <w:p w:rsidR="009E102C" w:rsidRPr="00851918" w:rsidRDefault="009E102C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0A5B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HEN224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การนำเสนองานภาษาอังกฤษ</w:t>
            </w:r>
          </w:p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lastRenderedPageBreak/>
              <w:t>English in Presentation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HEN230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ภาษาอังกฤษระดับสูง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Upper-Intermediate English Reading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253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วรรณคดีสำหรับเด็ก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Children’s Literature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271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ค่ายภาษา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อังกฤษ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เพื่อพัฒนาทักษะ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Skill Development through English Camp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108"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HEN280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ภาษาอังกฤษในงานโรงแรม</w:t>
            </w:r>
          </w:p>
          <w:p w:rsidR="00EF6DCA" w:rsidRPr="00851918" w:rsidRDefault="00EF6DCA" w:rsidP="00222C4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Practical English in Hotel Work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HEN281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ภาษาอังกฤษในงานบริการ  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in Hospitality Work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282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ภาษาอังกฤษสำหรับการติดต่อทางธุรกิจ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for Business Communication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HEN284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tabs>
                <w:tab w:val="left" w:pos="700"/>
                <w:tab w:val="left" w:pos="980"/>
                <w:tab w:val="left" w:pos="1260"/>
                <w:tab w:val="left" w:pos="1980"/>
                <w:tab w:val="left" w:pos="2240"/>
                <w:tab w:val="left" w:pos="2880"/>
                <w:tab w:val="left" w:pos="3600"/>
                <w:tab w:val="left" w:pos="7380"/>
                <w:tab w:val="left" w:pos="774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ภาษาอังกฤษในธุรกิจท่องเที่ยว</w:t>
            </w:r>
          </w:p>
          <w:p w:rsidR="00EF6DCA" w:rsidRPr="00851918" w:rsidRDefault="00EF6DCA" w:rsidP="00882C1D">
            <w:pPr>
              <w:tabs>
                <w:tab w:val="left" w:pos="700"/>
                <w:tab w:val="left" w:pos="980"/>
                <w:tab w:val="left" w:pos="1260"/>
                <w:tab w:val="left" w:pos="1980"/>
                <w:tab w:val="left" w:pos="2240"/>
                <w:tab w:val="left" w:pos="2880"/>
                <w:tab w:val="left" w:pos="3600"/>
                <w:tab w:val="left" w:pos="7380"/>
                <w:tab w:val="left" w:pos="774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English in Tourism Business 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287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ภาษาอังกฤษเพื่อการตลาดและการธนาคาร 1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for Marketing and Banking 1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293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ภาษาอังกฤษสำหรับเลขานุการและงานสำนักงาน 1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for Secretary and Office Work 1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HEN305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อรรถศาสตร์</w:t>
            </w:r>
          </w:p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Semantics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HEN325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การฟังและพูดภาษาอังกฤษขั้นสูง</w:t>
            </w:r>
          </w:p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Upper-Intermediate English Listening and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Speaking 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tabs>
                <w:tab w:val="left" w:pos="700"/>
                <w:tab w:val="left" w:pos="980"/>
                <w:tab w:val="left" w:pos="1260"/>
                <w:tab w:val="left" w:pos="1680"/>
                <w:tab w:val="left" w:pos="1980"/>
                <w:tab w:val="left" w:pos="2240"/>
                <w:tab w:val="left" w:pos="2880"/>
                <w:tab w:val="left" w:pos="3600"/>
                <w:tab w:val="left" w:pos="7380"/>
                <w:tab w:val="left" w:pos="77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326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ภาษาพูดทางธุรกิจ</w:t>
            </w:r>
          </w:p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Spoken English in Business Situations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HEN341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การเขียนความเรียง</w:t>
            </w:r>
          </w:p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Essay Writing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HEN352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ภูมิหลังวรรณคดีตะวันตก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Background of Western Literature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353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กวีนิพนธ์เบื้องต้น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Introduction to Poetry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tabs>
                <w:tab w:val="left" w:pos="700"/>
                <w:tab w:val="left" w:pos="980"/>
                <w:tab w:val="left" w:pos="1260"/>
                <w:tab w:val="left" w:pos="1980"/>
                <w:tab w:val="left" w:pos="2880"/>
                <w:tab w:val="left" w:pos="3600"/>
                <w:tab w:val="left" w:pos="7000"/>
                <w:tab w:val="left" w:pos="7380"/>
                <w:tab w:val="left" w:pos="7420"/>
                <w:tab w:val="left" w:pos="77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358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วรรณกรรมกับสังคม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Literature and Society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2"/>
          <w:wBefore w:w="414" w:type="pct"/>
        </w:trPr>
        <w:tc>
          <w:tcPr>
            <w:tcW w:w="8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E62C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HEN380</w:t>
            </w:r>
          </w:p>
        </w:tc>
        <w:tc>
          <w:tcPr>
            <w:tcW w:w="308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E62C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โครงงานภาษาอังกฤษเพื่ออาชีพ                                            </w:t>
            </w:r>
          </w:p>
          <w:p w:rsidR="00EF6DCA" w:rsidRPr="00851918" w:rsidRDefault="00EF6DCA" w:rsidP="00E62C2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lastRenderedPageBreak/>
              <w:t>Project in Professional English</w:t>
            </w:r>
          </w:p>
        </w:tc>
        <w:tc>
          <w:tcPr>
            <w:tcW w:w="674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E62C29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lastRenderedPageBreak/>
              <w:t>3(2-2-5)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2"/>
          <w:wBefore w:w="414" w:type="pct"/>
        </w:trPr>
        <w:tc>
          <w:tcPr>
            <w:tcW w:w="8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E62C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HEN381</w:t>
            </w:r>
          </w:p>
        </w:tc>
        <w:tc>
          <w:tcPr>
            <w:tcW w:w="308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E62C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สัมมนา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โครงงานภาษาอังกฤษเพื่ออาชีพ                                            </w:t>
            </w:r>
          </w:p>
          <w:p w:rsidR="00EF6DCA" w:rsidRPr="00851918" w:rsidRDefault="00EF6DCA" w:rsidP="00E62C2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Seminar Project in Professional English</w:t>
            </w:r>
          </w:p>
        </w:tc>
        <w:tc>
          <w:tcPr>
            <w:tcW w:w="674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E62C29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HEN384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ภาษาอังกฤษในสื่อประสม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English in Multi-Media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HEN387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</w:t>
            </w:r>
          </w:p>
          <w:p w:rsidR="00EF6DCA" w:rsidRPr="00851918" w:rsidRDefault="00EF6DCA" w:rsidP="00FF67E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Learning through Plays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tabs>
                <w:tab w:val="left" w:pos="700"/>
                <w:tab w:val="left" w:pos="980"/>
                <w:tab w:val="left" w:pos="1260"/>
                <w:tab w:val="left" w:pos="1680"/>
                <w:tab w:val="left" w:pos="1980"/>
                <w:tab w:val="left" w:pos="2880"/>
                <w:tab w:val="left" w:pos="3600"/>
                <w:tab w:val="left" w:pos="7380"/>
                <w:tab w:val="left" w:pos="7420"/>
                <w:tab w:val="left" w:pos="77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388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ภาษาอังกฤษเพื่อการตลาดและการธนาคาร 2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for Marketing and Banking 2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HEN392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ภาษาอังกฤษเพื่อการสื่อสารในบริบทของอาเซียน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for Communication in ASEAN Contexts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394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ภาษาอังกฤษสำหรับเลขานุการและงานสำนักงาน 2</w:t>
            </w:r>
          </w:p>
          <w:p w:rsidR="00EF6DCA" w:rsidRPr="00851918" w:rsidRDefault="00EF6DCA" w:rsidP="00F96FC9">
            <w:pPr>
              <w:tabs>
                <w:tab w:val="left" w:pos="700"/>
                <w:tab w:val="left" w:pos="980"/>
                <w:tab w:val="left" w:pos="1260"/>
                <w:tab w:val="left" w:pos="1680"/>
                <w:tab w:val="left" w:pos="2240"/>
                <w:tab w:val="left" w:pos="2880"/>
                <w:tab w:val="left" w:pos="3600"/>
                <w:tab w:val="left" w:pos="7000"/>
                <w:tab w:val="left" w:pos="7420"/>
                <w:tab w:val="left" w:pos="774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for Secretary and Office Work 2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EF6DCA" w:rsidRPr="00851918" w:rsidRDefault="00EF6DCA" w:rsidP="00F96FC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404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วากยสัมพันธ์อังกฤษ 2</w:t>
            </w:r>
          </w:p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Syntax 2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HEN406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สรวิทยา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</w:p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Phonology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HEN407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วัจนปฏิบัติศาสตร์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เบื้องต้น</w:t>
            </w:r>
          </w:p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Introduction to Pragmatics 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HEN408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ลักษณะภาษาศาสตร์เชิงสังคมและวัฒนธรรมในภาษาอังกฤษ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Sociocultural Context of English 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HEN413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การเตรียมเพื่อสอบวัดความสามารถการใช้ภาษาอังกฤษ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Preparation for English Proficiency Tests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HEN426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ในพิธีการและกิจกรรมพิเศษ</w:t>
            </w:r>
          </w:p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in Ceremonies and Events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427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การอภิปรายและการโต้วาทีภาษาอังกฤษ</w:t>
            </w:r>
          </w:p>
          <w:p w:rsidR="00EF6DCA" w:rsidRPr="00851918" w:rsidRDefault="00EF6DCA" w:rsidP="00A903B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Discussion and Debate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A903B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434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การอ่านเพื่อความเข้าใจความคิดเห็นและเจตคติ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Reading for Opinions and Attitudes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444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การเขียนเชิงริเริ่มสร้างสรรค์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Creative Writing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HEN445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การเขียนเชิงวิชาการ</w:t>
            </w:r>
          </w:p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Academic Writing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452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ร้อยแก้วเบื้องต้น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lastRenderedPageBreak/>
              <w:t>Introduction to Prose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tabs>
                <w:tab w:val="left" w:pos="700"/>
                <w:tab w:val="left" w:pos="980"/>
                <w:tab w:val="left" w:pos="1260"/>
                <w:tab w:val="left" w:pos="1980"/>
                <w:tab w:val="left" w:pos="2880"/>
                <w:tab w:val="left" w:pos="3600"/>
                <w:tab w:val="left" w:pos="7000"/>
                <w:tab w:val="left" w:pos="7380"/>
                <w:tab w:val="left" w:pos="7420"/>
                <w:tab w:val="left" w:pos="77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453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การละคร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ตะวันตก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เบื้องต้น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Introduction to Western Drama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454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วรรณคดีอังกฤษ 1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Literature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455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วรรณคดีอังกฤษ 2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Literature 2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456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วรรณคดีอเมริกัน 1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American Literature 1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457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วรรณคดีอเมริกัน 2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American Literature 2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458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วรรณกรรมของเช็กสเปียร์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Shakespeare’s Literary Works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459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วรรณกรรมเอเชีย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Selected Asian Literary Works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tabs>
                <w:tab w:val="left" w:pos="700"/>
                <w:tab w:val="left" w:pos="980"/>
                <w:tab w:val="left" w:pos="1260"/>
                <w:tab w:val="left" w:pos="1680"/>
                <w:tab w:val="left" w:pos="1980"/>
                <w:tab w:val="left" w:pos="2880"/>
                <w:tab w:val="left" w:pos="3600"/>
                <w:tab w:val="left" w:pos="7000"/>
                <w:tab w:val="left" w:pos="7380"/>
                <w:tab w:val="left" w:pos="7740"/>
                <w:tab w:val="left" w:pos="79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462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การแปลเพื่ออาชีพ</w:t>
            </w:r>
          </w:p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Translation for Careers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496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ภาษาอังกฤษเพื่อวัฒนธรรมไทยศึกษา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English for Thai Cultural Studies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497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ภาษาอังกฤษร่วมสมัยในสถานการณ์หลากหลาย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Varieties in Contemporary English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498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tabs>
                <w:tab w:val="left" w:pos="700"/>
                <w:tab w:val="left" w:pos="980"/>
                <w:tab w:val="left" w:pos="1260"/>
                <w:tab w:val="left" w:pos="1680"/>
                <w:tab w:val="left" w:pos="2240"/>
                <w:tab w:val="left" w:pos="2880"/>
                <w:tab w:val="left" w:pos="3600"/>
                <w:tab w:val="left" w:pos="7000"/>
                <w:tab w:val="left" w:pos="7420"/>
                <w:tab w:val="left" w:pos="774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อิสระ</w:t>
            </w:r>
          </w:p>
          <w:p w:rsidR="00EF6DCA" w:rsidRPr="00851918" w:rsidRDefault="00EF6DCA" w:rsidP="00F96FC9">
            <w:pPr>
              <w:tabs>
                <w:tab w:val="left" w:pos="700"/>
                <w:tab w:val="left" w:pos="980"/>
                <w:tab w:val="left" w:pos="1260"/>
                <w:tab w:val="left" w:pos="1680"/>
                <w:tab w:val="left" w:pos="2240"/>
                <w:tab w:val="left" w:pos="2880"/>
                <w:tab w:val="left" w:pos="3600"/>
                <w:tab w:val="left" w:pos="7000"/>
                <w:tab w:val="left" w:pos="7420"/>
                <w:tab w:val="left" w:pos="774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Independent Studies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53BC7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(250)</w:t>
            </w:r>
          </w:p>
        </w:tc>
      </w:tr>
      <w:tr w:rsidR="00EF6DCA" w:rsidRPr="00851918" w:rsidTr="005863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08" w:type="pct"/>
        </w:trPr>
        <w:tc>
          <w:tcPr>
            <w:tcW w:w="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499</w:t>
            </w:r>
          </w:p>
        </w:tc>
        <w:tc>
          <w:tcPr>
            <w:tcW w:w="31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การศึกษาภาษาอังกฤษในประเทศที่พูดภาษาอังกฤษ</w:t>
            </w:r>
          </w:p>
          <w:p w:rsidR="00EF6DCA" w:rsidRPr="00851918" w:rsidRDefault="00EF6DCA" w:rsidP="00F96FC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Study Visit in English Speaking Countries</w:t>
            </w:r>
          </w:p>
        </w:tc>
        <w:tc>
          <w:tcPr>
            <w:tcW w:w="6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DCA" w:rsidRPr="00851918" w:rsidRDefault="00EF6DCA" w:rsidP="00F96FC9">
            <w:pPr>
              <w:ind w:left="-62" w:right="-108" w:hanging="4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3(250)</w:t>
            </w:r>
          </w:p>
        </w:tc>
      </w:tr>
      <w:tr w:rsidR="00613DFF" w:rsidRPr="00851918" w:rsidTr="00EF6DCA">
        <w:trPr>
          <w:gridBefore w:val="1"/>
          <w:gridAfter w:val="1"/>
          <w:wBefore w:w="408" w:type="pct"/>
          <w:wAfter w:w="28" w:type="pct"/>
        </w:trPr>
        <w:tc>
          <w:tcPr>
            <w:tcW w:w="826" w:type="pct"/>
            <w:gridSpan w:val="2"/>
          </w:tcPr>
          <w:p w:rsidR="00613DFF" w:rsidRPr="00851918" w:rsidRDefault="00613DFF" w:rsidP="00255C7D"/>
        </w:tc>
        <w:tc>
          <w:tcPr>
            <w:tcW w:w="3111" w:type="pct"/>
            <w:gridSpan w:val="5"/>
          </w:tcPr>
          <w:p w:rsidR="00613DFF" w:rsidRPr="00851918" w:rsidRDefault="00613DFF" w:rsidP="00255C7D"/>
        </w:tc>
        <w:tc>
          <w:tcPr>
            <w:tcW w:w="627" w:type="pct"/>
            <w:gridSpan w:val="2"/>
          </w:tcPr>
          <w:p w:rsidR="00613DFF" w:rsidRPr="00851918" w:rsidRDefault="00613DFF" w:rsidP="00613DFF">
            <w:pPr>
              <w:ind w:right="-108"/>
            </w:pPr>
          </w:p>
        </w:tc>
      </w:tr>
      <w:tr w:rsidR="00D274F9" w:rsidRPr="00851918" w:rsidTr="00EF6D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8" w:type="pct"/>
          <w:trHeight w:val="765"/>
        </w:trPr>
        <w:tc>
          <w:tcPr>
            <w:tcW w:w="3743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tabs>
                <w:tab w:val="left" w:pos="1922"/>
              </w:tabs>
              <w:ind w:firstLine="143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2.2</w:t>
            </w: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ปฏิบัติการและฝึกประสบการณ์วิชาชีพ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ให้เลือกเรียนกลุ่มวิชาใดวิชาหนึ่ง จำนวนไม่น้อยกว่า</w:t>
            </w:r>
          </w:p>
        </w:tc>
        <w:tc>
          <w:tcPr>
            <w:tcW w:w="60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B16C4" w:rsidRPr="00851918" w:rsidRDefault="00EB16C4" w:rsidP="00255C7D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274F9" w:rsidRPr="00851918" w:rsidRDefault="00D274F9" w:rsidP="00255C7D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</w:tcPr>
          <w:p w:rsidR="00EB16C4" w:rsidRPr="00851918" w:rsidRDefault="00EB16C4" w:rsidP="00255C7D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274F9" w:rsidRPr="00851918" w:rsidRDefault="00D274F9" w:rsidP="00255C7D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D274F9" w:rsidRPr="00851918" w:rsidRDefault="00D274F9" w:rsidP="00D274F9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2.2.1)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กลุ่มวิชาสหกิจศึกษา</w:t>
      </w:r>
    </w:p>
    <w:p w:rsidR="00D274F9" w:rsidRPr="00851918" w:rsidRDefault="00D274F9" w:rsidP="00D274F9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sz w:val="2"/>
          <w:szCs w:val="2"/>
          <w:cs/>
        </w:rPr>
      </w:pPr>
    </w:p>
    <w:tbl>
      <w:tblPr>
        <w:tblW w:w="784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107"/>
        <w:gridCol w:w="243"/>
        <w:gridCol w:w="855"/>
        <w:gridCol w:w="225"/>
      </w:tblGrid>
      <w:tr w:rsidR="00D274F9" w:rsidRPr="00851918" w:rsidTr="00255C7D">
        <w:trPr>
          <w:gridAfter w:val="1"/>
          <w:wAfter w:w="225" w:type="dxa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D274F9" w:rsidRPr="00851918" w:rsidTr="00255C7D">
        <w:trPr>
          <w:gridAfter w:val="1"/>
          <w:wAfter w:w="225" w:type="dxa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D274F9" w:rsidRPr="00851918" w:rsidTr="00255C7D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HEN474</w:t>
            </w:r>
          </w:p>
        </w:tc>
        <w:tc>
          <w:tcPr>
            <w:tcW w:w="5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การเตรียมสหกิจศึกษาสาขาวิชาภาษาอังกฤษ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(45)</w:t>
            </w:r>
          </w:p>
        </w:tc>
      </w:tr>
      <w:tr w:rsidR="00D274F9" w:rsidRPr="00851918" w:rsidTr="00255C7D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Preparation for Cooperative Education in English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274F9" w:rsidRPr="00851918" w:rsidTr="00255C7D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HEN475</w:t>
            </w:r>
          </w:p>
        </w:tc>
        <w:tc>
          <w:tcPr>
            <w:tcW w:w="5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สหกิจศึกษาสาขาวิชาภาษาอังกฤษ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D274F9" w:rsidRPr="00851918" w:rsidTr="00255C7D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Cooperative Education in English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341F3D" w:rsidRPr="00851918" w:rsidRDefault="00341F3D" w:rsidP="00E45B0A">
      <w:pPr>
        <w:ind w:right="-91"/>
        <w:rPr>
          <w:rFonts w:ascii="TH SarabunPSK" w:hAnsi="TH SarabunPSK" w:cs="TH SarabunPSK"/>
          <w:b/>
          <w:bCs/>
          <w:sz w:val="32"/>
          <w:szCs w:val="32"/>
        </w:rPr>
      </w:pPr>
    </w:p>
    <w:p w:rsidR="00D274F9" w:rsidRPr="00851918" w:rsidRDefault="00D274F9" w:rsidP="00D274F9">
      <w:pPr>
        <w:ind w:right="-91" w:firstLine="1932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2.2.2)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กลุ่มวิชาฝึกประสบการณ์วิชาชีพ</w:t>
      </w:r>
    </w:p>
    <w:p w:rsidR="00D274F9" w:rsidRPr="00851918" w:rsidRDefault="00D274F9" w:rsidP="00D274F9">
      <w:pPr>
        <w:ind w:right="-91" w:firstLine="1932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W w:w="76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089"/>
        <w:gridCol w:w="1116"/>
      </w:tblGrid>
      <w:tr w:rsidR="00D274F9" w:rsidRPr="00851918" w:rsidTr="00255C7D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D274F9" w:rsidRPr="00851918" w:rsidTr="00255C7D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D274F9" w:rsidRPr="00851918" w:rsidTr="00255C7D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</w:rPr>
              <w:t>HEN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472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การเตรียมฝึกประสบการณ์วิชาชีพสาขาวิชาภาษาอังกฤษ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tabs>
                <w:tab w:val="left" w:pos="42"/>
                <w:tab w:val="left" w:pos="237"/>
              </w:tabs>
              <w:ind w:left="-108"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2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(90)</w:t>
            </w:r>
          </w:p>
        </w:tc>
      </w:tr>
      <w:tr w:rsidR="00D274F9" w:rsidRPr="00851918" w:rsidTr="00255C7D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Preparation for Professional Experience in English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274F9" w:rsidRPr="00851918" w:rsidTr="00255C7D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HEN473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การฝึกประสบการณ์วิชาชีพสาขาวิชาภาษาอังกฤษ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ind w:left="-108"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5(450)</w:t>
            </w:r>
          </w:p>
        </w:tc>
      </w:tr>
      <w:tr w:rsidR="00D274F9" w:rsidRPr="00851918" w:rsidTr="00255C7D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Professional Experience in English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D274F9" w:rsidRPr="00851918" w:rsidRDefault="00D274F9" w:rsidP="00255C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D779FC" w:rsidRPr="00851918" w:rsidRDefault="00D779FC" w:rsidP="0005191F">
      <w:pPr>
        <w:ind w:right="-16" w:firstLine="119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หมวดวิชาเลือกเสรี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851918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Pr="00851918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rtl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</w:rPr>
        <w:t xml:space="preserve">      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851918">
        <w:rPr>
          <w:rFonts w:ascii="TH SarabunPSK" w:hAnsi="TH SarabunPSK" w:cs="TH SarabunPSK"/>
          <w:sz w:val="32"/>
          <w:szCs w:val="32"/>
          <w:rtl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917DBD" w:rsidRPr="00851918" w:rsidRDefault="00D779FC" w:rsidP="000302F2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ให้เลือกเรียนรายวิชาใด</w:t>
      </w:r>
      <w:r w:rsidR="000302F2"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ๆ ในหลักสูตรของมหาวิทยาลัยราชภัฏวไลยอลงกรณ์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โดยไม่ซ้ำกับรายวิชาที่เคยเรียนมาแล้วและต้องไม่เป็นรายวิชาที่กำหนดให้เรียนโดยไม่นับหน่วยกิต</w:t>
      </w:r>
      <w:r w:rsidR="007A1A64"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รวม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ในเกณฑ์การสำเร็จหลักสูตรของสาขาวิชา</w:t>
      </w:r>
      <w:r w:rsidR="00BA68C7"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นี้</w:t>
      </w:r>
    </w:p>
    <w:p w:rsidR="00A339E5" w:rsidRPr="00851918" w:rsidRDefault="00A339E5" w:rsidP="000302F2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BF7804" w:rsidRPr="00851918" w:rsidRDefault="00A339E5" w:rsidP="00917DBD">
      <w:p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*** </w:t>
      </w:r>
      <w:r w:rsidR="00917DBD" w:rsidRPr="00851918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ข้อกำหนดเฉพาะ</w:t>
      </w:r>
      <w:r w:rsidR="00917DBD"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ในกรณีที่ศึกษาหลักสูตรระดับปริญญาตรีมาไม่น้อยกว่า 3 ปี </w:t>
      </w:r>
      <w:r w:rsidR="00253DE7"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917DBD"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จำเป็นต้องยุติ</w:t>
      </w:r>
      <w:r w:rsidR="00917DBD"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>การศึกษา สามารถยื่นขอสำเร็จการศึกษาในระดับอนุปริญญาได้ โดย</w:t>
      </w:r>
      <w:r w:rsidR="00253DE7"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>ต้อง</w:t>
      </w:r>
      <w:r w:rsidR="00917DBD"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>ศึกษารายวิชาไม่น้อยกว่า 90 หน่วยกิต</w:t>
      </w:r>
      <w:r w:rsidR="00917DBD"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ประกอบไปด้วยหมวดวิ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ชาต่างๆ ดังนี้</w:t>
      </w:r>
    </w:p>
    <w:p w:rsidR="00917DBD" w:rsidRPr="00851918" w:rsidRDefault="00917DBD" w:rsidP="0014415A">
      <w:pPr>
        <w:pStyle w:val="afb"/>
        <w:numPr>
          <w:ilvl w:val="0"/>
          <w:numId w:val="27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หมวดวิชาศึกษาทั่วไป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 xml:space="preserve"> ไม่น้อยกว่า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30 หน่วยกิต</w:t>
      </w:r>
    </w:p>
    <w:p w:rsidR="00917DBD" w:rsidRPr="00851918" w:rsidRDefault="00917DBD" w:rsidP="0014415A">
      <w:pPr>
        <w:pStyle w:val="afb"/>
        <w:numPr>
          <w:ilvl w:val="0"/>
          <w:numId w:val="27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หมวดวิชาเฉพาะไม่น้อยกว่า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45 หน่วยกิต</w:t>
      </w:r>
    </w:p>
    <w:p w:rsidR="00917DBD" w:rsidRPr="00851918" w:rsidRDefault="00917DBD" w:rsidP="0014415A">
      <w:pPr>
        <w:pStyle w:val="afb"/>
        <w:numPr>
          <w:ilvl w:val="0"/>
          <w:numId w:val="27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หมวดวิชาเลือกเสรี ไม่น้อยกว่า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3  หน่วยกิต</w:t>
      </w:r>
      <w:r w:rsidR="00A339E5"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***</w:t>
      </w:r>
    </w:p>
    <w:p w:rsidR="00A339E5" w:rsidRPr="00851918" w:rsidRDefault="00A339E5" w:rsidP="00A339E5">
      <w:pPr>
        <w:pStyle w:val="afb"/>
        <w:ind w:left="1800" w:right="-338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B9485C" w:rsidRPr="00851918" w:rsidRDefault="00B9485C" w:rsidP="00B9485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>ความหมายของเลขรหัสรายวิชา</w:t>
      </w:r>
    </w:p>
    <w:p w:rsidR="00B9485C" w:rsidRPr="00851918" w:rsidRDefault="00B9485C" w:rsidP="00B9485C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รหัสรายวิชาประกอบด้วยอักษรภาษาอังกฤษ </w:t>
      </w:r>
      <w:r w:rsidRPr="00851918">
        <w:rPr>
          <w:rFonts w:ascii="TH SarabunPSK" w:hAnsi="TH SarabunPSK" w:cs="TH SarabunPSK"/>
          <w:sz w:val="32"/>
          <w:szCs w:val="32"/>
        </w:rPr>
        <w:t xml:space="preserve">3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ตัว ตัวเลข </w:t>
      </w:r>
      <w:r w:rsidRPr="00851918">
        <w:rPr>
          <w:rFonts w:ascii="TH SarabunPSK" w:hAnsi="TH SarabunPSK" w:cs="TH SarabunPSK"/>
          <w:sz w:val="32"/>
          <w:szCs w:val="32"/>
        </w:rPr>
        <w:t>3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ตัว</w:t>
      </w:r>
    </w:p>
    <w:p w:rsidR="00B9485C" w:rsidRPr="00851918" w:rsidRDefault="00B9485C" w:rsidP="00B9485C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อักษรภาษาอังกฤษตัวแรกบ่งบอกถึงคณะ</w:t>
      </w:r>
    </w:p>
    <w:p w:rsidR="00B9485C" w:rsidRPr="00851918" w:rsidRDefault="00B9485C" w:rsidP="00B9485C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อักษรภาษาอังกฤษตัวที่ </w:t>
      </w:r>
      <w:r w:rsidRPr="00851918">
        <w:rPr>
          <w:rFonts w:ascii="TH SarabunPSK" w:hAnsi="TH SarabunPSK" w:cs="TH SarabunPSK"/>
          <w:sz w:val="32"/>
          <w:szCs w:val="32"/>
        </w:rPr>
        <w:t>2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851918">
        <w:rPr>
          <w:rFonts w:ascii="TH SarabunPSK" w:hAnsi="TH SarabunPSK" w:cs="TH SarabunPSK"/>
          <w:sz w:val="32"/>
          <w:szCs w:val="32"/>
        </w:rPr>
        <w:t>3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บ่งบอกถึงสาขาวิชา</w:t>
      </w:r>
    </w:p>
    <w:p w:rsidR="00B9485C" w:rsidRPr="00851918" w:rsidRDefault="00B9485C" w:rsidP="00B9485C">
      <w:pPr>
        <w:ind w:left="2104" w:firstLine="776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ตัวเลขตัวแรกบ่งบอกถึงระดับความยากง่าย</w:t>
      </w:r>
    </w:p>
    <w:p w:rsidR="00B474E3" w:rsidRPr="00851918" w:rsidRDefault="00B9485C" w:rsidP="00B9485C">
      <w:pPr>
        <w:ind w:left="2160" w:firstLine="2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  <w:t xml:space="preserve">ตัวเลขตัวที่ </w:t>
      </w:r>
      <w:r w:rsidRPr="00851918">
        <w:rPr>
          <w:rFonts w:ascii="TH SarabunPSK" w:hAnsi="TH SarabunPSK" w:cs="TH SarabunPSK"/>
          <w:sz w:val="32"/>
          <w:szCs w:val="32"/>
        </w:rPr>
        <w:t>2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851918">
        <w:rPr>
          <w:rFonts w:ascii="TH SarabunPSK" w:hAnsi="TH SarabunPSK" w:cs="TH SarabunPSK"/>
          <w:sz w:val="32"/>
          <w:szCs w:val="32"/>
        </w:rPr>
        <w:t>3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บ่งบอกถึงลำดับก่อนหลังของวิชา</w:t>
      </w:r>
    </w:p>
    <w:p w:rsidR="00B9485C" w:rsidRPr="00851918" w:rsidRDefault="00B9485C" w:rsidP="00B9485C">
      <w:pPr>
        <w:ind w:left="2160" w:firstLine="220"/>
        <w:rPr>
          <w:rFonts w:ascii="TH SarabunPSK" w:hAnsi="TH SarabunPSK" w:cs="TH SarabunPSK"/>
          <w:sz w:val="32"/>
          <w:szCs w:val="32"/>
        </w:rPr>
      </w:pPr>
    </w:p>
    <w:p w:rsidR="00D274F9" w:rsidRPr="00851918" w:rsidRDefault="00D274F9" w:rsidP="00D274F9">
      <w:pPr>
        <w:ind w:firstLine="1422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ความหมายของหมวดวิชาและหมู่วิชาในหลักสูตร</w:t>
      </w:r>
    </w:p>
    <w:p w:rsidR="00D274F9" w:rsidRPr="00851918" w:rsidRDefault="00D274F9" w:rsidP="00D274F9">
      <w:pPr>
        <w:ind w:firstLine="1422"/>
      </w:pPr>
    </w:p>
    <w:p w:rsidR="00EB16C4" w:rsidRPr="00851918" w:rsidRDefault="00EB16C4" w:rsidP="00EB16C4">
      <w:pPr>
        <w:ind w:left="702" w:firstLine="1398"/>
      </w:pPr>
      <w:r w:rsidRPr="00851918">
        <w:rPr>
          <w:rFonts w:ascii="TH SarabunPSK" w:eastAsia="TH SarabunPSK" w:hAnsi="TH SarabunPSK" w:cs="TH SarabunPSK"/>
          <w:sz w:val="32"/>
          <w:szCs w:val="32"/>
        </w:rPr>
        <w:t>HEN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>หมู่วิชาภาษาอังกฤษ</w:t>
      </w:r>
    </w:p>
    <w:p w:rsidR="00EB16C4" w:rsidRPr="00851918" w:rsidRDefault="00EB16C4" w:rsidP="00EB16C4">
      <w:pPr>
        <w:ind w:left="702" w:firstLine="1398"/>
      </w:pPr>
      <w:r w:rsidRPr="00851918">
        <w:rPr>
          <w:rFonts w:ascii="TH SarabunPSK" w:eastAsia="TH SarabunPSK" w:hAnsi="TH SarabunPSK" w:cs="TH SarabunPSK"/>
          <w:sz w:val="32"/>
          <w:szCs w:val="32"/>
        </w:rPr>
        <w:t>HTH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>หมู่วิชาภาษาไทย</w:t>
      </w:r>
    </w:p>
    <w:p w:rsidR="00EB16C4" w:rsidRPr="00851918" w:rsidRDefault="00EB16C4" w:rsidP="00EB16C4">
      <w:pPr>
        <w:ind w:left="702" w:firstLine="1398"/>
      </w:pPr>
      <w:r w:rsidRPr="00851918">
        <w:rPr>
          <w:rFonts w:ascii="TH SarabunPSK" w:eastAsia="TH SarabunPSK" w:hAnsi="TH SarabunPSK" w:cs="TH SarabunPSK"/>
          <w:sz w:val="32"/>
          <w:szCs w:val="32"/>
        </w:rPr>
        <w:t>MGM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>หมู่วิชาการจัดการทั่วไป</w:t>
      </w:r>
    </w:p>
    <w:p w:rsidR="00885DD8" w:rsidRPr="00851918" w:rsidRDefault="00EB16C4" w:rsidP="00F513C5">
      <w:pPr>
        <w:ind w:left="702" w:firstLine="1398"/>
        <w:rPr>
          <w:rFonts w:ascii="TH SarabunPSK" w:eastAsia="TH SarabunPSK" w:hAnsi="TH SarabunPSK" w:cs="TH SarabunPSK"/>
          <w:sz w:val="32"/>
          <w:szCs w:val="32"/>
        </w:rPr>
      </w:pPr>
      <w:r w:rsidRPr="00851918">
        <w:rPr>
          <w:rFonts w:ascii="TH SarabunPSK" w:eastAsia="TH SarabunPSK" w:hAnsi="TH SarabunPSK" w:cs="TH SarabunPSK"/>
          <w:sz w:val="32"/>
          <w:szCs w:val="32"/>
        </w:rPr>
        <w:t>VGE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>หมวดวิชาศึกษาทั่วไป</w:t>
      </w:r>
    </w:p>
    <w:p w:rsidR="00E45B0A" w:rsidRPr="00851918" w:rsidRDefault="00E45B0A" w:rsidP="00F513C5">
      <w:pPr>
        <w:ind w:left="702" w:firstLine="1398"/>
        <w:rPr>
          <w:rFonts w:ascii="TH SarabunPSK" w:eastAsia="TH SarabunPSK" w:hAnsi="TH SarabunPSK" w:cs="TH SarabunPSK"/>
          <w:sz w:val="32"/>
          <w:szCs w:val="32"/>
        </w:rPr>
      </w:pPr>
    </w:p>
    <w:p w:rsidR="00E45B0A" w:rsidRPr="00851918" w:rsidRDefault="00E45B0A" w:rsidP="00F513C5">
      <w:pPr>
        <w:ind w:left="702" w:firstLine="1398"/>
        <w:rPr>
          <w:rFonts w:ascii="TH SarabunPSK" w:eastAsia="TH SarabunPSK" w:hAnsi="TH SarabunPSK" w:cs="TH SarabunPSK"/>
          <w:sz w:val="32"/>
          <w:szCs w:val="32"/>
        </w:rPr>
      </w:pPr>
    </w:p>
    <w:p w:rsidR="000302F2" w:rsidRPr="00851918" w:rsidRDefault="00C86059" w:rsidP="000302F2">
      <w:pPr>
        <w:pStyle w:val="afb"/>
        <w:numPr>
          <w:ilvl w:val="2"/>
          <w:numId w:val="13"/>
        </w:numPr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การจัดแผน</w:t>
      </w:r>
      <w:r w:rsidR="00EE5417"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  <w:r w:rsidR="004D1D40"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274F9" w:rsidRPr="00851918" w:rsidRDefault="00D274F9" w:rsidP="00D274F9">
      <w:pPr>
        <w:pStyle w:val="afb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82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208"/>
        <w:gridCol w:w="3897"/>
        <w:gridCol w:w="1210"/>
      </w:tblGrid>
      <w:tr w:rsidR="00D274F9" w:rsidRPr="00851918" w:rsidTr="00255C7D">
        <w:trPr>
          <w:jc w:val="center"/>
        </w:trPr>
        <w:tc>
          <w:tcPr>
            <w:tcW w:w="8299" w:type="dxa"/>
            <w:gridSpan w:val="4"/>
            <w:tcBorders>
              <w:bottom w:val="single" w:sz="4" w:space="0" w:color="000000"/>
            </w:tcBorders>
          </w:tcPr>
          <w:p w:rsidR="00D274F9" w:rsidRPr="00851918" w:rsidRDefault="00D274F9" w:rsidP="00D274F9">
            <w:pPr>
              <w:pStyle w:val="afb"/>
              <w:ind w:left="480" w:firstLine="0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1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97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VGE101</w:t>
            </w:r>
          </w:p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VGE10</w:t>
            </w:r>
            <w:r w:rsidR="005160D5"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ตามรอยพระยุคลบาท</w:t>
            </w:r>
          </w:p>
          <w:p w:rsidR="00D274F9" w:rsidRPr="00851918" w:rsidRDefault="005160D5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การใช้ภาษาไทยอย่างมีวิจารณญาณเพื่อการสื่อสาร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3(2-2-5)</w:t>
            </w:r>
          </w:p>
          <w:p w:rsidR="00D274F9" w:rsidRPr="00851918" w:rsidRDefault="005160D5" w:rsidP="005160D5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HEN111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ไวยากรณ์อังกฤษปัจจุบัน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วิชาบังคับ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4073D0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HEN120</w:t>
            </w:r>
          </w:p>
        </w:tc>
        <w:tc>
          <w:tcPr>
            <w:tcW w:w="3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การฟังและพูดภาษาอังกฤษเบื้องต้น</w:t>
            </w:r>
          </w:p>
        </w:tc>
        <w:tc>
          <w:tcPr>
            <w:tcW w:w="1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</w:p>
        </w:tc>
        <w:tc>
          <w:tcPr>
            <w:tcW w:w="1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4073D0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HEN130</w:t>
            </w:r>
          </w:p>
        </w:tc>
        <w:tc>
          <w:tcPr>
            <w:tcW w:w="3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การอ่านภาษาอังกฤษเบื้องต้น</w:t>
            </w:r>
          </w:p>
        </w:tc>
        <w:tc>
          <w:tcPr>
            <w:tcW w:w="1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</w:p>
        </w:tc>
        <w:tc>
          <w:tcPr>
            <w:tcW w:w="12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HTH105</w:t>
            </w:r>
          </w:p>
        </w:tc>
        <w:tc>
          <w:tcPr>
            <w:tcW w:w="38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การเขียนเพื่อการสื่อสาร</w:t>
            </w:r>
          </w:p>
        </w:tc>
        <w:tc>
          <w:tcPr>
            <w:tcW w:w="1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274F9" w:rsidRPr="00851918" w:rsidTr="00255C7D">
        <w:trPr>
          <w:jc w:val="center"/>
        </w:trPr>
        <w:tc>
          <w:tcPr>
            <w:tcW w:w="70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  <w:r w:rsidR="005160D5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8</w:t>
            </w:r>
          </w:p>
        </w:tc>
      </w:tr>
    </w:tbl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tbl>
      <w:tblPr>
        <w:tblW w:w="82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208"/>
        <w:gridCol w:w="3897"/>
        <w:gridCol w:w="1210"/>
      </w:tblGrid>
      <w:tr w:rsidR="00D274F9" w:rsidRPr="00851918" w:rsidTr="00255C7D">
        <w:trPr>
          <w:jc w:val="center"/>
        </w:trPr>
        <w:tc>
          <w:tcPr>
            <w:tcW w:w="8299" w:type="dxa"/>
            <w:gridSpan w:val="4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1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97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274F9" w:rsidRPr="00851918" w:rsidTr="00D224EF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 w:rsidR="00D274F9" w:rsidRPr="00851918" w:rsidRDefault="00D274F9" w:rsidP="00D20A28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VGE10</w:t>
            </w:r>
            <w:r w:rsidR="005160D5"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5</w:t>
            </w:r>
          </w:p>
          <w:p w:rsidR="00D274F9" w:rsidRPr="00851918" w:rsidRDefault="00D274F9" w:rsidP="005160D5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VGE106</w:t>
            </w:r>
          </w:p>
        </w:tc>
        <w:tc>
          <w:tcPr>
            <w:tcW w:w="3897" w:type="dxa"/>
            <w:tcBorders>
              <w:bottom w:val="single" w:sz="4" w:space="0" w:color="000000"/>
            </w:tcBorders>
          </w:tcPr>
          <w:p w:rsidR="005A0A92" w:rsidRPr="00851918" w:rsidRDefault="005A0A92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 การสื่อสารและเทคโนโลยีสารสนเทศ</w:t>
            </w:r>
          </w:p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นวัตกรรมและการคิดทางวิทยาศาสตร์</w:t>
            </w: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 w:rsidR="00D274F9" w:rsidRPr="00851918" w:rsidRDefault="005160D5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4(2-4-6)</w:t>
            </w:r>
          </w:p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4(2-4-6)</w:t>
            </w:r>
          </w:p>
        </w:tc>
      </w:tr>
      <w:tr w:rsidR="00D224EF" w:rsidRPr="00851918" w:rsidTr="00D224EF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24EF" w:rsidRPr="00851918" w:rsidRDefault="00D224EF" w:rsidP="00255C7D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D224EF" w:rsidRPr="00851918" w:rsidRDefault="00D224EF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วิชาบังคับ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24EF" w:rsidRPr="00851918" w:rsidRDefault="00D224EF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HEN123</w:t>
            </w:r>
          </w:p>
          <w:p w:rsidR="00D224EF" w:rsidRPr="00851918" w:rsidRDefault="00D224EF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HEN132</w:t>
            </w:r>
          </w:p>
          <w:p w:rsidR="00D224EF" w:rsidRPr="00851918" w:rsidRDefault="00D224EF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HEN200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24EF" w:rsidRPr="00851918" w:rsidRDefault="00D224EF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การฟังและพูดภาษาอังกฤษในบริบทสากล</w:t>
            </w:r>
          </w:p>
          <w:p w:rsidR="00D224EF" w:rsidRPr="00851918" w:rsidRDefault="00D224EF" w:rsidP="00255C7D">
            <w:pPr>
              <w:rPr>
                <w:cs/>
              </w:rPr>
            </w:pP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การอ่านภาษาอังกฤษระดับกลาง</w:t>
            </w:r>
          </w:p>
          <w:p w:rsidR="00D224EF" w:rsidRPr="00851918" w:rsidRDefault="00D224EF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ภาษาศาสตร์เบื้องต้น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24EF" w:rsidRPr="00851918" w:rsidRDefault="00D224EF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3(2-2-5)</w:t>
            </w:r>
          </w:p>
          <w:p w:rsidR="00D224EF" w:rsidRPr="00851918" w:rsidRDefault="00D224EF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  <w:p w:rsidR="00D224EF" w:rsidRPr="00851918" w:rsidRDefault="00D224EF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224EF" w:rsidRPr="00851918" w:rsidTr="00D224EF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24EF" w:rsidRPr="00851918" w:rsidRDefault="00D224EF" w:rsidP="00D224EF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D224EF" w:rsidRPr="00851918" w:rsidRDefault="00D224EF" w:rsidP="00D224EF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วิชาเลือก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D224EF" w:rsidRPr="00851918" w:rsidRDefault="00D224EF" w:rsidP="00F53BC7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HEN112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D224EF" w:rsidRPr="00851918" w:rsidRDefault="00D224EF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ไวยากรณ์อังกฤษปัจจุบัน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D224EF" w:rsidRPr="00851918" w:rsidRDefault="00D224EF" w:rsidP="00F53BC7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224EF" w:rsidRPr="00851918" w:rsidTr="00255C7D">
        <w:trPr>
          <w:jc w:val="center"/>
        </w:trPr>
        <w:tc>
          <w:tcPr>
            <w:tcW w:w="70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4EF" w:rsidRPr="00851918" w:rsidRDefault="00D224EF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4EF" w:rsidRPr="00B22CF5" w:rsidRDefault="00B22CF5" w:rsidP="00255C7D">
            <w:pPr>
              <w:jc w:val="center"/>
              <w:rPr>
                <w:bCs/>
              </w:rPr>
            </w:pPr>
            <w:r w:rsidRPr="00B22CF5">
              <w:rPr>
                <w:rFonts w:ascii="TH SarabunPSK" w:eastAsia="TH SarabunPSK" w:hAnsi="TH SarabunPSK" w:cs="TH SarabunPSK" w:hint="cs"/>
                <w:bCs/>
                <w:sz w:val="32"/>
                <w:szCs w:val="32"/>
                <w:cs/>
              </w:rPr>
              <w:t>20</w:t>
            </w:r>
          </w:p>
        </w:tc>
      </w:tr>
    </w:tbl>
    <w:p w:rsidR="00A244D1" w:rsidRPr="00851918" w:rsidRDefault="00A244D1" w:rsidP="00D274F9">
      <w:pPr>
        <w:jc w:val="both"/>
      </w:pPr>
    </w:p>
    <w:p w:rsidR="00A244D1" w:rsidRPr="00851918" w:rsidRDefault="00A244D1" w:rsidP="00D274F9">
      <w:pPr>
        <w:jc w:val="both"/>
      </w:pPr>
    </w:p>
    <w:p w:rsidR="00D20A28" w:rsidRPr="00851918" w:rsidRDefault="00D20A28" w:rsidP="00D274F9">
      <w:pPr>
        <w:jc w:val="both"/>
      </w:pPr>
    </w:p>
    <w:p w:rsidR="00D20A28" w:rsidRPr="00851918" w:rsidRDefault="00D20A28" w:rsidP="00D274F9">
      <w:pPr>
        <w:jc w:val="both"/>
      </w:pPr>
    </w:p>
    <w:p w:rsidR="00D20A28" w:rsidRPr="00851918" w:rsidRDefault="00D20A28" w:rsidP="00D274F9">
      <w:pPr>
        <w:jc w:val="both"/>
      </w:pPr>
    </w:p>
    <w:p w:rsidR="00F513C5" w:rsidRPr="00851918" w:rsidRDefault="00F513C5" w:rsidP="00D274F9">
      <w:pPr>
        <w:jc w:val="both"/>
      </w:pPr>
    </w:p>
    <w:p w:rsidR="00F513C5" w:rsidRPr="00851918" w:rsidRDefault="00F513C5" w:rsidP="00D274F9">
      <w:pPr>
        <w:jc w:val="both"/>
      </w:pPr>
    </w:p>
    <w:p w:rsidR="00F513C5" w:rsidRPr="00851918" w:rsidRDefault="00F513C5" w:rsidP="00D274F9">
      <w:pPr>
        <w:jc w:val="both"/>
      </w:pPr>
    </w:p>
    <w:p w:rsidR="00D20A28" w:rsidRPr="00851918" w:rsidRDefault="00D20A28" w:rsidP="00D274F9">
      <w:pPr>
        <w:jc w:val="both"/>
      </w:pPr>
    </w:p>
    <w:p w:rsidR="00D20A28" w:rsidRPr="00851918" w:rsidRDefault="00D20A28" w:rsidP="00D274F9">
      <w:pPr>
        <w:jc w:val="both"/>
      </w:pPr>
    </w:p>
    <w:p w:rsidR="008844AB" w:rsidRPr="00851918" w:rsidRDefault="008844AB" w:rsidP="00D274F9">
      <w:pPr>
        <w:jc w:val="both"/>
      </w:pPr>
    </w:p>
    <w:tbl>
      <w:tblPr>
        <w:tblW w:w="82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208"/>
        <w:gridCol w:w="3897"/>
        <w:gridCol w:w="1210"/>
      </w:tblGrid>
      <w:tr w:rsidR="00D274F9" w:rsidRPr="00851918" w:rsidTr="00255C7D">
        <w:trPr>
          <w:jc w:val="center"/>
        </w:trPr>
        <w:tc>
          <w:tcPr>
            <w:tcW w:w="8299" w:type="dxa"/>
            <w:gridSpan w:val="4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2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97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1208" w:type="dxa"/>
          </w:tcPr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VGE103</w:t>
            </w:r>
          </w:p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VGE107</w:t>
            </w:r>
          </w:p>
        </w:tc>
        <w:tc>
          <w:tcPr>
            <w:tcW w:w="3897" w:type="dxa"/>
          </w:tcPr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ภาษาอังกฤษเพื่อการสื่อสาร</w:t>
            </w:r>
          </w:p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สุขภาพเพื่อคุณภาพชีวิต</w:t>
            </w:r>
          </w:p>
        </w:tc>
        <w:tc>
          <w:tcPr>
            <w:tcW w:w="1210" w:type="dxa"/>
          </w:tcPr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2(1-2-3)</w:t>
            </w:r>
          </w:p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4(2-4-6)</w:t>
            </w:r>
          </w:p>
        </w:tc>
      </w:tr>
      <w:tr w:rsidR="00D20A28" w:rsidRPr="00851918" w:rsidTr="00255C7D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4073D0" w:rsidP="00D20A28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HEN203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วากยสัมพันธ์อังกฤษเบื้องต้น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20A28" w:rsidRPr="00851918" w:rsidTr="00255C7D">
        <w:trPr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วิชาบังคับ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/>
        </w:tc>
        <w:tc>
          <w:tcPr>
            <w:tcW w:w="3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/>
        </w:tc>
        <w:tc>
          <w:tcPr>
            <w:tcW w:w="1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>
            <w:pPr>
              <w:jc w:val="center"/>
            </w:pPr>
          </w:p>
        </w:tc>
      </w:tr>
      <w:tr w:rsidR="00D20A28" w:rsidRPr="00851918" w:rsidTr="00255C7D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D20A28" w:rsidRPr="00851918" w:rsidRDefault="00D20A28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วิชาเลือก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HEN181</w:t>
            </w:r>
          </w:p>
          <w:p w:rsidR="00D20A28" w:rsidRPr="00851918" w:rsidRDefault="00FF67E4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HEN280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ภาษาอังกฤษธุรกิจเบื้องต้น</w:t>
            </w:r>
          </w:p>
          <w:p w:rsidR="00D20A28" w:rsidRPr="00851918" w:rsidRDefault="00D20A28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ภาษาอังกฤษในงานโรงแรม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  <w:p w:rsidR="00D20A28" w:rsidRPr="00851918" w:rsidRDefault="00D20A28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20A28" w:rsidRPr="00851918" w:rsidTr="00255C7D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274F9" w:rsidRPr="00851918" w:rsidTr="00255C7D">
        <w:trPr>
          <w:jc w:val="center"/>
        </w:trPr>
        <w:tc>
          <w:tcPr>
            <w:tcW w:w="70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18</w:t>
            </w:r>
          </w:p>
        </w:tc>
      </w:tr>
    </w:tbl>
    <w:p w:rsidR="00D274F9" w:rsidRPr="00851918" w:rsidRDefault="00D274F9" w:rsidP="00D274F9"/>
    <w:p w:rsidR="00D274F9" w:rsidRPr="00851918" w:rsidRDefault="00D274F9" w:rsidP="00D274F9"/>
    <w:tbl>
      <w:tblPr>
        <w:tblW w:w="82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208"/>
        <w:gridCol w:w="3897"/>
        <w:gridCol w:w="1210"/>
      </w:tblGrid>
      <w:tr w:rsidR="00D274F9" w:rsidRPr="00851918" w:rsidTr="00255C7D">
        <w:trPr>
          <w:jc w:val="center"/>
        </w:trPr>
        <w:tc>
          <w:tcPr>
            <w:tcW w:w="8299" w:type="dxa"/>
            <w:gridSpan w:val="4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2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97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1208" w:type="dxa"/>
          </w:tcPr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VGE104</w:t>
            </w:r>
          </w:p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VGE108</w:t>
            </w:r>
          </w:p>
        </w:tc>
        <w:tc>
          <w:tcPr>
            <w:tcW w:w="3897" w:type="dxa"/>
          </w:tcPr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1276"/>
                <w:tab w:val="left" w:pos="1440"/>
              </w:tabs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ภาษาอังกฤษเพื่อพัฒนาทักษะการเรียน</w:t>
            </w:r>
          </w:p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1276"/>
                <w:tab w:val="left" w:pos="1440"/>
              </w:tabs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ความเป็นสากลเพื่อการดำเนินชีวิตในประชาคมอาเซียน และประชาคมโลก </w:t>
            </w:r>
          </w:p>
        </w:tc>
        <w:tc>
          <w:tcPr>
            <w:tcW w:w="1210" w:type="dxa"/>
          </w:tcPr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2(1-2-3)</w:t>
            </w:r>
          </w:p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4(2-4-6)</w:t>
            </w:r>
          </w:p>
        </w:tc>
      </w:tr>
      <w:tr w:rsidR="00A244D1" w:rsidRPr="00851918" w:rsidTr="00F96FC9">
        <w:trPr>
          <w:jc w:val="center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44D1" w:rsidRPr="00851918" w:rsidRDefault="00A244D1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A244D1" w:rsidRPr="00851918" w:rsidRDefault="00A244D1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วิชาบังคับ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44D1" w:rsidRPr="00851918" w:rsidRDefault="00A244D1" w:rsidP="00A244D1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HEN201</w:t>
            </w:r>
          </w:p>
          <w:p w:rsidR="00A244D1" w:rsidRPr="00851918" w:rsidRDefault="00A244D1" w:rsidP="00A244D1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HEN242</w:t>
            </w:r>
          </w:p>
          <w:p w:rsidR="00A244D1" w:rsidRPr="00851918" w:rsidRDefault="00A244D1" w:rsidP="00A244D1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HEN389</w:t>
            </w:r>
          </w:p>
        </w:tc>
        <w:tc>
          <w:tcPr>
            <w:tcW w:w="38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44D1" w:rsidRPr="00851918" w:rsidRDefault="00A244D1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สัทศาสตร์ภาษาอังกฤษ</w:t>
            </w:r>
          </w:p>
          <w:p w:rsidR="00A244D1" w:rsidRPr="00851918" w:rsidRDefault="00A244D1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การเขียนอนุเฉท</w:t>
            </w:r>
          </w:p>
          <w:p w:rsidR="00A244D1" w:rsidRPr="00851918" w:rsidRDefault="00A244D1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พื้นฐานทางสังคมและวัฒนธรรมของประเทศเจ้าของภาษาอังกฤษ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244D1" w:rsidRPr="00851918" w:rsidRDefault="00A244D1" w:rsidP="00A244D1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  <w:p w:rsidR="00A244D1" w:rsidRPr="00851918" w:rsidRDefault="00A244D1" w:rsidP="00A244D1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A244D1" w:rsidRPr="00851918" w:rsidTr="00F96FC9">
        <w:trPr>
          <w:jc w:val="center"/>
        </w:trPr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44D1" w:rsidRPr="00851918" w:rsidRDefault="00A244D1" w:rsidP="00255C7D">
            <w:pPr>
              <w:jc w:val="center"/>
            </w:pPr>
          </w:p>
        </w:tc>
        <w:tc>
          <w:tcPr>
            <w:tcW w:w="120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A244D1" w:rsidRPr="00851918" w:rsidRDefault="00A244D1" w:rsidP="00A244D1"/>
        </w:tc>
        <w:tc>
          <w:tcPr>
            <w:tcW w:w="389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A244D1" w:rsidRPr="00851918" w:rsidRDefault="00A244D1" w:rsidP="00255C7D"/>
        </w:tc>
        <w:tc>
          <w:tcPr>
            <w:tcW w:w="1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44D1" w:rsidRPr="00851918" w:rsidRDefault="00A244D1" w:rsidP="00A244D1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วิชาเลือก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53BC7" w:rsidRPr="00851918" w:rsidRDefault="004073D0" w:rsidP="00255C7D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HEN224</w:t>
            </w:r>
          </w:p>
          <w:p w:rsidR="00D274F9" w:rsidRPr="00851918" w:rsidRDefault="004073D0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HEN230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53BC7" w:rsidRPr="00851918" w:rsidRDefault="00F53BC7" w:rsidP="00255C7D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การนำเสนองานภาษาอังกฤษ</w:t>
            </w:r>
          </w:p>
          <w:p w:rsidR="00D274F9" w:rsidRPr="00851918" w:rsidRDefault="007465D6" w:rsidP="00255C7D">
            <w:pPr>
              <w:rPr>
                <w:cs/>
              </w:rPr>
            </w:pP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การอ่านภาษาอังกฤษระดับสูง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53BC7" w:rsidRPr="00851918" w:rsidRDefault="00F53BC7" w:rsidP="00255C7D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274F9" w:rsidRPr="00851918" w:rsidTr="00255C7D">
        <w:trPr>
          <w:jc w:val="center"/>
        </w:trPr>
        <w:tc>
          <w:tcPr>
            <w:tcW w:w="70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F53BC7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21</w:t>
            </w:r>
          </w:p>
        </w:tc>
      </w:tr>
    </w:tbl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p w:rsidR="008E4427" w:rsidRPr="00851918" w:rsidRDefault="008E4427" w:rsidP="00D274F9">
      <w:pPr>
        <w:jc w:val="both"/>
      </w:pPr>
    </w:p>
    <w:p w:rsidR="00F53BC7" w:rsidRPr="00851918" w:rsidRDefault="00F53BC7" w:rsidP="00D274F9">
      <w:pPr>
        <w:jc w:val="both"/>
      </w:pPr>
    </w:p>
    <w:p w:rsidR="00F53BC7" w:rsidRPr="00851918" w:rsidRDefault="00F53BC7" w:rsidP="00D274F9">
      <w:pPr>
        <w:jc w:val="both"/>
      </w:pPr>
    </w:p>
    <w:p w:rsidR="008E4427" w:rsidRPr="00851918" w:rsidRDefault="008E4427" w:rsidP="00D274F9">
      <w:pPr>
        <w:jc w:val="both"/>
      </w:pPr>
    </w:p>
    <w:p w:rsidR="005863FE" w:rsidRPr="00851918" w:rsidRDefault="005863FE" w:rsidP="00D274F9">
      <w:pPr>
        <w:jc w:val="both"/>
      </w:pPr>
    </w:p>
    <w:tbl>
      <w:tblPr>
        <w:tblW w:w="82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208"/>
        <w:gridCol w:w="3897"/>
        <w:gridCol w:w="1210"/>
      </w:tblGrid>
      <w:tr w:rsidR="00D274F9" w:rsidRPr="00851918" w:rsidTr="00255C7D">
        <w:trPr>
          <w:jc w:val="center"/>
        </w:trPr>
        <w:tc>
          <w:tcPr>
            <w:tcW w:w="8299" w:type="dxa"/>
            <w:gridSpan w:val="4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3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97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1208" w:type="dxa"/>
          </w:tcPr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VGE109</w:t>
            </w:r>
          </w:p>
        </w:tc>
        <w:tc>
          <w:tcPr>
            <w:tcW w:w="3897" w:type="dxa"/>
          </w:tcPr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อัตลักษณ์บัณฑิตวไลยอลงกรณ์</w:t>
            </w:r>
          </w:p>
        </w:tc>
        <w:tc>
          <w:tcPr>
            <w:tcW w:w="1210" w:type="dxa"/>
          </w:tcPr>
          <w:p w:rsidR="00D274F9" w:rsidRPr="00851918" w:rsidRDefault="00D274F9" w:rsidP="00255C7D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4(2-4-6)</w:t>
            </w:r>
          </w:p>
        </w:tc>
      </w:tr>
      <w:tr w:rsidR="00D274F9" w:rsidRPr="00851918" w:rsidTr="00D274F9">
        <w:trPr>
          <w:trHeight w:val="1034"/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วิชาบังคับ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74F9" w:rsidRPr="00851918" w:rsidRDefault="004073D0" w:rsidP="00D274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HEN340</w:t>
            </w:r>
          </w:p>
          <w:p w:rsidR="00D274F9" w:rsidRPr="00851918" w:rsidRDefault="004073D0" w:rsidP="00D274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HEN382</w:t>
            </w:r>
          </w:p>
          <w:p w:rsidR="00D274F9" w:rsidRPr="00851918" w:rsidRDefault="00D274F9" w:rsidP="00D274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HEN351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การเขียน</w:t>
            </w:r>
            <w:r w:rsidR="00BA5A0B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จดหมาย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โต้ตอบภาษาอังกฤษ</w:t>
            </w:r>
          </w:p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ภาษาอังกฤษในสื่อ</w:t>
            </w:r>
          </w:p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วรรณคดีเบื้องต้น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74F9" w:rsidRPr="00851918" w:rsidRDefault="00D274F9" w:rsidP="003A28C1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  <w:p w:rsidR="00D274F9" w:rsidRPr="00851918" w:rsidRDefault="00D274F9" w:rsidP="003A28C1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  <w:p w:rsidR="00D274F9" w:rsidRPr="00851918" w:rsidRDefault="00D274F9" w:rsidP="003A28C1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FF67E4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HEN387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FF67E4" w:rsidP="00255C7D"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การเรียน</w:t>
            </w:r>
            <w:r w:rsidR="00D274F9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ภาษาอังกฤษผ่านการแสดง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274F9" w:rsidRPr="00851918" w:rsidTr="00D274F9">
        <w:trPr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วิชาเลือก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</w:p>
        </w:tc>
        <w:tc>
          <w:tcPr>
            <w:tcW w:w="389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74F9" w:rsidRPr="00851918" w:rsidRDefault="00D274F9" w:rsidP="00255C7D"/>
        </w:tc>
        <w:tc>
          <w:tcPr>
            <w:tcW w:w="12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</w:p>
        </w:tc>
      </w:tr>
      <w:tr w:rsidR="00D20A28" w:rsidRPr="00851918" w:rsidTr="00D274F9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A28" w:rsidRPr="00851918" w:rsidRDefault="00D20A28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A28" w:rsidRPr="00851918" w:rsidRDefault="00D20A28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xxxxxx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A28" w:rsidRPr="00851918" w:rsidRDefault="00D20A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A28" w:rsidRPr="00851918" w:rsidRDefault="00D20A28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274F9" w:rsidRPr="00851918" w:rsidTr="00255C7D">
        <w:trPr>
          <w:jc w:val="center"/>
        </w:trPr>
        <w:tc>
          <w:tcPr>
            <w:tcW w:w="70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19</w:t>
            </w:r>
          </w:p>
        </w:tc>
      </w:tr>
    </w:tbl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tbl>
      <w:tblPr>
        <w:tblW w:w="82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208"/>
        <w:gridCol w:w="3897"/>
        <w:gridCol w:w="1210"/>
      </w:tblGrid>
      <w:tr w:rsidR="00D274F9" w:rsidRPr="00851918" w:rsidTr="00255C7D">
        <w:trPr>
          <w:jc w:val="center"/>
        </w:trPr>
        <w:tc>
          <w:tcPr>
            <w:tcW w:w="8299" w:type="dxa"/>
            <w:gridSpan w:val="4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3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97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วิชาบังคับ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HEN361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การแปลเบื้องต้น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274F9" w:rsidRPr="00851918" w:rsidTr="00CE5E13">
        <w:trPr>
          <w:jc w:val="center"/>
        </w:trPr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/>
        </w:tc>
        <w:tc>
          <w:tcPr>
            <w:tcW w:w="1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MGM202</w:t>
            </w:r>
          </w:p>
        </w:tc>
        <w:tc>
          <w:tcPr>
            <w:tcW w:w="3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การจัดการธุรกิจขนาดย่อม</w:t>
            </w:r>
          </w:p>
        </w:tc>
        <w:tc>
          <w:tcPr>
            <w:tcW w:w="1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274F9" w:rsidRPr="00851918" w:rsidTr="00CE5E13">
        <w:trPr>
          <w:jc w:val="center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วิชาเลือก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4073D0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HEN325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การฟังและพูดภาษาอังกฤษขั้นสูง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274F9" w:rsidRPr="00851918" w:rsidTr="00CE5E13">
        <w:trPr>
          <w:jc w:val="center"/>
        </w:trPr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/>
        </w:tc>
        <w:tc>
          <w:tcPr>
            <w:tcW w:w="1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4073D0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HEN341</w:t>
            </w:r>
          </w:p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HEN380</w:t>
            </w:r>
          </w:p>
        </w:tc>
        <w:tc>
          <w:tcPr>
            <w:tcW w:w="3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การเขียนความเรียง</w:t>
            </w:r>
          </w:p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โครงงานภาษาอังกฤษเพื่ออาชีพ</w:t>
            </w:r>
          </w:p>
        </w:tc>
        <w:tc>
          <w:tcPr>
            <w:tcW w:w="1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3(2-2-5)</w:t>
            </w:r>
          </w:p>
        </w:tc>
      </w:tr>
      <w:tr w:rsidR="00D274F9" w:rsidRPr="00851918" w:rsidTr="00CE5E13">
        <w:trPr>
          <w:jc w:val="center"/>
        </w:trPr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</w:p>
        </w:tc>
        <w:tc>
          <w:tcPr>
            <w:tcW w:w="1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HEN392</w:t>
            </w:r>
          </w:p>
        </w:tc>
        <w:tc>
          <w:tcPr>
            <w:tcW w:w="3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D274F9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ภาษาอังกฤษเพื่อการสื่อสารในบริบทของอาเซียน</w:t>
            </w:r>
          </w:p>
        </w:tc>
        <w:tc>
          <w:tcPr>
            <w:tcW w:w="1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274F9" w:rsidRPr="00851918" w:rsidRDefault="006102B1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3(2-2-5</w:t>
            </w:r>
            <w:r w:rsidR="00D274F9"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</w:tr>
      <w:tr w:rsidR="00D274F9" w:rsidRPr="00851918" w:rsidTr="00255C7D">
        <w:trPr>
          <w:jc w:val="center"/>
        </w:trPr>
        <w:tc>
          <w:tcPr>
            <w:tcW w:w="70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18</w:t>
            </w:r>
          </w:p>
        </w:tc>
      </w:tr>
    </w:tbl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p w:rsidR="00F513C5" w:rsidRPr="00851918" w:rsidRDefault="00F513C5" w:rsidP="00D274F9">
      <w:pPr>
        <w:jc w:val="both"/>
      </w:pPr>
    </w:p>
    <w:p w:rsidR="00F513C5" w:rsidRPr="00851918" w:rsidRDefault="00F513C5" w:rsidP="00D274F9">
      <w:pPr>
        <w:jc w:val="both"/>
      </w:pPr>
    </w:p>
    <w:p w:rsidR="00D274F9" w:rsidRPr="00851918" w:rsidRDefault="00D274F9" w:rsidP="00D274F9">
      <w:pPr>
        <w:jc w:val="both"/>
      </w:pPr>
    </w:p>
    <w:tbl>
      <w:tblPr>
        <w:tblW w:w="82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208"/>
        <w:gridCol w:w="3897"/>
        <w:gridCol w:w="1210"/>
      </w:tblGrid>
      <w:tr w:rsidR="00D274F9" w:rsidRPr="00851918" w:rsidTr="00255C7D">
        <w:trPr>
          <w:jc w:val="center"/>
        </w:trPr>
        <w:tc>
          <w:tcPr>
            <w:tcW w:w="8299" w:type="dxa"/>
            <w:gridSpan w:val="4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4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97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59520C" w:rsidRPr="00851918" w:rsidTr="00255C7D">
        <w:trPr>
          <w:jc w:val="center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520C" w:rsidRPr="00851918" w:rsidRDefault="0059520C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59520C" w:rsidRPr="00851918" w:rsidRDefault="0059520C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วิชา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เลือก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9520C" w:rsidRPr="00851918" w:rsidRDefault="0059520C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HEN413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9520C" w:rsidRPr="00851918" w:rsidRDefault="0059520C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การเตรียมเพื่อสอบวัดความสามารถการใช้ภาษาอังกฤษ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9520C" w:rsidRPr="00851918" w:rsidRDefault="0059520C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59520C" w:rsidRPr="00851918" w:rsidTr="0059520C">
        <w:trPr>
          <w:jc w:val="center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520C" w:rsidRPr="00851918" w:rsidRDefault="0059520C" w:rsidP="00255C7D"/>
        </w:tc>
        <w:tc>
          <w:tcPr>
            <w:tcW w:w="1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9520C" w:rsidRPr="00851918" w:rsidRDefault="0059520C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HEN452</w:t>
            </w:r>
          </w:p>
        </w:tc>
        <w:tc>
          <w:tcPr>
            <w:tcW w:w="3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9520C" w:rsidRPr="00851918" w:rsidRDefault="0059520C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ร้อยแก้วเบื้องต้น</w:t>
            </w:r>
          </w:p>
        </w:tc>
        <w:tc>
          <w:tcPr>
            <w:tcW w:w="1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9520C" w:rsidRPr="00851918" w:rsidRDefault="0059520C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59520C" w:rsidRPr="00851918" w:rsidTr="0059520C">
        <w:trPr>
          <w:jc w:val="center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520C" w:rsidRPr="00851918" w:rsidRDefault="0059520C" w:rsidP="00255C7D">
            <w:pPr>
              <w:jc w:val="center"/>
            </w:pPr>
          </w:p>
        </w:tc>
        <w:tc>
          <w:tcPr>
            <w:tcW w:w="12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9520C" w:rsidRPr="00851918" w:rsidRDefault="0059520C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HEN462</w:t>
            </w:r>
          </w:p>
        </w:tc>
        <w:tc>
          <w:tcPr>
            <w:tcW w:w="3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9520C" w:rsidRPr="00851918" w:rsidRDefault="0059520C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การแปลเพื่ออาชีพ</w:t>
            </w:r>
          </w:p>
        </w:tc>
        <w:tc>
          <w:tcPr>
            <w:tcW w:w="1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9520C" w:rsidRPr="00851918" w:rsidRDefault="0059520C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59520C" w:rsidRPr="00851918" w:rsidTr="0059520C">
        <w:trPr>
          <w:trHeight w:val="720"/>
          <w:jc w:val="center"/>
        </w:trPr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9520C" w:rsidRPr="00851918" w:rsidRDefault="0059520C" w:rsidP="00255C7D"/>
        </w:tc>
        <w:tc>
          <w:tcPr>
            <w:tcW w:w="120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9520C" w:rsidRPr="00851918" w:rsidRDefault="0059520C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HEN426</w:t>
            </w:r>
          </w:p>
          <w:p w:rsidR="0059520C" w:rsidRPr="00851918" w:rsidRDefault="0059520C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HEN444</w:t>
            </w:r>
          </w:p>
        </w:tc>
        <w:tc>
          <w:tcPr>
            <w:tcW w:w="389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9520C" w:rsidRPr="00851918" w:rsidRDefault="0059520C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ภาษาอังกฤษในพิธีการและกิจกรรมพิเศษ</w:t>
            </w:r>
          </w:p>
          <w:p w:rsidR="0059520C" w:rsidRPr="00851918" w:rsidRDefault="0059520C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การเขียนเชิงริเริ่มสร้างสรรค์</w:t>
            </w:r>
          </w:p>
        </w:tc>
        <w:tc>
          <w:tcPr>
            <w:tcW w:w="121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9520C" w:rsidRPr="00851918" w:rsidRDefault="0059520C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3(2-2-5)</w:t>
            </w:r>
          </w:p>
          <w:p w:rsidR="0059520C" w:rsidRPr="00851918" w:rsidRDefault="0059520C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20A28" w:rsidRPr="00851918" w:rsidTr="00255C7D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0A28" w:rsidRPr="00851918" w:rsidRDefault="00D20A28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D20A28" w:rsidRPr="00851918" w:rsidRDefault="00D20A28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วิชาปฏิบัติการฯ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HEN474</w:t>
            </w:r>
          </w:p>
          <w:p w:rsidR="00D20A28" w:rsidRPr="00851918" w:rsidRDefault="00D20A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30C3" w:rsidRPr="00851918" w:rsidRDefault="00D330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20A28" w:rsidRPr="00851918" w:rsidRDefault="00D20A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HEN472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330C3" w:rsidRPr="00851918" w:rsidRDefault="00D330C3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การเตรียมสหกิจศึกษาสาขาวิช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า</w:t>
            </w:r>
            <w:r w:rsidR="00D20A28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ภาษาอังกฤษ </w:t>
            </w:r>
          </w:p>
          <w:p w:rsidR="00D20A28" w:rsidRPr="00851918" w:rsidRDefault="00D20A28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  <w:p w:rsidR="00D20A28" w:rsidRPr="00851918" w:rsidRDefault="00D20A28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การเตรียมฝึกประสบการณ์วิชาชีพสาขาวิชาภาษาอังกฤษ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20A28" w:rsidRPr="00851918" w:rsidRDefault="00D20A28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1(4</w:t>
            </w:r>
            <w:r w:rsidR="00D330C3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5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  <w:p w:rsidR="00D20A28" w:rsidRPr="00851918" w:rsidRDefault="00D20A28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:rsidR="00E45B0A" w:rsidRPr="00851918" w:rsidRDefault="00E45B0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:rsidR="00D20A28" w:rsidRPr="00851918" w:rsidRDefault="00D20A28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2(90)</w:t>
            </w:r>
          </w:p>
        </w:tc>
      </w:tr>
      <w:tr w:rsidR="00D274F9" w:rsidRPr="00851918" w:rsidTr="00255C7D">
        <w:trPr>
          <w:jc w:val="center"/>
        </w:trPr>
        <w:tc>
          <w:tcPr>
            <w:tcW w:w="70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0A28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16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 xml:space="preserve">หรือ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17</w:t>
            </w:r>
          </w:p>
        </w:tc>
      </w:tr>
    </w:tbl>
    <w:p w:rsidR="00D274F9" w:rsidRPr="00851918" w:rsidRDefault="00D274F9" w:rsidP="00D274F9">
      <w:pPr>
        <w:jc w:val="both"/>
      </w:pPr>
    </w:p>
    <w:p w:rsidR="00D274F9" w:rsidRPr="00851918" w:rsidRDefault="00D274F9" w:rsidP="00D274F9">
      <w:pPr>
        <w:jc w:val="both"/>
      </w:pPr>
    </w:p>
    <w:tbl>
      <w:tblPr>
        <w:tblW w:w="82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208"/>
        <w:gridCol w:w="3897"/>
        <w:gridCol w:w="1210"/>
      </w:tblGrid>
      <w:tr w:rsidR="00D274F9" w:rsidRPr="00851918" w:rsidTr="00255C7D">
        <w:trPr>
          <w:jc w:val="center"/>
        </w:trPr>
        <w:tc>
          <w:tcPr>
            <w:tcW w:w="8299" w:type="dxa"/>
            <w:gridSpan w:val="4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4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</w:p>
        </w:tc>
      </w:tr>
      <w:tr w:rsidR="00D274F9" w:rsidRPr="00851918" w:rsidTr="00255C7D">
        <w:trPr>
          <w:jc w:val="center"/>
        </w:trPr>
        <w:tc>
          <w:tcPr>
            <w:tcW w:w="1984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97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1607A5" w:rsidRPr="00851918" w:rsidTr="00255C7D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607A5" w:rsidRPr="00851918" w:rsidRDefault="001607A5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  <w:p w:rsidR="001607A5" w:rsidRPr="00851918" w:rsidRDefault="001607A5" w:rsidP="00255C7D"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วิชาปฏิบัติการฯ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607A5" w:rsidRPr="00851918" w:rsidRDefault="001607A5" w:rsidP="001607A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HEN475</w:t>
            </w:r>
          </w:p>
          <w:p w:rsidR="00D330C3" w:rsidRPr="00851918" w:rsidRDefault="00D330C3" w:rsidP="001607A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:rsidR="001607A5" w:rsidRPr="00851918" w:rsidRDefault="001607A5" w:rsidP="001607A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HEN473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330C3" w:rsidRPr="00851918" w:rsidRDefault="001607A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สหกิจศึกษาสาขาวิชาภาษาอังกฤษ </w:t>
            </w:r>
          </w:p>
          <w:p w:rsidR="001607A5" w:rsidRPr="00851918" w:rsidRDefault="001607A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  <w:p w:rsidR="001607A5" w:rsidRPr="00851918" w:rsidRDefault="001607A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การฝึกประสบการณ์วิชาชีพ</w:t>
            </w:r>
          </w:p>
          <w:p w:rsidR="001607A5" w:rsidRPr="00851918" w:rsidRDefault="001607A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สาขาวิชาภาษาอังกฤษ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45B0A" w:rsidRPr="00851918" w:rsidRDefault="001607A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6(640) </w:t>
            </w:r>
          </w:p>
          <w:p w:rsidR="00E45B0A" w:rsidRPr="00851918" w:rsidRDefault="00E45B0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:rsidR="001607A5" w:rsidRPr="00851918" w:rsidRDefault="001607A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5(450)</w:t>
            </w:r>
          </w:p>
        </w:tc>
      </w:tr>
      <w:tr w:rsidR="00D274F9" w:rsidRPr="00851918" w:rsidTr="00255C7D">
        <w:trPr>
          <w:jc w:val="center"/>
        </w:trPr>
        <w:tc>
          <w:tcPr>
            <w:tcW w:w="70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D274F9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4F9" w:rsidRPr="00851918" w:rsidRDefault="001607A5" w:rsidP="00255C7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6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 xml:space="preserve">หรือ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5</w:t>
            </w:r>
          </w:p>
        </w:tc>
      </w:tr>
    </w:tbl>
    <w:p w:rsidR="00D274F9" w:rsidRPr="00851918" w:rsidRDefault="00D274F9" w:rsidP="00D274F9">
      <w:pPr>
        <w:pStyle w:val="afb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p w:rsidR="00D274F9" w:rsidRPr="00851918" w:rsidRDefault="00D274F9" w:rsidP="00D274F9">
      <w:pPr>
        <w:pStyle w:val="afb"/>
        <w:ind w:left="700" w:firstLine="0"/>
        <w:jc w:val="thaiDistribute"/>
        <w:rPr>
          <w:rFonts w:ascii="TH SarabunPSK" w:hAnsi="TH SarabunPSK" w:cs="TH SarabunPSK"/>
          <w:b/>
          <w:bCs/>
          <w:sz w:val="28"/>
          <w:cs/>
        </w:rPr>
      </w:pPr>
    </w:p>
    <w:p w:rsidR="008F632B" w:rsidRPr="00851918" w:rsidRDefault="008F632B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E0AA8" w:rsidRPr="00851918" w:rsidRDefault="003E0AA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F4ABF" w:rsidRPr="00851918" w:rsidRDefault="004F4AB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851918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42D77" w:rsidRPr="00851918" w:rsidRDefault="00342D7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42D77" w:rsidRPr="00851918" w:rsidRDefault="00342D7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42D77" w:rsidRPr="00851918" w:rsidRDefault="00342D77"/>
    <w:p w:rsidR="00342D77" w:rsidRPr="00851918" w:rsidRDefault="00342D77"/>
    <w:p w:rsidR="00995415" w:rsidRPr="00851918" w:rsidRDefault="00995415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851918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163EE" w:rsidRPr="00851918" w:rsidRDefault="00B163EE" w:rsidP="008436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51918" w:rsidRDefault="00EE5417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3.1.5</w:t>
      </w:r>
      <w:r w:rsidR="00995415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</w:t>
      </w:r>
    </w:p>
    <w:p w:rsidR="00542F0D" w:rsidRPr="00851918" w:rsidRDefault="00542F0D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550" w:type="dxa"/>
        <w:tblInd w:w="18" w:type="dxa"/>
        <w:tblLayout w:type="fixed"/>
        <w:tblLook w:val="0400" w:firstRow="0" w:lastRow="0" w:firstColumn="0" w:lastColumn="0" w:noHBand="0" w:noVBand="1"/>
      </w:tblPr>
      <w:tblGrid>
        <w:gridCol w:w="8550"/>
      </w:tblGrid>
      <w:tr w:rsidR="00542F0D" w:rsidRPr="00851918" w:rsidTr="00CB5B08">
        <w:trPr>
          <w:tblHeader/>
        </w:trPr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434"/>
                <w:tab w:val="left" w:pos="994"/>
                <w:tab w:val="left" w:pos="1274"/>
                <w:tab w:val="left" w:pos="1554"/>
                <w:tab w:val="left" w:pos="1980"/>
                <w:tab w:val="left" w:pos="2856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   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(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-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-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474441" w:rsidRPr="00851918" w:rsidTr="00CB5B08">
        <w:tc>
          <w:tcPr>
            <w:tcW w:w="8550" w:type="dxa"/>
          </w:tcPr>
          <w:p w:rsidR="00474441" w:rsidRPr="00851918" w:rsidRDefault="00474441" w:rsidP="00255C7D">
            <w:pPr>
              <w:tabs>
                <w:tab w:val="left" w:pos="144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pStyle w:val="3"/>
              <w:tabs>
                <w:tab w:val="left" w:pos="1440"/>
                <w:tab w:val="left" w:pos="7230"/>
              </w:tabs>
              <w:ind w:firstLine="0"/>
            </w:pPr>
            <w:r w:rsidRPr="00851918">
              <w:rPr>
                <w:rFonts w:ascii="TH SarabunPSK" w:eastAsia="TH SarabunPSK" w:hAnsi="TH SarabunPSK" w:cs="TH SarabunPSK"/>
                <w:b/>
              </w:rPr>
              <w:t>HEN111</w:t>
            </w:r>
            <w:r w:rsidRPr="00851918">
              <w:rPr>
                <w:rFonts w:ascii="TH SarabunPSK" w:eastAsia="TH SarabunPSK" w:hAnsi="TH SarabunPSK" w:cs="TH SarabunPSK"/>
                <w:b/>
              </w:rPr>
              <w:tab/>
              <w:t xml:space="preserve"> </w:t>
            </w: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 xml:space="preserve">ไวยากรณ์อังกฤษปัจจุบัน </w:t>
            </w:r>
            <w:r w:rsidRPr="00851918">
              <w:rPr>
                <w:rFonts w:ascii="TH SarabunPSK" w:eastAsia="TH SarabunPSK" w:hAnsi="TH SarabunPSK" w:cs="TH SarabunPSK"/>
                <w:b/>
              </w:rPr>
              <w:t>1</w:t>
            </w:r>
            <w:r w:rsidRPr="00851918">
              <w:rPr>
                <w:rFonts w:ascii="TH SarabunPSK" w:eastAsia="TH SarabunPSK" w:hAnsi="TH SarabunPSK" w:cs="TH SarabunPSK"/>
                <w:b/>
              </w:rPr>
              <w:tab/>
              <w:t>3(3-0-6)</w:t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tabs>
                <w:tab w:val="left" w:pos="1384"/>
                <w:tab w:val="left" w:pos="1440"/>
                <w:tab w:val="left" w:pos="7621"/>
                <w:tab w:val="left" w:pos="7740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 Current  English Grammar 1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tabs>
                <w:tab w:val="left" w:pos="1440"/>
                <w:tab w:val="left" w:pos="8100"/>
              </w:tabs>
              <w:ind w:firstLine="1530"/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การศึกษาไวยากรณ์อังกฤษ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ที่ใช้จริงใน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ปัจจุบัน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โดยเน้นศึกษา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องค์ประกอบ       ทางไวยากรณ์ ได้แก่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เพศ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พจน์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บุรุษ กาล และการณ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์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ลักษณะ และวาจก</w:t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HEN112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ไวยากรณ์อังกฤษปัจจุบัน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Current  English Grammar 2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tabs>
                <w:tab w:val="left" w:pos="1440"/>
                <w:tab w:val="left" w:pos="216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 w:rsidRPr="0085191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บังคับก่อน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:  HEN111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ไวยากรณ์อังกฤษปัจจุบัน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การศึกษาวิเคราะห์ไวยากรณ์อังกฤษปัจจุบัน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โดยเน้นองค์ประกอบของประโยค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และการเรียบเรียงคำเป็นประโยค รูปแบบประโยค ชนิดของประโยค การศึกษาประโยคชนิดต่าง ๆ ได้แก่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ประโยคความเดียว ประโยคความรวม ประโยคความซ้อน เพื่อกระตุ้นให้ผู้เรียนสามารถ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เรียบเรียงประโยคที่ถูกต้องในบริบทเพื่อการสื่อสาร</w:t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HEN120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การฟังและพูดภาษาอังกฤษเบื้องต้น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3(2-2-5)</w:t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tabs>
                <w:tab w:val="left" w:pos="1440"/>
                <w:tab w:val="left" w:pos="2160"/>
                <w:tab w:val="left" w:pos="828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Basic English Listening and Speaking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ind w:firstLine="1418"/>
              <w:jc w:val="both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การฝึกทักษะการฟังและพูดภาษาอังกฤษเพื่อการสื่อสาร โดยเน้นการใช้บทสนทนา การแสดงบทบาทสมมติ การสนทนาอย่างเป็นทางการที่ต่อเนื่องและเหมาะสมกับเหตุการณ์ในปัจจุบัน รวมทั้งการใช้ภาษาในเหตุการณ์ที่เป็นทางการและไม่เป็นทางการและการใช้เกมในการจัดกิจกรรมการเรียนรู้</w:t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HEN123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การฟังและพูดภาษาอังกฤษเพื่อการสื่อสารสากล</w:t>
            </w:r>
            <w:r w:rsidRPr="00851918">
              <w:t xml:space="preserve">               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3(2-2-5)</w:t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ind w:left="1418" w:hanging="142"/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English Listening and Speaking for International Communication</w:t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ind w:firstLine="1418"/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การฝึกปฏิบัติฟังและพูดภาษาอังกฤษในระดับที่สูงขึ้นและเป็นทางการมากขึ้น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TH SarabunPSK" w:hAnsi="TH SarabunPSK" w:cs="TH SarabunPSK" w:hint="cs"/>
                <w:b/>
                <w:sz w:val="32"/>
                <w:szCs w:val="32"/>
                <w:cs/>
              </w:rPr>
              <w:t xml:space="preserve">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โดยเน้นพัฒนาทักษะด้านการสื่อสารภาษาอังกฤษตามบริบททางสังคมและวัฒนธรรมที่หลากหลายมากขึ้น</w:t>
            </w: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HEN130</w:t>
            </w:r>
            <w:r w:rsidRPr="00851918">
              <w:rPr>
                <w:rFonts w:ascii="TH SarabunPSK" w:eastAsia="TH SarabunPSK" w:hAnsi="TH SarabunPSK" w:cs="TH SarabunPSK" w:hint="cs"/>
                <w:b/>
                <w:sz w:val="32"/>
                <w:szCs w:val="32"/>
                <w:cs/>
              </w:rPr>
              <w:t xml:space="preserve">       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การอ่านภาษาอังกฤษเบื้องต้น</w:t>
            </w:r>
            <w:r w:rsidRPr="00851918">
              <w:t xml:space="preserve">                                             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3(3-0-6)</w:t>
            </w: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Basic English Reading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781987" w:rsidRPr="00851918" w:rsidTr="00CB5B08">
        <w:tc>
          <w:tcPr>
            <w:tcW w:w="8550" w:type="dxa"/>
          </w:tcPr>
          <w:p w:rsidR="00CB5B08" w:rsidRPr="00851918" w:rsidRDefault="00781987" w:rsidP="00003974">
            <w:pPr>
              <w:tabs>
                <w:tab w:val="left" w:pos="1384"/>
                <w:tab w:val="left" w:pos="7763"/>
                <w:tab w:val="left" w:pos="8755"/>
              </w:tabs>
              <w:jc w:val="thaiDistribute"/>
            </w:pP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การศึกษากลยุทธ์การอ่านเบื้องต้น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โดยเน้น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ฝึกเดาคำศัพท์จากบริบท คำเกิดร่วม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003974" w:rsidRPr="00851918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การศึกษารูปแบบประโยครวมถึงข้อความที่มีความหมายอ้างอิงและข้อความที่สัมพันธ์กัน</w:t>
            </w:r>
            <w:r w:rsidR="00003974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การฝึกอ่านเร็ว การอ่านข้าม การอ่านหาข้อมูล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การอนุมานเบื้องต้น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รวมทั้งการห</w:t>
            </w:r>
            <w:r w:rsidR="00003974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าหัวข้อ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และใจความสำคัญ </w:t>
            </w:r>
          </w:p>
        </w:tc>
      </w:tr>
      <w:tr w:rsidR="00781987" w:rsidRPr="00851918" w:rsidTr="00CB5B08">
        <w:tc>
          <w:tcPr>
            <w:tcW w:w="8550" w:type="dxa"/>
          </w:tcPr>
          <w:p w:rsidR="00003974" w:rsidRPr="00851918" w:rsidRDefault="00003974" w:rsidP="00321E29">
            <w:pPr>
              <w:tabs>
                <w:tab w:val="left" w:pos="1512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003974" w:rsidRPr="00851918" w:rsidRDefault="00003974" w:rsidP="00321E29">
            <w:pPr>
              <w:tabs>
                <w:tab w:val="left" w:pos="1512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781987" w:rsidRPr="00851918" w:rsidRDefault="00781987" w:rsidP="00321E29">
            <w:pPr>
              <w:tabs>
                <w:tab w:val="left" w:pos="1512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HEN132         </w:t>
            </w:r>
            <w:r w:rsidRPr="0085191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การอ่านภาษาอังกฤษระดับกลาง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321E29">
            <w:pPr>
              <w:tabs>
                <w:tab w:val="left" w:pos="1384"/>
                <w:tab w:val="left" w:pos="7763"/>
                <w:tab w:val="left" w:pos="8755"/>
              </w:tabs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lastRenderedPageBreak/>
              <w:tab/>
              <w:t xml:space="preserve">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Intermediate English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Reading</w:t>
            </w: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321E29">
            <w:pPr>
              <w:tabs>
                <w:tab w:val="left" w:pos="1384"/>
                <w:tab w:val="left" w:pos="7763"/>
                <w:tab w:val="left" w:pos="8755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ศึกษาและพัฒนา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กลยุทธ์การอ่านในระดับที่สูงขึ้น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โดยเน้น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ฝึกเดาคำศัพท์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จากบริบท คำเกิดร่วม การฝึกอ่านเร็ว การอ่านข้าม การอ่านหาข้อมูล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การอนุมานในระดับที่สูงขึ้น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รวมทั้งการห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าหัวข้อ และใจความสำคัญจาก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การอ่านเรื่องราว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ที่หลากหลายและเป็นทางการมากขึ้น</w:t>
            </w: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321E29"/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  <w:tab w:val="left" w:pos="7380"/>
              </w:tabs>
              <w:jc w:val="both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HEN180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ภาษาอังกฤษเพื่อพัฒนาทักษะการเรียนรู้สำหรับศตวรรษที่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21</w:t>
            </w:r>
            <w:r w:rsidRPr="00851918">
              <w:rPr>
                <w:rFonts w:ascii="TH SarabunPSK" w:eastAsia="TH SarabunPSK" w:hAnsi="TH SarabunPSK" w:cs="TH SarabunPSK" w:hint="cs"/>
                <w:b/>
                <w:sz w:val="32"/>
                <w:szCs w:val="32"/>
                <w:cs/>
              </w:rPr>
              <w:t xml:space="preserve">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3(2-2-5)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384"/>
                <w:tab w:val="left" w:pos="7763"/>
                <w:tab w:val="left" w:pos="8755"/>
              </w:tabs>
              <w:ind w:left="1418" w:hanging="1418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English for 21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  <w:vertAlign w:val="superscript"/>
              </w:rPr>
              <w:t>st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Century Skill Development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8159BF">
            <w:pPr>
              <w:tabs>
                <w:tab w:val="left" w:pos="3240"/>
                <w:tab w:val="left" w:pos="7380"/>
              </w:tabs>
              <w:ind w:firstLine="1440"/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การศึกษาภาษาอังกฤษในฐานะของกลไกในการเสริมสร้างองค์ความรู้ที่จำเป็น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ต่อการพัฒนาศักยภาพในด้านต่าง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ๆ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ผ่านเทคโนโลยีสารสนเทศและการสื่อสาร</w:t>
            </w:r>
            <w:r w:rsidR="008159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เช่น การใช้ภาษาอังกฤษในการสืบค้นข้อมูลผ่านเทคโนโลยีสารสนเทศ</w:t>
            </w:r>
            <w:r w:rsidR="008159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การเรียนภาษาอังกฤษผ่านนวัตกรรมการเรียนรู้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pStyle w:val="3"/>
              <w:tabs>
                <w:tab w:val="left" w:pos="1440"/>
                <w:tab w:val="left" w:pos="7230"/>
              </w:tabs>
              <w:ind w:firstLine="0"/>
              <w:jc w:val="thaiDistribute"/>
              <w:rPr>
                <w:rFonts w:ascii="TH SarabunPSK" w:eastAsia="TH SarabunPSK" w:hAnsi="TH SarabunPSK" w:cs="TH SarabunPSK"/>
                <w:b/>
              </w:rPr>
            </w:pP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pStyle w:val="3"/>
              <w:tabs>
                <w:tab w:val="left" w:pos="1440"/>
                <w:tab w:val="left" w:pos="7230"/>
              </w:tabs>
              <w:ind w:firstLine="0"/>
            </w:pPr>
            <w:r w:rsidRPr="00851918">
              <w:rPr>
                <w:rFonts w:ascii="TH SarabunPSK" w:eastAsia="TH SarabunPSK" w:hAnsi="TH SarabunPSK" w:cs="TH SarabunPSK"/>
                <w:b/>
              </w:rPr>
              <w:t>HEN181</w:t>
            </w:r>
            <w:r w:rsidRPr="00851918">
              <w:rPr>
                <w:rFonts w:ascii="TH SarabunPSK" w:eastAsia="TH SarabunPSK" w:hAnsi="TH SarabunPSK" w:cs="TH SarabunPSK"/>
                <w:b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ภาษาอังกฤษธุรกิจเบื้องต้น</w:t>
            </w:r>
            <w:r w:rsidRPr="00851918">
              <w:rPr>
                <w:rFonts w:ascii="TH SarabunPSK" w:eastAsia="TH SarabunPSK" w:hAnsi="TH SarabunPSK" w:cs="TH SarabunPSK"/>
                <w:b/>
              </w:rPr>
              <w:tab/>
              <w:t>3(3-0-6)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384"/>
                <w:tab w:val="left" w:pos="1440"/>
                <w:tab w:val="left" w:pos="7740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Introduction to Business English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  <w:tab w:val="left" w:pos="2160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การศึกษาภาษาอังกฤษธุรกิจโดยเน้นการสื่อสารระหว่างหน่วยงานต่าง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ๆ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รวมทั้ง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การศึกษาคำศัพท์และสำนวนต่าง ๆ ที่ใช้ในงานธุรกิจ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474441" w:rsidRPr="00851918" w:rsidTr="00CB5B08">
        <w:tc>
          <w:tcPr>
            <w:tcW w:w="8550" w:type="dxa"/>
          </w:tcPr>
          <w:p w:rsidR="00474441" w:rsidRPr="00851918" w:rsidRDefault="00474441" w:rsidP="00C81F2A">
            <w:pPr>
              <w:tabs>
                <w:tab w:val="left" w:pos="1440"/>
                <w:tab w:val="left" w:pos="7230"/>
              </w:tabs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HEN200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ภาษาศาสตร์เบื้องต้น                                       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3(3-0-6)</w:t>
            </w:r>
          </w:p>
        </w:tc>
      </w:tr>
      <w:tr w:rsidR="00474441" w:rsidRPr="00851918" w:rsidTr="00CB5B08">
        <w:tc>
          <w:tcPr>
            <w:tcW w:w="8550" w:type="dxa"/>
          </w:tcPr>
          <w:p w:rsidR="00474441" w:rsidRPr="00851918" w:rsidRDefault="00474441" w:rsidP="00C81F2A">
            <w:pPr>
              <w:tabs>
                <w:tab w:val="left" w:pos="1440"/>
                <w:tab w:val="left" w:pos="7230"/>
              </w:tabs>
              <w:ind w:firstLine="1418"/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Introduction to Linguistics </w:t>
            </w:r>
          </w:p>
        </w:tc>
      </w:tr>
      <w:tr w:rsidR="008F1018" w:rsidRPr="00851918" w:rsidTr="00CB5B08">
        <w:trPr>
          <w:trHeight w:val="860"/>
        </w:trPr>
        <w:tc>
          <w:tcPr>
            <w:tcW w:w="8550" w:type="dxa"/>
            <w:shd w:val="clear" w:color="auto" w:fill="auto"/>
          </w:tcPr>
          <w:p w:rsidR="00474441" w:rsidRPr="00851918" w:rsidRDefault="00474441" w:rsidP="00DC5B46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การศึกษาระบบภาษาเบื้องต้นตามแนวคิดทางภาษาศาสตร์ โดยศึกษาเสียง </w:t>
            </w:r>
            <w:r w:rsidR="00DC5B46"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ระบบเสียง คำ ความหมาย โครงสร้างในระดับวลี ประโยค และการใช้ภาษาของผู้พูด</w:t>
            </w:r>
            <w:r w:rsidR="00DC5B46"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ในสถานการณ์หรือบริบทที่ต่างกัน</w:t>
            </w:r>
          </w:p>
        </w:tc>
      </w:tr>
      <w:tr w:rsidR="00474441" w:rsidRPr="00851918" w:rsidTr="00CB5B08">
        <w:tc>
          <w:tcPr>
            <w:tcW w:w="8550" w:type="dxa"/>
          </w:tcPr>
          <w:p w:rsidR="00474441" w:rsidRPr="00851918" w:rsidRDefault="00474441" w:rsidP="00255C7D">
            <w:pPr>
              <w:tabs>
                <w:tab w:val="left" w:pos="144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HEN201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สัทศาสตร์ภาษาอังกฤษ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         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English  Phonetics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DC5B46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การศึกษาหลักพื้นฐานและความหมายของสัทศาสตร์ กลไกการออกเสียง </w:t>
            </w:r>
            <w:r w:rsidR="00DC5B46"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ลักษณะการออกเสียงพยัญชนะและสระในภาษาอังกฤษ การลงเสียงหนักและทำนองเสียง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4073D0" w:rsidP="00255C7D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HEN203</w:t>
            </w:r>
            <w:r w:rsidR="00542F0D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="00542F0D"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วากยสัมพันธ์อังกฤษเบื้องต้น                                             </w:t>
            </w:r>
            <w:r w:rsidR="00542F0D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Introduction to English  Syntax 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DC5B46">
            <w:pPr>
              <w:tabs>
                <w:tab w:val="left" w:pos="1440"/>
                <w:tab w:val="left" w:pos="7380"/>
              </w:tabs>
              <w:ind w:firstLine="14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การศึกษาและวิเคราะห์หลักวากยสัมพันธ์ภาษาอังกฤษเบื้องต้นตามทฤษฎีภาษาศาสตร์ ได้แก่ ส่วนประกอบของประโยค ตั้งแต่ระดับคำ วลี และประโยค โครงสร้างประโยคภาษาอังกฤษ </w:t>
            </w:r>
          </w:p>
          <w:p w:rsidR="00CB5B08" w:rsidRPr="00851918" w:rsidRDefault="00CB5B08" w:rsidP="00DC5B46">
            <w:pPr>
              <w:tabs>
                <w:tab w:val="left" w:pos="1440"/>
                <w:tab w:val="left" w:pos="7380"/>
              </w:tabs>
              <w:ind w:firstLine="1440"/>
              <w:jc w:val="thaiDistribute"/>
            </w:pP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lastRenderedPageBreak/>
              <w:t>HEN224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การนำเสนองานภาษาอังกฤษ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3(2-2-5) </w:t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English in Presentation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ind w:firstLine="1440"/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การฝึกปฏิบัติในการนำเสนองานเป็นภาษาอังกฤษในวัจนลีลาแบบต่างๆ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โดยเน้นการนำเสนองานวิชาการผ่านสื่อประสมหลากหลายรูปแบบ รวมทั้งฝึกฝนทักษะ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การแก้ไขปัญหาเฉพาะหน้า การตอบคำถามแบบฉับพลัน และการแสดงความคิดเห็นในเชิงสร้างสรรค์ที่เหมาะสมกับบริบทและวัฒนธรรม</w:t>
            </w: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321E29">
            <w:pPr>
              <w:pStyle w:val="3"/>
              <w:tabs>
                <w:tab w:val="left" w:pos="1440"/>
                <w:tab w:val="left" w:pos="7230"/>
              </w:tabs>
              <w:ind w:firstLine="0"/>
              <w:rPr>
                <w:rFonts w:ascii="TH SarabunPSK" w:eastAsia="TH SarabunPSK" w:hAnsi="TH SarabunPSK" w:cs="TH SarabunPSK"/>
                <w:b/>
              </w:rPr>
            </w:pP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HEN230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การอ่านภาษาอังกฤษระดับสูง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Upper-Intermediate English Reading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321E29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การศึกษาและพัฒนาการอ่านที่จำเป็นในระดับสูง เพิ่มเติมกลยุทธ์ที่ซับซ้อนขึ้น เพื่อให้สามารถพัฒนาความรู้ด้านคำศัพท์ และทักษะในการทำความเข้าใจเนื้อหาที่หลากหลาย    ทักษะการคิดและความเข้าใจ ทักษะการอนุมานและการคิดเชิงวิจารณ์ เพื่อเตรียมความพร้อม       ในการอ่านสู่อาชีพ</w:t>
            </w: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321E29">
            <w:pPr>
              <w:pStyle w:val="3"/>
              <w:tabs>
                <w:tab w:val="left" w:pos="1440"/>
                <w:tab w:val="left" w:pos="7230"/>
              </w:tabs>
              <w:ind w:firstLine="0"/>
              <w:rPr>
                <w:rFonts w:ascii="TH SarabunPSK" w:eastAsia="TH SarabunPSK" w:hAnsi="TH SarabunPSK" w:cs="TH SarabunPSK"/>
                <w:b/>
              </w:rPr>
            </w:pP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321E29">
            <w:pPr>
              <w:pStyle w:val="3"/>
              <w:tabs>
                <w:tab w:val="left" w:pos="1440"/>
                <w:tab w:val="left" w:pos="7230"/>
              </w:tabs>
              <w:ind w:firstLine="0"/>
            </w:pPr>
            <w:r w:rsidRPr="00851918">
              <w:rPr>
                <w:rFonts w:ascii="TH SarabunPSK" w:eastAsia="TH SarabunPSK" w:hAnsi="TH SarabunPSK" w:cs="TH SarabunPSK"/>
                <w:b/>
              </w:rPr>
              <w:t>HEN242</w:t>
            </w:r>
            <w:r w:rsidRPr="00851918">
              <w:rPr>
                <w:rFonts w:ascii="TH SarabunPSK" w:eastAsia="TH SarabunPSK" w:hAnsi="TH SarabunPSK" w:cs="TH SarabunPSK"/>
                <w:b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การเขียนอนุเฉท</w:t>
            </w:r>
            <w:r w:rsidRPr="00851918">
              <w:rPr>
                <w:rFonts w:ascii="TH SarabunPSK" w:eastAsia="TH SarabunPSK" w:hAnsi="TH SarabunPSK" w:cs="TH SarabunPSK"/>
                <w:b/>
              </w:rPr>
              <w:tab/>
              <w:t>3(3-0-6)</w:t>
            </w: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321E29">
            <w:pPr>
              <w:tabs>
                <w:tab w:val="left" w:pos="1440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Paragraph Writing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321E29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การศึกษาการเขียนอนุเฉท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โดยเน้นความจำเป็นที่ต้องมีความชัดเจนและเน้นการเรียบเรียงการเขียนอนุเฉทอย่างเป็นทางการในรูปแบบต่าง ๆ ได้แก่ การให้คำจำกัดความ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การพรรณาลักษณะ การยกตัวอย่าง การจำแนกแยกแยะ การเปรียบเทียบสิ่งที่เหมือนกัน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การแสดงเหตุและผล การฝึกปฏิบัติพัฒนาการด้านเรียบเรียงความคิด หรือใจความสำคัญ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ในการเขียนอนุเฉท และเน้นความแคล่วคล่องในการเขียน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  <w:tab w:val="left" w:pos="216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D224EF" w:rsidRPr="00851918" w:rsidTr="00CB5B08">
        <w:tc>
          <w:tcPr>
            <w:tcW w:w="8550" w:type="dxa"/>
          </w:tcPr>
          <w:p w:rsidR="00D224EF" w:rsidRPr="00851918" w:rsidRDefault="00D224EF" w:rsidP="00321E29">
            <w:pPr>
              <w:tabs>
                <w:tab w:val="left" w:pos="1440"/>
                <w:tab w:val="left" w:pos="216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HEN253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วรรณคดีสำหรับเด็ก                                       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3(3-0-6)</w:t>
            </w:r>
          </w:p>
        </w:tc>
      </w:tr>
      <w:tr w:rsidR="00D224EF" w:rsidRPr="00851918" w:rsidTr="00CB5B08">
        <w:tc>
          <w:tcPr>
            <w:tcW w:w="8550" w:type="dxa"/>
          </w:tcPr>
          <w:p w:rsidR="00D224EF" w:rsidRPr="00851918" w:rsidRDefault="00D224EF" w:rsidP="00321E29">
            <w:pPr>
              <w:tabs>
                <w:tab w:val="left" w:pos="1440"/>
                <w:tab w:val="left" w:pos="2160"/>
                <w:tab w:val="left" w:pos="77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Children’s Literature</w:t>
            </w:r>
          </w:p>
        </w:tc>
      </w:tr>
      <w:tr w:rsidR="00D224EF" w:rsidRPr="00851918" w:rsidTr="00CB5B08">
        <w:tc>
          <w:tcPr>
            <w:tcW w:w="8550" w:type="dxa"/>
          </w:tcPr>
          <w:p w:rsidR="00D224EF" w:rsidRPr="00851918" w:rsidRDefault="00D224EF" w:rsidP="00321E29">
            <w:pPr>
              <w:tabs>
                <w:tab w:val="left" w:pos="1440"/>
                <w:tab w:val="left" w:pos="2160"/>
                <w:tab w:val="left" w:pos="69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การสำรวจและศึกษาวิเคราะห์วรรณคดีสำหรับเด็กประเภทต่าง ๆ มุ่งเน้นการศึกษาขนบนิยม ลักษณะของภาษาที่ใช้ และท่วงทำนองการเขียน</w:t>
            </w:r>
          </w:p>
        </w:tc>
      </w:tr>
      <w:tr w:rsidR="00D224EF" w:rsidRPr="00851918" w:rsidTr="00CB5B08">
        <w:tc>
          <w:tcPr>
            <w:tcW w:w="8550" w:type="dxa"/>
          </w:tcPr>
          <w:p w:rsidR="00CB5B08" w:rsidRPr="00851918" w:rsidRDefault="00CB5B08" w:rsidP="00321E29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HEN271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ค่ายภาษาอังกฤษเพื่อพัฒนาทักษะ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2(90)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Skill Development through English Camp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ind w:firstLine="1422"/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การพัฒนาการใช้ภาษาอังกฤษนอกห้องเรียนในบรรยากาศที่อิสระและผ่อนคลาย การฝึกใช้ภาษาอังกฤษกับเจ้าของภาษา และกับผู้ที่ไม่ใช่เจ้าของภาษาอังกฤษ ในสถานการณ์ธรรมชาติโดยใช้เกมและกิจกรรมที่ส่งเสริมให้เกิดความคล่องแคล่วในการใช้ภาษาอังกฤษและการพัฒนาความตระหนักในด้านวัฒนธรรม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8844AB" w:rsidRPr="00851918" w:rsidTr="00CB5B08">
        <w:tc>
          <w:tcPr>
            <w:tcW w:w="8550" w:type="dxa"/>
          </w:tcPr>
          <w:p w:rsidR="001C2D45" w:rsidRPr="00851918" w:rsidRDefault="001C2D45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8844AB" w:rsidRPr="00851918" w:rsidRDefault="008844AB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HEN280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ภาษาอังกฤษในงานโรงแรม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Practical English in Hotel Work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ind w:firstLine="1452"/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การฝึกปฏิบัติ การฟัง การพูด การอ่าน และการเขียนภาษาอังกฤษเพื่อการสื่อสาร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ในงานโรงแรมในแผนกต่างๆ 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HEN281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ภาษาอังกฤษในงานบริการ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384"/>
                <w:tab w:val="left" w:pos="1440"/>
                <w:tab w:val="left" w:pos="7740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English in Hospitality Work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การศึกษาการใช้ภาษาอังกฤษเพื่องานบริการและธุรกิจท่องเที่ยวในประเทศ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เช่น ร้านอาหาร สถานบริการความงามและสุขภาพ และการนำเที่ยวตามชุมชน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  <w:tab w:val="left" w:pos="7740"/>
                <w:tab w:val="left" w:pos="8755"/>
              </w:tabs>
              <w:jc w:val="both"/>
            </w:pP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HEN282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ภาษาอังกฤษสำหรับการติดต่อทางธุรกิจ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English for Business Communication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การศึกษาและวิเคราะห์ธุรกิจนานาชาติ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โดยเน้นการค้าขายภายในประเทศ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และระหว่างประเทศ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รวมทั้งการติดต่อธุรกิจในหลากหลายประเภท และหลากหลายสถานการณ์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434"/>
                <w:tab w:val="left" w:pos="994"/>
                <w:tab w:val="left" w:pos="1274"/>
                <w:tab w:val="left" w:pos="1554"/>
                <w:tab w:val="left" w:pos="1980"/>
                <w:tab w:val="left" w:pos="2856"/>
              </w:tabs>
              <w:jc w:val="both"/>
            </w:pP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HEN284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ภาษาอังกฤษในธุรกิจท่องเที่ยว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English in Tourism Business 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18"/>
                <w:tab w:val="left" w:pos="2160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การใช้ภาษาอังกฤษในธุรกิจท่องเที่ยวในประเทศ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เน้นการท่องเที่ยวในสถานที่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เชิงประวัติศาสตร์ และการใช้ภาษาอังกฤษในธุรกิจท่องเที่ยวต่างประเทศ การจัดการการเดินทาง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HEN287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ภาษาอังกฤษเพื่อการตลาดและการธนาคาร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English for Marketing and Banking 1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การฝึกปฏิบัติการใช้บทสนทนาและงานเขียนซึ่งได้รับมาจากแหล่งต่าง ๆ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รวมทั้งบทความทางธุรกิจในหนังสือพิมพ์ภาษาอังกฤษ การศึกษาคำศัพท์เฉพาะและสำนวน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ที่เกี่ยวข้องกับการตลาดและการธนาคาร</w:t>
            </w:r>
          </w:p>
        </w:tc>
      </w:tr>
      <w:tr w:rsidR="004D3F27" w:rsidRPr="00851918" w:rsidTr="00CB5B08">
        <w:tc>
          <w:tcPr>
            <w:tcW w:w="8550" w:type="dxa"/>
          </w:tcPr>
          <w:p w:rsidR="00CB5B08" w:rsidRPr="00851918" w:rsidRDefault="00CB5B08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HEN293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ภาษาอังกฤษสำหรับเลขานุการและงานสำนักงาน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English for Secretary and Office Work 1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การศึกษาและฝึกปฏิบัติการใช้ข้อความที่เป็นภาษาพูดและภาษาเขียนที่ใช้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สำหรับงานสำนักงานทั่วไป โดยเน้นทักษะทักษะทั้งสี่ และความเข้าใจในการกล่าวและเขียนรายงาน</w:t>
            </w:r>
          </w:p>
          <w:p w:rsidR="00003974" w:rsidRPr="00851918" w:rsidRDefault="00003974" w:rsidP="00321E29">
            <w:pPr>
              <w:jc w:val="thaiDistribute"/>
            </w:pPr>
          </w:p>
        </w:tc>
      </w:tr>
      <w:tr w:rsidR="00D330C3" w:rsidRPr="00851918" w:rsidTr="00CB5B08">
        <w:tc>
          <w:tcPr>
            <w:tcW w:w="8550" w:type="dxa"/>
          </w:tcPr>
          <w:p w:rsidR="00D330C3" w:rsidRPr="00851918" w:rsidRDefault="00D330C3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003974" w:rsidRPr="00851918" w:rsidRDefault="00003974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1C2D45" w:rsidRPr="00851918" w:rsidRDefault="001C2D45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1C2D45" w:rsidRPr="00851918" w:rsidRDefault="001C2D45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HEN305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อรรถศาสตร์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lastRenderedPageBreak/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Semantics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ศึกษาปรากฏการณ์ทางภาษาศาสตร์ การให้ความหมายคำ ประโยค ความสัมพันธ์ด้านความหมายระหว่างประโยค ความหมายจากแนวคิด หรือการตีความจากเนื้อหา หรือ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การที่อนุเฉทหรือบทความที่มีผลต่อการให้ความหมาย การให้ความหมายแบบมีนัยแฝง เพื่อกำหนด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สิ่งที่ภาษาบอก การให้ความหมาย และการใช้คำศัพท์ รวมทั้งการใช้แนวคิดในเรื่องการคาดการณ์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HEN325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การฟังและพูดภาษาอังกฤษขั้นสูง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3(2-2-5)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ind w:firstLine="1418"/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Upper-Intermediate English Listening and Speaking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2127"/>
              </w:tabs>
              <w:ind w:firstLine="1418"/>
              <w:jc w:val="thaiDistribute"/>
              <w:rPr>
                <w:cs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การฟังและพูดภาษาอังกฤษในฐานะภาษากลางในการสื่อสารระหว่างบุคคล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="00450B9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ที่พูดภาษาต่างกัน  โดยใช้รูปแบบภาษาที่ซับซ้อนขึ้น เช่น การจับใจความสำคัญ การตีความ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450B9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การอภิปรายประเด็นต่าง ๆ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ที่เป็นทางการ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การพูดในที่สาธารณะ เช่น การกล่าวสุนทรพจน์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450B9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การพูด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ฉับพลัน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HEN326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ภาษาพูดทางธุรกิจ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384"/>
                <w:tab w:val="left" w:pos="1440"/>
                <w:tab w:val="left" w:pos="7740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  <w:t xml:space="preserve">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Spoken English in  Business Situations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2160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การศึกษาและฝึกปฏิบัติการใช้ภาษาพูดกึ่งทางการในการติดต่อทางธุรกิจ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ระหว่างนักธุรกิจ โดยรวมถึงการวิเคราะห์ ภาษาพูดที่ใช้ในการพูดโทรศัพท์ในสถานการณ์ติดต่อ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ทางธุรกิจ และการสัมภาษณ์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HEN340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การเขียนจดหมายโต้ตอบภาษาอังกฤษ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English for Correspondence 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การฝึกปฏิบัติการเขียนเพื่อการสื่อสารในชีวิตประจำวันการเขียนอย่างเป็นทางการและไม่เป็นทางการ โดยเน้นการเขียนจดหมายเชิญ การเขียนตอบปฏิเสธอย่างสุภาพ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การเขียนเพื่อสอบถามข้อมูล การเขียนเพื่อสื่อสารทางอิเล็กทรอนิกส์ การเขียนจดหมายส่วนตัว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และไปรษณียบัตร</w:t>
            </w:r>
          </w:p>
        </w:tc>
      </w:tr>
      <w:tr w:rsidR="004D3F27" w:rsidRPr="00851918" w:rsidTr="00CB5B08">
        <w:tc>
          <w:tcPr>
            <w:tcW w:w="8550" w:type="dxa"/>
          </w:tcPr>
          <w:p w:rsidR="00B37AB4" w:rsidRPr="00851918" w:rsidRDefault="00B37AB4" w:rsidP="00CB5B08">
            <w:pPr>
              <w:rPr>
                <w:lang w:eastAsia="th-TH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HEN341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การเขียนความเรียง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Essay Writing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3240"/>
                <w:tab w:val="left" w:pos="7380"/>
              </w:tabs>
              <w:ind w:firstLine="1440"/>
              <w:jc w:val="thaiDistribute"/>
              <w:rPr>
                <w:rFonts w:ascii="TH SarabunPSK" w:hAnsi="TH SarabunPSK" w:cs="TH SarabunPSK"/>
                <w:cs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การศึกษารูปแบบการเขียนและกลยุทธ์ในการเขียนความเรียงในรูปแบบต่างๆ   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การเขียนเล่าเรื่อง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การเขียนอธิบาย การเขียนโน้มน้าว การวิเคราะห์วิจารณ์งานเขียน         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การเขียนรายงานการศึกษาค้นคว้า โดยเน้นการรวบรวมความคิด ความต่อเนื่องของข้อความ       และการเขียนแสดงความคิดได้อย่างมีเหตุผล</w:t>
            </w:r>
          </w:p>
        </w:tc>
      </w:tr>
      <w:tr w:rsidR="004D3F27" w:rsidRPr="00851918" w:rsidTr="00CB5B08">
        <w:tc>
          <w:tcPr>
            <w:tcW w:w="8550" w:type="dxa"/>
          </w:tcPr>
          <w:p w:rsidR="00D330C3" w:rsidRPr="00851918" w:rsidRDefault="00D330C3" w:rsidP="00321E29">
            <w:pPr>
              <w:tabs>
                <w:tab w:val="left" w:pos="1440"/>
                <w:tab w:val="left" w:pos="2160"/>
                <w:tab w:val="left" w:pos="7380"/>
                <w:tab w:val="left" w:pos="924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003974" w:rsidRPr="00851918" w:rsidRDefault="00003974" w:rsidP="00321E29">
            <w:pPr>
              <w:tabs>
                <w:tab w:val="left" w:pos="1440"/>
                <w:tab w:val="left" w:pos="2160"/>
                <w:tab w:val="left" w:pos="7380"/>
                <w:tab w:val="left" w:pos="924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4D3F27" w:rsidRPr="00851918" w:rsidRDefault="004D3F27" w:rsidP="00321E29">
            <w:pPr>
              <w:tabs>
                <w:tab w:val="left" w:pos="1440"/>
                <w:tab w:val="left" w:pos="2160"/>
                <w:tab w:val="left" w:pos="7380"/>
                <w:tab w:val="left" w:pos="92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HEN351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วรรณคดีเบื้องต้น                                        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3(3-0-6)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2160"/>
                <w:tab w:val="left" w:pos="77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Introduction to Literature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2160"/>
                <w:tab w:val="left" w:pos="7740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ความรู้พื้นฐานเกี่ยวกับภาษาและรูปแบบของวรรณคดี การศึกษาองค์ประกอบ   ต่าง ๆ ในวรรณคดี  การวิเคราะห์และวิจารณ์บทกวีนิพนธ์ บันเทิงคดีร้อยแก้ว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และบทละคร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ที่เลือกสรรมาเป็นตัวอย่าง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2160"/>
                <w:tab w:val="left" w:pos="7380"/>
                <w:tab w:val="left" w:pos="948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HEN352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ภูมิหลังวรรณคดีตะวันตก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                              3(3-0-6)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2160"/>
                <w:tab w:val="left" w:pos="77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Background of Western Literature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การศึกษาเทวตำนานกรีก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-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โรมันและคัมภีร์ไบเบิล การวิเคราะห์ประเพณีนิยม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ที่มีอิทธิพลต่อวรรณคดีตะวันตก   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18"/>
                <w:tab w:val="left" w:pos="7230"/>
              </w:tabs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18"/>
                <w:tab w:val="left" w:pos="7230"/>
              </w:tabs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HEN353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กวีนิพนธ์เบื้องต้น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3(3-0-6)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7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 </w:t>
            </w:r>
            <w:r w:rsidRPr="00851918">
              <w:rPr>
                <w:rFonts w:ascii="TH SarabunPSK" w:eastAsia="TH SarabunPSK" w:hAnsi="TH SarabunPSK" w:cs="TH SarabunPSK" w:hint="cs"/>
                <w:b/>
                <w:sz w:val="32"/>
                <w:szCs w:val="32"/>
                <w:cs/>
              </w:rPr>
              <w:t xml:space="preserve">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Introduction to Poetry  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851"/>
                <w:tab w:val="left" w:pos="993"/>
                <w:tab w:val="left" w:pos="1449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การศึกษากวีนิพนธ์รูปแบบต่าง ๆ คือ ลำนำนิทาน บทร้อยกรองสรรเสริญ คีตกานท์ บทร้อยกรองกำสรด และซอนเนต การใช้ภาษาภาพพจน์ การวิจักษ์และวิเคราะห์บทกวีนิพนธ์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ที่เลือกสรรมาเป็นตัวอย่าง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HEN358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วรรณกรรมกับสังคม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Literature and Society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 w:hint="cs"/>
                <w:b/>
                <w:sz w:val="32"/>
                <w:szCs w:val="32"/>
                <w:cs/>
              </w:rPr>
              <w:t xml:space="preserve">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การศึกษาวิเคราะห์ความสัมพันธ์ระหว่างวรรณกรรมกับสังคม การเมือง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และวัฒนธรรม วรรณกรรมในฐานะเป็นสื่อกลางสะท้อนความคิดของนักเขียนสังคมในฐานะ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ที่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มี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อิทธิพลต่อการสร้างสรรค์งานของนักเขียน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  <w:u w:val="single"/>
              </w:rPr>
              <w:t xml:space="preserve">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u w:val="single"/>
              </w:rPr>
              <w:t xml:space="preserve"> 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jc w:val="both"/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HEN361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การแปลเบื้องต้น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Introduction to Translation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ind w:firstLine="1350"/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การศึกษาหลักการแปลเบื้องต้นตามหลักภาษาศาสตร์ อภิปรายปัญหา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ที่พบในการแปลและวิธีแก้ปัญหา โดยเน้นการฝึกปฏิบัติอย่างมีระบบในการแปลภาษาอังกฤษเป็นภาษาไทย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และภาษาไทยเป็นภาษาอังกฤษ ตั้งแต่ระดับประโยค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ไปจนถึงระดับย่อหน้า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003974" w:rsidRPr="00851918" w:rsidRDefault="00003974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003974" w:rsidRPr="00851918" w:rsidRDefault="00003974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003974" w:rsidRPr="00851918" w:rsidRDefault="00003974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003974" w:rsidRPr="00851918" w:rsidRDefault="00003974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003974" w:rsidRPr="00851918" w:rsidRDefault="00003974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003974" w:rsidRPr="00851918" w:rsidRDefault="00003974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HEN380       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โครงงานภาษาอังกฤษเพื่ออาชีพ</w:t>
            </w:r>
            <w:r w:rsidRPr="0085191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         3(2-2-5)</w:t>
            </w:r>
          </w:p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  Project in Professional English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lastRenderedPageBreak/>
              <w:t xml:space="preserve">     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การเรียนรู้ภาษาอังกฤษผ่านการทำโครงงานเพื่อพัฒนาศักยภาพการใช้ภาษาอังกฤษ ตั้งแต่การเตรียมความพร้อม การสำรวจปัญหาและอุปสรรคที่พบจากการใช้ภาษาอังกฤษสำหรับงานด้านธุรกิจ สำนักงาน หรืออุตสาหกรรมบริการ การหาแหล่งข้อมูล การศึกษาความเป็นไปได้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ในการจัดทำโครงงาน การกำหนดหัวข้อที่จะทำเป็นโครงงานเพื่อแก้ไขข้อบกพร่องและพัฒนาศักยภาพในการใช้ภาษาอังกฤษสำหรับการปฏิบัติงาน โดยการบรรยาย การจัดทำโครงงาน การเขียนรายงาน การนำเสนอผลงานเป็นภาษาอังกฤษ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pStyle w:val="3"/>
              <w:tabs>
                <w:tab w:val="left" w:pos="1440"/>
                <w:tab w:val="left" w:pos="7230"/>
              </w:tabs>
              <w:ind w:firstLine="0"/>
              <w:rPr>
                <w:rFonts w:ascii="TH SarabunPSK" w:eastAsia="TH SarabunPSK" w:hAnsi="TH SarabunPSK" w:cs="TH SarabunPSK"/>
                <w:bCs/>
              </w:rPr>
            </w:pPr>
            <w:r w:rsidRPr="00851918">
              <w:rPr>
                <w:rFonts w:ascii="TH SarabunPSK" w:eastAsia="TH SarabunPSK" w:hAnsi="TH SarabunPSK" w:cs="TH SarabunPSK"/>
                <w:b/>
              </w:rPr>
              <w:t xml:space="preserve">HEN381         </w:t>
            </w:r>
            <w:r w:rsidRPr="00851918">
              <w:rPr>
                <w:rFonts w:ascii="TH SarabunPSK" w:eastAsia="TH SarabunPSK" w:hAnsi="TH SarabunPSK" w:cs="TH SarabunPSK" w:hint="cs"/>
                <w:bCs/>
                <w:cs/>
              </w:rPr>
              <w:t>สัมมนาโครงงานภาษาอังกฤษเพื่ออาชีพ</w:t>
            </w:r>
            <w:r w:rsidRPr="00851918">
              <w:rPr>
                <w:rFonts w:ascii="TH SarabunPSK" w:eastAsia="TH SarabunPSK" w:hAnsi="TH SarabunPSK" w:cs="TH SarabunPSK"/>
                <w:bCs/>
              </w:rPr>
              <w:t xml:space="preserve">                                    </w:t>
            </w:r>
            <w:r w:rsidRPr="00851918">
              <w:rPr>
                <w:rFonts w:ascii="TH SarabunPSK" w:eastAsia="TH SarabunPSK" w:hAnsi="TH SarabunPSK" w:cs="TH SarabunPSK"/>
                <w:b/>
              </w:rPr>
              <w:t>3(2-2-5)</w:t>
            </w:r>
          </w:p>
          <w:p w:rsidR="004D3F27" w:rsidRPr="00851918" w:rsidRDefault="004D3F27" w:rsidP="00321E29">
            <w:pPr>
              <w:rPr>
                <w:rFonts w:ascii="TH SarabunPSK" w:eastAsia="TH SarabunPSK" w:hAnsi="TH SarabunPSK" w:cs="TH SarabunPSK"/>
                <w:b/>
                <w:bCs/>
              </w:rPr>
            </w:pPr>
            <w:r w:rsidRPr="00851918">
              <w:rPr>
                <w:rFonts w:eastAsia="TH SarabunPSK" w:cstheme="minorBidi" w:hint="cs"/>
                <w:cs/>
              </w:rPr>
              <w:t xml:space="preserve">                          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Seminar Project in Professional English</w:t>
            </w:r>
            <w:r w:rsidRPr="00851918">
              <w:rPr>
                <w:rFonts w:ascii="TH SarabunPSK" w:eastAsia="TH SarabunPSK" w:hAnsi="TH SarabunPSK" w:cs="TH SarabunPSK"/>
                <w:b/>
                <w:bCs/>
              </w:rPr>
              <w:t xml:space="preserve"> 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pStyle w:val="3"/>
              <w:tabs>
                <w:tab w:val="left" w:pos="1440"/>
                <w:tab w:val="left" w:pos="7230"/>
              </w:tabs>
              <w:ind w:firstLine="0"/>
              <w:jc w:val="thaiDistribute"/>
              <w:rPr>
                <w:rFonts w:ascii="TH SarabunPSK" w:eastAsia="TH SarabunPSK" w:hAnsi="TH SarabunPSK" w:cs="TH SarabunPSK"/>
                <w:b/>
              </w:rPr>
            </w:pPr>
            <w:r w:rsidRPr="00851918">
              <w:rPr>
                <w:rFonts w:ascii="TH SarabunPSK" w:eastAsia="TH SarabunPSK" w:hAnsi="TH SarabunPSK" w:cs="TH SarabunPSK"/>
                <w:b/>
              </w:rPr>
              <w:t xml:space="preserve">                   </w:t>
            </w:r>
            <w:r w:rsidRPr="00851918">
              <w:rPr>
                <w:rFonts w:ascii="TH SarabunPSK" w:hAnsi="TH SarabunPSK" w:cs="TH SarabunPSK"/>
                <w:cs/>
              </w:rPr>
              <w:t>การพัฒนาศักยภาพการใช้ภาษาอังกฤษผ่านการสัมมนาในหัวข้อที่เกี่ยวข้องกับ</w:t>
            </w:r>
            <w:r w:rsidRPr="00851918">
              <w:rPr>
                <w:rFonts w:ascii="TH SarabunPSK" w:hAnsi="TH SarabunPSK" w:cs="TH SarabunPSK" w:hint="cs"/>
                <w:cs/>
              </w:rPr>
              <w:t xml:space="preserve">    </w:t>
            </w:r>
            <w:r w:rsidRPr="00851918">
              <w:rPr>
                <w:rFonts w:ascii="TH SarabunPSK" w:hAnsi="TH SarabunPSK" w:cs="TH SarabunPSK"/>
                <w:cs/>
              </w:rPr>
              <w:t>การใช้ภาษาอังกฤษสำหรับปฏิบัติงานในวิชาชีพต่าง ๆ หาแนวทางพัฒนาและแก้ไขข้อบกพร่อง</w:t>
            </w:r>
            <w:r w:rsidRPr="00851918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851918">
              <w:rPr>
                <w:rFonts w:ascii="TH SarabunPSK" w:hAnsi="TH SarabunPSK" w:cs="TH SarabunPSK"/>
                <w:cs/>
              </w:rPr>
              <w:t>ในการใช้ภาษาอังกฤษสำหรับการปฏิบัติงาน การรวบรวมข้อมูลเพิ่มเติมผ่านการสังเกต สัมภาษณ์ และเชิญผู้ปฏิบัติงานจริงในสายงานที่สนใจมา</w:t>
            </w:r>
            <w:r w:rsidRPr="00851918">
              <w:rPr>
                <w:rFonts w:ascii="TH SarabunPSK" w:hAnsi="TH SarabunPSK" w:cs="TH SarabunPSK" w:hint="cs"/>
                <w:cs/>
              </w:rPr>
              <w:t xml:space="preserve">แลกเปลี่ยนความรู้ </w:t>
            </w:r>
            <w:r w:rsidRPr="00851918">
              <w:rPr>
                <w:rFonts w:ascii="TH SarabunPSK" w:hAnsi="TH SarabunPSK" w:cs="TH SarabunPSK"/>
                <w:cs/>
              </w:rPr>
              <w:t>และถ่ายทอดประสบการณ์</w:t>
            </w:r>
            <w:r w:rsidRPr="00851918">
              <w:rPr>
                <w:rFonts w:ascii="TH SarabunPSK" w:hAnsi="TH SarabunPSK" w:cs="TH SarabunPSK" w:hint="cs"/>
                <w:cs/>
              </w:rPr>
              <w:t xml:space="preserve">            </w:t>
            </w:r>
            <w:r w:rsidRPr="00851918">
              <w:rPr>
                <w:rFonts w:ascii="TH SarabunPSK" w:hAnsi="TH SarabunPSK" w:cs="TH SarabunPSK"/>
                <w:cs/>
              </w:rPr>
              <w:t xml:space="preserve">ในการปฏิบัติงานจริง </w:t>
            </w:r>
            <w:r w:rsidRPr="00851918">
              <w:rPr>
                <w:rFonts w:ascii="TH SarabunPSK" w:hAnsi="TH SarabunPSK" w:cs="TH SarabunPSK" w:hint="cs"/>
                <w:cs/>
              </w:rPr>
              <w:t>การบูรณาการความรู้ที่ได้รับจากรายวิชาต่างๆ และประสบการณ์การทำงาน   ในการ</w:t>
            </w:r>
            <w:r w:rsidRPr="00851918">
              <w:rPr>
                <w:rFonts w:ascii="TH SarabunPSK" w:hAnsi="TH SarabunPSK" w:cs="TH SarabunPSK"/>
                <w:cs/>
              </w:rPr>
              <w:t>อภิปราย วิเคราะห์ วิจารณ์ และสังเคราะห์แนวทางที่เป็นรูปธรรมสำหรับปรับปรุงและพัฒนาทักษะการปฏิบัติงานในสายอาชีพต่าง</w:t>
            </w:r>
            <w:r w:rsidRPr="00851918">
              <w:rPr>
                <w:rFonts w:ascii="TH SarabunPSK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cs/>
              </w:rPr>
              <w:t>ๆ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HEN382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ภาษาอังกฤษในสื่อ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7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English in Media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ind w:firstLine="1440"/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การฝึกทักษะภาษาอังกฤษด้วยการศึกษากฎเกณฑ์ ลีลาการเขียน ลักษณะสำคัญ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ในการใช้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คำและรูปประโยค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จากสื่อสิ่งพิมพ์อันหลากหลายในปัจจุบัน ได้แก่ หนังสือพิมพ์ วารสาร โฆษณา บทความออนไลน์ สื่อวิทยุและโทรทัศน์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ind w:firstLine="1440"/>
              <w:jc w:val="both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HEN384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ภาษาอังกฤษในสื่อประสม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3(3-0-6)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English in Multi-Media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การฝึกปฏิบัติทักษะภาษาอังกฤษที่จำเป็นการใช้สื่อประสมในปัจจุบัน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การฝึกนำเสนอข้อมูลด้วยสื่อกราฟฟิคสมัยใหม่ และการใช้สื่อเคลื่อนไหว 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HEN387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 w:hint="cs"/>
                <w:bCs/>
                <w:sz w:val="32"/>
                <w:szCs w:val="32"/>
                <w:cs/>
              </w:rPr>
              <w:t>การเรียน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  <w:r w:rsidRPr="0085191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การแสดง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3(2-2-5)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English Learning through Plays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การฝึกปฏิบัติทักษะการใช้ภาษาอังกฤษ เช่น การพูดสนทนา การตีความตัวบท  ผ่านการแสดงละครสั้นและละครเวที </w:t>
            </w:r>
          </w:p>
        </w:tc>
      </w:tr>
      <w:tr w:rsidR="004D3F27" w:rsidRPr="00851918" w:rsidTr="00CB5B08">
        <w:tc>
          <w:tcPr>
            <w:tcW w:w="8550" w:type="dxa"/>
          </w:tcPr>
          <w:p w:rsidR="00D330C3" w:rsidRPr="00851918" w:rsidRDefault="00D330C3" w:rsidP="00321E29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HEN388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ภาษาอังกฤษเพื่อการตลาดและการธนาคาร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2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 w:hint="cs"/>
                <w:b/>
                <w:sz w:val="32"/>
                <w:szCs w:val="32"/>
                <w:cs/>
              </w:rPr>
              <w:t xml:space="preserve">   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3(3-0-6)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English for Marketing and Banking 2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รายวิชาบังคับก่อน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: HEN287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ภาษาอังกฤษเพื่อการตลาดและการ  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 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ธนาคาร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763"/>
                <w:tab w:val="left" w:pos="8755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การศึกษาการอ่านบทความในด้านการตลาด การธนาคาร โดยใช้บทความในวารสารและบทความธุรกิจในหนังสือพิมพ์ภาษาอังกฤษ การศึกษาคุ้นเคยกับการใช้คำศัพท์เฉพาะในทางธุรกิจ การเขียนจดหมายธุรกิจในด้านการธนาคาร การเขียนเกี่ยวกับธุรกิจโอนเงินทุน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การเขียนตราสารเครดิต การเขียนสอบถามรายการจำนวนเงินในบัญชีหนี้สิน การเ</w:t>
            </w:r>
            <w:r w:rsidRPr="00851918">
              <w:rPr>
                <w:cs/>
              </w:rPr>
              <w:t>ขี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ยนเอกสารแสดงรายการธุรกรรม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763"/>
                <w:tab w:val="left" w:pos="8755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HEN389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พื้นฐานทางสังคมและวัฒนธรรมของประเทศเจ้าของภาษาอังกฤษ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Social and Cultural Background </w:t>
            </w:r>
          </w:p>
          <w:p w:rsidR="004D3F27" w:rsidRPr="00851918" w:rsidRDefault="004D3F27" w:rsidP="00321E29">
            <w:r w:rsidRPr="00851918">
              <w:rPr>
                <w:rFonts w:ascii="TH SarabunPSK" w:eastAsia="TH SarabunPSK" w:hAnsi="TH SarabunPSK" w:cs="TH SarabunPSK" w:hint="cs"/>
                <w:b/>
                <w:sz w:val="32"/>
                <w:szCs w:val="32"/>
                <w:cs/>
              </w:rPr>
              <w:t xml:space="preserve">   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of Native English-Speaking Countries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pStyle w:val="3"/>
              <w:tabs>
                <w:tab w:val="left" w:pos="1440"/>
                <w:tab w:val="left" w:pos="7230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b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</w:rPr>
              <w:tab/>
            </w:r>
            <w:r w:rsidRPr="00851918">
              <w:rPr>
                <w:rFonts w:ascii="TH SarabunPSK" w:eastAsia="TH SarabunPSK" w:hAnsi="TH SarabunPSK" w:cs="TH SarabunPSK"/>
                <w:cs/>
              </w:rPr>
              <w:t>การศึกษาพื้นฐานด้านประวัติศาสตร์ ศาสนา การเมือง สังคมและวัฒนธรรม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 xml:space="preserve">      </w:t>
            </w:r>
            <w:r w:rsidRPr="00851918">
              <w:rPr>
                <w:rFonts w:ascii="TH SarabunPSK" w:eastAsia="TH SarabunPSK" w:hAnsi="TH SarabunPSK" w:cs="TH SarabunPSK"/>
                <w:cs/>
              </w:rPr>
              <w:t>ของประเทศเจ้าของภาษาอังกฤษ โดยเน้นความแตกต่างในด้านค่านิยมทางสังคมและวัฒนธรรม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 xml:space="preserve">     </w:t>
            </w:r>
            <w:r w:rsidRPr="00851918">
              <w:rPr>
                <w:rFonts w:ascii="TH SarabunPSK" w:eastAsia="TH SarabunPSK" w:hAnsi="TH SarabunPSK" w:cs="TH SarabunPSK"/>
                <w:cs/>
              </w:rPr>
              <w:t>ในสังคมของเจ้าของภาษาอังกฤษและของไทย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HEN392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ภาษาอังกฤษเพื่อการสื่อสารในบริบทของอาเซียน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3(2-2-5)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English for Communication in ASEAN Contexts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การพัฒนาความคล่องแคล่วในทักษะการฟังและพูดภาษาอังกฤษในบริบท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ของอาเซียน โดยการใช้การสนทนาในเรื่องต่าง ๆ รวมทั้งภูมิศาสตร์ ประวัติศาสตร์ วิถีชีวิต วัฒนธรรม คุณลักษณะพิเศษที่โดดเด่น เหตุการณ์ปัจจุบัน ตลอดจนสถานที่และสิ่งดึงดูดใจ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นักท่องเที่ยว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HEN394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ภาษาอังกฤษสำหรับเลขานุการและงานสำนักงาน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                   3(3-0-6)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384"/>
                <w:tab w:val="left" w:pos="1418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English for Secretary and Office Work 2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384"/>
                <w:tab w:val="left" w:pos="1440"/>
                <w:tab w:val="left" w:pos="7740"/>
                <w:tab w:val="left" w:pos="8755"/>
              </w:tabs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รายวิชาบังคับก่อน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:</w:t>
            </w:r>
            <w:r w:rsidRPr="00851918">
              <w:rPr>
                <w:rFonts w:ascii="TH SarabunPSK" w:eastAsia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HEN293</w:t>
            </w:r>
            <w:r w:rsidRPr="00851918">
              <w:rPr>
                <w:rFonts w:ascii="TH SarabunPSK" w:eastAsia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ภาษาอังกฤษสำหรับเลขานุการ</w:t>
            </w:r>
            <w:r w:rsidRPr="0085191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</w:p>
          <w:p w:rsidR="004D3F27" w:rsidRPr="00851918" w:rsidRDefault="004D3F27" w:rsidP="00321E29">
            <w:pPr>
              <w:tabs>
                <w:tab w:val="left" w:pos="1422"/>
                <w:tab w:val="left" w:pos="7740"/>
                <w:tab w:val="left" w:pos="8755"/>
              </w:tabs>
              <w:jc w:val="thaiDistribute"/>
            </w:pPr>
            <w:r w:rsidRPr="0085191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และงานสำนักงาน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384"/>
                <w:tab w:val="left" w:pos="1440"/>
                <w:tab w:val="left" w:pos="7740"/>
                <w:tab w:val="left" w:pos="8755"/>
              </w:tabs>
              <w:ind w:firstLine="1382"/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และฝึกปฏิบัติโดยใช้บทความที่เป็นภาษาพูดและภาษาเขียนในงานสำนักงานทั่วไปโดยเน้นสถานการณ์ที่ยากขึ้น การฝึกสถานการณ์จำลองในการสนทนาทางโทรศัพท์ การปฏิสัมพันธ์ระหว่างผู้ซื้อและลูกค้าประจำหรือระหว่างเจ้านายกับเลขานุการ การเขียนรายงาน  สั้น ๆ การเขียนสรุป การเขียนรายงานการประชุม การเขียนจดหมายทางการ การเขียนจากบันทึกและจากแถบบันทึกเสียงการประชุม โดยเน้นความถูกต้องและการเรียบเรียงเสนอรายงาน</w:t>
            </w:r>
          </w:p>
        </w:tc>
      </w:tr>
      <w:tr w:rsidR="008844AB" w:rsidRPr="00851918" w:rsidTr="00CB5B08">
        <w:tc>
          <w:tcPr>
            <w:tcW w:w="8550" w:type="dxa"/>
          </w:tcPr>
          <w:p w:rsidR="008844AB" w:rsidRPr="00851918" w:rsidRDefault="008844AB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D330C3" w:rsidRPr="00851918" w:rsidRDefault="00D330C3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122CA0" w:rsidRPr="00851918" w:rsidTr="00CB5B08">
        <w:tc>
          <w:tcPr>
            <w:tcW w:w="8550" w:type="dxa"/>
          </w:tcPr>
          <w:p w:rsidR="001C2D45" w:rsidRPr="00851918" w:rsidRDefault="001C2D45" w:rsidP="00321E29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122CA0" w:rsidRPr="00851918" w:rsidRDefault="00122CA0" w:rsidP="00321E29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lastRenderedPageBreak/>
              <w:t>HEN404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วากยสัมพันธ์อังกฤษ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                                                   3(3-0-6)</w:t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lastRenderedPageBreak/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English  Syntax 2</w:t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                 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 w:rsidRPr="0085191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บังคับก่อน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: HEN203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วากยสัมพันธ์อังกฤษ</w:t>
            </w:r>
            <w:r w:rsidRPr="0085191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เบื้องต้น</w:t>
            </w:r>
          </w:p>
        </w:tc>
      </w:tr>
      <w:tr w:rsidR="00122CA0" w:rsidRPr="00851918" w:rsidTr="00CB5B08">
        <w:tc>
          <w:tcPr>
            <w:tcW w:w="8550" w:type="dxa"/>
          </w:tcPr>
          <w:p w:rsidR="00122CA0" w:rsidRPr="00851918" w:rsidRDefault="00122CA0" w:rsidP="00321E29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ศึกษาหน่วยย่อยต่าง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ๆ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ที่เรียงกันเป็นประโยค และหน่วยประชิดในประโยค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ศึกษาหน้าที่และประเภทของประโยคหลักและประโยคแฝง หน่วยที่ใช้แทนและหน่วยที่ละได้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ลักษณะของประโยคบอกเล่า คำถาม บังคับ และอุทาน การใช้ประโยคที่แสดงความหมายเป็นนัย 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การเรียงคำในประโยค และการแทรกประโยค</w:t>
            </w:r>
          </w:p>
        </w:tc>
      </w:tr>
      <w:tr w:rsidR="00781987" w:rsidRPr="00851918" w:rsidTr="00CB5B08">
        <w:tc>
          <w:tcPr>
            <w:tcW w:w="8550" w:type="dxa"/>
          </w:tcPr>
          <w:p w:rsidR="00781987" w:rsidRPr="00851918" w:rsidRDefault="00781987" w:rsidP="00255C7D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4073D0" w:rsidP="00255C7D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HEN406</w:t>
            </w:r>
            <w:r w:rsidR="00542F0D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="00A029FC"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สรวิทยาภาษาอังกฤษ</w:t>
            </w:r>
            <w:r w:rsidR="00542F0D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  <w:p w:rsidR="00542F0D" w:rsidRPr="00851918" w:rsidRDefault="00A029FC" w:rsidP="00255C7D">
            <w:pPr>
              <w:tabs>
                <w:tab w:val="left" w:pos="1440"/>
                <w:tab w:val="left" w:pos="7230"/>
              </w:tabs>
              <w:ind w:firstLine="1418"/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English </w:t>
            </w:r>
            <w:r w:rsidR="00542F0D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Phonology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A029FC">
            <w:pPr>
              <w:ind w:firstLine="1422"/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ศึกษาความหมายและการรวมระบบเสียงที่สัมพันธ์กับโครงสร้างทางวากยสัมพันธ์  กฎทางเสียง เช่น การกลืนเสียงและการเน้นเสียงในระดับคำ ลักษณะคำพูดที่มีความหมาย</w:t>
            </w:r>
            <w:r w:rsidR="003A11B2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และที่ใช้จริง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380"/>
                <w:tab w:val="left" w:pos="7920"/>
              </w:tabs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4073D0" w:rsidP="00A029FC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HEN407</w:t>
            </w:r>
            <w:r w:rsidR="00542F0D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="00542F0D"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วัจนปฏิบัติศาสตร์เบื้องต้น</w:t>
            </w:r>
            <w:r w:rsidR="00542F0D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A029FC">
            <w:pPr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Introduction to Pragmatics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DC5B46">
            <w:pPr>
              <w:tabs>
                <w:tab w:val="left" w:pos="1440"/>
                <w:tab w:val="left" w:pos="7230"/>
              </w:tabs>
              <w:ind w:firstLine="14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ศึกษาหลักวัจนปฏ</w:t>
            </w:r>
            <w:r w:rsidR="00DC5B46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ิบัติศาสตร์พื้นฐานในภาษาอังกฤษ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ได้แก่ การบ่งชี้ </w:t>
            </w:r>
            <w:r w:rsidR="00DC5B46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ความหมายชี้บ่งเป็นนัย สภาวะก่อนเกิด วัจนกรรม และโครงสร้างของบทสนทนา 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4073D0" w:rsidP="00A029FC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HEN408</w:t>
            </w:r>
            <w:r w:rsidR="00542F0D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="00A029FC"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ลักษณะภาษาศาสตร์เชิงสังคมและวัฒนธรรมในภาษาอังกฤษ</w:t>
            </w:r>
            <w:r w:rsidR="00A029FC"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       </w:t>
            </w:r>
            <w:r w:rsidR="00A029FC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3(3-0-6)</w:t>
            </w:r>
            <w:r w:rsidR="00542F0D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A5566A" w:rsidP="00A029FC">
            <w:pPr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Sociocultural C</w:t>
            </w:r>
            <w:r w:rsidR="00542F0D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ontext of English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A5566A">
            <w:pPr>
              <w:ind w:firstLine="1422"/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การศึกษาการใช้ภาษาอังกฤษที่ได้รับอิทธิพลจากความหลากหลายทางสังคม </w:t>
            </w:r>
            <w:r w:rsidR="003A11B2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และวัฒนธรรม</w:t>
            </w:r>
            <w:r w:rsidR="003A11B2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ได้แก่ การแปรของภาษาตามปัจจัยสังคมของผู้พูด และการแปรของภาษาของผู้พูด</w:t>
            </w:r>
            <w:r w:rsidR="003A11B2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ที่มีวัฒนธรรมแตกต่างกัน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pStyle w:val="3"/>
              <w:tabs>
                <w:tab w:val="left" w:pos="1440"/>
                <w:tab w:val="left" w:pos="7230"/>
              </w:tabs>
              <w:ind w:firstLine="0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700"/>
                <w:tab w:val="left" w:pos="980"/>
                <w:tab w:val="left" w:pos="1260"/>
                <w:tab w:val="left" w:pos="1440"/>
                <w:tab w:val="left" w:pos="1680"/>
                <w:tab w:val="left" w:pos="2240"/>
                <w:tab w:val="left" w:pos="2700"/>
                <w:tab w:val="left" w:pos="360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HEN413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การเตรียมเพื่อสอบวัดความสามารถการใช้ภาษาอังกฤษ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3(2-2-5)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700"/>
                <w:tab w:val="left" w:pos="980"/>
                <w:tab w:val="left" w:pos="1260"/>
                <w:tab w:val="left" w:pos="1440"/>
                <w:tab w:val="left" w:pos="1680"/>
                <w:tab w:val="left" w:pos="2240"/>
                <w:tab w:val="left" w:pos="2700"/>
                <w:tab w:val="left" w:pos="3600"/>
                <w:tab w:val="left" w:pos="7000"/>
                <w:tab w:val="left" w:pos="7420"/>
                <w:tab w:val="left" w:pos="77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Preparation for English Proficiency Tests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3A11B2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การเตรียมเพื่อ</w:t>
            </w:r>
            <w:r w:rsidR="003A11B2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ทดสอบความสามารถการใช้ภาษาอังกฤษ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สำหรับแบบทดสอบ</w:t>
            </w:r>
            <w:r w:rsidR="003A11B2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ซึ่งใช้ในมหาวิทยาลัยนานาชาติและบริษัทต่าง ๆ โดยเน้นองค์ประกอบและลักษณะของแบบทดสอบ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รวมทั้งข้อแนะนำและวิธีการในการทำแบบทดสอบเหล่านั้นอย่างประสบความสำเร็จ</w:t>
            </w:r>
          </w:p>
        </w:tc>
      </w:tr>
      <w:tr w:rsidR="008F1018" w:rsidRPr="00851918" w:rsidTr="001C2D45">
        <w:trPr>
          <w:trHeight w:val="450"/>
        </w:trPr>
        <w:tc>
          <w:tcPr>
            <w:tcW w:w="8550" w:type="dxa"/>
          </w:tcPr>
          <w:p w:rsidR="008F1018" w:rsidRPr="00851918" w:rsidRDefault="008F1018" w:rsidP="00255C7D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D330C3" w:rsidRPr="00851918" w:rsidRDefault="00D330C3" w:rsidP="00255C7D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D330C3" w:rsidRPr="00851918" w:rsidRDefault="00D330C3" w:rsidP="00255C7D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D330C3" w:rsidRPr="00851918" w:rsidRDefault="00D330C3" w:rsidP="00255C7D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884F95" w:rsidRPr="00851918" w:rsidRDefault="00884F95" w:rsidP="00255C7D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4073D0" w:rsidP="00255C7D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lastRenderedPageBreak/>
              <w:t>HEN426</w:t>
            </w:r>
            <w:r w:rsidR="00542F0D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</w:t>
            </w:r>
            <w:r w:rsidR="00542F0D"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ภาษาอังกฤษในพิธีการและกิจกรรมพิเศษ</w:t>
            </w:r>
            <w:r w:rsidR="00542F0D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3(2-2-5)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384"/>
                <w:tab w:val="left" w:pos="7763"/>
                <w:tab w:val="left" w:pos="8755"/>
              </w:tabs>
              <w:ind w:firstLine="1418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English in Ceremonies and Events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3A11B2" w:rsidP="003A11B2">
            <w:pPr>
              <w:pStyle w:val="3"/>
              <w:tabs>
                <w:tab w:val="left" w:pos="1440"/>
                <w:tab w:val="left" w:pos="7230"/>
              </w:tabs>
              <w:ind w:firstLine="1418"/>
              <w:jc w:val="thaiDistribute"/>
            </w:pPr>
            <w:r w:rsidRPr="00851918">
              <w:rPr>
                <w:rFonts w:ascii="TH SarabunPSK" w:eastAsia="TH SarabunPSK" w:hAnsi="TH SarabunPSK" w:cs="TH SarabunPSK"/>
                <w:cs/>
              </w:rPr>
              <w:t>การศึกษาหลักการพูด</w:t>
            </w:r>
            <w:r w:rsidR="00542F0D" w:rsidRPr="00851918">
              <w:rPr>
                <w:rFonts w:ascii="TH SarabunPSK" w:eastAsia="TH SarabunPSK" w:hAnsi="TH SarabunPSK" w:cs="TH SarabunPSK"/>
                <w:cs/>
              </w:rPr>
              <w:t>และวิธีการพัฒนาทักษะทางการพูดภาษาอังกฤษ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 xml:space="preserve">            </w:t>
            </w:r>
            <w:r w:rsidR="00542F0D" w:rsidRPr="00851918">
              <w:rPr>
                <w:rFonts w:ascii="TH SarabunPSK" w:eastAsia="TH SarabunPSK" w:hAnsi="TH SarabunPSK" w:cs="TH SarabunPSK"/>
                <w:cs/>
              </w:rPr>
              <w:t>อย่างเป็นทางการและไม่เป็นทางการต่อหน้าประชุมชนในพิธีการและกิจกรรมพิเศษต่าง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 xml:space="preserve"> </w:t>
            </w:r>
            <w:r w:rsidR="00542F0D" w:rsidRPr="00851918">
              <w:rPr>
                <w:rFonts w:ascii="TH SarabunPSK" w:eastAsia="TH SarabunPSK" w:hAnsi="TH SarabunPSK" w:cs="TH SarabunPSK"/>
                <w:cs/>
              </w:rPr>
              <w:t xml:space="preserve">ๆ เช่น 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 xml:space="preserve">               </w:t>
            </w:r>
            <w:r w:rsidR="00542F0D" w:rsidRPr="00851918">
              <w:rPr>
                <w:rFonts w:ascii="TH SarabunPSK" w:eastAsia="TH SarabunPSK" w:hAnsi="TH SarabunPSK" w:cs="TH SarabunPSK"/>
                <w:cs/>
              </w:rPr>
              <w:t xml:space="preserve">การกล่าวต้อนรับ </w:t>
            </w:r>
            <w:r w:rsidR="00542F0D" w:rsidRPr="00851918">
              <w:rPr>
                <w:rFonts w:ascii="TH SarabunPSK" w:eastAsia="TH SarabunPSK" w:hAnsi="TH SarabunPSK" w:cs="TH SarabunPSK" w:hint="cs"/>
                <w:cs/>
              </w:rPr>
              <w:t>การ</w:t>
            </w:r>
            <w:r w:rsidR="00542F0D" w:rsidRPr="00851918">
              <w:rPr>
                <w:rFonts w:ascii="TH SarabunPSK" w:eastAsia="TH SarabunPSK" w:hAnsi="TH SarabunPSK" w:cs="TH SarabunPSK"/>
                <w:cs/>
              </w:rPr>
              <w:t>กล่าวแสดงความยินดี การกล่าวแสดงความเสียใจ ความอาลัย การกล่าว</w:t>
            </w:r>
            <w:r w:rsidR="00542F0D" w:rsidRPr="00851918">
              <w:rPr>
                <w:rFonts w:ascii="TH SarabunPSK" w:eastAsia="TH SarabunPSK" w:hAnsi="TH SarabunPSK" w:cs="TH SarabunPSK" w:hint="cs"/>
                <w:cs/>
              </w:rPr>
              <w:t>เปิดและ</w:t>
            </w:r>
            <w:r w:rsidR="00542F0D" w:rsidRPr="00851918">
              <w:rPr>
                <w:rFonts w:ascii="TH SarabunPSK" w:eastAsia="TH SarabunPSK" w:hAnsi="TH SarabunPSK" w:cs="TH SarabunPSK"/>
                <w:cs/>
              </w:rPr>
              <w:t>ปิดงาน</w:t>
            </w:r>
            <w:r w:rsidR="00542F0D" w:rsidRPr="00851918">
              <w:rPr>
                <w:rFonts w:ascii="TH SarabunPSK" w:eastAsia="TH SarabunPSK" w:hAnsi="TH SarabunPSK" w:cs="TH SarabunPSK" w:hint="cs"/>
                <w:cs/>
              </w:rPr>
              <w:t xml:space="preserve"> และการเป็นพิธีกร</w:t>
            </w:r>
          </w:p>
        </w:tc>
      </w:tr>
      <w:tr w:rsidR="00542F0D" w:rsidRPr="00851918" w:rsidTr="00CB5B08">
        <w:tc>
          <w:tcPr>
            <w:tcW w:w="8550" w:type="dxa"/>
          </w:tcPr>
          <w:p w:rsidR="008F1018" w:rsidRPr="00851918" w:rsidRDefault="008F1018" w:rsidP="00255C7D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HEN427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การอภิปรายและการโต้วาทีภาษาอังกฤษ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3(2-2-5)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English Discussion and Debate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3A11B2">
            <w:pPr>
              <w:tabs>
                <w:tab w:val="left" w:pos="1384"/>
                <w:tab w:val="left" w:pos="7763"/>
                <w:tab w:val="left" w:pos="8755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การศึกษาการพูดในที่</w:t>
            </w:r>
            <w:r w:rsidR="003A11B2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สาธารณะในระดับสูงในงานอาชีพต่าง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ๆ </w:t>
            </w:r>
            <w:r w:rsidR="003A11B2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โดยเน้นความคล่องแคล่วในการใช้ภาษาอังกฤษเพื่อการอภิปรายและการโต้วาที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/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HEN434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การอ่านเพื่อความเข้าใจความคิดเห็นและเจตคติ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384"/>
                <w:tab w:val="left" w:pos="7763"/>
                <w:tab w:val="left" w:pos="8755"/>
              </w:tabs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Reading for Opinions and Attitudes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การศึกษาและการอ่านเพื่อวิเคราะห์ แยกแยะความคิดเห็นและทัศนคติของนักเขียนซึ่งเขียนบทความประเภทต่าง ๆ ได้แก่ บทความหนังสือพิมพ์ บทโฆษณา บทบรรณาธิการ บทวิจารณ์ ทั้งนี้บทความเหล่านั้นแสดงให้เห็นถึงลีลาซึ่งแสดงออกถึงทัศนคติและความคิดเห็นของนักเขียน </w:t>
            </w:r>
          </w:p>
        </w:tc>
      </w:tr>
      <w:tr w:rsidR="00504C3C" w:rsidRPr="00851918" w:rsidTr="00CB5B08">
        <w:tc>
          <w:tcPr>
            <w:tcW w:w="8550" w:type="dxa"/>
          </w:tcPr>
          <w:p w:rsidR="00504C3C" w:rsidRPr="00851918" w:rsidRDefault="00504C3C" w:rsidP="00025B67">
            <w:pPr>
              <w:pStyle w:val="3"/>
              <w:tabs>
                <w:tab w:val="left" w:pos="1440"/>
                <w:tab w:val="left" w:pos="7230"/>
              </w:tabs>
              <w:ind w:firstLine="0"/>
              <w:rPr>
                <w:rFonts w:ascii="TH SarabunPSK" w:eastAsia="TH SarabunPSK" w:hAnsi="TH SarabunPSK" w:cs="TH SarabunPSK"/>
                <w:b/>
              </w:rPr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HEN444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การเขียนเชิงริเริ่มสร้างสรรค์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7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Creative Writing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9928D7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การศึกษารูปแบบการเขียนเชิงริเริ่มสร้างสรรค์ และการฝึกปฏิบัติวิธีการในการเขียนโดยใช้จินตนาการสำหรับงานเขียนประเภทต่าง ๆ ซึ่งแสดงออกถึงความคิดริเริ่มสร้างสรรค์ </w:t>
            </w:r>
            <w:r w:rsidR="009928D7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ทั้งนี้รวมทั้งการเขียนคำขวัญ การเขียนบทโฆษณา การเขียนเรื่องสั้น และการเขียนนิทาน </w:t>
            </w:r>
            <w:r w:rsidR="009928D7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และคำประพันธ์สำหรับเด็ก 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8100"/>
              </w:tabs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HEN445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การเขียนเชิงวิชาการ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Academic Writing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9928D7">
            <w:pPr>
              <w:tabs>
                <w:tab w:val="left" w:pos="1440"/>
                <w:tab w:val="left" w:pos="7230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การศึกษาหลักเกณฑ์ โครงสร้าง และวิธีการเขียนเชิงวิชาการ เช่น การเขียนรายงานเป็นรายบุคคล และการเขียนรายงานการวิจัย โดยเน้นการเสนอความคิดเห็นอย่างมีเหตุผล</w:t>
            </w:r>
            <w:r w:rsidR="009928D7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และเป็นระบบ</w:t>
            </w:r>
          </w:p>
          <w:p w:rsidR="00FE0ECE" w:rsidRPr="00851918" w:rsidRDefault="00FE0ECE" w:rsidP="009928D7">
            <w:pPr>
              <w:tabs>
                <w:tab w:val="left" w:pos="1440"/>
                <w:tab w:val="left" w:pos="7230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:rsidR="00FE0ECE" w:rsidRPr="00851918" w:rsidRDefault="00FE0ECE" w:rsidP="009928D7">
            <w:pPr>
              <w:tabs>
                <w:tab w:val="left" w:pos="1440"/>
                <w:tab w:val="left" w:pos="7230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:rsidR="00FE0ECE" w:rsidRPr="00851918" w:rsidRDefault="00FE0ECE" w:rsidP="009928D7">
            <w:pPr>
              <w:tabs>
                <w:tab w:val="left" w:pos="1440"/>
                <w:tab w:val="left" w:pos="7230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:rsidR="00FE0ECE" w:rsidRPr="00851918" w:rsidRDefault="00FE0ECE" w:rsidP="009928D7">
            <w:pPr>
              <w:tabs>
                <w:tab w:val="left" w:pos="1440"/>
                <w:tab w:val="left" w:pos="7230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504C3C" w:rsidRPr="00851918" w:rsidTr="00CB5B08">
        <w:tc>
          <w:tcPr>
            <w:tcW w:w="8550" w:type="dxa"/>
          </w:tcPr>
          <w:p w:rsidR="00D330C3" w:rsidRPr="00851918" w:rsidRDefault="00D330C3" w:rsidP="00025B67">
            <w:pPr>
              <w:tabs>
                <w:tab w:val="left" w:pos="1440"/>
                <w:tab w:val="left" w:pos="216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  <w:tab w:val="left" w:pos="912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lastRenderedPageBreak/>
              <w:t>HEN452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ร้อยแก้วเบื้องต้น                                           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740"/>
                <w:tab w:val="left" w:pos="912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Introduction to Prose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FE0ECE">
            <w:pPr>
              <w:tabs>
                <w:tab w:val="left" w:pos="851"/>
                <w:tab w:val="left" w:pos="993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การศึกษางานเข</w:t>
            </w:r>
            <w:r w:rsidR="00FE0ECE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ียนร้อยแก้วทั้งในส่วนของเนื้อหา</w:t>
            </w:r>
            <w:r w:rsidR="00FE0ECE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รูปแบบ และ</w:t>
            </w:r>
            <w:r w:rsidR="009928D7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ท่วงทำนองเขียน  การอ่านงานเขียน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บางตอนจากนวนิยายเรื่องเอก สุนทรพจน์ ความเรียง และงานเขียนที่ไม่ใช่เรื่องแต่ง</w:t>
            </w:r>
          </w:p>
          <w:p w:rsidR="00FE0ECE" w:rsidRPr="00851918" w:rsidRDefault="00FE0ECE" w:rsidP="00FE0ECE">
            <w:pPr>
              <w:tabs>
                <w:tab w:val="left" w:pos="851"/>
                <w:tab w:val="left" w:pos="993"/>
              </w:tabs>
              <w:jc w:val="thaiDistribute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HEN453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การละครตะวันตกเบื้องต้น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7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Introduction to Western Drama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8974FF">
            <w:pPr>
              <w:tabs>
                <w:tab w:val="left" w:pos="1440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การศึกษาพัฒนาการของละครตะวันตก</w:t>
            </w:r>
            <w:r w:rsidR="008974FF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ตั้งแต่สมัยกรีกจนถึงสมัยศตวรรษที่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19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การอ่านและวิเคราะห์บทละครที่เลือกสรรมาเป็นตัวอย่างของแต่ละยุคสมัย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371"/>
              </w:tabs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371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HEN454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วรรณคดีอังกฤษ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                                                          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7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English Literature 1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7A22C5">
            <w:pPr>
              <w:tabs>
                <w:tab w:val="left" w:pos="1440"/>
                <w:tab w:val="left" w:pos="7230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การศึกษาวิวัฒนาการของวรรณคดีอังกฤษตั้งแต่สมัยแองโกลแซกซอน</w:t>
            </w:r>
            <w:r w:rsidR="008974FF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="008974FF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จนถึง</w:t>
            </w:r>
            <w:r w:rsidR="008974FF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</w:t>
            </w:r>
            <w:r w:rsidR="007A22C5"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.1660</w:t>
            </w:r>
            <w:r w:rsidR="007A22C5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งานเขียนชิ้นเอกของนักเขียนคนสำคัญของแต่ละยุคสมัย รวมถึงอิทธิพล</w:t>
            </w:r>
            <w:r w:rsidR="008974FF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ของประวัติศาสตร์ สังคม และแนวคิดต่าง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ๆ ที่มีต่อวรรณคดีในยุคนั้น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HEN455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วรรณคดีอังกฤษ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7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English Literature 2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740"/>
                <w:tab w:val="left" w:pos="92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="007A22C5"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 w:rsidR="007A22C5" w:rsidRPr="0085191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บังคับก่อน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: HEN454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วรรณคดีอังกฤษ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8974FF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การศึกษาวิวัฒนาการของวรรณคดีอังกฤษตั้งแต่ ค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</w:t>
            </w:r>
            <w:r w:rsidR="007A22C5"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.1660</w:t>
            </w:r>
            <w:r w:rsidR="007A22C5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จนถึงปัจจุบัน  </w:t>
            </w:r>
            <w:r w:rsidR="008974FF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งานเขียนชิ้นเอกของนักเขียนคนสำคัญของยุคสมัย รวมถึงอิทธิพลของประวัติศาสตร์ สังคม </w:t>
            </w:r>
            <w:r w:rsidR="008974FF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และแนวคิดต่าง ๆ ที่มีต่อวรรณคดีในยุคนั้น   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HEN456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วรรณคดีอเมริกัน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                                                         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4305"/>
                <w:tab w:val="left" w:pos="77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American Literature 1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CC3018">
            <w:pPr>
              <w:tabs>
                <w:tab w:val="left" w:pos="1440"/>
                <w:tab w:val="left" w:pos="7230"/>
              </w:tabs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การศึกษาพัฒนาการของวรรณคดีอเมริกันตั้งแต่สมัยพิวริตันจนถึงสมัยโรแมนติค งานเขียนชิ้นเอกของนักเขียนอเมริกัน รวมทั้งภูมิหลังทางประวัติศาสตร์ แนวคิด สังคม และวัฒนธรรมของแต่ละยุคสมัย</w:t>
            </w:r>
          </w:p>
        </w:tc>
      </w:tr>
      <w:tr w:rsidR="00542F0D" w:rsidRPr="00851918" w:rsidTr="00CB5B08">
        <w:tc>
          <w:tcPr>
            <w:tcW w:w="8550" w:type="dxa"/>
          </w:tcPr>
          <w:p w:rsidR="009B1E58" w:rsidRPr="00851918" w:rsidRDefault="009B1E58" w:rsidP="00255C7D">
            <w:pPr>
              <w:tabs>
                <w:tab w:val="left" w:pos="1440"/>
                <w:tab w:val="left" w:pos="7230"/>
              </w:tabs>
              <w:jc w:val="both"/>
            </w:pPr>
          </w:p>
          <w:p w:rsidR="001C2D45" w:rsidRPr="00851918" w:rsidRDefault="001C2D45" w:rsidP="00255C7D">
            <w:pPr>
              <w:tabs>
                <w:tab w:val="left" w:pos="1440"/>
                <w:tab w:val="left" w:pos="7230"/>
              </w:tabs>
              <w:jc w:val="both"/>
            </w:pPr>
          </w:p>
          <w:p w:rsidR="001C2D45" w:rsidRPr="00851918" w:rsidRDefault="001C2D45" w:rsidP="00255C7D">
            <w:pPr>
              <w:tabs>
                <w:tab w:val="left" w:pos="1440"/>
                <w:tab w:val="left" w:pos="7230"/>
              </w:tabs>
              <w:jc w:val="both"/>
            </w:pPr>
          </w:p>
          <w:p w:rsidR="001C2D45" w:rsidRPr="00851918" w:rsidRDefault="001C2D45" w:rsidP="00255C7D">
            <w:pPr>
              <w:tabs>
                <w:tab w:val="left" w:pos="1440"/>
                <w:tab w:val="left" w:pos="7230"/>
              </w:tabs>
              <w:jc w:val="both"/>
            </w:pPr>
          </w:p>
          <w:p w:rsidR="001C2D45" w:rsidRPr="00851918" w:rsidRDefault="001C2D45" w:rsidP="00255C7D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1C2D45" w:rsidRPr="00851918" w:rsidRDefault="001C2D45" w:rsidP="00255C7D">
            <w:pPr>
              <w:tabs>
                <w:tab w:val="left" w:pos="1440"/>
                <w:tab w:val="left" w:pos="216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lastRenderedPageBreak/>
              <w:t>HEN457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วรรณคดีอเมริกัน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2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7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lastRenderedPageBreak/>
              <w:t xml:space="preserve">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American Literature 2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740"/>
                <w:tab w:val="left" w:pos="92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="00FE7363"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รายวิชาบังคับก่อน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: HEN456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วรรณคดีอเมริกัน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1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8974FF">
            <w:pPr>
              <w:tabs>
                <w:tab w:val="left" w:pos="1440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การศึกษาพัฒนาการของวรรณคดีอเมริกันตั้งแต่ ค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.1865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จนถึงปัจจุบัน </w:t>
            </w:r>
            <w:r w:rsidR="008974FF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งานเขียนชิ้นเอกของนักเขียนอเมริกัน รวมทั้งภูมิหลังทางประวัติศาสตร์ แนวคิด สังคม และวัฒนธรรมของแต่ละยุคสมัย</w:t>
            </w:r>
          </w:p>
        </w:tc>
      </w:tr>
      <w:tr w:rsidR="00504C3C" w:rsidRPr="00851918" w:rsidTr="00CB5B08">
        <w:tc>
          <w:tcPr>
            <w:tcW w:w="8550" w:type="dxa"/>
          </w:tcPr>
          <w:p w:rsidR="00504C3C" w:rsidRPr="00851918" w:rsidRDefault="00504C3C" w:rsidP="00255C7D">
            <w:pPr>
              <w:tabs>
                <w:tab w:val="left" w:pos="1440"/>
                <w:tab w:val="left" w:pos="216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HEN458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วรรณกรรมของเช็กสเปียร์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7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Shakespeare’s Literary Works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8974FF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การสำรวจและศึกษางานประพันธ์ของเช็กสเปียร์ทั้งบทละครโศกนาฏกรรม </w:t>
            </w:r>
            <w:r w:rsidR="008974FF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บทละครสุขนาฏกรรม บทละครประวัติศาสตร์ และกวีนิพนธ์ รวมทั้งภูมิหลังของยุคสมัย</w:t>
            </w:r>
            <w:r w:rsidR="008974FF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และโรงละครสมัยอลิซาบีธัน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HEN459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วรรณกรรมเอเชีย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740"/>
                <w:tab w:val="left" w:pos="912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Selected Asian Literary Works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jc w:val="both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การศึกษาวรรณกรรมเอเชียชิ้นเอกฉบับแปลเป็นภาษาอังกฤษ เน้นการศึกษาตัวบทและภูมิหลังทางวัฒนธรรม 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HEN462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การแปลเพื่ออาชีพ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Translation for Careers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297D6F" w:rsidP="00CC3018">
            <w:pPr>
              <w:tabs>
                <w:tab w:val="left" w:pos="1440"/>
                <w:tab w:val="left" w:pos="7230"/>
              </w:tabs>
              <w:ind w:firstLine="135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42F0D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การศึกษาการแปลภาษาอังกฤษเป็นภาษาไทย และภาษาไทยเป็นภาษาอังกฤษ </w:t>
            </w:r>
            <w:r w:rsidR="00651FDD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42F0D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โดยเน้นการฝึกปฏิบัติ</w:t>
            </w:r>
            <w:r w:rsidR="00542F0D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อ</w:t>
            </w:r>
            <w:r w:rsidR="00542F0D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ย่างเป็นระบบในการแปลงานประเภทต่าง</w:t>
            </w:r>
            <w:r w:rsidR="00542F0D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42F0D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ๆ ได้แก่ </w:t>
            </w:r>
            <w:r w:rsidR="00542F0D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งาน</w:t>
            </w:r>
            <w:r w:rsidR="00542F0D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ด้านกฎหมาย ธุรกิจ วิทยาศาสตร์และเทคโนโลยี ข่าว บทคัดย่อ และบันเทิงคดี</w:t>
            </w:r>
            <w:r w:rsidR="00542F0D"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="00542F0D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เพื่อตอบสนองความต้องการของตลาด</w:t>
            </w:r>
            <w:r w:rsidR="00542F0D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542F0D" w:rsidRPr="00851918" w:rsidTr="00CB5B08">
        <w:tc>
          <w:tcPr>
            <w:tcW w:w="8550" w:type="dxa"/>
          </w:tcPr>
          <w:p w:rsidR="00651FDD" w:rsidRPr="00851918" w:rsidRDefault="00651FDD" w:rsidP="00255C7D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HEN472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การเตรียมฝึกประสบการณ์วิชาชีพสาขาวิชาภาษาอังกฤษ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2(90)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Preparation for Professional Experience in English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FE7363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การฝึกในสถานการณ์จำลองโดยใช</w:t>
            </w:r>
            <w:r w:rsidR="00FE7363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้ภาษาอังกฤษสำหรับองค์กรของรัฐบา</w:t>
            </w:r>
            <w:r w:rsidR="00FE7363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ล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และเอกชน ในรูปของภาษาเขียนและภาษาพูด</w:t>
            </w:r>
          </w:p>
          <w:p w:rsidR="001C2D45" w:rsidRPr="00851918" w:rsidRDefault="001C2D45" w:rsidP="00FE7363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:rsidR="001C2D45" w:rsidRPr="00851918" w:rsidRDefault="001C2D45" w:rsidP="00FE7363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:rsidR="001C2D45" w:rsidRPr="00851918" w:rsidRDefault="001C2D45" w:rsidP="00FE7363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:rsidR="001C2D45" w:rsidRPr="00851918" w:rsidRDefault="001C2D45" w:rsidP="00FE7363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:rsidR="001C2D45" w:rsidRPr="00851918" w:rsidRDefault="001C2D45" w:rsidP="00FE7363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542F0D" w:rsidRPr="00851918" w:rsidTr="00CB5B08">
        <w:tc>
          <w:tcPr>
            <w:tcW w:w="8550" w:type="dxa"/>
          </w:tcPr>
          <w:p w:rsidR="009B1E58" w:rsidRPr="00851918" w:rsidRDefault="009B1E58" w:rsidP="00255C7D">
            <w:pPr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1C2D45" w:rsidRPr="00851918" w:rsidRDefault="001C2D45" w:rsidP="00255C7D">
            <w:pPr>
              <w:tabs>
                <w:tab w:val="left" w:pos="1440"/>
                <w:tab w:val="left" w:pos="7230"/>
              </w:tabs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lastRenderedPageBreak/>
              <w:t>HEN473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การฝึกประสบการณ์วิชาชีพสาขาวิชาภาษาอังกฤษ 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5(450)       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Professional Experience in English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lastRenderedPageBreak/>
              <w:tab/>
            </w:r>
            <w:r w:rsidR="00FE7363"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รายวิชาบังคับก่อน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: HEN472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การเตรียมฝึกประสบการณ์วิชาชีพ 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 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สาขาวิชาภาษาอังกฤษ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651FDD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การฝึกปฏิบัติจริงในการใช้ภาษาอังกฤษในสำนักงานของรัฐบาลและสำนักงาน</w:t>
            </w:r>
            <w:r w:rsidR="00651FDD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ของเอกชน ซึ่งมีการใช้ภาษาอังกฤษ และมีการติดต่อโดยการสนทนาและโดยการเขียนกับผู้ที่ไม่พูดภาษาไทย</w:t>
            </w:r>
          </w:p>
          <w:p w:rsidR="00FE0ECE" w:rsidRPr="00851918" w:rsidRDefault="00FE0ECE" w:rsidP="00651FDD">
            <w:pPr>
              <w:jc w:val="thaiDistribute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HEN474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การเตรียมสหกิจศึกษาสาขาวิชาภาษาอังกฤษ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1(45)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Preparation for Cooperative Education in English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651FDD">
            <w:pPr>
              <w:tabs>
                <w:tab w:val="left" w:pos="1418"/>
                <w:tab w:val="left" w:pos="7230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เตรียมความพร้อมนักศึกษาก่อนไปสหกิจศึกษาสาขาวิชาภาษาอังกฤษ </w:t>
            </w:r>
            <w:r w:rsidR="00651FDD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การปฐมนิเทศ การอบรมที่มีเนื้อหาที่จำเป็นต่อการพัฒนาทักษะอาชีพ และจำเป็นต่อความพร้อมในการประกอบอาชีพ</w:t>
            </w:r>
          </w:p>
        </w:tc>
      </w:tr>
      <w:tr w:rsidR="00542F0D" w:rsidRPr="00851918" w:rsidTr="00CB5B08">
        <w:tc>
          <w:tcPr>
            <w:tcW w:w="8550" w:type="dxa"/>
          </w:tcPr>
          <w:p w:rsidR="00884F95" w:rsidRPr="00851918" w:rsidRDefault="00884F95" w:rsidP="00255C7D">
            <w:pPr>
              <w:tabs>
                <w:tab w:val="left" w:pos="1440"/>
                <w:tab w:val="left" w:pos="7230"/>
              </w:tabs>
              <w:jc w:val="both"/>
            </w:pP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40"/>
                <w:tab w:val="left" w:pos="7230"/>
              </w:tabs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HEN475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สหกิจศึกษาสาขาวิชาภาษาอังกฤษ                    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6(640)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Cooperative Education in English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18"/>
                <w:tab w:val="left" w:pos="7763"/>
                <w:tab w:val="left" w:pos="8755"/>
              </w:tabs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รายวิชาบังคับก่อน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: HEN474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การเตรียมสหกิจศึกษา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18"/>
                <w:tab w:val="left" w:pos="7763"/>
                <w:tab w:val="left" w:pos="8755"/>
              </w:tabs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 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สาขาวิชาภาษาอังกฤษ</w:t>
            </w:r>
          </w:p>
        </w:tc>
      </w:tr>
      <w:tr w:rsidR="004D3F27" w:rsidRPr="00851918" w:rsidTr="00CB5B08">
        <w:tc>
          <w:tcPr>
            <w:tcW w:w="8550" w:type="dxa"/>
          </w:tcPr>
          <w:p w:rsidR="004D3F27" w:rsidRPr="00851918" w:rsidRDefault="004D3F27" w:rsidP="00321E29">
            <w:pPr>
              <w:tabs>
                <w:tab w:val="left" w:pos="1418"/>
                <w:tab w:val="left" w:pos="7763"/>
                <w:tab w:val="left" w:pos="8755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ปฏิบัติสหกิจศึกษาที่เกี่ยวข้องกับสาขาวิชาภาษาอังกฤษในสถานประกอบการภาคเอกชนหรือหน่วยงานภาครัฐ เพื่อพัฒนาทักษะวิชาชีพของนักศึกษา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230"/>
              </w:tabs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HEN496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ภาษาอังกฤษเพื่อวัฒนธรรมไทยศึกษา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</w:t>
            </w:r>
            <w:r w:rsidR="00BA18DA"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2160"/>
                <w:tab w:val="left" w:pos="774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English for Thai Cultural Studies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8C398D">
            <w:pPr>
              <w:tabs>
                <w:tab w:val="left" w:pos="851"/>
                <w:tab w:val="left" w:pos="993"/>
              </w:tabs>
              <w:jc w:val="both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             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การศึกษาประวัติศาสตร์ ศาสนา ศิลปะ ดนตรี ภาษาและวรรณคดี ขนบธรรมเนียมประเพณี รวมถึงค่านิยมและความเชื่อซึ่งเป็นรากฐานของวัฒนธรรมไทย</w:t>
            </w:r>
          </w:p>
        </w:tc>
      </w:tr>
      <w:tr w:rsidR="00542F0D" w:rsidRPr="00851918" w:rsidTr="00CB5B08">
        <w:tc>
          <w:tcPr>
            <w:tcW w:w="8550" w:type="dxa"/>
          </w:tcPr>
          <w:p w:rsidR="005863FE" w:rsidRPr="00851918" w:rsidRDefault="005863FE" w:rsidP="00255C7D">
            <w:pPr>
              <w:tabs>
                <w:tab w:val="left" w:pos="3240"/>
                <w:tab w:val="left" w:pos="7380"/>
              </w:tabs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HEN497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ภาษาอังกฤษร่วมสมัยในสถานการณ์หลากหลาย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Varieties in Contemporary English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8C398D">
            <w:pPr>
              <w:tabs>
                <w:tab w:val="left" w:pos="1384"/>
                <w:tab w:val="left" w:pos="7763"/>
                <w:tab w:val="left" w:pos="8755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การศึกษาภาษาอังกฤษที่ใช้ในชีวิตประจำวัน การเปรียบเทียบสิ่งที่เหมือนกัน</w:t>
            </w:r>
            <w:r w:rsidR="00BA18DA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และแตกต่างกันระหว่างภาษาพูดและภาษาเขียนในระหว่างประเทศที่ใช้ภาษาอังกฤษเป็นภาษาแม่ และประเทศที่ไม่ใช้ภาษาแม่ โดยพิจารณาถึงความเป็นทางการและความไม่เป็นทางการในภาษาพูด โดยเน้นการใช้ภาษาในท้องถิ่นต่าง ๆ ภาษาตลาด ภาษาของสามัญชนในท้องถนน ภาษาเฉพาะ</w:t>
            </w:r>
            <w:r w:rsidR="00BA18DA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ของคนในอาชีพหนึ่ง ๆ ภาษาที่ใช้เฉพาะในการสนทนา และภาษาที่เป็นสำนวนซึ่งสามารถพบได้</w:t>
            </w:r>
            <w:r w:rsidR="00BA18DA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ในสื่อสิ่งพิมพ์ที่เป็นวารสาร หนังสือพิมพ์ และทางโทรทัศน์และภาพยนตร์</w:t>
            </w:r>
          </w:p>
        </w:tc>
      </w:tr>
      <w:tr w:rsidR="00884F95" w:rsidRPr="00851918" w:rsidTr="00CB5B08">
        <w:tc>
          <w:tcPr>
            <w:tcW w:w="8550" w:type="dxa"/>
          </w:tcPr>
          <w:p w:rsidR="00884F95" w:rsidRPr="00851918" w:rsidRDefault="00884F95" w:rsidP="00255C7D">
            <w:pPr>
              <w:tabs>
                <w:tab w:val="left" w:pos="1440"/>
                <w:tab w:val="left" w:pos="7230"/>
              </w:tabs>
              <w:jc w:val="both"/>
              <w:rPr>
                <w:rFonts w:ascii="TH SarabunPSK" w:eastAsia="TH SarabunPSK" w:hAnsi="TH SarabunPSK" w:cs="TH SarabunPSK"/>
                <w:b/>
                <w:sz w:val="32"/>
                <w:szCs w:val="32"/>
              </w:rPr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230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lastRenderedPageBreak/>
              <w:t>HEN498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การศึกษาอิสระ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3(250)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384"/>
                <w:tab w:val="left" w:pos="7763"/>
                <w:tab w:val="left" w:pos="8755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Independent Studies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E62C29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การศึกษาหลักเบื้องต้นของการเขียนรายงานการวิจัย และการฝึกทักษะในการ</w:t>
            </w:r>
            <w:r w:rsidR="00E62C29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เขียน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รวมทั้งการเลือกหัวข้องานวิจัย การร่างโครงร่างวิจัย การสรุปย่อข้อมูลที่ได้รับจา</w:t>
            </w:r>
            <w:r w:rsidR="00E62C29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การอ่านหนังสือ </w:t>
            </w:r>
            <w:r w:rsidR="00E62C29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จากบทความ จากวารสาร และจากหนังสือพิมพ์ การค้นคว้าหาข้อมูลจากการสัมภาษณ์</w:t>
            </w:r>
            <w:r w:rsidR="00E62C29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และการแจกแบบสอบถาม การเสนอผลงานการวิจัยทั้งแบบรายบุคคลแล</w:t>
            </w:r>
            <w:r w:rsidR="00E62C29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ะ</w:t>
            </w:r>
            <w:r w:rsidR="00E62C29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กลุ่ม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440"/>
                <w:tab w:val="left" w:pos="7740"/>
              </w:tabs>
              <w:jc w:val="both"/>
            </w:pPr>
          </w:p>
        </w:tc>
      </w:tr>
      <w:tr w:rsidR="00B22CF5" w:rsidRPr="00851918" w:rsidTr="00CB5B08">
        <w:tc>
          <w:tcPr>
            <w:tcW w:w="8550" w:type="dxa"/>
          </w:tcPr>
          <w:p w:rsidR="00B22CF5" w:rsidRPr="00851918" w:rsidRDefault="00B22CF5" w:rsidP="00B22CF5"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HEN499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B22C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การศึกษาภาษาอังกฤษในประเทศที่พูดภาษาอังกฤษ</w:t>
            </w:r>
            <w:r w:rsidRPr="00B22C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B22C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3(250)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1384"/>
                <w:tab w:val="left" w:pos="7763"/>
                <w:tab w:val="left" w:pos="8755"/>
              </w:tabs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Study Visit in  English  Speaking  Countries 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E62C29">
            <w:pPr>
              <w:tabs>
                <w:tab w:val="left" w:pos="1384"/>
                <w:tab w:val="left" w:pos="7763"/>
                <w:tab w:val="left" w:pos="8755"/>
              </w:tabs>
              <w:jc w:val="thaiDistribute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bookmarkStart w:id="0" w:name="_GoBack"/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การจัดให้ผู้เรียนได้รับประสบการณ์จากการไปอยู่ในประเทศที่พูดภาษาอังกฤษ</w:t>
            </w:r>
            <w:r w:rsidR="00E62C29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โดยเน้นการเข้าไปเรียนโดยเน้นการเข้าไปเรียนในชั้นเรียนและการเข้าร่วมกิจกรรมทางวัฒนธรรม</w:t>
            </w:r>
            <w:r w:rsidR="00E62C29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ในวิทยาลัยหรือมหาวิทยาลัยในประเทศเหล่านั้น</w:t>
            </w:r>
            <w:bookmarkEnd w:id="0"/>
          </w:p>
        </w:tc>
      </w:tr>
      <w:tr w:rsidR="00542F0D" w:rsidRPr="00851918" w:rsidTr="00CB5B08">
        <w:tc>
          <w:tcPr>
            <w:tcW w:w="8550" w:type="dxa"/>
          </w:tcPr>
          <w:p w:rsidR="008F1018" w:rsidRPr="00851918" w:rsidRDefault="008F1018" w:rsidP="00255C7D">
            <w:pPr>
              <w:tabs>
                <w:tab w:val="left" w:pos="1440"/>
                <w:tab w:val="left" w:pos="7740"/>
              </w:tabs>
              <w:jc w:val="both"/>
            </w:pP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tabs>
                <w:tab w:val="left" w:pos="851"/>
                <w:tab w:val="left" w:pos="993"/>
              </w:tabs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HTH105         </w:t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การเขียนเพื่อการสื่อสาร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 xml:space="preserve">                                                </w:t>
            </w:r>
            <w:r w:rsidR="00B22CF5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3(2-2-5)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pPr>
              <w:ind w:firstLine="1418"/>
              <w:jc w:val="both"/>
            </w:pP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>Writing for Communication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E62C29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การลำดับความคิด การวางโครงเรื่อง การเขียนย่อหน้า การเขียนบทความ </w:t>
            </w:r>
            <w:r w:rsidR="00E62C29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B22CF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การเขียนข่าว การเขียนจดหมายประเภทต่าง ๆ การเขียนเรียงความ การเขียนสรุปความ</w:t>
            </w:r>
            <w:r w:rsidR="00E62C29"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="00B22CF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จากการฟังและการอ่าน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/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MGM202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การจัดการธุรกิจขนาดย่อม </w:t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3(3-0-6)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255C7D"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ab/>
              <w:t>Small Business Management</w:t>
            </w:r>
          </w:p>
        </w:tc>
      </w:tr>
      <w:tr w:rsidR="00542F0D" w:rsidRPr="00851918" w:rsidTr="00CB5B08">
        <w:tc>
          <w:tcPr>
            <w:tcW w:w="8550" w:type="dxa"/>
          </w:tcPr>
          <w:p w:rsidR="00542F0D" w:rsidRPr="00851918" w:rsidRDefault="00542F0D" w:rsidP="00F446D4">
            <w:pPr>
              <w:jc w:val="thaiDistribute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ศึกษาปัญหาที่เกี่ยวข้องในการดำเนินงานธุรกิจขนาดย่อมในด้านการจัดองค์การ  การปฏิบัติงาน การเริ่มต้นประกอบธุรกิจขนาดย่อม การลงทุน</w:t>
            </w:r>
            <w:r w:rsidR="00F446D4"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เงินทุนการควบคุมการบริหาร</w:t>
            </w:r>
            <w:r w:rsidR="00F446D4"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 </w:t>
            </w:r>
            <w:r w:rsidR="00B22CF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การติดต่อประสานงานในวงการธุรกิจ และความสัมพันธ์ด้านกฎหมายกับหน่วยงานรัฐบาล</w:t>
            </w:r>
            <w:r w:rsidR="00F446D4"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          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การประเมินผลการดำเนินการธุรกิจขนาดย่อม</w:t>
            </w:r>
          </w:p>
        </w:tc>
      </w:tr>
    </w:tbl>
    <w:p w:rsidR="009B1E58" w:rsidRPr="00851918" w:rsidRDefault="009B1E58" w:rsidP="008C0C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8C0C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8C0C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8C0C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8C0C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8C0C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8C0C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8C0C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8C0C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8C0C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51918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F446D4" w:rsidRPr="00851918" w:rsidRDefault="00EE5417" w:rsidP="00AC4226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 w:rsidRPr="0085191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234576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AC4226" w:rsidRPr="00851918" w:rsidRDefault="00AC4226" w:rsidP="00AC4226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2"/>
        <w:gridCol w:w="1350"/>
        <w:gridCol w:w="900"/>
        <w:gridCol w:w="2070"/>
        <w:gridCol w:w="1350"/>
        <w:gridCol w:w="678"/>
        <w:gridCol w:w="438"/>
        <w:gridCol w:w="424"/>
        <w:gridCol w:w="431"/>
        <w:gridCol w:w="419"/>
      </w:tblGrid>
      <w:tr w:rsidR="001678A3" w:rsidRPr="00851918" w:rsidTr="0009388E">
        <w:trPr>
          <w:trHeight w:val="440"/>
          <w:tblHeader/>
          <w:jc w:val="center"/>
        </w:trPr>
        <w:tc>
          <w:tcPr>
            <w:tcW w:w="472" w:type="dxa"/>
            <w:vMerge w:val="restart"/>
            <w:vAlign w:val="center"/>
          </w:tcPr>
          <w:p w:rsidR="001678A3" w:rsidRPr="00851918" w:rsidRDefault="001678A3" w:rsidP="00BA70F9">
            <w:pPr>
              <w:keepNext/>
              <w:ind w:left="-142" w:right="-143"/>
              <w:jc w:val="center"/>
              <w:rPr>
                <w:sz w:val="27"/>
                <w:szCs w:val="27"/>
              </w:rPr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27"/>
                <w:szCs w:val="27"/>
                <w:cs/>
              </w:rPr>
              <w:t>ลำดับ</w:t>
            </w:r>
          </w:p>
        </w:tc>
        <w:tc>
          <w:tcPr>
            <w:tcW w:w="1350" w:type="dxa"/>
            <w:vMerge w:val="restart"/>
            <w:vAlign w:val="center"/>
          </w:tcPr>
          <w:p w:rsidR="001678A3" w:rsidRPr="00851918" w:rsidRDefault="001678A3" w:rsidP="00BA70F9">
            <w:pPr>
              <w:keepNext/>
              <w:ind w:left="-92" w:right="-86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ชื่อ</w:t>
            </w:r>
            <w:r w:rsidRPr="00851918">
              <w:rPr>
                <w:rFonts w:ascii="TH SarabunPSK" w:eastAsia="TH SarabunPSK" w:hAnsi="TH SarabunPSK" w:cs="TH SarabunPSK"/>
                <w:b/>
              </w:rPr>
              <w:t>–</w:t>
            </w: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นามสกุล</w:t>
            </w:r>
          </w:p>
        </w:tc>
        <w:tc>
          <w:tcPr>
            <w:tcW w:w="900" w:type="dxa"/>
            <w:vMerge w:val="restart"/>
            <w:vAlign w:val="center"/>
          </w:tcPr>
          <w:p w:rsidR="001678A3" w:rsidRPr="00851918" w:rsidRDefault="001678A3" w:rsidP="00670FC5">
            <w:pPr>
              <w:keepNext/>
              <w:ind w:left="-130" w:right="-70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ตำแหน่งวิชาการ</w:t>
            </w:r>
          </w:p>
        </w:tc>
        <w:tc>
          <w:tcPr>
            <w:tcW w:w="2070" w:type="dxa"/>
            <w:vMerge w:val="restart"/>
            <w:vAlign w:val="center"/>
          </w:tcPr>
          <w:p w:rsidR="001678A3" w:rsidRPr="00851918" w:rsidRDefault="001678A3" w:rsidP="00BA70F9">
            <w:pPr>
              <w:ind w:right="-74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คุณวุฒิ</w:t>
            </w:r>
            <w:r w:rsidRPr="00851918">
              <w:rPr>
                <w:rFonts w:ascii="TH SarabunPSK" w:eastAsia="TH SarabunPSK" w:hAnsi="TH SarabunPSK" w:cs="TH SarabunPSK"/>
                <w:b/>
              </w:rPr>
              <w:t>-</w:t>
            </w: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1350" w:type="dxa"/>
            <w:vMerge w:val="restart"/>
            <w:vAlign w:val="center"/>
          </w:tcPr>
          <w:p w:rsidR="001678A3" w:rsidRPr="00851918" w:rsidRDefault="001678A3" w:rsidP="00A3423A">
            <w:pPr>
              <w:keepNext/>
              <w:ind w:hanging="46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สถาบัน</w:t>
            </w:r>
          </w:p>
          <w:p w:rsidR="001678A3" w:rsidRPr="00851918" w:rsidRDefault="001678A3" w:rsidP="00A3423A">
            <w:pPr>
              <w:keepNext/>
              <w:ind w:hanging="108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การศึกษา</w:t>
            </w:r>
          </w:p>
        </w:tc>
        <w:tc>
          <w:tcPr>
            <w:tcW w:w="678" w:type="dxa"/>
            <w:vMerge w:val="restart"/>
            <w:vAlign w:val="center"/>
          </w:tcPr>
          <w:p w:rsidR="001678A3" w:rsidRPr="00851918" w:rsidRDefault="001678A3" w:rsidP="00BA70F9">
            <w:pPr>
              <w:keepNext/>
              <w:ind w:hanging="46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ปีที่จบ</w:t>
            </w:r>
          </w:p>
        </w:tc>
        <w:tc>
          <w:tcPr>
            <w:tcW w:w="1712" w:type="dxa"/>
            <w:gridSpan w:val="4"/>
            <w:vAlign w:val="center"/>
          </w:tcPr>
          <w:p w:rsidR="001678A3" w:rsidRPr="00851918" w:rsidRDefault="001678A3" w:rsidP="00BA70F9">
            <w:pPr>
              <w:keepNext/>
              <w:ind w:left="-60" w:right="-91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 xml:space="preserve">ภาระการสอน </w:t>
            </w:r>
          </w:p>
          <w:p w:rsidR="001678A3" w:rsidRPr="00851918" w:rsidRDefault="001678A3" w:rsidP="00BA70F9">
            <w:pPr>
              <w:keepNext/>
              <w:ind w:left="-60" w:right="-91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</w:rPr>
              <w:t>(</w:t>
            </w: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ชม</w:t>
            </w:r>
            <w:r w:rsidRPr="00851918">
              <w:rPr>
                <w:rFonts w:ascii="TH SarabunPSK" w:eastAsia="TH SarabunPSK" w:hAnsi="TH SarabunPSK" w:cs="TH SarabunPSK"/>
                <w:b/>
              </w:rPr>
              <w:t>./</w:t>
            </w: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สัปดาห์</w:t>
            </w:r>
            <w:r w:rsidRPr="00851918">
              <w:rPr>
                <w:rFonts w:ascii="TH SarabunPSK" w:eastAsia="TH SarabunPSK" w:hAnsi="TH SarabunPSK" w:cs="TH SarabunPSK"/>
                <w:b/>
              </w:rPr>
              <w:t>)</w:t>
            </w:r>
          </w:p>
        </w:tc>
      </w:tr>
      <w:tr w:rsidR="001678A3" w:rsidRPr="00851918" w:rsidTr="0009388E">
        <w:trPr>
          <w:tblHeader/>
          <w:jc w:val="center"/>
        </w:trPr>
        <w:tc>
          <w:tcPr>
            <w:tcW w:w="472" w:type="dxa"/>
            <w:vMerge/>
            <w:vAlign w:val="center"/>
          </w:tcPr>
          <w:p w:rsidR="001678A3" w:rsidRPr="00851918" w:rsidRDefault="001678A3" w:rsidP="00BA70F9">
            <w:pPr>
              <w:widowControl w:val="0"/>
              <w:spacing w:line="276" w:lineRule="auto"/>
            </w:pPr>
          </w:p>
        </w:tc>
        <w:tc>
          <w:tcPr>
            <w:tcW w:w="1350" w:type="dxa"/>
            <w:vMerge/>
            <w:vAlign w:val="center"/>
          </w:tcPr>
          <w:p w:rsidR="001678A3" w:rsidRPr="00851918" w:rsidRDefault="001678A3" w:rsidP="00BA70F9">
            <w:pPr>
              <w:widowControl w:val="0"/>
              <w:spacing w:line="276" w:lineRule="auto"/>
            </w:pPr>
          </w:p>
        </w:tc>
        <w:tc>
          <w:tcPr>
            <w:tcW w:w="900" w:type="dxa"/>
            <w:vMerge/>
            <w:vAlign w:val="center"/>
          </w:tcPr>
          <w:p w:rsidR="001678A3" w:rsidRPr="00851918" w:rsidRDefault="001678A3" w:rsidP="00670FC5">
            <w:pPr>
              <w:widowControl w:val="0"/>
              <w:spacing w:line="276" w:lineRule="auto"/>
              <w:jc w:val="center"/>
            </w:pPr>
          </w:p>
        </w:tc>
        <w:tc>
          <w:tcPr>
            <w:tcW w:w="2070" w:type="dxa"/>
            <w:vMerge/>
            <w:vAlign w:val="center"/>
          </w:tcPr>
          <w:p w:rsidR="001678A3" w:rsidRPr="00851918" w:rsidRDefault="001678A3" w:rsidP="00BA70F9">
            <w:pPr>
              <w:widowControl w:val="0"/>
              <w:spacing w:line="276" w:lineRule="auto"/>
            </w:pPr>
          </w:p>
        </w:tc>
        <w:tc>
          <w:tcPr>
            <w:tcW w:w="1350" w:type="dxa"/>
            <w:vMerge/>
            <w:vAlign w:val="center"/>
          </w:tcPr>
          <w:p w:rsidR="001678A3" w:rsidRPr="00851918" w:rsidRDefault="001678A3" w:rsidP="00A3423A">
            <w:pPr>
              <w:widowControl w:val="0"/>
              <w:spacing w:line="276" w:lineRule="auto"/>
              <w:jc w:val="center"/>
            </w:pPr>
          </w:p>
        </w:tc>
        <w:tc>
          <w:tcPr>
            <w:tcW w:w="678" w:type="dxa"/>
            <w:vMerge/>
            <w:vAlign w:val="center"/>
          </w:tcPr>
          <w:p w:rsidR="001678A3" w:rsidRPr="00851918" w:rsidRDefault="001678A3" w:rsidP="00BA70F9"/>
        </w:tc>
        <w:tc>
          <w:tcPr>
            <w:tcW w:w="438" w:type="dxa"/>
          </w:tcPr>
          <w:p w:rsidR="001678A3" w:rsidRPr="00851918" w:rsidRDefault="001678A3" w:rsidP="00BA70F9">
            <w:pPr>
              <w:ind w:left="-113" w:right="-89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</w:rPr>
              <w:t>2560</w:t>
            </w:r>
          </w:p>
        </w:tc>
        <w:tc>
          <w:tcPr>
            <w:tcW w:w="424" w:type="dxa"/>
          </w:tcPr>
          <w:p w:rsidR="001678A3" w:rsidRPr="00851918" w:rsidRDefault="001678A3" w:rsidP="00BA70F9">
            <w:pPr>
              <w:ind w:left="-113" w:right="-103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</w:rPr>
              <w:t>2561</w:t>
            </w:r>
          </w:p>
        </w:tc>
        <w:tc>
          <w:tcPr>
            <w:tcW w:w="431" w:type="dxa"/>
          </w:tcPr>
          <w:p w:rsidR="001678A3" w:rsidRPr="00851918" w:rsidRDefault="001678A3" w:rsidP="00BA70F9">
            <w:pPr>
              <w:ind w:left="-92" w:right="-117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</w:rPr>
              <w:t>2562</w:t>
            </w:r>
          </w:p>
        </w:tc>
        <w:tc>
          <w:tcPr>
            <w:tcW w:w="419" w:type="dxa"/>
          </w:tcPr>
          <w:p w:rsidR="001678A3" w:rsidRPr="00851918" w:rsidRDefault="001678A3" w:rsidP="00BA70F9">
            <w:pPr>
              <w:ind w:left="-155" w:right="-139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</w:rPr>
              <w:t>2563</w:t>
            </w:r>
          </w:p>
        </w:tc>
      </w:tr>
      <w:tr w:rsidR="00670FC5" w:rsidRPr="00851918" w:rsidTr="0009388E">
        <w:trPr>
          <w:trHeight w:val="1727"/>
          <w:jc w:val="center"/>
        </w:trPr>
        <w:tc>
          <w:tcPr>
            <w:tcW w:w="472" w:type="dxa"/>
          </w:tcPr>
          <w:p w:rsidR="009B7473" w:rsidRPr="00851918" w:rsidRDefault="009B7473" w:rsidP="00BA70F9">
            <w:r w:rsidRPr="00851918">
              <w:rPr>
                <w:rFonts w:ascii="TH SarabunPSK" w:eastAsia="TH SarabunPSK" w:hAnsi="TH SarabunPSK" w:cs="TH SarabunPSK"/>
              </w:rPr>
              <w:t>1</w:t>
            </w:r>
            <w:r w:rsidR="00BD5E81" w:rsidRPr="00851918">
              <w:rPr>
                <w:rFonts w:ascii="TH SarabunPSK" w:eastAsia="TH SarabunPSK" w:hAnsi="TH SarabunPSK" w:cs="TH SarabunPSK" w:hint="cs"/>
                <w:cs/>
              </w:rPr>
              <w:t>.</w:t>
            </w:r>
          </w:p>
        </w:tc>
        <w:tc>
          <w:tcPr>
            <w:tcW w:w="1350" w:type="dxa"/>
          </w:tcPr>
          <w:p w:rsidR="00C727F4" w:rsidRPr="00851918" w:rsidRDefault="00670FC5" w:rsidP="00BA70F9">
            <w:pPr>
              <w:ind w:right="-74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น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>.ส.</w:t>
            </w:r>
            <w:r w:rsidR="009B7473" w:rsidRPr="00851918">
              <w:rPr>
                <w:rFonts w:ascii="TH SarabunPSK" w:eastAsia="TH SarabunPSK" w:hAnsi="TH SarabunPSK" w:cs="TH SarabunPSK"/>
                <w:cs/>
              </w:rPr>
              <w:t xml:space="preserve">รุ่งอรุณ </w:t>
            </w:r>
          </w:p>
          <w:p w:rsidR="009B7473" w:rsidRPr="00851918" w:rsidRDefault="009B7473" w:rsidP="00BA70F9">
            <w:pPr>
              <w:ind w:right="-74"/>
            </w:pPr>
            <w:r w:rsidRPr="00851918">
              <w:rPr>
                <w:rFonts w:ascii="TH SarabunPSK" w:eastAsia="TH SarabunPSK" w:hAnsi="TH SarabunPSK" w:cs="TH SarabunPSK"/>
                <w:cs/>
              </w:rPr>
              <w:t>วณิชธนะชากร</w:t>
            </w:r>
          </w:p>
          <w:p w:rsidR="009B7473" w:rsidRPr="00851918" w:rsidRDefault="009B7473" w:rsidP="00BA70F9"/>
        </w:tc>
        <w:tc>
          <w:tcPr>
            <w:tcW w:w="900" w:type="dxa"/>
          </w:tcPr>
          <w:p w:rsidR="009B7473" w:rsidRPr="00851918" w:rsidRDefault="009B7473" w:rsidP="00670FC5">
            <w:pPr>
              <w:tabs>
                <w:tab w:val="left" w:pos="252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cs/>
              </w:rPr>
              <w:t>อาจารย์</w:t>
            </w:r>
          </w:p>
        </w:tc>
        <w:tc>
          <w:tcPr>
            <w:tcW w:w="2070" w:type="dxa"/>
          </w:tcPr>
          <w:p w:rsidR="00464E90" w:rsidRPr="00851918" w:rsidRDefault="009B7473" w:rsidP="00BA70F9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ม</w:t>
            </w:r>
            <w:r w:rsidRPr="00851918">
              <w:rPr>
                <w:rFonts w:ascii="TH SarabunPSK" w:eastAsia="TH SarabunPSK" w:hAnsi="TH SarabunPSK" w:cs="TH SarabunPSK"/>
              </w:rPr>
              <w:t xml:space="preserve">. </w:t>
            </w:r>
          </w:p>
          <w:p w:rsidR="009B7473" w:rsidRPr="00851918" w:rsidRDefault="009B7473" w:rsidP="00BA70F9">
            <w:r w:rsidRPr="00851918">
              <w:rPr>
                <w:rFonts w:ascii="TH SarabunPSK" w:eastAsia="TH SarabunPSK" w:hAnsi="TH SarabunPSK" w:cs="TH SarabunPSK"/>
              </w:rPr>
              <w:t>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ภาษาอังกฤษเพื่อธุรกิจและอุตสาหกรรม</w:t>
            </w:r>
            <w:r w:rsidRPr="00851918">
              <w:rPr>
                <w:rFonts w:ascii="TH SarabunPSK" w:eastAsia="TH SarabunPSK" w:hAnsi="TH SarabunPSK" w:cs="TH SarabunPSK"/>
              </w:rPr>
              <w:t>)</w:t>
            </w:r>
          </w:p>
          <w:p w:rsidR="007B24D8" w:rsidRPr="00851918" w:rsidRDefault="007B24D8" w:rsidP="00BA70F9">
            <w:pPr>
              <w:rPr>
                <w:rFonts w:ascii="TH SarabunPSK" w:eastAsia="TH SarabunPSK" w:hAnsi="TH SarabunPSK" w:cs="TH SarabunPSK"/>
              </w:rPr>
            </w:pPr>
          </w:p>
          <w:p w:rsidR="009B7473" w:rsidRPr="00851918" w:rsidRDefault="009B7473" w:rsidP="00BA70F9">
            <w:r w:rsidRPr="00851918">
              <w:rPr>
                <w:rFonts w:ascii="TH SarabunPSK" w:eastAsia="TH SarabunPSK" w:hAnsi="TH SarabunPSK" w:cs="TH SarabunPSK"/>
                <w:cs/>
              </w:rPr>
              <w:t>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บ</w:t>
            </w:r>
            <w:r w:rsidRPr="00851918">
              <w:rPr>
                <w:rFonts w:ascii="TH SarabunPSK" w:eastAsia="TH SarabunPSK" w:hAnsi="TH SarabunPSK" w:cs="TH SarabunPSK"/>
              </w:rPr>
              <w:t>. (</w:t>
            </w:r>
            <w:r w:rsidRPr="00851918">
              <w:rPr>
                <w:rFonts w:ascii="TH SarabunPSK" w:eastAsia="TH SarabunPSK" w:hAnsi="TH SarabunPSK" w:cs="TH SarabunPSK"/>
                <w:cs/>
              </w:rPr>
              <w:t>เศรษฐศาสตร์</w:t>
            </w:r>
            <w:r w:rsidRPr="00851918">
              <w:rPr>
                <w:rFonts w:ascii="TH SarabunPSK" w:eastAsia="TH SarabunPSK" w:hAnsi="TH SarabunPSK" w:cs="TH SarabunPSK"/>
              </w:rPr>
              <w:t>)</w:t>
            </w:r>
          </w:p>
        </w:tc>
        <w:tc>
          <w:tcPr>
            <w:tcW w:w="1350" w:type="dxa"/>
          </w:tcPr>
          <w:p w:rsidR="00A3423A" w:rsidRPr="00851918" w:rsidRDefault="009B7473" w:rsidP="001678A3">
            <w:pPr>
              <w:pStyle w:val="3"/>
              <w:ind w:firstLine="0"/>
              <w:jc w:val="left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851918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สถาบันเทคโนโลยี</w:t>
            </w:r>
          </w:p>
          <w:p w:rsidR="00A3423A" w:rsidRPr="00851918" w:rsidRDefault="009B7473" w:rsidP="001678A3">
            <w:pPr>
              <w:pStyle w:val="3"/>
              <w:ind w:firstLine="0"/>
              <w:jc w:val="left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851918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พระจอมเกล้า</w:t>
            </w:r>
          </w:p>
          <w:p w:rsidR="009B7473" w:rsidRPr="00851918" w:rsidRDefault="009B7473" w:rsidP="001678A3">
            <w:pPr>
              <w:pStyle w:val="3"/>
              <w:ind w:firstLine="0"/>
              <w:jc w:val="left"/>
            </w:pPr>
            <w:r w:rsidRPr="00851918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พระนครเหนือ</w:t>
            </w:r>
          </w:p>
          <w:p w:rsidR="00A3423A" w:rsidRPr="00851918" w:rsidRDefault="009B7473" w:rsidP="001678A3">
            <w:pPr>
              <w:pStyle w:val="3"/>
              <w:ind w:firstLine="0"/>
              <w:jc w:val="left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851918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มหาวิทยาลัย</w:t>
            </w:r>
          </w:p>
          <w:p w:rsidR="009B7473" w:rsidRPr="00851918" w:rsidRDefault="009B7473" w:rsidP="001678A3">
            <w:pPr>
              <w:pStyle w:val="3"/>
              <w:ind w:firstLine="0"/>
              <w:jc w:val="left"/>
            </w:pPr>
            <w:r w:rsidRPr="00851918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ธรรมศาสตร์</w:t>
            </w:r>
          </w:p>
        </w:tc>
        <w:tc>
          <w:tcPr>
            <w:tcW w:w="678" w:type="dxa"/>
          </w:tcPr>
          <w:p w:rsidR="00464E90" w:rsidRPr="00851918" w:rsidRDefault="009B7473" w:rsidP="00464E90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2549</w:t>
            </w:r>
          </w:p>
          <w:p w:rsidR="00464E90" w:rsidRPr="00851918" w:rsidRDefault="00464E90" w:rsidP="00464E90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464E90" w:rsidRPr="00851918" w:rsidRDefault="00464E90" w:rsidP="00464E90">
            <w:pPr>
              <w:ind w:right="-104"/>
              <w:rPr>
                <w:rFonts w:ascii="TH SarabunPSK" w:hAnsi="TH SarabunPSK" w:cs="TH SarabunPSK"/>
              </w:rPr>
            </w:pPr>
          </w:p>
          <w:p w:rsidR="007B24D8" w:rsidRPr="00851918" w:rsidRDefault="007B24D8" w:rsidP="00464E90">
            <w:pPr>
              <w:ind w:right="-104"/>
              <w:rPr>
                <w:rFonts w:ascii="TH SarabunPSK" w:eastAsia="TH SarabunPSK" w:hAnsi="TH SarabunPSK" w:cs="TH SarabunPSK"/>
              </w:rPr>
            </w:pPr>
          </w:p>
          <w:p w:rsidR="009B7473" w:rsidRPr="00851918" w:rsidRDefault="009B7473" w:rsidP="00464E90">
            <w:pPr>
              <w:ind w:right="-104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2545</w:t>
            </w:r>
          </w:p>
        </w:tc>
        <w:tc>
          <w:tcPr>
            <w:tcW w:w="438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24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31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19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  <w:tr w:rsidR="00670FC5" w:rsidRPr="00851918" w:rsidTr="0009388E">
        <w:trPr>
          <w:jc w:val="center"/>
        </w:trPr>
        <w:tc>
          <w:tcPr>
            <w:tcW w:w="472" w:type="dxa"/>
          </w:tcPr>
          <w:p w:rsidR="009B7473" w:rsidRPr="00851918" w:rsidRDefault="009B7473" w:rsidP="00BA70F9">
            <w:r w:rsidRPr="00851918">
              <w:rPr>
                <w:rFonts w:ascii="TH SarabunPSK" w:eastAsia="TH SarabunPSK" w:hAnsi="TH SarabunPSK" w:cs="TH SarabunPSK"/>
              </w:rPr>
              <w:t>2</w:t>
            </w:r>
            <w:r w:rsidR="00BD5E81" w:rsidRPr="00851918">
              <w:rPr>
                <w:rFonts w:ascii="TH SarabunPSK" w:eastAsia="TH SarabunPSK" w:hAnsi="TH SarabunPSK" w:cs="TH SarabunPSK" w:hint="cs"/>
                <w:cs/>
              </w:rPr>
              <w:t>.</w:t>
            </w:r>
          </w:p>
        </w:tc>
        <w:tc>
          <w:tcPr>
            <w:tcW w:w="1350" w:type="dxa"/>
          </w:tcPr>
          <w:p w:rsidR="00A3423A" w:rsidRPr="00851918" w:rsidRDefault="00670FC5" w:rsidP="00BA70F9">
            <w:pPr>
              <w:ind w:right="-74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น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>.ส.</w:t>
            </w:r>
            <w:r w:rsidR="009B7473" w:rsidRPr="00851918">
              <w:rPr>
                <w:rFonts w:ascii="TH SarabunPSK" w:eastAsia="TH SarabunPSK" w:hAnsi="TH SarabunPSK" w:cs="TH SarabunPSK"/>
                <w:cs/>
              </w:rPr>
              <w:t xml:space="preserve">วรลักษณ์ </w:t>
            </w:r>
          </w:p>
          <w:p w:rsidR="009B7473" w:rsidRPr="00851918" w:rsidRDefault="009B7473" w:rsidP="00BA70F9">
            <w:pPr>
              <w:ind w:right="-74"/>
            </w:pPr>
            <w:r w:rsidRPr="00851918">
              <w:rPr>
                <w:rFonts w:ascii="TH SarabunPSK" w:eastAsia="TH SarabunPSK" w:hAnsi="TH SarabunPSK" w:cs="TH SarabunPSK"/>
                <w:cs/>
              </w:rPr>
              <w:t>วีระยุทธ</w:t>
            </w:r>
          </w:p>
          <w:p w:rsidR="009B7473" w:rsidRPr="00851918" w:rsidRDefault="009B7473" w:rsidP="00BA70F9">
            <w:pPr>
              <w:ind w:right="-74"/>
            </w:pPr>
          </w:p>
          <w:p w:rsidR="009B7473" w:rsidRPr="00851918" w:rsidRDefault="009B7473" w:rsidP="00BA70F9"/>
        </w:tc>
        <w:tc>
          <w:tcPr>
            <w:tcW w:w="900" w:type="dxa"/>
          </w:tcPr>
          <w:p w:rsidR="009B7473" w:rsidRPr="00851918" w:rsidRDefault="009B7473" w:rsidP="00670FC5">
            <w:pPr>
              <w:ind w:right="-74"/>
              <w:jc w:val="center"/>
            </w:pPr>
            <w:r w:rsidRPr="00851918">
              <w:rPr>
                <w:rFonts w:ascii="TH SarabunPSK" w:eastAsia="TH SarabunPSK" w:hAnsi="TH SarabunPSK" w:cs="TH SarabunPSK"/>
                <w:cs/>
              </w:rPr>
              <w:t>อาจารย์</w:t>
            </w:r>
          </w:p>
          <w:p w:rsidR="009B7473" w:rsidRPr="00851918" w:rsidRDefault="009B7473" w:rsidP="00670FC5">
            <w:pPr>
              <w:tabs>
                <w:tab w:val="left" w:pos="252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jc w:val="center"/>
            </w:pPr>
          </w:p>
          <w:p w:rsidR="009B7473" w:rsidRPr="00851918" w:rsidRDefault="009B7473" w:rsidP="00670FC5">
            <w:pPr>
              <w:jc w:val="center"/>
            </w:pPr>
          </w:p>
          <w:p w:rsidR="009B7473" w:rsidRPr="00851918" w:rsidRDefault="009B7473" w:rsidP="00670FC5">
            <w:pPr>
              <w:jc w:val="center"/>
            </w:pPr>
          </w:p>
        </w:tc>
        <w:tc>
          <w:tcPr>
            <w:tcW w:w="2070" w:type="dxa"/>
          </w:tcPr>
          <w:p w:rsidR="00464E90" w:rsidRPr="00851918" w:rsidRDefault="009B7473" w:rsidP="00464E90">
            <w:pPr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ม</w:t>
            </w:r>
            <w:r w:rsidR="00464E90" w:rsidRPr="00851918">
              <w:rPr>
                <w:rFonts w:ascii="TH SarabunPSK" w:eastAsia="TH SarabunPSK" w:hAnsi="TH SarabunPSK" w:cs="TH SarabunPSK"/>
              </w:rPr>
              <w:t>.</w:t>
            </w:r>
          </w:p>
          <w:p w:rsidR="009B7473" w:rsidRPr="00851918" w:rsidRDefault="009B7473" w:rsidP="00464E90">
            <w:pPr>
              <w:contextualSpacing/>
            </w:pPr>
            <w:r w:rsidRPr="00851918">
              <w:rPr>
                <w:rFonts w:ascii="TH SarabunPSK" w:eastAsia="TH SarabunPSK" w:hAnsi="TH SarabunPSK" w:cs="TH SarabunPSK"/>
              </w:rPr>
              <w:t>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ภาษาศาสตร์ประยุกต์</w:t>
            </w:r>
            <w:r w:rsidRPr="00851918">
              <w:rPr>
                <w:rFonts w:ascii="TH SarabunPSK" w:eastAsia="TH SarabunPSK" w:hAnsi="TH SarabunPSK" w:cs="TH SarabunPSK"/>
              </w:rPr>
              <w:t>)</w:t>
            </w:r>
          </w:p>
          <w:p w:rsidR="00464E90" w:rsidRPr="00851918" w:rsidRDefault="009B7473" w:rsidP="00464E90">
            <w:pPr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บ</w:t>
            </w:r>
            <w:r w:rsidR="00464E90" w:rsidRPr="00851918">
              <w:rPr>
                <w:rFonts w:ascii="TH SarabunPSK" w:eastAsia="TH SarabunPSK" w:hAnsi="TH SarabunPSK" w:cs="TH SarabunPSK"/>
              </w:rPr>
              <w:t>.</w:t>
            </w:r>
          </w:p>
          <w:p w:rsidR="00F513C5" w:rsidRPr="00851918" w:rsidRDefault="009B7473" w:rsidP="00464E90">
            <w:pPr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ภาษาเพื่ออาชีพ</w:t>
            </w:r>
            <w:r w:rsidRPr="00851918">
              <w:rPr>
                <w:rFonts w:ascii="TH SarabunPSK" w:eastAsia="TH SarabunPSK" w:hAnsi="TH SarabunPSK" w:cs="TH SarabunPSK"/>
              </w:rPr>
              <w:t>)</w:t>
            </w:r>
          </w:p>
          <w:p w:rsidR="009B7473" w:rsidRPr="00851918" w:rsidRDefault="009B7473" w:rsidP="00464E90">
            <w:pPr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 w:hint="cs"/>
                <w:cs/>
              </w:rPr>
              <w:t xml:space="preserve"> เกียรตินิยมอันดับ </w:t>
            </w:r>
            <w:r w:rsidR="009B1E58" w:rsidRPr="00851918">
              <w:rPr>
                <w:rFonts w:ascii="TH SarabunPSK" w:eastAsia="TH SarabunPSK" w:hAnsi="TH SarabunPSK" w:cs="TH SarabunPSK"/>
              </w:rPr>
              <w:t>2</w:t>
            </w:r>
            <w:r w:rsidRPr="00851918">
              <w:rPr>
                <w:rFonts w:ascii="TH SarabunPSK" w:eastAsia="TH SarabunPSK" w:hAnsi="TH SarabunPSK" w:cs="TH SarabunPSK"/>
              </w:rPr>
              <w:t xml:space="preserve">   </w:t>
            </w:r>
          </w:p>
        </w:tc>
        <w:tc>
          <w:tcPr>
            <w:tcW w:w="1350" w:type="dxa"/>
          </w:tcPr>
          <w:p w:rsidR="00A3423A" w:rsidRPr="00851918" w:rsidRDefault="009B7473" w:rsidP="001678A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9B7473" w:rsidRPr="00851918" w:rsidRDefault="009B7473" w:rsidP="001678A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contextualSpacing/>
            </w:pPr>
            <w:r w:rsidRPr="00851918">
              <w:rPr>
                <w:rFonts w:ascii="TH SarabunPSK" w:eastAsia="TH SarabunPSK" w:hAnsi="TH SarabunPSK" w:cs="TH SarabunPSK"/>
                <w:cs/>
              </w:rPr>
              <w:t>เกษตรศาสต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>ร์</w:t>
            </w:r>
          </w:p>
          <w:p w:rsidR="00464E90" w:rsidRPr="00851918" w:rsidRDefault="009B7473" w:rsidP="001678A3">
            <w:pPr>
              <w:tabs>
                <w:tab w:val="left" w:pos="177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F513C5" w:rsidRPr="00851918" w:rsidRDefault="009B7473" w:rsidP="009B1E58">
            <w:pPr>
              <w:tabs>
                <w:tab w:val="left" w:pos="177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ศรีนครินทร</w:t>
            </w:r>
          </w:p>
          <w:p w:rsidR="009B7473" w:rsidRPr="00851918" w:rsidRDefault="009B7473" w:rsidP="009B1E58">
            <w:pPr>
              <w:tabs>
                <w:tab w:val="left" w:pos="177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วิโรฒ</w:t>
            </w:r>
          </w:p>
        </w:tc>
        <w:tc>
          <w:tcPr>
            <w:tcW w:w="678" w:type="dxa"/>
          </w:tcPr>
          <w:p w:rsidR="009B7473" w:rsidRPr="00851918" w:rsidRDefault="009B7473" w:rsidP="00464E90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2556</w:t>
            </w:r>
          </w:p>
          <w:p w:rsidR="00464E90" w:rsidRPr="00851918" w:rsidRDefault="00464E90" w:rsidP="00464E90">
            <w:pPr>
              <w:contextualSpacing/>
              <w:rPr>
                <w:rFonts w:ascii="TH SarabunPSK" w:hAnsi="TH SarabunPSK" w:cs="TH SarabunPSK"/>
              </w:rPr>
            </w:pPr>
          </w:p>
          <w:p w:rsidR="009B7473" w:rsidRPr="00851918" w:rsidRDefault="009B7473" w:rsidP="00464E90">
            <w:pPr>
              <w:contextualSpacing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2549</w:t>
            </w:r>
          </w:p>
        </w:tc>
        <w:tc>
          <w:tcPr>
            <w:tcW w:w="438" w:type="dxa"/>
          </w:tcPr>
          <w:p w:rsidR="009B7473" w:rsidRPr="00851918" w:rsidRDefault="009B7473" w:rsidP="00464E90">
            <w:pPr>
              <w:contextualSpacing/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  <w:p w:rsidR="009B7473" w:rsidRPr="00851918" w:rsidRDefault="009B7473" w:rsidP="00464E90">
            <w:pPr>
              <w:contextualSpacing/>
            </w:pPr>
          </w:p>
          <w:p w:rsidR="009B7473" w:rsidRPr="00851918" w:rsidRDefault="009B7473" w:rsidP="00464E90">
            <w:pPr>
              <w:contextualSpacing/>
            </w:pPr>
          </w:p>
          <w:p w:rsidR="009B7473" w:rsidRPr="00851918" w:rsidRDefault="009B7473" w:rsidP="00464E90">
            <w:pPr>
              <w:contextualSpacing/>
            </w:pPr>
          </w:p>
        </w:tc>
        <w:tc>
          <w:tcPr>
            <w:tcW w:w="424" w:type="dxa"/>
          </w:tcPr>
          <w:p w:rsidR="009B7473" w:rsidRPr="00851918" w:rsidRDefault="009B7473" w:rsidP="00464E90">
            <w:pPr>
              <w:contextualSpacing/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  <w:p w:rsidR="009B7473" w:rsidRPr="00851918" w:rsidRDefault="009B7473" w:rsidP="00464E90">
            <w:pPr>
              <w:contextualSpacing/>
            </w:pPr>
          </w:p>
          <w:p w:rsidR="009B7473" w:rsidRPr="00851918" w:rsidRDefault="009B7473" w:rsidP="00464E90">
            <w:pPr>
              <w:contextualSpacing/>
            </w:pPr>
          </w:p>
          <w:p w:rsidR="009B7473" w:rsidRPr="00851918" w:rsidRDefault="009B7473" w:rsidP="00464E90">
            <w:pPr>
              <w:contextualSpacing/>
            </w:pPr>
          </w:p>
        </w:tc>
        <w:tc>
          <w:tcPr>
            <w:tcW w:w="431" w:type="dxa"/>
          </w:tcPr>
          <w:p w:rsidR="009B7473" w:rsidRPr="00851918" w:rsidRDefault="009B7473" w:rsidP="00464E90">
            <w:pPr>
              <w:contextualSpacing/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19" w:type="dxa"/>
          </w:tcPr>
          <w:p w:rsidR="009B7473" w:rsidRPr="00851918" w:rsidRDefault="009B7473" w:rsidP="00464E90">
            <w:pPr>
              <w:contextualSpacing/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  <w:tr w:rsidR="00670FC5" w:rsidRPr="00851918" w:rsidTr="0009388E">
        <w:trPr>
          <w:trHeight w:val="1349"/>
          <w:jc w:val="center"/>
        </w:trPr>
        <w:tc>
          <w:tcPr>
            <w:tcW w:w="472" w:type="dxa"/>
          </w:tcPr>
          <w:p w:rsidR="009B7473" w:rsidRPr="00851918" w:rsidRDefault="009B7473" w:rsidP="00BA70F9">
            <w:r w:rsidRPr="00851918">
              <w:rPr>
                <w:rFonts w:ascii="TH SarabunPSK" w:eastAsia="TH SarabunPSK" w:hAnsi="TH SarabunPSK" w:cs="TH SarabunPSK"/>
              </w:rPr>
              <w:t>3</w:t>
            </w:r>
            <w:r w:rsidR="00BD5E81" w:rsidRPr="00851918">
              <w:rPr>
                <w:rFonts w:ascii="TH SarabunPSK" w:eastAsia="TH SarabunPSK" w:hAnsi="TH SarabunPSK" w:cs="TH SarabunPSK" w:hint="cs"/>
                <w:cs/>
              </w:rPr>
              <w:t>.</w:t>
            </w:r>
          </w:p>
        </w:tc>
        <w:tc>
          <w:tcPr>
            <w:tcW w:w="1350" w:type="dxa"/>
          </w:tcPr>
          <w:p w:rsidR="002E296B" w:rsidRPr="00851918" w:rsidRDefault="00670FC5" w:rsidP="00BA70F9">
            <w:pPr>
              <w:rPr>
                <w:rFonts w:ascii="TH SarabunPSK" w:eastAsia="TH SarabunPSK" w:hAnsi="TH SarabunPSK" w:cs="TH SarabunPSK"/>
                <w:sz w:val="27"/>
                <w:szCs w:val="27"/>
              </w:rPr>
            </w:pPr>
            <w:r w:rsidRPr="00851918">
              <w:rPr>
                <w:rFonts w:ascii="TH SarabunPSK" w:eastAsia="TH SarabunPSK" w:hAnsi="TH SarabunPSK" w:cs="TH SarabunPSK"/>
                <w:sz w:val="27"/>
                <w:szCs w:val="27"/>
                <w:cs/>
              </w:rPr>
              <w:t>น</w:t>
            </w:r>
            <w:r w:rsidRPr="00851918">
              <w:rPr>
                <w:rFonts w:ascii="TH SarabunPSK" w:eastAsia="TH SarabunPSK" w:hAnsi="TH SarabunPSK" w:cs="TH SarabunPSK" w:hint="cs"/>
                <w:sz w:val="27"/>
                <w:szCs w:val="27"/>
                <w:cs/>
              </w:rPr>
              <w:t>.ส.</w:t>
            </w:r>
            <w:r w:rsidR="00A3423A" w:rsidRPr="00851918">
              <w:rPr>
                <w:rFonts w:ascii="TH SarabunPSK" w:eastAsia="TH SarabunPSK" w:hAnsi="TH SarabunPSK" w:cs="TH SarabunPSK"/>
                <w:sz w:val="27"/>
                <w:szCs w:val="27"/>
                <w:cs/>
              </w:rPr>
              <w:t xml:space="preserve">ปราณีรัตน์ </w:t>
            </w:r>
          </w:p>
          <w:p w:rsidR="009B7473" w:rsidRPr="00851918" w:rsidRDefault="00A3423A" w:rsidP="00670FC5">
            <w:pPr>
              <w:rPr>
                <w:sz w:val="27"/>
                <w:szCs w:val="27"/>
              </w:rPr>
            </w:pPr>
            <w:r w:rsidRPr="00851918">
              <w:rPr>
                <w:rFonts w:ascii="TH SarabunPSK" w:eastAsia="TH SarabunPSK" w:hAnsi="TH SarabunPSK" w:cs="TH SarabunPSK"/>
                <w:sz w:val="27"/>
                <w:szCs w:val="27"/>
                <w:cs/>
              </w:rPr>
              <w:t>ปา</w:t>
            </w:r>
            <w:r w:rsidRPr="00851918">
              <w:rPr>
                <w:rFonts w:ascii="TH SarabunPSK" w:eastAsia="TH SarabunPSK" w:hAnsi="TH SarabunPSK" w:cs="TH SarabunPSK" w:hint="cs"/>
                <w:sz w:val="27"/>
                <w:szCs w:val="27"/>
                <w:cs/>
              </w:rPr>
              <w:t>น</w:t>
            </w:r>
            <w:r w:rsidR="009B7473" w:rsidRPr="00851918">
              <w:rPr>
                <w:rFonts w:ascii="TH SarabunPSK" w:eastAsia="TH SarabunPSK" w:hAnsi="TH SarabunPSK" w:cs="TH SarabunPSK"/>
                <w:sz w:val="27"/>
                <w:szCs w:val="27"/>
                <w:cs/>
              </w:rPr>
              <w:t>ประณีต</w:t>
            </w:r>
          </w:p>
        </w:tc>
        <w:tc>
          <w:tcPr>
            <w:tcW w:w="900" w:type="dxa"/>
          </w:tcPr>
          <w:p w:rsidR="009B7473" w:rsidRPr="00851918" w:rsidRDefault="009B7473" w:rsidP="00670FC5">
            <w:pPr>
              <w:ind w:right="-74"/>
              <w:jc w:val="center"/>
            </w:pPr>
            <w:r w:rsidRPr="00851918">
              <w:rPr>
                <w:rFonts w:ascii="TH SarabunPSK" w:eastAsia="TH SarabunPSK" w:hAnsi="TH SarabunPSK" w:cs="TH SarabunPSK"/>
                <w:cs/>
              </w:rPr>
              <w:t>อาจารย์</w:t>
            </w:r>
          </w:p>
          <w:p w:rsidR="009B7473" w:rsidRPr="00851918" w:rsidRDefault="009B7473" w:rsidP="00670FC5">
            <w:pPr>
              <w:jc w:val="center"/>
            </w:pPr>
          </w:p>
        </w:tc>
        <w:tc>
          <w:tcPr>
            <w:tcW w:w="2070" w:type="dxa"/>
          </w:tcPr>
          <w:p w:rsidR="009B7473" w:rsidRPr="00851918" w:rsidRDefault="009B7473" w:rsidP="00BA70F9"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ม</w:t>
            </w:r>
            <w:r w:rsidRPr="00851918">
              <w:rPr>
                <w:rFonts w:ascii="TH SarabunPSK" w:eastAsia="TH SarabunPSK" w:hAnsi="TH SarabunPSK" w:cs="TH SarabunPSK"/>
              </w:rPr>
              <w:t>. 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ภาษาศาสตร์เพื่อการสื่อสาร</w:t>
            </w:r>
            <w:r w:rsidRPr="00851918">
              <w:rPr>
                <w:rFonts w:ascii="TH SarabunPSK" w:eastAsia="TH SarabunPSK" w:hAnsi="TH SarabunPSK" w:cs="TH SarabunPSK"/>
              </w:rPr>
              <w:t>)</w:t>
            </w:r>
          </w:p>
          <w:p w:rsidR="009B7473" w:rsidRPr="00851918" w:rsidRDefault="009B7473" w:rsidP="00BA70F9">
            <w:pPr>
              <w:tabs>
                <w:tab w:val="left" w:pos="177"/>
              </w:tabs>
            </w:pPr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บ</w:t>
            </w:r>
            <w:r w:rsidRPr="00851918">
              <w:rPr>
                <w:rFonts w:ascii="TH SarabunPSK" w:eastAsia="TH SarabunPSK" w:hAnsi="TH SarabunPSK" w:cs="TH SarabunPSK"/>
              </w:rPr>
              <w:t>. 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ภาษาศาสตร์</w:t>
            </w:r>
            <w:r w:rsidR="009B1E58" w:rsidRPr="00851918">
              <w:rPr>
                <w:rFonts w:ascii="TH SarabunPSK" w:eastAsia="TH SarabunPSK" w:hAnsi="TH SarabunPSK" w:cs="TH SarabunPSK"/>
              </w:rPr>
              <w:t xml:space="preserve">) </w:t>
            </w:r>
            <w:r w:rsidRPr="00851918">
              <w:rPr>
                <w:rFonts w:ascii="TH SarabunPSK" w:eastAsia="TH SarabunPSK" w:hAnsi="TH SarabunPSK" w:cs="TH SarabunPSK"/>
                <w:cs/>
              </w:rPr>
              <w:t xml:space="preserve">เกียรตินิยมอันดับ </w:t>
            </w:r>
            <w:r w:rsidRPr="00851918">
              <w:rPr>
                <w:rFonts w:ascii="TH SarabunPSK" w:eastAsia="TH SarabunPSK" w:hAnsi="TH SarabunPSK" w:cs="TH SarabunPSK"/>
              </w:rPr>
              <w:t>2</w:t>
            </w:r>
          </w:p>
        </w:tc>
        <w:tc>
          <w:tcPr>
            <w:tcW w:w="1350" w:type="dxa"/>
          </w:tcPr>
          <w:p w:rsidR="00A3423A" w:rsidRPr="00851918" w:rsidRDefault="009B7473" w:rsidP="001678A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9B7473" w:rsidRPr="00851918" w:rsidRDefault="009B7473" w:rsidP="001678A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</w:pPr>
            <w:r w:rsidRPr="00851918">
              <w:rPr>
                <w:rFonts w:ascii="TH SarabunPSK" w:eastAsia="TH SarabunPSK" w:hAnsi="TH SarabunPSK" w:cs="TH SarabunPSK"/>
                <w:cs/>
              </w:rPr>
              <w:t>ธรรมศาสตร์</w:t>
            </w:r>
          </w:p>
          <w:p w:rsidR="00A3423A" w:rsidRPr="00851918" w:rsidRDefault="009B7473" w:rsidP="001678A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9B7473" w:rsidRPr="00851918" w:rsidRDefault="009B7473" w:rsidP="001678A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</w:pPr>
            <w:r w:rsidRPr="00851918">
              <w:rPr>
                <w:rFonts w:ascii="TH SarabunPSK" w:eastAsia="TH SarabunPSK" w:hAnsi="TH SarabunPSK" w:cs="TH SarabunPSK"/>
                <w:cs/>
              </w:rPr>
              <w:t>ธรรมศาสตร์</w:t>
            </w:r>
          </w:p>
        </w:tc>
        <w:tc>
          <w:tcPr>
            <w:tcW w:w="678" w:type="dxa"/>
          </w:tcPr>
          <w:p w:rsidR="009B7473" w:rsidRPr="00851918" w:rsidRDefault="009B7473" w:rsidP="00BA70F9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2556</w:t>
            </w:r>
          </w:p>
          <w:p w:rsidR="009B7473" w:rsidRPr="00851918" w:rsidRDefault="009B7473" w:rsidP="00BA70F9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9B7473" w:rsidRPr="00851918" w:rsidRDefault="009B7473" w:rsidP="00BA70F9">
            <w:pPr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2552</w:t>
            </w:r>
          </w:p>
        </w:tc>
        <w:tc>
          <w:tcPr>
            <w:tcW w:w="438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24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31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19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  <w:tr w:rsidR="00670FC5" w:rsidRPr="00851918" w:rsidTr="0009388E">
        <w:trPr>
          <w:trHeight w:val="1340"/>
          <w:jc w:val="center"/>
        </w:trPr>
        <w:tc>
          <w:tcPr>
            <w:tcW w:w="472" w:type="dxa"/>
          </w:tcPr>
          <w:p w:rsidR="009B7473" w:rsidRPr="00851918" w:rsidRDefault="009B7473" w:rsidP="00BA70F9">
            <w:r w:rsidRPr="00851918">
              <w:rPr>
                <w:rFonts w:ascii="TH SarabunPSK" w:eastAsia="TH SarabunPSK" w:hAnsi="TH SarabunPSK" w:cs="TH SarabunPSK"/>
              </w:rPr>
              <w:t>4</w:t>
            </w:r>
            <w:r w:rsidR="00BD5E81" w:rsidRPr="00851918">
              <w:rPr>
                <w:rFonts w:ascii="TH SarabunPSK" w:eastAsia="TH SarabunPSK" w:hAnsi="TH SarabunPSK" w:cs="TH SarabunPSK" w:hint="cs"/>
                <w:cs/>
              </w:rPr>
              <w:t>.</w:t>
            </w:r>
          </w:p>
        </w:tc>
        <w:tc>
          <w:tcPr>
            <w:tcW w:w="1350" w:type="dxa"/>
          </w:tcPr>
          <w:p w:rsidR="00943AE1" w:rsidRPr="00851918" w:rsidRDefault="00943AE1" w:rsidP="00943AE1">
            <w:pPr>
              <w:ind w:right="-74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น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>.ส.</w:t>
            </w:r>
            <w:r w:rsidRPr="00851918">
              <w:rPr>
                <w:rFonts w:ascii="TH SarabunPSK" w:eastAsia="TH SarabunPSK" w:hAnsi="TH SarabunPSK" w:cs="TH SarabunPSK"/>
                <w:cs/>
              </w:rPr>
              <w:t xml:space="preserve">บุษบา </w:t>
            </w:r>
          </w:p>
          <w:p w:rsidR="00943AE1" w:rsidRPr="00851918" w:rsidRDefault="00943AE1" w:rsidP="00943AE1">
            <w:pPr>
              <w:ind w:right="-74"/>
            </w:pPr>
            <w:r w:rsidRPr="00851918">
              <w:rPr>
                <w:rFonts w:ascii="TH SarabunPSK" w:eastAsia="TH SarabunPSK" w:hAnsi="TH SarabunPSK" w:cs="TH SarabunPSK"/>
                <w:cs/>
              </w:rPr>
              <w:t>แฝงสาเคน</w:t>
            </w:r>
          </w:p>
          <w:p w:rsidR="009B7473" w:rsidRPr="00851918" w:rsidRDefault="009B7473" w:rsidP="00BA70F9">
            <w:pPr>
              <w:ind w:right="-74"/>
            </w:pPr>
          </w:p>
        </w:tc>
        <w:tc>
          <w:tcPr>
            <w:tcW w:w="900" w:type="dxa"/>
          </w:tcPr>
          <w:p w:rsidR="009B7473" w:rsidRPr="00851918" w:rsidRDefault="009B7473" w:rsidP="00670FC5">
            <w:pPr>
              <w:ind w:right="-74"/>
              <w:jc w:val="center"/>
            </w:pPr>
            <w:r w:rsidRPr="00851918">
              <w:rPr>
                <w:rFonts w:ascii="TH SarabunPSK" w:eastAsia="TH SarabunPSK" w:hAnsi="TH SarabunPSK" w:cs="TH SarabunPSK"/>
                <w:cs/>
              </w:rPr>
              <w:t>อาจารย์</w:t>
            </w:r>
          </w:p>
          <w:p w:rsidR="009B7473" w:rsidRPr="00851918" w:rsidRDefault="009B7473" w:rsidP="00670FC5">
            <w:pPr>
              <w:ind w:right="-74"/>
              <w:jc w:val="center"/>
            </w:pPr>
          </w:p>
        </w:tc>
        <w:tc>
          <w:tcPr>
            <w:tcW w:w="2070" w:type="dxa"/>
          </w:tcPr>
          <w:p w:rsidR="00943AE1" w:rsidRPr="00851918" w:rsidRDefault="00943AE1" w:rsidP="00943AE1"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ม</w:t>
            </w:r>
            <w:r w:rsidRPr="00851918">
              <w:rPr>
                <w:rFonts w:ascii="TH SarabunPSK" w:eastAsia="TH SarabunPSK" w:hAnsi="TH SarabunPSK" w:cs="TH SarabunPSK"/>
              </w:rPr>
              <w:t>. 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ภาษาศาสตร์ประยุกต์</w:t>
            </w:r>
            <w:r w:rsidRPr="00851918">
              <w:rPr>
                <w:rFonts w:ascii="TH SarabunPSK" w:eastAsia="TH SarabunPSK" w:hAnsi="TH SarabunPSK" w:cs="TH SarabunPSK"/>
              </w:rPr>
              <w:t>)</w:t>
            </w:r>
          </w:p>
          <w:p w:rsidR="009B7473" w:rsidRPr="00851918" w:rsidRDefault="00943AE1" w:rsidP="00BA70F9"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บ</w:t>
            </w:r>
            <w:r w:rsidRPr="00851918">
              <w:rPr>
                <w:rFonts w:ascii="TH SarabunPSK" w:eastAsia="TH SarabunPSK" w:hAnsi="TH SarabunPSK" w:cs="TH SarabunPSK"/>
              </w:rPr>
              <w:t>. 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ภาษาอังกฤษ</w:t>
            </w:r>
            <w:r w:rsidR="009B1E58" w:rsidRPr="00851918">
              <w:rPr>
                <w:rFonts w:ascii="TH SarabunPSK" w:eastAsia="TH SarabunPSK" w:hAnsi="TH SarabunPSK" w:cs="TH SarabunPSK"/>
              </w:rPr>
              <w:t xml:space="preserve">) </w:t>
            </w:r>
            <w:r w:rsidRPr="00851918">
              <w:rPr>
                <w:rFonts w:ascii="TH SarabunPSK" w:eastAsia="TH SarabunPSK" w:hAnsi="TH SarabunPSK" w:cs="TH SarabunPSK"/>
                <w:cs/>
              </w:rPr>
              <w:t xml:space="preserve">เกียรตินิยมอันดับ </w:t>
            </w:r>
            <w:r w:rsidRPr="00851918">
              <w:rPr>
                <w:rFonts w:ascii="TH SarabunPSK" w:eastAsia="TH SarabunPSK" w:hAnsi="TH SarabunPSK" w:cs="TH SarabunPSK"/>
              </w:rPr>
              <w:t>2</w:t>
            </w:r>
          </w:p>
        </w:tc>
        <w:tc>
          <w:tcPr>
            <w:tcW w:w="1350" w:type="dxa"/>
          </w:tcPr>
          <w:p w:rsidR="00943AE1" w:rsidRPr="00851918" w:rsidRDefault="00943AE1" w:rsidP="00943AE1">
            <w:pPr>
              <w:tabs>
                <w:tab w:val="left" w:pos="177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943AE1" w:rsidRPr="00851918" w:rsidRDefault="00943AE1" w:rsidP="00943AE1">
            <w:pPr>
              <w:tabs>
                <w:tab w:val="left" w:pos="177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</w:pPr>
            <w:r w:rsidRPr="00851918">
              <w:rPr>
                <w:rFonts w:ascii="TH SarabunPSK" w:eastAsia="TH SarabunPSK" w:hAnsi="TH SarabunPSK" w:cs="TH SarabunPSK"/>
                <w:cs/>
              </w:rPr>
              <w:t>เกษตรศาสตร์</w:t>
            </w:r>
          </w:p>
          <w:p w:rsidR="00943AE1" w:rsidRPr="00851918" w:rsidRDefault="00943AE1" w:rsidP="00943AE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9B7473" w:rsidRPr="00851918" w:rsidRDefault="00943AE1" w:rsidP="00943AE1">
            <w:r w:rsidRPr="00851918">
              <w:rPr>
                <w:rFonts w:ascii="TH SarabunPSK" w:eastAsia="TH SarabunPSK" w:hAnsi="TH SarabunPSK" w:cs="TH SarabunPSK"/>
                <w:cs/>
              </w:rPr>
              <w:t>มหาสารคาม</w:t>
            </w:r>
          </w:p>
        </w:tc>
        <w:tc>
          <w:tcPr>
            <w:tcW w:w="678" w:type="dxa"/>
          </w:tcPr>
          <w:p w:rsidR="009B7473" w:rsidRPr="00851918" w:rsidRDefault="009B7473" w:rsidP="00BA70F9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2557</w:t>
            </w:r>
          </w:p>
          <w:p w:rsidR="002E296B" w:rsidRPr="00851918" w:rsidRDefault="002E296B" w:rsidP="002E296B">
            <w:pPr>
              <w:ind w:right="-104"/>
              <w:rPr>
                <w:rFonts w:ascii="TH SarabunPSK" w:hAnsi="TH SarabunPSK" w:cs="TH SarabunPSK"/>
              </w:rPr>
            </w:pPr>
          </w:p>
          <w:p w:rsidR="009B7473" w:rsidRPr="00851918" w:rsidRDefault="00943AE1" w:rsidP="002E296B">
            <w:pPr>
              <w:ind w:right="-104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2554</w:t>
            </w:r>
          </w:p>
          <w:p w:rsidR="009B7473" w:rsidRPr="00851918" w:rsidRDefault="009B7473" w:rsidP="00BA70F9">
            <w:pPr>
              <w:rPr>
                <w:rFonts w:ascii="TH SarabunPSK" w:hAnsi="TH SarabunPSK" w:cs="TH SarabunPSK"/>
              </w:rPr>
            </w:pPr>
          </w:p>
        </w:tc>
        <w:tc>
          <w:tcPr>
            <w:tcW w:w="438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24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31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19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  <w:tr w:rsidR="00670FC5" w:rsidRPr="00851918" w:rsidTr="0009388E">
        <w:trPr>
          <w:jc w:val="center"/>
        </w:trPr>
        <w:tc>
          <w:tcPr>
            <w:tcW w:w="472" w:type="dxa"/>
          </w:tcPr>
          <w:p w:rsidR="009B7473" w:rsidRPr="00851918" w:rsidRDefault="009B7473" w:rsidP="00BA70F9">
            <w:r w:rsidRPr="00851918">
              <w:rPr>
                <w:rFonts w:ascii="TH SarabunPSK" w:eastAsia="TH SarabunPSK" w:hAnsi="TH SarabunPSK" w:cs="TH SarabunPSK"/>
              </w:rPr>
              <w:t>5</w:t>
            </w:r>
            <w:r w:rsidR="00BD5E81" w:rsidRPr="00851918">
              <w:rPr>
                <w:rFonts w:ascii="TH SarabunPSK" w:eastAsia="TH SarabunPSK" w:hAnsi="TH SarabunPSK" w:cs="TH SarabunPSK" w:hint="cs"/>
                <w:cs/>
              </w:rPr>
              <w:t>.</w:t>
            </w:r>
          </w:p>
        </w:tc>
        <w:tc>
          <w:tcPr>
            <w:tcW w:w="1350" w:type="dxa"/>
          </w:tcPr>
          <w:p w:rsidR="00943AE1" w:rsidRPr="00851918" w:rsidRDefault="00943AE1" w:rsidP="00943AE1">
            <w:pPr>
              <w:ind w:right="-74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 xml:space="preserve">นายปวิช </w:t>
            </w:r>
          </w:p>
          <w:p w:rsidR="009B7473" w:rsidRPr="00851918" w:rsidRDefault="00943AE1" w:rsidP="00943AE1">
            <w:pPr>
              <w:ind w:right="-74"/>
            </w:pPr>
            <w:r w:rsidRPr="00851918">
              <w:rPr>
                <w:rFonts w:ascii="TH SarabunPSK" w:eastAsia="TH SarabunPSK" w:hAnsi="TH SarabunPSK" w:cs="TH SarabunPSK"/>
                <w:cs/>
              </w:rPr>
              <w:t>เรียงศิริ</w:t>
            </w:r>
          </w:p>
        </w:tc>
        <w:tc>
          <w:tcPr>
            <w:tcW w:w="900" w:type="dxa"/>
          </w:tcPr>
          <w:p w:rsidR="009B7473" w:rsidRPr="00851918" w:rsidRDefault="009B7473" w:rsidP="00670FC5">
            <w:pPr>
              <w:ind w:right="-74"/>
              <w:jc w:val="center"/>
            </w:pPr>
            <w:r w:rsidRPr="00851918">
              <w:rPr>
                <w:rFonts w:ascii="TH SarabunPSK" w:eastAsia="TH SarabunPSK" w:hAnsi="TH SarabunPSK" w:cs="TH SarabunPSK"/>
                <w:cs/>
              </w:rPr>
              <w:t>อาจารย์</w:t>
            </w:r>
          </w:p>
          <w:p w:rsidR="009B7473" w:rsidRPr="00851918" w:rsidRDefault="009B7473" w:rsidP="00670FC5">
            <w:pPr>
              <w:tabs>
                <w:tab w:val="left" w:pos="252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jc w:val="center"/>
            </w:pPr>
          </w:p>
        </w:tc>
        <w:tc>
          <w:tcPr>
            <w:tcW w:w="2070" w:type="dxa"/>
          </w:tcPr>
          <w:p w:rsidR="00943AE1" w:rsidRPr="00851918" w:rsidRDefault="00943AE1" w:rsidP="00943AE1"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ม</w:t>
            </w:r>
            <w:r w:rsidRPr="00851918">
              <w:rPr>
                <w:rFonts w:ascii="TH SarabunPSK" w:eastAsia="TH SarabunPSK" w:hAnsi="TH SarabunPSK" w:cs="TH SarabunPSK"/>
              </w:rPr>
              <w:t>. 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การแปลภาษาอังกฤษและไทย</w:t>
            </w:r>
            <w:r w:rsidRPr="00851918">
              <w:rPr>
                <w:rFonts w:ascii="TH SarabunPSK" w:eastAsia="TH SarabunPSK" w:hAnsi="TH SarabunPSK" w:cs="TH SarabunPSK"/>
              </w:rPr>
              <w:t>)</w:t>
            </w:r>
          </w:p>
          <w:p w:rsidR="009B7473" w:rsidRPr="00851918" w:rsidRDefault="00943AE1" w:rsidP="00943AE1"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บ</w:t>
            </w:r>
            <w:r w:rsidRPr="00851918">
              <w:rPr>
                <w:rFonts w:ascii="TH SarabunPSK" w:eastAsia="TH SarabunPSK" w:hAnsi="TH SarabunPSK" w:cs="TH SarabunPSK"/>
              </w:rPr>
              <w:t>. 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ภาษาอังกฤษ</w:t>
            </w:r>
            <w:r w:rsidR="009B1E58" w:rsidRPr="00851918">
              <w:rPr>
                <w:rFonts w:ascii="TH SarabunPSK" w:eastAsia="TH SarabunPSK" w:hAnsi="TH SarabunPSK" w:cs="TH SarabunPSK"/>
              </w:rPr>
              <w:t xml:space="preserve">) </w:t>
            </w:r>
            <w:r w:rsidRPr="00851918">
              <w:rPr>
                <w:rFonts w:ascii="TH SarabunPSK" w:eastAsia="TH SarabunPSK" w:hAnsi="TH SarabunPSK" w:cs="TH SarabunPSK"/>
                <w:cs/>
              </w:rPr>
              <w:t xml:space="preserve">เกียรตินิยมอันดับ </w:t>
            </w:r>
            <w:r w:rsidRPr="00851918">
              <w:rPr>
                <w:rFonts w:ascii="TH SarabunPSK" w:eastAsia="TH SarabunPSK" w:hAnsi="TH SarabunPSK" w:cs="TH SarabunPSK"/>
              </w:rPr>
              <w:t>1</w:t>
            </w:r>
          </w:p>
        </w:tc>
        <w:tc>
          <w:tcPr>
            <w:tcW w:w="1350" w:type="dxa"/>
          </w:tcPr>
          <w:p w:rsidR="00943AE1" w:rsidRPr="00851918" w:rsidRDefault="00943AE1" w:rsidP="00943AE1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943AE1" w:rsidRPr="00851918" w:rsidRDefault="00943AE1" w:rsidP="00943AE1">
            <w:r w:rsidRPr="00851918">
              <w:rPr>
                <w:rFonts w:ascii="TH SarabunPSK" w:eastAsia="TH SarabunPSK" w:hAnsi="TH SarabunPSK" w:cs="TH SarabunPSK"/>
                <w:cs/>
              </w:rPr>
              <w:t>ธรรมศาสตร์</w:t>
            </w:r>
          </w:p>
          <w:p w:rsidR="00943AE1" w:rsidRPr="00851918" w:rsidRDefault="00943AE1" w:rsidP="00943AE1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9B7473" w:rsidRPr="00851918" w:rsidRDefault="00943AE1" w:rsidP="00943AE1">
            <w:pPr>
              <w:tabs>
                <w:tab w:val="left" w:pos="177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</w:pPr>
            <w:r w:rsidRPr="00851918">
              <w:rPr>
                <w:rFonts w:ascii="TH SarabunPSK" w:eastAsia="TH SarabunPSK" w:hAnsi="TH SarabunPSK" w:cs="TH SarabunPSK"/>
                <w:cs/>
              </w:rPr>
              <w:t>ศิลปากร</w:t>
            </w:r>
          </w:p>
        </w:tc>
        <w:tc>
          <w:tcPr>
            <w:tcW w:w="678" w:type="dxa"/>
          </w:tcPr>
          <w:p w:rsidR="009B7473" w:rsidRPr="00851918" w:rsidRDefault="009B7473" w:rsidP="00BA70F9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2557</w:t>
            </w:r>
          </w:p>
          <w:p w:rsidR="009B7473" w:rsidRPr="00851918" w:rsidRDefault="009B7473" w:rsidP="00BA70F9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9B7473" w:rsidRPr="00851918" w:rsidRDefault="009B7473" w:rsidP="00670FC5">
            <w:pPr>
              <w:ind w:right="-104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</w:t>
            </w:r>
            <w:r w:rsidR="00943AE1" w:rsidRPr="00851918">
              <w:rPr>
                <w:rFonts w:ascii="TH SarabunPSK" w:eastAsia="TH SarabunPSK" w:hAnsi="TH SarabunPSK" w:cs="TH SarabunPSK"/>
              </w:rPr>
              <w:t>2</w:t>
            </w:r>
          </w:p>
        </w:tc>
        <w:tc>
          <w:tcPr>
            <w:tcW w:w="438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24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31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19" w:type="dxa"/>
          </w:tcPr>
          <w:p w:rsidR="009B7473" w:rsidRPr="00851918" w:rsidRDefault="009B7473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</w:tbl>
    <w:p w:rsidR="00B163EE" w:rsidRPr="00851918" w:rsidRDefault="00B163EE" w:rsidP="00B163EE">
      <w:pPr>
        <w:ind w:left="360" w:firstLine="36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9B1E58" w:rsidRPr="00851918" w:rsidRDefault="009B1E58" w:rsidP="004D3F2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51918" w:rsidRDefault="00E37F3E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3.2.2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851918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  <w:r w:rsidR="00234576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E37F3E" w:rsidRPr="00851918" w:rsidRDefault="00E37F3E" w:rsidP="00A76F73">
      <w:pPr>
        <w:ind w:left="360" w:firstLine="360"/>
        <w:jc w:val="thaiDistribute"/>
        <w:rPr>
          <w:rFonts w:ascii="TH SarabunPSK" w:hAnsi="TH SarabunPSK" w:cs="TH SarabunPSK"/>
          <w:b/>
          <w:bCs/>
        </w:rPr>
      </w:pPr>
    </w:p>
    <w:tbl>
      <w:tblPr>
        <w:tblW w:w="85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1350"/>
        <w:gridCol w:w="900"/>
        <w:gridCol w:w="2070"/>
        <w:gridCol w:w="1350"/>
        <w:gridCol w:w="630"/>
        <w:gridCol w:w="450"/>
        <w:gridCol w:w="450"/>
        <w:gridCol w:w="450"/>
        <w:gridCol w:w="434"/>
      </w:tblGrid>
      <w:tr w:rsidR="0009388E" w:rsidRPr="00851918" w:rsidTr="0009388E">
        <w:trPr>
          <w:trHeight w:val="440"/>
          <w:tblHeader/>
          <w:jc w:val="center"/>
        </w:trPr>
        <w:tc>
          <w:tcPr>
            <w:tcW w:w="495" w:type="dxa"/>
            <w:vMerge w:val="restart"/>
            <w:vAlign w:val="center"/>
          </w:tcPr>
          <w:p w:rsidR="0009388E" w:rsidRPr="00851918" w:rsidRDefault="0009388E" w:rsidP="00BA70F9">
            <w:pPr>
              <w:keepNext/>
              <w:ind w:left="-142" w:right="-143"/>
              <w:jc w:val="center"/>
              <w:rPr>
                <w:sz w:val="27"/>
                <w:szCs w:val="27"/>
              </w:rPr>
            </w:pPr>
            <w:r w:rsidRPr="00851918">
              <w:rPr>
                <w:rFonts w:ascii="TH SarabunPSK" w:eastAsia="TH SarabunPSK" w:hAnsi="TH SarabunPSK" w:cs="TH SarabunPSK"/>
                <w:b/>
                <w:bCs/>
                <w:sz w:val="27"/>
                <w:szCs w:val="27"/>
                <w:cs/>
              </w:rPr>
              <w:t>ลำดับ</w:t>
            </w:r>
          </w:p>
        </w:tc>
        <w:tc>
          <w:tcPr>
            <w:tcW w:w="1350" w:type="dxa"/>
            <w:vMerge w:val="restart"/>
            <w:vAlign w:val="center"/>
          </w:tcPr>
          <w:p w:rsidR="0009388E" w:rsidRPr="00851918" w:rsidRDefault="0009388E" w:rsidP="00BA70F9">
            <w:pPr>
              <w:keepNext/>
              <w:ind w:left="-92" w:right="-86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ชื่อ</w:t>
            </w:r>
            <w:r w:rsidRPr="00851918">
              <w:rPr>
                <w:rFonts w:ascii="TH SarabunPSK" w:eastAsia="TH SarabunPSK" w:hAnsi="TH SarabunPSK" w:cs="TH SarabunPSK"/>
                <w:b/>
              </w:rPr>
              <w:t>–</w:t>
            </w: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นามสกุล</w:t>
            </w:r>
          </w:p>
        </w:tc>
        <w:tc>
          <w:tcPr>
            <w:tcW w:w="900" w:type="dxa"/>
            <w:vMerge w:val="restart"/>
            <w:vAlign w:val="center"/>
          </w:tcPr>
          <w:p w:rsidR="0009388E" w:rsidRPr="00851918" w:rsidRDefault="0009388E" w:rsidP="00BA70F9">
            <w:pPr>
              <w:keepNext/>
              <w:ind w:left="-130" w:right="-70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ตำแหน่งวิชาการ</w:t>
            </w:r>
          </w:p>
        </w:tc>
        <w:tc>
          <w:tcPr>
            <w:tcW w:w="2070" w:type="dxa"/>
            <w:vMerge w:val="restart"/>
            <w:vAlign w:val="center"/>
          </w:tcPr>
          <w:p w:rsidR="0009388E" w:rsidRPr="00851918" w:rsidRDefault="0009388E" w:rsidP="00BA70F9">
            <w:pPr>
              <w:ind w:right="-74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คุณวุฒิ</w:t>
            </w:r>
            <w:r w:rsidRPr="00851918">
              <w:rPr>
                <w:rFonts w:ascii="TH SarabunPSK" w:eastAsia="TH SarabunPSK" w:hAnsi="TH SarabunPSK" w:cs="TH SarabunPSK"/>
                <w:b/>
              </w:rPr>
              <w:t>-</w:t>
            </w: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1350" w:type="dxa"/>
            <w:vMerge w:val="restart"/>
            <w:vAlign w:val="center"/>
          </w:tcPr>
          <w:p w:rsidR="0009388E" w:rsidRPr="00851918" w:rsidRDefault="0009388E" w:rsidP="00BA70F9">
            <w:pPr>
              <w:keepNext/>
              <w:ind w:hanging="46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สถาบัน</w:t>
            </w:r>
          </w:p>
          <w:p w:rsidR="0009388E" w:rsidRPr="00851918" w:rsidRDefault="0009388E" w:rsidP="00BA70F9">
            <w:pPr>
              <w:keepNext/>
              <w:ind w:hanging="108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การศึกษา</w:t>
            </w:r>
          </w:p>
        </w:tc>
        <w:tc>
          <w:tcPr>
            <w:tcW w:w="630" w:type="dxa"/>
            <w:vMerge w:val="restart"/>
            <w:vAlign w:val="center"/>
          </w:tcPr>
          <w:p w:rsidR="0009388E" w:rsidRPr="00851918" w:rsidRDefault="0009388E" w:rsidP="0009388E">
            <w:pPr>
              <w:keepNext/>
              <w:ind w:left="-60" w:right="-91"/>
              <w:jc w:val="center"/>
              <w:rPr>
                <w:rFonts w:ascii="TH SarabunPSK" w:eastAsia="TH SarabunPSK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ปีที่จบ</w:t>
            </w:r>
          </w:p>
        </w:tc>
        <w:tc>
          <w:tcPr>
            <w:tcW w:w="1784" w:type="dxa"/>
            <w:gridSpan w:val="4"/>
            <w:vAlign w:val="center"/>
          </w:tcPr>
          <w:p w:rsidR="0009388E" w:rsidRPr="00851918" w:rsidRDefault="0009388E" w:rsidP="00BA70F9">
            <w:pPr>
              <w:keepNext/>
              <w:ind w:left="-60" w:right="-91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 xml:space="preserve">ภาระการสอน </w:t>
            </w:r>
          </w:p>
          <w:p w:rsidR="0009388E" w:rsidRPr="00851918" w:rsidRDefault="0009388E" w:rsidP="00BA70F9">
            <w:pPr>
              <w:keepNext/>
              <w:ind w:left="-60" w:right="-91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</w:rPr>
              <w:t>(</w:t>
            </w: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ชม</w:t>
            </w:r>
            <w:r w:rsidRPr="00851918">
              <w:rPr>
                <w:rFonts w:ascii="TH SarabunPSK" w:eastAsia="TH SarabunPSK" w:hAnsi="TH SarabunPSK" w:cs="TH SarabunPSK"/>
                <w:b/>
              </w:rPr>
              <w:t>./</w:t>
            </w:r>
            <w:r w:rsidRPr="00851918">
              <w:rPr>
                <w:rFonts w:ascii="TH SarabunPSK" w:eastAsia="TH SarabunPSK" w:hAnsi="TH SarabunPSK" w:cs="TH SarabunPSK"/>
                <w:b/>
                <w:bCs/>
                <w:cs/>
              </w:rPr>
              <w:t>สัปดาห์</w:t>
            </w:r>
            <w:r w:rsidRPr="00851918">
              <w:rPr>
                <w:rFonts w:ascii="TH SarabunPSK" w:eastAsia="TH SarabunPSK" w:hAnsi="TH SarabunPSK" w:cs="TH SarabunPSK"/>
                <w:b/>
              </w:rPr>
              <w:t>)</w:t>
            </w:r>
          </w:p>
        </w:tc>
      </w:tr>
      <w:tr w:rsidR="0009388E" w:rsidRPr="00851918" w:rsidTr="0009388E">
        <w:trPr>
          <w:tblHeader/>
          <w:jc w:val="center"/>
        </w:trPr>
        <w:tc>
          <w:tcPr>
            <w:tcW w:w="495" w:type="dxa"/>
            <w:vMerge/>
            <w:vAlign w:val="center"/>
          </w:tcPr>
          <w:p w:rsidR="0009388E" w:rsidRPr="00851918" w:rsidRDefault="0009388E" w:rsidP="00BA70F9">
            <w:pPr>
              <w:widowControl w:val="0"/>
              <w:spacing w:line="276" w:lineRule="auto"/>
            </w:pPr>
          </w:p>
        </w:tc>
        <w:tc>
          <w:tcPr>
            <w:tcW w:w="1350" w:type="dxa"/>
            <w:vMerge/>
            <w:vAlign w:val="center"/>
          </w:tcPr>
          <w:p w:rsidR="0009388E" w:rsidRPr="00851918" w:rsidRDefault="0009388E" w:rsidP="00BA70F9">
            <w:pPr>
              <w:widowControl w:val="0"/>
              <w:spacing w:line="276" w:lineRule="auto"/>
            </w:pPr>
          </w:p>
        </w:tc>
        <w:tc>
          <w:tcPr>
            <w:tcW w:w="900" w:type="dxa"/>
            <w:vMerge/>
            <w:vAlign w:val="center"/>
          </w:tcPr>
          <w:p w:rsidR="0009388E" w:rsidRPr="00851918" w:rsidRDefault="0009388E" w:rsidP="00BA70F9">
            <w:pPr>
              <w:widowControl w:val="0"/>
              <w:spacing w:line="276" w:lineRule="auto"/>
              <w:jc w:val="center"/>
            </w:pPr>
          </w:p>
        </w:tc>
        <w:tc>
          <w:tcPr>
            <w:tcW w:w="2070" w:type="dxa"/>
            <w:vMerge/>
            <w:vAlign w:val="center"/>
          </w:tcPr>
          <w:p w:rsidR="0009388E" w:rsidRPr="00851918" w:rsidRDefault="0009388E" w:rsidP="00BA70F9">
            <w:pPr>
              <w:widowControl w:val="0"/>
              <w:spacing w:line="276" w:lineRule="auto"/>
            </w:pPr>
          </w:p>
        </w:tc>
        <w:tc>
          <w:tcPr>
            <w:tcW w:w="1350" w:type="dxa"/>
            <w:vMerge/>
            <w:vAlign w:val="center"/>
          </w:tcPr>
          <w:p w:rsidR="0009388E" w:rsidRPr="00851918" w:rsidRDefault="0009388E" w:rsidP="00BA70F9">
            <w:pPr>
              <w:widowControl w:val="0"/>
              <w:spacing w:line="276" w:lineRule="auto"/>
              <w:jc w:val="center"/>
            </w:pPr>
          </w:p>
        </w:tc>
        <w:tc>
          <w:tcPr>
            <w:tcW w:w="630" w:type="dxa"/>
            <w:vMerge/>
          </w:tcPr>
          <w:p w:rsidR="0009388E" w:rsidRPr="00851918" w:rsidRDefault="0009388E" w:rsidP="00BA70F9">
            <w:pPr>
              <w:ind w:left="-113" w:right="-89"/>
              <w:jc w:val="center"/>
              <w:rPr>
                <w:rFonts w:ascii="TH SarabunPSK" w:eastAsia="TH SarabunPSK" w:hAnsi="TH SarabunPSK" w:cs="TH SarabunPSK"/>
                <w:b/>
              </w:rPr>
            </w:pPr>
          </w:p>
        </w:tc>
        <w:tc>
          <w:tcPr>
            <w:tcW w:w="450" w:type="dxa"/>
          </w:tcPr>
          <w:p w:rsidR="0009388E" w:rsidRPr="00851918" w:rsidRDefault="0009388E" w:rsidP="00BA70F9">
            <w:pPr>
              <w:ind w:left="-113" w:right="-89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</w:rPr>
              <w:t>2560</w:t>
            </w:r>
          </w:p>
        </w:tc>
        <w:tc>
          <w:tcPr>
            <w:tcW w:w="450" w:type="dxa"/>
          </w:tcPr>
          <w:p w:rsidR="0009388E" w:rsidRPr="00851918" w:rsidRDefault="0009388E" w:rsidP="00BA70F9">
            <w:pPr>
              <w:ind w:left="-113" w:right="-103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</w:rPr>
              <w:t>2561</w:t>
            </w:r>
          </w:p>
        </w:tc>
        <w:tc>
          <w:tcPr>
            <w:tcW w:w="450" w:type="dxa"/>
          </w:tcPr>
          <w:p w:rsidR="0009388E" w:rsidRPr="00851918" w:rsidRDefault="0009388E" w:rsidP="00BA70F9">
            <w:pPr>
              <w:ind w:left="-92" w:right="-117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</w:rPr>
              <w:t>2562</w:t>
            </w:r>
          </w:p>
        </w:tc>
        <w:tc>
          <w:tcPr>
            <w:tcW w:w="434" w:type="dxa"/>
          </w:tcPr>
          <w:p w:rsidR="0009388E" w:rsidRPr="00851918" w:rsidRDefault="0009388E" w:rsidP="00BA70F9">
            <w:pPr>
              <w:ind w:left="-155" w:right="-139"/>
              <w:jc w:val="center"/>
            </w:pPr>
            <w:r w:rsidRPr="00851918">
              <w:rPr>
                <w:rFonts w:ascii="TH SarabunPSK" w:eastAsia="TH SarabunPSK" w:hAnsi="TH SarabunPSK" w:cs="TH SarabunPSK"/>
                <w:b/>
              </w:rPr>
              <w:t>2563</w:t>
            </w:r>
          </w:p>
        </w:tc>
      </w:tr>
      <w:tr w:rsidR="0008788C" w:rsidRPr="00851918" w:rsidTr="0009388E">
        <w:trPr>
          <w:trHeight w:val="1727"/>
          <w:jc w:val="center"/>
        </w:trPr>
        <w:tc>
          <w:tcPr>
            <w:tcW w:w="495" w:type="dxa"/>
          </w:tcPr>
          <w:p w:rsidR="0008788C" w:rsidRPr="00851918" w:rsidRDefault="0008788C" w:rsidP="00BA70F9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1.</w:t>
            </w:r>
          </w:p>
        </w:tc>
        <w:tc>
          <w:tcPr>
            <w:tcW w:w="1350" w:type="dxa"/>
          </w:tcPr>
          <w:p w:rsidR="0008788C" w:rsidRPr="00851918" w:rsidRDefault="0008788C" w:rsidP="0008788C">
            <w:pPr>
              <w:ind w:right="-74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น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>.ส.</w:t>
            </w:r>
            <w:r w:rsidRPr="00851918">
              <w:rPr>
                <w:rFonts w:ascii="TH SarabunPSK" w:eastAsia="TH SarabunPSK" w:hAnsi="TH SarabunPSK" w:cs="TH SarabunPSK"/>
                <w:cs/>
              </w:rPr>
              <w:t xml:space="preserve">รุ่งอรุณ </w:t>
            </w:r>
          </w:p>
          <w:p w:rsidR="0008788C" w:rsidRPr="00851918" w:rsidRDefault="0008788C" w:rsidP="0008788C">
            <w:pPr>
              <w:ind w:right="-74"/>
            </w:pPr>
            <w:r w:rsidRPr="00851918">
              <w:rPr>
                <w:rFonts w:ascii="TH SarabunPSK" w:eastAsia="TH SarabunPSK" w:hAnsi="TH SarabunPSK" w:cs="TH SarabunPSK"/>
                <w:cs/>
              </w:rPr>
              <w:t>วณิชธนะชากร</w:t>
            </w:r>
          </w:p>
          <w:p w:rsidR="0008788C" w:rsidRPr="00851918" w:rsidRDefault="0008788C" w:rsidP="0008788C"/>
        </w:tc>
        <w:tc>
          <w:tcPr>
            <w:tcW w:w="900" w:type="dxa"/>
          </w:tcPr>
          <w:p w:rsidR="0008788C" w:rsidRPr="00851918" w:rsidRDefault="0008788C" w:rsidP="0008788C">
            <w:pPr>
              <w:tabs>
                <w:tab w:val="left" w:pos="252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jc w:val="center"/>
            </w:pPr>
            <w:r w:rsidRPr="00851918">
              <w:rPr>
                <w:rFonts w:ascii="TH SarabunPSK" w:eastAsia="TH SarabunPSK" w:hAnsi="TH SarabunPSK" w:cs="TH SarabunPSK"/>
                <w:cs/>
              </w:rPr>
              <w:t>อาจารย์</w:t>
            </w:r>
          </w:p>
        </w:tc>
        <w:tc>
          <w:tcPr>
            <w:tcW w:w="2070" w:type="dxa"/>
          </w:tcPr>
          <w:p w:rsidR="0008788C" w:rsidRPr="00851918" w:rsidRDefault="0008788C" w:rsidP="0008788C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 xml:space="preserve"> </w:t>
            </w:r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ม</w:t>
            </w:r>
            <w:r w:rsidRPr="00851918">
              <w:rPr>
                <w:rFonts w:ascii="TH SarabunPSK" w:eastAsia="TH SarabunPSK" w:hAnsi="TH SarabunPSK" w:cs="TH SarabunPSK"/>
              </w:rPr>
              <w:t xml:space="preserve">. </w:t>
            </w:r>
          </w:p>
          <w:p w:rsidR="0008788C" w:rsidRPr="00851918" w:rsidRDefault="0008788C" w:rsidP="0008788C">
            <w:r w:rsidRPr="00851918">
              <w:rPr>
                <w:rFonts w:ascii="TH SarabunPSK" w:eastAsia="TH SarabunPSK" w:hAnsi="TH SarabunPSK" w:cs="TH SarabunPSK"/>
              </w:rPr>
              <w:t>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ภาษาอังกฤษเพื่อธุรกิจและอุตสาหกรรม</w:t>
            </w:r>
            <w:r w:rsidRPr="00851918">
              <w:rPr>
                <w:rFonts w:ascii="TH SarabunPSK" w:eastAsia="TH SarabunPSK" w:hAnsi="TH SarabunPSK" w:cs="TH SarabunPSK"/>
              </w:rPr>
              <w:t>)</w:t>
            </w:r>
          </w:p>
          <w:p w:rsidR="007B24D8" w:rsidRPr="00851918" w:rsidRDefault="007B24D8" w:rsidP="0008788C">
            <w:pPr>
              <w:rPr>
                <w:rFonts w:ascii="TH SarabunPSK" w:eastAsia="TH SarabunPSK" w:hAnsi="TH SarabunPSK" w:cs="TH SarabunPSK"/>
              </w:rPr>
            </w:pPr>
          </w:p>
          <w:p w:rsidR="0008788C" w:rsidRPr="00851918" w:rsidRDefault="0008788C" w:rsidP="0008788C">
            <w:r w:rsidRPr="00851918">
              <w:rPr>
                <w:rFonts w:ascii="TH SarabunPSK" w:eastAsia="TH SarabunPSK" w:hAnsi="TH SarabunPSK" w:cs="TH SarabunPSK"/>
                <w:cs/>
              </w:rPr>
              <w:t>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บ</w:t>
            </w:r>
            <w:r w:rsidRPr="00851918">
              <w:rPr>
                <w:rFonts w:ascii="TH SarabunPSK" w:eastAsia="TH SarabunPSK" w:hAnsi="TH SarabunPSK" w:cs="TH SarabunPSK"/>
              </w:rPr>
              <w:t>. (</w:t>
            </w:r>
            <w:r w:rsidRPr="00851918">
              <w:rPr>
                <w:rFonts w:ascii="TH SarabunPSK" w:eastAsia="TH SarabunPSK" w:hAnsi="TH SarabunPSK" w:cs="TH SarabunPSK"/>
                <w:cs/>
              </w:rPr>
              <w:t>เศรษฐศาสตร์</w:t>
            </w:r>
            <w:r w:rsidRPr="00851918">
              <w:rPr>
                <w:rFonts w:ascii="TH SarabunPSK" w:eastAsia="TH SarabunPSK" w:hAnsi="TH SarabunPSK" w:cs="TH SarabunPSK"/>
              </w:rPr>
              <w:t>)</w:t>
            </w:r>
          </w:p>
        </w:tc>
        <w:tc>
          <w:tcPr>
            <w:tcW w:w="1350" w:type="dxa"/>
          </w:tcPr>
          <w:p w:rsidR="0008788C" w:rsidRPr="00851918" w:rsidRDefault="0008788C" w:rsidP="0008788C">
            <w:pPr>
              <w:pStyle w:val="3"/>
              <w:ind w:firstLine="0"/>
              <w:jc w:val="left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851918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สถาบันเทคโนโลยี</w:t>
            </w:r>
          </w:p>
          <w:p w:rsidR="0008788C" w:rsidRPr="00851918" w:rsidRDefault="0008788C" w:rsidP="0008788C">
            <w:pPr>
              <w:pStyle w:val="3"/>
              <w:ind w:firstLine="0"/>
              <w:jc w:val="left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851918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พระจอมเกล้า</w:t>
            </w:r>
          </w:p>
          <w:p w:rsidR="0008788C" w:rsidRPr="00851918" w:rsidRDefault="0008788C" w:rsidP="0008788C">
            <w:pPr>
              <w:pStyle w:val="3"/>
              <w:ind w:firstLine="0"/>
              <w:jc w:val="left"/>
            </w:pPr>
            <w:r w:rsidRPr="00851918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พระนครเหนือ</w:t>
            </w:r>
          </w:p>
          <w:p w:rsidR="0008788C" w:rsidRPr="00851918" w:rsidRDefault="0008788C" w:rsidP="0008788C">
            <w:pPr>
              <w:pStyle w:val="3"/>
              <w:ind w:firstLine="0"/>
              <w:jc w:val="left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851918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มหาวิทยาลัย</w:t>
            </w:r>
          </w:p>
          <w:p w:rsidR="0008788C" w:rsidRPr="00851918" w:rsidRDefault="0008788C" w:rsidP="0008788C">
            <w:pPr>
              <w:pStyle w:val="3"/>
              <w:ind w:firstLine="0"/>
              <w:jc w:val="left"/>
            </w:pPr>
            <w:r w:rsidRPr="00851918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ธรรมศาสตร์</w:t>
            </w:r>
          </w:p>
        </w:tc>
        <w:tc>
          <w:tcPr>
            <w:tcW w:w="630" w:type="dxa"/>
          </w:tcPr>
          <w:p w:rsidR="007B24D8" w:rsidRPr="00851918" w:rsidRDefault="007B24D8" w:rsidP="007B24D8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2549</w:t>
            </w:r>
          </w:p>
          <w:p w:rsidR="007B24D8" w:rsidRPr="00851918" w:rsidRDefault="007B24D8" w:rsidP="007B24D8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7B24D8" w:rsidRPr="00851918" w:rsidRDefault="007B24D8" w:rsidP="007B24D8">
            <w:pPr>
              <w:ind w:right="-104"/>
              <w:rPr>
                <w:rFonts w:ascii="TH SarabunPSK" w:hAnsi="TH SarabunPSK" w:cs="TH SarabunPSK"/>
              </w:rPr>
            </w:pPr>
          </w:p>
          <w:p w:rsidR="007B24D8" w:rsidRPr="00851918" w:rsidRDefault="007B24D8" w:rsidP="007B24D8">
            <w:pPr>
              <w:jc w:val="center"/>
              <w:rPr>
                <w:rFonts w:ascii="TH SarabunPSK" w:eastAsia="TH SarabunPSK" w:hAnsi="TH SarabunPSK" w:cs="TH SarabunPSK"/>
              </w:rPr>
            </w:pPr>
          </w:p>
          <w:p w:rsidR="0008788C" w:rsidRPr="00851918" w:rsidRDefault="007B24D8" w:rsidP="007B24D8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2545</w:t>
            </w:r>
          </w:p>
        </w:tc>
        <w:tc>
          <w:tcPr>
            <w:tcW w:w="450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34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  <w:tr w:rsidR="0008788C" w:rsidRPr="00851918" w:rsidTr="0009388E">
        <w:trPr>
          <w:trHeight w:val="1727"/>
          <w:jc w:val="center"/>
        </w:trPr>
        <w:tc>
          <w:tcPr>
            <w:tcW w:w="495" w:type="dxa"/>
          </w:tcPr>
          <w:p w:rsidR="0008788C" w:rsidRPr="00851918" w:rsidRDefault="0008788C" w:rsidP="00BA70F9">
            <w:r w:rsidRPr="00851918">
              <w:rPr>
                <w:rFonts w:ascii="TH SarabunPSK" w:eastAsia="TH SarabunPSK" w:hAnsi="TH SarabunPSK" w:cs="TH SarabunPSK"/>
              </w:rPr>
              <w:t>2.</w:t>
            </w:r>
          </w:p>
        </w:tc>
        <w:tc>
          <w:tcPr>
            <w:tcW w:w="1350" w:type="dxa"/>
          </w:tcPr>
          <w:p w:rsidR="0008788C" w:rsidRPr="00851918" w:rsidRDefault="0008788C" w:rsidP="0008788C">
            <w:pPr>
              <w:ind w:right="-74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น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>.ส.</w:t>
            </w:r>
            <w:r w:rsidRPr="00851918">
              <w:rPr>
                <w:rFonts w:ascii="TH SarabunPSK" w:eastAsia="TH SarabunPSK" w:hAnsi="TH SarabunPSK" w:cs="TH SarabunPSK"/>
                <w:cs/>
              </w:rPr>
              <w:t xml:space="preserve">วรลักษณ์ </w:t>
            </w:r>
          </w:p>
          <w:p w:rsidR="0008788C" w:rsidRPr="00851918" w:rsidRDefault="0008788C" w:rsidP="0008788C">
            <w:pPr>
              <w:ind w:right="-74"/>
            </w:pPr>
            <w:r w:rsidRPr="00851918">
              <w:rPr>
                <w:rFonts w:ascii="TH SarabunPSK" w:eastAsia="TH SarabunPSK" w:hAnsi="TH SarabunPSK" w:cs="TH SarabunPSK"/>
                <w:cs/>
              </w:rPr>
              <w:t>วีระยุทธ</w:t>
            </w:r>
          </w:p>
          <w:p w:rsidR="0008788C" w:rsidRPr="00851918" w:rsidRDefault="0008788C" w:rsidP="0008788C">
            <w:pPr>
              <w:ind w:right="-74"/>
            </w:pPr>
          </w:p>
          <w:p w:rsidR="0008788C" w:rsidRPr="00851918" w:rsidRDefault="0008788C" w:rsidP="0008788C"/>
        </w:tc>
        <w:tc>
          <w:tcPr>
            <w:tcW w:w="900" w:type="dxa"/>
          </w:tcPr>
          <w:p w:rsidR="0008788C" w:rsidRPr="00851918" w:rsidRDefault="0008788C" w:rsidP="0008788C">
            <w:pPr>
              <w:ind w:right="-74"/>
              <w:jc w:val="center"/>
            </w:pPr>
            <w:r w:rsidRPr="00851918">
              <w:rPr>
                <w:rFonts w:ascii="TH SarabunPSK" w:eastAsia="TH SarabunPSK" w:hAnsi="TH SarabunPSK" w:cs="TH SarabunPSK"/>
                <w:cs/>
              </w:rPr>
              <w:t>อาจารย์</w:t>
            </w:r>
          </w:p>
          <w:p w:rsidR="0008788C" w:rsidRPr="00851918" w:rsidRDefault="0008788C" w:rsidP="0008788C">
            <w:pPr>
              <w:tabs>
                <w:tab w:val="left" w:pos="252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jc w:val="center"/>
            </w:pPr>
          </w:p>
          <w:p w:rsidR="0008788C" w:rsidRPr="00851918" w:rsidRDefault="0008788C" w:rsidP="0008788C">
            <w:pPr>
              <w:jc w:val="center"/>
            </w:pPr>
          </w:p>
          <w:p w:rsidR="0008788C" w:rsidRPr="00851918" w:rsidRDefault="0008788C" w:rsidP="0008788C">
            <w:pPr>
              <w:jc w:val="center"/>
            </w:pPr>
          </w:p>
        </w:tc>
        <w:tc>
          <w:tcPr>
            <w:tcW w:w="2070" w:type="dxa"/>
          </w:tcPr>
          <w:p w:rsidR="0008788C" w:rsidRPr="00851918" w:rsidRDefault="0008788C" w:rsidP="0008788C">
            <w:pPr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ม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</w:p>
          <w:p w:rsidR="0008788C" w:rsidRPr="00851918" w:rsidRDefault="0008788C" w:rsidP="0008788C">
            <w:pPr>
              <w:contextualSpacing/>
            </w:pPr>
            <w:r w:rsidRPr="00851918">
              <w:rPr>
                <w:rFonts w:ascii="TH SarabunPSK" w:eastAsia="TH SarabunPSK" w:hAnsi="TH SarabunPSK" w:cs="TH SarabunPSK"/>
              </w:rPr>
              <w:t>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ภาษาศาสตร์ประยุกต์</w:t>
            </w:r>
            <w:r w:rsidRPr="00851918">
              <w:rPr>
                <w:rFonts w:ascii="TH SarabunPSK" w:eastAsia="TH SarabunPSK" w:hAnsi="TH SarabunPSK" w:cs="TH SarabunPSK"/>
              </w:rPr>
              <w:t>)</w:t>
            </w:r>
          </w:p>
          <w:p w:rsidR="0008788C" w:rsidRPr="00851918" w:rsidRDefault="0008788C" w:rsidP="0008788C">
            <w:pPr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บ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</w:p>
          <w:p w:rsidR="00F513C5" w:rsidRPr="00851918" w:rsidRDefault="0008788C" w:rsidP="0008788C">
            <w:pPr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ภาษาเพื่ออาชีพ</w:t>
            </w:r>
            <w:r w:rsidRPr="00851918">
              <w:rPr>
                <w:rFonts w:ascii="TH SarabunPSK" w:eastAsia="TH SarabunPSK" w:hAnsi="TH SarabunPSK" w:cs="TH SarabunPSK"/>
              </w:rPr>
              <w:t>)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 xml:space="preserve"> </w:t>
            </w:r>
          </w:p>
          <w:p w:rsidR="0008788C" w:rsidRPr="00851918" w:rsidRDefault="0008788C" w:rsidP="0008788C">
            <w:pPr>
              <w:contextualSpacing/>
            </w:pPr>
            <w:r w:rsidRPr="00851918">
              <w:rPr>
                <w:rFonts w:ascii="TH SarabunPSK" w:eastAsia="TH SarabunPSK" w:hAnsi="TH SarabunPSK" w:cs="TH SarabunPSK" w:hint="cs"/>
                <w:cs/>
              </w:rPr>
              <w:t xml:space="preserve">เกียรตินิยมอันดับ </w:t>
            </w:r>
            <w:r w:rsidR="00F513C5" w:rsidRPr="00851918">
              <w:rPr>
                <w:rFonts w:ascii="TH SarabunPSK" w:eastAsia="TH SarabunPSK" w:hAnsi="TH SarabunPSK" w:cs="TH SarabunPSK"/>
              </w:rPr>
              <w:t>2</w:t>
            </w:r>
            <w:r w:rsidRPr="00851918">
              <w:rPr>
                <w:rFonts w:ascii="TH SarabunPSK" w:eastAsia="TH SarabunPSK" w:hAnsi="TH SarabunPSK" w:cs="TH SarabunPSK"/>
              </w:rPr>
              <w:t xml:space="preserve">   </w:t>
            </w:r>
          </w:p>
        </w:tc>
        <w:tc>
          <w:tcPr>
            <w:tcW w:w="1350" w:type="dxa"/>
          </w:tcPr>
          <w:p w:rsidR="0008788C" w:rsidRPr="00851918" w:rsidRDefault="0008788C" w:rsidP="0008788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08788C" w:rsidRPr="00851918" w:rsidRDefault="0008788C" w:rsidP="0008788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contextualSpacing/>
            </w:pPr>
            <w:r w:rsidRPr="00851918">
              <w:rPr>
                <w:rFonts w:ascii="TH SarabunPSK" w:eastAsia="TH SarabunPSK" w:hAnsi="TH SarabunPSK" w:cs="TH SarabunPSK"/>
                <w:cs/>
              </w:rPr>
              <w:t>เกษตรศาสต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>ร์</w:t>
            </w:r>
          </w:p>
          <w:p w:rsidR="0008788C" w:rsidRPr="00851918" w:rsidRDefault="0008788C" w:rsidP="0008788C">
            <w:pPr>
              <w:tabs>
                <w:tab w:val="left" w:pos="177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F513C5" w:rsidRPr="00851918" w:rsidRDefault="0008788C" w:rsidP="0008788C">
            <w:pPr>
              <w:tabs>
                <w:tab w:val="left" w:pos="177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ศรีนครินทร</w:t>
            </w:r>
          </w:p>
          <w:p w:rsidR="0008788C" w:rsidRPr="00851918" w:rsidRDefault="0008788C" w:rsidP="0008788C">
            <w:pPr>
              <w:tabs>
                <w:tab w:val="left" w:pos="177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contextualSpacing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วิโรฒประสานมิตร</w:t>
            </w:r>
          </w:p>
        </w:tc>
        <w:tc>
          <w:tcPr>
            <w:tcW w:w="630" w:type="dxa"/>
          </w:tcPr>
          <w:p w:rsidR="007B24D8" w:rsidRPr="00851918" w:rsidRDefault="007B24D8" w:rsidP="007B24D8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2556</w:t>
            </w:r>
          </w:p>
          <w:p w:rsidR="007B24D8" w:rsidRPr="00851918" w:rsidRDefault="007B24D8" w:rsidP="007B24D8">
            <w:pPr>
              <w:contextualSpacing/>
              <w:rPr>
                <w:rFonts w:ascii="TH SarabunPSK" w:hAnsi="TH SarabunPSK" w:cs="TH SarabunPSK"/>
              </w:rPr>
            </w:pPr>
          </w:p>
          <w:p w:rsidR="0008788C" w:rsidRPr="00851918" w:rsidRDefault="007B24D8" w:rsidP="007B24D8">
            <w:pPr>
              <w:contextualSpacing/>
              <w:jc w:val="center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2549</w:t>
            </w:r>
          </w:p>
        </w:tc>
        <w:tc>
          <w:tcPr>
            <w:tcW w:w="450" w:type="dxa"/>
          </w:tcPr>
          <w:p w:rsidR="0008788C" w:rsidRPr="00851918" w:rsidRDefault="0008788C" w:rsidP="0008788C">
            <w:pPr>
              <w:contextualSpacing/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  <w:p w:rsidR="0008788C" w:rsidRPr="00851918" w:rsidRDefault="0008788C" w:rsidP="0008788C">
            <w:pPr>
              <w:contextualSpacing/>
            </w:pPr>
          </w:p>
          <w:p w:rsidR="0008788C" w:rsidRPr="00851918" w:rsidRDefault="0008788C" w:rsidP="0008788C">
            <w:pPr>
              <w:contextualSpacing/>
            </w:pPr>
          </w:p>
          <w:p w:rsidR="0008788C" w:rsidRPr="00851918" w:rsidRDefault="0008788C" w:rsidP="0008788C">
            <w:pPr>
              <w:contextualSpacing/>
            </w:pPr>
          </w:p>
        </w:tc>
        <w:tc>
          <w:tcPr>
            <w:tcW w:w="450" w:type="dxa"/>
          </w:tcPr>
          <w:p w:rsidR="0008788C" w:rsidRPr="00851918" w:rsidRDefault="0008788C" w:rsidP="0008788C">
            <w:pPr>
              <w:contextualSpacing/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  <w:p w:rsidR="0008788C" w:rsidRPr="00851918" w:rsidRDefault="0008788C" w:rsidP="0008788C">
            <w:pPr>
              <w:contextualSpacing/>
            </w:pPr>
          </w:p>
          <w:p w:rsidR="0008788C" w:rsidRPr="00851918" w:rsidRDefault="0008788C" w:rsidP="0008788C">
            <w:pPr>
              <w:contextualSpacing/>
            </w:pPr>
          </w:p>
          <w:p w:rsidR="0008788C" w:rsidRPr="00851918" w:rsidRDefault="0008788C" w:rsidP="0008788C">
            <w:pPr>
              <w:contextualSpacing/>
            </w:pPr>
          </w:p>
        </w:tc>
        <w:tc>
          <w:tcPr>
            <w:tcW w:w="450" w:type="dxa"/>
          </w:tcPr>
          <w:p w:rsidR="0008788C" w:rsidRPr="00851918" w:rsidRDefault="0008788C" w:rsidP="0008788C">
            <w:pPr>
              <w:contextualSpacing/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34" w:type="dxa"/>
          </w:tcPr>
          <w:p w:rsidR="0008788C" w:rsidRPr="00851918" w:rsidRDefault="0008788C" w:rsidP="0008788C">
            <w:pPr>
              <w:contextualSpacing/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  <w:tr w:rsidR="0008788C" w:rsidRPr="00851918" w:rsidTr="0009388E">
        <w:trPr>
          <w:jc w:val="center"/>
        </w:trPr>
        <w:tc>
          <w:tcPr>
            <w:tcW w:w="495" w:type="dxa"/>
          </w:tcPr>
          <w:p w:rsidR="0008788C" w:rsidRPr="00851918" w:rsidRDefault="0008788C" w:rsidP="00BA70F9">
            <w:r w:rsidRPr="00851918">
              <w:rPr>
                <w:rFonts w:ascii="TH SarabunPSK" w:eastAsia="TH SarabunPSK" w:hAnsi="TH SarabunPSK" w:cs="TH SarabunPSK"/>
              </w:rPr>
              <w:t>3</w:t>
            </w:r>
            <w:r w:rsidR="009B1E58" w:rsidRPr="00851918">
              <w:rPr>
                <w:rFonts w:ascii="TH SarabunPSK" w:eastAsia="TH SarabunPSK" w:hAnsi="TH SarabunPSK" w:cs="TH SarabunPSK" w:hint="cs"/>
                <w:cs/>
              </w:rPr>
              <w:t>.</w:t>
            </w:r>
          </w:p>
        </w:tc>
        <w:tc>
          <w:tcPr>
            <w:tcW w:w="1350" w:type="dxa"/>
          </w:tcPr>
          <w:p w:rsidR="0008788C" w:rsidRPr="00851918" w:rsidRDefault="0008788C" w:rsidP="0008788C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น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>.ส.</w:t>
            </w:r>
            <w:r w:rsidRPr="00851918">
              <w:rPr>
                <w:rFonts w:ascii="TH SarabunPSK" w:eastAsia="TH SarabunPSK" w:hAnsi="TH SarabunPSK" w:cs="TH SarabunPSK"/>
                <w:cs/>
              </w:rPr>
              <w:t xml:space="preserve">ปราณีรัตน์ </w:t>
            </w:r>
          </w:p>
          <w:p w:rsidR="0008788C" w:rsidRPr="00851918" w:rsidRDefault="0008788C" w:rsidP="0008788C">
            <w:pPr>
              <w:rPr>
                <w:sz w:val="24"/>
                <w:szCs w:val="24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ปา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>น</w:t>
            </w:r>
            <w:r w:rsidRPr="00851918">
              <w:rPr>
                <w:rFonts w:ascii="TH SarabunPSK" w:eastAsia="TH SarabunPSK" w:hAnsi="TH SarabunPSK" w:cs="TH SarabunPSK"/>
                <w:cs/>
              </w:rPr>
              <w:t>ประณีต</w:t>
            </w:r>
          </w:p>
        </w:tc>
        <w:tc>
          <w:tcPr>
            <w:tcW w:w="900" w:type="dxa"/>
          </w:tcPr>
          <w:p w:rsidR="0008788C" w:rsidRPr="00851918" w:rsidRDefault="0008788C" w:rsidP="0008788C">
            <w:pPr>
              <w:ind w:right="-74"/>
              <w:jc w:val="center"/>
            </w:pPr>
            <w:r w:rsidRPr="00851918">
              <w:rPr>
                <w:rFonts w:ascii="TH SarabunPSK" w:eastAsia="TH SarabunPSK" w:hAnsi="TH SarabunPSK" w:cs="TH SarabunPSK"/>
                <w:cs/>
              </w:rPr>
              <w:t>อาจารย์</w:t>
            </w:r>
          </w:p>
          <w:p w:rsidR="0008788C" w:rsidRPr="00851918" w:rsidRDefault="0008788C" w:rsidP="0008788C">
            <w:pPr>
              <w:jc w:val="center"/>
            </w:pPr>
          </w:p>
        </w:tc>
        <w:tc>
          <w:tcPr>
            <w:tcW w:w="2070" w:type="dxa"/>
          </w:tcPr>
          <w:p w:rsidR="0008788C" w:rsidRPr="00851918" w:rsidRDefault="0008788C" w:rsidP="0008788C"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ม</w:t>
            </w:r>
            <w:r w:rsidRPr="00851918">
              <w:rPr>
                <w:rFonts w:ascii="TH SarabunPSK" w:eastAsia="TH SarabunPSK" w:hAnsi="TH SarabunPSK" w:cs="TH SarabunPSK"/>
              </w:rPr>
              <w:t>. 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ภาษาศาสตร์เพื่อการสื่อสาร</w:t>
            </w:r>
            <w:r w:rsidRPr="00851918">
              <w:rPr>
                <w:rFonts w:ascii="TH SarabunPSK" w:eastAsia="TH SarabunPSK" w:hAnsi="TH SarabunPSK" w:cs="TH SarabunPSK"/>
              </w:rPr>
              <w:t>)</w:t>
            </w:r>
          </w:p>
          <w:p w:rsidR="0008788C" w:rsidRPr="00851918" w:rsidRDefault="0008788C" w:rsidP="0008788C">
            <w:pPr>
              <w:tabs>
                <w:tab w:val="left" w:pos="177"/>
              </w:tabs>
            </w:pPr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บ</w:t>
            </w:r>
            <w:r w:rsidRPr="00851918">
              <w:rPr>
                <w:rFonts w:ascii="TH SarabunPSK" w:eastAsia="TH SarabunPSK" w:hAnsi="TH SarabunPSK" w:cs="TH SarabunPSK"/>
              </w:rPr>
              <w:t>. 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ภาษาศาสตร์</w:t>
            </w:r>
            <w:r w:rsidR="009B1E58" w:rsidRPr="00851918">
              <w:rPr>
                <w:rFonts w:ascii="TH SarabunPSK" w:eastAsia="TH SarabunPSK" w:hAnsi="TH SarabunPSK" w:cs="TH SarabunPSK"/>
              </w:rPr>
              <w:t xml:space="preserve">) </w:t>
            </w:r>
            <w:r w:rsidRPr="00851918">
              <w:rPr>
                <w:rFonts w:ascii="TH SarabunPSK" w:eastAsia="TH SarabunPSK" w:hAnsi="TH SarabunPSK" w:cs="TH SarabunPSK"/>
                <w:cs/>
              </w:rPr>
              <w:t xml:space="preserve">เกียรตินิยมอันดับ </w:t>
            </w:r>
            <w:r w:rsidRPr="00851918">
              <w:rPr>
                <w:rFonts w:ascii="TH SarabunPSK" w:eastAsia="TH SarabunPSK" w:hAnsi="TH SarabunPSK" w:cs="TH SarabunPSK"/>
              </w:rPr>
              <w:t>2</w:t>
            </w:r>
          </w:p>
        </w:tc>
        <w:tc>
          <w:tcPr>
            <w:tcW w:w="1350" w:type="dxa"/>
          </w:tcPr>
          <w:p w:rsidR="0008788C" w:rsidRPr="00851918" w:rsidRDefault="0008788C" w:rsidP="0008788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08788C" w:rsidRPr="00851918" w:rsidRDefault="0008788C" w:rsidP="0008788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</w:pPr>
            <w:r w:rsidRPr="00851918">
              <w:rPr>
                <w:rFonts w:ascii="TH SarabunPSK" w:eastAsia="TH SarabunPSK" w:hAnsi="TH SarabunPSK" w:cs="TH SarabunPSK"/>
                <w:cs/>
              </w:rPr>
              <w:t>ธรรมศาสตร์</w:t>
            </w:r>
          </w:p>
          <w:p w:rsidR="0008788C" w:rsidRPr="00851918" w:rsidRDefault="0008788C" w:rsidP="0008788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08788C" w:rsidRPr="00851918" w:rsidRDefault="0008788C" w:rsidP="0008788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</w:pPr>
            <w:r w:rsidRPr="00851918">
              <w:rPr>
                <w:rFonts w:ascii="TH SarabunPSK" w:eastAsia="TH SarabunPSK" w:hAnsi="TH SarabunPSK" w:cs="TH SarabunPSK"/>
                <w:cs/>
              </w:rPr>
              <w:t>ธรรมศาสตร์</w:t>
            </w:r>
          </w:p>
        </w:tc>
        <w:tc>
          <w:tcPr>
            <w:tcW w:w="630" w:type="dxa"/>
          </w:tcPr>
          <w:p w:rsidR="007B24D8" w:rsidRPr="00851918" w:rsidRDefault="007B24D8" w:rsidP="007B24D8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2556</w:t>
            </w:r>
          </w:p>
          <w:p w:rsidR="007B24D8" w:rsidRPr="00851918" w:rsidRDefault="007B24D8" w:rsidP="007B24D8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08788C" w:rsidRPr="00851918" w:rsidRDefault="007B24D8" w:rsidP="007B24D8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2552</w:t>
            </w:r>
          </w:p>
        </w:tc>
        <w:tc>
          <w:tcPr>
            <w:tcW w:w="450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34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  <w:tr w:rsidR="0008788C" w:rsidRPr="00851918" w:rsidTr="0009388E">
        <w:trPr>
          <w:trHeight w:val="1349"/>
          <w:jc w:val="center"/>
        </w:trPr>
        <w:tc>
          <w:tcPr>
            <w:tcW w:w="495" w:type="dxa"/>
          </w:tcPr>
          <w:p w:rsidR="0008788C" w:rsidRPr="00851918" w:rsidRDefault="0008788C" w:rsidP="00BA70F9">
            <w:r w:rsidRPr="00851918">
              <w:rPr>
                <w:rFonts w:ascii="TH SarabunPSK" w:eastAsia="TH SarabunPSK" w:hAnsi="TH SarabunPSK" w:cs="TH SarabunPSK"/>
              </w:rPr>
              <w:t>4</w:t>
            </w:r>
            <w:r w:rsidR="009B1E58" w:rsidRPr="00851918">
              <w:rPr>
                <w:rFonts w:ascii="TH SarabunPSK" w:eastAsia="TH SarabunPSK" w:hAnsi="TH SarabunPSK" w:cs="TH SarabunPSK" w:hint="cs"/>
                <w:cs/>
              </w:rPr>
              <w:t>.</w:t>
            </w:r>
          </w:p>
        </w:tc>
        <w:tc>
          <w:tcPr>
            <w:tcW w:w="1350" w:type="dxa"/>
          </w:tcPr>
          <w:p w:rsidR="0008788C" w:rsidRPr="00851918" w:rsidRDefault="0008788C" w:rsidP="0008788C">
            <w:pPr>
              <w:ind w:right="-74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น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>.ส.</w:t>
            </w:r>
            <w:r w:rsidRPr="00851918">
              <w:rPr>
                <w:rFonts w:ascii="TH SarabunPSK" w:eastAsia="TH SarabunPSK" w:hAnsi="TH SarabunPSK" w:cs="TH SarabunPSK"/>
                <w:cs/>
              </w:rPr>
              <w:t xml:space="preserve">บุษบา </w:t>
            </w:r>
          </w:p>
          <w:p w:rsidR="0008788C" w:rsidRPr="00851918" w:rsidRDefault="0008788C" w:rsidP="0008788C">
            <w:pPr>
              <w:ind w:right="-74"/>
            </w:pPr>
            <w:r w:rsidRPr="00851918">
              <w:rPr>
                <w:rFonts w:ascii="TH SarabunPSK" w:eastAsia="TH SarabunPSK" w:hAnsi="TH SarabunPSK" w:cs="TH SarabunPSK"/>
                <w:cs/>
              </w:rPr>
              <w:t>แฝงสาเคน</w:t>
            </w:r>
          </w:p>
        </w:tc>
        <w:tc>
          <w:tcPr>
            <w:tcW w:w="900" w:type="dxa"/>
          </w:tcPr>
          <w:p w:rsidR="0008788C" w:rsidRPr="00851918" w:rsidRDefault="0008788C" w:rsidP="0008788C">
            <w:pPr>
              <w:ind w:right="-74"/>
              <w:jc w:val="center"/>
            </w:pPr>
            <w:r w:rsidRPr="00851918">
              <w:rPr>
                <w:rFonts w:ascii="TH SarabunPSK" w:eastAsia="TH SarabunPSK" w:hAnsi="TH SarabunPSK" w:cs="TH SarabunPSK"/>
                <w:cs/>
              </w:rPr>
              <w:t>อาจารย์</w:t>
            </w:r>
          </w:p>
          <w:p w:rsidR="0008788C" w:rsidRPr="00851918" w:rsidRDefault="0008788C" w:rsidP="0008788C">
            <w:pPr>
              <w:tabs>
                <w:tab w:val="left" w:pos="252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jc w:val="center"/>
            </w:pPr>
          </w:p>
        </w:tc>
        <w:tc>
          <w:tcPr>
            <w:tcW w:w="2070" w:type="dxa"/>
          </w:tcPr>
          <w:p w:rsidR="0008788C" w:rsidRPr="00851918" w:rsidRDefault="0008788C" w:rsidP="0008788C"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ม</w:t>
            </w:r>
            <w:r w:rsidRPr="00851918">
              <w:rPr>
                <w:rFonts w:ascii="TH SarabunPSK" w:eastAsia="TH SarabunPSK" w:hAnsi="TH SarabunPSK" w:cs="TH SarabunPSK"/>
              </w:rPr>
              <w:t>. 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ภาษาศาสตร์ประยุกต์</w:t>
            </w:r>
            <w:r w:rsidRPr="00851918">
              <w:rPr>
                <w:rFonts w:ascii="TH SarabunPSK" w:eastAsia="TH SarabunPSK" w:hAnsi="TH SarabunPSK" w:cs="TH SarabunPSK"/>
              </w:rPr>
              <w:t>)</w:t>
            </w:r>
          </w:p>
          <w:p w:rsidR="0008788C" w:rsidRPr="00851918" w:rsidRDefault="0008788C" w:rsidP="0008788C"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บ</w:t>
            </w:r>
            <w:r w:rsidRPr="00851918">
              <w:rPr>
                <w:rFonts w:ascii="TH SarabunPSK" w:eastAsia="TH SarabunPSK" w:hAnsi="TH SarabunPSK" w:cs="TH SarabunPSK"/>
              </w:rPr>
              <w:t>. 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ภาษาอังกฤษ</w:t>
            </w:r>
            <w:r w:rsidR="009B1E58" w:rsidRPr="00851918">
              <w:rPr>
                <w:rFonts w:ascii="TH SarabunPSK" w:eastAsia="TH SarabunPSK" w:hAnsi="TH SarabunPSK" w:cs="TH SarabunPSK"/>
              </w:rPr>
              <w:t xml:space="preserve">) </w:t>
            </w:r>
            <w:r w:rsidRPr="00851918">
              <w:rPr>
                <w:rFonts w:ascii="TH SarabunPSK" w:eastAsia="TH SarabunPSK" w:hAnsi="TH SarabunPSK" w:cs="TH SarabunPSK"/>
                <w:cs/>
              </w:rPr>
              <w:t xml:space="preserve">เกียรตินิยมอันดับ </w:t>
            </w:r>
            <w:r w:rsidRPr="00851918">
              <w:rPr>
                <w:rFonts w:ascii="TH SarabunPSK" w:eastAsia="TH SarabunPSK" w:hAnsi="TH SarabunPSK" w:cs="TH SarabunPSK"/>
              </w:rPr>
              <w:t>2</w:t>
            </w:r>
          </w:p>
        </w:tc>
        <w:tc>
          <w:tcPr>
            <w:tcW w:w="1350" w:type="dxa"/>
          </w:tcPr>
          <w:p w:rsidR="0008788C" w:rsidRPr="00851918" w:rsidRDefault="0008788C" w:rsidP="0009388E">
            <w:pPr>
              <w:tabs>
                <w:tab w:val="left" w:pos="177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08788C" w:rsidRPr="00851918" w:rsidRDefault="0008788C" w:rsidP="0009388E">
            <w:pPr>
              <w:tabs>
                <w:tab w:val="left" w:pos="177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</w:pPr>
            <w:r w:rsidRPr="00851918">
              <w:rPr>
                <w:rFonts w:ascii="TH SarabunPSK" w:eastAsia="TH SarabunPSK" w:hAnsi="TH SarabunPSK" w:cs="TH SarabunPSK"/>
                <w:cs/>
              </w:rPr>
              <w:t>เกษตรศาสตร์</w:t>
            </w:r>
          </w:p>
          <w:p w:rsidR="0008788C" w:rsidRPr="00851918" w:rsidRDefault="0008788C" w:rsidP="0009388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08788C" w:rsidRPr="00851918" w:rsidRDefault="0008788C" w:rsidP="007B24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มหาสารคาม</w:t>
            </w:r>
          </w:p>
        </w:tc>
        <w:tc>
          <w:tcPr>
            <w:tcW w:w="630" w:type="dxa"/>
          </w:tcPr>
          <w:p w:rsidR="007B24D8" w:rsidRPr="00851918" w:rsidRDefault="007B24D8" w:rsidP="007B24D8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2557</w:t>
            </w:r>
          </w:p>
          <w:p w:rsidR="007B24D8" w:rsidRPr="00851918" w:rsidRDefault="007B24D8" w:rsidP="007B24D8">
            <w:pPr>
              <w:ind w:right="-104"/>
              <w:rPr>
                <w:rFonts w:ascii="TH SarabunPSK" w:hAnsi="TH SarabunPSK" w:cs="TH SarabunPSK"/>
              </w:rPr>
            </w:pPr>
          </w:p>
          <w:p w:rsidR="007B24D8" w:rsidRPr="00851918" w:rsidRDefault="007B24D8" w:rsidP="007B24D8">
            <w:pPr>
              <w:ind w:right="-104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2554</w:t>
            </w:r>
          </w:p>
          <w:p w:rsidR="0008788C" w:rsidRPr="00851918" w:rsidRDefault="0008788C" w:rsidP="0008788C">
            <w:pPr>
              <w:jc w:val="center"/>
              <w:rPr>
                <w:rFonts w:ascii="TH SarabunPSK" w:eastAsia="TH SarabunPSK" w:hAnsi="TH SarabunPSK" w:cs="TH SarabunPSK"/>
              </w:rPr>
            </w:pPr>
          </w:p>
        </w:tc>
        <w:tc>
          <w:tcPr>
            <w:tcW w:w="450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34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  <w:tr w:rsidR="0008788C" w:rsidRPr="00851918" w:rsidTr="0009388E">
        <w:trPr>
          <w:trHeight w:val="1340"/>
          <w:jc w:val="center"/>
        </w:trPr>
        <w:tc>
          <w:tcPr>
            <w:tcW w:w="495" w:type="dxa"/>
          </w:tcPr>
          <w:p w:rsidR="0008788C" w:rsidRPr="00851918" w:rsidRDefault="0008788C" w:rsidP="00BA70F9">
            <w:r w:rsidRPr="00851918">
              <w:rPr>
                <w:rFonts w:ascii="TH SarabunPSK" w:eastAsia="TH SarabunPSK" w:hAnsi="TH SarabunPSK" w:cs="TH SarabunPSK"/>
              </w:rPr>
              <w:t>5.</w:t>
            </w:r>
          </w:p>
        </w:tc>
        <w:tc>
          <w:tcPr>
            <w:tcW w:w="1350" w:type="dxa"/>
          </w:tcPr>
          <w:p w:rsidR="0008788C" w:rsidRPr="00851918" w:rsidRDefault="0008788C" w:rsidP="00BA70F9">
            <w:pPr>
              <w:ind w:right="-74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 xml:space="preserve">นายปวิช </w:t>
            </w:r>
          </w:p>
          <w:p w:rsidR="0008788C" w:rsidRPr="00851918" w:rsidRDefault="0008788C" w:rsidP="00BA70F9">
            <w:pPr>
              <w:ind w:right="-74"/>
            </w:pPr>
            <w:r w:rsidRPr="00851918">
              <w:rPr>
                <w:rFonts w:ascii="TH SarabunPSK" w:eastAsia="TH SarabunPSK" w:hAnsi="TH SarabunPSK" w:cs="TH SarabunPSK"/>
                <w:cs/>
              </w:rPr>
              <w:t>เรียงศิริ</w:t>
            </w:r>
          </w:p>
        </w:tc>
        <w:tc>
          <w:tcPr>
            <w:tcW w:w="900" w:type="dxa"/>
          </w:tcPr>
          <w:p w:rsidR="0008788C" w:rsidRPr="00851918" w:rsidRDefault="0008788C" w:rsidP="00BA70F9">
            <w:pPr>
              <w:ind w:right="-74"/>
              <w:jc w:val="center"/>
            </w:pPr>
            <w:r w:rsidRPr="00851918">
              <w:rPr>
                <w:rFonts w:ascii="TH SarabunPSK" w:eastAsia="TH SarabunPSK" w:hAnsi="TH SarabunPSK" w:cs="TH SarabunPSK"/>
                <w:cs/>
              </w:rPr>
              <w:t>อาจารย์</w:t>
            </w:r>
          </w:p>
          <w:p w:rsidR="0008788C" w:rsidRPr="00851918" w:rsidRDefault="0008788C" w:rsidP="00BA70F9">
            <w:pPr>
              <w:ind w:right="-74"/>
              <w:jc w:val="center"/>
            </w:pPr>
          </w:p>
        </w:tc>
        <w:tc>
          <w:tcPr>
            <w:tcW w:w="2070" w:type="dxa"/>
          </w:tcPr>
          <w:p w:rsidR="0008788C" w:rsidRPr="00851918" w:rsidRDefault="0008788C" w:rsidP="00BA70F9"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ม</w:t>
            </w:r>
            <w:r w:rsidRPr="00851918">
              <w:rPr>
                <w:rFonts w:ascii="TH SarabunPSK" w:eastAsia="TH SarabunPSK" w:hAnsi="TH SarabunPSK" w:cs="TH SarabunPSK"/>
              </w:rPr>
              <w:t>. 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การแปลภาษาอังกฤษและไทย</w:t>
            </w:r>
            <w:r w:rsidRPr="00851918">
              <w:rPr>
                <w:rFonts w:ascii="TH SarabunPSK" w:eastAsia="TH SarabunPSK" w:hAnsi="TH SarabunPSK" w:cs="TH SarabunPSK"/>
              </w:rPr>
              <w:t>)</w:t>
            </w:r>
          </w:p>
          <w:p w:rsidR="0008788C" w:rsidRPr="00851918" w:rsidRDefault="0008788C" w:rsidP="00BA70F9">
            <w:r w:rsidRPr="00851918">
              <w:rPr>
                <w:rFonts w:ascii="TH SarabunPSK" w:eastAsia="TH SarabunPSK" w:hAnsi="TH SarabunPSK" w:cs="TH SarabunPSK"/>
                <w:cs/>
              </w:rPr>
              <w:t>ศศ</w:t>
            </w:r>
            <w:r w:rsidRPr="00851918">
              <w:rPr>
                <w:rFonts w:ascii="TH SarabunPSK" w:eastAsia="TH SarabunPSK" w:hAnsi="TH SarabunPSK" w:cs="TH SarabunPSK"/>
              </w:rPr>
              <w:t>.</w:t>
            </w:r>
            <w:r w:rsidRPr="00851918">
              <w:rPr>
                <w:rFonts w:ascii="TH SarabunPSK" w:eastAsia="TH SarabunPSK" w:hAnsi="TH SarabunPSK" w:cs="TH SarabunPSK"/>
                <w:cs/>
              </w:rPr>
              <w:t>บ</w:t>
            </w:r>
            <w:r w:rsidRPr="00851918">
              <w:rPr>
                <w:rFonts w:ascii="TH SarabunPSK" w:eastAsia="TH SarabunPSK" w:hAnsi="TH SarabunPSK" w:cs="TH SarabunPSK"/>
              </w:rPr>
              <w:t>. (</w:t>
            </w:r>
            <w:r w:rsidRPr="00851918">
              <w:rPr>
                <w:rFonts w:ascii="TH SarabunPSK" w:eastAsia="TH SarabunPSK" w:hAnsi="TH SarabunPSK" w:cs="TH SarabunPSK"/>
                <w:cs/>
              </w:rPr>
              <w:t>ภาษาอังกฤษ</w:t>
            </w:r>
            <w:r w:rsidR="00F513C5" w:rsidRPr="00851918">
              <w:rPr>
                <w:rFonts w:ascii="TH SarabunPSK" w:eastAsia="TH SarabunPSK" w:hAnsi="TH SarabunPSK" w:cs="TH SarabunPSK"/>
              </w:rPr>
              <w:t xml:space="preserve">) </w:t>
            </w:r>
            <w:r w:rsidRPr="00851918">
              <w:rPr>
                <w:rFonts w:ascii="TH SarabunPSK" w:eastAsia="TH SarabunPSK" w:hAnsi="TH SarabunPSK" w:cs="TH SarabunPSK"/>
                <w:cs/>
              </w:rPr>
              <w:t xml:space="preserve">เกียรตินิยมอันดับ </w:t>
            </w:r>
            <w:r w:rsidRPr="00851918">
              <w:rPr>
                <w:rFonts w:ascii="TH SarabunPSK" w:eastAsia="TH SarabunPSK" w:hAnsi="TH SarabunPSK" w:cs="TH SarabunPSK"/>
              </w:rPr>
              <w:t>1</w:t>
            </w:r>
          </w:p>
        </w:tc>
        <w:tc>
          <w:tcPr>
            <w:tcW w:w="1350" w:type="dxa"/>
          </w:tcPr>
          <w:p w:rsidR="0008788C" w:rsidRPr="00851918" w:rsidRDefault="0008788C" w:rsidP="0009388E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08788C" w:rsidRPr="00851918" w:rsidRDefault="0008788C" w:rsidP="0009388E">
            <w:r w:rsidRPr="00851918">
              <w:rPr>
                <w:rFonts w:ascii="TH SarabunPSK" w:eastAsia="TH SarabunPSK" w:hAnsi="TH SarabunPSK" w:cs="TH SarabunPSK"/>
                <w:cs/>
              </w:rPr>
              <w:t>ธรรมศาสตร์</w:t>
            </w:r>
          </w:p>
          <w:p w:rsidR="0008788C" w:rsidRPr="00851918" w:rsidRDefault="0008788C" w:rsidP="0009388E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08788C" w:rsidRPr="00851918" w:rsidRDefault="0008788C" w:rsidP="0009388E">
            <w:r w:rsidRPr="00851918">
              <w:rPr>
                <w:rFonts w:ascii="TH SarabunPSK" w:eastAsia="TH SarabunPSK" w:hAnsi="TH SarabunPSK" w:cs="TH SarabunPSK"/>
                <w:cs/>
              </w:rPr>
              <w:t>ศิลปากร</w:t>
            </w:r>
          </w:p>
        </w:tc>
        <w:tc>
          <w:tcPr>
            <w:tcW w:w="630" w:type="dxa"/>
          </w:tcPr>
          <w:p w:rsidR="007B24D8" w:rsidRPr="00851918" w:rsidRDefault="007B24D8" w:rsidP="007B24D8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2557</w:t>
            </w:r>
          </w:p>
          <w:p w:rsidR="007B24D8" w:rsidRPr="00851918" w:rsidRDefault="007B24D8" w:rsidP="007B24D8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08788C" w:rsidRPr="00851918" w:rsidRDefault="007B24D8" w:rsidP="007B24D8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2552</w:t>
            </w:r>
          </w:p>
        </w:tc>
        <w:tc>
          <w:tcPr>
            <w:tcW w:w="450" w:type="dxa"/>
          </w:tcPr>
          <w:p w:rsidR="0008788C" w:rsidRPr="00851918" w:rsidRDefault="0008788C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34" w:type="dxa"/>
          </w:tcPr>
          <w:p w:rsidR="0008788C" w:rsidRPr="00851918" w:rsidRDefault="0008788C" w:rsidP="00BA70F9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  <w:tr w:rsidR="0008788C" w:rsidRPr="00851918" w:rsidTr="0009388E">
        <w:trPr>
          <w:jc w:val="center"/>
        </w:trPr>
        <w:tc>
          <w:tcPr>
            <w:tcW w:w="495" w:type="dxa"/>
          </w:tcPr>
          <w:p w:rsidR="0008788C" w:rsidRPr="00851918" w:rsidRDefault="0008788C" w:rsidP="00BA70F9">
            <w:r w:rsidRPr="00851918">
              <w:rPr>
                <w:rFonts w:ascii="TH SarabunPSK" w:eastAsia="TH SarabunPSK" w:hAnsi="TH SarabunPSK" w:cs="TH SarabunPSK"/>
              </w:rPr>
              <w:t>6</w:t>
            </w:r>
            <w:r w:rsidR="009B1E58" w:rsidRPr="00851918">
              <w:rPr>
                <w:rFonts w:ascii="TH SarabunPSK" w:eastAsia="TH SarabunPSK" w:hAnsi="TH SarabunPSK" w:cs="TH SarabunPSK" w:hint="cs"/>
                <w:cs/>
              </w:rPr>
              <w:t>.</w:t>
            </w:r>
          </w:p>
        </w:tc>
        <w:tc>
          <w:tcPr>
            <w:tcW w:w="1350" w:type="dxa"/>
          </w:tcPr>
          <w:p w:rsidR="0008788C" w:rsidRPr="00851918" w:rsidRDefault="0008788C" w:rsidP="0008788C">
            <w:pPr>
              <w:ind w:right="-74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น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>.ส.</w:t>
            </w:r>
            <w:r w:rsidRPr="00851918">
              <w:rPr>
                <w:rFonts w:ascii="TH SarabunPSK" w:eastAsia="TH SarabunPSK" w:hAnsi="TH SarabunPSK" w:cs="TH SarabunPSK"/>
                <w:cs/>
              </w:rPr>
              <w:t xml:space="preserve">กมลพร </w:t>
            </w:r>
          </w:p>
          <w:p w:rsidR="0008788C" w:rsidRPr="00851918" w:rsidRDefault="0008788C" w:rsidP="0008788C">
            <w:pPr>
              <w:ind w:right="-74"/>
              <w:rPr>
                <w:rFonts w:ascii="TH SarabunPSK" w:eastAsia="TH SarabunPSK" w:hAnsi="TH SarabunPSK" w:cs="TH SarabunPSK"/>
                <w:cs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ศิริโสภณ</w:t>
            </w:r>
          </w:p>
        </w:tc>
        <w:tc>
          <w:tcPr>
            <w:tcW w:w="900" w:type="dxa"/>
          </w:tcPr>
          <w:p w:rsidR="0008788C" w:rsidRPr="00851918" w:rsidRDefault="0008788C" w:rsidP="0008788C">
            <w:pPr>
              <w:ind w:right="-74"/>
              <w:jc w:val="center"/>
            </w:pPr>
            <w:r w:rsidRPr="00851918">
              <w:rPr>
                <w:rFonts w:ascii="TH SarabunPSK" w:eastAsia="TH SarabunPSK" w:hAnsi="TH SarabunPSK" w:cs="TH SarabunPSK"/>
                <w:cs/>
              </w:rPr>
              <w:t>อาจารย์</w:t>
            </w:r>
          </w:p>
          <w:p w:rsidR="0008788C" w:rsidRPr="00851918" w:rsidRDefault="0008788C" w:rsidP="0008788C">
            <w:pPr>
              <w:ind w:right="-74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2070" w:type="dxa"/>
          </w:tcPr>
          <w:p w:rsidR="0008788C" w:rsidRPr="00851918" w:rsidRDefault="0008788C" w:rsidP="0008788C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ศศ.ม. (ภาษาและวรรณคดีอังกฤษ)</w:t>
            </w:r>
          </w:p>
          <w:p w:rsidR="00F513C5" w:rsidRPr="00851918" w:rsidRDefault="0008788C" w:rsidP="0008788C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ศศ.บ. (ภาษา</w:t>
            </w:r>
            <w:r w:rsidR="009B1E58" w:rsidRPr="00851918">
              <w:rPr>
                <w:rFonts w:ascii="TH SarabunPSK" w:eastAsia="TH SarabunPSK" w:hAnsi="TH SarabunPSK" w:cs="TH SarabunPSK"/>
                <w:cs/>
              </w:rPr>
              <w:t xml:space="preserve">และวรรณคดีอังกฤษ) </w:t>
            </w:r>
          </w:p>
          <w:p w:rsidR="0008788C" w:rsidRPr="00851918" w:rsidRDefault="009B1E58" w:rsidP="0008788C">
            <w:pPr>
              <w:rPr>
                <w:rFonts w:ascii="TH SarabunPSK" w:eastAsia="TH SarabunPSK" w:hAnsi="TH SarabunPSK" w:cs="TH SarabunPSK"/>
                <w:cs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เกียรตินิยมอันดับ 2</w:t>
            </w:r>
          </w:p>
        </w:tc>
        <w:tc>
          <w:tcPr>
            <w:tcW w:w="1350" w:type="dxa"/>
          </w:tcPr>
          <w:p w:rsidR="0008788C" w:rsidRPr="00851918" w:rsidRDefault="0008788C" w:rsidP="0009388E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08788C" w:rsidRPr="00851918" w:rsidRDefault="0008788C" w:rsidP="0009388E">
            <w:r w:rsidRPr="00851918">
              <w:rPr>
                <w:rFonts w:ascii="TH SarabunPSK" w:eastAsia="TH SarabunPSK" w:hAnsi="TH SarabunPSK" w:cs="TH SarabunPSK"/>
                <w:cs/>
              </w:rPr>
              <w:t>ธรรมศาสตร์</w:t>
            </w:r>
          </w:p>
          <w:p w:rsidR="0008788C" w:rsidRPr="00851918" w:rsidRDefault="0008788C" w:rsidP="0009388E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cs/>
              </w:rPr>
              <w:t>มหาวิทยาลัย</w:t>
            </w:r>
          </w:p>
          <w:p w:rsidR="0008788C" w:rsidRPr="00851918" w:rsidRDefault="0008788C" w:rsidP="0009388E">
            <w:r w:rsidRPr="00851918">
              <w:rPr>
                <w:rFonts w:ascii="TH SarabunPSK" w:eastAsia="TH SarabunPSK" w:hAnsi="TH SarabunPSK" w:cs="TH SarabunPSK"/>
                <w:cs/>
              </w:rPr>
              <w:t>ธรรมศาสตร์</w:t>
            </w:r>
          </w:p>
          <w:p w:rsidR="0008788C" w:rsidRPr="00851918" w:rsidRDefault="0008788C" w:rsidP="0009388E">
            <w:pPr>
              <w:tabs>
                <w:tab w:val="left" w:pos="177"/>
                <w:tab w:val="left" w:pos="360"/>
                <w:tab w:val="left" w:pos="720"/>
                <w:tab w:val="left" w:pos="1080"/>
                <w:tab w:val="left" w:pos="1440"/>
                <w:tab w:val="left" w:pos="2700"/>
                <w:tab w:val="left" w:pos="3240"/>
                <w:tab w:val="left" w:pos="3960"/>
                <w:tab w:val="left" w:pos="4680"/>
              </w:tabs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630" w:type="dxa"/>
          </w:tcPr>
          <w:p w:rsidR="0008788C" w:rsidRPr="00851918" w:rsidRDefault="0031153C" w:rsidP="0008788C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2557</w:t>
            </w:r>
          </w:p>
          <w:p w:rsidR="0031153C" w:rsidRPr="00851918" w:rsidRDefault="0031153C" w:rsidP="0008788C">
            <w:pPr>
              <w:jc w:val="center"/>
              <w:rPr>
                <w:rFonts w:ascii="TH SarabunPSK" w:eastAsia="TH SarabunPSK" w:hAnsi="TH SarabunPSK" w:cs="TH SarabunPSK"/>
              </w:rPr>
            </w:pPr>
          </w:p>
          <w:p w:rsidR="0031153C" w:rsidRPr="00851918" w:rsidRDefault="0031153C" w:rsidP="0008788C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2552</w:t>
            </w:r>
          </w:p>
          <w:p w:rsidR="0031153C" w:rsidRPr="00851918" w:rsidRDefault="0031153C" w:rsidP="0008788C">
            <w:pPr>
              <w:jc w:val="center"/>
              <w:rPr>
                <w:rFonts w:ascii="TH SarabunPSK" w:eastAsia="TH SarabunPSK" w:hAnsi="TH SarabunPSK" w:cs="TH SarabunPSK"/>
              </w:rPr>
            </w:pPr>
          </w:p>
          <w:p w:rsidR="0031153C" w:rsidRPr="00851918" w:rsidRDefault="0031153C" w:rsidP="0008788C">
            <w:pPr>
              <w:jc w:val="center"/>
              <w:rPr>
                <w:rFonts w:ascii="TH SarabunPSK" w:eastAsia="TH SarabunPSK" w:hAnsi="TH SarabunPSK" w:cs="TH SarabunPSK"/>
              </w:rPr>
            </w:pPr>
          </w:p>
        </w:tc>
        <w:tc>
          <w:tcPr>
            <w:tcW w:w="450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34" w:type="dxa"/>
          </w:tcPr>
          <w:p w:rsidR="0008788C" w:rsidRPr="00851918" w:rsidRDefault="0008788C" w:rsidP="0008788C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  <w:tr w:rsidR="0008788C" w:rsidRPr="00851918" w:rsidTr="0009388E">
        <w:trPr>
          <w:jc w:val="center"/>
        </w:trPr>
        <w:tc>
          <w:tcPr>
            <w:tcW w:w="495" w:type="dxa"/>
          </w:tcPr>
          <w:p w:rsidR="0008788C" w:rsidRPr="00851918" w:rsidRDefault="009B1E58" w:rsidP="00BA70F9">
            <w:pPr>
              <w:rPr>
                <w:rFonts w:ascii="TH SarabunPSK" w:eastAsia="TH SarabunPSK" w:hAnsi="TH SarabunPSK" w:cs="TH SarabunPSK"/>
                <w:cs/>
              </w:rPr>
            </w:pPr>
            <w:r w:rsidRPr="00851918">
              <w:rPr>
                <w:rFonts w:ascii="TH SarabunPSK" w:eastAsia="TH SarabunPSK" w:hAnsi="TH SarabunPSK" w:cs="TH SarabunPSK" w:hint="cs"/>
                <w:cs/>
              </w:rPr>
              <w:t>7</w:t>
            </w:r>
            <w:r w:rsidR="0008788C" w:rsidRPr="00851918">
              <w:rPr>
                <w:rFonts w:ascii="TH SarabunPSK" w:eastAsia="TH SarabunPSK" w:hAnsi="TH SarabunPSK" w:cs="TH SarabunPSK"/>
              </w:rPr>
              <w:t>.</w:t>
            </w:r>
          </w:p>
        </w:tc>
        <w:tc>
          <w:tcPr>
            <w:tcW w:w="1350" w:type="dxa"/>
          </w:tcPr>
          <w:p w:rsidR="0008788C" w:rsidRPr="00851918" w:rsidRDefault="0008788C" w:rsidP="00BA70F9">
            <w:pPr>
              <w:ind w:right="-74"/>
              <w:rPr>
                <w:rFonts w:ascii="TH SarabunPSK" w:eastAsia="TH SarabunPSK" w:hAnsi="TH SarabunPSK" w:cs="TH SarabunPSK"/>
                <w:cs/>
              </w:rPr>
            </w:pPr>
            <w:r w:rsidRPr="00851918">
              <w:rPr>
                <w:rFonts w:ascii="TH SarabunPSK" w:eastAsia="TH SarabunPSK" w:hAnsi="TH SarabunPSK" w:cs="TH SarabunPSK"/>
              </w:rPr>
              <w:t>Mr. Daniel  Guay</w:t>
            </w:r>
          </w:p>
        </w:tc>
        <w:tc>
          <w:tcPr>
            <w:tcW w:w="900" w:type="dxa"/>
          </w:tcPr>
          <w:p w:rsidR="0008788C" w:rsidRPr="00851918" w:rsidRDefault="0008788C" w:rsidP="008C0C65">
            <w:pPr>
              <w:ind w:right="-74"/>
              <w:jc w:val="center"/>
            </w:pPr>
            <w:r w:rsidRPr="00851918">
              <w:rPr>
                <w:rFonts w:ascii="TH SarabunPSK" w:eastAsia="TH SarabunPSK" w:hAnsi="TH SarabunPSK" w:cs="TH SarabunPSK"/>
                <w:cs/>
              </w:rPr>
              <w:t>อาจารย์</w:t>
            </w:r>
          </w:p>
          <w:p w:rsidR="0008788C" w:rsidRPr="00851918" w:rsidRDefault="0008788C" w:rsidP="00670FC5">
            <w:pPr>
              <w:ind w:right="-74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2070" w:type="dxa"/>
          </w:tcPr>
          <w:p w:rsidR="0008788C" w:rsidRPr="00851918" w:rsidRDefault="0008788C" w:rsidP="0008788C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M.B.A. (Business)</w:t>
            </w:r>
          </w:p>
          <w:p w:rsidR="0008788C" w:rsidRPr="00851918" w:rsidRDefault="0008788C" w:rsidP="0008788C">
            <w:pPr>
              <w:rPr>
                <w:rFonts w:ascii="TH SarabunPSK" w:eastAsia="TH SarabunPSK" w:hAnsi="TH SarabunPSK" w:cs="TH SarabunPSK"/>
              </w:rPr>
            </w:pPr>
          </w:p>
          <w:p w:rsidR="00A26F14" w:rsidRPr="00851918" w:rsidRDefault="00A26F14" w:rsidP="0008788C">
            <w:pPr>
              <w:rPr>
                <w:rFonts w:ascii="TH SarabunPSK" w:eastAsia="TH SarabunPSK" w:hAnsi="TH SarabunPSK" w:cs="TH SarabunPSK"/>
              </w:rPr>
            </w:pPr>
          </w:p>
          <w:p w:rsidR="00E02FAD" w:rsidRPr="00851918" w:rsidRDefault="00E02FAD" w:rsidP="0008788C">
            <w:pPr>
              <w:rPr>
                <w:rFonts w:ascii="TH SarabunPSK" w:eastAsia="TH SarabunPSK" w:hAnsi="TH SarabunPSK" w:cs="TH SarabunPSK"/>
              </w:rPr>
            </w:pPr>
          </w:p>
          <w:p w:rsidR="0008788C" w:rsidRPr="00851918" w:rsidRDefault="0008788C" w:rsidP="0008788C">
            <w:pPr>
              <w:rPr>
                <w:rFonts w:ascii="TH SarabunPSK" w:eastAsia="TH SarabunPSK" w:hAnsi="TH SarabunPSK" w:cs="TH SarabunPSK"/>
                <w:cs/>
              </w:rPr>
            </w:pPr>
            <w:r w:rsidRPr="00851918">
              <w:rPr>
                <w:rFonts w:ascii="TH SarabunPSK" w:eastAsia="TH SarabunPSK" w:hAnsi="TH SarabunPSK" w:cs="TH SarabunPSK"/>
              </w:rPr>
              <w:t>B.Sc. (Kinesiology)</w:t>
            </w:r>
          </w:p>
        </w:tc>
        <w:tc>
          <w:tcPr>
            <w:tcW w:w="1350" w:type="dxa"/>
          </w:tcPr>
          <w:p w:rsidR="0008788C" w:rsidRPr="00851918" w:rsidRDefault="0008788C" w:rsidP="0009388E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 xml:space="preserve">University of Ottawa, </w:t>
            </w:r>
            <w:r w:rsidR="005D4340" w:rsidRPr="00851918">
              <w:rPr>
                <w:rFonts w:ascii="TH SarabunPSK" w:eastAsia="TH SarabunPSK" w:hAnsi="TH SarabunPSK" w:cs="TH SarabunPSK"/>
              </w:rPr>
              <w:t xml:space="preserve">Ottawa, </w:t>
            </w:r>
            <w:r w:rsidRPr="00851918">
              <w:rPr>
                <w:rFonts w:ascii="TH SarabunPSK" w:eastAsia="TH SarabunPSK" w:hAnsi="TH SarabunPSK" w:cs="TH SarabunPSK"/>
              </w:rPr>
              <w:t>Canada</w:t>
            </w:r>
          </w:p>
          <w:p w:rsidR="0008788C" w:rsidRPr="00851918" w:rsidRDefault="0008788C" w:rsidP="0009388E">
            <w:pPr>
              <w:rPr>
                <w:rFonts w:ascii="TH SarabunPSK" w:eastAsia="TH SarabunPSK" w:hAnsi="TH SarabunPSK" w:cs="TH SarabunPSK"/>
                <w:cs/>
              </w:rPr>
            </w:pPr>
            <w:r w:rsidRPr="00851918">
              <w:rPr>
                <w:rFonts w:ascii="TH SarabunPSK" w:eastAsia="TH SarabunPSK" w:hAnsi="TH SarabunPSK" w:cs="TH SarabunPSK"/>
              </w:rPr>
              <w:t xml:space="preserve">University of Ottawa, </w:t>
            </w:r>
            <w:r w:rsidR="005D4340" w:rsidRPr="00851918">
              <w:rPr>
                <w:rFonts w:ascii="TH SarabunPSK" w:eastAsia="TH SarabunPSK" w:hAnsi="TH SarabunPSK" w:cs="TH SarabunPSK"/>
              </w:rPr>
              <w:lastRenderedPageBreak/>
              <w:t xml:space="preserve">Ottawa, </w:t>
            </w:r>
            <w:r w:rsidRPr="00851918">
              <w:rPr>
                <w:rFonts w:ascii="TH SarabunPSK" w:eastAsia="TH SarabunPSK" w:hAnsi="TH SarabunPSK" w:cs="TH SarabunPSK"/>
              </w:rPr>
              <w:t>Canada</w:t>
            </w:r>
          </w:p>
        </w:tc>
        <w:tc>
          <w:tcPr>
            <w:tcW w:w="630" w:type="dxa"/>
          </w:tcPr>
          <w:p w:rsidR="0008788C" w:rsidRPr="00851918" w:rsidRDefault="005D4340" w:rsidP="00610A2D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lastRenderedPageBreak/>
              <w:t>2535</w:t>
            </w:r>
          </w:p>
          <w:p w:rsidR="005D4340" w:rsidRPr="00851918" w:rsidRDefault="005D4340" w:rsidP="00610A2D">
            <w:pPr>
              <w:jc w:val="center"/>
              <w:rPr>
                <w:rFonts w:ascii="TH SarabunPSK" w:eastAsia="TH SarabunPSK" w:hAnsi="TH SarabunPSK" w:cs="TH SarabunPSK"/>
              </w:rPr>
            </w:pPr>
          </w:p>
          <w:p w:rsidR="005D4340" w:rsidRPr="00851918" w:rsidRDefault="005D4340" w:rsidP="00610A2D">
            <w:pPr>
              <w:jc w:val="center"/>
              <w:rPr>
                <w:rFonts w:ascii="TH SarabunPSK" w:eastAsia="TH SarabunPSK" w:hAnsi="TH SarabunPSK" w:cs="TH SarabunPSK"/>
              </w:rPr>
            </w:pPr>
          </w:p>
          <w:p w:rsidR="00E02FAD" w:rsidRPr="00851918" w:rsidRDefault="00E02FAD" w:rsidP="00610A2D">
            <w:pPr>
              <w:jc w:val="center"/>
              <w:rPr>
                <w:rFonts w:ascii="TH SarabunPSK" w:eastAsia="TH SarabunPSK" w:hAnsi="TH SarabunPSK" w:cs="TH SarabunPSK"/>
              </w:rPr>
            </w:pPr>
          </w:p>
          <w:p w:rsidR="005D4340" w:rsidRPr="00851918" w:rsidRDefault="005D4340" w:rsidP="00610A2D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2530</w:t>
            </w:r>
          </w:p>
        </w:tc>
        <w:tc>
          <w:tcPr>
            <w:tcW w:w="450" w:type="dxa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34" w:type="dxa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  <w:tr w:rsidR="0008788C" w:rsidRPr="00851918" w:rsidTr="00D067E7">
        <w:trPr>
          <w:jc w:val="center"/>
        </w:trPr>
        <w:tc>
          <w:tcPr>
            <w:tcW w:w="495" w:type="dxa"/>
            <w:shd w:val="clear" w:color="auto" w:fill="auto"/>
          </w:tcPr>
          <w:p w:rsidR="0008788C" w:rsidRPr="00851918" w:rsidRDefault="009B1E58" w:rsidP="00BA70F9">
            <w:pPr>
              <w:rPr>
                <w:rFonts w:ascii="TH SarabunPSK" w:eastAsia="TH SarabunPSK" w:hAnsi="TH SarabunPSK" w:cs="TH SarabunPSK"/>
                <w:cs/>
              </w:rPr>
            </w:pPr>
            <w:r w:rsidRPr="00851918">
              <w:rPr>
                <w:rFonts w:ascii="TH SarabunPSK" w:eastAsia="TH SarabunPSK" w:hAnsi="TH SarabunPSK" w:cs="TH SarabunPSK" w:hint="cs"/>
                <w:cs/>
              </w:rPr>
              <w:t>8</w:t>
            </w:r>
            <w:r w:rsidR="0008788C" w:rsidRPr="00851918">
              <w:rPr>
                <w:rFonts w:ascii="TH SarabunPSK" w:eastAsia="TH SarabunPSK" w:hAnsi="TH SarabunPSK" w:cs="TH SarabunPSK"/>
              </w:rPr>
              <w:t>.</w:t>
            </w:r>
          </w:p>
        </w:tc>
        <w:tc>
          <w:tcPr>
            <w:tcW w:w="1350" w:type="dxa"/>
            <w:shd w:val="clear" w:color="auto" w:fill="auto"/>
          </w:tcPr>
          <w:p w:rsidR="0008788C" w:rsidRPr="00851918" w:rsidRDefault="0008788C" w:rsidP="00BA70F9">
            <w:pPr>
              <w:ind w:right="-74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Mr. Donald E</w:t>
            </w:r>
            <w:r w:rsidRPr="00851918">
              <w:rPr>
                <w:rFonts w:ascii="TH SarabunPSK" w:eastAsia="TH SarabunPSK" w:hAnsi="TH SarabunPSK" w:cs="TH SarabunPSK" w:hint="cs"/>
                <w:cs/>
              </w:rPr>
              <w:t>.</w:t>
            </w:r>
            <w:r w:rsidRPr="00851918">
              <w:rPr>
                <w:rFonts w:ascii="TH SarabunPSK" w:eastAsia="TH SarabunPSK" w:hAnsi="TH SarabunPSK" w:cs="TH SarabunPSK"/>
              </w:rPr>
              <w:t xml:space="preserve"> Randolph</w:t>
            </w:r>
          </w:p>
        </w:tc>
        <w:tc>
          <w:tcPr>
            <w:tcW w:w="900" w:type="dxa"/>
            <w:shd w:val="clear" w:color="auto" w:fill="auto"/>
          </w:tcPr>
          <w:p w:rsidR="0008788C" w:rsidRPr="00851918" w:rsidRDefault="0008788C" w:rsidP="008C0C65">
            <w:pPr>
              <w:ind w:right="-74"/>
              <w:jc w:val="center"/>
            </w:pPr>
            <w:r w:rsidRPr="00851918">
              <w:rPr>
                <w:rFonts w:ascii="TH SarabunPSK" w:eastAsia="TH SarabunPSK" w:hAnsi="TH SarabunPSK" w:cs="TH SarabunPSK"/>
                <w:cs/>
              </w:rPr>
              <w:t>อาจารย์</w:t>
            </w:r>
          </w:p>
          <w:p w:rsidR="0008788C" w:rsidRPr="00851918" w:rsidRDefault="0008788C" w:rsidP="008C0C65">
            <w:pPr>
              <w:ind w:right="-74"/>
              <w:jc w:val="center"/>
              <w:rPr>
                <w:rFonts w:ascii="TH SarabunPSK" w:eastAsia="TH SarabunPSK" w:hAnsi="TH SarabunPSK" w:cs="TH SarabunPSK"/>
                <w:cs/>
              </w:rPr>
            </w:pPr>
          </w:p>
        </w:tc>
        <w:tc>
          <w:tcPr>
            <w:tcW w:w="2070" w:type="dxa"/>
            <w:shd w:val="clear" w:color="auto" w:fill="auto"/>
          </w:tcPr>
          <w:p w:rsidR="0008788C" w:rsidRPr="00851918" w:rsidRDefault="0008788C" w:rsidP="0008788C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 xml:space="preserve">B.A. </w:t>
            </w:r>
          </w:p>
          <w:p w:rsidR="0008788C" w:rsidRPr="00851918" w:rsidRDefault="0008788C" w:rsidP="0008788C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(Political Science)</w:t>
            </w:r>
          </w:p>
        </w:tc>
        <w:tc>
          <w:tcPr>
            <w:tcW w:w="1350" w:type="dxa"/>
            <w:shd w:val="clear" w:color="auto" w:fill="auto"/>
          </w:tcPr>
          <w:p w:rsidR="0008788C" w:rsidRPr="00851918" w:rsidRDefault="0008788C" w:rsidP="0009388E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 xml:space="preserve">Kent State University, </w:t>
            </w:r>
            <w:r w:rsidR="005D4340" w:rsidRPr="00851918">
              <w:rPr>
                <w:rFonts w:ascii="TH SarabunPSK" w:eastAsia="TH SarabunPSK" w:hAnsi="TH SarabunPSK" w:cs="TH SarabunPSK"/>
              </w:rPr>
              <w:t xml:space="preserve">Kent, </w:t>
            </w:r>
            <w:r w:rsidRPr="00851918">
              <w:rPr>
                <w:rFonts w:ascii="TH SarabunPSK" w:eastAsia="TH SarabunPSK" w:hAnsi="TH SarabunPSK" w:cs="TH SarabunPSK"/>
              </w:rPr>
              <w:t>U.S.A.</w:t>
            </w:r>
          </w:p>
        </w:tc>
        <w:tc>
          <w:tcPr>
            <w:tcW w:w="630" w:type="dxa"/>
            <w:shd w:val="clear" w:color="auto" w:fill="auto"/>
          </w:tcPr>
          <w:p w:rsidR="0008788C" w:rsidRPr="00851918" w:rsidRDefault="00D067E7" w:rsidP="00610A2D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2526</w:t>
            </w:r>
          </w:p>
        </w:tc>
        <w:tc>
          <w:tcPr>
            <w:tcW w:w="450" w:type="dxa"/>
            <w:shd w:val="clear" w:color="auto" w:fill="auto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  <w:shd w:val="clear" w:color="auto" w:fill="auto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  <w:shd w:val="clear" w:color="auto" w:fill="auto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34" w:type="dxa"/>
            <w:shd w:val="clear" w:color="auto" w:fill="auto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  <w:tr w:rsidR="0008788C" w:rsidRPr="00851918" w:rsidTr="0009388E">
        <w:trPr>
          <w:jc w:val="center"/>
        </w:trPr>
        <w:tc>
          <w:tcPr>
            <w:tcW w:w="495" w:type="dxa"/>
          </w:tcPr>
          <w:p w:rsidR="0008788C" w:rsidRPr="00851918" w:rsidRDefault="009B1E58" w:rsidP="00BA70F9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 w:hint="cs"/>
                <w:cs/>
              </w:rPr>
              <w:t>9.</w:t>
            </w:r>
          </w:p>
        </w:tc>
        <w:tc>
          <w:tcPr>
            <w:tcW w:w="1350" w:type="dxa"/>
          </w:tcPr>
          <w:p w:rsidR="0008788C" w:rsidRPr="00851918" w:rsidRDefault="0008788C" w:rsidP="00BA70F9">
            <w:pPr>
              <w:ind w:right="-74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Mr. Michael R. Hellauer</w:t>
            </w:r>
          </w:p>
        </w:tc>
        <w:tc>
          <w:tcPr>
            <w:tcW w:w="900" w:type="dxa"/>
          </w:tcPr>
          <w:p w:rsidR="0008788C" w:rsidRPr="00851918" w:rsidRDefault="0008788C" w:rsidP="008C0C65">
            <w:pPr>
              <w:ind w:right="-74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851918">
              <w:rPr>
                <w:rFonts w:ascii="TH SarabunPSK" w:eastAsia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2070" w:type="dxa"/>
          </w:tcPr>
          <w:p w:rsidR="0008788C" w:rsidRPr="00851918" w:rsidRDefault="0008788C" w:rsidP="0008788C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B.A. (Government International Politics)</w:t>
            </w:r>
          </w:p>
        </w:tc>
        <w:tc>
          <w:tcPr>
            <w:tcW w:w="1350" w:type="dxa"/>
          </w:tcPr>
          <w:p w:rsidR="0008788C" w:rsidRPr="00851918" w:rsidRDefault="0008788C" w:rsidP="0009388E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George Mason University,</w:t>
            </w:r>
            <w:r w:rsidR="005D4340" w:rsidRPr="00851918">
              <w:rPr>
                <w:rFonts w:ascii="TH SarabunPSK" w:eastAsia="TH SarabunPSK" w:hAnsi="TH SarabunPSK" w:cs="TH SarabunPSK"/>
              </w:rPr>
              <w:t xml:space="preserve"> Fairfax,</w:t>
            </w:r>
            <w:r w:rsidRPr="00851918">
              <w:rPr>
                <w:rFonts w:ascii="TH SarabunPSK" w:eastAsia="TH SarabunPSK" w:hAnsi="TH SarabunPSK" w:cs="TH SarabunPSK"/>
              </w:rPr>
              <w:t xml:space="preserve"> U.S.A</w:t>
            </w:r>
          </w:p>
        </w:tc>
        <w:tc>
          <w:tcPr>
            <w:tcW w:w="630" w:type="dxa"/>
          </w:tcPr>
          <w:p w:rsidR="0008788C" w:rsidRPr="00851918" w:rsidRDefault="005D4340" w:rsidP="00610A2D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2550</w:t>
            </w:r>
          </w:p>
        </w:tc>
        <w:tc>
          <w:tcPr>
            <w:tcW w:w="450" w:type="dxa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34" w:type="dxa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  <w:tr w:rsidR="0008788C" w:rsidRPr="00851918" w:rsidTr="0009388E">
        <w:trPr>
          <w:jc w:val="center"/>
        </w:trPr>
        <w:tc>
          <w:tcPr>
            <w:tcW w:w="495" w:type="dxa"/>
          </w:tcPr>
          <w:p w:rsidR="0008788C" w:rsidRPr="00851918" w:rsidRDefault="0008788C" w:rsidP="00BA70F9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 w:hint="cs"/>
                <w:cs/>
              </w:rPr>
              <w:t>1</w:t>
            </w:r>
            <w:r w:rsidR="009B1E58" w:rsidRPr="00851918">
              <w:rPr>
                <w:rFonts w:ascii="TH SarabunPSK" w:eastAsia="TH SarabunPSK" w:hAnsi="TH SarabunPSK" w:cs="TH SarabunPSK" w:hint="cs"/>
                <w:cs/>
              </w:rPr>
              <w:t>0.</w:t>
            </w:r>
          </w:p>
        </w:tc>
        <w:tc>
          <w:tcPr>
            <w:tcW w:w="1350" w:type="dxa"/>
          </w:tcPr>
          <w:p w:rsidR="0008788C" w:rsidRPr="00851918" w:rsidRDefault="0008788C" w:rsidP="00BA70F9">
            <w:pPr>
              <w:ind w:right="-74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Mr. John Foose</w:t>
            </w:r>
          </w:p>
        </w:tc>
        <w:tc>
          <w:tcPr>
            <w:tcW w:w="900" w:type="dxa"/>
          </w:tcPr>
          <w:p w:rsidR="0008788C" w:rsidRPr="00851918" w:rsidRDefault="0008788C" w:rsidP="008C0C65">
            <w:pPr>
              <w:ind w:right="-74"/>
              <w:jc w:val="center"/>
              <w:rPr>
                <w:rFonts w:ascii="TH SarabunPSK" w:eastAsia="TH SarabunPSK" w:hAnsi="TH SarabunPSK" w:cs="TH SarabunPSK"/>
                <w:cs/>
              </w:rPr>
            </w:pPr>
            <w:r w:rsidRPr="00851918">
              <w:rPr>
                <w:rFonts w:ascii="TH SarabunPSK" w:eastAsia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2070" w:type="dxa"/>
          </w:tcPr>
          <w:p w:rsidR="0008788C" w:rsidRPr="00851918" w:rsidRDefault="0008788C" w:rsidP="0008788C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B.Sc. (Business)</w:t>
            </w:r>
          </w:p>
        </w:tc>
        <w:tc>
          <w:tcPr>
            <w:tcW w:w="1350" w:type="dxa"/>
          </w:tcPr>
          <w:p w:rsidR="0008788C" w:rsidRPr="00851918" w:rsidRDefault="0008788C" w:rsidP="0009388E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 xml:space="preserve">University of Phoenix, </w:t>
            </w:r>
            <w:r w:rsidR="005D4340" w:rsidRPr="00851918">
              <w:rPr>
                <w:rFonts w:ascii="TH SarabunPSK" w:eastAsia="TH SarabunPSK" w:hAnsi="TH SarabunPSK" w:cs="TH SarabunPSK"/>
              </w:rPr>
              <w:t xml:space="preserve">Phoenix, </w:t>
            </w:r>
            <w:r w:rsidRPr="00851918">
              <w:rPr>
                <w:rFonts w:ascii="TH SarabunPSK" w:eastAsia="TH SarabunPSK" w:hAnsi="TH SarabunPSK" w:cs="TH SarabunPSK"/>
              </w:rPr>
              <w:t>U.S.A.</w:t>
            </w:r>
          </w:p>
        </w:tc>
        <w:tc>
          <w:tcPr>
            <w:tcW w:w="630" w:type="dxa"/>
          </w:tcPr>
          <w:p w:rsidR="0008788C" w:rsidRPr="00851918" w:rsidRDefault="005D4340" w:rsidP="00610A2D">
            <w:pPr>
              <w:jc w:val="center"/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</w:rPr>
              <w:t>2542</w:t>
            </w:r>
          </w:p>
        </w:tc>
        <w:tc>
          <w:tcPr>
            <w:tcW w:w="450" w:type="dxa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50" w:type="dxa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  <w:tc>
          <w:tcPr>
            <w:tcW w:w="434" w:type="dxa"/>
          </w:tcPr>
          <w:p w:rsidR="0008788C" w:rsidRPr="00851918" w:rsidRDefault="0008788C" w:rsidP="00610A2D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</w:rPr>
              <w:t>12</w:t>
            </w:r>
          </w:p>
        </w:tc>
      </w:tr>
    </w:tbl>
    <w:p w:rsidR="00670FC5" w:rsidRPr="00851918" w:rsidRDefault="00670FC5" w:rsidP="00A76F73">
      <w:pPr>
        <w:ind w:left="360" w:firstLine="360"/>
        <w:jc w:val="thaiDistribute"/>
        <w:rPr>
          <w:rFonts w:ascii="TH SarabunPSK" w:hAnsi="TH SarabunPSK" w:cs="TH SarabunPSK"/>
          <w:b/>
          <w:bCs/>
        </w:rPr>
      </w:pPr>
    </w:p>
    <w:p w:rsidR="00E37F3E" w:rsidRPr="00851918" w:rsidRDefault="00E37F3E" w:rsidP="00670FC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3.2.3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851918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  <w:r w:rsidR="00582677"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0019E" w:rsidRPr="00851918" w:rsidRDefault="006C29D6" w:rsidP="006C29D6">
      <w:pPr>
        <w:ind w:left="1080" w:firstLine="3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ไม่มี</w:t>
      </w:r>
    </w:p>
    <w:p w:rsidR="00AC197B" w:rsidRPr="00851918" w:rsidRDefault="00AC197B" w:rsidP="001C2D4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51918" w:rsidRDefault="00EE5417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2D2D40"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2D40"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r w:rsidR="007B1F91" w:rsidRPr="00851918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="007B1F91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="006E111D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EE5417" w:rsidRPr="00851918" w:rsidRDefault="00EE5417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จากความต้องการที่บัณฑิตควรมีประสบการณ์ในวิชาชีพก่อนเข้าสู่การทำงานจริง </w:t>
      </w:r>
      <w:r w:rsidR="00E62C29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ดังนั้นหลักสูตรได้กำหนด</w:t>
      </w:r>
      <w:r w:rsidR="00621195"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กลุ่ม</w:t>
      </w:r>
      <w:r w:rsidR="00621195" w:rsidRPr="00851918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="00621195"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ปฏิบัติการและฝึกประสบการณ์วิชาชีพ</w:t>
      </w:r>
      <w:r w:rsidR="00BB18D9" w:rsidRPr="00851918">
        <w:rPr>
          <w:rFonts w:ascii="TH SarabunPSK" w:hAnsi="TH SarabunPSK" w:cs="TH SarabunPSK"/>
          <w:sz w:val="32"/>
          <w:szCs w:val="32"/>
          <w:cs/>
        </w:rPr>
        <w:t>เป็นวิชาบังคับ</w:t>
      </w:r>
      <w:r w:rsidR="00E62C29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หรือ</w:t>
      </w:r>
      <w:r w:rsidRPr="00851918">
        <w:rPr>
          <w:rFonts w:ascii="TH SarabunPSK" w:hAnsi="TH SarabunPSK" w:cs="TH SarabunPSK"/>
          <w:sz w:val="32"/>
          <w:szCs w:val="32"/>
          <w:cs/>
        </w:rPr>
        <w:t>ให้มีแผนการเรียนสำหรับนักศึกษาที่ต้องการ</w:t>
      </w:r>
      <w:r w:rsidR="00E34844" w:rsidRPr="00851918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Pr="00851918">
        <w:rPr>
          <w:rFonts w:ascii="TH SarabunPSK" w:hAnsi="TH SarabunPSK" w:cs="TH SarabunPSK"/>
          <w:sz w:val="32"/>
          <w:szCs w:val="32"/>
          <w:cs/>
        </w:rPr>
        <w:t>งานสหกิจศึกษา นักศึกษาต้องลงเรียน</w:t>
      </w:r>
      <w:r w:rsidR="00E62C29" w:rsidRPr="0085191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621195" w:rsidRPr="00851918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851918">
        <w:rPr>
          <w:rFonts w:ascii="TH SarabunPSK" w:hAnsi="TH SarabunPSK" w:cs="TH SarabunPSK"/>
          <w:sz w:val="32"/>
          <w:szCs w:val="32"/>
          <w:cs/>
        </w:rPr>
        <w:t>วิชา</w:t>
      </w:r>
      <w:r w:rsidR="00621195" w:rsidRPr="00851918">
        <w:rPr>
          <w:rFonts w:ascii="TH SarabunPSK" w:hAnsi="TH SarabunPSK" w:cs="TH SarabunPSK" w:hint="cs"/>
          <w:sz w:val="32"/>
          <w:szCs w:val="32"/>
          <w:cs/>
        </w:rPr>
        <w:t>สหกิจศึกษาสาขาวิชา</w:t>
      </w:r>
      <w:r w:rsidR="00BB18D9" w:rsidRPr="00851918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="004A64C5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เว้นแต่กรณีที่นักศึกษามีปัญหาไม่สามารถไป</w:t>
      </w:r>
      <w:r w:rsidR="00CB5902" w:rsidRPr="00851918">
        <w:rPr>
          <w:rFonts w:ascii="TH SarabunPSK" w:hAnsi="TH SarabunPSK" w:cs="TH SarabunPSK" w:hint="cs"/>
          <w:sz w:val="32"/>
          <w:szCs w:val="32"/>
          <w:cs/>
        </w:rPr>
        <w:t>ปฏิบัติงาน</w:t>
      </w:r>
      <w:r w:rsidR="00E62C29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5902" w:rsidRPr="00851918">
        <w:rPr>
          <w:rFonts w:ascii="TH SarabunPSK" w:hAnsi="TH SarabunPSK" w:cs="TH SarabunPSK" w:hint="cs"/>
          <w:sz w:val="32"/>
          <w:szCs w:val="32"/>
          <w:cs/>
        </w:rPr>
        <w:t>สหกิจ</w:t>
      </w:r>
      <w:r w:rsidR="006E111D" w:rsidRPr="00851918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851918">
        <w:rPr>
          <w:rFonts w:ascii="TH SarabunPSK" w:hAnsi="TH SarabunPSK" w:cs="TH SarabunPSK"/>
          <w:sz w:val="32"/>
          <w:szCs w:val="32"/>
          <w:cs/>
        </w:rPr>
        <w:t>ได้ก็จะเป็นการอนุโลมให้เรียนรายวิชา</w:t>
      </w:r>
      <w:r w:rsidR="00621195" w:rsidRPr="00851918">
        <w:rPr>
          <w:rFonts w:ascii="TH SarabunPSK" w:hAnsi="TH SarabunPSK" w:cs="TH SarabunPSK" w:hint="cs"/>
          <w:sz w:val="32"/>
          <w:szCs w:val="32"/>
          <w:cs/>
        </w:rPr>
        <w:t>การฝึกประสบการณ์วิชาชีพสาขา</w:t>
      </w:r>
      <w:r w:rsidR="00BB18D9" w:rsidRPr="00851918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851918">
        <w:rPr>
          <w:rFonts w:ascii="TH SarabunPSK" w:hAnsi="TH SarabunPSK" w:cs="TH SarabunPSK"/>
          <w:sz w:val="32"/>
          <w:szCs w:val="32"/>
          <w:cs/>
        </w:rPr>
        <w:t>แทน</w:t>
      </w:r>
    </w:p>
    <w:p w:rsidR="00EE5417" w:rsidRPr="00851918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D2D40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E5417" w:rsidRPr="00851918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BB18D9" w:rsidRPr="00851918" w:rsidRDefault="00BB18D9" w:rsidP="00BB18D9">
      <w:pPr>
        <w:tabs>
          <w:tab w:val="left" w:pos="720"/>
        </w:tabs>
        <w:ind w:firstLine="2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4.1.</w:t>
      </w:r>
      <w:r w:rsidRPr="00851918">
        <w:rPr>
          <w:rFonts w:ascii="TH SarabunPSK" w:hAnsi="TH SarabunPSK" w:cs="TH SarabunPSK"/>
          <w:sz w:val="32"/>
          <w:szCs w:val="32"/>
          <w:cs/>
        </w:rPr>
        <w:t>1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851918">
        <w:rPr>
          <w:rFonts w:ascii="TH SarabunPSK" w:hAnsi="TH SarabunPSK" w:cs="TH SarabunPSK"/>
          <w:sz w:val="32"/>
          <w:szCs w:val="32"/>
          <w:cs/>
        </w:rPr>
        <w:t>คุณธรรม จริยธรรม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</w:p>
    <w:p w:rsidR="00D5344F" w:rsidRPr="00851918" w:rsidRDefault="00BB18D9" w:rsidP="00D5344F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>1)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344F"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</w:t>
      </w:r>
    </w:p>
    <w:p w:rsidR="00BB18D9" w:rsidRPr="00851918" w:rsidRDefault="00BB18D9" w:rsidP="006C29D6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2) </w:t>
      </w:r>
      <w:r w:rsidR="00D5344F" w:rsidRPr="00851918">
        <w:rPr>
          <w:rFonts w:ascii="TH SarabunPSK" w:hAnsi="TH SarabunPSK" w:cs="TH SarabunPSK" w:hint="cs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BB18D9" w:rsidRPr="00851918" w:rsidRDefault="00BB18D9" w:rsidP="006C29D6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D5344F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 xml:space="preserve">3) </w:t>
      </w:r>
      <w:r w:rsidR="00D5344F" w:rsidRPr="00851918">
        <w:rPr>
          <w:rFonts w:ascii="TH SarabunPSK" w:hAnsi="TH SarabunPSK" w:cs="TH SarabunPSK" w:hint="cs"/>
          <w:sz w:val="32"/>
          <w:szCs w:val="32"/>
          <w:cs/>
        </w:rPr>
        <w:t>มีจรรยาบรรณในวิชาชีพที่ใช้ภาษาอังกฤษ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</w:p>
    <w:p w:rsidR="00BB18D9" w:rsidRPr="00851918" w:rsidRDefault="00BB18D9" w:rsidP="00BB18D9">
      <w:pPr>
        <w:tabs>
          <w:tab w:val="left" w:pos="709"/>
        </w:tabs>
        <w:ind w:firstLine="21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ab/>
        <w:t>4.1.</w:t>
      </w:r>
      <w:r w:rsidRPr="00851918">
        <w:rPr>
          <w:rFonts w:ascii="TH SarabunPSK" w:hAnsi="TH SarabunPSK" w:cs="TH SarabunPSK"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851918">
        <w:rPr>
          <w:rFonts w:ascii="TH SarabunPSK" w:hAnsi="TH SarabunPSK" w:cs="TH SarabunPSK"/>
          <w:sz w:val="32"/>
          <w:szCs w:val="32"/>
          <w:cs/>
        </w:rPr>
        <w:t>ความรู้</w:t>
      </w:r>
    </w:p>
    <w:p w:rsidR="00D5344F" w:rsidRPr="00851918" w:rsidRDefault="00BB18D9" w:rsidP="006C29D6">
      <w:pPr>
        <w:tabs>
          <w:tab w:val="left" w:pos="1260"/>
        </w:tabs>
        <w:ind w:firstLine="50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</w:rPr>
        <w:t>1)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มีความรู้</w:t>
      </w:r>
      <w:r w:rsidR="00D5344F" w:rsidRPr="00851918">
        <w:rPr>
          <w:rFonts w:ascii="TH SarabunPSK" w:hAnsi="TH SarabunPSK" w:cs="TH SarabunPSK" w:hint="cs"/>
          <w:sz w:val="32"/>
          <w:szCs w:val="32"/>
          <w:cs/>
        </w:rPr>
        <w:t>ในหลักการ แนวคิด ทฤษฎีที่สำคัญในรายวิชาหรือศาสตร์ของตน</w:t>
      </w:r>
    </w:p>
    <w:p w:rsidR="00BB18D9" w:rsidRPr="00851918" w:rsidRDefault="00BB18D9" w:rsidP="006C29D6">
      <w:pPr>
        <w:tabs>
          <w:tab w:val="left" w:pos="1260"/>
        </w:tabs>
        <w:ind w:firstLine="50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</w:rPr>
        <w:t xml:space="preserve">2) </w:t>
      </w:r>
      <w:r w:rsidR="00D5344F" w:rsidRPr="00851918">
        <w:rPr>
          <w:rFonts w:ascii="TH SarabunPSK" w:hAnsi="TH SarabunPSK" w:cs="TH SarabunPSK" w:hint="cs"/>
          <w:sz w:val="32"/>
          <w:szCs w:val="32"/>
          <w:cs/>
        </w:rPr>
        <w:t>มีความเข้าใจและสามารถอธิบายหลักการ แนวคิด ทฤษฎีที่สำคัญในรายวิชาหรือศาสตร์ของตนได้ถูกต้อง</w:t>
      </w:r>
    </w:p>
    <w:p w:rsidR="00BB18D9" w:rsidRPr="00851918" w:rsidRDefault="00BB18D9" w:rsidP="006C29D6">
      <w:pPr>
        <w:tabs>
          <w:tab w:val="left" w:pos="126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lastRenderedPageBreak/>
        <w:t xml:space="preserve">3)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มีความรู้ความเข้า</w:t>
      </w:r>
      <w:r w:rsidR="00D5344F" w:rsidRPr="00851918">
        <w:rPr>
          <w:rFonts w:ascii="TH SarabunPSK" w:hAnsi="TH SarabunPSK" w:cs="TH SarabunPSK" w:hint="cs"/>
          <w:sz w:val="32"/>
          <w:szCs w:val="32"/>
          <w:cs/>
        </w:rPr>
        <w:t>ใจและสามารถใช้ภาษาอังกฤษในการติดต่อสื่อสารระดับสากลได้อย่างมีประสิทธิภาพ</w:t>
      </w:r>
    </w:p>
    <w:p w:rsidR="00BB18D9" w:rsidRPr="00851918" w:rsidRDefault="00BB18D9" w:rsidP="00BB18D9">
      <w:pPr>
        <w:tabs>
          <w:tab w:val="left" w:pos="720"/>
          <w:tab w:val="left" w:pos="1260"/>
        </w:tabs>
        <w:ind w:firstLine="50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  <w:t xml:space="preserve">4.1.3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851918">
        <w:rPr>
          <w:rFonts w:ascii="TH SarabunPSK" w:hAnsi="TH SarabunPSK" w:cs="TH SarabunPSK"/>
          <w:sz w:val="32"/>
          <w:szCs w:val="32"/>
          <w:cs/>
        </w:rPr>
        <w:t>ทักษะทางปัญญา</w:t>
      </w:r>
    </w:p>
    <w:p w:rsidR="00BB18D9" w:rsidRPr="00851918" w:rsidRDefault="00BB18D9" w:rsidP="006C29D6">
      <w:pPr>
        <w:tabs>
          <w:tab w:val="left" w:pos="720"/>
          <w:tab w:val="left" w:pos="1260"/>
        </w:tabs>
        <w:ind w:firstLine="50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 xml:space="preserve">       1)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BE0B9A" w:rsidRPr="00851918">
        <w:rPr>
          <w:rFonts w:ascii="TH SarabunPSK" w:hAnsi="TH SarabunPSK" w:cs="TH SarabunPSK" w:hint="cs"/>
          <w:sz w:val="32"/>
          <w:szCs w:val="32"/>
          <w:cs/>
        </w:rPr>
        <w:t>แสดงทักษะการคิดอย่างเป็นระบบ คิดอย่างมีวิจารณญาณอย่างสม่ำเสมอ</w:t>
      </w:r>
    </w:p>
    <w:p w:rsidR="006C29D6" w:rsidRPr="00851918" w:rsidRDefault="00BB18D9" w:rsidP="00BE0B9A">
      <w:pPr>
        <w:tabs>
          <w:tab w:val="left" w:pos="720"/>
          <w:tab w:val="left" w:pos="1260"/>
        </w:tabs>
        <w:ind w:firstLine="50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</w:rPr>
        <w:t xml:space="preserve">       </w:t>
      </w:r>
      <w:r w:rsidR="003665CF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 xml:space="preserve">2) </w:t>
      </w:r>
      <w:r w:rsidR="00BE0B9A" w:rsidRPr="00851918">
        <w:rPr>
          <w:rFonts w:ascii="TH SarabunPSK" w:hAnsi="TH SarabunPSK" w:cs="TH SarabunPSK" w:hint="cs"/>
          <w:sz w:val="32"/>
          <w:szCs w:val="32"/>
          <w:cs/>
        </w:rPr>
        <w:t>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บูรณาการความรู้และทักษะที่เกี่ยวข้องในศาสตร์ของตนเพื่อนำไปประยุกต์ใช้ได้อย่างถูกต้องเหมาะสม</w:t>
      </w:r>
      <w:r w:rsidRPr="00851918">
        <w:rPr>
          <w:rFonts w:ascii="TH SarabunPSK" w:hAnsi="TH SarabunPSK" w:cs="TH SarabunPSK" w:hint="cs"/>
          <w:strike/>
          <w:sz w:val="32"/>
          <w:szCs w:val="32"/>
          <w:cs/>
        </w:rPr>
        <w:t xml:space="preserve"> </w:t>
      </w:r>
    </w:p>
    <w:p w:rsidR="006C29D6" w:rsidRPr="00851918" w:rsidRDefault="006C29D6" w:rsidP="006C29D6">
      <w:pPr>
        <w:tabs>
          <w:tab w:val="left" w:pos="720"/>
          <w:tab w:val="left" w:pos="1260"/>
        </w:tabs>
        <w:ind w:firstLine="50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="00BB18D9" w:rsidRPr="00851918">
        <w:rPr>
          <w:rFonts w:ascii="TH SarabunPSK" w:hAnsi="TH SarabunPSK" w:cs="TH SarabunPSK"/>
          <w:sz w:val="32"/>
          <w:szCs w:val="32"/>
          <w:cs/>
        </w:rPr>
        <w:t>4</w:t>
      </w:r>
      <w:r w:rsidR="00BB18D9" w:rsidRPr="00851918">
        <w:rPr>
          <w:rFonts w:ascii="TH SarabunPSK" w:hAnsi="TH SarabunPSK" w:cs="TH SarabunPSK" w:hint="cs"/>
          <w:sz w:val="32"/>
          <w:szCs w:val="32"/>
          <w:cs/>
        </w:rPr>
        <w:t>.1.4</w:t>
      </w:r>
      <w:r w:rsidR="00BB18D9"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B18D9" w:rsidRPr="00851918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BB18D9" w:rsidRPr="00851918">
        <w:rPr>
          <w:rFonts w:ascii="TH SarabunPSK" w:hAnsi="TH SarabunPSK" w:cs="TH SarabunPSK"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6C29D6" w:rsidRPr="00851918" w:rsidRDefault="006C29D6" w:rsidP="006C29D6">
      <w:pPr>
        <w:tabs>
          <w:tab w:val="left" w:pos="720"/>
          <w:tab w:val="left" w:pos="1260"/>
        </w:tabs>
        <w:ind w:firstLine="50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</w:rPr>
        <w:t xml:space="preserve">       </w:t>
      </w:r>
      <w:r w:rsidR="00DC08DB" w:rsidRPr="00851918">
        <w:rPr>
          <w:rFonts w:ascii="TH SarabunPSK" w:hAnsi="TH SarabunPSK" w:cs="TH SarabunPSK"/>
          <w:sz w:val="32"/>
          <w:szCs w:val="32"/>
        </w:rPr>
        <w:t>1)</w:t>
      </w:r>
      <w:r w:rsidR="00DC08DB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18D9" w:rsidRPr="00851918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BE0B9A" w:rsidRPr="00851918">
        <w:rPr>
          <w:rFonts w:ascii="TH SarabunPSK" w:hAnsi="TH SarabunPSK" w:cs="TH SarabunPSK" w:hint="cs"/>
          <w:sz w:val="32"/>
          <w:szCs w:val="32"/>
          <w:cs/>
        </w:rPr>
        <w:t>แสดงบทบาทผู้นำ ผู้ตาม และการเป็นสมาชิกที่ดีของกลุ่มได้อย่างเหมาะสมกับบทบาทและสถารการณ์</w:t>
      </w:r>
    </w:p>
    <w:p w:rsidR="006C29D6" w:rsidRPr="00851918" w:rsidRDefault="006C29D6" w:rsidP="00BE0B9A">
      <w:pPr>
        <w:tabs>
          <w:tab w:val="left" w:pos="720"/>
          <w:tab w:val="left" w:pos="1260"/>
        </w:tabs>
        <w:ind w:firstLine="50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</w:rPr>
        <w:t xml:space="preserve">       </w:t>
      </w:r>
      <w:r w:rsidR="00BB18D9" w:rsidRPr="00851918">
        <w:rPr>
          <w:rFonts w:ascii="TH SarabunPSK" w:hAnsi="TH SarabunPSK" w:cs="TH SarabunPSK"/>
          <w:sz w:val="32"/>
          <w:szCs w:val="32"/>
        </w:rPr>
        <w:t xml:space="preserve">2) </w:t>
      </w:r>
      <w:r w:rsidR="00BE0B9A" w:rsidRPr="00851918">
        <w:rPr>
          <w:rFonts w:ascii="TH SarabunPSK" w:hAnsi="TH SarabunPSK" w:cs="TH SarabunPSK" w:hint="cs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</w:p>
    <w:p w:rsidR="00BB18D9" w:rsidRPr="00851918" w:rsidRDefault="006C29D6" w:rsidP="006C29D6">
      <w:pPr>
        <w:tabs>
          <w:tab w:val="left" w:pos="720"/>
          <w:tab w:val="left" w:pos="1260"/>
        </w:tabs>
        <w:ind w:firstLine="50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</w:rPr>
        <w:t xml:space="preserve">       </w:t>
      </w:r>
      <w:r w:rsidR="00BE0B9A" w:rsidRPr="00851918">
        <w:rPr>
          <w:rFonts w:ascii="TH SarabunPSK" w:hAnsi="TH SarabunPSK" w:cs="TH SarabunPSK"/>
          <w:sz w:val="32"/>
          <w:szCs w:val="32"/>
        </w:rPr>
        <w:t>3</w:t>
      </w:r>
      <w:r w:rsidR="00BB18D9" w:rsidRPr="00851918">
        <w:rPr>
          <w:rFonts w:ascii="TH SarabunPSK" w:hAnsi="TH SarabunPSK" w:cs="TH SarabunPSK"/>
          <w:sz w:val="32"/>
          <w:szCs w:val="32"/>
        </w:rPr>
        <w:t xml:space="preserve">) </w:t>
      </w:r>
      <w:r w:rsidR="00BE0B9A" w:rsidRPr="00851918">
        <w:rPr>
          <w:rFonts w:ascii="TH SarabunPSK" w:hAnsi="TH SarabunPSK" w:cs="TH SarabunPSK" w:hint="cs"/>
          <w:sz w:val="32"/>
          <w:szCs w:val="32"/>
          <w:cs/>
        </w:rPr>
        <w:t>สามารถทำงานร่วมกับผู้อื่นได้เป็นอย่างดี มีมนุษยสัมพันธ์ ให้ความร่วมมือ และยอมรับฟังความคิดเห็นของผู้อื่น</w:t>
      </w:r>
    </w:p>
    <w:p w:rsidR="00BB18D9" w:rsidRPr="00851918" w:rsidRDefault="00BB18D9" w:rsidP="00DC08DB">
      <w:pPr>
        <w:tabs>
          <w:tab w:val="left" w:pos="720"/>
        </w:tabs>
        <w:ind w:left="360" w:hanging="15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DC08DB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 xml:space="preserve">4.1.5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851918">
        <w:rPr>
          <w:rFonts w:ascii="TH SarabunPSK" w:hAnsi="TH SarabunPSK" w:cs="TH SarabunPSK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DC08DB" w:rsidRPr="00851918" w:rsidRDefault="00DC08DB" w:rsidP="00DC08DB">
      <w:pPr>
        <w:tabs>
          <w:tab w:val="left" w:pos="6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45FDD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BB18D9" w:rsidRPr="00851918">
        <w:rPr>
          <w:rFonts w:ascii="TH SarabunPSK" w:hAnsi="TH SarabunPSK" w:cs="TH SarabunPSK"/>
          <w:sz w:val="32"/>
          <w:szCs w:val="32"/>
        </w:rPr>
        <w:t xml:space="preserve">1) </w:t>
      </w:r>
      <w:r w:rsidR="00BB18D9" w:rsidRPr="00851918">
        <w:rPr>
          <w:rFonts w:ascii="TH SarabunPSK" w:hAnsi="TH SarabunPSK" w:cs="TH SarabunPSK" w:hint="cs"/>
          <w:sz w:val="32"/>
          <w:szCs w:val="32"/>
          <w:cs/>
        </w:rPr>
        <w:t>สามารถเลือกใช้สถิติหรือคณิตศาสตร์ที่เหมาะสมในการศึกษาค้นคว้าความรู้</w:t>
      </w:r>
      <w:r w:rsidR="00E62C29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BB18D9" w:rsidRPr="00851918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ที่เกี่ยวข้องกับสาขาวิชาภาษาอังกฤษ</w:t>
      </w:r>
    </w:p>
    <w:p w:rsidR="00DC08DB" w:rsidRPr="00851918" w:rsidRDefault="00DC08DB" w:rsidP="00DC08DB">
      <w:pPr>
        <w:tabs>
          <w:tab w:val="left" w:pos="63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="00BB18D9" w:rsidRPr="00851918">
        <w:rPr>
          <w:rFonts w:ascii="TH SarabunPSK" w:hAnsi="TH SarabunPSK" w:cs="TH SarabunPSK"/>
          <w:sz w:val="32"/>
          <w:szCs w:val="32"/>
        </w:rPr>
        <w:t xml:space="preserve">2) </w:t>
      </w:r>
      <w:r w:rsidR="00BB18D9" w:rsidRPr="00851918">
        <w:rPr>
          <w:rFonts w:ascii="TH SarabunPSK" w:hAnsi="TH SarabunPSK" w:cs="TH SarabunPSK" w:hint="cs"/>
          <w:sz w:val="32"/>
          <w:szCs w:val="32"/>
          <w:cs/>
        </w:rPr>
        <w:t>สามารถใช้เทคโนโลยีสารสนเทศและใช้ภาษาอังกฤษเป็นเครื่องมือในการสืบค้น วิเคราะห์และนำเสนอข้อมูลอย่างสม่ำเสมอ</w:t>
      </w:r>
    </w:p>
    <w:p w:rsidR="00BB18D9" w:rsidRPr="00851918" w:rsidRDefault="00DC08DB" w:rsidP="00DC08DB">
      <w:pPr>
        <w:tabs>
          <w:tab w:val="left" w:pos="63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</w:rPr>
        <w:t>3)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18D9" w:rsidRPr="00851918">
        <w:rPr>
          <w:rFonts w:ascii="TH SarabunPSK" w:hAnsi="TH SarabunPSK" w:cs="TH SarabunPSK" w:hint="cs"/>
          <w:sz w:val="32"/>
          <w:szCs w:val="32"/>
          <w:cs/>
        </w:rPr>
        <w:t>สามารถใช้ภาษาอังกฤษในการสื่อสารทั้งการพูดและการเขียนได้</w:t>
      </w:r>
      <w:r w:rsidR="00C45FDD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BB18D9" w:rsidRPr="00851918">
        <w:rPr>
          <w:rFonts w:ascii="TH SarabunPSK" w:hAnsi="TH SarabunPSK" w:cs="TH SarabunPSK" w:hint="cs"/>
          <w:sz w:val="32"/>
          <w:szCs w:val="32"/>
          <w:cs/>
        </w:rPr>
        <w:t>อย่างมีประสิทธิภาพ โดยใช้รูปแบบการนำเสนอด้วยเทคโนโลยีสารสนเทศที่เหมาะสม</w:t>
      </w:r>
    </w:p>
    <w:p w:rsidR="00BB18D9" w:rsidRPr="00851918" w:rsidRDefault="00BB18D9" w:rsidP="00BB18D9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BB18D9" w:rsidRPr="00851918" w:rsidRDefault="00BB18D9" w:rsidP="00BB18D9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ของปีการศึกษาที่ 4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</w:p>
    <w:p w:rsidR="00BB18D9" w:rsidRPr="00851918" w:rsidRDefault="00BB18D9" w:rsidP="00BB18D9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BB18D9" w:rsidRPr="00851918" w:rsidRDefault="00BB18D9" w:rsidP="00F513C5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</w:p>
    <w:p w:rsidR="00EE5417" w:rsidRPr="00851918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EE5417" w:rsidRPr="00851918" w:rsidRDefault="007B0D8F" w:rsidP="00A76F73">
      <w:pPr>
        <w:ind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ข้อกำหนด</w:t>
      </w:r>
      <w:r w:rsidR="003C677C" w:rsidRPr="00851918">
        <w:rPr>
          <w:rFonts w:ascii="TH SarabunPSK" w:hAnsi="TH SarabunPSK" w:cs="TH SarabunPSK" w:hint="cs"/>
          <w:sz w:val="32"/>
          <w:szCs w:val="32"/>
          <w:cs/>
        </w:rPr>
        <w:t>เป็นไปตามรายละเอียดของ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รายวิชา</w:t>
      </w:r>
      <w:r w:rsidR="00F96FC9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 xml:space="preserve">HEN380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โครงงานภาษาอังกฤษเพื่ออาชีพ </w:t>
      </w:r>
      <w:r w:rsidR="00E62C29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3C677C" w:rsidRPr="00851918">
        <w:rPr>
          <w:rFonts w:ascii="TH SarabunPSK" w:hAnsi="TH SarabunPSK" w:cs="TH SarabunPSK" w:hint="cs"/>
          <w:sz w:val="32"/>
          <w:szCs w:val="32"/>
          <w:cs/>
        </w:rPr>
        <w:t>ที่นักศึกษาต้องทำโครงงานตามโจทย์ที่สนใจ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เป็นรายบุคคลหรือรายกลุ่ม และนำเสนอผลงาน</w:t>
      </w:r>
      <w:r w:rsidR="00E62C29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ในรูปแบบและระยะเวลาที่</w:t>
      </w:r>
      <w:r w:rsidR="003C677C" w:rsidRPr="00851918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กำหนด</w:t>
      </w:r>
    </w:p>
    <w:p w:rsidR="0059304E" w:rsidRPr="00851918" w:rsidRDefault="00EE5417" w:rsidP="0059304E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F96FC9" w:rsidRPr="00851918" w:rsidRDefault="0059304E" w:rsidP="005930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F96FC9" w:rsidRPr="00851918">
        <w:rPr>
          <w:rFonts w:ascii="TH SarabunPSK" w:hAnsi="TH SarabunPSK" w:cs="TH SarabunPSK"/>
          <w:sz w:val="32"/>
          <w:szCs w:val="32"/>
          <w:cs/>
        </w:rPr>
        <w:t xml:space="preserve">การทำโครงงานเพื่อพัฒนาศักยภาพการใช้ภาษาอังกฤษ ตั้งแต่การเตรียมความพร้อม </w:t>
      </w:r>
      <w:r w:rsidR="00E62C29" w:rsidRPr="0085191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F96FC9" w:rsidRPr="00851918">
        <w:rPr>
          <w:rFonts w:ascii="TH SarabunPSK" w:hAnsi="TH SarabunPSK" w:cs="TH SarabunPSK"/>
          <w:sz w:val="32"/>
          <w:szCs w:val="32"/>
          <w:cs/>
        </w:rPr>
        <w:t xml:space="preserve">การสำรวจปัญหาและอุปสรรคที่พบจากการใช้ภาษาอังกฤษสำหรับงานด้านธุรกิจ สำนักงาน </w:t>
      </w:r>
      <w:r w:rsidR="00E62C29" w:rsidRPr="008519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96FC9" w:rsidRPr="00851918">
        <w:rPr>
          <w:rFonts w:ascii="TH SarabunPSK" w:hAnsi="TH SarabunPSK" w:cs="TH SarabunPSK"/>
          <w:sz w:val="32"/>
          <w:szCs w:val="32"/>
          <w:cs/>
        </w:rPr>
        <w:t>หรืออุตสาหกรรมบริการ การหาแหล่งข้อมูล การศึกษาความเป็นไปได้ในการจัดทำโครงงาน</w:t>
      </w:r>
      <w:r w:rsidR="00C45FDD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96FC9" w:rsidRPr="00851918">
        <w:rPr>
          <w:rFonts w:ascii="TH SarabunPSK" w:hAnsi="TH SarabunPSK" w:cs="TH SarabunPSK"/>
          <w:sz w:val="32"/>
          <w:szCs w:val="32"/>
          <w:cs/>
        </w:rPr>
        <w:t>การกำหนดหัวข้อที่จะทำเป็นโครงงานเพื่อแก้ไขข้อบกพร่อง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6FC9" w:rsidRPr="00851918">
        <w:rPr>
          <w:rFonts w:ascii="TH SarabunPSK" w:hAnsi="TH SarabunPSK" w:cs="TH SarabunPSK"/>
          <w:sz w:val="32"/>
          <w:szCs w:val="32"/>
          <w:cs/>
        </w:rPr>
        <w:t>และพัฒนาศักยภาพ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F96FC9" w:rsidRPr="00851918">
        <w:rPr>
          <w:rFonts w:ascii="TH SarabunPSK" w:hAnsi="TH SarabunPSK" w:cs="TH SarabunPSK"/>
          <w:sz w:val="32"/>
          <w:szCs w:val="32"/>
          <w:cs/>
        </w:rPr>
        <w:t xml:space="preserve">ในการใช้ภาษาอังกฤษสำหรับการปฏิบัติงาน </w:t>
      </w:r>
    </w:p>
    <w:p w:rsidR="001C2D45" w:rsidRPr="00851918" w:rsidRDefault="001C2D45" w:rsidP="00A76F73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A76F73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C2D45" w:rsidRPr="00851918" w:rsidRDefault="001C2D45" w:rsidP="00A76F73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51918" w:rsidRDefault="00EE5417" w:rsidP="00A76F73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5.2 มาตรฐานผลการเรียนรู้ </w:t>
      </w:r>
    </w:p>
    <w:p w:rsidR="00EE5417" w:rsidRPr="00851918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นักศึกษาสามารถ</w:t>
      </w:r>
      <w:r w:rsidR="00F96FC9"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จัดทำโครงงาน </w:t>
      </w:r>
      <w:r w:rsidR="003C677C"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หรือ </w:t>
      </w:r>
      <w:r w:rsidR="00F96FC9"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เขียนรายงาน </w:t>
      </w:r>
      <w:r w:rsidR="003C677C"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หรือ </w:t>
      </w:r>
      <w:r w:rsidR="00F96FC9" w:rsidRPr="00851918">
        <w:rPr>
          <w:rFonts w:ascii="TH SarabunPSK" w:hAnsi="TH SarabunPSK" w:cs="TH SarabunPSK"/>
          <w:spacing w:val="-10"/>
          <w:sz w:val="32"/>
          <w:szCs w:val="32"/>
          <w:cs/>
        </w:rPr>
        <w:t>นำเสนอผลงานเป็นภาษาอังกฤษ</w:t>
      </w:r>
    </w:p>
    <w:p w:rsidR="00EE5417" w:rsidRPr="00851918" w:rsidRDefault="00EE5417" w:rsidP="00A76F73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EE5417" w:rsidRPr="00851918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="0072121D" w:rsidRPr="00851918">
        <w:rPr>
          <w:rFonts w:ascii="TH SarabunPSK" w:hAnsi="TH SarabunPSK" w:cs="TH SarabunPSK" w:hint="cs"/>
          <w:sz w:val="32"/>
          <w:szCs w:val="32"/>
          <w:cs/>
        </w:rPr>
        <w:t xml:space="preserve">1 หรือ </w:t>
      </w:r>
      <w:r w:rsidR="006E111D" w:rsidRPr="00851918">
        <w:rPr>
          <w:rFonts w:ascii="TH SarabunPSK" w:hAnsi="TH SarabunPSK" w:cs="TH SarabunPSK" w:hint="cs"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="00520761" w:rsidRPr="00851918"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18D9" w:rsidRPr="00851918">
        <w:rPr>
          <w:rFonts w:ascii="TH SarabunPSK" w:hAnsi="TH SarabunPSK" w:cs="TH SarabunPSK" w:hint="cs"/>
          <w:sz w:val="32"/>
          <w:szCs w:val="32"/>
          <w:cs/>
        </w:rPr>
        <w:t>3</w:t>
      </w:r>
      <w:r w:rsidR="008E6502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E5417" w:rsidRPr="00851918" w:rsidRDefault="00EE5417" w:rsidP="00A76F73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EE5417" w:rsidRPr="00851918" w:rsidRDefault="00BB18D9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3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EE5417" w:rsidRPr="00851918" w:rsidRDefault="00EE5417" w:rsidP="00A76F73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8F7B20" w:rsidRPr="00851918" w:rsidRDefault="00EE5417" w:rsidP="00BB18D9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มีการกำหนดชั่วโมง</w:t>
      </w:r>
      <w:r w:rsidR="00F96FC9" w:rsidRPr="00851918">
        <w:rPr>
          <w:rFonts w:ascii="TH SarabunPSK" w:hAnsi="TH SarabunPSK" w:cs="TH SarabunPSK" w:hint="cs"/>
          <w:sz w:val="32"/>
          <w:szCs w:val="32"/>
          <w:cs/>
        </w:rPr>
        <w:t>ใน</w:t>
      </w:r>
      <w:r w:rsidR="00F96FC9" w:rsidRPr="00851918">
        <w:rPr>
          <w:rFonts w:ascii="TH SarabunPSK" w:hAnsi="TH SarabunPSK" w:cs="TH SarabunPSK"/>
          <w:sz w:val="32"/>
          <w:szCs w:val="32"/>
          <w:cs/>
        </w:rPr>
        <w:t>การบรรยาย การจัดทำโครงงาน</w:t>
      </w:r>
      <w:r w:rsidR="00F96FC9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6FC9" w:rsidRPr="00851918">
        <w:rPr>
          <w:rFonts w:ascii="TH SarabunPSK" w:hAnsi="TH SarabunPSK" w:cs="TH SarabunPSK"/>
          <w:sz w:val="32"/>
          <w:szCs w:val="32"/>
          <w:cs/>
        </w:rPr>
        <w:t>การให้คำปรึกษา การเขียนรายงาน การนำเสนอผลงานเป็นภาษาอังกฤษ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อีกทั้งมีตัวอย่างโครงงานให้ศึกษา</w:t>
      </w:r>
      <w:r w:rsidR="00F96FC9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538B6" w:rsidRPr="00851918" w:rsidRDefault="00EE5417" w:rsidP="00F96FC9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538B6" w:rsidRPr="00851918" w:rsidRDefault="00EE5417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ประเมินผลจากความก้าวหน้าในการทำโครงงาน ที่บันทึกในสมุดให้คำปรึกษาโดยอาจารย์ที่ปรึกษา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และประเมินผลจากรายงาน</w:t>
      </w:r>
      <w:r w:rsidR="00F96FC9" w:rsidRPr="00851918">
        <w:rPr>
          <w:rFonts w:ascii="TH SarabunPSK" w:hAnsi="TH SarabunPSK" w:cs="TH SarabunPSK" w:hint="cs"/>
          <w:sz w:val="32"/>
          <w:szCs w:val="32"/>
          <w:cs/>
        </w:rPr>
        <w:t xml:space="preserve"> หรือการนำเสนอโครงงาน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92D93" w:rsidRPr="00851918" w:rsidRDefault="00A92D93" w:rsidP="00BB18D9">
      <w:pPr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EE5417" w:rsidRPr="00851918" w:rsidRDefault="00EE5417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851918">
        <w:rPr>
          <w:rFonts w:ascii="TH SarabunPSK" w:hAnsi="TH SarabunPSK" w:cs="TH SarabunPSK"/>
          <w:bCs/>
          <w:sz w:val="32"/>
          <w:szCs w:val="32"/>
          <w:cs/>
        </w:rPr>
        <w:t>หมวดที่ 4</w:t>
      </w:r>
      <w:r w:rsidR="007F1232" w:rsidRPr="00851918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bCs/>
          <w:sz w:val="32"/>
          <w:szCs w:val="32"/>
          <w:cs/>
        </w:rPr>
        <w:t>ผลการเรียนรู้</w:t>
      </w:r>
      <w:r w:rsidRPr="00851918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bCs/>
          <w:sz w:val="32"/>
          <w:szCs w:val="32"/>
          <w:cs/>
        </w:rPr>
        <w:t>กลยุทธ์การสอนและการประเมินผล</w:t>
      </w:r>
    </w:p>
    <w:p w:rsidR="00F90C23" w:rsidRPr="00851918" w:rsidRDefault="00F90C23" w:rsidP="00A76F73">
      <w:pPr>
        <w:pStyle w:val="a7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67034" w:rsidRPr="00851918" w:rsidRDefault="00E67034" w:rsidP="00E67034">
      <w:pPr>
        <w:pStyle w:val="a7"/>
        <w:rPr>
          <w:rFonts w:ascii="TH SarabunPSK" w:hAnsi="TH SarabunPSK" w:cs="TH SarabunPSK"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p w:rsidR="00E67034" w:rsidRPr="00851918" w:rsidRDefault="00E67034" w:rsidP="00E67034">
      <w:pPr>
        <w:pStyle w:val="a7"/>
        <w:rPr>
          <w:rFonts w:ascii="TH SarabunPSK" w:hAnsi="TH SarabunPSK" w:cs="TH SarabunPSK"/>
          <w:bCs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2"/>
        <w:gridCol w:w="4667"/>
      </w:tblGrid>
      <w:tr w:rsidR="00E67034" w:rsidRPr="00851918" w:rsidTr="00BA70F9">
        <w:trPr>
          <w:tblHeader/>
          <w:jc w:val="center"/>
        </w:trPr>
        <w:tc>
          <w:tcPr>
            <w:tcW w:w="2188" w:type="pct"/>
            <w:tcBorders>
              <w:top w:val="single" w:sz="4" w:space="0" w:color="auto"/>
            </w:tcBorders>
          </w:tcPr>
          <w:p w:rsidR="00E67034" w:rsidRPr="00851918" w:rsidRDefault="00E67034" w:rsidP="00BA7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12" w:type="pct"/>
            <w:tcBorders>
              <w:top w:val="single" w:sz="4" w:space="0" w:color="auto"/>
            </w:tcBorders>
          </w:tcPr>
          <w:p w:rsidR="00E67034" w:rsidRPr="00851918" w:rsidRDefault="00E67034" w:rsidP="00BA7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E67034" w:rsidRPr="00851918" w:rsidTr="00BA70F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34" w:rsidRPr="00851918" w:rsidRDefault="00E67034" w:rsidP="00BA70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บัณฑิตจิตอาสาพัฒนาท้องถิ่น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34" w:rsidRPr="00851918" w:rsidRDefault="00E67034" w:rsidP="00BA70F9">
            <w:pPr>
              <w:ind w:firstLine="1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มีส่วนร่วมใน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โครงการ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กิจกรรมที่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เกี่ยวกับการ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พัฒนา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ชุมชนและสังคม</w:t>
            </w:r>
          </w:p>
        </w:tc>
      </w:tr>
      <w:tr w:rsidR="00E67034" w:rsidRPr="00851918" w:rsidTr="00BA70F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34" w:rsidRPr="00851918" w:rsidRDefault="00E67034" w:rsidP="00BA70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851918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มีความพอ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พียง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34" w:rsidRPr="00851918" w:rsidRDefault="00E67034" w:rsidP="00BA70F9">
            <w:pPr>
              <w:tabs>
                <w:tab w:val="left" w:pos="364"/>
              </w:tabs>
              <w:ind w:firstLine="1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อบรมเชิงปฏิบัติการ</w:t>
            </w:r>
          </w:p>
        </w:tc>
      </w:tr>
    </w:tbl>
    <w:p w:rsidR="005542CD" w:rsidRPr="00851918" w:rsidRDefault="005542CD" w:rsidP="00E6703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67034" w:rsidRPr="00851918" w:rsidRDefault="00E67034" w:rsidP="00E6703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2E1D4C" w:rsidRPr="00851918" w:rsidRDefault="00E67034" w:rsidP="002E1D4C">
      <w:pPr>
        <w:tabs>
          <w:tab w:val="left" w:pos="720"/>
        </w:tabs>
        <w:ind w:firstLine="2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9234B" w:rsidRPr="00851918" w:rsidRDefault="00E67034" w:rsidP="002E1D4C">
      <w:pPr>
        <w:tabs>
          <w:tab w:val="left" w:pos="720"/>
        </w:tabs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2.1.1 การเรียนรู้ด้านจริยธรรม คุณธรรม</w:t>
      </w:r>
    </w:p>
    <w:p w:rsidR="003665CF" w:rsidRPr="00851918" w:rsidRDefault="003665CF" w:rsidP="003665CF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>1)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</w:t>
      </w:r>
    </w:p>
    <w:p w:rsidR="003665CF" w:rsidRPr="00851918" w:rsidRDefault="003665CF" w:rsidP="003665CF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2)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E67034" w:rsidRPr="00851918" w:rsidRDefault="003665CF" w:rsidP="003665CF">
      <w:pPr>
        <w:ind w:left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</w:rPr>
        <w:tab/>
        <w:t xml:space="preserve">       3)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มีจรรยาบรรณในวิชาชีพที่ใช้ภาษาอังกฤษ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</w:p>
    <w:p w:rsidR="00E67034" w:rsidRPr="00851918" w:rsidRDefault="00E67034" w:rsidP="002E1D4C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2.1.2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กลยุทธ์การสอนที่ใช้พัฒนาการเรียนรู้ด้านคุณธรรม จริยธรรม </w:t>
      </w:r>
    </w:p>
    <w:p w:rsidR="0069234B" w:rsidRPr="00851918" w:rsidRDefault="00E67034" w:rsidP="0069234B">
      <w:pPr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1)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อาจารย์ประพฤติตนเป็นแบบอย่างของคุณธรรมและจริยธรรม</w:t>
      </w:r>
    </w:p>
    <w:p w:rsidR="0069234B" w:rsidRPr="00851918" w:rsidRDefault="00E67034" w:rsidP="0069234B">
      <w:pPr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2)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มอบหมายงาน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เป็นรายบุคคลและงาน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กลุ่มให้นักศึกษานำเสนอ</w:t>
      </w:r>
    </w:p>
    <w:p w:rsidR="0069234B" w:rsidRPr="00851918" w:rsidRDefault="00E67034" w:rsidP="0069234B">
      <w:pPr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3)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อาจารย์สอนสอดแทรกเรื่องคุณธรรม จริยธรรมและมีจิตสาธารณะ </w:t>
      </w:r>
    </w:p>
    <w:p w:rsidR="00E67034" w:rsidRPr="00851918" w:rsidRDefault="00E67034" w:rsidP="0069234B">
      <w:pPr>
        <w:tabs>
          <w:tab w:val="left" w:pos="720"/>
        </w:tabs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4)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จัดกิจกรรมเพื่อปลูกฝังให้นักศึกษามีจิตสาธารณะ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และมีจิตสำนึกในการให้บริการ</w:t>
      </w:r>
    </w:p>
    <w:p w:rsidR="00E67034" w:rsidRPr="00851918" w:rsidRDefault="00E67034" w:rsidP="0069234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2.1.3 กลยุทธ์การ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ประเมินผลการเรียนรู้ด้านคุณธรรม จริยธรรม </w:t>
      </w:r>
    </w:p>
    <w:p w:rsidR="0069234B" w:rsidRPr="00851918" w:rsidRDefault="00E67034" w:rsidP="0069234B">
      <w:pPr>
        <w:ind w:left="12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lang w:val="en-GB"/>
        </w:rPr>
        <w:t>1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Pr="0085191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สังเกตพฤติกรรม</w:t>
      </w:r>
    </w:p>
    <w:p w:rsidR="0069234B" w:rsidRPr="00851918" w:rsidRDefault="00E67034" w:rsidP="0069234B">
      <w:pPr>
        <w:ind w:left="12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lastRenderedPageBreak/>
        <w:t xml:space="preserve">2)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ประเมินจากความรับผิดชอบในงานที่ได้รับมอบหมาย</w:t>
      </w:r>
    </w:p>
    <w:p w:rsidR="0069234B" w:rsidRPr="00851918" w:rsidRDefault="00E67034" w:rsidP="0069234B">
      <w:pPr>
        <w:ind w:left="12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3)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นักศึกษาประเมินตนเอง</w:t>
      </w:r>
    </w:p>
    <w:p w:rsidR="0069234B" w:rsidRPr="00851918" w:rsidRDefault="00E67034" w:rsidP="0069234B">
      <w:pPr>
        <w:ind w:left="12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4)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นักศึกษาประเมินเพื่อนร่วมกลุ่มกิจกรรม</w:t>
      </w:r>
    </w:p>
    <w:p w:rsidR="00E67034" w:rsidRPr="00851918" w:rsidRDefault="00E67034" w:rsidP="0069234B">
      <w:pPr>
        <w:ind w:left="12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5)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ประเมินจากการร่วมกิจกรรมของนักศึกษา</w:t>
      </w:r>
    </w:p>
    <w:p w:rsidR="00E67034" w:rsidRPr="00851918" w:rsidRDefault="00E67034" w:rsidP="00E67034">
      <w:pPr>
        <w:ind w:firstLine="2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67034" w:rsidRPr="00851918" w:rsidRDefault="0069234B" w:rsidP="002E1D4C">
      <w:pPr>
        <w:tabs>
          <w:tab w:val="left" w:pos="720"/>
        </w:tabs>
        <w:ind w:firstLine="2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67034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2.2.1 </w:t>
      </w:r>
      <w:r w:rsidR="00E67034"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การเรียนรู้ด้านความรู้</w:t>
      </w:r>
    </w:p>
    <w:p w:rsidR="003665CF" w:rsidRPr="00851918" w:rsidRDefault="00A92D93" w:rsidP="003665CF">
      <w:pPr>
        <w:tabs>
          <w:tab w:val="left" w:pos="1260"/>
        </w:tabs>
        <w:ind w:firstLine="50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="003665CF" w:rsidRPr="00851918">
        <w:rPr>
          <w:rFonts w:ascii="TH SarabunPSK" w:hAnsi="TH SarabunPSK" w:cs="TH SarabunPSK"/>
          <w:sz w:val="32"/>
          <w:szCs w:val="32"/>
        </w:rPr>
        <w:t>1)</w:t>
      </w:r>
      <w:r w:rsidR="003665CF" w:rsidRPr="00851918">
        <w:rPr>
          <w:rFonts w:ascii="TH SarabunPSK" w:hAnsi="TH SarabunPSK" w:cs="TH SarabunPSK" w:hint="cs"/>
          <w:sz w:val="32"/>
          <w:szCs w:val="32"/>
          <w:cs/>
        </w:rPr>
        <w:t xml:space="preserve"> มีความรู้ในหลักการ แนวคิด ทฤษฎีที่สำคัญในรายวิชาหรือศาสตร์ของตน</w:t>
      </w:r>
    </w:p>
    <w:p w:rsidR="003665CF" w:rsidRPr="00851918" w:rsidRDefault="003665CF" w:rsidP="003665CF">
      <w:pPr>
        <w:tabs>
          <w:tab w:val="left" w:pos="1260"/>
        </w:tabs>
        <w:ind w:firstLine="50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</w:rPr>
        <w:t xml:space="preserve">2)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มีความเข้าใจและสามารถอธิบายหลักการ แนวคิด ทฤษฎีที่สำคัญในรายวิชาหรือศาสตร์ของตนได้ถูกต้อง</w:t>
      </w:r>
    </w:p>
    <w:p w:rsidR="00E67034" w:rsidRPr="00851918" w:rsidRDefault="003665CF" w:rsidP="003665CF">
      <w:pPr>
        <w:tabs>
          <w:tab w:val="left" w:pos="126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3)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มีความรู้ความเข้าใจและสามารถใช้ภาษาอังกฤษในการติดต่อสื่อสารระดับสากลได้อย่างมีประสิทธิภาพ</w:t>
      </w:r>
      <w:r w:rsidR="00E67034" w:rsidRPr="008519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67034"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67034" w:rsidRPr="00851918" w:rsidRDefault="0069234B" w:rsidP="0069234B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67034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2.2.2 </w:t>
      </w:r>
      <w:r w:rsidR="00E67034"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กลยุทธ์การสอนที่ใช้พัฒนาการเรียนรู้ด้านความรู้ </w:t>
      </w:r>
    </w:p>
    <w:p w:rsidR="0069234B" w:rsidRPr="00851918" w:rsidRDefault="00E67034" w:rsidP="0069234B">
      <w:pPr>
        <w:ind w:left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2A4E45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ใช้การเรียนการสอนที่เน้นผู้เรียนเป็น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สำคัญ</w:t>
      </w:r>
      <w:r w:rsidR="003415F8" w:rsidRPr="0085191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3415F8"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และใช้กระบวนการเรียนรู้</w:t>
      </w:r>
      <w:r w:rsidR="002A4E45" w:rsidRPr="00851918">
        <w:rPr>
          <w:rFonts w:ascii="TH SarabunPSK" w:hAnsi="TH SarabunPSK" w:cs="TH SarabunPSK"/>
          <w:sz w:val="32"/>
          <w:szCs w:val="32"/>
          <w:lang w:val="en-GB"/>
        </w:rPr>
        <w:t xml:space="preserve">            </w:t>
      </w:r>
      <w:r w:rsidR="003415F8"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เชิงผลิตภาพ (</w:t>
      </w:r>
      <w:r w:rsidR="003415F8" w:rsidRPr="00851918">
        <w:rPr>
          <w:rFonts w:ascii="TH SarabunPSK" w:hAnsi="TH SarabunPSK" w:cs="TH SarabunPSK"/>
          <w:sz w:val="32"/>
          <w:szCs w:val="32"/>
        </w:rPr>
        <w:t xml:space="preserve">Productivity-Based-Learing) </w:t>
      </w:r>
      <w:r w:rsidR="003415F8" w:rsidRPr="00851918">
        <w:rPr>
          <w:rFonts w:ascii="TH SarabunPSK" w:hAnsi="TH SarabunPSK" w:cs="TH SarabunPSK" w:hint="cs"/>
          <w:sz w:val="32"/>
          <w:szCs w:val="32"/>
          <w:cs/>
        </w:rPr>
        <w:t>เน้นให้ผู้เรียนสร้างผลงาน องค์ความรู้จากการเรียนรู้เรื่องนั้นๆผ่านกระบวนการต่างๆ</w:t>
      </w:r>
    </w:p>
    <w:p w:rsidR="0069234B" w:rsidRPr="00851918" w:rsidRDefault="00E67034" w:rsidP="0069234B">
      <w:pPr>
        <w:ind w:left="126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2)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จัดกิจกรรมการเรียนการสอนหลากหลายรูปแบบทั้งภาคทฤษฎีและภาคปฏิบัติ</w:t>
      </w:r>
      <w:r w:rsidR="003415F8" w:rsidRPr="00851918">
        <w:rPr>
          <w:rFonts w:ascii="TH SarabunPSK" w:hAnsi="TH SarabunPSK" w:cs="TH SarabunPSK" w:hint="cs"/>
          <w:sz w:val="32"/>
          <w:szCs w:val="32"/>
          <w:cs/>
        </w:rPr>
        <w:t xml:space="preserve"> ผ่านการสอนแบบโครงงาน </w:t>
      </w:r>
      <w:r w:rsidR="003415F8" w:rsidRPr="00851918">
        <w:rPr>
          <w:rFonts w:ascii="TH SarabunPSK" w:hAnsi="TH SarabunPSK" w:cs="TH SarabunPSK"/>
          <w:sz w:val="32"/>
          <w:szCs w:val="32"/>
        </w:rPr>
        <w:t>(Project-Based-Learing)</w:t>
      </w:r>
    </w:p>
    <w:p w:rsidR="0069234B" w:rsidRPr="00851918" w:rsidRDefault="00E67034" w:rsidP="003415F8">
      <w:pPr>
        <w:ind w:left="126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3) </w:t>
      </w:r>
      <w:r w:rsidR="002A4E45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ใช้สื่อการเรียนการสอนที่ทันสมัย</w:t>
      </w:r>
    </w:p>
    <w:p w:rsidR="0069234B" w:rsidRPr="00851918" w:rsidRDefault="003415F8" w:rsidP="0069234B">
      <w:pPr>
        <w:ind w:firstLine="126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>4</w:t>
      </w:r>
      <w:r w:rsidR="002A4E45" w:rsidRPr="00851918">
        <w:rPr>
          <w:rFonts w:ascii="TH SarabunPSK" w:hAnsi="TH SarabunPSK" w:cs="TH SarabunPSK"/>
          <w:sz w:val="32"/>
          <w:szCs w:val="32"/>
        </w:rPr>
        <w:t xml:space="preserve">) </w:t>
      </w:r>
      <w:r w:rsidR="00E67034" w:rsidRPr="00851918">
        <w:rPr>
          <w:rFonts w:ascii="TH SarabunPSK" w:hAnsi="TH SarabunPSK" w:cs="TH SarabunPSK" w:hint="cs"/>
          <w:sz w:val="32"/>
          <w:szCs w:val="32"/>
          <w:cs/>
        </w:rPr>
        <w:t>จัดโครงการและกิจกรรมเสริมหลักสูตรเพื่อให้นักศึกษาได้บูรณาการความรู้ภาษาอังกฤษกับสาขาวิชาอื่น ๆ</w:t>
      </w:r>
    </w:p>
    <w:p w:rsidR="00E67034" w:rsidRPr="00851918" w:rsidRDefault="00E67034" w:rsidP="00DC2B5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2.2.3 กลยุทธ์การ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ประเมินผลการเรียนรู้ด้านความรู้ </w:t>
      </w:r>
    </w:p>
    <w:p w:rsidR="00DC2B5A" w:rsidRPr="00851918" w:rsidRDefault="00E67034" w:rsidP="00DC2B5A">
      <w:pPr>
        <w:tabs>
          <w:tab w:val="left" w:pos="567"/>
        </w:tabs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1)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สังเกตพฤติกรรม</w:t>
      </w:r>
    </w:p>
    <w:p w:rsidR="00DC2B5A" w:rsidRPr="00851918" w:rsidRDefault="00E67034" w:rsidP="00DC2B5A">
      <w:pPr>
        <w:tabs>
          <w:tab w:val="left" w:pos="567"/>
        </w:tabs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2)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นักศึกษาประเมินตนเอง</w:t>
      </w:r>
    </w:p>
    <w:p w:rsidR="00DC2B5A" w:rsidRPr="00851918" w:rsidRDefault="00E67034" w:rsidP="00DC2B5A">
      <w:pPr>
        <w:tabs>
          <w:tab w:val="left" w:pos="567"/>
        </w:tabs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3)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นักศึกษาประเมินเพื่อนร่วมกลุ่มกิจกรรม</w:t>
      </w:r>
    </w:p>
    <w:p w:rsidR="00DC2B5A" w:rsidRPr="00851918" w:rsidRDefault="00E67034" w:rsidP="00DC2B5A">
      <w:pPr>
        <w:tabs>
          <w:tab w:val="left" w:pos="567"/>
        </w:tabs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4)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ประเมินจากการนำเสนอ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 xml:space="preserve">  </w:t>
      </w:r>
    </w:p>
    <w:p w:rsidR="00DC2B5A" w:rsidRPr="00851918" w:rsidRDefault="00E67034" w:rsidP="00DC2B5A">
      <w:pPr>
        <w:tabs>
          <w:tab w:val="left" w:pos="567"/>
        </w:tabs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5)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ประเมินผลจากการจัดโครงการและกิจกรรมเสริมหลักสูตรต่างๆ</w:t>
      </w:r>
    </w:p>
    <w:p w:rsidR="00DC2B5A" w:rsidRPr="00851918" w:rsidRDefault="00E67034" w:rsidP="00DC2B5A">
      <w:pPr>
        <w:tabs>
          <w:tab w:val="left" w:pos="567"/>
        </w:tabs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>6)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การสอบปฏิบัติ</w:t>
      </w:r>
    </w:p>
    <w:p w:rsidR="00E67034" w:rsidRPr="00851918" w:rsidRDefault="00E67034" w:rsidP="00DC2B5A">
      <w:pPr>
        <w:tabs>
          <w:tab w:val="left" w:pos="567"/>
        </w:tabs>
        <w:ind w:left="126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>7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การสอบข้อเขียนกลางภาคและปลายภาค</w:t>
      </w:r>
    </w:p>
    <w:p w:rsidR="00E67034" w:rsidRPr="00851918" w:rsidRDefault="00DC2B5A" w:rsidP="00E67034">
      <w:pPr>
        <w:tabs>
          <w:tab w:val="left" w:pos="426"/>
        </w:tabs>
        <w:ind w:firstLine="2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67034" w:rsidRPr="00851918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="00E67034" w:rsidRPr="00851918">
        <w:rPr>
          <w:rFonts w:ascii="TH SarabunPSK" w:hAnsi="TH SarabunPSK" w:cs="TH SarabunPSK"/>
          <w:b/>
          <w:bCs/>
          <w:sz w:val="32"/>
          <w:szCs w:val="32"/>
          <w:cs/>
        </w:rPr>
        <w:t>ทักษะทางปัญญา</w:t>
      </w:r>
    </w:p>
    <w:p w:rsidR="00E67034" w:rsidRPr="00851918" w:rsidRDefault="00E67034" w:rsidP="00DC2B5A">
      <w:pPr>
        <w:tabs>
          <w:tab w:val="left" w:pos="720"/>
          <w:tab w:val="left" w:pos="1260"/>
        </w:tabs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2.3.1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การเรียนรู้ด้านทักษะทางปัญญา</w:t>
      </w:r>
    </w:p>
    <w:p w:rsidR="008B17AB" w:rsidRPr="00851918" w:rsidRDefault="008B17AB" w:rsidP="008B17AB">
      <w:pPr>
        <w:tabs>
          <w:tab w:val="left" w:pos="720"/>
          <w:tab w:val="left" w:pos="1260"/>
        </w:tabs>
        <w:ind w:firstLine="50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    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z w:val="32"/>
          <w:szCs w:val="32"/>
        </w:rPr>
        <w:t xml:space="preserve">1)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8B17AB" w:rsidRPr="00851918" w:rsidRDefault="008B17AB" w:rsidP="008B17AB">
      <w:pPr>
        <w:tabs>
          <w:tab w:val="left" w:pos="720"/>
          <w:tab w:val="left" w:pos="1260"/>
        </w:tabs>
        <w:ind w:firstLine="50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</w:rPr>
        <w:t xml:space="preserve">    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 xml:space="preserve">2)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บูรณาการความรู้และทักษะที่เกี่ยวข้องในศาสตร์ของตนเพื่อนำไปประยุกต์ใช้ได้อย่างถูกต้องเหมาะสม</w:t>
      </w:r>
      <w:r w:rsidRPr="00851918">
        <w:rPr>
          <w:rFonts w:ascii="TH SarabunPSK" w:hAnsi="TH SarabunPSK" w:cs="TH SarabunPSK" w:hint="cs"/>
          <w:strike/>
          <w:sz w:val="32"/>
          <w:szCs w:val="32"/>
          <w:cs/>
        </w:rPr>
        <w:t xml:space="preserve"> </w:t>
      </w:r>
    </w:p>
    <w:p w:rsidR="00E67034" w:rsidRPr="00851918" w:rsidRDefault="00CA0AC6" w:rsidP="003665CF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E67034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2.3.2 </w:t>
      </w:r>
      <w:r w:rsidR="00E67034" w:rsidRPr="00851918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กลยุทธ์การสอนที่ใช้พัฒนาการเรียนรู้ด้านทักษะทางปัญญา</w:t>
      </w:r>
    </w:p>
    <w:p w:rsidR="00A0339C" w:rsidRPr="00851918" w:rsidRDefault="00E67034" w:rsidP="00A0339C">
      <w:pPr>
        <w:tabs>
          <w:tab w:val="left" w:pos="709"/>
        </w:tabs>
        <w:ind w:left="126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1)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ใช้การเรียนการสอนที่เน้นผู้เรียนเป็น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สำคัญ</w:t>
      </w:r>
    </w:p>
    <w:p w:rsidR="002E1D4C" w:rsidRPr="00851918" w:rsidRDefault="00E67034" w:rsidP="002E1D4C">
      <w:pPr>
        <w:tabs>
          <w:tab w:val="left" w:pos="709"/>
        </w:tabs>
        <w:ind w:left="126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2)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ให้ผู้เรียนฝึกปฏิบัติงานเป็นกลุ่ม</w:t>
      </w:r>
    </w:p>
    <w:p w:rsidR="00A0339C" w:rsidRPr="00851918" w:rsidRDefault="00E67034" w:rsidP="002E1D4C">
      <w:pPr>
        <w:tabs>
          <w:tab w:val="left" w:pos="709"/>
        </w:tabs>
        <w:ind w:firstLine="126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lastRenderedPageBreak/>
        <w:t xml:space="preserve">3)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การมอบหมายงานให้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นักศึกษาไปศึกษาค้นคว้า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คิดวิเคราะห์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สังเคราะห์ข้อมูล</w:t>
      </w:r>
      <w:r w:rsidR="002E1D4C"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ในการ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แก้ไขปัญหา</w:t>
      </w:r>
    </w:p>
    <w:p w:rsidR="00A0339C" w:rsidRPr="00851918" w:rsidRDefault="00E67034" w:rsidP="00A0339C">
      <w:pPr>
        <w:tabs>
          <w:tab w:val="left" w:pos="709"/>
        </w:tabs>
        <w:ind w:left="126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4)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จัดกิจกรรมให้ผู้เรียนอภิปรายแสดงความคิดเห็น</w:t>
      </w:r>
    </w:p>
    <w:p w:rsidR="00A0339C" w:rsidRPr="00851918" w:rsidRDefault="00E67034" w:rsidP="00A0339C">
      <w:pPr>
        <w:tabs>
          <w:tab w:val="left" w:pos="709"/>
        </w:tabs>
        <w:ind w:left="126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>5</w:t>
      </w:r>
      <w:r w:rsidRPr="00851918">
        <w:rPr>
          <w:rFonts w:ascii="TH SarabunPSK" w:hAnsi="TH SarabunPSK" w:cs="TH SarabunPSK"/>
          <w:sz w:val="32"/>
          <w:szCs w:val="32"/>
          <w:lang w:val="en-GB"/>
        </w:rPr>
        <w:t xml:space="preserve">)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สอนแบบตั้งคำถาม</w:t>
      </w:r>
    </w:p>
    <w:p w:rsidR="00A0339C" w:rsidRPr="00851918" w:rsidRDefault="00E67034" w:rsidP="00A0339C">
      <w:pPr>
        <w:tabs>
          <w:tab w:val="left" w:pos="709"/>
        </w:tabs>
        <w:ind w:left="126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6)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ใช้สื่อการเรียนการสอน</w:t>
      </w:r>
    </w:p>
    <w:p w:rsidR="00E67034" w:rsidRPr="00851918" w:rsidRDefault="00E67034" w:rsidP="00A0339C">
      <w:pPr>
        <w:tabs>
          <w:tab w:val="left" w:pos="709"/>
        </w:tabs>
        <w:ind w:left="126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7)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ให้ผู้เรียนนำเสนอ</w:t>
      </w:r>
    </w:p>
    <w:p w:rsidR="00E67034" w:rsidRPr="00851918" w:rsidRDefault="00A0339C" w:rsidP="00A0339C">
      <w:pPr>
        <w:tabs>
          <w:tab w:val="left" w:pos="709"/>
        </w:tabs>
        <w:ind w:left="360" w:firstLine="186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67034" w:rsidRPr="00851918">
        <w:rPr>
          <w:rFonts w:ascii="TH SarabunPSK" w:hAnsi="TH SarabunPSK" w:cs="TH SarabunPSK"/>
          <w:b/>
          <w:bCs/>
          <w:sz w:val="32"/>
          <w:szCs w:val="32"/>
        </w:rPr>
        <w:t xml:space="preserve">2.3.3 </w:t>
      </w:r>
      <w:r w:rsidR="00E67034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กลยุทธ์การ</w:t>
      </w:r>
      <w:r w:rsidR="00E67034" w:rsidRPr="00851918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ประเมินผลการเรียนรู้ด้านทักษะทางปัญญา</w:t>
      </w:r>
    </w:p>
    <w:p w:rsidR="00A0339C" w:rsidRPr="00851918" w:rsidRDefault="00E67034" w:rsidP="00A0339C">
      <w:pPr>
        <w:tabs>
          <w:tab w:val="left" w:pos="709"/>
        </w:tabs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  <w:lang w:val="en-GB"/>
        </w:rPr>
        <w:t>1</w:t>
      </w:r>
      <w:r w:rsidRPr="00851918">
        <w:rPr>
          <w:rFonts w:ascii="TH SarabunPSK" w:hAnsi="TH SarabunPSK" w:cs="TH SarabunPSK"/>
          <w:sz w:val="32"/>
          <w:szCs w:val="32"/>
        </w:rPr>
        <w:t>)</w:t>
      </w:r>
      <w:r w:rsidRPr="0085191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สังเกตพฤติกรรมจากการอภิปราย การแสดงความคิดเห็น และการตอบคำถาม</w:t>
      </w:r>
    </w:p>
    <w:p w:rsidR="00A0339C" w:rsidRPr="00851918" w:rsidRDefault="00E67034" w:rsidP="00A0339C">
      <w:pPr>
        <w:tabs>
          <w:tab w:val="left" w:pos="709"/>
        </w:tabs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  <w:lang w:val="en-GB"/>
        </w:rPr>
        <w:t>2</w:t>
      </w:r>
      <w:r w:rsidRPr="00851918">
        <w:rPr>
          <w:rFonts w:ascii="TH SarabunPSK" w:hAnsi="TH SarabunPSK" w:cs="TH SarabunPSK"/>
          <w:sz w:val="32"/>
          <w:szCs w:val="32"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นักศึกษาประเมินตนเอง</w:t>
      </w:r>
    </w:p>
    <w:p w:rsidR="00A0339C" w:rsidRPr="00851918" w:rsidRDefault="00E67034" w:rsidP="00A0339C">
      <w:pPr>
        <w:tabs>
          <w:tab w:val="left" w:pos="709"/>
        </w:tabs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  <w:lang w:val="en-GB"/>
        </w:rPr>
        <w:t>3</w:t>
      </w:r>
      <w:r w:rsidRPr="00851918">
        <w:rPr>
          <w:rFonts w:ascii="TH SarabunPSK" w:hAnsi="TH SarabunPSK" w:cs="TH SarabunPSK"/>
          <w:sz w:val="32"/>
          <w:szCs w:val="32"/>
        </w:rPr>
        <w:t>)</w:t>
      </w:r>
      <w:r w:rsidRPr="0085191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นักศึกษาประเมินเพื่อนร่วมกลุ่มกิจกรรม</w:t>
      </w:r>
    </w:p>
    <w:p w:rsidR="00A0339C" w:rsidRPr="00851918" w:rsidRDefault="00E67034" w:rsidP="00A0339C">
      <w:pPr>
        <w:tabs>
          <w:tab w:val="left" w:pos="709"/>
        </w:tabs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4)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ประเมินผลจากงานที่มอบหมาย</w:t>
      </w:r>
    </w:p>
    <w:p w:rsidR="00A0339C" w:rsidRPr="00851918" w:rsidRDefault="00E67034" w:rsidP="00A0339C">
      <w:pPr>
        <w:tabs>
          <w:tab w:val="left" w:pos="709"/>
        </w:tabs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5)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ประเมินจากการนำเสนอ</w:t>
      </w:r>
    </w:p>
    <w:p w:rsidR="00E67034" w:rsidRPr="00851918" w:rsidRDefault="00E67034" w:rsidP="00A0339C">
      <w:pPr>
        <w:tabs>
          <w:tab w:val="left" w:pos="709"/>
        </w:tabs>
        <w:ind w:left="126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</w:rPr>
        <w:t>6)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การสอบปฏิบัติ</w:t>
      </w:r>
    </w:p>
    <w:p w:rsidR="00E67034" w:rsidRPr="00851918" w:rsidRDefault="00A0339C" w:rsidP="00A0339C">
      <w:pPr>
        <w:tabs>
          <w:tab w:val="left" w:pos="709"/>
        </w:tabs>
        <w:ind w:firstLine="180"/>
        <w:rPr>
          <w:rFonts w:ascii="TH SarabunPSK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67034" w:rsidRPr="00851918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E67034" w:rsidRPr="00851918">
        <w:rPr>
          <w:rFonts w:ascii="TH SarabunPSK" w:hAnsi="TH SarabunPSK" w:cs="TH SarabunPSK"/>
          <w:b/>
          <w:bCs/>
          <w:sz w:val="32"/>
          <w:szCs w:val="32"/>
          <w:cs/>
        </w:rPr>
        <w:t>4 ทักษะความสัมพันธ์ระหว่างบุคคลและความรับผิดชอบ</w:t>
      </w:r>
    </w:p>
    <w:p w:rsidR="00E67034" w:rsidRPr="00851918" w:rsidRDefault="00E67034" w:rsidP="002E1D4C">
      <w:pPr>
        <w:tabs>
          <w:tab w:val="left" w:pos="709"/>
        </w:tabs>
        <w:ind w:left="360" w:hanging="16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ab/>
        <w:t xml:space="preserve">2.4.1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การเรียนรู้ด้าน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5510E9" w:rsidRPr="00851918" w:rsidRDefault="005510E9" w:rsidP="005510E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1) </w:t>
      </w:r>
      <w:r w:rsidRPr="00851918">
        <w:rPr>
          <w:rFonts w:ascii="TH SarabunPSK" w:hAnsi="TH SarabunPSK" w:cs="TH SarabunPSK"/>
          <w:sz w:val="32"/>
          <w:szCs w:val="32"/>
          <w:cs/>
        </w:rPr>
        <w:t>สามารถแสดงบทบาทผู้นำ ผู้ตาม และการเป็นสมาชิกที่ดีของกลุ</w:t>
      </w:r>
      <w:r w:rsidR="005857DD" w:rsidRPr="00851918">
        <w:rPr>
          <w:rFonts w:ascii="TH SarabunPSK" w:hAnsi="TH SarabunPSK" w:cs="TH SarabunPSK"/>
          <w:sz w:val="32"/>
          <w:szCs w:val="32"/>
          <w:cs/>
        </w:rPr>
        <w:t>่มได้อย่างเหมาะสมกับบทบาทและสถา</w:t>
      </w:r>
      <w:r w:rsidR="005857DD" w:rsidRPr="00851918">
        <w:rPr>
          <w:rFonts w:ascii="TH SarabunPSK" w:hAnsi="TH SarabunPSK" w:cs="TH SarabunPSK" w:hint="cs"/>
          <w:sz w:val="32"/>
          <w:szCs w:val="32"/>
          <w:cs/>
        </w:rPr>
        <w:t>น</w:t>
      </w:r>
      <w:r w:rsidRPr="00851918">
        <w:rPr>
          <w:rFonts w:ascii="TH SarabunPSK" w:hAnsi="TH SarabunPSK" w:cs="TH SarabunPSK"/>
          <w:sz w:val="32"/>
          <w:szCs w:val="32"/>
          <w:cs/>
        </w:rPr>
        <w:t>การณ์</w:t>
      </w:r>
    </w:p>
    <w:p w:rsidR="005510E9" w:rsidRPr="00851918" w:rsidRDefault="005510E9" w:rsidP="005510E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2) </w:t>
      </w:r>
      <w:r w:rsidRPr="00851918">
        <w:rPr>
          <w:rFonts w:ascii="TH SarabunPSK" w:hAnsi="TH SarabunPSK" w:cs="TH SarabunPSK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</w:p>
    <w:p w:rsidR="00E67034" w:rsidRPr="00851918" w:rsidRDefault="005510E9" w:rsidP="005510E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3) </w:t>
      </w:r>
      <w:r w:rsidRPr="00851918">
        <w:rPr>
          <w:rFonts w:ascii="TH SarabunPSK" w:hAnsi="TH SarabunPSK" w:cs="TH SarabunPSK"/>
          <w:sz w:val="32"/>
          <w:szCs w:val="32"/>
          <w:cs/>
        </w:rPr>
        <w:t>สามารถทำงานร่วมกับผู้อื่นได้เป็นอย่างดี มีมนุษยสัมพันธ์ ให้ความร่วมมือ และยอมรับฟังความคิดเห็นของผู้อื่น</w:t>
      </w:r>
    </w:p>
    <w:p w:rsidR="00E67034" w:rsidRPr="00851918" w:rsidRDefault="00E67034" w:rsidP="00A0339C">
      <w:pPr>
        <w:ind w:left="142" w:firstLine="57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2.4.2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ทักษะ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ความสัมพันธ์ระหว่างบุคคลและ</w:t>
      </w:r>
    </w:p>
    <w:p w:rsidR="00E67034" w:rsidRPr="00851918" w:rsidRDefault="00E67034" w:rsidP="00BF06C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ควา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BF06C1" w:rsidRPr="00851918" w:rsidRDefault="00E67034" w:rsidP="00BF06C1">
      <w:pPr>
        <w:ind w:left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1)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ใช้การเรียนการสอนที่เน้นผู้เรียนเป็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นสำคัญ</w:t>
      </w:r>
    </w:p>
    <w:p w:rsidR="00BF06C1" w:rsidRPr="00851918" w:rsidRDefault="00E67034" w:rsidP="00BF06C1">
      <w:pPr>
        <w:ind w:left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2)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สอนแบบตั้งคำถาม</w:t>
      </w:r>
    </w:p>
    <w:p w:rsidR="00BF06C1" w:rsidRPr="00851918" w:rsidRDefault="00E67034" w:rsidP="00BF06C1">
      <w:pPr>
        <w:ind w:left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3)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ใช้กิจกรรมการเรียนการสอนที่เน้นการมีปฏิสัมพันธ์ระหว่างบุคคล</w:t>
      </w:r>
    </w:p>
    <w:p w:rsidR="00BF06C1" w:rsidRPr="00851918" w:rsidRDefault="00E67034" w:rsidP="00BF06C1">
      <w:pPr>
        <w:ind w:left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4)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ให้ผู้เรียนฝึกปฏิบัติงานเป็นกลุ่ม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ซึ่งให้นักศึกษาแสดงบทบาทภาวะผู้นำ</w:t>
      </w:r>
    </w:p>
    <w:p w:rsidR="00BF06C1" w:rsidRPr="00851918" w:rsidRDefault="00E67034" w:rsidP="00BF06C1">
      <w:pPr>
        <w:ind w:left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5)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การมอบหมายงานให้คิดวิเคราะห์แก้ไขปัญหา</w:t>
      </w:r>
    </w:p>
    <w:p w:rsidR="00E67034" w:rsidRPr="00851918" w:rsidRDefault="00E67034" w:rsidP="00BF06C1">
      <w:pPr>
        <w:ind w:left="12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6)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ให้ผู้เรียนนำเสนอ</w:t>
      </w:r>
    </w:p>
    <w:p w:rsidR="00BF06C1" w:rsidRPr="00851918" w:rsidRDefault="00E67034" w:rsidP="00BF06C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2.4.3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กลยุทธ์การ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ประเมินผลการเรียนรู้ด้าน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ทักษะ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ความสัมพันธ์ระหว่างบุคคลและ</w:t>
      </w:r>
      <w:r w:rsidR="00BF06C1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ความรับผิดชอบ</w:t>
      </w:r>
    </w:p>
    <w:p w:rsidR="00BF06C1" w:rsidRPr="00851918" w:rsidRDefault="00E67034" w:rsidP="00BF06C1">
      <w:pPr>
        <w:ind w:left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lang w:val="en-GB"/>
        </w:rPr>
        <w:t xml:space="preserve">1)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สังเกตพฤติกรรมจากการอภิปราย การแสดงความคิดเห็น และการตอบคำถาม</w:t>
      </w:r>
    </w:p>
    <w:p w:rsidR="00BF06C1" w:rsidRPr="00851918" w:rsidRDefault="00E67034" w:rsidP="00BF06C1">
      <w:pPr>
        <w:ind w:left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2</w:t>
      </w:r>
      <w:r w:rsidRPr="00851918">
        <w:rPr>
          <w:rFonts w:ascii="TH SarabunPSK" w:hAnsi="TH SarabunPSK" w:cs="TH SarabunPSK"/>
          <w:sz w:val="32"/>
          <w:szCs w:val="32"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นักศึกษาประเมินตนเอง</w:t>
      </w:r>
    </w:p>
    <w:p w:rsidR="00BF06C1" w:rsidRPr="00851918" w:rsidRDefault="00E67034" w:rsidP="00BF06C1">
      <w:pPr>
        <w:ind w:left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3</w:t>
      </w:r>
      <w:r w:rsidRPr="00851918">
        <w:rPr>
          <w:rFonts w:ascii="TH SarabunPSK" w:hAnsi="TH SarabunPSK" w:cs="TH SarabunPSK"/>
          <w:sz w:val="32"/>
          <w:szCs w:val="32"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นักศึกษาประเมินเพื่อนร่วมกลุ่มกิจกรรม</w:t>
      </w:r>
    </w:p>
    <w:p w:rsidR="00BF06C1" w:rsidRPr="00851918" w:rsidRDefault="00E67034" w:rsidP="00BF06C1">
      <w:pPr>
        <w:ind w:left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4)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ประเมินความสามารถทำงานร่วมกับผู้อื่น</w:t>
      </w:r>
    </w:p>
    <w:p w:rsidR="00BF06C1" w:rsidRPr="00851918" w:rsidRDefault="00E67034" w:rsidP="00BF06C1">
      <w:pPr>
        <w:ind w:left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5)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ประเมินการแสดงออกซึ่งภาวะผู้นำ</w:t>
      </w:r>
    </w:p>
    <w:p w:rsidR="00BF06C1" w:rsidRPr="00851918" w:rsidRDefault="00E67034" w:rsidP="00BF06C1">
      <w:pPr>
        <w:ind w:left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6)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ประเมินจากการนำเสนอ</w:t>
      </w:r>
    </w:p>
    <w:p w:rsidR="00E67034" w:rsidRPr="00851918" w:rsidRDefault="00E67034" w:rsidP="00BF06C1">
      <w:pPr>
        <w:ind w:left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lastRenderedPageBreak/>
        <w:t>7)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การสอบปฏิบัติ</w:t>
      </w:r>
    </w:p>
    <w:p w:rsidR="00E67034" w:rsidRPr="00851918" w:rsidRDefault="00BF06C1" w:rsidP="00E67034">
      <w:pPr>
        <w:ind w:firstLine="14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67034" w:rsidRPr="00851918">
        <w:rPr>
          <w:rFonts w:ascii="TH SarabunPSK" w:hAnsi="TH SarabunPSK" w:cs="TH SarabunPSK"/>
          <w:b/>
          <w:bCs/>
          <w:sz w:val="32"/>
          <w:szCs w:val="32"/>
        </w:rPr>
        <w:t xml:space="preserve">2.5 </w:t>
      </w:r>
      <w:r w:rsidR="00E67034" w:rsidRPr="00851918">
        <w:rPr>
          <w:rFonts w:ascii="TH SarabunPSK" w:hAnsi="TH SarabunPSK" w:cs="TH SarabunPSK"/>
          <w:b/>
          <w:bCs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  <w:bookmarkStart w:id="1" w:name="OLE_LINK1"/>
    </w:p>
    <w:bookmarkEnd w:id="1"/>
    <w:p w:rsidR="00BF06C1" w:rsidRPr="00851918" w:rsidRDefault="00E67034" w:rsidP="00BF06C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2.5.1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การเรียนรู้ด้าน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ทักษะในกา</w:t>
      </w:r>
      <w:r w:rsidR="005542CD" w:rsidRPr="00851918">
        <w:rPr>
          <w:rFonts w:ascii="TH SarabunPSK" w:hAnsi="TH SarabunPSK" w:cs="TH SarabunPSK"/>
          <w:b/>
          <w:bCs/>
          <w:sz w:val="32"/>
          <w:szCs w:val="32"/>
          <w:cs/>
        </w:rPr>
        <w:t>รวิเคราะห์เชิงตัวเลข การสื่อสาร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และการใช้เทคโนโลยี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สารสนเทศ</w:t>
      </w:r>
    </w:p>
    <w:p w:rsidR="00BF06C1" w:rsidRPr="00851918" w:rsidRDefault="00A92D93" w:rsidP="00BF06C1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1)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7034" w:rsidRPr="00851918">
        <w:rPr>
          <w:rFonts w:ascii="TH SarabunPSK" w:hAnsi="TH SarabunPSK" w:cs="TH SarabunPSK" w:hint="cs"/>
          <w:sz w:val="32"/>
          <w:szCs w:val="32"/>
          <w:cs/>
        </w:rPr>
        <w:t>สามารถเลือกใช้สถิติหรือคณิตศาสตร์ที่เหมาะสมในการศึกษาค้นคว้าความรู้ที่เกี่ยวข้องกับสาขาวิชาภาษาอังกฤษ</w:t>
      </w:r>
    </w:p>
    <w:p w:rsidR="00BF06C1" w:rsidRPr="00851918" w:rsidRDefault="00E67034" w:rsidP="00BF06C1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2)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สามารถใช้เทคโนโลยีสารสนเทศและใช้ภาษาอังกฤษเป็นเครื่องมือในการสืบค้น วิเคราะห์และนำเสนอข้อมูลอย่างสม่ำเสมอ</w:t>
      </w:r>
      <w:r w:rsidR="0013676B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67034" w:rsidRPr="00851918" w:rsidRDefault="00A92D93" w:rsidP="00BF06C1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3)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7034" w:rsidRPr="00851918">
        <w:rPr>
          <w:rFonts w:ascii="TH SarabunPSK" w:hAnsi="TH SarabunPSK" w:cs="TH SarabunPSK" w:hint="cs"/>
          <w:sz w:val="32"/>
          <w:szCs w:val="32"/>
          <w:cs/>
        </w:rPr>
        <w:t>สามารถใช้ภาษาอังกฤษในการสื่อสารทั้งการพูดและการเขียนได้อย่างมีประสิทธิภาพ โดยใช้รูปแบบการนำเสนอด้วยเทคโนโลยีสารสนเทศที่เหมาะสม</w:t>
      </w:r>
    </w:p>
    <w:p w:rsidR="00BF06C1" w:rsidRPr="00851918" w:rsidRDefault="00E67034" w:rsidP="00BF06C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2.5.2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กลยุทธ์การสอนที่ใช้ในการพัฒนาการเรียนรู้ด้านทักษะในการวิเคราะห์เชิงตัวเลข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และการใช้เทคโนโลยีสารสนเทศ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F06C1" w:rsidRPr="00851918" w:rsidRDefault="00E67034" w:rsidP="00BF06C1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1</w:t>
      </w:r>
      <w:r w:rsidRPr="00851918">
        <w:rPr>
          <w:rFonts w:ascii="TH SarabunPSK" w:hAnsi="TH SarabunPSK" w:cs="TH SarabunPSK"/>
          <w:sz w:val="32"/>
          <w:szCs w:val="32"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ใช้การเรียนการสอนที่เน้นผู้เรียนเป็น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สำคัญ</w:t>
      </w:r>
    </w:p>
    <w:p w:rsidR="00BF06C1" w:rsidRPr="00851918" w:rsidRDefault="00E67034" w:rsidP="00BF06C1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2)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มอบหมายงานกลุ่มให้คิดวิเคราะห์แก้ไขปัญหา</w:t>
      </w:r>
    </w:p>
    <w:p w:rsidR="00BF06C1" w:rsidRPr="00851918" w:rsidRDefault="00E67034" w:rsidP="00BF06C1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3)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การมอบหมายงานให้ผู้เรียนศึกษาค้นคว้าด้วยตนเองและนำเสนอ</w:t>
      </w:r>
      <w:r w:rsidR="0013676B"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โดยใช้เทคโนโลยีสารสนเทศ</w:t>
      </w:r>
    </w:p>
    <w:p w:rsidR="002E1D4C" w:rsidRPr="00851918" w:rsidRDefault="00E67034" w:rsidP="002E1D4C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4)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มอบหมายให้ทำโครงงาน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หรือการศึกษาค้นคว้าความรู้ที่</w:t>
      </w:r>
      <w:r w:rsidR="0013676B" w:rsidRPr="00851918">
        <w:rPr>
          <w:rFonts w:ascii="TH SarabunPSK" w:hAnsi="TH SarabunPSK" w:cs="TH SarabunPSK" w:hint="cs"/>
          <w:sz w:val="32"/>
          <w:szCs w:val="32"/>
          <w:cs/>
        </w:rPr>
        <w:t>เกี่ยวข้องกับ           สาขาวิชาภาษาอังกฤษ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ที่ต้องวิเคราะห์</w:t>
      </w:r>
      <w:r w:rsidR="0013676B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โดยใช้ทักษะทางสถิติและคณิตศาสตร์ </w:t>
      </w:r>
    </w:p>
    <w:p w:rsidR="00E67034" w:rsidRPr="00851918" w:rsidRDefault="00E67034" w:rsidP="002E1D4C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5)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ให้ผู้เรียนนำเสนอโดยใช้เทคโนโลยีสารสนเทศที่เหมาะสมอย่างสม่ำเสมอ</w:t>
      </w:r>
    </w:p>
    <w:p w:rsidR="002E1D4C" w:rsidRPr="00851918" w:rsidRDefault="00E67034" w:rsidP="002E1D4C">
      <w:pPr>
        <w:ind w:firstLine="7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2.5.3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กลยุทธ์การ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ประเมินผลการเรียนรู้ด้านทักษะในการวิเคราะห์เชิงตัวเลข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การสื่อสาร </w:t>
      </w:r>
      <w:r w:rsidR="009113CC"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และการใช้เทคโนโลยีสารสนเทศ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E1D4C" w:rsidRPr="00851918" w:rsidRDefault="00E67034" w:rsidP="002E1D4C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lang w:val="en-GB"/>
        </w:rPr>
        <w:t>1</w:t>
      </w:r>
      <w:r w:rsidRPr="00851918">
        <w:rPr>
          <w:rFonts w:ascii="TH SarabunPSK" w:hAnsi="TH SarabunPSK" w:cs="TH SarabunPSK"/>
          <w:sz w:val="32"/>
          <w:szCs w:val="32"/>
        </w:rPr>
        <w:t>)</w:t>
      </w:r>
      <w:r w:rsidRPr="0085191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สังเกตพฤติกรรมจากการอภิปราย การแสดงความคิดเห็น และการตอบคำถาม</w:t>
      </w:r>
    </w:p>
    <w:p w:rsidR="002E1D4C" w:rsidRPr="00851918" w:rsidRDefault="00E67034" w:rsidP="002E1D4C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2</w:t>
      </w:r>
      <w:r w:rsidRPr="00851918">
        <w:rPr>
          <w:rFonts w:ascii="TH SarabunPSK" w:hAnsi="TH SarabunPSK" w:cs="TH SarabunPSK"/>
          <w:sz w:val="32"/>
          <w:szCs w:val="32"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นักศึกษาประเมินตนเอง</w:t>
      </w:r>
    </w:p>
    <w:p w:rsidR="002E1D4C" w:rsidRPr="00851918" w:rsidRDefault="00E67034" w:rsidP="002E1D4C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3</w:t>
      </w:r>
      <w:r w:rsidRPr="00851918">
        <w:rPr>
          <w:rFonts w:ascii="TH SarabunPSK" w:hAnsi="TH SarabunPSK" w:cs="TH SarabunPSK"/>
          <w:sz w:val="32"/>
          <w:szCs w:val="32"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นักศึกษาประเมินเพื่อนร่วมกลุ่มกิจกรรม</w:t>
      </w:r>
    </w:p>
    <w:p w:rsidR="002E1D4C" w:rsidRPr="00851918" w:rsidRDefault="00E67034" w:rsidP="002E1D4C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4)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ประเมินจากทักษะการใช้เทคโนโลยีสารสนเทศ</w:t>
      </w:r>
    </w:p>
    <w:p w:rsidR="002E1D4C" w:rsidRPr="00851918" w:rsidRDefault="00E67034" w:rsidP="002E1D4C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5)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ประเมินจากความถูกต้องของข้อมูลที่ใช้สถิติและคณิตศาสตร์</w:t>
      </w:r>
    </w:p>
    <w:p w:rsidR="002E1D4C" w:rsidRPr="00851918" w:rsidRDefault="00E67034" w:rsidP="002E1D4C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6)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ประเมิน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จากความสามารถการใช้ภาษาอังกฤษในการสื่อสาร</w:t>
      </w:r>
    </w:p>
    <w:p w:rsidR="00E67034" w:rsidRPr="00851918" w:rsidRDefault="00E67034" w:rsidP="002E1D4C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7)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ประเมินจาก</w:t>
      </w:r>
      <w:r w:rsidRPr="00851918">
        <w:rPr>
          <w:rFonts w:ascii="TH SarabunPSK" w:hAnsi="TH SarabunPSK" w:cs="TH SarabunPSK" w:hint="cs"/>
          <w:sz w:val="32"/>
          <w:szCs w:val="32"/>
          <w:cs/>
          <w:lang w:val="en-GB"/>
        </w:rPr>
        <w:t>การ</w:t>
      </w:r>
      <w:r w:rsidRPr="00851918">
        <w:rPr>
          <w:rFonts w:ascii="TH SarabunPSK" w:hAnsi="TH SarabunPSK" w:cs="TH SarabunPSK"/>
          <w:sz w:val="32"/>
          <w:szCs w:val="32"/>
          <w:cs/>
          <w:lang w:val="en-GB"/>
        </w:rPr>
        <w:t>นำเสนอผลงาน</w:t>
      </w:r>
    </w:p>
    <w:p w:rsidR="0013676B" w:rsidRPr="00851918" w:rsidRDefault="0013676B" w:rsidP="00E67034">
      <w:pPr>
        <w:tabs>
          <w:tab w:val="left" w:pos="270"/>
          <w:tab w:val="left" w:pos="720"/>
          <w:tab w:val="left" w:pos="1260"/>
          <w:tab w:val="left" w:pos="1440"/>
          <w:tab w:val="left" w:pos="2880"/>
          <w:tab w:val="left" w:pos="7200"/>
        </w:tabs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E67034" w:rsidRPr="00851918" w:rsidRDefault="00E67034" w:rsidP="00E67034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7D12BA"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Curriculum Mapping)</w:t>
      </w:r>
      <w:r w:rsidRPr="00851918">
        <w:rPr>
          <w:rFonts w:ascii="TH SarabunPSK" w:hAnsi="TH SarabunPSK" w:cs="TH SarabunPSK"/>
          <w:sz w:val="32"/>
          <w:szCs w:val="32"/>
        </w:rPr>
        <w:t xml:space="preserve">  </w:t>
      </w:r>
    </w:p>
    <w:p w:rsidR="00EE5417" w:rsidRPr="00851918" w:rsidRDefault="00EE5417" w:rsidP="00A76F73">
      <w:pPr>
        <w:rPr>
          <w:rFonts w:ascii="TH SarabunPSK" w:hAnsi="TH SarabunPSK" w:cs="TH SarabunPSK"/>
        </w:rPr>
      </w:pPr>
    </w:p>
    <w:p w:rsidR="00EE5417" w:rsidRPr="00851918" w:rsidRDefault="00EE5417" w:rsidP="00A76F73">
      <w:pPr>
        <w:rPr>
          <w:rFonts w:ascii="TH SarabunPSK" w:hAnsi="TH SarabunPSK" w:cs="TH SarabunPSK"/>
          <w:sz w:val="32"/>
          <w:szCs w:val="32"/>
        </w:rPr>
        <w:sectPr w:rsidR="00EE5417" w:rsidRPr="00851918" w:rsidSect="009D28DC">
          <w:headerReference w:type="default" r:id="rId12"/>
          <w:footerReference w:type="default" r:id="rId13"/>
          <w:headerReference w:type="first" r:id="rId14"/>
          <w:footerReference w:type="first" r:id="rId15"/>
          <w:pgSz w:w="11909" w:h="16834" w:code="9"/>
          <w:pgMar w:top="2160" w:right="1440" w:bottom="1440" w:left="2160" w:header="1134" w:footer="680" w:gutter="0"/>
          <w:pgNumType w:start="1"/>
          <w:cols w:space="708"/>
          <w:titlePg/>
          <w:docGrid w:linePitch="381"/>
        </w:sectPr>
      </w:pPr>
    </w:p>
    <w:tbl>
      <w:tblPr>
        <w:tblW w:w="13917" w:type="dxa"/>
        <w:tblLayout w:type="fixed"/>
        <w:tblLook w:val="04A0" w:firstRow="1" w:lastRow="0" w:firstColumn="1" w:lastColumn="0" w:noHBand="0" w:noVBand="1"/>
      </w:tblPr>
      <w:tblGrid>
        <w:gridCol w:w="4598"/>
        <w:gridCol w:w="575"/>
        <w:gridCol w:w="578"/>
        <w:gridCol w:w="581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1249"/>
      </w:tblGrid>
      <w:tr w:rsidR="00BA70F9" w:rsidRPr="00851918" w:rsidTr="00F168A1">
        <w:trPr>
          <w:trHeight w:val="1061"/>
          <w:tblHeader/>
        </w:trPr>
        <w:tc>
          <w:tcPr>
            <w:tcW w:w="13917" w:type="dxa"/>
            <w:gridSpan w:val="16"/>
            <w:shd w:val="clear" w:color="auto" w:fill="auto"/>
          </w:tcPr>
          <w:p w:rsidR="00BA70F9" w:rsidRPr="00851918" w:rsidRDefault="00BA70F9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แผนที่แสดงการกระจายความรับผิดชอบมาตรฐานผลการเรียนรู้จากหลักสูตรสู่รายวิชา 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Curriculum Mapping)</w:t>
            </w:r>
          </w:p>
          <w:p w:rsidR="00BA70F9" w:rsidRPr="00851918" w:rsidRDefault="00BA70F9" w:rsidP="00BA70F9">
            <w:pPr>
              <w:ind w:left="108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  <w:r w:rsidRPr="0085191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ความรับผิดชอบหลัก</w:t>
            </w:r>
            <w:r w:rsidRPr="0085191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85191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  <w:r w:rsidRPr="0085191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ความรับผิดชอบรอ</w:t>
            </w:r>
            <w:r w:rsidRPr="0085191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</w:p>
        </w:tc>
      </w:tr>
      <w:tr w:rsidR="00D02369" w:rsidRPr="00851918" w:rsidTr="002A4E45">
        <w:trPr>
          <w:gridAfter w:val="1"/>
          <w:wAfter w:w="1248" w:type="dxa"/>
          <w:trHeight w:val="420"/>
          <w:tblHeader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BA70F9" w:rsidRPr="00851918" w:rsidRDefault="00BA70F9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1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0F9" w:rsidRPr="00851918" w:rsidRDefault="00BA70F9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851918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851918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0F9" w:rsidRPr="00851918" w:rsidRDefault="00BA70F9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851918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851918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369" w:rsidRPr="00851918" w:rsidRDefault="00BA70F9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851918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851918">
              <w:rPr>
                <w:rFonts w:ascii="TH SarabunPSK" w:hAnsi="TH SarabunPSK" w:cs="TH SarabunPSK"/>
                <w:b/>
                <w:bCs/>
                <w:cs/>
              </w:rPr>
              <w:t>ทักษะ</w:t>
            </w:r>
          </w:p>
          <w:p w:rsidR="00BA70F9" w:rsidRPr="00851918" w:rsidRDefault="00BA70F9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ทางปัญญา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76B" w:rsidRPr="00851918" w:rsidRDefault="00BA70F9" w:rsidP="00BA70F9">
            <w:pPr>
              <w:ind w:left="-86" w:right="-104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851918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851918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</w:t>
            </w:r>
          </w:p>
          <w:p w:rsidR="0013676B" w:rsidRPr="00851918" w:rsidRDefault="00BA70F9" w:rsidP="00BA70F9">
            <w:pPr>
              <w:ind w:left="-86" w:right="-104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ระหว่างบุคคล</w:t>
            </w:r>
          </w:p>
          <w:p w:rsidR="00BA70F9" w:rsidRPr="00851918" w:rsidRDefault="00BA70F9" w:rsidP="0013676B">
            <w:pPr>
              <w:ind w:left="-86" w:right="-104"/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และความรับผิดชอบ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70F9" w:rsidRPr="00851918" w:rsidRDefault="00BA70F9" w:rsidP="00BA70F9">
            <w:pPr>
              <w:ind w:left="-110" w:right="-103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851918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851918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13676B" w:rsidRPr="00851918" w:rsidRDefault="00BA70F9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 xml:space="preserve">เชิงตัวเลข </w:t>
            </w:r>
          </w:p>
          <w:p w:rsidR="00BA70F9" w:rsidRPr="00851918" w:rsidRDefault="00BA70F9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การสื่อสาร</w:t>
            </w:r>
            <w:r w:rsidRPr="00851918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851918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D02369" w:rsidRPr="00851918" w:rsidTr="002A4E45">
        <w:trPr>
          <w:gridAfter w:val="1"/>
          <w:wAfter w:w="1248" w:type="dxa"/>
          <w:trHeight w:val="420"/>
          <w:tblHeader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BA70F9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</w:tr>
      <w:tr w:rsidR="00D02369" w:rsidRPr="00851918" w:rsidTr="00F168A1">
        <w:trPr>
          <w:gridAfter w:val="1"/>
          <w:wAfter w:w="1248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111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ไวยากรณ์อังกฤษปัจจุบัน 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112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ไวยากรณ์อังกฤษปัจจุบัน  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11B" w:rsidRPr="00851918" w:rsidRDefault="0069311B" w:rsidP="00F138E6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HEN120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การฟังและพูดภาษาอังกฤษ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เบื้องต้น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HEN123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การฟังและพูด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</w:p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การสื่อสารสากล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4A3B1D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HEN130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การอ่านภาษาอังกฤษ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เบื้องต้น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HEN132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การอ่านภาษาอังกฤษระดับกลาง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HEN180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เพื่อพัฒนาทักษะการเรียนรู้สำหรับศตวรรษที่ 21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736211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D819F6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HEN181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ภาษาอังกฤษธุรกิจเบื้องต้น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HEN200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ภาษาศาสตร์เบื้องต้น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HEN201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สัทศาสตร์ภาษาอังกฤษ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11.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HEN203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วากยสัมพันธ์อังกฤษ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เบื้องต้น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12.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HEN224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การนำเสนองาน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736211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D26AEF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D819F6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13.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HEN230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ภาษาอังกฤษระดับสูง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14.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HEN242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การเขียนอนุเฉท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15.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HEN253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วรรณคดีสำหรับเด็ก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16.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HEN271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ค่ายภาษา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อังกฤษ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เพื่อพัฒนาทักษะ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4A3B1D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736211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17.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HEN280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ภาษาอังกฤษในงานโรงแรม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4A3B1D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25164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D819F6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18.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HEN281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ภาษาอังกฤษในงานบริการ 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4A3B1D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25164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19.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282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ภาษาอังกฤษสำหรับการติดต่อทางธุรกิจ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736211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4A3B1D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736211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D819F6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D02369" w:rsidRPr="00851918" w:rsidTr="00A90534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20.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HEN284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ภาษาอังกฤษในธุรกิจท่องเที่ยว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4A3B1D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90534" w:rsidRPr="00851918" w:rsidTr="00A90534">
        <w:trPr>
          <w:gridAfter w:val="1"/>
          <w:wAfter w:w="1250" w:type="dxa"/>
          <w:trHeight w:val="420"/>
        </w:trPr>
        <w:tc>
          <w:tcPr>
            <w:tcW w:w="4603" w:type="dxa"/>
            <w:tcBorders>
              <w:top w:val="single" w:sz="4" w:space="0" w:color="auto"/>
            </w:tcBorders>
            <w:shd w:val="clear" w:color="auto" w:fill="auto"/>
          </w:tcPr>
          <w:p w:rsidR="00A90534" w:rsidRPr="00851918" w:rsidRDefault="00A90534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534" w:rsidRPr="00851918" w:rsidRDefault="00A90534" w:rsidP="00F138E6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534" w:rsidRPr="00851918" w:rsidRDefault="00A90534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534" w:rsidRPr="00851918" w:rsidRDefault="00A90534" w:rsidP="00F138E6">
            <w:pPr>
              <w:contextualSpacing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534" w:rsidRPr="00851918" w:rsidRDefault="00A90534" w:rsidP="00F138E6">
            <w:pPr>
              <w:contextualSpacing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534" w:rsidRPr="00851918" w:rsidRDefault="00A90534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534" w:rsidRPr="00851918" w:rsidRDefault="00A90534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534" w:rsidRPr="00851918" w:rsidRDefault="00A90534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534" w:rsidRPr="00851918" w:rsidRDefault="00A90534" w:rsidP="00F138E6">
            <w:pPr>
              <w:contextualSpacing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534" w:rsidRPr="00851918" w:rsidRDefault="00A90534" w:rsidP="00F138E6">
            <w:pPr>
              <w:contextualSpacing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534" w:rsidRPr="00851918" w:rsidRDefault="00A90534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534" w:rsidRPr="00851918" w:rsidRDefault="00A90534" w:rsidP="00F138E6">
            <w:pPr>
              <w:contextualSpacing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534" w:rsidRPr="00851918" w:rsidRDefault="00A90534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534" w:rsidRPr="00851918" w:rsidRDefault="00A90534" w:rsidP="00F138E6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0534" w:rsidRPr="00851918" w:rsidRDefault="00A90534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A90534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21.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287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ภาษาอังกฤษเพื่อการตลาด</w:t>
            </w:r>
          </w:p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และการธนาคาร 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22.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293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ภาษาอังกฤษสำหรับเลขานุการ</w:t>
            </w:r>
          </w:p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แล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งานสำนักงาน 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4A3B1D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D819F6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23.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HEN305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อรรถศาสตร์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24.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HEN325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การฟังและพูดภาษาอังกฤษขั้นสูง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F30B07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25.</w:t>
            </w:r>
            <w:r w:rsidRPr="00851918">
              <w:rPr>
                <w:rFonts w:ascii="TH SarabunPSK" w:hAnsi="TH SarabunPSK" w:cs="TH SarabunPSK"/>
                <w:spacing w:val="-4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326 </w:t>
            </w:r>
            <w:r w:rsidRPr="0085191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ภาษาพูดทางธุรกิจ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25164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26.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HEN340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การเขียนจดหมายโต้ตอบภาษาอังกฤษ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27.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HEN341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การเขียนความเรียง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28.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HEN351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วรรณคดีเบื้องต้น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29.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HEN352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ภูมิหลังวรรณคดีตะวันตก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30.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HEN353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กวีนิพนธ์เบื้องต้น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31.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HEN358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วรรณกรรมกับสังคม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32.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HEN361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การแปลเบื้องต้น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33.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HEN3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80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โครงงานภาษาอังกฤษเพื่ออาชีพ                                            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F30B07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F30B07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34.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HEN381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สัมมนาโครงงานภาษาอังกฤษเพื่ออาชีพ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884F9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884F9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F30B07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F30B07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35.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HEN382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ภาษาอังกฤษในสื่อ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F30B07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36.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384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ภาษาอังกฤษในสื่อประสม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F30B07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37.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HEN387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การเรียน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ผ่านการ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884F9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884F9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F30B07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38.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388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ภาษาอังกฤษเพื่อการตลาด</w:t>
            </w:r>
          </w:p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และการธนาคาร 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2   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39.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389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พื้นฐานทางสังคมและวัฒนธรรม</w:t>
            </w:r>
          </w:p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ของประเทศเจ้าของภาษาอังกฤษ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40.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392 ภาษาอังกฤษเพื่อการสื่อสารในบริบท</w:t>
            </w:r>
          </w:p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ของอาเซียน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F30B07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41.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394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ภาษาอังกฤษสำหรับเลขานุการ</w:t>
            </w:r>
          </w:p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และงานสำนักงาน 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F30B07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D819F6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F138E6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42.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HEN404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วากยสัมพันธ์อังกฤษ 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138E6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43.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HEN406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สรวิทยา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44.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HEN407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วัจนปฏิบัติศาสตร์เบื้องต้น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spacing w:before="100" w:beforeAutospacing="1" w:after="100" w:afterAutospacing="1"/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spacing w:before="100" w:beforeAutospacing="1" w:after="100" w:afterAutospacing="1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spacing w:before="100" w:beforeAutospacing="1" w:after="100" w:afterAutospacing="1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spacing w:before="100" w:beforeAutospacing="1" w:after="100" w:afterAutospacing="1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spacing w:before="100" w:beforeAutospacing="1" w:after="100" w:afterAutospacing="1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spacing w:before="100" w:beforeAutospacing="1" w:after="100" w:afterAutospacing="1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spacing w:before="100" w:beforeAutospacing="1" w:after="100" w:afterAutospacing="1"/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45.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HEN408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ลักษณะภาษาศาสตร์เชิงสังคม</w:t>
            </w:r>
          </w:p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และวัฒนธรรม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ในภาษาอังกฤษ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25164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46.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413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การเตรียมเพื่อสอบวัดความสามารถ</w:t>
            </w:r>
          </w:p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การใช้ภาษาอังกฤษ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736211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47.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HEN426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พิธีการ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และกิจกรรมพิเศษ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F30B07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D819F6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48.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427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การอภิปรายและการโต้วาทีภาษาอังกฤษ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49.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434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การอ่านเพื่อความเข้าใจความคิดเห็น</w:t>
            </w:r>
          </w:p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และเจตคติ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50.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HEN444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การเขียนเชิงริเริ่มสร้างสรรค์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51.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HEN445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การเขียนเชิงวิชาการ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736211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52.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HEN452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ร้อยแก้วเบื้องต้น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53.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HEN453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การละคร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ตะวันตก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เบื้องต้น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54.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HEN454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วรรณคดีอังกฤษ 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55.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HEN455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วรรณคดีอังกฤษ 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56.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HEN456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วรรณคดีอเมริกัน 1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57.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HEN457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วรรณคดีอเมริกัน 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58.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HEN458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วรรณกรรมของเช็กสเปียร์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59.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HEN459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วรรณกรรมเอเชีย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60.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HEN462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การแปลเพื่ออาชีพ</w:t>
            </w:r>
          </w:p>
          <w:p w:rsidR="0069311B" w:rsidRPr="00851918" w:rsidRDefault="0069311B" w:rsidP="00BA70F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61.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HEN472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การเตรียมฝึกประสบการณ์วิชาชีพ</w:t>
            </w:r>
          </w:p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736211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F30B07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62.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HEN473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</w:t>
            </w:r>
          </w:p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F30B07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63.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HEN474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การเตรียมสหกิจศึกษาสาขาวิชาภาษาอังกฤษ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64.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HEN475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สหกิจศึกษาสาขาวิชาภาษาอังกฤษ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65.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496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ภาษาอังกฤษเพื่อวัฒนธรรมไทยศึกษา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66.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497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ภาษาอังกฤษร่วมสมัยในสถานการณ์หลากหลาย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67.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498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การศึก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ษาอิสระ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68.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HEN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499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การศึกษาภาษาอังกฤษในประเทศที่พูดภาษาอังกฤษ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F30B07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69. HTH105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การเขียนเพื่อการสื่อสาร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736211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D02369" w:rsidRPr="00851918" w:rsidTr="00F168A1">
        <w:trPr>
          <w:gridAfter w:val="1"/>
          <w:wAfter w:w="1250" w:type="dxa"/>
          <w:trHeight w:val="420"/>
        </w:trPr>
        <w:tc>
          <w:tcPr>
            <w:tcW w:w="4603" w:type="dxa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69311B" w:rsidRPr="00851918" w:rsidRDefault="0069311B" w:rsidP="00BA70F9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70. MGM202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การจัดการธุรกิจขนาดย่อม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jc w:val="center"/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736211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25164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25164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11B" w:rsidRPr="00851918" w:rsidRDefault="0069311B" w:rsidP="00FD07C5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370A78" w:rsidRPr="00851918" w:rsidRDefault="00370A78" w:rsidP="00A76F73">
      <w:pPr>
        <w:rPr>
          <w:rFonts w:ascii="TH SarabunPSK" w:hAnsi="TH SarabunPSK" w:cs="TH SarabunPSK"/>
          <w:sz w:val="32"/>
          <w:szCs w:val="32"/>
        </w:rPr>
        <w:sectPr w:rsidR="00370A78" w:rsidRPr="00851918" w:rsidSect="00B72195">
          <w:headerReference w:type="default" r:id="rId16"/>
          <w:footerReference w:type="default" r:id="rId17"/>
          <w:headerReference w:type="first" r:id="rId18"/>
          <w:footerReference w:type="first" r:id="rId19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60"/>
        </w:sectPr>
      </w:pPr>
    </w:p>
    <w:p w:rsidR="00B5539F" w:rsidRPr="00851918" w:rsidRDefault="00B5539F" w:rsidP="00A76F73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</w:p>
    <w:p w:rsidR="00EE5417" w:rsidRPr="00851918" w:rsidRDefault="00FC2106" w:rsidP="002350A8">
      <w:pPr>
        <w:ind w:left="709" w:hanging="425"/>
        <w:jc w:val="center"/>
        <w:rPr>
          <w:rFonts w:ascii="TH SarabunPSK" w:hAnsi="TH SarabunPSK" w:cs="TH SarabunPSK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EE5417" w:rsidRPr="00851918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AC3FAE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417" w:rsidRPr="00851918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90C23" w:rsidRPr="00851918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851918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51918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96F50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E5417" w:rsidRPr="00851918" w:rsidRDefault="00EE5417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 w:rsidR="00796F50" w:rsidRPr="00851918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85191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 w:rsidRPr="00851918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</w:t>
      </w:r>
      <w:r w:rsidR="00C5069F" w:rsidRPr="00851918">
        <w:rPr>
          <w:rFonts w:ascii="TH SarabunPSK" w:hAnsi="TH SarabunPSK" w:cs="TH SarabunPSK"/>
          <w:sz w:val="32"/>
          <w:szCs w:val="32"/>
          <w:cs/>
        </w:rPr>
        <w:br/>
      </w:r>
      <w:r w:rsidR="00F33D66" w:rsidRPr="00851918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1A5EDE" w:rsidRPr="00851918"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851918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796F50" w:rsidRPr="00851918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851918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796F50" w:rsidRPr="00851918">
        <w:rPr>
          <w:rFonts w:ascii="TH SarabunPSK" w:hAnsi="TH SarabunPSK" w:cs="TH SarabunPSK" w:hint="cs"/>
          <w:sz w:val="32"/>
          <w:szCs w:val="32"/>
          <w:cs/>
        </w:rPr>
        <w:t xml:space="preserve">อนุปริญญาและปริญญาตรี </w:t>
      </w:r>
      <w:r w:rsidR="00BA095A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6F50" w:rsidRPr="00851918">
        <w:rPr>
          <w:rFonts w:ascii="TH SarabunPSK" w:hAnsi="TH SarabunPSK" w:cs="TH SarabunPSK" w:hint="cs"/>
          <w:sz w:val="32"/>
          <w:szCs w:val="32"/>
          <w:cs/>
        </w:rPr>
        <w:t>พ.ศ. 255</w:t>
      </w:r>
      <w:r w:rsidR="005C6587" w:rsidRPr="00851918">
        <w:rPr>
          <w:rFonts w:ascii="TH SarabunPSK" w:hAnsi="TH SarabunPSK" w:cs="TH SarabunPSK" w:hint="cs"/>
          <w:sz w:val="32"/>
          <w:szCs w:val="32"/>
          <w:cs/>
        </w:rPr>
        <w:t>7</w:t>
      </w:r>
      <w:r w:rsidR="00A70E2F" w:rsidRPr="00851918">
        <w:rPr>
          <w:rFonts w:ascii="TH SarabunPSK" w:hAnsi="TH SarabunPSK" w:cs="TH SarabunPSK" w:hint="cs"/>
          <w:sz w:val="32"/>
          <w:szCs w:val="32"/>
          <w:cs/>
        </w:rPr>
        <w:t xml:space="preserve"> (ภาคผนวก ก)</w:t>
      </w:r>
    </w:p>
    <w:p w:rsidR="00E42E42" w:rsidRPr="00851918" w:rsidRDefault="00E42E42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851918" w:rsidRDefault="00EE5417" w:rsidP="00A76F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EE5417" w:rsidRPr="00851918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EE5417" w:rsidRPr="00851918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กำหนดให้ระบบการทวนสอบผลสัมฤทธิ์การเรียนรู้ของนักศึกษาเป็นส่วนหนึ่งของระบบ</w:t>
      </w:r>
      <w:r w:rsidR="00284764"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  <w:cs/>
        </w:rPr>
        <w:t>การประกันคุณภาพภายในของมหาวิทยาลัย</w:t>
      </w:r>
      <w:r w:rsidR="00F33D66" w:rsidRPr="00851918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</w:t>
      </w:r>
      <w:r w:rsidR="00EF13C5" w:rsidRPr="00851918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</w:p>
    <w:p w:rsidR="00EE5417" w:rsidRPr="00851918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การทวนสอบในระดับรายวิชาให้นักศึกษาประเมินการเรียนการสอนในระดับรายวิชา</w:t>
      </w:r>
      <w:r w:rsidR="00284764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มีคณะกรรมการพิจารณาความเหมาะสมของข้อสอบให้เป็นไปตามแผนการสอน </w:t>
      </w:r>
    </w:p>
    <w:p w:rsidR="00EE5417" w:rsidRPr="00851918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การทวนสอบในระดับหลักสูตรสามารถทำได้โดยมีระบบประกันคุณภาพภายในมหาวิทยาลัย</w:t>
      </w:r>
      <w:r w:rsidR="00F33D66" w:rsidRPr="00851918">
        <w:rPr>
          <w:rFonts w:ascii="TH SarabunPSK" w:hAnsi="TH SarabunPSK" w:cs="TH SarabunPSK" w:hint="cs"/>
          <w:spacing w:val="-12"/>
          <w:sz w:val="32"/>
          <w:szCs w:val="32"/>
          <w:cs/>
        </w:rPr>
        <w:t>ราชภัฏวไลยอลงกรณ์ ในพระบรมราชูปถัมภ์</w:t>
      </w:r>
      <w:r w:rsidR="00EF13C5" w:rsidRPr="0085191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จังหวัดปทุมธานี</w:t>
      </w:r>
      <w:r w:rsidR="00F33D66" w:rsidRPr="0085191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>ดำเนินการทวนสอบมาตรฐานผลการเรียนรู้และรายงานผล</w:t>
      </w:r>
    </w:p>
    <w:p w:rsidR="00EE5417" w:rsidRPr="00851918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EE5417" w:rsidRPr="00851918" w:rsidRDefault="00EE5417" w:rsidP="00F079B7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การกำหนดกลวิธีการทวนสอบมาตรฐานผลการเรียนรู้ของนักศึกษา ควรเน้นการทำวิจัยสัมฤทธิผลของการประกอบอาชีพของบัณฑิต ที่ทำอย่างต่อเนื่องและนำผลวิจัยที่ได้ย้อนกลับมาปรับปรุงกระบวนการการเรียนการสอน และหลักสูตรแบบครบวงจร รวมทั้งการประเมินคุณภาพของหลักสูตรและหน่วยงานโดยองค์กรระดับสากล โดยการวิจัยอาจจะทำดำเนินการดังตัวอย่างต่อไปนี้</w:t>
      </w:r>
    </w:p>
    <w:p w:rsidR="00EE5417" w:rsidRPr="00851918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EF13C5" w:rsidRPr="00851918">
        <w:rPr>
          <w:rFonts w:ascii="TH SarabunPSK" w:hAnsi="TH SarabunPSK" w:cs="TH SarabunPSK" w:hint="cs"/>
          <w:sz w:val="32"/>
          <w:szCs w:val="32"/>
          <w:cs/>
        </w:rPr>
        <w:t>ภาว</w:t>
      </w:r>
      <w:r w:rsidR="001E12EB" w:rsidRPr="00851918">
        <w:rPr>
          <w:rFonts w:ascii="TH SarabunPSK" w:hAnsi="TH SarabunPSK" w:cs="TH SarabunPSK" w:hint="cs"/>
          <w:sz w:val="32"/>
          <w:szCs w:val="32"/>
          <w:cs/>
        </w:rPr>
        <w:t>ะการ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ได้งานทำของบัณฑิต ประเมินจากบัณฑิตแต่ละรุ่นที่จบการศึกษา ในด้านของ</w:t>
      </w:r>
      <w:r w:rsidR="00EE5417" w:rsidRPr="00851918">
        <w:rPr>
          <w:rFonts w:ascii="TH SarabunPSK" w:hAnsi="TH SarabunPSK" w:cs="TH SarabunPSK"/>
          <w:spacing w:val="-8"/>
          <w:sz w:val="32"/>
          <w:szCs w:val="32"/>
          <w:cs/>
        </w:rPr>
        <w:t>ระยะเวลาในการหางานทำ ความเห็นต่อความรู้ ความสามารถ ความมั่นใจของบัณฑิตในการประกอบ</w:t>
      </w:r>
      <w:r w:rsidR="00BA15D6" w:rsidRPr="00851918">
        <w:rPr>
          <w:rFonts w:ascii="TH SarabunPSK" w:hAnsi="TH SarabunPSK" w:cs="TH SarabunPSK"/>
          <w:sz w:val="32"/>
          <w:szCs w:val="32"/>
          <w:cs/>
        </w:rPr>
        <w:br/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การงานอาชีพ</w:t>
      </w:r>
    </w:p>
    <w:p w:rsidR="00EE5417" w:rsidRPr="00851918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2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การตรวจสอบจากผู้ประกอบการ โดยการขอเข้าสัมภาษณ์ หรือ การแบบส่งแบบสอบถาม เพื่อประเมินความพึงพอใจในบัณฑิตที่จบการศึกษาและเข้าทำงานในสถานประกอบการนั้น ๆ ในคาบระยะเวลาต่าง</w:t>
      </w:r>
      <w:r w:rsidR="00BA15D6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 xml:space="preserve">ๆ เช่น ปีที่ 1 หรือ ปีที่ 5 </w:t>
      </w:r>
    </w:p>
    <w:p w:rsidR="00EE5417" w:rsidRPr="00851918" w:rsidRDefault="003728C8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การประเมินตำแหน่ง และหรือความก้าวหน้าในสายงานของบัณฑิต</w:t>
      </w:r>
    </w:p>
    <w:p w:rsidR="00EE5417" w:rsidRPr="00851918" w:rsidRDefault="003728C8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4)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การประเมินจากสถานศึกษาอื่น โดยการส่งแบบสอบถาม หรือสอบถามเมื่อมีโอกาสในระดับความพึงพอใจในด้านความรู้ ความพร้อม และสมบัติด้านอื่น ๆ ของบัณฑิตจะจบการศึกษาและเข้าศึกษาเพื่อปริญญาที่สูงขึ้นในสถานศึกษานั้น ๆ</w:t>
      </w:r>
    </w:p>
    <w:p w:rsidR="00EE5417" w:rsidRPr="00851918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การประเมินจากบัณฑิตที่ไปประกอบอาชีพ ในแง่ของความพร้อมและความรู้จากสาขาวิชาที่เรียน รวมทั้งสาขาอื่น ๆ ที่กำหนดในหลักสูตร ที่เกี่ยวเนื่องกับการประกอบอาชีพของบัณฑิต รวมทั้งเปิดโอกาสให้เสนอข้อคิดเห็นในการปรับหลักสูตรให้ดียิ่งขึ้นด้วย</w:t>
      </w:r>
    </w:p>
    <w:p w:rsidR="00EE5417" w:rsidRPr="00851918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6)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ความเห็นจากผู้ทรงคุณวุฒิภายนอก ที่มาประเมิ</w:t>
      </w:r>
      <w:r w:rsidR="00BA15D6" w:rsidRPr="00851918">
        <w:rPr>
          <w:rFonts w:ascii="TH SarabunPSK" w:hAnsi="TH SarabunPSK" w:cs="TH SarabunPSK"/>
          <w:sz w:val="32"/>
          <w:szCs w:val="32"/>
          <w:cs/>
        </w:rPr>
        <w:t>นหลักสูตร หรือ เป็นอาจารย์พิเศษ</w:t>
      </w:r>
      <w:r w:rsidR="00BA15D6" w:rsidRPr="00851918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ต่อความพร้อมของนักศึกษาในการเรียน และสมบัติ</w:t>
      </w:r>
      <w:r w:rsidR="00272228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อื่น ๆ ที่เกี่ยวข้องกับกระบวนการเรียนรู้ และ</w:t>
      </w:r>
      <w:r w:rsidR="00BA15D6" w:rsidRPr="00851918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การพัฒนาองค์ความรู้ของนักศึกษา</w:t>
      </w:r>
    </w:p>
    <w:p w:rsidR="00EE5417" w:rsidRPr="00851918" w:rsidRDefault="00A70E2F" w:rsidP="00F079B7">
      <w:pPr>
        <w:ind w:firstLine="709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7)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ผลงานของนักศึกษาที่วัดเป็นรูปธรรมได้ เช่น จำนวนกิจกรรมการกุศลเพื่อสังคมและประเทศชาติ</w:t>
      </w:r>
      <w:r w:rsidR="00BA15D6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 xml:space="preserve"> จำนวนกิจกรรมอาสาสมัครในองค์กรที่ทำประโยชน์ต่อสังคม</w:t>
      </w:r>
    </w:p>
    <w:p w:rsidR="00E42E42" w:rsidRPr="00851918" w:rsidRDefault="00E42E42" w:rsidP="00A76F73">
      <w:pPr>
        <w:ind w:firstLine="709"/>
        <w:jc w:val="thaiDistribute"/>
        <w:rPr>
          <w:rFonts w:ascii="TH SarabunPSK" w:hAnsi="TH SarabunPSK" w:cs="TH SarabunPSK"/>
        </w:rPr>
      </w:pPr>
    </w:p>
    <w:p w:rsidR="00EE5417" w:rsidRPr="00851918" w:rsidRDefault="00EE5417" w:rsidP="00A76F73">
      <w:pPr>
        <w:pStyle w:val="7"/>
        <w:spacing w:before="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851918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EE5417" w:rsidRPr="00851918" w:rsidRDefault="00EE5417" w:rsidP="00284764">
      <w:pPr>
        <w:ind w:firstLine="25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 ให้เป็นไปตาม</w:t>
      </w:r>
      <w:r w:rsidR="00A70E2F" w:rsidRPr="00851918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85191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 w:rsidRPr="00851918">
        <w:rPr>
          <w:rFonts w:ascii="TH SarabunPSK" w:hAnsi="TH SarabunPSK" w:cs="TH SarabunPSK" w:hint="cs"/>
          <w:sz w:val="32"/>
          <w:szCs w:val="32"/>
          <w:cs/>
        </w:rPr>
        <w:t>ราชภัฏ</w:t>
      </w:r>
      <w:r w:rsidR="00091136" w:rsidRPr="00851918">
        <w:rPr>
          <w:rFonts w:ascii="TH SarabunPSK" w:hAnsi="TH SarabunPSK" w:cs="TH SarabunPSK"/>
          <w:sz w:val="32"/>
          <w:szCs w:val="32"/>
          <w:cs/>
        </w:rPr>
        <w:br/>
      </w:r>
      <w:r w:rsidR="00F33D66" w:rsidRPr="00851918">
        <w:rPr>
          <w:rFonts w:ascii="TH SarabunPSK" w:hAnsi="TH SarabunPSK" w:cs="TH SarabunPSK" w:hint="cs"/>
          <w:sz w:val="32"/>
          <w:szCs w:val="32"/>
          <w:cs/>
        </w:rPr>
        <w:t>วไลยอลงกรณ์ ในพระบรมราชูปถัมภ์</w:t>
      </w:r>
      <w:r w:rsidR="00FC2106" w:rsidRPr="00851918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A70E2F" w:rsidRPr="00851918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851918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A70E2F" w:rsidRPr="00851918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พ.ศ. 255</w:t>
      </w:r>
      <w:r w:rsidR="005C6587" w:rsidRPr="00851918">
        <w:rPr>
          <w:rFonts w:ascii="TH SarabunPSK" w:hAnsi="TH SarabunPSK" w:cs="TH SarabunPSK" w:hint="cs"/>
          <w:sz w:val="32"/>
          <w:szCs w:val="32"/>
          <w:cs/>
        </w:rPr>
        <w:t>7</w:t>
      </w:r>
      <w:r w:rsidR="00B90B2B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B90B2B" w:rsidRPr="00851918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FC2106" w:rsidRPr="00851918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851918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851918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851918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851918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851918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851918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851918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851918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851918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851918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851918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851918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851918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851918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851918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851918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851918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851918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851918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BC2A37" w:rsidRPr="00851918" w:rsidRDefault="00BC2A3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Pr="00851918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079B7" w:rsidRPr="00851918" w:rsidRDefault="00F079B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079B7" w:rsidRPr="00851918" w:rsidRDefault="00F079B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079B7" w:rsidRPr="00851918" w:rsidRDefault="00F079B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079B7" w:rsidRPr="00851918" w:rsidRDefault="00F079B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851918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 w:rsidR="00AC3FAE"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851918" w:rsidRDefault="00FC2106" w:rsidP="00A76F73">
      <w:pPr>
        <w:jc w:val="center"/>
        <w:rPr>
          <w:rFonts w:ascii="TH SarabunPSK" w:hAnsi="TH SarabunPSK" w:cs="TH SarabunPSK"/>
        </w:rPr>
      </w:pPr>
    </w:p>
    <w:p w:rsidR="00EE5417" w:rsidRPr="00851918" w:rsidRDefault="00EE5417" w:rsidP="00381C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EE5417" w:rsidRPr="00851918" w:rsidRDefault="00BE4270" w:rsidP="00381C67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1</w:t>
      </w:r>
      <w:r w:rsidR="00AC3FAE" w:rsidRPr="00851918">
        <w:rPr>
          <w:rFonts w:ascii="TH SarabunPSK" w:hAnsi="TH SarabunPSK" w:cs="TH SarabunPSK"/>
          <w:sz w:val="32"/>
          <w:szCs w:val="32"/>
        </w:rPr>
        <w:t>.1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577A" w:rsidRPr="00851918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 xml:space="preserve">ปฐมนิเทศอาจารย์ใหม่ </w:t>
      </w:r>
      <w:r w:rsidR="0046577A" w:rsidRPr="00851918">
        <w:rPr>
          <w:rFonts w:ascii="TH SarabunPSK" w:hAnsi="TH SarabunPSK" w:cs="TH SarabunPSK" w:hint="cs"/>
          <w:sz w:val="32"/>
          <w:szCs w:val="32"/>
          <w:cs/>
        </w:rPr>
        <w:t xml:space="preserve">เรื่อง บทบาท หน้าที่ ความรับผิดชอบ คุณค่าความเป็นอาจารย์ รายละเอียดของหลักสูตร การจัดทำรายละเอียดต่าง ๆ </w:t>
      </w:r>
      <w:r w:rsidR="00DF5D3E" w:rsidRPr="00851918">
        <w:rPr>
          <w:rFonts w:ascii="TH SarabunPSK" w:hAnsi="TH SarabunPSK" w:cs="TH SarabunPSK" w:hint="cs"/>
          <w:sz w:val="32"/>
          <w:szCs w:val="32"/>
          <w:cs/>
        </w:rPr>
        <w:t>ตามกรอบมาตรฐานคุณวุฒิระดับอุดมศึกษา พ.ศ.</w:t>
      </w:r>
      <w:r w:rsidR="0046577A" w:rsidRPr="00851918">
        <w:rPr>
          <w:rFonts w:ascii="TH SarabunPSK" w:hAnsi="TH SarabunPSK" w:cs="TH SarabunPSK" w:hint="cs"/>
          <w:sz w:val="32"/>
          <w:szCs w:val="32"/>
          <w:cs/>
        </w:rPr>
        <w:t xml:space="preserve"> 2552 (</w:t>
      </w:r>
      <w:r w:rsidR="0046577A" w:rsidRPr="00851918">
        <w:rPr>
          <w:rFonts w:ascii="TH SarabunPSK" w:hAnsi="TH SarabunPSK" w:cs="TH SarabunPSK"/>
          <w:sz w:val="32"/>
          <w:szCs w:val="32"/>
        </w:rPr>
        <w:t xml:space="preserve">TQF) </w:t>
      </w:r>
      <w:r w:rsidR="00C175DD" w:rsidRPr="00851918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ให้มีความรู้และเข้าใจนโยบายของ</w:t>
      </w:r>
      <w:r w:rsidR="00C175DD" w:rsidRPr="00851918">
        <w:rPr>
          <w:rFonts w:ascii="TH SarabunPSK" w:hAnsi="TH SarabunPSK" w:cs="TH SarabunPSK"/>
          <w:sz w:val="32"/>
          <w:szCs w:val="32"/>
          <w:cs/>
        </w:rPr>
        <w:t>คณะและ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 xml:space="preserve">มหาวิทยาลัย </w:t>
      </w:r>
    </w:p>
    <w:p w:rsidR="0046577A" w:rsidRPr="00851918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1.</w:t>
      </w:r>
      <w:r w:rsidR="0046577A" w:rsidRPr="00851918">
        <w:rPr>
          <w:rFonts w:ascii="TH SarabunPSK" w:hAnsi="TH SarabunPSK" w:cs="TH SarabunPSK"/>
          <w:sz w:val="32"/>
          <w:szCs w:val="32"/>
        </w:rPr>
        <w:t xml:space="preserve">2 </w:t>
      </w:r>
      <w:r w:rsidR="0046577A" w:rsidRPr="00851918">
        <w:rPr>
          <w:rFonts w:ascii="TH SarabunPSK" w:hAnsi="TH SarabunPSK" w:cs="TH SarabunPSK" w:hint="cs"/>
          <w:sz w:val="32"/>
          <w:szCs w:val="32"/>
          <w:cs/>
        </w:rPr>
        <w:t>จัดนิเทศอาจารย์ใหม่ในระดับสาขาวิชา</w:t>
      </w:r>
    </w:p>
    <w:p w:rsidR="0046577A" w:rsidRPr="00851918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1.</w:t>
      </w:r>
      <w:r w:rsidR="0046577A" w:rsidRPr="00851918">
        <w:rPr>
          <w:rFonts w:ascii="TH SarabunPSK" w:hAnsi="TH SarabunPSK" w:cs="TH SarabunPSK" w:hint="cs"/>
          <w:sz w:val="32"/>
          <w:szCs w:val="32"/>
          <w:cs/>
        </w:rPr>
        <w:t>3 ให้อาจารย์ใหม่สัง</w:t>
      </w:r>
      <w:r w:rsidR="00C175DD" w:rsidRPr="00851918">
        <w:rPr>
          <w:rFonts w:ascii="TH SarabunPSK" w:hAnsi="TH SarabunPSK" w:cs="TH SarabunPSK" w:hint="cs"/>
          <w:sz w:val="32"/>
          <w:szCs w:val="32"/>
          <w:cs/>
        </w:rPr>
        <w:t>เ</w:t>
      </w:r>
      <w:r w:rsidR="0046577A" w:rsidRPr="00851918">
        <w:rPr>
          <w:rFonts w:ascii="TH SarabunPSK" w:hAnsi="TH SarabunPSK" w:cs="TH SarabunPSK" w:hint="cs"/>
          <w:sz w:val="32"/>
          <w:szCs w:val="32"/>
          <w:cs/>
        </w:rPr>
        <w:t>กตการณ์การสอนของอาจารย์ผู้มีประสบการณ์</w:t>
      </w:r>
    </w:p>
    <w:p w:rsidR="0046577A" w:rsidRPr="00851918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1.</w:t>
      </w:r>
      <w:r w:rsidR="0046577A" w:rsidRPr="00851918">
        <w:rPr>
          <w:rFonts w:ascii="TH SarabunPSK" w:hAnsi="TH SarabunPSK" w:cs="TH SarabunPSK" w:hint="cs"/>
          <w:sz w:val="32"/>
          <w:szCs w:val="32"/>
          <w:cs/>
        </w:rPr>
        <w:t>4 จัดระบบพี่เลี้ยง (</w:t>
      </w:r>
      <w:r w:rsidR="0046577A" w:rsidRPr="00851918">
        <w:rPr>
          <w:rFonts w:ascii="TH SarabunPSK" w:hAnsi="TH SarabunPSK" w:cs="TH SarabunPSK"/>
          <w:sz w:val="32"/>
          <w:szCs w:val="32"/>
        </w:rPr>
        <w:t xml:space="preserve">Mentoring System) </w:t>
      </w:r>
      <w:r w:rsidR="0046577A" w:rsidRPr="00851918">
        <w:rPr>
          <w:rFonts w:ascii="TH SarabunPSK" w:hAnsi="TH SarabunPSK" w:cs="TH SarabunPSK" w:hint="cs"/>
          <w:sz w:val="32"/>
          <w:szCs w:val="32"/>
          <w:cs/>
        </w:rPr>
        <w:t>แก่อาจารย์ใหม่</w:t>
      </w:r>
    </w:p>
    <w:p w:rsidR="0046577A" w:rsidRPr="00851918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1.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>5 จัดเตรียมคู่</w:t>
      </w:r>
      <w:r w:rsidR="0046577A" w:rsidRPr="00851918">
        <w:rPr>
          <w:rFonts w:ascii="TH SarabunPSK" w:hAnsi="TH SarabunPSK" w:cs="TH SarabunPSK" w:hint="cs"/>
          <w:sz w:val="32"/>
          <w:szCs w:val="32"/>
          <w:cs/>
        </w:rPr>
        <w:t>มืออาจารย์และเอกสารที่เกี่ยวข้องกับการปฏิบัติงานให้อาจารย์ใหม่</w:t>
      </w:r>
    </w:p>
    <w:p w:rsidR="0046577A" w:rsidRPr="00851918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1.</w:t>
      </w:r>
      <w:r w:rsidR="0046577A" w:rsidRPr="00851918">
        <w:rPr>
          <w:rFonts w:ascii="TH SarabunPSK" w:hAnsi="TH SarabunPSK" w:cs="TH SarabunPSK" w:hint="cs"/>
          <w:sz w:val="32"/>
          <w:szCs w:val="32"/>
          <w:cs/>
        </w:rPr>
        <w:t>6 จัดปฐมนิเทศ</w:t>
      </w:r>
    </w:p>
    <w:p w:rsidR="00FC2106" w:rsidRPr="00851918" w:rsidRDefault="00FC2106" w:rsidP="00A76F73">
      <w:pPr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EE5417" w:rsidRPr="00851918" w:rsidRDefault="00EE5417" w:rsidP="00381C67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C67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EE5417" w:rsidRPr="00851918" w:rsidRDefault="00EE5417" w:rsidP="0014415A">
      <w:pPr>
        <w:numPr>
          <w:ilvl w:val="1"/>
          <w:numId w:val="8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EE5417" w:rsidRPr="00851918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2.1.1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โดยผ่านการทำวิจัยสายตรงในสาขาวิ</w:t>
      </w:r>
      <w:r w:rsidR="00F64C9E" w:rsidRPr="00851918">
        <w:rPr>
          <w:rFonts w:ascii="TH SarabunPSK" w:hAnsi="TH SarabunPSK" w:cs="TH SarabunPSK"/>
          <w:sz w:val="32"/>
          <w:szCs w:val="32"/>
          <w:cs/>
        </w:rPr>
        <w:t>ชา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เป็นอันดับแรก การสนับสนุนด้านการศึกษาต่อ ฝึกอบรม ดูงานทางวิชาการและวิชาชีพในองค์กรต่าง ๆ การประชุมทางวิชาการ</w:t>
      </w:r>
      <w:r w:rsidR="00F64C9E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ทั้งในประเทศและ/หรือต่างประเทศ หรือการลาเพื่อเพิ่มพูนประสบการณ์</w:t>
      </w:r>
    </w:p>
    <w:p w:rsidR="00EE5417" w:rsidRPr="00851918" w:rsidRDefault="00DF5D3E" w:rsidP="00381C6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2.1.2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การเพิ่มพูนทักษะการจัดการเรียนการสอนและการประเมินผลให้ทันสมัย</w:t>
      </w:r>
    </w:p>
    <w:p w:rsidR="00EE5417" w:rsidRPr="00851918" w:rsidRDefault="00EE5417" w:rsidP="00381C67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EE5417" w:rsidRPr="00851918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2.2.1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การมีส่วนร่วมในกิจกรรมบริการวิชาการแก่ชุมชนที่เกี่ยวข้องกับการพัฒนาความรู้</w:t>
      </w:r>
      <w:r w:rsidR="00381C67" w:rsidRPr="00851918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และคุณธรรม</w:t>
      </w:r>
    </w:p>
    <w:p w:rsidR="00EE5417" w:rsidRPr="00851918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2.2.2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มีการกระตุ้นอาจารย์ทำผลงานทางวิชาการสายตรงในสาขาวิชา</w:t>
      </w:r>
      <w:r w:rsidR="00F079B7" w:rsidRPr="00851918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</w:p>
    <w:p w:rsidR="00EE5417" w:rsidRPr="00851918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2.2.3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ส่งเสริมการทำวิจัยสร้างองค์ความรู้ใหม่เป็นหลัก</w:t>
      </w:r>
      <w:r w:rsidR="00284764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และเพื่อพัฒนาการเรียนการสอนและมีความเชี่ยวชาญในสาขาวิชาชีพเป็นรอง</w:t>
      </w:r>
    </w:p>
    <w:p w:rsidR="00EE5417" w:rsidRPr="00851918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2.2.4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จัดสรรงบประมาณสำหรับการทำวิจัย</w:t>
      </w:r>
    </w:p>
    <w:p w:rsidR="00EE5417" w:rsidRPr="00851918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2.2.5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จัดให้อาจารย์ทุกคน</w:t>
      </w:r>
      <w:r w:rsidR="00284764" w:rsidRPr="00851918">
        <w:rPr>
          <w:rFonts w:ascii="TH SarabunPSK" w:hAnsi="TH SarabunPSK" w:cs="TH SarabunPSK"/>
          <w:sz w:val="32"/>
          <w:szCs w:val="32"/>
          <w:cs/>
        </w:rPr>
        <w:t>เข้าร่วมกลุ่มวิจัยต่าง ๆ ของคณะ</w:t>
      </w:r>
    </w:p>
    <w:p w:rsidR="00EE5417" w:rsidRPr="00851918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2.2.6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จัดให้อาจารย์เข้าร่วมกิจกรรม</w:t>
      </w:r>
      <w:r w:rsidR="00284764" w:rsidRPr="00851918">
        <w:rPr>
          <w:rFonts w:ascii="TH SarabunPSK" w:hAnsi="TH SarabunPSK" w:cs="TH SarabunPSK"/>
          <w:sz w:val="32"/>
          <w:szCs w:val="32"/>
          <w:cs/>
        </w:rPr>
        <w:t>บริการวิชาการต่าง ๆ ของคณะ</w:t>
      </w:r>
    </w:p>
    <w:p w:rsidR="001B2DB3" w:rsidRPr="00851918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51918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51918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51918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851918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79B7" w:rsidRPr="00851918" w:rsidRDefault="00F079B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79B7" w:rsidRPr="00851918" w:rsidRDefault="00F079B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79B7" w:rsidRPr="00851918" w:rsidRDefault="00F079B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E16B4" w:rsidRPr="00851918" w:rsidRDefault="004E16B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51918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851918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C2106" w:rsidRPr="00851918" w:rsidRDefault="00FC2106" w:rsidP="00A76F73">
      <w:pPr>
        <w:jc w:val="center"/>
        <w:rPr>
          <w:rFonts w:ascii="TH SarabunPSK" w:hAnsi="TH SarabunPSK" w:cs="TH SarabunPSK"/>
        </w:rPr>
      </w:pPr>
    </w:p>
    <w:p w:rsidR="00EA5864" w:rsidRPr="00851918" w:rsidRDefault="00EA5864" w:rsidP="00EA5864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กำกับมาตรฐาน</w:t>
      </w:r>
    </w:p>
    <w:p w:rsidR="00095E8A" w:rsidRPr="00851918" w:rsidRDefault="00E60D82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095E8A" w:rsidRPr="00851918">
        <w:rPr>
          <w:rFonts w:ascii="TH SarabunPSK" w:hAnsi="TH SarabunPSK" w:cs="TH SarabunPSK" w:hint="cs"/>
          <w:sz w:val="32"/>
          <w:szCs w:val="32"/>
          <w:cs/>
        </w:rPr>
        <w:t>มีการดำเนินงานเกี่ยวกับอาจารย์ตา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>มประกาศกระทรวงศึกษาธิการ เรื่อง</w:t>
      </w:r>
      <w:r w:rsidR="00095E8A" w:rsidRPr="00851918">
        <w:rPr>
          <w:rFonts w:ascii="TH SarabunPSK" w:hAnsi="TH SarabunPSK" w:cs="TH SarabunPSK" w:hint="cs"/>
          <w:sz w:val="32"/>
          <w:szCs w:val="32"/>
          <w:cs/>
        </w:rPr>
        <w:t>เกณฑ์มาตรฐานหลักสูตรระดับปริญญาตรี พ.ศ. 2558 ดังนี้</w:t>
      </w:r>
    </w:p>
    <w:p w:rsidR="00387EC6" w:rsidRPr="00851918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อาจารย์ผู้รับผิดชอบหลักสูตร</w:t>
      </w:r>
      <w:r w:rsidR="00387EC6"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F4608" w:rsidRPr="00851918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1.1.1 </w:t>
      </w:r>
      <w:r w:rsidR="00220E4E" w:rsidRPr="00851918">
        <w:rPr>
          <w:rFonts w:ascii="TH SarabunPSK" w:hAnsi="TH SarabunPSK" w:cs="TH SarabunPSK" w:hint="cs"/>
          <w:sz w:val="32"/>
          <w:szCs w:val="32"/>
          <w:cs/>
        </w:rPr>
        <w:t>มี</w:t>
      </w:r>
      <w:r w:rsidR="00E60D82" w:rsidRPr="00851918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</w:t>
      </w:r>
      <w:r w:rsidR="00E60D82" w:rsidRPr="00851918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 w:rsidR="00220E4E" w:rsidRPr="00851918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E60D82" w:rsidRPr="00851918">
        <w:rPr>
          <w:rFonts w:ascii="TH SarabunPSK" w:hAnsi="TH SarabunPSK" w:cs="TH SarabunPSK"/>
          <w:sz w:val="32"/>
          <w:szCs w:val="32"/>
          <w:cs/>
        </w:rPr>
        <w:t>ทำหน้าที่</w:t>
      </w:r>
      <w:r w:rsidR="00E60D82" w:rsidRPr="00851918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ในการบริหารและพัฒนาหลักสูตร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60D82" w:rsidRPr="0085191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60D82"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>การเรียนการสอน ตั้งแต่การวางแผน การควบคุมคุณภาพ การติดตามประเมินผลและการพัฒนาหลักสูตร</w:t>
      </w:r>
    </w:p>
    <w:p w:rsidR="007F4608" w:rsidRPr="00851918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1.1.2 </w:t>
      </w:r>
      <w:r w:rsidR="00220E4E" w:rsidRPr="00851918">
        <w:rPr>
          <w:rFonts w:ascii="TH SarabunPSK" w:hAnsi="TH SarabunPSK" w:cs="TH SarabunPSK" w:hint="cs"/>
          <w:sz w:val="32"/>
          <w:szCs w:val="32"/>
          <w:cs/>
        </w:rPr>
        <w:t>มี</w:t>
      </w:r>
      <w:r w:rsidR="00E60D82" w:rsidRPr="00851918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อาจารย์ผู้รับผิดชอบหลักสูตรไม่น้อยกว่า 5 คน ต้องอยู่ประจำหลักสูตรนั้นตลอดเวลาที่จัดการศึกษา โดยจะเป็นอาจารย์ผู้รับผิดชอบหลักสูตรเกินกว่า 1 หลักสูตร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E60D82" w:rsidRPr="00851918">
        <w:rPr>
          <w:rFonts w:ascii="TH SarabunPSK" w:hAnsi="TH SarabunPSK" w:cs="TH SarabunPSK" w:hint="cs"/>
          <w:sz w:val="32"/>
          <w:szCs w:val="32"/>
          <w:cs/>
        </w:rPr>
        <w:t>ในเวลาเดียวกันไม่ได้</w:t>
      </w:r>
    </w:p>
    <w:p w:rsidR="007F4608" w:rsidRPr="00851918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</w:rPr>
        <w:t xml:space="preserve">1.1.3 </w:t>
      </w:r>
      <w:r w:rsidR="00E60D82" w:rsidRPr="00851918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อาจารย์ผู้รับผิดชอบหลักสูตรต้องมีคุณวุฒิ</w:t>
      </w:r>
      <w:r w:rsidR="00220E4E" w:rsidRPr="00851918">
        <w:rPr>
          <w:rFonts w:ascii="TH SarabunPSK" w:hAnsi="TH SarabunPSK" w:cs="TH SarabunPSK" w:hint="cs"/>
          <w:sz w:val="32"/>
          <w:szCs w:val="32"/>
          <w:cs/>
        </w:rPr>
        <w:t xml:space="preserve">ตรงหรือสัมพันธ์กับสาขาวิชาที่เปิดสอน   </w:t>
      </w:r>
      <w:r w:rsidR="00E60D82" w:rsidRPr="00851918">
        <w:rPr>
          <w:rFonts w:ascii="TH SarabunPSK" w:hAnsi="TH SarabunPSK" w:cs="TH SarabunPSK" w:hint="cs"/>
          <w:sz w:val="32"/>
          <w:szCs w:val="32"/>
          <w:cs/>
        </w:rPr>
        <w:t>ขั้นต่ำปริญญาโทหรือเทียบเท่าที่มีตำแหน่งทางวิชาการไม่ต่ำกว่าผู้ช่วยศาสตราจารย์ และมีผลงาน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60D82" w:rsidRPr="00851918">
        <w:rPr>
          <w:rFonts w:ascii="TH SarabunPSK" w:hAnsi="TH SarabunPSK" w:cs="TH SarabunPSK" w:hint="cs"/>
          <w:sz w:val="32"/>
          <w:szCs w:val="32"/>
          <w:cs/>
        </w:rPr>
        <w:t>ทางวิชาการที่ได้รับการเผยแพร</w:t>
      </w:r>
      <w:r w:rsidR="00220E4E" w:rsidRPr="00851918">
        <w:rPr>
          <w:rFonts w:ascii="TH SarabunPSK" w:hAnsi="TH SarabunPSK" w:cs="TH SarabunPSK" w:hint="cs"/>
          <w:sz w:val="32"/>
          <w:szCs w:val="32"/>
          <w:cs/>
        </w:rPr>
        <w:t>่</w:t>
      </w:r>
      <w:r w:rsidR="00E60D82" w:rsidRPr="00851918">
        <w:rPr>
          <w:rFonts w:ascii="TH SarabunPSK" w:hAnsi="TH SarabunPSK" w:cs="TH SarabunPSK" w:hint="cs"/>
          <w:sz w:val="32"/>
          <w:szCs w:val="32"/>
          <w:cs/>
        </w:rPr>
        <w:t>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E60D82" w:rsidRPr="00851918" w:rsidRDefault="00E60D82" w:rsidP="00EA5864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1.2 อาจารย์ประจำหลักสูตร</w:t>
      </w:r>
    </w:p>
    <w:p w:rsidR="00220E4E" w:rsidRPr="00851918" w:rsidRDefault="00E60D82" w:rsidP="00220E4E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20E4E" w:rsidRPr="00851918">
        <w:rPr>
          <w:rFonts w:ascii="TH SarabunPSK" w:hAnsi="TH SarabunPSK" w:cs="TH SarabunPSK" w:hint="cs"/>
          <w:sz w:val="32"/>
          <w:szCs w:val="32"/>
          <w:cs/>
        </w:rPr>
        <w:t>กำหนดให้อาจารย์ประจำหลักสูตรมีคุณวุฒิตรงหรือสัมพันธ์กับสาขาวิชาที่เปิดสอนขั้นต่ำปริญญาโทหรือเทียบเท่าที่มีตำแหน่งทางวิชาการไม่ต่ำกว่าผู้ช่วยศาสตราจารย์ และมีผลงาน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20E4E" w:rsidRPr="00851918">
        <w:rPr>
          <w:rFonts w:ascii="TH SarabunPSK" w:hAnsi="TH SarabunPSK" w:cs="TH SarabunPSK" w:hint="cs"/>
          <w:sz w:val="32"/>
          <w:szCs w:val="32"/>
          <w:cs/>
        </w:rPr>
        <w:t>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220E4E" w:rsidRPr="00851918" w:rsidRDefault="00220E4E" w:rsidP="00A3246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32461" w:rsidRPr="00851918" w:rsidRDefault="00A32461" w:rsidP="00A32461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</w:p>
    <w:p w:rsidR="00A32461" w:rsidRPr="00851918" w:rsidRDefault="00E400F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="00A32461" w:rsidRPr="00851918">
        <w:rPr>
          <w:rFonts w:ascii="TH SarabunPSK" w:hAnsi="TH SarabunPSK" w:cs="TH SarabunPSK" w:hint="cs"/>
          <w:sz w:val="32"/>
          <w:szCs w:val="32"/>
          <w:cs/>
        </w:rPr>
        <w:t>จัดให้มีการผลิตบัณฑิต หรือการจัดกิจกรรมการเรียนการสอนให้ผู้เรียนมีความรู้ในวิชาการ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32461" w:rsidRPr="00851918">
        <w:rPr>
          <w:rFonts w:ascii="TH SarabunPSK" w:hAnsi="TH SarabunPSK" w:cs="TH SarabunPSK" w:hint="cs"/>
          <w:sz w:val="32"/>
          <w:szCs w:val="32"/>
          <w:cs/>
        </w:rPr>
        <w:t xml:space="preserve">และวิชาชีพมีคุณลักษณะบัณฑิตตามกรอบมาตรฐานคุณวุฒิระดับอุดมศึกษาแห่งชาติ พ.ศ. 2552 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32461" w:rsidRPr="00851918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9B0624" w:rsidRPr="00851918">
        <w:rPr>
          <w:rFonts w:ascii="TH SarabunPSK" w:hAnsi="TH SarabunPSK" w:cs="TH SarabunPSK" w:hint="cs"/>
          <w:sz w:val="32"/>
          <w:szCs w:val="32"/>
          <w:cs/>
        </w:rPr>
        <w:t>เป็นผู้มีความรู้ มีคุณธรรม จริยธรรม มีความสามารถในการพัฒนาตนเอง ส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>า</w:t>
      </w:r>
      <w:r w:rsidR="009B0624" w:rsidRPr="00851918">
        <w:rPr>
          <w:rFonts w:ascii="TH SarabunPSK" w:hAnsi="TH SarabunPSK" w:cs="TH SarabunPSK" w:hint="cs"/>
          <w:sz w:val="32"/>
          <w:szCs w:val="32"/>
          <w:cs/>
        </w:rPr>
        <w:t>มารถประยุกต์ใช้ความรู้เพื่อการดำรงชีวิตในสังคมได้อย่างมีความสุขทั้งร่างกายและจิตใจมีความสำนึกและความรับผิดชอบในฐานะพลเมืองและพลโลก และมีคุณลักษณะตามอัตลักษณ์ของมหาวิทยาลัย</w:t>
      </w:r>
      <w:r w:rsidR="009B0624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9B0624" w:rsidRPr="0085191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9B0624" w:rsidRPr="00851918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2.1 ส่งเสริมสนับสนุนให้บัณฑิตมีคุณภาพตามกรอบมาตรฐานคุณวุฒิระดับอุดมศึกษาแห่งชาติ พ.ศ. 2552 คือ</w:t>
      </w:r>
    </w:p>
    <w:p w:rsidR="009B0624" w:rsidRPr="00851918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2.1.1 ด้านคุณธรรม จริยธรรม</w:t>
      </w:r>
    </w:p>
    <w:p w:rsidR="009B0624" w:rsidRPr="00851918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2.1.2 ด้านความรู้</w:t>
      </w:r>
    </w:p>
    <w:p w:rsidR="009B0624" w:rsidRPr="00851918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2.1.3 ด้านทักษะทางปัญญา</w:t>
      </w:r>
    </w:p>
    <w:p w:rsidR="009B0624" w:rsidRPr="00851918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2.1.4 ด้านทักษะความสัมพันธ์ระหว่างบุคคลและความรับผิดชอบ</w:t>
      </w:r>
    </w:p>
    <w:p w:rsidR="009B0624" w:rsidRPr="00851918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2.1.5 ด้านทักษะการวิเคราะห์เชิงตัวเลข การสื่อสาร และการใช้เทคโนโลยีสารสนเทศ</w:t>
      </w:r>
    </w:p>
    <w:p w:rsidR="00AC197B" w:rsidRPr="00851918" w:rsidRDefault="00E11FA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</w:p>
    <w:p w:rsidR="00E11FA4" w:rsidRPr="00851918" w:rsidRDefault="00E11FA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2.2 ร้อยละของบัณฑิตระดับปริญญาตรีที่ได้งานทำหรือประกอบอาชีพอิสระภายใน 1 ปี</w:t>
      </w:r>
    </w:p>
    <w:p w:rsidR="00E11FA4" w:rsidRPr="00851918" w:rsidRDefault="00E11FA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โดยสำรวจจากบัณฑิตที่สำเร็จการศึกษาตามหลักสูตรระดับปริญญาตรี </w:t>
      </w:r>
      <w:r w:rsidR="00B95429" w:rsidRPr="00851918">
        <w:rPr>
          <w:rFonts w:ascii="TH SarabunPSK" w:hAnsi="TH SarabunPSK" w:cs="TH SarabunPSK" w:hint="cs"/>
          <w:sz w:val="32"/>
          <w:szCs w:val="32"/>
          <w:cs/>
        </w:rPr>
        <w:t>ภาคปกต</w:t>
      </w:r>
      <w:r w:rsidR="004D17C5" w:rsidRPr="00851918">
        <w:rPr>
          <w:rFonts w:ascii="TH SarabunPSK" w:hAnsi="TH SarabunPSK" w:cs="TH SarabunPSK" w:hint="cs"/>
          <w:sz w:val="32"/>
          <w:szCs w:val="32"/>
          <w:cs/>
        </w:rPr>
        <w:t>ิ ภาคพิเศษได้งานทำหรือมีกิจการของตนเองที่มีรายได้ประจำภายในระยะเวลา 1 ปี นับจากวันที่สำเร็จการศึกษาเมื่อเทียบกับบัณฑิตที่สำเร็จการศึกษาในปีการศึกษานั้นๆ ไม่น้อยกว่าร้อยละ 70</w:t>
      </w:r>
    </w:p>
    <w:p w:rsidR="009B0624" w:rsidRPr="00851918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B639C" w:rsidRPr="00851918" w:rsidRDefault="004B639C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</w:p>
    <w:p w:rsidR="00FB4D7D" w:rsidRPr="00851918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B4D7D" w:rsidRPr="0085191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B4D7D"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4D7D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B4D7D"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FB4D7D" w:rsidRPr="00851918" w:rsidRDefault="00A264A2" w:rsidP="00A264A2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B4D7D"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B4D7D" w:rsidRPr="0085191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FB4D7D"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FB4D7D" w:rsidRPr="00851918" w:rsidRDefault="00A264A2" w:rsidP="00EA66A3">
      <w:pPr>
        <w:tabs>
          <w:tab w:val="left" w:pos="266"/>
          <w:tab w:val="left" w:pos="644"/>
          <w:tab w:val="left" w:pos="1022"/>
          <w:tab w:val="left" w:pos="109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FB4D7D" w:rsidRPr="00851918">
        <w:rPr>
          <w:rFonts w:ascii="TH SarabunPSK" w:hAnsi="TH SarabunPSK" w:cs="TH SarabunPSK"/>
          <w:sz w:val="32"/>
          <w:szCs w:val="32"/>
          <w:cs/>
        </w:rPr>
        <w:t>คณะฯ มีการแต่งตั้งอาจารย์ที่ปรึกษาทางวิชาการให้แก่นักศึกษาทุกคน</w:t>
      </w:r>
      <w:r w:rsidR="00FB4D7D"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851918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="00FB4D7D"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851918">
        <w:rPr>
          <w:rFonts w:ascii="TH SarabunPSK" w:hAnsi="TH SarabunPSK" w:cs="TH SarabunPSK"/>
          <w:sz w:val="32"/>
          <w:szCs w:val="32"/>
          <w:cs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="00FB4D7D"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851918">
        <w:rPr>
          <w:rFonts w:ascii="TH SarabunPSK" w:hAnsi="TH SarabunPSK" w:cs="TH SarabunPSK"/>
          <w:sz w:val="32"/>
          <w:szCs w:val="32"/>
          <w:cs/>
        </w:rPr>
        <w:t>และทุกคนต้องกำหนดชั่วโมง</w:t>
      </w:r>
      <w:r w:rsidR="00FB4D7D" w:rsidRPr="00851918">
        <w:rPr>
          <w:rFonts w:ascii="TH SarabunPSK" w:hAnsi="TH SarabunPSK" w:cs="TH SarabunPSK" w:hint="cs"/>
          <w:sz w:val="32"/>
          <w:szCs w:val="32"/>
          <w:cs/>
        </w:rPr>
        <w:br/>
      </w:r>
      <w:r w:rsidR="00FB4D7D" w:rsidRPr="00851918">
        <w:rPr>
          <w:rFonts w:ascii="TH SarabunPSK" w:hAnsi="TH SarabunPSK" w:cs="TH SarabunPSK"/>
          <w:sz w:val="32"/>
          <w:szCs w:val="32"/>
          <w:cs/>
        </w:rPr>
        <w:t xml:space="preserve">ให้คำปรึกษา </w:t>
      </w:r>
      <w:r w:rsidR="00FB4D7D" w:rsidRPr="00851918">
        <w:rPr>
          <w:rFonts w:ascii="TH SarabunPSK" w:hAnsi="TH SarabunPSK" w:cs="TH SarabunPSK"/>
          <w:sz w:val="32"/>
          <w:szCs w:val="32"/>
        </w:rPr>
        <w:t xml:space="preserve">(Office Hours) </w:t>
      </w:r>
      <w:r w:rsidR="00FB4D7D" w:rsidRPr="00851918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</w:t>
      </w:r>
      <w:r w:rsidR="00FB4D7D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FB4D7D" w:rsidRPr="00851918">
        <w:rPr>
          <w:rFonts w:ascii="TH SarabunPSK" w:hAnsi="TH SarabunPSK" w:cs="TH SarabunPSK"/>
          <w:sz w:val="32"/>
          <w:szCs w:val="32"/>
          <w:cs/>
        </w:rPr>
        <w:t>นอกจากนี้ ต้องมีที่ปรึกษากิจกรรมเพื่อให้คำปรึกษาแนะนำในการจัดทำกิจกรรมแก่นักศึกษา</w:t>
      </w:r>
    </w:p>
    <w:p w:rsidR="00FB4D7D" w:rsidRPr="00851918" w:rsidRDefault="00A264A2" w:rsidP="00A264A2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3.1</w:t>
      </w:r>
      <w:r w:rsidR="00FB4D7D"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B4D7D" w:rsidRPr="0085191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B4D7D"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FB4D7D" w:rsidRPr="00851918" w:rsidRDefault="00A264A2" w:rsidP="00EA66A3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="00FB4D7D" w:rsidRPr="00851918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="00FB4D7D"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851918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</w:p>
    <w:p w:rsidR="0067257E" w:rsidRPr="00851918" w:rsidRDefault="0067257E" w:rsidP="0067257E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851918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851918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EA66A3" w:rsidRPr="00851918" w:rsidRDefault="0067257E" w:rsidP="0067257E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  <w:t xml:space="preserve">3.2.1 </w:t>
      </w:r>
      <w:r w:rsidRPr="00851918">
        <w:rPr>
          <w:rFonts w:ascii="TH SarabunPSK" w:hAnsi="TH SarabunPSK" w:cs="TH SarabunPSK"/>
          <w:sz w:val="32"/>
          <w:szCs w:val="32"/>
          <w:cs/>
        </w:rPr>
        <w:t>ความต้องการบุคลากรด้าน</w:t>
      </w:r>
      <w:r w:rsidR="00EA66A3" w:rsidRPr="00851918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="00EA66A3" w:rsidRPr="00851918">
        <w:rPr>
          <w:rFonts w:ascii="TH SarabunPSK" w:hAnsi="TH SarabunPSK" w:cs="TH SarabunPSK"/>
          <w:sz w:val="32"/>
          <w:szCs w:val="32"/>
          <w:cs/>
        </w:rPr>
        <w:t>ในตลาดแรงงานของสังคมมี</w:t>
      </w:r>
      <w:r w:rsidR="00EA66A3" w:rsidRPr="00851918">
        <w:rPr>
          <w:rFonts w:ascii="TH SarabunPSK" w:hAnsi="TH SarabunPSK" w:cs="TH SarabunPSK" w:hint="cs"/>
          <w:sz w:val="32"/>
          <w:szCs w:val="32"/>
          <w:cs/>
        </w:rPr>
        <w:t>สูง</w:t>
      </w:r>
    </w:p>
    <w:p w:rsidR="0067257E" w:rsidRPr="00851918" w:rsidRDefault="000951A3" w:rsidP="0067257E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  <w:t>3.2.2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>จากผลสำรวจเพื่อปรับปรุงหลักสูตร พบว่าผู้ใช้บัณฑิตต้องการบัณฑิต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>ที่มีทักษะด้านภาษาต่างประเทศ</w:t>
      </w:r>
      <w:r w:rsidR="002350A8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2350A8" w:rsidRPr="00851918">
        <w:rPr>
          <w:rFonts w:ascii="TH SarabunPSK" w:hAnsi="TH SarabunPSK" w:cs="TH SarabunPSK" w:hint="cs"/>
          <w:sz w:val="32"/>
          <w:szCs w:val="32"/>
          <w:cs/>
        </w:rPr>
        <w:t>การนำเสนองาน</w:t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>และด้านทักษะการปฏิบัติคอมพิวเตอร์ สามารถปฏิบัติงานได้จริง</w:t>
      </w:r>
    </w:p>
    <w:p w:rsidR="00E400F4" w:rsidRPr="00851918" w:rsidRDefault="00A264A2" w:rsidP="00EA66A3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67257E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การประกันคุณภาพด้านนักศึกษา</w:t>
      </w:r>
    </w:p>
    <w:p w:rsidR="00903D48" w:rsidRPr="00851918" w:rsidRDefault="00903D48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3.</w:t>
      </w:r>
      <w:r w:rsidR="0067257E" w:rsidRPr="00851918">
        <w:rPr>
          <w:rFonts w:ascii="TH SarabunPSK" w:hAnsi="TH SarabunPSK" w:cs="TH SarabunPSK" w:hint="cs"/>
          <w:sz w:val="32"/>
          <w:szCs w:val="32"/>
          <w:cs/>
        </w:rPr>
        <w:t>3</w:t>
      </w:r>
      <w:r w:rsidR="00A264A2" w:rsidRPr="00851918">
        <w:rPr>
          <w:rFonts w:ascii="TH SarabunPSK" w:hAnsi="TH SarabunPSK" w:cs="TH SarabunPSK" w:hint="cs"/>
          <w:sz w:val="32"/>
          <w:szCs w:val="32"/>
          <w:cs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1 การรับนักศึกษา</w:t>
      </w:r>
    </w:p>
    <w:p w:rsidR="00903D48" w:rsidRPr="00851918" w:rsidRDefault="00903D48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เกณฑ์ที่ใช้ในการคัดเลือกนักศึกษามีความโปร่งใส ชัดเจนและสอดคล้องกับคุณสมบัติของนักศึกษาที่กำหนดในหลักสูตร มีเครื่องมือที่ใช้ในการ</w:t>
      </w:r>
      <w:r w:rsidR="003D4EAF" w:rsidRPr="00851918">
        <w:rPr>
          <w:rFonts w:ascii="TH SarabunPSK" w:hAnsi="TH SarabunPSK" w:cs="TH SarabunPSK" w:hint="cs"/>
          <w:sz w:val="32"/>
          <w:szCs w:val="32"/>
          <w:cs/>
        </w:rPr>
        <w:t>คัดเลือก ข้อมูล ห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รือวิธีการคัดเลือกนักศึกษาให้ได้นักศึกษาที่มีความพร้อมทางปัญญา</w:t>
      </w:r>
      <w:r w:rsidR="003D4EAF" w:rsidRPr="00851918">
        <w:rPr>
          <w:rFonts w:ascii="TH SarabunPSK" w:hAnsi="TH SarabunPSK" w:cs="TH SarabunPSK" w:hint="cs"/>
          <w:sz w:val="32"/>
          <w:szCs w:val="32"/>
          <w:cs/>
        </w:rPr>
        <w:t xml:space="preserve"> สุขภาพกายและจิต ความมุ่งมั่นที่จะเรียน และมีเวลาเรียนเพียงพอเพื่อให้สามารถสำเร็จการศึกษาได้ตามระยะเวลาที่หลักสูตรกำหนด โดยดำเนินการดังต่อไปนี้</w:t>
      </w:r>
    </w:p>
    <w:p w:rsidR="003D4EAF" w:rsidRPr="00851918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1</w:t>
      </w:r>
      <w:r w:rsidR="00A264A2" w:rsidRPr="0085191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มีระบบ กลไกในการคัดเลือกนักศึกษา</w:t>
      </w:r>
    </w:p>
    <w:p w:rsidR="003D4EAF" w:rsidRPr="00851918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>2</w:t>
      </w:r>
      <w:r w:rsidR="00A264A2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มีการนำระบบกลไกไปสู่การปฏิบัติ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/</w:t>
      </w:r>
      <w:r w:rsidRPr="00851918">
        <w:rPr>
          <w:rFonts w:ascii="TH SarabunPSK" w:hAnsi="TH SarabunPSK" w:cs="TH SarabunPSK"/>
          <w:sz w:val="32"/>
          <w:szCs w:val="32"/>
          <w:cs/>
        </w:rPr>
        <w:t>ดำเนินการ</w:t>
      </w:r>
    </w:p>
    <w:p w:rsidR="003D4EAF" w:rsidRPr="00851918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3</w:t>
      </w:r>
      <w:r w:rsidR="00A264A2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มีการประเมินกระบวนการ</w:t>
      </w:r>
    </w:p>
    <w:p w:rsidR="003D4EAF" w:rsidRPr="00851918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="00333E35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4</w:t>
      </w:r>
      <w:r w:rsidR="00A264A2" w:rsidRPr="0085191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มีการปรับปรุง/พัฒนา กระบวนการจากผลการประเมิน</w:t>
      </w:r>
    </w:p>
    <w:p w:rsidR="003D4EAF" w:rsidRPr="00851918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="00333E35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5</w:t>
      </w:r>
      <w:r w:rsidR="00A264A2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มีผลจากการปรับปรุงเห็นชัดเจนเป็นรูปธรรม</w:t>
      </w:r>
    </w:p>
    <w:p w:rsidR="003D4EAF" w:rsidRPr="00851918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3D4EAF" w:rsidRPr="00851918">
        <w:rPr>
          <w:rFonts w:ascii="TH SarabunPSK" w:hAnsi="TH SarabunPSK" w:cs="TH SarabunPSK" w:hint="cs"/>
          <w:sz w:val="32"/>
          <w:szCs w:val="32"/>
          <w:cs/>
        </w:rPr>
        <w:t>3.</w:t>
      </w:r>
      <w:r w:rsidR="0067257E" w:rsidRPr="00851918">
        <w:rPr>
          <w:rFonts w:ascii="TH SarabunPSK" w:hAnsi="TH SarabunPSK" w:cs="TH SarabunPSK" w:hint="cs"/>
          <w:sz w:val="32"/>
          <w:szCs w:val="32"/>
          <w:cs/>
        </w:rPr>
        <w:t>3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.2 </w:t>
      </w:r>
      <w:r w:rsidR="003D4EAF" w:rsidRPr="00851918">
        <w:rPr>
          <w:rFonts w:ascii="TH SarabunPSK" w:hAnsi="TH SarabunPSK" w:cs="TH SarabunPSK" w:hint="cs"/>
          <w:sz w:val="32"/>
          <w:szCs w:val="32"/>
          <w:cs/>
        </w:rPr>
        <w:t>การส่งเสริมและพัฒนานักศึกษา</w:t>
      </w:r>
    </w:p>
    <w:p w:rsidR="003D4EAF" w:rsidRPr="00851918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>การส่งเสริมและพัฒนานักศึกษาดำเนินการดังต่อไปนี้</w:t>
      </w:r>
    </w:p>
    <w:p w:rsidR="003D4EAF" w:rsidRPr="00851918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1</w:t>
      </w:r>
      <w:r w:rsidR="00A264A2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มีระบบและกลไกในการพัฒนานักศึกษา</w:t>
      </w:r>
    </w:p>
    <w:p w:rsidR="003D4EAF" w:rsidRPr="00851918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2</w:t>
      </w:r>
      <w:r w:rsidR="00A264A2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มีการนำระบบและกลไกไปสู่การปฏิบัติและดำเนินการ</w:t>
      </w:r>
    </w:p>
    <w:p w:rsidR="003D4EAF" w:rsidRPr="00851918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3</w:t>
      </w:r>
      <w:r w:rsidR="00A264A2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มีการประเมินกระบวนการ</w:t>
      </w:r>
    </w:p>
    <w:p w:rsidR="003D4EAF" w:rsidRPr="00851918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A264A2" w:rsidRPr="00851918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4</w:t>
      </w:r>
      <w:r w:rsidR="00A264A2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มีการปรับปรุง/พัฒนากระบวนการจากผลการประเมิน</w:t>
      </w:r>
    </w:p>
    <w:p w:rsidR="003D4EAF" w:rsidRPr="00851918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5</w:t>
      </w:r>
      <w:r w:rsidR="0067257E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มีผลจากการปรับปรุงเห็นชัดเจนเป็นรูปธรรม</w:t>
      </w:r>
    </w:p>
    <w:p w:rsidR="003D4EAF" w:rsidRPr="00851918" w:rsidRDefault="0067257E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3D4EAF" w:rsidRPr="00851918">
        <w:rPr>
          <w:rFonts w:ascii="TH SarabunPSK" w:hAnsi="TH SarabunPSK" w:cs="TH SarabunPSK" w:hint="cs"/>
          <w:sz w:val="32"/>
          <w:szCs w:val="32"/>
          <w:cs/>
        </w:rPr>
        <w:t>3.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3.</w:t>
      </w:r>
      <w:r w:rsidR="003D4EAF" w:rsidRPr="00851918">
        <w:rPr>
          <w:rFonts w:ascii="TH SarabunPSK" w:hAnsi="TH SarabunPSK" w:cs="TH SarabunPSK" w:hint="cs"/>
          <w:sz w:val="32"/>
          <w:szCs w:val="32"/>
          <w:cs/>
        </w:rPr>
        <w:t>3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6A31" w:rsidRPr="00851918">
        <w:rPr>
          <w:rFonts w:ascii="TH SarabunPSK" w:hAnsi="TH SarabunPSK" w:cs="TH SarabunPSK" w:hint="cs"/>
          <w:sz w:val="32"/>
          <w:szCs w:val="32"/>
          <w:cs/>
        </w:rPr>
        <w:t>ผลที่เกิดกับ</w:t>
      </w:r>
      <w:r w:rsidR="003D4EAF" w:rsidRPr="00851918">
        <w:rPr>
          <w:rFonts w:ascii="TH SarabunPSK" w:hAnsi="TH SarabunPSK" w:cs="TH SarabunPSK" w:hint="cs"/>
          <w:sz w:val="32"/>
          <w:szCs w:val="32"/>
          <w:cs/>
        </w:rPr>
        <w:t>นักศึกษา</w:t>
      </w:r>
    </w:p>
    <w:p w:rsidR="002F6A31" w:rsidRPr="00851918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ab/>
      </w:r>
      <w:r w:rsidR="002F6A31" w:rsidRPr="00851918">
        <w:rPr>
          <w:rFonts w:ascii="TH SarabunPSK" w:hAnsi="TH SarabunPSK" w:cs="TH SarabunPSK" w:hint="cs"/>
          <w:sz w:val="32"/>
          <w:szCs w:val="32"/>
          <w:cs/>
        </w:rPr>
        <w:t>ผลที่เกิดกับนักศึกษามีรายงานผลการดำเนินการดังต่อไปนี้</w:t>
      </w:r>
    </w:p>
    <w:p w:rsidR="002F6A31" w:rsidRPr="00851918" w:rsidRDefault="002F6A31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1</w:t>
      </w:r>
      <w:r w:rsidR="0067257E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การคงอยู่ของนักศึกษา</w:t>
      </w:r>
    </w:p>
    <w:p w:rsidR="002F6A31" w:rsidRPr="00851918" w:rsidRDefault="002F6A31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>2</w:t>
      </w:r>
      <w:r w:rsidR="0067257E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การสำเร็จการศึกษาของนักศึกษา</w:t>
      </w:r>
    </w:p>
    <w:p w:rsidR="002F6A31" w:rsidRPr="00851918" w:rsidRDefault="002F6A31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ab/>
      </w:r>
      <w:r w:rsidR="0067257E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3</w:t>
      </w:r>
      <w:r w:rsidR="0067257E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ความพึงพอใจและผลการจัดการข้อร้องเรียนของนักศึกษา</w:t>
      </w:r>
    </w:p>
    <w:p w:rsidR="0067257E" w:rsidRPr="00851918" w:rsidRDefault="0067257E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994336" w:rsidRPr="00851918" w:rsidRDefault="002F6A31" w:rsidP="00A264A2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4. อาจารย์</w:t>
      </w:r>
    </w:p>
    <w:p w:rsidR="00B746EF" w:rsidRPr="00851918" w:rsidRDefault="00B746EF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B746EF" w:rsidRPr="00851918" w:rsidRDefault="00B746EF" w:rsidP="00B746EF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B746EF" w:rsidRPr="00851918" w:rsidRDefault="00B746EF" w:rsidP="00B746EF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โดยอาจารย์ใหม่จะต้องมีวุฒิการศึกษาระดับปริญญาโทขึ้นไป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ในสาขา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851918">
        <w:rPr>
          <w:rFonts w:ascii="TH SarabunPSK" w:hAnsi="TH SarabunPSK" w:cs="TH SarabunPSK"/>
          <w:sz w:val="32"/>
          <w:szCs w:val="32"/>
          <w:cs/>
        </w:rPr>
        <w:t>หรือสาขาวิชาที่เกี่ยวข้อง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และต้องมีคะแนนทดสอบความสามารถภาษาอังกฤษได้ตามเกณฑ์ที่กำหนดไว้ในประกาศคณะกรรมการการอุดมศึกษา เรื่อง มาตรฐานความสามารถภาษาอังกฤษของอาจารย์ประจำ</w:t>
      </w:r>
    </w:p>
    <w:p w:rsidR="00B746EF" w:rsidRPr="00851918" w:rsidRDefault="00B746EF" w:rsidP="00B746EF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.1.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B746EF" w:rsidRPr="00851918" w:rsidRDefault="00B746EF" w:rsidP="00B746EF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EA66A3"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>คณาจารย์ผู้รับผิดชอบหลักสูตร</w:t>
      </w:r>
      <w:r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และผู้สอน</w:t>
      </w:r>
      <w:r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ประเมินผลและให้ความเห็นชอบการประเมินผลทุกรายวิชา</w:t>
      </w:r>
      <w:r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B746EF" w:rsidRPr="00851918" w:rsidRDefault="00B746EF" w:rsidP="00B746EF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การแต่ง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B746EF" w:rsidRPr="00851918" w:rsidRDefault="00B746EF" w:rsidP="000951A3">
      <w:pPr>
        <w:tabs>
          <w:tab w:val="left" w:pos="284"/>
          <w:tab w:val="left" w:pos="742"/>
          <w:tab w:val="left" w:pos="851"/>
          <w:tab w:val="left" w:pos="1276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สำหรับอาจารย์พิเศษถือว่ามีความสำคัญมาก</w:t>
      </w:r>
      <w:r w:rsidRPr="00851918">
        <w:rPr>
          <w:rFonts w:ascii="TH SarabunPSK" w:hAnsi="TH SarabunPSK" w:cs="TH SarabunPSK"/>
          <w:spacing w:val="-8"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เพราะจะเป็นผู้ถ่ายทอดประสบการณ์ตรง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/>
          <w:sz w:val="32"/>
          <w:szCs w:val="32"/>
          <w:cs/>
        </w:rPr>
        <w:t>จาก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การปฏิบัติให้กับนักศึกษา</w:t>
      </w:r>
      <w:r w:rsidRPr="00851918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 xml:space="preserve">ดังนั้นคณะฯ 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ต้อง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กำหนดนโยบาย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ว่าให้อาจารย์พิเศษต้องมีชั่วโมงสอน     ไม่เกินร้อยละ 50 ของรายวิชา และมีอาจารย์ประจำเป็นผู้รับผิดชอบรายวิชานั้น และ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อาจารย์พิเศษ</w:t>
      </w:r>
      <w:r w:rsidRPr="00851918">
        <w:rPr>
          <w:rFonts w:ascii="TH SarabunPSK" w:hAnsi="TH SarabunPSK" w:cs="TH SarabunPSK"/>
          <w:sz w:val="32"/>
          <w:szCs w:val="32"/>
          <w:cs/>
        </w:rPr>
        <w:t>จะต้องเป็นผู้มีประสบการณ์ตรง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วุฒิการศึกษาขั้นต่ำปริญญาโท</w:t>
      </w:r>
      <w:r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851918">
        <w:rPr>
          <w:rFonts w:ascii="TH SarabunPSK" w:hAnsi="TH SarabunPSK" w:cs="TH SarabunPSK"/>
          <w:sz w:val="32"/>
          <w:szCs w:val="32"/>
          <w:cs/>
        </w:rPr>
        <w:t>มีวุฒิการศึกษาต่ำ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851918">
        <w:rPr>
          <w:rFonts w:ascii="TH SarabunPSK" w:hAnsi="TH SarabunPSK" w:cs="TH SarabunPSK"/>
          <w:sz w:val="32"/>
          <w:szCs w:val="32"/>
          <w:cs/>
        </w:rPr>
        <w:t>ปริญญาโท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ต้องมีประสบการณ์การทำงานที่เกี่ยวข้องกับสาขาวิชาที่สอนไม่น้อยกว่า 6 ปี และให้เป็นไปตามประกาศมหาวิทยาลัยราชภัฏวไลยอลงกรณ์ ในพระบรมราชูปถัมภ์ จังหวัดปทุมธานี เรื่อง เกณฑ์การพิจารณาและการแต่งตั้งอาจารย์พิเศษ</w:t>
      </w:r>
    </w:p>
    <w:p w:rsidR="00994336" w:rsidRPr="00851918" w:rsidRDefault="009252B3" w:rsidP="00EA66A3">
      <w:pPr>
        <w:tabs>
          <w:tab w:val="left" w:pos="284"/>
          <w:tab w:val="left" w:pos="742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4.2 การประกันคุณภาพด้านหลักสูตร</w:t>
      </w:r>
    </w:p>
    <w:p w:rsidR="002F6A31" w:rsidRPr="00851918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4.</w:t>
      </w:r>
      <w:r w:rsidR="009252B3" w:rsidRPr="00851918">
        <w:rPr>
          <w:rFonts w:ascii="TH SarabunPSK" w:hAnsi="TH SarabunPSK" w:cs="TH SarabunPSK" w:hint="cs"/>
          <w:sz w:val="32"/>
          <w:szCs w:val="32"/>
          <w:cs/>
        </w:rPr>
        <w:t>2.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ab/>
        <w:t>การบริหารและพัฒนาอาจารย์</w:t>
      </w:r>
    </w:p>
    <w:p w:rsidR="002F6A31" w:rsidRPr="00851918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918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ดำเนินการบริหารและพัฒนาอาจารย์ดังต่อไปนี้</w:t>
      </w:r>
    </w:p>
    <w:p w:rsidR="002F6A31" w:rsidRPr="00851918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918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1</w:t>
      </w:r>
      <w:r w:rsidR="009252B3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มีระบบและกลไก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ในการบริหารและพัฒนาอาจารย์</w:t>
      </w:r>
    </w:p>
    <w:p w:rsidR="002F6A31" w:rsidRPr="00851918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918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918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918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มีการนำระบบและกลไกไปสู่การปฏิบัติและดำเนินงาน</w:t>
      </w:r>
    </w:p>
    <w:p w:rsidR="002F6A31" w:rsidRPr="00851918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252B3"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ประเมินกระบวนการการดำเนินการบริหารและพัฒนาอาจารย์</w:t>
      </w:r>
    </w:p>
    <w:p w:rsidR="002F6A31" w:rsidRPr="00851918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4</w:t>
      </w:r>
      <w:r w:rsidR="002F1FF4" w:rsidRPr="0085191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มีการปรับปรุง/พัฒนา/ บูรณาการ กระบวนการจากผลการประเมิน</w:t>
      </w:r>
    </w:p>
    <w:p w:rsidR="002F6A31" w:rsidRPr="00851918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lastRenderedPageBreak/>
        <w:tab/>
      </w:r>
      <w:r w:rsidR="002F1FF4"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>4.2</w:t>
      </w:r>
      <w:r w:rsidR="002F1FF4" w:rsidRPr="00851918">
        <w:rPr>
          <w:rFonts w:ascii="TH SarabunPSK" w:hAnsi="TH SarabunPSK" w:cs="TH SarabunPSK"/>
          <w:sz w:val="32"/>
          <w:szCs w:val="32"/>
        </w:rPr>
        <w:t xml:space="preserve">.2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คุณภาพอาจารย์</w:t>
      </w:r>
    </w:p>
    <w:p w:rsidR="002F6A31" w:rsidRPr="00851918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1) 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>อาจารย์ต้องมีคุณวุฒิระดับปริญญาเอกร้อยละ 20 ขึ้นไปของอาจารย์ประจำหลักสูตร</w:t>
      </w:r>
    </w:p>
    <w:p w:rsidR="002F6A31" w:rsidRPr="00851918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2</w:t>
      </w:r>
      <w:r w:rsidR="002F1FF4" w:rsidRPr="0085191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อาจารย์ต้องมี</w:t>
      </w:r>
      <w:r w:rsidR="00396367" w:rsidRPr="00851918">
        <w:rPr>
          <w:rFonts w:ascii="TH SarabunPSK" w:hAnsi="TH SarabunPSK" w:cs="TH SarabunPSK" w:hint="cs"/>
          <w:sz w:val="32"/>
          <w:szCs w:val="32"/>
          <w:cs/>
        </w:rPr>
        <w:t>ตำแหน่งทางวิชาการร้อยละ 60 ขึ้นไปของอาจารย์ประจำหลักสูตร</w:t>
      </w:r>
    </w:p>
    <w:p w:rsidR="00396367" w:rsidRPr="00851918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3</w:t>
      </w:r>
      <w:r w:rsidR="002F1FF4" w:rsidRPr="0085191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มีค่าร้อยละของผลรวมถ่วงน้ำหนักของผลงานทางวิชาการของอาจารย์ผู้รับผิดชอบหลักสูตรร้อยละ 20 ขึ้นไป</w:t>
      </w:r>
    </w:p>
    <w:p w:rsidR="00396367" w:rsidRPr="00851918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4.</w:t>
      </w:r>
      <w:r w:rsidR="002F1FF4" w:rsidRPr="00851918">
        <w:rPr>
          <w:rFonts w:ascii="TH SarabunPSK" w:hAnsi="TH SarabunPSK" w:cs="TH SarabunPSK" w:hint="cs"/>
          <w:sz w:val="32"/>
          <w:szCs w:val="32"/>
          <w:cs/>
        </w:rPr>
        <w:t>2.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3</w:t>
      </w:r>
      <w:r w:rsidR="002F1FF4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ผลที่เกิดกับอาจารย์</w:t>
      </w:r>
    </w:p>
    <w:p w:rsidR="00396367" w:rsidRPr="00851918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="00330081" w:rsidRPr="00851918">
        <w:rPr>
          <w:rFonts w:ascii="TH SarabunPSK" w:hAnsi="TH SarabunPSK" w:cs="TH SarabunPSK" w:hint="cs"/>
          <w:sz w:val="32"/>
          <w:szCs w:val="32"/>
          <w:cs/>
        </w:rPr>
        <w:t>มีการรายงานผลการดำเนินงานเกี่ยวกับอาจารย์ดังนี้</w:t>
      </w:r>
    </w:p>
    <w:p w:rsidR="00330081" w:rsidRPr="00851918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330081" w:rsidRPr="00851918">
        <w:rPr>
          <w:rFonts w:ascii="TH SarabunPSK" w:hAnsi="TH SarabunPSK" w:cs="TH SarabunPSK" w:hint="cs"/>
          <w:sz w:val="32"/>
          <w:szCs w:val="32"/>
          <w:cs/>
        </w:rPr>
        <w:t>การคงอยู่ของอาจารย์</w:t>
      </w:r>
    </w:p>
    <w:p w:rsidR="000721DB" w:rsidRPr="00851918" w:rsidRDefault="0033008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="002F1FF4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2</w:t>
      </w:r>
      <w:r w:rsidR="002F1FF4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21DB" w:rsidRPr="00851918">
        <w:rPr>
          <w:rFonts w:ascii="TH SarabunPSK" w:hAnsi="TH SarabunPSK" w:cs="TH SarabunPSK" w:hint="cs"/>
          <w:sz w:val="32"/>
          <w:szCs w:val="32"/>
          <w:cs/>
        </w:rPr>
        <w:t>ความพึงพอใจของอาจารย์</w:t>
      </w:r>
    </w:p>
    <w:p w:rsidR="000721DB" w:rsidRPr="00851918" w:rsidRDefault="000721DB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94336" w:rsidRPr="00851918" w:rsidRDefault="000721DB" w:rsidP="002F6A31">
      <w:pPr>
        <w:tabs>
          <w:tab w:val="left" w:pos="2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5. หลักสูตร การเรียนการสอน การประเมินผลผู้เรียน</w:t>
      </w:r>
      <w:r w:rsidR="00396367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3F548F" w:rsidRPr="00851918" w:rsidRDefault="003F548F" w:rsidP="003F548F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3F548F" w:rsidRPr="00851918" w:rsidRDefault="003F548F" w:rsidP="003F548F">
      <w:pPr>
        <w:tabs>
          <w:tab w:val="left" w:pos="672"/>
        </w:tabs>
        <w:autoSpaceDE w:val="0"/>
        <w:autoSpaceDN w:val="0"/>
        <w:adjustRightInd w:val="0"/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  <w:t>หลักสูตรมี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Pr="0085191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ตามโครงสร้างคณะ โดยรองคณบดีฝ่ายวิชาการ 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ธานหลักสูตรทำหน้าที่จัดการเรียนการสอนและบริหารจัดการหลักสูตรให้เป็นไปตามกรอบมาตรฐานคุณวุฒิระดับอุดมศึกษา พ.ศ. 2552 และวัตถุประสงค์ของหลักสูตร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ระบบและกลไกในการบริหารหลักสูตร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3F548F" w:rsidRPr="00851918" w:rsidRDefault="000951A3" w:rsidP="003F548F">
      <w:pPr>
        <w:tabs>
          <w:tab w:val="left" w:pos="709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  <w:t>5.1.1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มีการบริหารหลักสูตรตามเกณฑ์มาตรฐานหลักสูตรระดับปริญญาตรี</w:t>
      </w:r>
      <w:r w:rsidR="001B38B8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 xml:space="preserve">ตามกรอบมาตรฐานคุณวุฒิระดับอุดมศึกษา พ.ศ. </w:t>
      </w:r>
      <w:r w:rsidR="003F548F" w:rsidRPr="00851918">
        <w:rPr>
          <w:rFonts w:ascii="TH SarabunPSK" w:hAnsi="TH SarabunPSK" w:cs="TH SarabunPSK"/>
          <w:sz w:val="32"/>
          <w:szCs w:val="32"/>
        </w:rPr>
        <w:t xml:space="preserve">2552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(</w:t>
      </w:r>
      <w:r w:rsidR="003F548F" w:rsidRPr="00851918">
        <w:rPr>
          <w:rFonts w:ascii="TH SarabunPSK" w:hAnsi="TH SarabunPSK" w:cs="TH SarabunPSK"/>
          <w:sz w:val="32"/>
          <w:szCs w:val="32"/>
        </w:rPr>
        <w:t>TQF)</w:t>
      </w:r>
    </w:p>
    <w:p w:rsidR="003F548F" w:rsidRPr="00851918" w:rsidRDefault="003F548F" w:rsidP="001B38B8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  <w:t xml:space="preserve">5.1.2 </w:t>
      </w:r>
      <w:r w:rsidRPr="00851918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มีการบริหารหลักสูตรตามโครงสร้างคณะ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66A3" w:rsidRPr="00851918">
        <w:rPr>
          <w:rFonts w:ascii="TH SarabunPSK" w:hAnsi="TH SarabunPSK" w:cs="TH SarabunPSK" w:hint="cs"/>
          <w:sz w:val="32"/>
          <w:szCs w:val="32"/>
          <w:cs/>
        </w:rPr>
        <w:t>มนุษยศาสตร์และสังคมศาสตร์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คือ คณบดี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รองคณบดีฝ่ายวิชาการ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คณะกรรมการประจำหลักสูตร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ทำหน้าที่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บริหารจัดการหลักสูตรให้เป็นไปตามเกณฑ์มาตรฐานและวัตถุประสงค์ของหลักสูตร นอกจากนี้ยังมีหน่วยงานเลขานุการคณะทำหน้าที่ประสานงานอำนวยความสะดวกในการเรียนการสอนการบริหารทรัพยากรการจัดการ</w:t>
      </w:r>
    </w:p>
    <w:p w:rsidR="003F548F" w:rsidRPr="00851918" w:rsidRDefault="003F548F" w:rsidP="003F548F">
      <w:pPr>
        <w:tabs>
          <w:tab w:val="left" w:pos="36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1B38B8" w:rsidRPr="00851918">
        <w:rPr>
          <w:rFonts w:ascii="TH SarabunPSK" w:hAnsi="TH SarabunPSK" w:cs="TH SarabunPSK"/>
          <w:spacing w:val="-8"/>
          <w:sz w:val="32"/>
          <w:szCs w:val="32"/>
        </w:rPr>
        <w:t>5.1.3</w:t>
      </w:r>
      <w:r w:rsidR="001B38B8"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มีคณะกรรมการ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>ประจำ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หลักสูตร ทำหน้าที่กำหนดนโยบาย แผนงาน</w:t>
      </w:r>
      <w:r w:rsidR="001B38B8"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และแผนปฏิบัติการ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:rsidR="003F548F" w:rsidRPr="00851918" w:rsidRDefault="003F548F" w:rsidP="00AF712C">
      <w:pPr>
        <w:tabs>
          <w:tab w:val="left" w:pos="28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AF712C"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>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918">
        <w:rPr>
          <w:rFonts w:ascii="TH SarabunPSK" w:hAnsi="TH SarabunPSK" w:cs="TH SarabunPSK"/>
          <w:sz w:val="32"/>
          <w:szCs w:val="32"/>
          <w:cs/>
        </w:rPr>
        <w:t>ร่วมกันกำหนดปรัชญาและวัตถุประสงค์ของหลักสูตรให้สอดคล้องกับแผนพัฒนาเศรษฐกิจและสังคมแห่งชาติ และแผนพัฒนามหาวิทยาลัย โดยยึดมาตรฐานวิชาการและวิชาชีพ</w:t>
      </w:r>
      <w:r w:rsidR="00A147E1" w:rsidRPr="0085191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/>
          <w:sz w:val="32"/>
          <w:szCs w:val="32"/>
          <w:cs/>
        </w:rPr>
        <w:t>ในระดับอุดมศึกษา</w:t>
      </w:r>
    </w:p>
    <w:p w:rsidR="003F548F" w:rsidRPr="00851918" w:rsidRDefault="003F548F" w:rsidP="00AF712C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</w:rPr>
        <w:t xml:space="preserve">     </w:t>
      </w:r>
      <w:r w:rsidR="00AF712C" w:rsidRPr="00851918">
        <w:rPr>
          <w:rFonts w:ascii="TH SarabunPSK" w:hAnsi="TH SarabunPSK" w:cs="TH SarabunPSK"/>
          <w:sz w:val="32"/>
          <w:szCs w:val="32"/>
        </w:rPr>
        <w:tab/>
      </w:r>
      <w:r w:rsidR="00BF6FDA" w:rsidRPr="00851918">
        <w:rPr>
          <w:rFonts w:ascii="TH SarabunPSK" w:hAnsi="TH SarabunPSK" w:cs="TH SarabunPSK"/>
          <w:sz w:val="32"/>
          <w:szCs w:val="32"/>
        </w:rPr>
        <w:tab/>
        <w:t>2)</w:t>
      </w:r>
      <w:r w:rsidR="00BF6FDA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กำหนดคุณสมบัติผู้เข้าศึกษา คุณลักษณะบัณฑิตและพัฒนานักศึกษา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ให้มีคุณลักษณะบัณฑิตที่ต้องการ</w:t>
      </w:r>
    </w:p>
    <w:p w:rsidR="003F548F" w:rsidRPr="00851918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AF712C"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 xml:space="preserve">3) </w:t>
      </w:r>
      <w:r w:rsidRPr="00851918">
        <w:rPr>
          <w:rFonts w:ascii="TH SarabunPSK" w:hAnsi="TH SarabunPSK" w:cs="TH SarabunPSK"/>
          <w:sz w:val="32"/>
          <w:szCs w:val="32"/>
          <w:cs/>
        </w:rPr>
        <w:t>ดำเนินการพัฒนาและปรับปรุงหลักสูตรให้สอดคล้องกับสภาพสังคมแล</w:t>
      </w:r>
      <w:r w:rsidR="00327BF7" w:rsidRPr="00851918">
        <w:rPr>
          <w:rFonts w:ascii="TH SarabunPSK" w:hAnsi="TH SarabunPSK" w:cs="TH SarabunPSK"/>
          <w:sz w:val="32"/>
          <w:szCs w:val="32"/>
          <w:cs/>
        </w:rPr>
        <w:t>ะมาตรฐานทางวิชาการและวิชาชีพ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851918">
        <w:rPr>
          <w:rFonts w:ascii="TH SarabunPSK" w:hAnsi="TH SarabunPSK" w:cs="TH SarabunPSK"/>
          <w:sz w:val="32"/>
          <w:szCs w:val="32"/>
          <w:cs/>
        </w:rPr>
        <w:t>หลักสูตรให้สอดคล้องกับสภาพสังคมและมาตรฐานทางวิช</w:t>
      </w:r>
      <w:r w:rsidR="00327BF7" w:rsidRPr="00851918">
        <w:rPr>
          <w:rFonts w:ascii="TH SarabunPSK" w:hAnsi="TH SarabunPSK" w:cs="TH SarabunPSK"/>
          <w:sz w:val="32"/>
          <w:szCs w:val="32"/>
          <w:cs/>
        </w:rPr>
        <w:t>าการและวิชาชีพ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หลักสูตรสู่กระบวนการเรียนการสอนและการประเมินผลการใช้หลักสูตร </w:t>
      </w:r>
    </w:p>
    <w:p w:rsidR="003F548F" w:rsidRPr="00851918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AF712C"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>4</w:t>
      </w:r>
      <w:r w:rsidR="00BF6FDA" w:rsidRPr="00851918">
        <w:rPr>
          <w:rFonts w:ascii="TH SarabunPSK" w:hAnsi="TH SarabunPSK" w:cs="TH SarabunPSK"/>
          <w:sz w:val="32"/>
          <w:szCs w:val="32"/>
        </w:rPr>
        <w:t>)</w:t>
      </w:r>
      <w:r w:rsidR="00BF6FDA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เสนออาจารย์ผู้สอนในแต่ละรายวิชาที่เหมาะสมและเพียงพอกับจำนวนนักศึกษา</w:t>
      </w:r>
      <w:r w:rsidR="00BF6FDA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ทำการประเมินประสิทธิภาพในการเรียนการสอน</w:t>
      </w:r>
    </w:p>
    <w:p w:rsidR="003F548F" w:rsidRPr="00851918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AF712C"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>5</w:t>
      </w:r>
      <w:r w:rsidR="00AF712C" w:rsidRPr="00851918">
        <w:rPr>
          <w:rFonts w:ascii="TH SarabunPSK" w:hAnsi="TH SarabunPSK" w:cs="TH SarabunPSK"/>
          <w:sz w:val="32"/>
          <w:szCs w:val="32"/>
        </w:rPr>
        <w:t xml:space="preserve">) </w:t>
      </w:r>
      <w:r w:rsidRPr="00851918">
        <w:rPr>
          <w:rFonts w:ascii="TH SarabunPSK" w:hAnsi="TH SarabunPSK" w:cs="TH SarabunPSK"/>
          <w:sz w:val="32"/>
          <w:szCs w:val="32"/>
          <w:cs/>
        </w:rPr>
        <w:t>ส่งเสริม สนับสนุนอาจารย์ในหลักสูตรให้พัฒนาตนเองอย่างต่อเนื่อง</w:t>
      </w:r>
    </w:p>
    <w:p w:rsidR="003F548F" w:rsidRPr="00851918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lastRenderedPageBreak/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AF712C"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>6</w:t>
      </w:r>
      <w:r w:rsidR="00BF6FDA" w:rsidRPr="00851918">
        <w:rPr>
          <w:rFonts w:ascii="TH SarabunPSK" w:hAnsi="TH SarabunPSK" w:cs="TH SarabunPSK"/>
          <w:sz w:val="32"/>
          <w:szCs w:val="32"/>
        </w:rPr>
        <w:t>)</w:t>
      </w:r>
      <w:r w:rsidR="00BF6FDA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รับผิดชอบในการกำหนดแหล่งฝ</w:t>
      </w:r>
      <w:r w:rsidR="00327BF7" w:rsidRPr="00851918">
        <w:rPr>
          <w:rFonts w:ascii="TH SarabunPSK" w:hAnsi="TH SarabunPSK" w:cs="TH SarabunPSK"/>
          <w:sz w:val="32"/>
          <w:szCs w:val="32"/>
          <w:cs/>
        </w:rPr>
        <w:t>ึกประสบการณ์วิชาชีพที่เหมาะสมจ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>าก</w:t>
      </w:r>
      <w:r w:rsidRPr="00851918">
        <w:rPr>
          <w:rFonts w:ascii="TH SarabunPSK" w:hAnsi="TH SarabunPSK" w:cs="TH SarabunPSK"/>
          <w:sz w:val="32"/>
          <w:szCs w:val="32"/>
          <w:cs/>
        </w:rPr>
        <w:t>อาจารย์</w:t>
      </w:r>
      <w:r w:rsidRPr="00851918">
        <w:rPr>
          <w:rFonts w:ascii="TH SarabunPSK" w:hAnsi="TH SarabunPSK" w:cs="TH SarabunPSK" w:hint="cs"/>
          <w:sz w:val="32"/>
          <w:szCs w:val="32"/>
          <w:cs/>
        </w:rPr>
        <w:br/>
      </w:r>
      <w:r w:rsidRPr="00851918">
        <w:rPr>
          <w:rFonts w:ascii="TH SarabunPSK" w:hAnsi="TH SarabunPSK" w:cs="TH SarabunPSK"/>
          <w:sz w:val="32"/>
          <w:szCs w:val="32"/>
          <w:cs/>
        </w:rPr>
        <w:t>จัดอาจารย์นิเทศ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>ก์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เตรียมความพร้อมของนักศึกษา และการประเมินผลการฝึกประสบการณ์วิชาชีพ</w:t>
      </w:r>
    </w:p>
    <w:p w:rsidR="003F548F" w:rsidRPr="00851918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261D73"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>7</w:t>
      </w:r>
      <w:r w:rsidR="00261D73" w:rsidRPr="00851918">
        <w:rPr>
          <w:rFonts w:ascii="TH SarabunPSK" w:hAnsi="TH SarabunPSK" w:cs="TH SarabunPSK"/>
          <w:sz w:val="32"/>
          <w:szCs w:val="32"/>
        </w:rPr>
        <w:t xml:space="preserve">) </w:t>
      </w:r>
      <w:r w:rsidRPr="00851918">
        <w:rPr>
          <w:rFonts w:ascii="TH SarabunPSK" w:hAnsi="TH SarabunPSK" w:cs="TH SarabunPSK"/>
          <w:sz w:val="32"/>
          <w:szCs w:val="32"/>
          <w:cs/>
        </w:rPr>
        <w:t>จัดทำโครงการเพื่อขออนุมัติงบประมาณ ในการสร้างปรับปรุงห้องปฏิบัติการ วัสดุอุปกรณ์ ครุภัณฑ์และอื่น</w:t>
      </w:r>
      <w:r w:rsidR="00BF6FDA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ๆ อันจะเอื้อต่อการพัฒนากระบวนการเรียนการสอน </w:t>
      </w:r>
    </w:p>
    <w:p w:rsidR="003F548F" w:rsidRPr="00851918" w:rsidRDefault="00EC3724" w:rsidP="00A147E1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A147E1" w:rsidRPr="0085191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F548F"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การบริหารจัดการเรียนการสอน </w:t>
      </w:r>
    </w:p>
    <w:p w:rsidR="003F548F" w:rsidRPr="00851918" w:rsidRDefault="003F548F" w:rsidP="00A147E1">
      <w:pPr>
        <w:tabs>
          <w:tab w:val="left" w:pos="360"/>
          <w:tab w:val="left" w:pos="658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A147E1" w:rsidRPr="00851918">
        <w:rPr>
          <w:rFonts w:ascii="TH SarabunPSK" w:hAnsi="TH SarabunPSK" w:cs="TH SarabunPSK"/>
          <w:sz w:val="32"/>
          <w:szCs w:val="32"/>
        </w:rPr>
        <w:t>5.2.</w:t>
      </w:r>
      <w:r w:rsidRPr="00851918">
        <w:rPr>
          <w:rFonts w:ascii="TH SarabunPSK" w:hAnsi="TH SarabunPSK" w:cs="TH SarabunPSK"/>
          <w:sz w:val="32"/>
          <w:szCs w:val="32"/>
        </w:rPr>
        <w:t>1</w:t>
      </w:r>
      <w:r w:rsidR="00A147E1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การเตรียมความพร้อมก่อนการเปิดการเรียนการสอน</w:t>
      </w:r>
    </w:p>
    <w:p w:rsidR="003F548F" w:rsidRPr="00851918" w:rsidRDefault="00A147E1" w:rsidP="00A147E1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3F548F" w:rsidRPr="00851918">
        <w:rPr>
          <w:rFonts w:ascii="TH SarabunPSK" w:hAnsi="TH SarabunPSK" w:cs="TH SarabunPSK"/>
          <w:sz w:val="32"/>
          <w:szCs w:val="32"/>
        </w:rPr>
        <w:t xml:space="preserve">1)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แต่งตั้งอาจารย์ประจำหลักสูตรที่มีคุณสมบัติตรง หรือสัมพันธ์กับสาขาวิชา</w:t>
      </w:r>
    </w:p>
    <w:p w:rsidR="003F548F" w:rsidRPr="00851918" w:rsidRDefault="00BF6FDA" w:rsidP="00EC372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  <w:t>2)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หลักสูตรมอบหมายผู้สอนเตรียมความพร้อมในเรื่องอุปกรณ์การเรียนการสอน</w:t>
      </w:r>
      <w:r w:rsidR="003F548F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สื่อการสอน เอกสารประกอบการสอน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และสิ่งอำนวยความสะดวกอื่น</w:t>
      </w:r>
      <w:r w:rsidR="003F548F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ๆ</w:t>
      </w:r>
      <w:r w:rsidR="003F548F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รวมทั้งการติดตาม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ผลการเรียนการสอนและการจัดทำรายงาน</w:t>
      </w:r>
    </w:p>
    <w:p w:rsidR="003F548F" w:rsidRPr="00851918" w:rsidRDefault="003F548F" w:rsidP="003F548F">
      <w:pPr>
        <w:tabs>
          <w:tab w:val="left" w:pos="360"/>
          <w:tab w:val="left" w:pos="709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A147E1" w:rsidRPr="00851918">
        <w:rPr>
          <w:rFonts w:ascii="TH SarabunPSK" w:hAnsi="TH SarabunPSK" w:cs="TH SarabunPSK"/>
          <w:sz w:val="32"/>
          <w:szCs w:val="32"/>
        </w:rPr>
        <w:t>5.2.</w:t>
      </w:r>
      <w:r w:rsidRPr="00851918">
        <w:rPr>
          <w:rFonts w:ascii="TH SarabunPSK" w:hAnsi="TH SarabunPSK" w:cs="TH SarabunPSK"/>
          <w:sz w:val="32"/>
          <w:szCs w:val="32"/>
        </w:rPr>
        <w:t>2</w:t>
      </w:r>
      <w:r w:rsidR="00A147E1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การติดตามการจัดการเรียนการสอน</w:t>
      </w:r>
    </w:p>
    <w:p w:rsidR="003F548F" w:rsidRPr="00851918" w:rsidRDefault="005C53D9" w:rsidP="00EC372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  <w:t>1)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สาขาวิชาจัดทำระบบสังเกตการณ์จัดการเรียนการสอน</w:t>
      </w:r>
      <w:r w:rsidR="003F548F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เพื่อให้ทราบปัญหา</w:t>
      </w:r>
      <w:r w:rsidR="003F548F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อุปสรรค</w:t>
      </w:r>
      <w:r w:rsidR="003F548F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และขีดความสามารถของผู้สอน</w:t>
      </w:r>
    </w:p>
    <w:p w:rsidR="003F548F" w:rsidRPr="00851918" w:rsidRDefault="003F548F" w:rsidP="00EC372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สาขาวิชาสนับสนุนให้ผู้สอนจัดกระบวนการเรียนรู้ที่เน้นความใฝ่รู้ของผู้เรียน 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z w:val="32"/>
          <w:szCs w:val="32"/>
          <w:cs/>
        </w:rPr>
        <w:t>และใช้สื่อประสมอย่างหลากหลาย</w:t>
      </w:r>
    </w:p>
    <w:p w:rsidR="003F548F" w:rsidRPr="00851918" w:rsidRDefault="003F548F" w:rsidP="00A147E1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AE265D"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>3</w:t>
      </w:r>
      <w:r w:rsidR="00AE265D" w:rsidRPr="00851918">
        <w:rPr>
          <w:rFonts w:ascii="TH SarabunPSK" w:hAnsi="TH SarabunPSK" w:cs="TH SarabunPSK"/>
          <w:sz w:val="32"/>
          <w:szCs w:val="32"/>
        </w:rPr>
        <w:t>)</w:t>
      </w:r>
      <w:r w:rsidR="005C53D9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851918">
        <w:rPr>
          <w:rFonts w:ascii="TH SarabunPSK" w:hAnsi="TH SarabunPSK" w:cs="TH SarabunPSK"/>
          <w:sz w:val="32"/>
          <w:szCs w:val="32"/>
        </w:rPr>
        <w:t>/</w:t>
      </w:r>
      <w:r w:rsidRPr="00851918">
        <w:rPr>
          <w:rFonts w:ascii="TH SarabunPSK" w:hAnsi="TH SarabunPSK" w:cs="TH SarabunPSK"/>
          <w:sz w:val="32"/>
          <w:szCs w:val="32"/>
          <w:cs/>
        </w:rPr>
        <w:t>มหาวิทยาลัยจัดทำระบบการประเมินผลผู้สอน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โดยผู้เรียน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ผู้สอนประเมินการสอนของตนเอง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และผู้สอนประเมินผลรายวิชา</w:t>
      </w:r>
    </w:p>
    <w:p w:rsidR="003F548F" w:rsidRPr="00851918" w:rsidRDefault="00AE265D" w:rsidP="00AE265D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="003F548F" w:rsidRPr="00851918">
        <w:rPr>
          <w:rFonts w:ascii="TH SarabunPSK" w:hAnsi="TH SarabunPSK" w:cs="TH SarabunPSK"/>
          <w:sz w:val="32"/>
          <w:szCs w:val="32"/>
        </w:rPr>
        <w:t>4</w:t>
      </w:r>
      <w:r w:rsidRPr="00851918">
        <w:rPr>
          <w:rFonts w:ascii="TH SarabunPSK" w:hAnsi="TH SarabunPSK" w:cs="TH SarabunPSK"/>
          <w:sz w:val="32"/>
          <w:szCs w:val="32"/>
        </w:rPr>
        <w:t xml:space="preserve">)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เมื่อสิ้นสุดภาคการศึกษา</w:t>
      </w:r>
      <w:r w:rsidR="003F548F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="003F548F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ติดตามผลการประเมินคุณภาพการสอนการทวนสอบผลสัมฤทธิ์ของนักศึกษา</w:t>
      </w:r>
    </w:p>
    <w:p w:rsidR="003F548F" w:rsidRPr="00851918" w:rsidRDefault="003F548F" w:rsidP="00AE265D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="00AE265D"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>5</w:t>
      </w:r>
      <w:r w:rsidR="00327BF7" w:rsidRPr="00851918">
        <w:rPr>
          <w:rFonts w:ascii="TH SarabunPSK" w:hAnsi="TH SarabunPSK" w:cs="TH SarabunPSK"/>
          <w:sz w:val="32"/>
          <w:szCs w:val="32"/>
        </w:rPr>
        <w:t>)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เมื่อสิ้นสุดการเรียนการสอนในแต่ละปี</w:t>
      </w:r>
      <w:r w:rsidR="007D6C71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สาขาวิชาจัดทำร่างรายงาน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ผลการดำเนินงานหลักสูตรประจำปี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ซึ่งประกอบด้วยผลการประเมินคุณภาพการสอน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รายงานรายวิชา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ผลการทวนสอบผลสัมฤทธิ์ของนักศึกษา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เสนอต่อคณบดี</w:t>
      </w:r>
    </w:p>
    <w:p w:rsidR="003F548F" w:rsidRPr="00851918" w:rsidRDefault="003F548F" w:rsidP="00AE265D">
      <w:pPr>
        <w:tabs>
          <w:tab w:val="left" w:pos="360"/>
          <w:tab w:val="left" w:pos="709"/>
          <w:tab w:val="left" w:pos="126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AE265D"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>6</w:t>
      </w:r>
      <w:r w:rsidR="00A147E1" w:rsidRPr="00851918">
        <w:rPr>
          <w:rFonts w:ascii="TH SarabunPSK" w:hAnsi="TH SarabunPSK" w:cs="TH SarabunPSK"/>
          <w:sz w:val="32"/>
          <w:szCs w:val="32"/>
        </w:rPr>
        <w:t xml:space="preserve">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คณะกรรมการประจำหลักสูตร</w:t>
      </w:r>
      <w:r w:rsidRPr="00851918">
        <w:rPr>
          <w:rFonts w:ascii="TH SarabunPSK" w:hAnsi="TH SarabunPSK" w:cs="TH SarabunPSK"/>
          <w:sz w:val="32"/>
          <w:szCs w:val="32"/>
          <w:cs/>
        </w:rPr>
        <w:t>จัดประชุมอาจารย์ประจำหลักสูตรวิเคราะห์ผลการดำเนินงานหลักสูตรประจำปี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และใช้ข้อมูลเพื่อการปรับปรุงกลยุทธ์การสอนทักษะของอาจารย์ผู้สอนในการใช้กลยุทธ์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การสอน</w:t>
      </w:r>
      <w:r w:rsidR="007D6C71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และสิ่งอำนวยความสะดวกที่ส่งผลกระทบต่อคุณภาพของหลักสูตร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  <w:cs/>
        </w:rPr>
        <w:t>และจัดทำรายงานผลการดำเนินงานหลักสูตรเสนอคณบดี</w:t>
      </w:r>
    </w:p>
    <w:p w:rsidR="003F548F" w:rsidRPr="00851918" w:rsidRDefault="00766885" w:rsidP="00766885">
      <w:pPr>
        <w:tabs>
          <w:tab w:val="left" w:pos="28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="003F548F"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การติดตามประเมินผลหลักสูตร</w:t>
      </w:r>
    </w:p>
    <w:p w:rsidR="003F548F" w:rsidRPr="00851918" w:rsidRDefault="00766885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5.3.1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จัดทำมาตรฐานขั้นต่ำของการบริหารหลักสูตรของสาขาวิชาให้บังเกิดประสิทธิผล</w:t>
      </w:r>
    </w:p>
    <w:p w:rsidR="003F548F" w:rsidRPr="00851918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766885" w:rsidRPr="00851918">
        <w:rPr>
          <w:rFonts w:ascii="TH SarabunPSK" w:hAnsi="TH SarabunPSK" w:cs="TH SarabunPSK"/>
          <w:sz w:val="32"/>
          <w:szCs w:val="32"/>
        </w:rPr>
        <w:t xml:space="preserve">5.3.2 </w:t>
      </w:r>
      <w:r w:rsidRPr="00851918">
        <w:rPr>
          <w:rFonts w:ascii="TH SarabunPSK" w:hAnsi="TH SarabunPSK" w:cs="TH SarabunPSK"/>
          <w:sz w:val="32"/>
          <w:szCs w:val="32"/>
          <w:cs/>
        </w:rPr>
        <w:t>มีการประเมินคุณลักษณะอันพึงประสงค์ของบัณฑิตก่อนสำเร็จการศึกษา</w:t>
      </w:r>
    </w:p>
    <w:p w:rsidR="003F548F" w:rsidRPr="00851918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766885" w:rsidRPr="00851918">
        <w:rPr>
          <w:rFonts w:ascii="TH SarabunPSK" w:hAnsi="TH SarabunPSK" w:cs="TH SarabunPSK"/>
          <w:sz w:val="32"/>
          <w:szCs w:val="32"/>
        </w:rPr>
        <w:t xml:space="preserve">5.3.3 </w:t>
      </w:r>
      <w:r w:rsidRPr="00851918">
        <w:rPr>
          <w:rFonts w:ascii="TH SarabunPSK" w:hAnsi="TH SarabunPSK" w:cs="TH SarabunPSK"/>
          <w:sz w:val="32"/>
          <w:szCs w:val="32"/>
          <w:cs/>
        </w:rPr>
        <w:t>มีระบบการประเมินอาจารย์ชัดเจน และแจ้งให้ผู้เกี่ยวข้องทราบ</w:t>
      </w:r>
    </w:p>
    <w:p w:rsidR="003F548F" w:rsidRPr="00851918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5C53D9" w:rsidRPr="00851918">
        <w:rPr>
          <w:rFonts w:ascii="TH SarabunPSK" w:hAnsi="TH SarabunPSK" w:cs="TH SarabunPSK"/>
          <w:sz w:val="32"/>
          <w:szCs w:val="32"/>
        </w:rPr>
        <w:t>5.3.4</w:t>
      </w:r>
      <w:r w:rsidR="007D6C71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มีการประเมินความพึงพอใจของนักศึกษาต่อหลักสูตรและการจัดการเรียนการสอน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6885" w:rsidRPr="008519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</w:rPr>
        <w:t>ทุกภาค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3F548F" w:rsidRPr="00851918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7D6C71" w:rsidRPr="00851918">
        <w:rPr>
          <w:rFonts w:ascii="TH SarabunPSK" w:hAnsi="TH SarabunPSK" w:cs="TH SarabunPSK"/>
          <w:sz w:val="32"/>
          <w:szCs w:val="32"/>
        </w:rPr>
        <w:t>5.3.5</w:t>
      </w:r>
      <w:r w:rsidR="007D6C71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เมื่อครบรอบ</w:t>
      </w:r>
      <w:r w:rsidRPr="00851918">
        <w:rPr>
          <w:rFonts w:ascii="TH SarabunPSK" w:hAnsi="TH SarabunPSK" w:cs="TH SarabunPSK"/>
          <w:sz w:val="32"/>
          <w:szCs w:val="32"/>
        </w:rPr>
        <w:t xml:space="preserve"> 4 </w:t>
      </w:r>
      <w:r w:rsidRPr="00851918">
        <w:rPr>
          <w:rFonts w:ascii="TH SarabunPSK" w:hAnsi="TH SarabunPSK" w:cs="TH SarabunPSK"/>
          <w:sz w:val="32"/>
          <w:szCs w:val="32"/>
          <w:cs/>
        </w:rPr>
        <w:t>ปี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สาขาวิชาเสนอแต่งตั้งผู้ทรงคุณวุฒิประเมินผลการดำเนินงานหลักสูตร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โดยประเมินจากการเยี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่</w:t>
      </w:r>
      <w:r w:rsidRPr="00851918">
        <w:rPr>
          <w:rFonts w:ascii="TH SarabunPSK" w:hAnsi="TH SarabunPSK" w:cs="TH SarabunPSK"/>
          <w:sz w:val="32"/>
          <w:szCs w:val="32"/>
          <w:cs/>
        </w:rPr>
        <w:t>ยมชม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ร่างรายงานผลการดำเนินงานหลักสูตร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และจัดประเมินคุณภาพหลักสูตรโดยนักศึกษาชั้นปีสุดท้ายก่อนสำเร็จการศึกษา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และผู้ใช้บัณฑิต</w:t>
      </w:r>
    </w:p>
    <w:p w:rsidR="00032F74" w:rsidRPr="00851918" w:rsidRDefault="00766885" w:rsidP="00EA66A3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lastRenderedPageBreak/>
        <w:t xml:space="preserve">5.3.6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แต่งตั้งคณะกรรมการปรับปรุงหลักสูตร</w:t>
      </w:r>
      <w:r w:rsidR="003F548F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ที่มีจำนวนและคุณสมบัติตามหลักเกณฑ์</w:t>
      </w:r>
      <w:r w:rsidR="003F548F" w:rsidRPr="00851918">
        <w:rPr>
          <w:rFonts w:ascii="TH SarabunPSK" w:hAnsi="TH SarabunPSK" w:cs="TH SarabunPSK"/>
          <w:spacing w:val="-12"/>
          <w:sz w:val="32"/>
          <w:szCs w:val="32"/>
          <w:cs/>
        </w:rPr>
        <w:t>ของ</w:t>
      </w:r>
      <w:r w:rsidR="003F548F" w:rsidRPr="0085191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F548F" w:rsidRPr="00851918">
        <w:rPr>
          <w:rFonts w:ascii="TH SarabunPSK" w:hAnsi="TH SarabunPSK" w:cs="TH SarabunPSK"/>
          <w:spacing w:val="-12"/>
          <w:sz w:val="32"/>
          <w:szCs w:val="32"/>
          <w:cs/>
        </w:rPr>
        <w:t>สกอ</w:t>
      </w:r>
      <w:r w:rsidR="003F548F" w:rsidRPr="00851918">
        <w:rPr>
          <w:rFonts w:ascii="TH SarabunPSK" w:hAnsi="TH SarabunPSK" w:cs="TH SarabunPSK"/>
          <w:spacing w:val="-12"/>
          <w:sz w:val="32"/>
          <w:szCs w:val="32"/>
        </w:rPr>
        <w:t>.</w:t>
      </w:r>
      <w:r w:rsidR="003F548F" w:rsidRPr="0085191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3F548F" w:rsidRPr="00851918">
        <w:rPr>
          <w:rFonts w:ascii="TH SarabunPSK" w:hAnsi="TH SarabunPSK" w:cs="TH SarabunPSK"/>
          <w:spacing w:val="-12"/>
          <w:sz w:val="32"/>
          <w:szCs w:val="32"/>
          <w:cs/>
        </w:rPr>
        <w:t>เพื่อให้มีการปรับปรุงหลักสูตรอย่างน้อยทุก</w:t>
      </w:r>
      <w:r w:rsidR="003F548F" w:rsidRPr="00851918">
        <w:rPr>
          <w:rFonts w:ascii="TH SarabunPSK" w:hAnsi="TH SarabunPSK" w:cs="TH SarabunPSK"/>
          <w:spacing w:val="-12"/>
          <w:sz w:val="32"/>
          <w:szCs w:val="32"/>
        </w:rPr>
        <w:t xml:space="preserve"> 5 </w:t>
      </w:r>
      <w:r w:rsidR="003F548F" w:rsidRPr="00851918">
        <w:rPr>
          <w:rFonts w:ascii="TH SarabunPSK" w:hAnsi="TH SarabunPSK" w:cs="TH SarabunPSK"/>
          <w:spacing w:val="-12"/>
          <w:sz w:val="32"/>
          <w:szCs w:val="32"/>
          <w:cs/>
        </w:rPr>
        <w:t>ปี</w:t>
      </w:r>
      <w:r w:rsidR="003F548F" w:rsidRPr="0085191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F548F" w:rsidRPr="00851918">
        <w:rPr>
          <w:rFonts w:ascii="TH SarabunPSK" w:hAnsi="TH SarabunPSK" w:cs="TH SarabunPSK"/>
          <w:spacing w:val="-12"/>
          <w:sz w:val="32"/>
          <w:szCs w:val="32"/>
          <w:cs/>
        </w:rPr>
        <w:t>โดยนำความคิดเห็นของผู้ทรงคุณวุฒิ</w:t>
      </w:r>
      <w:r w:rsidR="003F548F" w:rsidRPr="0085191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F548F" w:rsidRPr="00851918">
        <w:rPr>
          <w:rFonts w:ascii="TH SarabunPSK" w:hAnsi="TH SarabunPSK" w:cs="TH SarabunPSK"/>
          <w:spacing w:val="-12"/>
          <w:sz w:val="32"/>
          <w:szCs w:val="32"/>
          <w:cs/>
        </w:rPr>
        <w:t>บัณฑิตใหม่</w:t>
      </w:r>
      <w:r w:rsidR="003F548F" w:rsidRPr="00851918">
        <w:rPr>
          <w:rFonts w:ascii="TH SarabunPSK" w:hAnsi="TH SarabunPSK" w:cs="TH SarabunPSK"/>
          <w:sz w:val="32"/>
          <w:szCs w:val="32"/>
        </w:rPr>
        <w:t xml:space="preserve">    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ผู้ใช้บัณฑิต</w:t>
      </w:r>
      <w:r w:rsidR="005C53D9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48F" w:rsidRPr="00851918">
        <w:rPr>
          <w:rFonts w:ascii="TH SarabunPSK" w:hAnsi="TH SarabunPSK" w:cs="TH SarabunPSK"/>
          <w:sz w:val="32"/>
          <w:szCs w:val="32"/>
          <w:cs/>
        </w:rPr>
        <w:t>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766885" w:rsidRPr="00851918" w:rsidRDefault="00766885" w:rsidP="005C53D9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0721DB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4 การประกันคุณภาพ</w:t>
      </w:r>
      <w:r w:rsidR="004201D6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0721DB" w:rsidRPr="00851918" w:rsidRDefault="00766885" w:rsidP="005C53D9">
      <w:pPr>
        <w:tabs>
          <w:tab w:val="left" w:pos="270"/>
          <w:tab w:val="left" w:pos="567"/>
          <w:tab w:val="left" w:pos="720"/>
          <w:tab w:val="left" w:pos="1148"/>
          <w:tab w:val="left" w:pos="1418"/>
        </w:tabs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5.4.1 </w:t>
      </w:r>
      <w:r w:rsidR="000721DB" w:rsidRPr="00851918">
        <w:rPr>
          <w:rFonts w:ascii="TH SarabunPSK" w:hAnsi="TH SarabunPSK" w:cs="TH SarabunPSK" w:hint="cs"/>
          <w:sz w:val="32"/>
          <w:szCs w:val="32"/>
          <w:cs/>
        </w:rPr>
        <w:t>สาระของรายวิชาในหลักสูตร</w:t>
      </w:r>
    </w:p>
    <w:p w:rsidR="000721DB" w:rsidRPr="00851918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ดำเนินการเกี่ยวกับสาระของรายวิชาในหลักสูตร ดังนี้ </w:t>
      </w:r>
    </w:p>
    <w:p w:rsidR="000721DB" w:rsidRPr="00851918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1</w:t>
      </w:r>
      <w:r w:rsidR="00706490" w:rsidRPr="0085191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หลักคิดในการออกแบบหลักสูตร ข้อมูลที่ใช้ในการพัฒนาหลักสูตรและวัตถุประสงค์ของหลักสูตร</w:t>
      </w:r>
    </w:p>
    <w:p w:rsidR="000721DB" w:rsidRPr="00851918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2</w:t>
      </w:r>
      <w:r w:rsidR="00706490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ปรับปรุงหลักสูตรให้ทันสมัยตามความก้าวหน้าของวิชาการสาขา</w:t>
      </w:r>
    </w:p>
    <w:p w:rsidR="000721DB" w:rsidRPr="00851918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918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918">
        <w:rPr>
          <w:rFonts w:ascii="TH SarabunPSK" w:hAnsi="TH SarabunPSK" w:cs="TH SarabunPSK" w:hint="cs"/>
          <w:sz w:val="32"/>
          <w:szCs w:val="32"/>
          <w:cs/>
        </w:rPr>
        <w:t>2.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="00EA58D3" w:rsidRPr="00851918">
        <w:rPr>
          <w:rFonts w:ascii="TH SarabunPSK" w:hAnsi="TH SarabunPSK" w:cs="TH SarabunPSK" w:hint="cs"/>
          <w:sz w:val="32"/>
          <w:szCs w:val="32"/>
          <w:cs/>
        </w:rPr>
        <w:t>มีระบบ กลไกในการออกแบบและพัฒนาหลักสูตร</w:t>
      </w:r>
    </w:p>
    <w:p w:rsidR="00EA58D3" w:rsidRPr="00851918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918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918">
        <w:rPr>
          <w:rFonts w:ascii="TH SarabunPSK" w:hAnsi="TH SarabunPSK" w:cs="TH SarabunPSK" w:hint="cs"/>
          <w:sz w:val="32"/>
          <w:szCs w:val="32"/>
          <w:cs/>
        </w:rPr>
        <w:t>2.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2) มีการนำระบบกลไกสู่การปฏิบัติและดำเนินงาน</w:t>
      </w:r>
    </w:p>
    <w:p w:rsidR="00EA58D3" w:rsidRPr="00851918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918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918">
        <w:rPr>
          <w:rFonts w:ascii="TH SarabunPSK" w:hAnsi="TH SarabunPSK" w:cs="TH SarabunPSK" w:hint="cs"/>
          <w:sz w:val="32"/>
          <w:szCs w:val="32"/>
          <w:cs/>
        </w:rPr>
        <w:t>2.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ประเมินกระบวนการในการออกแบบและพัฒนาหลักสูตร</w:t>
      </w:r>
    </w:p>
    <w:p w:rsidR="00EA58D3" w:rsidRPr="00851918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918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918">
        <w:rPr>
          <w:rFonts w:ascii="TH SarabunPSK" w:hAnsi="TH SarabunPSK" w:cs="TH SarabunPSK" w:hint="cs"/>
          <w:sz w:val="32"/>
          <w:szCs w:val="32"/>
          <w:cs/>
        </w:rPr>
        <w:t>2.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4) ปรับปรุง/พัฒนา/บูรณาการกระบวนการจากผลการประเมิน</w:t>
      </w:r>
    </w:p>
    <w:p w:rsidR="00EA58D3" w:rsidRPr="00851918" w:rsidRDefault="00EA58D3" w:rsidP="005C53D9">
      <w:pPr>
        <w:tabs>
          <w:tab w:val="left" w:pos="270"/>
          <w:tab w:val="left" w:pos="709"/>
          <w:tab w:val="left" w:pos="1148"/>
          <w:tab w:val="left" w:pos="1418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5</w:t>
      </w:r>
      <w:r w:rsidR="00706490" w:rsidRPr="00851918">
        <w:rPr>
          <w:rFonts w:ascii="TH SarabunPSK" w:hAnsi="TH SarabunPSK" w:cs="TH SarabunPSK" w:hint="cs"/>
          <w:sz w:val="32"/>
          <w:szCs w:val="32"/>
          <w:cs/>
        </w:rPr>
        <w:t>.4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.2</w:t>
      </w:r>
      <w:r w:rsidR="00706490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การวางระบบผู้สอนและกระบวนการจัดการเรียนการสอน</w:t>
      </w:r>
    </w:p>
    <w:p w:rsidR="00EA58D3" w:rsidRPr="00851918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706490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ดำเนินการเกี่ยวกับการวางระบบผู้สอนและกระบวนการจัดการเรียนการสอน ดังนี้</w:t>
      </w:r>
    </w:p>
    <w:p w:rsidR="00EA58D3" w:rsidRPr="00851918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1</w:t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กำหนดผู้สอน</w:t>
      </w:r>
    </w:p>
    <w:p w:rsidR="00EA58D3" w:rsidRPr="00851918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2</w:t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การกำกับติดตาม และตรวจสอบการทำ มคอ.3 </w:t>
      </w:r>
      <w:r w:rsidRPr="00851918">
        <w:rPr>
          <w:rFonts w:ascii="TH SarabunPSK" w:hAnsi="TH SarabunPSK" w:cs="TH SarabunPSK"/>
          <w:sz w:val="32"/>
          <w:szCs w:val="32"/>
          <w:cs/>
        </w:rPr>
        <w:t>–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DF4" w:rsidRPr="00851918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EA58D3" w:rsidRPr="00851918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3</w:t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กำกับกระบวนการเรียนการสอน</w:t>
      </w:r>
    </w:p>
    <w:p w:rsidR="00EA58D3" w:rsidRPr="00851918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4</w:t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จัดการเรียนการสอนที่มีการฝึกปฏิบัติในระดับปริญญาตรี</w:t>
      </w:r>
    </w:p>
    <w:p w:rsidR="00EA58D3" w:rsidRPr="00851918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5</w:t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บูรณาการพันธกิ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>จต่างๆ เข้ากับการเรียนการสอน โดย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ดำเนินการดังต่อไปนี้</w:t>
      </w:r>
    </w:p>
    <w:p w:rsidR="00EA58D3" w:rsidRPr="00851918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918">
        <w:rPr>
          <w:rFonts w:ascii="TH SarabunPSK" w:hAnsi="TH SarabunPSK" w:cs="TH SarabunPSK"/>
          <w:sz w:val="32"/>
          <w:szCs w:val="32"/>
          <w:cs/>
        </w:rPr>
        <w:tab/>
      </w:r>
      <w:r w:rsidR="005C53D9" w:rsidRPr="00851918">
        <w:rPr>
          <w:rFonts w:ascii="TH SarabunPSK" w:hAnsi="TH SarabunPSK" w:cs="TH SarabunPSK" w:hint="cs"/>
          <w:sz w:val="32"/>
          <w:szCs w:val="32"/>
          <w:cs/>
        </w:rPr>
        <w:t>5.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มีระบบกลไกเกี่ยวกับการวางระบบผู้สอนและกระบวนการจัดการเรียนการสอน</w:t>
      </w:r>
    </w:p>
    <w:p w:rsidR="00EA58D3" w:rsidRPr="00851918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918">
        <w:rPr>
          <w:rFonts w:ascii="TH SarabunPSK" w:hAnsi="TH SarabunPSK" w:cs="TH SarabunPSK"/>
          <w:sz w:val="32"/>
          <w:szCs w:val="32"/>
          <w:cs/>
        </w:rPr>
        <w:tab/>
      </w:r>
      <w:r w:rsidR="005C53D9" w:rsidRPr="00851918">
        <w:rPr>
          <w:rFonts w:ascii="TH SarabunPSK" w:hAnsi="TH SarabunPSK" w:cs="TH SarabunPSK" w:hint="cs"/>
          <w:sz w:val="32"/>
          <w:szCs w:val="32"/>
          <w:cs/>
        </w:rPr>
        <w:t>5.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2) นำระบบกลไกสู่การปฏิบัติและดำเนินงาน</w:t>
      </w:r>
    </w:p>
    <w:p w:rsidR="00EA58D3" w:rsidRPr="00851918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918">
        <w:rPr>
          <w:rFonts w:ascii="TH SarabunPSK" w:hAnsi="TH SarabunPSK" w:cs="TH SarabunPSK"/>
          <w:sz w:val="32"/>
          <w:szCs w:val="32"/>
          <w:cs/>
        </w:rPr>
        <w:tab/>
      </w:r>
      <w:r w:rsidR="005C53D9" w:rsidRPr="00851918">
        <w:rPr>
          <w:rFonts w:ascii="TH SarabunPSK" w:hAnsi="TH SarabunPSK" w:cs="TH SarabunPSK" w:hint="cs"/>
          <w:sz w:val="32"/>
          <w:szCs w:val="32"/>
          <w:cs/>
        </w:rPr>
        <w:t>5.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</w:t>
      </w:r>
    </w:p>
    <w:p w:rsidR="00EA58D3" w:rsidRPr="00851918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918">
        <w:rPr>
          <w:rFonts w:ascii="TH SarabunPSK" w:hAnsi="TH SarabunPSK" w:cs="TH SarabunPSK"/>
          <w:sz w:val="32"/>
          <w:szCs w:val="32"/>
          <w:cs/>
        </w:rPr>
        <w:tab/>
      </w:r>
      <w:r w:rsidR="005C53D9" w:rsidRPr="00851918">
        <w:rPr>
          <w:rFonts w:ascii="TH SarabunPSK" w:hAnsi="TH SarabunPSK" w:cs="TH SarabunPSK" w:hint="cs"/>
          <w:sz w:val="32"/>
          <w:szCs w:val="32"/>
          <w:cs/>
        </w:rPr>
        <w:t>5.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4) ปรับปรุงบูรณาการกระบานการจากผลการประเมิน</w:t>
      </w:r>
    </w:p>
    <w:p w:rsidR="00EA58D3" w:rsidRPr="00851918" w:rsidRDefault="00EA58D3" w:rsidP="007D6C71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918">
        <w:rPr>
          <w:rFonts w:ascii="TH SarabunPSK" w:hAnsi="TH SarabunPSK" w:cs="TH SarabunPSK"/>
          <w:sz w:val="32"/>
          <w:szCs w:val="32"/>
          <w:cs/>
        </w:rPr>
        <w:tab/>
      </w:r>
      <w:r w:rsidR="005C53D9" w:rsidRPr="00851918">
        <w:rPr>
          <w:rFonts w:ascii="TH SarabunPSK" w:hAnsi="TH SarabunPSK" w:cs="TH SarabunPSK" w:hint="cs"/>
          <w:sz w:val="32"/>
          <w:szCs w:val="32"/>
          <w:cs/>
        </w:rPr>
        <w:t>5.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5) ดำเนินการตามวงจร </w:t>
      </w:r>
      <w:r w:rsidRPr="00851918">
        <w:rPr>
          <w:rFonts w:ascii="TH SarabunPSK" w:hAnsi="TH SarabunPSK" w:cs="TH SarabunPSK"/>
          <w:sz w:val="32"/>
          <w:szCs w:val="32"/>
        </w:rPr>
        <w:t>PDCA</w:t>
      </w:r>
    </w:p>
    <w:p w:rsidR="00EA58D3" w:rsidRPr="00851918" w:rsidRDefault="00EA58D3" w:rsidP="005C53D9">
      <w:pPr>
        <w:tabs>
          <w:tab w:val="left" w:pos="270"/>
          <w:tab w:val="left" w:pos="709"/>
          <w:tab w:val="left" w:pos="1134"/>
          <w:tab w:val="left" w:pos="1418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5</w:t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>.4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.3</w:t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การประเมินผู้เรียน</w:t>
      </w:r>
    </w:p>
    <w:p w:rsidR="00EA58D3" w:rsidRPr="00851918" w:rsidRDefault="00EA58D3" w:rsidP="005C53D9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ดำเนินการประเมินผู้เรียนดั</w:t>
      </w:r>
      <w:r w:rsidR="00C20DF4" w:rsidRPr="00851918">
        <w:rPr>
          <w:rFonts w:ascii="TH SarabunPSK" w:hAnsi="TH SarabunPSK" w:cs="TH SarabunPSK" w:hint="cs"/>
          <w:sz w:val="32"/>
          <w:szCs w:val="32"/>
          <w:cs/>
        </w:rPr>
        <w:t>งนี้</w:t>
      </w:r>
    </w:p>
    <w:p w:rsidR="00C20DF4" w:rsidRPr="00851918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1</w:t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ประเมินผลการเรียนรู้ตามกรอบมาตรฐานคุณวุฒิระดับอุดมศึกษาแห่งชาติ</w:t>
      </w:r>
    </w:p>
    <w:p w:rsidR="00C20DF4" w:rsidRPr="00851918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2</w:t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ตรวจสอบการประเมินผลการเรียนรู้ของนักศึกษา</w:t>
      </w:r>
    </w:p>
    <w:p w:rsidR="00980691" w:rsidRPr="00851918" w:rsidRDefault="00C20DF4" w:rsidP="00B4578C">
      <w:pPr>
        <w:tabs>
          <w:tab w:val="left" w:pos="270"/>
          <w:tab w:val="left" w:pos="709"/>
          <w:tab w:val="left" w:pos="1078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3</w:t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กำกับการประเมินการจัดการเรียนการสอนและประเมินหลักสูตร (มคอ.5 มคอ.6 และมคอ.7) </w:t>
      </w:r>
    </w:p>
    <w:p w:rsidR="00C20DF4" w:rsidRPr="00851918" w:rsidRDefault="00980691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C20DF4" w:rsidRPr="00851918">
        <w:rPr>
          <w:rFonts w:ascii="TH SarabunPSK" w:hAnsi="TH SarabunPSK" w:cs="TH SarabunPSK" w:hint="cs"/>
          <w:sz w:val="32"/>
          <w:szCs w:val="32"/>
          <w:cs/>
        </w:rPr>
        <w:t>โดยดำเนินการดังนี้</w:t>
      </w:r>
    </w:p>
    <w:p w:rsidR="00C20DF4" w:rsidRPr="00851918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มีระบบกลไกเกี่ยวกับการประเมินผู้เรียน</w:t>
      </w:r>
    </w:p>
    <w:p w:rsidR="00C20DF4" w:rsidRPr="00851918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>3.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2) มีการนำระบบกลไกไปสู่การปฏิบัติและดำเนินงาน</w:t>
      </w:r>
    </w:p>
    <w:p w:rsidR="00C20DF4" w:rsidRPr="00851918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>3.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ประเมินกระบวนการในการประเมินผู้เรียน</w:t>
      </w:r>
    </w:p>
    <w:p w:rsidR="00C20DF4" w:rsidRPr="00851918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>3.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4) ปรับปรุง พัฒนา บูรณาการ กระบวนการจากผลการประเมิน</w:t>
      </w:r>
    </w:p>
    <w:p w:rsidR="00C20DF4" w:rsidRPr="00851918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/>
          <w:sz w:val="32"/>
          <w:szCs w:val="32"/>
          <w:cs/>
        </w:rPr>
        <w:tab/>
      </w:r>
      <w:r w:rsidR="00980691" w:rsidRPr="00851918">
        <w:rPr>
          <w:rFonts w:ascii="TH SarabunPSK" w:hAnsi="TH SarabunPSK" w:cs="TH SarabunPSK" w:hint="cs"/>
          <w:sz w:val="32"/>
          <w:szCs w:val="32"/>
          <w:cs/>
        </w:rPr>
        <w:t>3.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5) เรียนรู้โดยดำเนินการตามวงจร </w:t>
      </w:r>
      <w:r w:rsidRPr="00851918">
        <w:rPr>
          <w:rFonts w:ascii="TH SarabunPSK" w:hAnsi="TH SarabunPSK" w:cs="TH SarabunPSK"/>
          <w:sz w:val="32"/>
          <w:szCs w:val="32"/>
        </w:rPr>
        <w:t>PDCA</w:t>
      </w:r>
    </w:p>
    <w:p w:rsidR="00A93939" w:rsidRPr="00851918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</w:p>
    <w:p w:rsidR="00472B61" w:rsidRPr="00851918" w:rsidRDefault="00A93939" w:rsidP="00B4578C">
      <w:pPr>
        <w:pStyle w:val="afb"/>
        <w:numPr>
          <w:ilvl w:val="0"/>
          <w:numId w:val="1"/>
        </w:num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สิ่งสนับสนุนการเรียนรู้</w:t>
      </w:r>
    </w:p>
    <w:p w:rsidR="00B4578C" w:rsidRPr="00851918" w:rsidRDefault="00B4578C" w:rsidP="00B4578C">
      <w:pPr>
        <w:tabs>
          <w:tab w:val="left" w:pos="270"/>
          <w:tab w:val="left" w:pos="658"/>
          <w:tab w:val="left" w:pos="709"/>
          <w:tab w:val="left" w:pos="1134"/>
          <w:tab w:val="left" w:pos="1418"/>
        </w:tabs>
        <w:ind w:left="280"/>
        <w:jc w:val="thaiDistribute"/>
        <w:rPr>
          <w:rFonts w:ascii="TH SarabunPSK" w:hAnsi="TH SarabunPSK" w:cs="TH SarabunPSK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B4578C" w:rsidRPr="00851918" w:rsidRDefault="00B4578C" w:rsidP="00EA66A3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01D6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B4578C" w:rsidRPr="00851918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  <w:t>คณะฯ จัดสรรงบประมาณประจำปี ทั้งงบประมาณแผ่นดินและเงินรายได้เพื่อจัดซื้อตำรา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และ วัสดุครุภัณฑ์คอมพิวเตอร์อย่างเพียงพอ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B4578C" w:rsidRPr="00851918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01D6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B4578C" w:rsidRPr="00851918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คณะฯ มีความพร้อมด้านหนังสือ</w:t>
      </w:r>
      <w:r w:rsidRPr="00851918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ตำรา</w:t>
      </w:r>
      <w:r w:rsidRPr="00851918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และการสืบค้นผ่านฐานข้อมูลโดยมี</w:t>
      </w:r>
      <w:r w:rsidR="0026244A"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สำนัก</w:t>
      </w:r>
      <w:r w:rsidR="00327BF7" w:rsidRPr="00851918"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Pr="00851918">
        <w:rPr>
          <w:rFonts w:ascii="TH SarabunPSK" w:hAnsi="TH SarabunPSK" w:cs="TH SarabunPSK"/>
          <w:sz w:val="32"/>
          <w:szCs w:val="32"/>
          <w:cs/>
        </w:rPr>
        <w:t>ที่มีหนังสือด้านการบริหารจัดการและด้านอื่น ๆ</w:t>
      </w:r>
      <w:r w:rsidR="0026244A"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D6C71" w:rsidRPr="00851918">
        <w:rPr>
          <w:rFonts w:ascii="TH SarabunPSK" w:hAnsi="TH SarabunPSK" w:cs="TH SarabunPSK"/>
          <w:sz w:val="32"/>
          <w:szCs w:val="32"/>
          <w:cs/>
        </w:rPr>
        <w:t>รวมถึงฐานข้อมูลที่จะให้สืบ</w:t>
      </w:r>
      <w:r w:rsidR="007D6C71" w:rsidRPr="00851918">
        <w:rPr>
          <w:rFonts w:ascii="TH SarabunPSK" w:hAnsi="TH SarabunPSK" w:cs="TH SarabunPSK" w:hint="cs"/>
          <w:sz w:val="32"/>
          <w:szCs w:val="32"/>
          <w:rtl/>
          <w:cs/>
        </w:rPr>
        <w:t>ค้น</w:t>
      </w:r>
      <w:r w:rsidR="007D6C71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ส่วนระดับคณะก็มีหนังสือ</w:t>
      </w:r>
      <w:r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ตำราเฉพาะทาง</w:t>
      </w:r>
      <w:r w:rsidRPr="0085191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7D6C71" w:rsidRPr="00851918">
        <w:rPr>
          <w:rFonts w:ascii="TH SarabunPSK" w:hAnsi="TH SarabunPSK" w:cs="TH SarabunPSK"/>
          <w:sz w:val="32"/>
          <w:szCs w:val="32"/>
          <w:cs/>
        </w:rPr>
        <w:t>นอกจากนี้คณะฯ</w:t>
      </w:r>
      <w:r w:rsidR="007D6C71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มีอุปกรณ์ที่ใช้สนับสนุนการจัดการเรียนการสอนอย่างพอเพียง</w:t>
      </w:r>
    </w:p>
    <w:p w:rsidR="00E75B45" w:rsidRPr="00851918" w:rsidRDefault="00E75B45" w:rsidP="00E75B45">
      <w:pPr>
        <w:pStyle w:val="afb"/>
        <w:numPr>
          <w:ilvl w:val="0"/>
          <w:numId w:val="25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สถานที่และอุปกรณ์การสอน</w:t>
      </w:r>
    </w:p>
    <w:p w:rsidR="00E75B45" w:rsidRPr="00851918" w:rsidRDefault="00E75B45" w:rsidP="00E75B45">
      <w:pPr>
        <w:tabs>
          <w:tab w:val="left" w:pos="270"/>
          <w:tab w:val="left" w:pos="709"/>
          <w:tab w:val="left" w:pos="1134"/>
          <w:tab w:val="left" w:pos="1680"/>
        </w:tabs>
        <w:ind w:firstLine="1456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มนุษยศาสตร์และสังคมศาสตร์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รายละเอียดเกี่ยวกับอุปกรณ์การสอน การปฏิบัติการ และการทำวิจัย มีดังนี้</w:t>
      </w:r>
    </w:p>
    <w:p w:rsidR="00E75B45" w:rsidRPr="00851918" w:rsidRDefault="00E75B45" w:rsidP="00E75B45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5"/>
        <w:gridCol w:w="6186"/>
        <w:gridCol w:w="1266"/>
      </w:tblGrid>
      <w:tr w:rsidR="00E75B45" w:rsidRPr="00851918" w:rsidTr="00C81F2A">
        <w:trPr>
          <w:cantSplit/>
          <w:trHeight w:val="300"/>
          <w:tblHeader/>
          <w:jc w:val="center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5B45" w:rsidRPr="00851918" w:rsidRDefault="00E75B45" w:rsidP="00C81F2A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5B45" w:rsidRPr="00851918" w:rsidRDefault="00E75B45" w:rsidP="00C81F2A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5B45" w:rsidRPr="00851918" w:rsidRDefault="00E75B45" w:rsidP="00C81F2A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E75B45" w:rsidRPr="00851918" w:rsidTr="00C81F2A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5B45" w:rsidRPr="00851918" w:rsidRDefault="00E75B45" w:rsidP="00C81F2A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E75B45" w:rsidRPr="00851918" w:rsidRDefault="00E75B45" w:rsidP="00C81F2A">
            <w:pPr>
              <w:tabs>
                <w:tab w:val="left" w:pos="540"/>
              </w:tabs>
              <w:ind w:right="2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Language  Resource  Center (MS213)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B45" w:rsidRPr="00851918" w:rsidRDefault="00E75B45" w:rsidP="00327BF7">
            <w:pPr>
              <w:tabs>
                <w:tab w:val="left" w:pos="540"/>
              </w:tabs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 ห้อง</w:t>
            </w:r>
          </w:p>
        </w:tc>
      </w:tr>
      <w:tr w:rsidR="00E75B45" w:rsidRPr="00851918" w:rsidTr="00C81F2A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5B45" w:rsidRPr="00851918" w:rsidRDefault="00E75B45" w:rsidP="00C81F2A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E75B45" w:rsidRPr="00851918" w:rsidRDefault="00E75B45" w:rsidP="00C81F2A">
            <w:pPr>
              <w:tabs>
                <w:tab w:val="left" w:pos="540"/>
              </w:tabs>
              <w:ind w:right="2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Language  Resource  Center 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ศูนย์ภาษา 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B45" w:rsidRPr="00851918" w:rsidRDefault="00E75B45" w:rsidP="00327BF7">
            <w:pPr>
              <w:tabs>
                <w:tab w:val="left" w:pos="540"/>
              </w:tabs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 ห้อง</w:t>
            </w:r>
          </w:p>
        </w:tc>
      </w:tr>
      <w:tr w:rsidR="00E75B45" w:rsidRPr="00851918" w:rsidTr="00C81F2A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5B45" w:rsidRPr="00851918" w:rsidRDefault="00E75B45" w:rsidP="00C81F2A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E75B45" w:rsidRPr="00851918" w:rsidRDefault="00E75B45" w:rsidP="00C81F2A">
            <w:pPr>
              <w:tabs>
                <w:tab w:val="left" w:pos="540"/>
              </w:tabs>
              <w:ind w:right="2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Activities  Room 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MS211</w:t>
            </w:r>
            <w:r w:rsidR="004E16B4" w:rsidRPr="00851918">
              <w:rPr>
                <w:rFonts w:ascii="TH SarabunPSK" w:hAnsi="TH SarabunPSK" w:cs="TH SarabunPSK"/>
                <w:sz w:val="32"/>
                <w:szCs w:val="32"/>
              </w:rPr>
              <w:t>-MS212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B45" w:rsidRPr="00851918" w:rsidRDefault="00E75B45" w:rsidP="00327BF7">
            <w:pPr>
              <w:tabs>
                <w:tab w:val="left" w:pos="540"/>
              </w:tabs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 ห้อง</w:t>
            </w:r>
          </w:p>
        </w:tc>
      </w:tr>
      <w:tr w:rsidR="00E75B45" w:rsidRPr="00851918" w:rsidTr="00C81F2A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5B45" w:rsidRPr="00851918" w:rsidRDefault="00E75B45" w:rsidP="00C81F2A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E75B45" w:rsidRPr="00851918" w:rsidRDefault="00E75B45" w:rsidP="00C81F2A">
            <w:pPr>
              <w:tabs>
                <w:tab w:val="left" w:pos="540"/>
              </w:tabs>
              <w:ind w:right="2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Sound  Laboratory  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B45" w:rsidRPr="00851918" w:rsidRDefault="00E75B45" w:rsidP="00327BF7">
            <w:pPr>
              <w:tabs>
                <w:tab w:val="left" w:pos="540"/>
              </w:tabs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ห้อง</w:t>
            </w:r>
          </w:p>
        </w:tc>
      </w:tr>
      <w:tr w:rsidR="00E75B45" w:rsidRPr="00851918" w:rsidTr="00C81F2A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75B45" w:rsidRPr="00851918" w:rsidRDefault="00E75B45" w:rsidP="00C81F2A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75B45" w:rsidRPr="00851918" w:rsidRDefault="00E75B45" w:rsidP="00C81F2A">
            <w:pPr>
              <w:tabs>
                <w:tab w:val="left" w:pos="540"/>
              </w:tabs>
              <w:ind w:right="2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Self–Access  Center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ศูนย์ภาษา  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B45" w:rsidRPr="00851918" w:rsidRDefault="00E75B45" w:rsidP="00327BF7">
            <w:pPr>
              <w:tabs>
                <w:tab w:val="left" w:pos="540"/>
              </w:tabs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ห้อง</w:t>
            </w:r>
          </w:p>
        </w:tc>
      </w:tr>
      <w:tr w:rsidR="00E75B45" w:rsidRPr="00851918" w:rsidTr="00C81F2A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5B45" w:rsidRPr="00851918" w:rsidRDefault="00E75B45" w:rsidP="00C81F2A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E75B45" w:rsidRPr="00851918" w:rsidRDefault="00E75B45" w:rsidP="00C81F2A">
            <w:pPr>
              <w:tabs>
                <w:tab w:val="left" w:pos="540"/>
              </w:tabs>
              <w:ind w:right="2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ห้องปฏิบัติการคอมพิวเตอร์ของสำนักวิทยบริการและเทคโนโลยีสารสนเทศ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B45" w:rsidRPr="00851918" w:rsidRDefault="00E75B45" w:rsidP="00327BF7">
            <w:pPr>
              <w:tabs>
                <w:tab w:val="left" w:pos="540"/>
              </w:tabs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</w:t>
            </w:r>
          </w:p>
        </w:tc>
      </w:tr>
      <w:tr w:rsidR="00E75B45" w:rsidRPr="00851918" w:rsidTr="00C81F2A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5B45" w:rsidRPr="00851918" w:rsidRDefault="00E75B45" w:rsidP="00C81F2A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5B45" w:rsidRPr="00851918" w:rsidRDefault="00E75B45" w:rsidP="00C81F2A">
            <w:pPr>
              <w:pStyle w:val="TableContents"/>
              <w:snapToGrid w:val="0"/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ห้องปฏิบัติการคอมพิวเตอร์ของคณะมนุษยศาสตร์และสังคมศาสตร์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5B45" w:rsidRPr="00851918" w:rsidRDefault="00E75B45" w:rsidP="00327BF7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</w:t>
            </w:r>
          </w:p>
        </w:tc>
      </w:tr>
      <w:tr w:rsidR="00E75B45" w:rsidRPr="00851918" w:rsidTr="00C81F2A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5B45" w:rsidRPr="00851918" w:rsidRDefault="00E75B45" w:rsidP="00C81F2A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E75B45" w:rsidRPr="00851918" w:rsidRDefault="00E75B45" w:rsidP="00C81F2A">
            <w:pPr>
              <w:tabs>
                <w:tab w:val="left" w:pos="540"/>
              </w:tabs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B45" w:rsidRPr="00851918" w:rsidRDefault="00E75B45" w:rsidP="00327BF7">
            <w:pPr>
              <w:tabs>
                <w:tab w:val="left" w:pos="540"/>
              </w:tabs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3,000  เล่ม</w:t>
            </w:r>
          </w:p>
        </w:tc>
      </w:tr>
      <w:tr w:rsidR="00E75B45" w:rsidRPr="00851918" w:rsidTr="00C81F2A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5B45" w:rsidRPr="00851918" w:rsidRDefault="00E75B45" w:rsidP="00C81F2A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E75B45" w:rsidRPr="00851918" w:rsidRDefault="00E75B45" w:rsidP="00C81F2A">
            <w:pPr>
              <w:tabs>
                <w:tab w:val="left" w:pos="54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นิตยสารและวารสาร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5B45" w:rsidRPr="00851918" w:rsidRDefault="00E75B45" w:rsidP="00327BF7">
            <w:pPr>
              <w:tabs>
                <w:tab w:val="left" w:pos="540"/>
              </w:tabs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300  ฉบับ</w:t>
            </w:r>
          </w:p>
        </w:tc>
      </w:tr>
    </w:tbl>
    <w:p w:rsidR="00E75B45" w:rsidRPr="00851918" w:rsidRDefault="00E75B45" w:rsidP="00E75B45">
      <w:pPr>
        <w:pStyle w:val="afb"/>
        <w:tabs>
          <w:tab w:val="left" w:pos="270"/>
          <w:tab w:val="left" w:pos="709"/>
          <w:tab w:val="left" w:pos="1134"/>
          <w:tab w:val="left" w:pos="1260"/>
          <w:tab w:val="left" w:pos="1418"/>
        </w:tabs>
        <w:ind w:left="150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75B45" w:rsidRPr="00851918" w:rsidRDefault="00E75B45" w:rsidP="005D1C5B">
      <w:pPr>
        <w:pStyle w:val="afb"/>
        <w:numPr>
          <w:ilvl w:val="0"/>
          <w:numId w:val="25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สำนักวิทยบริการและเทคโนโลยีสารสนเทศ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75B45" w:rsidRPr="00851918" w:rsidRDefault="00E75B45" w:rsidP="00E75B45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  <w:t>สำนัก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วิทยาบริการและเทคโนโลยีสารสนเทศ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มีแหล่งความรู้ที่สนับสนุน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สาขาวิชาภาษาอังกฤษ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และสาขาวิชาอื่นๆ ที่เกี่ยวข้อง ซึ่งมีหนังสือทางด้าน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ภาษาอังกฤษ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มากกว่า </w:t>
      </w:r>
      <w:r w:rsidRPr="00851918">
        <w:rPr>
          <w:rFonts w:ascii="TH SarabunPSK" w:hAnsi="TH SarabunPSK" w:cs="TH SarabunPSK"/>
          <w:sz w:val="32"/>
          <w:szCs w:val="32"/>
        </w:rPr>
        <w:t xml:space="preserve">140,000 </w:t>
      </w:r>
      <w:r w:rsidRPr="00851918">
        <w:rPr>
          <w:rFonts w:ascii="TH SarabunPSK" w:hAnsi="TH SarabunPSK" w:cs="TH SarabunPSK"/>
          <w:sz w:val="32"/>
          <w:szCs w:val="32"/>
          <w:cs/>
        </w:rPr>
        <w:t>เล่ม และมีวารสารวิชาการต่าง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ๆ กว่า 1</w:t>
      </w:r>
      <w:r w:rsidRPr="00851918">
        <w:rPr>
          <w:rFonts w:ascii="TH SarabunPSK" w:hAnsi="TH SarabunPSK" w:cs="TH SarabunPSK"/>
          <w:sz w:val="32"/>
          <w:szCs w:val="32"/>
        </w:rPr>
        <w:t>,</w:t>
      </w:r>
      <w:r w:rsidRPr="00851918">
        <w:rPr>
          <w:rFonts w:ascii="TH SarabunPSK" w:hAnsi="TH SarabunPSK" w:cs="TH SarabunPSK"/>
          <w:sz w:val="32"/>
          <w:szCs w:val="32"/>
          <w:cs/>
        </w:rPr>
        <w:t>800 รายการ มีตำราที่</w:t>
      </w: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>เกี่ยวข้องกับ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ไม่น้อยกว่า </w:t>
      </w:r>
      <w:r w:rsidRPr="00851918">
        <w:rPr>
          <w:rFonts w:ascii="TH SarabunPSK" w:hAnsi="TH SarabunPSK" w:cs="TH SarabunPSK"/>
          <w:sz w:val="32"/>
          <w:szCs w:val="32"/>
        </w:rPr>
        <w:t xml:space="preserve">2,000 </w:t>
      </w:r>
      <w:r w:rsidRPr="00851918">
        <w:rPr>
          <w:rFonts w:ascii="TH SarabunPSK" w:hAnsi="TH SarabunPSK" w:cs="TH SarabunPSK"/>
          <w:sz w:val="32"/>
          <w:szCs w:val="32"/>
          <w:cs/>
        </w:rPr>
        <w:t>เล่ม และวารสารที่เกี่ยวข้องกับ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สาขาวิชาภาษาอังกฤษ </w:t>
      </w:r>
      <w:r w:rsidRPr="00851918">
        <w:rPr>
          <w:rFonts w:ascii="TH SarabunPSK" w:hAnsi="TH SarabunPSK" w:cs="TH SarabunPSK"/>
          <w:sz w:val="32"/>
          <w:szCs w:val="32"/>
          <w:cs/>
        </w:rPr>
        <w:t>อีกไม่น้อยกว่า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 xml:space="preserve">80 </w:t>
      </w:r>
      <w:r w:rsidRPr="00851918">
        <w:rPr>
          <w:rFonts w:ascii="TH SarabunPSK" w:hAnsi="TH SarabunPSK" w:cs="TH SarabunPSK"/>
          <w:sz w:val="32"/>
          <w:szCs w:val="32"/>
          <w:cs/>
        </w:rPr>
        <w:t>รายการ</w:t>
      </w:r>
    </w:p>
    <w:p w:rsidR="00B4578C" w:rsidRPr="00851918" w:rsidRDefault="004201D6" w:rsidP="004201D6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="00B4578C" w:rsidRPr="00851918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578C"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การจัดหาทรัพยากรการเรียนการสอนเพิ่มเติม</w:t>
      </w:r>
    </w:p>
    <w:p w:rsidR="00B4578C" w:rsidRPr="00851918" w:rsidRDefault="004201D6" w:rsidP="005D1C5B">
      <w:pPr>
        <w:tabs>
          <w:tab w:val="left" w:pos="270"/>
          <w:tab w:val="left" w:pos="709"/>
          <w:tab w:val="left" w:pos="1260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="00B4578C" w:rsidRPr="00851918">
        <w:rPr>
          <w:rFonts w:ascii="TH SarabunPSK" w:hAnsi="TH SarabunPSK" w:cs="TH SarabunPSK"/>
          <w:sz w:val="32"/>
          <w:szCs w:val="32"/>
          <w:cs/>
        </w:rPr>
        <w:t>ประสานงานกับสำนัก</w:t>
      </w:r>
      <w:r w:rsidR="00B4578C" w:rsidRPr="00851918"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="00B4578C" w:rsidRPr="00851918">
        <w:rPr>
          <w:rFonts w:ascii="TH SarabunPSK" w:hAnsi="TH SarabunPSK" w:cs="TH SarabunPSK"/>
          <w:sz w:val="32"/>
          <w:szCs w:val="32"/>
          <w:cs/>
        </w:rPr>
        <w:t xml:space="preserve"> ในการจัดซื้อหนังสือ และตำรา</w:t>
      </w:r>
      <w:r w:rsidR="00B4578C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851918">
        <w:rPr>
          <w:rFonts w:ascii="TH SarabunPSK" w:hAnsi="TH SarabunPSK" w:cs="TH SarabunPSK"/>
          <w:sz w:val="32"/>
          <w:szCs w:val="32"/>
          <w:cs/>
        </w:rPr>
        <w:t>ที่เกี่ยวข้อง เพื่อบริการให้อาจารย์และนักศึกษาได้ค้นคว้า และใช้ประกอบการเรียนการสอน ในการประสานการจัดซื้อหนังสือนั้น อาจารย์ผู้สอนแต่ละรายวิชาจะมีส่วนร่วมในการเสนอแนะรายชื่อหนังสือ ตลอดจนสื่ออื่น</w:t>
      </w:r>
      <w:r w:rsidR="00B4578C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851918">
        <w:rPr>
          <w:rFonts w:ascii="TH SarabunPSK" w:hAnsi="TH SarabunPSK" w:cs="TH SarabunPSK"/>
          <w:sz w:val="32"/>
          <w:szCs w:val="32"/>
          <w:cs/>
        </w:rPr>
        <w:t>ๆ ที่จำเป็น นอกจากนี้อาจารย์พิเศษที่เชิญมาสอนบางรายวิชาและบางหัวข้อ ก็มีส่วนในการเสนอแนะรายชื่อหนังสือ สำหรับให้หอสมุดกลางจัดซื้อหนังสือด้วย</w:t>
      </w:r>
    </w:p>
    <w:p w:rsidR="00B4578C" w:rsidRPr="00851918" w:rsidRDefault="004201D6" w:rsidP="005D1C5B">
      <w:pPr>
        <w:tabs>
          <w:tab w:val="left" w:pos="270"/>
          <w:tab w:val="left" w:pos="709"/>
          <w:tab w:val="left" w:pos="1260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B4578C" w:rsidRPr="00851918">
        <w:rPr>
          <w:rFonts w:ascii="TH SarabunPSK" w:hAnsi="TH SarabunPSK" w:cs="TH SarabunPSK"/>
          <w:sz w:val="32"/>
          <w:szCs w:val="32"/>
          <w:cs/>
        </w:rPr>
        <w:t xml:space="preserve">ในส่วนของคณะฯ จะมีห้องสมุดย่อย เพื่อบริการหนังสือ ตำรา หรือวารสารเฉพาะทาง และคณะฯ จะต้องจัดสื่อการสอนอื่นเพื่อใช้ประกอบการสอนของอาจารย์ เช่น เครื่องมัลติมีเดียโปรเจคเตอร์ คอมพิวเตอร์ เครื่องถ่ายทอดภาพ 3 มิติ และเครื่องฉายสไลด์ </w:t>
      </w:r>
    </w:p>
    <w:p w:rsidR="00B4578C" w:rsidRPr="00851918" w:rsidRDefault="004201D6" w:rsidP="00B4578C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="00B4578C" w:rsidRPr="00851918">
        <w:rPr>
          <w:rFonts w:ascii="TH SarabunPSK" w:hAnsi="TH SarabunPSK" w:cs="TH SarabunPSK"/>
          <w:b/>
          <w:bCs/>
          <w:sz w:val="32"/>
          <w:szCs w:val="32"/>
          <w:cs/>
        </w:rPr>
        <w:t>.4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578C"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การประเมินความเพียงพอของทรัพยากร</w:t>
      </w:r>
    </w:p>
    <w:p w:rsidR="00270E14" w:rsidRPr="00851918" w:rsidRDefault="004201D6" w:rsidP="00F35758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B4578C" w:rsidRPr="00851918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การประเมินความเพียงพอของทรัพยากร คณะฯ มีเจ้าหน้าที่ประจำห้องสมุดของคณะ ซึ่งจะประสานงานการจัดซื้อจัดหาหนังสือเพื่อเข้าหอสมุดกลาง และทำหน้าที่ประเมินความพอเพียงของหนังสือ ตำรา นอกจากนี้มีเจ้าหน้าที่ ด้านโสตทัศน</w:t>
      </w:r>
      <w:r w:rsidR="00B4578C" w:rsidRPr="00851918">
        <w:rPr>
          <w:rFonts w:ascii="TH SarabunPSK" w:hAnsi="TH SarabunPSK" w:cs="TH SarabunPSK" w:hint="cs"/>
          <w:sz w:val="32"/>
          <w:szCs w:val="32"/>
          <w:cs/>
        </w:rPr>
        <w:t>ู</w:t>
      </w:r>
      <w:r w:rsidR="00B4578C" w:rsidRPr="00851918">
        <w:rPr>
          <w:rFonts w:ascii="TH SarabunPSK" w:hAnsi="TH SarabunPSK" w:cs="TH SarabunPSK"/>
          <w:sz w:val="32"/>
          <w:szCs w:val="32"/>
          <w:cs/>
        </w:rPr>
        <w:t>ปกรณ์ ซึ่งจะอำนวยความสะดวกในการใช้สื่อของอาจารย์แล้วยังต้องประเมินความเพียงพอและความต้องการใช้สื่อของอาจารย์ด้วย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72B61" w:rsidRPr="00851918" w:rsidRDefault="00333E35" w:rsidP="00F35758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01D6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6.2 การประกันคุณภาพด้านสิ่งสนับสนุนการเรียนรู้</w:t>
      </w:r>
    </w:p>
    <w:p w:rsidR="00A93939" w:rsidRPr="00851918" w:rsidRDefault="00A93939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ดำเนินการเกี่ยวกับสิ่งสนับสนุนการเรียนรู้ดังนี้</w:t>
      </w:r>
    </w:p>
    <w:p w:rsidR="004201D6" w:rsidRPr="00851918" w:rsidRDefault="00A93939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>6.</w:t>
      </w:r>
      <w:r w:rsidR="004201D6"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>2.</w:t>
      </w:r>
      <w:r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>1 ดำเนินงานโดยมีส่วนร่วมของอาจารย์ผู้รับผิดชอบหลักสูตร เพื่อให้มีสิ่งสนับสนุนการเรียนรู้</w:t>
      </w:r>
    </w:p>
    <w:p w:rsidR="00013DC8" w:rsidRPr="00851918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A93939"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>6.2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>.2</w:t>
      </w:r>
      <w:r w:rsidR="00A93939"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มีจำนวนสิ่งสนับสนุนการเรียนรู้อย่างเพียงพอและเหมาะสมต่อการ</w:t>
      </w:r>
      <w:r w:rsidR="00013DC8"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>จัดการเรียนการสอน</w:t>
      </w:r>
    </w:p>
    <w:p w:rsidR="004201D6" w:rsidRPr="00851918" w:rsidRDefault="00013DC8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6.</w:t>
      </w:r>
      <w:r w:rsidR="004201D6" w:rsidRPr="00851918">
        <w:rPr>
          <w:rFonts w:ascii="TH SarabunPSK" w:hAnsi="TH SarabunPSK" w:cs="TH SarabunPSK" w:hint="cs"/>
          <w:sz w:val="32"/>
          <w:szCs w:val="32"/>
          <w:cs/>
        </w:rPr>
        <w:t>2.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3 ปรับปรุงกระบวนการดำเนินงานตามผลการประเมิน</w:t>
      </w:r>
      <w:r w:rsidR="00472B61" w:rsidRPr="00851918">
        <w:rPr>
          <w:rFonts w:ascii="TH SarabunPSK" w:hAnsi="TH SarabunPSK" w:cs="TH SarabunPSK" w:hint="cs"/>
          <w:sz w:val="32"/>
          <w:szCs w:val="32"/>
          <w:cs/>
        </w:rPr>
        <w:t>ความพึงพอใจของนักศึกษาและอาจารย์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ต่อสิ่งสนับสนุนการเรียนรู้</w:t>
      </w:r>
      <w:r w:rsidR="00615E5C" w:rsidRPr="00851918">
        <w:rPr>
          <w:rFonts w:ascii="TH SarabunPSK" w:hAnsi="TH SarabunPSK" w:cs="TH SarabunPSK"/>
          <w:sz w:val="32"/>
          <w:szCs w:val="32"/>
        </w:rPr>
        <w:t xml:space="preserve"> </w:t>
      </w:r>
    </w:p>
    <w:p w:rsidR="00013DC8" w:rsidRPr="00851918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013DC8" w:rsidRPr="00851918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ดำเนินการเกี่ยวกับการประเมินผู้เรียน ดังนี้</w:t>
      </w:r>
    </w:p>
    <w:p w:rsidR="00615E5C" w:rsidRPr="00851918" w:rsidRDefault="00013DC8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615E5C" w:rsidRPr="00851918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918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5E5C" w:rsidRPr="00851918">
        <w:rPr>
          <w:rFonts w:ascii="TH SarabunPSK" w:hAnsi="TH SarabunPSK" w:cs="TH SarabunPSK" w:hint="cs"/>
          <w:sz w:val="32"/>
          <w:szCs w:val="32"/>
          <w:cs/>
        </w:rPr>
        <w:t>1</w:t>
      </w:r>
      <w:r w:rsidR="004201D6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="00615E5C" w:rsidRPr="00851918">
        <w:rPr>
          <w:rFonts w:ascii="TH SarabunPSK" w:hAnsi="TH SarabunPSK" w:cs="TH SarabunPSK" w:hint="cs"/>
          <w:sz w:val="32"/>
          <w:szCs w:val="32"/>
          <w:cs/>
        </w:rPr>
        <w:t xml:space="preserve"> มีระบบกลไกในการประเมินผู้เรียน</w:t>
      </w:r>
    </w:p>
    <w:p w:rsidR="00DE0333" w:rsidRPr="00851918" w:rsidRDefault="00615E5C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918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2</w:t>
      </w:r>
      <w:r w:rsidR="004201D6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นำระบบกลไก</w:t>
      </w:r>
      <w:r w:rsidR="00DE0333" w:rsidRPr="00851918">
        <w:rPr>
          <w:rFonts w:ascii="TH SarabunPSK" w:hAnsi="TH SarabunPSK" w:cs="TH SarabunPSK" w:hint="cs"/>
          <w:sz w:val="32"/>
          <w:szCs w:val="32"/>
          <w:cs/>
        </w:rPr>
        <w:t>ไปสู่การปฏิบัติและดำเนิน</w:t>
      </w:r>
      <w:r w:rsidR="0026244A" w:rsidRPr="00851918">
        <w:rPr>
          <w:rFonts w:ascii="TH SarabunPSK" w:hAnsi="TH SarabunPSK" w:cs="TH SarabunPSK" w:hint="cs"/>
          <w:sz w:val="32"/>
          <w:szCs w:val="32"/>
          <w:cs/>
        </w:rPr>
        <w:t>งาน</w:t>
      </w:r>
    </w:p>
    <w:p w:rsidR="00DE0333" w:rsidRPr="00851918" w:rsidRDefault="00DE033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918">
        <w:rPr>
          <w:rFonts w:ascii="TH SarabunPSK" w:hAnsi="TH SarabunPSK" w:cs="TH SarabunPSK"/>
          <w:sz w:val="32"/>
          <w:szCs w:val="32"/>
          <w:cs/>
        </w:rPr>
        <w:tab/>
      </w:r>
      <w:r w:rsidR="004201D6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3</w:t>
      </w:r>
      <w:r w:rsidR="004201D6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ประเมินกระบวนการประเมินผู้เรียน</w:t>
      </w:r>
    </w:p>
    <w:p w:rsidR="00DE0333" w:rsidRPr="00851918" w:rsidRDefault="00DE033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604D26" w:rsidRPr="00851918">
        <w:rPr>
          <w:rFonts w:ascii="TH SarabunPSK" w:hAnsi="TH SarabunPSK" w:cs="TH SarabunPSK"/>
          <w:sz w:val="32"/>
          <w:szCs w:val="32"/>
          <w:cs/>
        </w:rPr>
        <w:tab/>
      </w:r>
      <w:r w:rsidR="00604D26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4</w:t>
      </w:r>
      <w:r w:rsidR="00604D26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ปรับปรุง พัฒนา บูรณาการกระบวนการจากผลการประเมิน</w:t>
      </w:r>
    </w:p>
    <w:p w:rsidR="00472B61" w:rsidRPr="00851918" w:rsidRDefault="00DE033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="00604D26" w:rsidRPr="00851918">
        <w:rPr>
          <w:rFonts w:ascii="TH SarabunPSK" w:hAnsi="TH SarabunPSK" w:cs="TH SarabunPSK"/>
          <w:sz w:val="32"/>
          <w:szCs w:val="32"/>
          <w:cs/>
        </w:rPr>
        <w:tab/>
      </w:r>
      <w:r w:rsidR="00604D26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5</w:t>
      </w:r>
      <w:r w:rsidR="00604D26"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เรียนรู้โดยดำเนินการตามวงจร </w:t>
      </w:r>
      <w:r w:rsidRPr="00851918">
        <w:rPr>
          <w:rFonts w:ascii="TH SarabunPSK" w:hAnsi="TH SarabunPSK" w:cs="TH SarabunPSK"/>
          <w:sz w:val="32"/>
          <w:szCs w:val="32"/>
        </w:rPr>
        <w:t>PDCA</w:t>
      </w:r>
      <w:r w:rsidR="00615E5C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82602" w:rsidRPr="00851918" w:rsidRDefault="00A93939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</w:p>
    <w:p w:rsidR="00382602" w:rsidRPr="00851918" w:rsidRDefault="00382602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82602" w:rsidRPr="00851918" w:rsidRDefault="00382602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82602" w:rsidRPr="00851918" w:rsidRDefault="00382602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82602" w:rsidRPr="00851918" w:rsidRDefault="00382602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82602" w:rsidRPr="00851918" w:rsidRDefault="00382602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82602" w:rsidRPr="00851918" w:rsidRDefault="00382602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82602" w:rsidRPr="00851918" w:rsidRDefault="00382602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72B61" w:rsidRPr="00851918" w:rsidRDefault="00472B61" w:rsidP="00B4578C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7.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472B61" w:rsidRPr="00851918" w:rsidRDefault="00472B61" w:rsidP="00472B61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ต่อเนื่อง 2 ปีการศึกษาเพื่อติดตามการดำเนินการตาม </w:t>
      </w:r>
      <w:r w:rsidRPr="00851918">
        <w:rPr>
          <w:rFonts w:ascii="TH SarabunPSK" w:hAnsi="TH SarabunPSK" w:cs="TH SarabunPSK"/>
          <w:sz w:val="32"/>
          <w:szCs w:val="32"/>
        </w:rPr>
        <w:t xml:space="preserve">TQF </w:t>
      </w:r>
      <w:r w:rsidRPr="00851918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</w:t>
      </w:r>
      <w:r w:rsidRPr="00851918">
        <w:rPr>
          <w:rFonts w:ascii="TH SarabunPSK" w:hAnsi="TH SarabunPSK" w:cs="TH SarabunPSK"/>
          <w:sz w:val="32"/>
          <w:szCs w:val="32"/>
        </w:rPr>
        <w:t>–</w:t>
      </w:r>
      <w:r w:rsidRPr="00851918">
        <w:rPr>
          <w:rFonts w:ascii="TH SarabunPSK" w:hAnsi="TH SarabunPSK" w:cs="TH SarabunPSK"/>
          <w:sz w:val="32"/>
          <w:szCs w:val="32"/>
          <w:cs/>
        </w:rPr>
        <w:t>5 และอย่างน้อยร้อยละ 80 ของตัวบ่งชี้ผลการดำเนินงานที่ระบุไว้ในแต่ละปี</w:t>
      </w:r>
    </w:p>
    <w:p w:rsidR="00472B61" w:rsidRPr="00851918" w:rsidRDefault="00472B61" w:rsidP="00472B61">
      <w:pPr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9"/>
        <w:gridCol w:w="505"/>
        <w:gridCol w:w="504"/>
        <w:gridCol w:w="504"/>
        <w:gridCol w:w="504"/>
        <w:gridCol w:w="501"/>
      </w:tblGrid>
      <w:tr w:rsidR="000708AB" w:rsidRPr="00851918" w:rsidTr="007D5420">
        <w:trPr>
          <w:trHeight w:val="475"/>
          <w:tblHeader/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B61" w:rsidRPr="00851918" w:rsidRDefault="00472B61" w:rsidP="007D5420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851918" w:rsidRDefault="00472B61" w:rsidP="007D5420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0708AB" w:rsidRPr="00851918" w:rsidTr="007D5420">
        <w:trPr>
          <w:jc w:val="center"/>
        </w:trPr>
        <w:tc>
          <w:tcPr>
            <w:tcW w:w="3482" w:type="pct"/>
            <w:tcBorders>
              <w:top w:val="single" w:sz="4" w:space="0" w:color="auto"/>
            </w:tcBorders>
          </w:tcPr>
          <w:p w:rsidR="00472B61" w:rsidRPr="00851918" w:rsidRDefault="00472B61" w:rsidP="0014415A">
            <w:pPr>
              <w:pStyle w:val="afb"/>
              <w:numPr>
                <w:ilvl w:val="0"/>
                <w:numId w:val="26"/>
              </w:numPr>
              <w:tabs>
                <w:tab w:val="left" w:pos="22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80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851918" w:rsidTr="007D5420">
        <w:trPr>
          <w:jc w:val="center"/>
        </w:trPr>
        <w:tc>
          <w:tcPr>
            <w:tcW w:w="3482" w:type="pct"/>
          </w:tcPr>
          <w:p w:rsidR="00472B61" w:rsidRPr="00851918" w:rsidRDefault="00472B61" w:rsidP="0014415A">
            <w:pPr>
              <w:pStyle w:val="afb"/>
              <w:numPr>
                <w:ilvl w:val="0"/>
                <w:numId w:val="26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มีรายละเอียดของหลักสูตร ตามแบบ มคอ.</w:t>
            </w:r>
            <w:r w:rsidRPr="0085191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851918" w:rsidTr="007D5420">
        <w:trPr>
          <w:trHeight w:val="890"/>
          <w:jc w:val="center"/>
        </w:trPr>
        <w:tc>
          <w:tcPr>
            <w:tcW w:w="3482" w:type="pct"/>
          </w:tcPr>
          <w:p w:rsidR="00472B61" w:rsidRPr="00851918" w:rsidRDefault="00472B61" w:rsidP="0014415A">
            <w:pPr>
              <w:pStyle w:val="afb"/>
              <w:numPr>
                <w:ilvl w:val="0"/>
                <w:numId w:val="26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3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และ มคอ.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4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851918" w:rsidTr="007D5420">
        <w:trPr>
          <w:jc w:val="center"/>
        </w:trPr>
        <w:tc>
          <w:tcPr>
            <w:tcW w:w="3482" w:type="pct"/>
          </w:tcPr>
          <w:p w:rsidR="00472B61" w:rsidRPr="00851918" w:rsidRDefault="00472B61" w:rsidP="0014415A">
            <w:pPr>
              <w:pStyle w:val="afb"/>
              <w:numPr>
                <w:ilvl w:val="0"/>
                <w:numId w:val="26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5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85191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6 ภายใน 30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851918" w:rsidTr="007D5420">
        <w:trPr>
          <w:jc w:val="center"/>
        </w:trPr>
        <w:tc>
          <w:tcPr>
            <w:tcW w:w="3482" w:type="pct"/>
          </w:tcPr>
          <w:p w:rsidR="00472B61" w:rsidRPr="00851918" w:rsidRDefault="00472B61" w:rsidP="0014415A">
            <w:pPr>
              <w:pStyle w:val="afb"/>
              <w:numPr>
                <w:ilvl w:val="0"/>
                <w:numId w:val="26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จัดทำรายงานผลการดำเนินการของหลักสูตร ตามแบบ มคอ.</w:t>
            </w:r>
            <w:r w:rsidRPr="0085191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ภายใน 60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851918" w:rsidTr="007D5420">
        <w:trPr>
          <w:jc w:val="center"/>
        </w:trPr>
        <w:tc>
          <w:tcPr>
            <w:tcW w:w="3482" w:type="pct"/>
          </w:tcPr>
          <w:p w:rsidR="00472B61" w:rsidRPr="00851918" w:rsidRDefault="00472B61" w:rsidP="0014415A">
            <w:pPr>
              <w:pStyle w:val="afb"/>
              <w:numPr>
                <w:ilvl w:val="0"/>
                <w:numId w:val="26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Pr="0085191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มคอ.</w:t>
            </w:r>
            <w:r w:rsidRPr="0085191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3 </w:t>
            </w:r>
            <w:r w:rsidRPr="0085191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851918" w:rsidTr="007D5420">
        <w:trPr>
          <w:jc w:val="center"/>
        </w:trPr>
        <w:tc>
          <w:tcPr>
            <w:tcW w:w="3482" w:type="pct"/>
          </w:tcPr>
          <w:p w:rsidR="00472B61" w:rsidRPr="00851918" w:rsidRDefault="00472B61" w:rsidP="0014415A">
            <w:pPr>
              <w:pStyle w:val="afb"/>
              <w:numPr>
                <w:ilvl w:val="0"/>
                <w:numId w:val="26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</w:t>
            </w:r>
            <w:r w:rsidRPr="0085191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ปีที่แล้ว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851918" w:rsidTr="007D5420">
        <w:trPr>
          <w:jc w:val="center"/>
        </w:trPr>
        <w:tc>
          <w:tcPr>
            <w:tcW w:w="3482" w:type="pct"/>
          </w:tcPr>
          <w:p w:rsidR="00472B61" w:rsidRPr="00851918" w:rsidRDefault="00472B61" w:rsidP="0014415A">
            <w:pPr>
              <w:pStyle w:val="afb"/>
              <w:numPr>
                <w:ilvl w:val="0"/>
                <w:numId w:val="26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851918" w:rsidTr="007D5420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14415A">
            <w:pPr>
              <w:pStyle w:val="afb"/>
              <w:numPr>
                <w:ilvl w:val="0"/>
                <w:numId w:val="26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851918" w:rsidTr="007D5420">
        <w:trPr>
          <w:jc w:val="center"/>
        </w:trPr>
        <w:tc>
          <w:tcPr>
            <w:tcW w:w="3482" w:type="pct"/>
          </w:tcPr>
          <w:p w:rsidR="00472B61" w:rsidRPr="00851918" w:rsidRDefault="00472B61" w:rsidP="0014415A">
            <w:pPr>
              <w:pStyle w:val="afb"/>
              <w:numPr>
                <w:ilvl w:val="0"/>
                <w:numId w:val="26"/>
              </w:numPr>
              <w:tabs>
                <w:tab w:val="left" w:pos="35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51918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จำนวนบุคลากรสนับสนุนการเรียนการสอน (ถ้ามี) ได้รับการพัฒนา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851918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ต่อปี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851918" w:rsidTr="007D5420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left" w:pos="353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851918"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 xml:space="preserve">11. </w:t>
            </w:r>
            <w:r w:rsidRPr="00851918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708AB" w:rsidRPr="00851918" w:rsidTr="007D5420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left" w:pos="340"/>
              </w:tabs>
              <w:jc w:val="thaiDistribute"/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851918"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  <w:t xml:space="preserve">12. </w:t>
            </w:r>
            <w:r w:rsidRPr="00851918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</w:t>
            </w:r>
            <w:r w:rsidRPr="00851918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br/>
              <w:t>ไม่น้อยกว่า</w:t>
            </w:r>
            <w:r w:rsidRPr="00851918"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472B61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B61" w:rsidRPr="00851918" w:rsidRDefault="000708AB" w:rsidP="007D5420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EE5417" w:rsidRPr="00851918" w:rsidRDefault="00EE5417" w:rsidP="00F3575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851918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4C6E35" w:rsidRPr="00851918" w:rsidRDefault="004C6E35" w:rsidP="00A76F73">
      <w:pPr>
        <w:jc w:val="center"/>
        <w:rPr>
          <w:rFonts w:ascii="TH SarabunPSK" w:hAnsi="TH SarabunPSK" w:cs="TH SarabunPSK"/>
          <w:b/>
          <w:bCs/>
        </w:rPr>
      </w:pPr>
    </w:p>
    <w:p w:rsidR="00EE5417" w:rsidRPr="00851918" w:rsidRDefault="00EE5417" w:rsidP="00BE56C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E56C7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EE5417" w:rsidRPr="00851918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74064E" w:rsidRPr="00851918" w:rsidRDefault="0074064E" w:rsidP="007406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ช่วงก่อนการสอนให้มีการประเมินกลยุทธ์การสอนโดยทีมผู้สอนหรือระดับ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33387E" w:rsidRPr="00851918">
        <w:rPr>
          <w:rFonts w:ascii="TH SarabunPSK" w:hAnsi="TH SarabunPSK" w:cs="TH SarabunPSK"/>
          <w:sz w:val="32"/>
          <w:szCs w:val="32"/>
        </w:rPr>
        <w:t xml:space="preserve">        </w:t>
      </w:r>
      <w:r w:rsidRPr="00851918">
        <w:rPr>
          <w:rFonts w:ascii="TH SarabunPSK" w:hAnsi="TH SarabunPSK" w:cs="TH SarabunPSK"/>
          <w:sz w:val="32"/>
          <w:szCs w:val="32"/>
          <w:cs/>
        </w:rPr>
        <w:t>และ/หรือ การปรึกษา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หารือกับผู้เชี่ยวชาญด้านหลักสูตรหรือวิธีการสอน ส่วนช่วงหลังการสอนให้มีการวิเคราะห์ผลการประเมินการสอนโดยนักศึกษา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และการวิเคราะห์ผลการเรียนของนักศึกษา </w:t>
      </w:r>
    </w:p>
    <w:p w:rsidR="0074064E" w:rsidRPr="00851918" w:rsidRDefault="0074064E" w:rsidP="007406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ด้านกระบวนการนำผลการประเมินไปปรับปรุง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ทำโดยรวบรวมปัญหา/ข้อเสนอแนะเพื่อปรับปรุง และกำหนดประธาน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กรรมการประจำ</w:t>
      </w:r>
      <w:r w:rsidRPr="00851918">
        <w:rPr>
          <w:rFonts w:ascii="TH SarabunPSK" w:hAnsi="TH SarabunPSK" w:cs="TH SarabunPSK"/>
          <w:sz w:val="32"/>
          <w:szCs w:val="32"/>
          <w:cs/>
        </w:rPr>
        <w:t>หลักสูตรและทีมผู้สอนนำไปปรับปรุงและรายงานผลต่อไป</w:t>
      </w:r>
    </w:p>
    <w:p w:rsidR="00EE5417" w:rsidRPr="00851918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EE5417" w:rsidRPr="00851918" w:rsidRDefault="00EE5417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การประเมินทักษะดังกล่าวสามารถทำโดยการ</w:t>
      </w:r>
    </w:p>
    <w:p w:rsidR="00EE5417" w:rsidRPr="00851918" w:rsidRDefault="00EE5417" w:rsidP="0014415A">
      <w:pPr>
        <w:pStyle w:val="afb"/>
        <w:numPr>
          <w:ilvl w:val="2"/>
          <w:numId w:val="10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ประเมินโดยนักศึกษาในแต่ละวิชา</w:t>
      </w:r>
    </w:p>
    <w:p w:rsidR="00EE5417" w:rsidRPr="00851918" w:rsidRDefault="00EE5417" w:rsidP="0014415A">
      <w:pPr>
        <w:pStyle w:val="afb"/>
        <w:numPr>
          <w:ilvl w:val="2"/>
          <w:numId w:val="10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การสังเกตการณ์ของผู้รับผิดชอบหลักสูตร/ประธานหลักสูตร และ/หรือทีมผู้สอน </w:t>
      </w:r>
    </w:p>
    <w:p w:rsidR="00EE5417" w:rsidRPr="00851918" w:rsidRDefault="00EE5417" w:rsidP="0014415A">
      <w:pPr>
        <w:pStyle w:val="afb"/>
        <w:numPr>
          <w:ilvl w:val="2"/>
          <w:numId w:val="10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ภาพรวมของหลักสูตรประเมินโดยบัณฑิตใหม่</w:t>
      </w:r>
      <w:r w:rsidR="00CC2914" w:rsidRPr="00851918">
        <w:rPr>
          <w:rFonts w:ascii="TH SarabunPSK" w:hAnsi="TH SarabunPSK" w:cs="TH SarabunPSK" w:hint="cs"/>
          <w:sz w:val="32"/>
          <w:szCs w:val="32"/>
          <w:cs/>
        </w:rPr>
        <w:t>จาก มคอ. 3</w:t>
      </w:r>
    </w:p>
    <w:p w:rsidR="00EE5417" w:rsidRPr="00851918" w:rsidRDefault="00EE5417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การทดสอบผลการเรียนรู้ของนักศึกษาเทียบเคียงกับสถาบันการศึกษาอื่นในหลักสูตรเดียวกัน</w:t>
      </w:r>
    </w:p>
    <w:p w:rsidR="006B65FB" w:rsidRPr="00851918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851918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2ED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EE5417" w:rsidRPr="00851918" w:rsidRDefault="00EE5417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การประเมินหลักสูตรในภาพรวม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โดยสำรวจข้อมูลจาก</w:t>
      </w:r>
    </w:p>
    <w:p w:rsidR="00EE5417" w:rsidRPr="00851918" w:rsidRDefault="00EE5417" w:rsidP="0014415A">
      <w:pPr>
        <w:pStyle w:val="afb"/>
        <w:numPr>
          <w:ilvl w:val="1"/>
          <w:numId w:val="11"/>
        </w:numPr>
        <w:tabs>
          <w:tab w:val="left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น</w:t>
      </w:r>
      <w:r w:rsidR="00D93569" w:rsidRPr="00851918">
        <w:rPr>
          <w:rFonts w:ascii="TH SarabunPSK" w:hAnsi="TH SarabunPSK" w:cs="TH SarabunPSK" w:hint="cs"/>
          <w:sz w:val="32"/>
          <w:szCs w:val="32"/>
          <w:cs/>
        </w:rPr>
        <w:t>ัก</w:t>
      </w:r>
      <w:r w:rsidRPr="00851918">
        <w:rPr>
          <w:rFonts w:ascii="TH SarabunPSK" w:hAnsi="TH SarabunPSK" w:cs="TH SarabunPSK"/>
          <w:sz w:val="32"/>
          <w:szCs w:val="32"/>
          <w:cs/>
        </w:rPr>
        <w:t>ศ</w:t>
      </w:r>
      <w:r w:rsidR="00D93569" w:rsidRPr="00851918">
        <w:rPr>
          <w:rFonts w:ascii="TH SarabunPSK" w:hAnsi="TH SarabunPSK" w:cs="TH SarabunPSK" w:hint="cs"/>
          <w:sz w:val="32"/>
          <w:szCs w:val="32"/>
          <w:cs/>
        </w:rPr>
        <w:t>ึกษา</w:t>
      </w:r>
      <w:r w:rsidRPr="00851918">
        <w:rPr>
          <w:rFonts w:ascii="TH SarabunPSK" w:hAnsi="TH SarabunPSK" w:cs="TH SarabunPSK"/>
          <w:sz w:val="32"/>
          <w:szCs w:val="32"/>
          <w:cs/>
        </w:rPr>
        <w:t>ปีสุดท้าย/ บัณฑิตใหม่</w:t>
      </w:r>
    </w:p>
    <w:p w:rsidR="00EE5417" w:rsidRPr="00851918" w:rsidRDefault="00CC2914" w:rsidP="0014415A">
      <w:pPr>
        <w:numPr>
          <w:ilvl w:val="1"/>
          <w:numId w:val="11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EE5417" w:rsidRPr="00851918" w:rsidRDefault="00EE5417" w:rsidP="0014415A">
      <w:pPr>
        <w:numPr>
          <w:ilvl w:val="1"/>
          <w:numId w:val="11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ผู้ทรงคุณวุฒิภายนอก</w:t>
      </w:r>
    </w:p>
    <w:p w:rsidR="00EE5417" w:rsidRPr="00851918" w:rsidRDefault="00EE5417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รวมทั้งสำรวจสัมฤทธิผลของบัณฑิต</w:t>
      </w:r>
    </w:p>
    <w:p w:rsidR="00DE52ED" w:rsidRPr="00851918" w:rsidRDefault="00DE52E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851918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E52ED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520761" w:rsidRPr="00851918" w:rsidRDefault="00D93569" w:rsidP="00F3575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ประ</w:t>
      </w:r>
      <w:r w:rsidR="00843F88" w:rsidRPr="00851918">
        <w:rPr>
          <w:rFonts w:ascii="TH SarabunPSK" w:hAnsi="TH SarabunPSK" w:cs="TH SarabunPSK" w:hint="cs"/>
          <w:sz w:val="32"/>
          <w:szCs w:val="32"/>
          <w:cs/>
        </w:rPr>
        <w:t>เมินคุณภาพการศึกษาประจำปี ตามตัว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บ่งชี้ในหมวดที่ 7 ข้อ 7 โดยคณะกรรมการประเมินอย่างน้อย 3 คน ประกอบด้วยผู้ทรงคุณวุฒิในสาขาวิชาอย่างน้อย 1 คน ที่ได้รับการแต่งตั้งจากมหาวิทยาลัย</w:t>
      </w:r>
    </w:p>
    <w:p w:rsidR="00F35758" w:rsidRPr="00851918" w:rsidRDefault="00F35758" w:rsidP="00F3575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851918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851918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DE52ED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EE5417" w:rsidRPr="00851918" w:rsidRDefault="007A300F" w:rsidP="009D6386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4.1 </w:t>
      </w:r>
      <w:r w:rsidR="00DE52ED"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รวบรวมข้อเสนอแนะ/ข้อมูล จากการประเมินจากนักศึกษา ผู้ใช้บัณฑิต ผู้ทรงคุณวุฒิ</w:t>
      </w:r>
      <w:r w:rsidR="00EE5417"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และจาก มคอ.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7</w:t>
      </w:r>
    </w:p>
    <w:p w:rsidR="00EE5417" w:rsidRPr="00851918" w:rsidRDefault="007A300F" w:rsidP="009D638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4.2 </w:t>
      </w:r>
      <w:r w:rsidR="009D6386"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วิเคราะห์ทบทวนข้อมูลข้างต้น โดยผู้รับผิดชอบหลักสูตร /ประธานหลักสูตร</w:t>
      </w:r>
    </w:p>
    <w:p w:rsidR="00D514BD" w:rsidRPr="00851918" w:rsidRDefault="007A300F" w:rsidP="00CF2682">
      <w:pPr>
        <w:tabs>
          <w:tab w:val="left" w:pos="700"/>
        </w:tabs>
        <w:ind w:firstLine="284"/>
        <w:rPr>
          <w:rFonts w:ascii="TH SarabunPSK" w:hAnsi="TH SarabunPSK" w:cs="TH SarabunPSK"/>
          <w:sz w:val="32"/>
          <w:szCs w:val="32"/>
        </w:rPr>
        <w:sectPr w:rsidR="00D514BD" w:rsidRPr="00851918" w:rsidSect="00321962">
          <w:headerReference w:type="default" r:id="rId20"/>
          <w:footerReference w:type="default" r:id="rId21"/>
          <w:headerReference w:type="first" r:id="rId22"/>
          <w:footerReference w:type="first" r:id="rId23"/>
          <w:pgSz w:w="11907" w:h="16840" w:code="9"/>
          <w:pgMar w:top="2160" w:right="1440" w:bottom="1440" w:left="2160" w:header="1134" w:footer="720" w:gutter="0"/>
          <w:pgNumType w:start="49"/>
          <w:cols w:space="708"/>
          <w:titlePg/>
          <w:docGrid w:linePitch="381"/>
        </w:sectPr>
      </w:pPr>
      <w:r w:rsidRPr="00851918">
        <w:rPr>
          <w:rFonts w:ascii="TH SarabunPSK" w:hAnsi="TH SarabunPSK" w:cs="TH SarabunPSK"/>
          <w:sz w:val="32"/>
          <w:szCs w:val="32"/>
        </w:rPr>
        <w:t xml:space="preserve">4.3 </w:t>
      </w:r>
      <w:r w:rsidR="009D6386"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851918">
        <w:rPr>
          <w:rFonts w:ascii="TH SarabunPSK" w:hAnsi="TH SarabunPSK" w:cs="TH SarabunPSK"/>
          <w:sz w:val="32"/>
          <w:szCs w:val="32"/>
          <w:cs/>
        </w:rPr>
        <w:t>เสนอการปรับปรุงหลักสูตรและแผนกลยุทธ์ (ถ้ามี)</w:t>
      </w: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51918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6776" w:rsidRPr="00851918" w:rsidRDefault="00F36776" w:rsidP="00F367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46BB9" w:rsidRPr="00851918" w:rsidRDefault="00E46BB9" w:rsidP="00CF2682">
      <w:pPr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990FBA" w:rsidRPr="00851918" w:rsidSect="00990FBA">
          <w:headerReference w:type="default" r:id="rId24"/>
          <w:footerReference w:type="default" r:id="rId25"/>
          <w:headerReference w:type="first" r:id="rId26"/>
          <w:footerReference w:type="first" r:id="rId27"/>
          <w:pgSz w:w="11907" w:h="16840" w:code="9"/>
          <w:pgMar w:top="2160" w:right="1440" w:bottom="1440" w:left="2160" w:header="1138" w:footer="720" w:gutter="0"/>
          <w:pgNumType w:start="63"/>
          <w:cols w:space="708"/>
          <w:titlePg/>
          <w:docGrid w:linePitch="381"/>
        </w:sect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0972C2" wp14:editId="7D845BC8">
                <wp:simplePos x="0" y="0"/>
                <wp:positionH relativeFrom="column">
                  <wp:posOffset>4992370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8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07817" id="Rectangle 63" o:spid="_x0000_s1026" style="position:absolute;margin-left:393.1pt;margin-top:-58.5pt;width:50.9pt;height: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s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Gs&#10;wEjTDmr0AbJG9UYJNL2M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" stroked="f"/>
            </w:pict>
          </mc:Fallback>
        </mc:AlternateContent>
      </w: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C209A8" wp14:editId="03F95192">
                <wp:simplePos x="0" y="0"/>
                <wp:positionH relativeFrom="column">
                  <wp:posOffset>4599940</wp:posOffset>
                </wp:positionH>
                <wp:positionV relativeFrom="paragraph">
                  <wp:posOffset>-756920</wp:posOffset>
                </wp:positionV>
                <wp:extent cx="1291590" cy="533400"/>
                <wp:effectExtent l="0" t="0" r="3810" b="0"/>
                <wp:wrapNone/>
                <wp:docPr id="8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2AE41" id="Rectangle 104" o:spid="_x0000_s1026" style="position:absolute;margin-left:362.2pt;margin-top:-59.6pt;width:101.7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" stroked="f"/>
            </w:pict>
          </mc:Fallback>
        </mc:AlternateContent>
      </w:r>
    </w:p>
    <w:p w:rsidR="00990FBA" w:rsidRPr="00851918" w:rsidRDefault="00990FBA" w:rsidP="00990FBA">
      <w:pPr>
        <w:tabs>
          <w:tab w:val="left" w:pos="489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990FBA" w:rsidRPr="00851918" w:rsidRDefault="00990FBA" w:rsidP="00990F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57</w:t>
      </w: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990FBA" w:rsidRPr="00851918" w:rsidSect="00990FBA">
          <w:pgSz w:w="11907" w:h="16840" w:code="9"/>
          <w:pgMar w:top="2160" w:right="1440" w:bottom="1440" w:left="2160" w:header="1138" w:footer="720" w:gutter="0"/>
          <w:pgNumType w:start="63"/>
          <w:cols w:space="708"/>
          <w:titlePg/>
          <w:docGrid w:linePitch="381"/>
        </w:sect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990FBA" w:rsidRPr="00851918" w:rsidSect="00990FBA">
          <w:type w:val="continuous"/>
          <w:pgSz w:w="11907" w:h="16840" w:code="9"/>
          <w:pgMar w:top="2160" w:right="1440" w:bottom="1440" w:left="2160" w:header="1138" w:footer="720" w:gutter="0"/>
          <w:pgNumType w:start="63"/>
          <w:cols w:space="708"/>
          <w:titlePg/>
          <w:docGrid w:linePitch="381"/>
        </w:sectPr>
      </w:pPr>
    </w:p>
    <w:p w:rsidR="00990FBA" w:rsidRPr="00851918" w:rsidRDefault="00990FBA" w:rsidP="00990FB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51918">
        <w:rPr>
          <w:noProof/>
        </w:rPr>
        <w:drawing>
          <wp:inline distT="0" distB="0" distL="0" distR="0" wp14:anchorId="0EBAF1DC" wp14:editId="34DD31A8">
            <wp:extent cx="978010" cy="1068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ราครุฑ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20" cy="10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FBA" w:rsidRPr="00851918" w:rsidRDefault="00990FBA" w:rsidP="00990FBA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990FBA" w:rsidRPr="00851918" w:rsidRDefault="00990FBA" w:rsidP="00990FBA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990FBA" w:rsidRPr="00851918" w:rsidRDefault="00990FBA" w:rsidP="00990FBA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</w:t>
      </w:r>
      <w:r w:rsidRPr="0085191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Pr="0085191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ปริญญาตรี </w:t>
      </w:r>
    </w:p>
    <w:p w:rsidR="00990FBA" w:rsidRPr="00851918" w:rsidRDefault="00990FBA" w:rsidP="00990FBA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</w:t>
      </w:r>
      <w:r w:rsidRPr="00851918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</w:t>
      </w:r>
      <w:r w:rsidRPr="0085191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85191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2557</w:t>
      </w:r>
    </w:p>
    <w:p w:rsidR="00990FBA" w:rsidRPr="00851918" w:rsidRDefault="00990FBA" w:rsidP="00990FBA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Times New Roman" w:hAnsi="TH SarabunPSK" w:cs="TH SarabunPSK"/>
          <w:b/>
          <w:bCs/>
          <w:sz w:val="32"/>
          <w:szCs w:val="32"/>
        </w:rPr>
        <w:t>.............................................</w:t>
      </w:r>
    </w:p>
    <w:p w:rsidR="00990FBA" w:rsidRPr="00851918" w:rsidRDefault="00990FBA" w:rsidP="00990FBA">
      <w:pPr>
        <w:tabs>
          <w:tab w:val="left" w:pos="90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ab/>
      </w:r>
      <w:r w:rsidRPr="00851918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โดยที่เป็นการสมควรปรับปรุงข้อบังคับ</w:t>
      </w:r>
      <w:r w:rsidRPr="00851918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851918">
        <w:rPr>
          <w:rFonts w:ascii="TH SarabunPSK" w:eastAsia="Times New Roman" w:hAnsi="TH SarabunPSK" w:cs="TH SarabunPSK"/>
          <w:sz w:val="32"/>
          <w:szCs w:val="32"/>
        </w:rPr>
        <w:t>.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255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การจัดการศึกษาและการบริหารการศึกษาระดับอนุปริญญา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ปริญญาตรีเป็นไปอย่าง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มีประสิทธิภาพ อาศัยอำนาจ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ตามความในมาตรา 18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</w:rPr>
        <w:t>(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) 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แห่งพระราชบัญญัติมหาวิทยาลัยราชภัฏ </w:t>
      </w:r>
      <w:r w:rsidRPr="00851918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 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ศ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2547 และโดยมติสภามหาวิทยาลัย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ในการประชุมครั้งที่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12/2557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เมื่อวันที่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6 พฤศจิกายน         พ.ศ. 2557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จึง</w:t>
      </w:r>
      <w:r w:rsidRPr="00851918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ออก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ข้อบังคับไว้</w:t>
      </w:r>
      <w:r w:rsidRPr="00851918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ดังต่อไปนี้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990FBA" w:rsidRPr="00851918" w:rsidRDefault="00990FBA" w:rsidP="00990FBA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ab/>
      </w:r>
      <w:r w:rsidRPr="00851918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 1</w:t>
      </w:r>
      <w:r w:rsidRPr="00851918">
        <w:rPr>
          <w:rFonts w:ascii="TH SarabunPSK" w:eastAsia="Times New Roman" w:hAnsi="TH SarabunPSK" w:cs="TH SarabunPSK"/>
          <w:spacing w:val="-14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ข้อบังคับนี้เรียกว่า </w:t>
      </w:r>
      <w:r w:rsidRPr="00851918">
        <w:rPr>
          <w:rFonts w:ascii="TH SarabunPSK" w:eastAsia="Times New Roman" w:hAnsi="TH SarabunPSK" w:cs="TH SarabunPSK"/>
          <w:spacing w:val="-14"/>
          <w:sz w:val="32"/>
          <w:szCs w:val="32"/>
          <w:lang w:val="en-AU"/>
        </w:rPr>
        <w:t>“</w:t>
      </w:r>
      <w:r w:rsidRPr="00851918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851918">
        <w:rPr>
          <w:rFonts w:ascii="TH SarabunPSK" w:eastAsia="Times New Roman" w:hAnsi="TH SarabunPSK" w:cs="TH SarabunPSK"/>
          <w:sz w:val="32"/>
          <w:szCs w:val="32"/>
        </w:rPr>
        <w:t>.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255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851918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</w:p>
    <w:p w:rsidR="00990FBA" w:rsidRPr="00851918" w:rsidRDefault="00990FBA" w:rsidP="00990FBA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851918">
        <w:rPr>
          <w:rFonts w:ascii="TH SarabunPSK" w:eastAsia="Times New Roman" w:hAnsi="TH SarabunPSK" w:cs="TH SarabunPSK"/>
          <w:spacing w:val="-8"/>
          <w:sz w:val="32"/>
          <w:szCs w:val="32"/>
        </w:rPr>
        <w:tab/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 2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ข้อบังคับนี้ให้ใช้บังคับ</w:t>
      </w:r>
      <w:r w:rsidRPr="00851918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กับนักศึกษาที่เข้าศึกษา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ตั้งแต่ภาคการศึกษาที่ 1/255</w:t>
      </w:r>
      <w:r w:rsidRPr="00851918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8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เป็นต้นไป</w:t>
      </w:r>
    </w:p>
    <w:p w:rsidR="00990FBA" w:rsidRPr="00851918" w:rsidRDefault="00990FBA" w:rsidP="00990FBA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ab/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ใน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ข้อบังคับ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</w:p>
    <w:p w:rsidR="00990FBA" w:rsidRPr="00851918" w:rsidRDefault="00990FBA" w:rsidP="00990FBA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</w:pPr>
      <w:r w:rsidRPr="00851918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สถาบันอุดมศึกษา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สถาบันการศึกษาที่มีการจัดการเรียนการสอน</w:t>
      </w:r>
      <w:r w:rsidRPr="00851918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ในหลักสูตร</w:t>
      </w:r>
      <w:r w:rsidRPr="00851918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ไม่ต่ำกว่าระดับอนุปริญญาหรือเทียบเท่า</w:t>
      </w:r>
    </w:p>
    <w:p w:rsidR="00990FBA" w:rsidRPr="00851918" w:rsidRDefault="00990FBA" w:rsidP="00990FBA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851918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990FBA" w:rsidRPr="00851918" w:rsidRDefault="00990FBA" w:rsidP="00990FBA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851918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“สภามหาวิทยาลัย” หมายความว่า สภา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มหาวิทยาลัยราชภัฏวไลยอลงกรณ์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990FBA" w:rsidRPr="00851918" w:rsidRDefault="00990FBA" w:rsidP="00990FBA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</w:pPr>
      <w:r w:rsidRPr="00851918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 xml:space="preserve">“สภาวิชาการ” หมายความว่า สภาวิชาการ </w:t>
      </w:r>
      <w:r w:rsidRPr="00851918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มหาวิทยาลัยราชภัฏวไลยอลงกรณ์</w:t>
      </w:r>
      <w:r w:rsidRPr="00851918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851918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</w:t>
      </w:r>
      <w:r w:rsidRPr="00851918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จังหวัดปทุมธานี</w:t>
      </w:r>
    </w:p>
    <w:p w:rsidR="00990FBA" w:rsidRPr="00851918" w:rsidRDefault="00990FBA" w:rsidP="00990FBA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“</w:t>
      </w:r>
      <w:r w:rsidRPr="00851918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</w:t>
      </w:r>
      <w:r w:rsidRPr="00851918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”</w:t>
      </w:r>
      <w:r w:rsidRPr="00851918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หมายความว่า</w:t>
      </w:r>
      <w:r w:rsidRPr="00851918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อธิการบดีมหาวิทยาลัยราชภัฏวไลยอลงกรณ์</w:t>
      </w:r>
      <w:r w:rsidRPr="00851918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</w:t>
      </w:r>
      <w:r w:rsidRPr="00851918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</w:t>
      </w:r>
      <w:r w:rsidRPr="00851918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990FBA" w:rsidRPr="00851918" w:rsidRDefault="00990FBA" w:rsidP="00990FBA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“คณะ” หมายความว่า คณะหรือหน่วยงานที่มีหลักสูตรระดับอนุปริญญาหรือปริญญาตรี ที่นักศึกษาสังกัด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มหาวิทยาลัยราชภัฏวไลยอลงกรณ์</w:t>
      </w:r>
      <w:r w:rsidRPr="00851918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ใน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พระบรมราชูปถัมภ์ </w:t>
      </w:r>
      <w:r w:rsidRPr="00851918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 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จังหวัดปทุมธานี</w:t>
      </w:r>
    </w:p>
    <w:p w:rsidR="00990FBA" w:rsidRPr="00851918" w:rsidRDefault="00990FBA" w:rsidP="00990FBA">
      <w:pPr>
        <w:spacing w:line="252" w:lineRule="auto"/>
        <w:ind w:firstLine="1440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85191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lastRenderedPageBreak/>
        <w:t xml:space="preserve">“คณบดี” </w:t>
      </w:r>
      <w:r w:rsidRPr="0085191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หมายความว่า</w:t>
      </w:r>
      <w:r w:rsidRPr="00851918">
        <w:rPr>
          <w:rFonts w:ascii="TH SarabunPSK" w:eastAsia="Times New Roman" w:hAnsi="TH SarabunPSK" w:cs="TH SarabunPSK"/>
          <w:spacing w:val="16"/>
          <w:sz w:val="32"/>
          <w:szCs w:val="32"/>
        </w:rPr>
        <w:t xml:space="preserve">  </w:t>
      </w:r>
      <w:r w:rsidRPr="0085191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คณ</w:t>
      </w:r>
      <w:r w:rsidRPr="0085191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บดี</w:t>
      </w:r>
      <w:r w:rsidRPr="0085191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ของคณะ </w:t>
      </w:r>
      <w:r w:rsidRPr="00851918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“คณะกรรมการวิชาการ” หมายความว่า คณะกรรมการวิชาการมหาวิทยาลัย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ราชภัฏ</w:t>
      </w:r>
      <w:r w:rsidRPr="00851918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วไลยอลงกรณ์ ในพระบรมราชูปถัมภ์ จังหวัดปทุมธานี</w:t>
      </w:r>
    </w:p>
    <w:p w:rsidR="00990FBA" w:rsidRPr="00851918" w:rsidRDefault="00990FBA" w:rsidP="00990FBA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</w:pPr>
      <w:r w:rsidRPr="00851918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>“คณะกรรมการวิชาการคณะ” หมายความว่า คณะกรรมการวิชาการคณะที่นักศึกษาสังกัด</w:t>
      </w:r>
    </w:p>
    <w:p w:rsidR="00990FBA" w:rsidRPr="00851918" w:rsidRDefault="00990FBA" w:rsidP="00990FBA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 w:rsidRPr="00851918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“คณะกรรมการประจำหลักสูตร” หมายความว่า คณะกรรมการบริหารและพัฒนาหลักสูตร 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851918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“นายทะเบียน” หมายความว่า ผู้ซึ่งได้รับแต่งตั้งจากมหาวิทยาลัย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ราชภัฏ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วไลยอลงกรณ์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ให้มีหน้าที่รับผิดชอบ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เกี่ยวกับงานทะเบียนของนักศึกษา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851918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“อาจารย์ที่ปรึกษา” หมายความว่า อาจารย์ที่มหาวิทยาลัยแต่งตั้งให้เป็นที่ปรึกษาของนักศึกษา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แต่ละหมู่เรียน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lang w:val="en-AU"/>
        </w:rPr>
      </w:pPr>
      <w:r w:rsidRPr="00851918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val="en-AU"/>
        </w:rPr>
        <w:t>“อาจารย์ประจำ” หมายความว่า อาจารย์ที่สังกัดในมหาวิทยาลัย</w:t>
      </w:r>
      <w:r w:rsidRPr="00851918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ราชภัฏวไลยอลงกรณ์ </w:t>
      </w:r>
      <w:r w:rsidRPr="00851918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br/>
        <w:t>ในพระบรมราชูปถัมภ์ จังหวัดปทุมธานี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851918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“นักศึกษา” หมายความว่า นักศึกษาที่ศึกษาในหลักสูตร</w:t>
      </w:r>
      <w:r w:rsidRPr="00851918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ระดับอนุปริญญาและปริญญาตรีของมหาวิทยาลัย</w:t>
      </w:r>
      <w:r w:rsidRPr="00851918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ราชภัฏวไลยอลงกรณ์ ในพระบรมราชูปถัมภ์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  <w:r w:rsidRPr="00851918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851918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“นักศึกษาสะสมหน่วยกิต” หมายความว่า นักศึกษาที่ลงทะเบียนเรียนและศึกษาเป็นรายวิชาเพื่อสะสมหน่วยกิต ในหลักสูตรระดับอนุปริญญาและปริญญาตรีของมหาวิทยาลัย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ราชภัฏวไลยอลงกรณ์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851918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“</w:t>
      </w:r>
      <w:r w:rsidRPr="00851918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ภาคการศึกษาปกติ” หมายความว่า ภาคการศึกษาที่ 1 และภาคการศึกษาที่ 2 ที่มี       การจัดการศึกษาไม่น้อยกว่า 15 สัปดาห์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6"/>
          <w:szCs w:val="36"/>
          <w:cs/>
          <w:lang w:val="en-AU"/>
        </w:rPr>
      </w:pPr>
      <w:r w:rsidRPr="00851918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“ภาคฤดูร้อน” หมายความว่า ภาคการศึกษาหลังภาคการศึกษา</w:t>
      </w:r>
      <w:r w:rsidRPr="00851918"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>ที่</w:t>
      </w:r>
      <w:r w:rsidRPr="00851918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2</w:t>
      </w:r>
      <w:r w:rsidRPr="00851918"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 xml:space="preserve"> ของปีการศึกษาปัจจุบัน</w:t>
      </w:r>
      <w:r w:rsidRPr="00851918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และก่อนภาคการศึกษาที่ 1</w:t>
      </w:r>
      <w:r w:rsidRPr="00851918">
        <w:rPr>
          <w:rFonts w:ascii="TH SarabunPSK" w:eastAsia="Times New Roman" w:hAnsi="TH SarabunPSK" w:cs="TH SarabunPSK" w:hint="cs"/>
          <w:spacing w:val="-4"/>
          <w:sz w:val="36"/>
          <w:szCs w:val="36"/>
          <w:cs/>
          <w:lang w:val="en-AU"/>
        </w:rPr>
        <w:t xml:space="preserve"> </w:t>
      </w:r>
      <w:r w:rsidRPr="00851918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ของปีการศึกษาถัดไป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lang w:val="en-AU"/>
        </w:rPr>
        <w:t>“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รายวิชา</w:t>
      </w:r>
      <w:r w:rsidRPr="00851918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วิชาต่าง ๆ ที่เปิดสอนในระดับอนุปริญญา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ปริญญาตรี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เป็นไปตามหลักสูตรของคณะนั้น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“หน่วยกิต” หมายความว่า มาตราที่ใช้แสดงปริมาณการศึกษาที่นักศึกษาได้รับ      แต่ละรายวิชา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“การเทียบโอนผลเรียน” หมายความว่า การนำหน่วยกิต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“การยกเว้นการเรียนรายวิชา” หมายความว่า การนำหน่วยกิตของรายวิชา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51918">
        <w:rPr>
          <w:rFonts w:ascii="TH SarabunPSK" w:hAnsi="TH SarabunPSK" w:cs="TH SarabunPSK"/>
          <w:sz w:val="32"/>
          <w:szCs w:val="32"/>
          <w:cs/>
        </w:rPr>
        <w:t>ในหลักสูตรมหาวิทยาลัยและให้หมายความรวมถึงการนำเนื้อหาวิชาของรายวิชา กลุ่มวิชา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จากหลักสูตรสถาบันอุดมศึกษาอื่นที่ได้ศึกษาแล้ว และการเทียบโอนความรู้และการให้หน่วยกิต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>จากการศึกษานอกระบบ การศึกษาตามอัธยาศัย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การฝึกอาชีพหรือจากประสบการณ์การทำงานมาใช้โดยไม่ต้องศึกษารายวิชาหรือชุดวิชาใดวิชาหนึ่งในหลักสูตรของมหาวิทยาลัย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และมหาวิทยาลัยจะไม่นำมาคำนวณค่าระดับคะแนนเฉลี่ยสะสม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“แฟ้มสะสมงาน</w:t>
      </w:r>
      <w:r w:rsidRPr="00851918">
        <w:rPr>
          <w:rFonts w:ascii="TH SarabunPSK" w:hAnsi="TH SarabunPSK" w:cs="TH SarabunPSK"/>
          <w:sz w:val="32"/>
          <w:szCs w:val="32"/>
        </w:rPr>
        <w:t xml:space="preserve"> (Portfolio)</w:t>
      </w:r>
      <w:r w:rsidRPr="00851918">
        <w:rPr>
          <w:rFonts w:ascii="TH SarabunPSK" w:hAnsi="TH SarabunPSK" w:cs="TH SarabunPSK"/>
          <w:sz w:val="32"/>
          <w:szCs w:val="32"/>
          <w:cs/>
        </w:rPr>
        <w:t>”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หมายความว่า เอกสารหลักฐานที่แสดงว่ามีความรู้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ตามรายวิชาหรือกลุ่มวิชาที่ขอยกเว้นการเรียนรายวิชา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ข้อ 4 บรรดากฎ ระเบียบ ข้อบังคับ ประกาศ คำสั่ง หรือมติอื่นในส่วนที่กำหนดไว้แล้ว      ในข้อบังคับนี้ หรือซึ่งขัดแย้งกับข้อบังคับนี้ ให้ใช้ข้อบังคับนี้แทน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ข้อ 5 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990FBA" w:rsidRPr="00851918" w:rsidRDefault="00990FBA" w:rsidP="00990FBA">
      <w:pPr>
        <w:spacing w:line="264" w:lineRule="auto"/>
        <w:ind w:right="26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990FBA" w:rsidRPr="00851918" w:rsidRDefault="00990FBA" w:rsidP="00990FBA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หมวด 1</w:t>
      </w:r>
    </w:p>
    <w:p w:rsidR="00990FBA" w:rsidRPr="00851918" w:rsidRDefault="00990FBA" w:rsidP="00990FBA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ระบบการบริหารงานวิชาการ</w:t>
      </w:r>
    </w:p>
    <w:p w:rsidR="00990FBA" w:rsidRPr="00851918" w:rsidRDefault="00990FBA" w:rsidP="00990FBA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ข้อ 6 มหาวิทยาลัยจัดการบริหารงานวิชาการ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โดยให้มีหน่วยงาน บุคคล และคณะบุคคล ดำเนินงาน ดังต่อไปนี้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6.1 สภาวิชาการ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6.2 คณะกรรมการวิชาการ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6.3 คณะกรรมการวิชาการคณะ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6.4 คณะกรรมการประจำหลักสูตร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6.5 อาจารย์ที่ปรึกษา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7 การแต่งตั้งสภาวิชาการ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8 อำนาจหน้าที่ของสภาวิชาการ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9 ให้อธิการบดีแต่งตั้งคณะกรรมการวิชาการ ประกอบด้วย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9.1 อธิการบดี หรือรองอธิการบดีที่ได้รับมอบหมาย เป็นประธาน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9.2 คณบดีทุกคณะและหัวหน้าหน่วยงานที่รับผิดชอบหมวดวิชาศึกษาทั่วไป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51918">
        <w:rPr>
          <w:rFonts w:ascii="TH SarabunPSK" w:hAnsi="TH SarabunPSK" w:cs="TH SarabunPSK"/>
          <w:sz w:val="32"/>
          <w:szCs w:val="32"/>
          <w:cs/>
        </w:rPr>
        <w:t>เป็น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กรรมการ</w:t>
      </w:r>
    </w:p>
    <w:p w:rsidR="00990FBA" w:rsidRPr="00851918" w:rsidRDefault="00990FBA" w:rsidP="00990FBA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9.3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นายทะเบียน  เป็นกรรมการ</w:t>
      </w:r>
    </w:p>
    <w:p w:rsidR="00990FBA" w:rsidRPr="00851918" w:rsidRDefault="00990FBA" w:rsidP="00990FBA">
      <w:pPr>
        <w:spacing w:line="264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>9.4 ผู้อำนวยการสำนักส่งเสริมวิชาการและงานทะเบียน เป็นกรรมการและเลขานุก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าร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9.5 รองผู้อำนวยการสำนักส่งเสริมวิชาการและงานทะเบียน จำนวน 1 คน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/>
          <w:sz w:val="32"/>
          <w:szCs w:val="32"/>
          <w:cs/>
        </w:rPr>
        <w:t>เป็นกรรมการและผู้ช่วยเลขานุการ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10 ให้คณะกรรมการวิชาการมีหน้าที่ ดังต่อไปนี้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10.1 พิจารณากลั่นกรองร่างประกาศ ระเบียบ หรือข้อบังคับที่เกี่ยวกับการ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51918">
        <w:rPr>
          <w:rFonts w:ascii="TH SarabunPSK" w:hAnsi="TH SarabunPSK" w:cs="TH SarabunPSK"/>
          <w:sz w:val="32"/>
          <w:szCs w:val="32"/>
          <w:cs/>
        </w:rPr>
        <w:t>จัดการศึกษาก่อนนำเสนอสภาวิชาการ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10.2 พิจารณากลั่นกรองบุคคลเพื่อแต่งตั้งเป็นอาจารย์พิเศษ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10.3 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10.4 พิจารณากลั่นกรองแผนการรับนักศึกษา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10.5 พิจารณากลั่นกรองผู้สำเร็จการศึกษา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10.6  พิจารณาแผนพัฒนาหลักสูตรและกลั่นกรองโครงการพัฒนาหลักสูตร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10.7 ปฏิบัติหน้าที่อื่น ๆ ตามที่อธิการบดีมอบหมาย</w:t>
      </w:r>
    </w:p>
    <w:p w:rsidR="00990FBA" w:rsidRPr="00851918" w:rsidRDefault="00990FBA" w:rsidP="00990FBA">
      <w:pPr>
        <w:tabs>
          <w:tab w:val="left" w:pos="900"/>
        </w:tabs>
        <w:spacing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  <w:t>ข้อ 11 ให้คณะเป็นหน่วยงานผลิตบัณฑิตตามนโยบายของมหาวิทยาลัย ซึ่งบริหาร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51918">
        <w:rPr>
          <w:rFonts w:ascii="TH SarabunPSK" w:hAnsi="TH SarabunPSK" w:cs="TH SarabunPSK"/>
          <w:sz w:val="32"/>
          <w:szCs w:val="32"/>
          <w:cs/>
        </w:rPr>
        <w:t>งานวิชาการโดยคณบดีและคณะกรรมการวิชาการคณะ ซึ่งคณะกรรมการวิชาการคณะประกอบด้วย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11.1 คณบดี เป็นประธาน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11.2 ประธานคณะกรรมการประจำหลักสูตรทุกหลักสูตร เป็นกรรมการ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11.3 รองคณบดีที่ดูแลงานวิชาการ เป็นกรรมการและเลขานุการ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11.4 หัวหน้าสำนักงานคณบดี เป็นผู้ช่วยเลขานุการ</w:t>
      </w:r>
    </w:p>
    <w:p w:rsidR="00990FBA" w:rsidRPr="00851918" w:rsidRDefault="00990FBA" w:rsidP="00990FBA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12 ให้คณะกรรมการวิชาการคณะมีหน้าที่ ดังต่อไปนี้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12.1 พิจารณากลั่นกรองหลักสูตรการเรียนการสอนและการวัดผลประเมินผลการศึกษา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12.2 พิจารณากลั่นกรองโครงการพัฒนาสาขาวิชา เอกสาร ตำรา และสื่อประกอบ     การเรียนการสอน 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12.3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พิจารณาและกลั่นกรองรายละเอียดของรายวิชา (มคอ. 3) รายละเอียดของประสบการณ์ภาคสนาม (มคอ. 4) รายงานผลการดำเนินการของรายวิชา (มคอ. 5) รายงานผลการดำเนินการของประสบการณ์ภาคสนาม (มคอ. 6) ทุกรายวิชา และ</w:t>
      </w:r>
      <w:hyperlink r:id="rId29" w:tgtFrame="_blank" w:history="1">
        <w:r w:rsidRPr="00851918">
          <w:rPr>
            <w:rStyle w:val="aff3"/>
            <w:rFonts w:ascii="TH SarabunPSK" w:hAnsi="TH SarabunPSK" w:cs="TH SarabunPSK"/>
            <w:color w:val="auto"/>
            <w:spacing w:val="-8"/>
            <w:sz w:val="32"/>
            <w:szCs w:val="32"/>
            <w:cs/>
          </w:rPr>
          <w:t>รายงานผลการดำเนินการของหลักสูตร</w:t>
        </w:r>
        <w:r w:rsidRPr="00851918">
          <w:rPr>
            <w:rStyle w:val="aff3"/>
            <w:rFonts w:ascii="TH SarabunPSK" w:hAnsi="TH SarabunPSK" w:cs="TH SarabunPSK"/>
            <w:color w:val="auto"/>
            <w:spacing w:val="-8"/>
            <w:sz w:val="32"/>
            <w:szCs w:val="32"/>
          </w:rPr>
          <w:t xml:space="preserve"> </w:t>
        </w:r>
      </w:hyperlink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(มคอ. 7) 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ทุกสาขาวิชา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12.4 พิจารณากลั่นกรองอัตรากำลังผู้สอน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12.5 พิจารณากลั่นกรองการขอแต่งตั้งอาจารย์พิเศษ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อาจารย์ผู้ทรงคุณวุฒิ และอาจารย์ผู้ประสานงานรายวิชา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>12.6 พิจารณากลั่นกรองการเสนอแต่งตั้งอาจารย์ที่ปรึกษา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12.7 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12.8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พิจารณากลั่นกรองการประเมินผลการผลิตบัณฑิตประจำปีตามนโยบายของมหาวิทยาลัย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12.9 พิจารณากลั่นกรองการดำเนินการประกันคุณภาพการศึกษา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12.10 ปฏิบัติหน้าที่ตามที่คณบดีมอบหมาย</w:t>
      </w:r>
    </w:p>
    <w:p w:rsidR="00990FBA" w:rsidRPr="00851918" w:rsidRDefault="00990FBA" w:rsidP="00990FBA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13  ให้มหาวิทยาลัยแต่งตั้งคณะกรรมการประจำหลักสูตรตามเกณฑ์มาตรฐานหลักสูตร จากอาจารย์ประจำที่มีคุณวุฒิตรงหรือสัมพันธ์กับสาขาวิชานั้น ๆ</w:t>
      </w:r>
    </w:p>
    <w:p w:rsidR="00990FBA" w:rsidRPr="00851918" w:rsidRDefault="00990FBA" w:rsidP="00990FBA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ข้อ 14  คณะกรรมการประจำหลักสูตรมีหน้าที่ ดังต่อไปนี้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</w:p>
    <w:p w:rsidR="00990FBA" w:rsidRPr="00851918" w:rsidRDefault="00990FBA" w:rsidP="00990FBA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           14.1  พัฒนาหรือปรับปรุงหลักสูตร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14.2  จัดทำโครงการพัฒนาสาขาวิชา เอกสาร ตำรา สื่อ ประกอบการเรียน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  <w:cs/>
        </w:rPr>
        <w:t>การสอน และ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จัดทำแนวการสอน รายละเอียดของรายวิชา (มคอ. 3) รายละเอียดของประสบการณ์ภาคสนาม (มคอ. 4) ทุกรายวิชา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14.3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 พิจารณาและกลั่นกรองรายงานผลการดำเนินการของรายวิชา (มคอ. 5) รายงานผล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การดำเนินการของประสบการณ์ภาคสนาม (มคอ. 6) ทุกรายวิชา และ</w:t>
      </w:r>
      <w:hyperlink r:id="rId30" w:tgtFrame="_blank" w:history="1">
        <w:r w:rsidRPr="00851918">
          <w:rPr>
            <w:rStyle w:val="aff3"/>
            <w:rFonts w:ascii="TH SarabunPSK" w:hAnsi="TH SarabunPSK" w:cs="TH SarabunPSK"/>
            <w:color w:val="auto"/>
            <w:spacing w:val="-10"/>
            <w:sz w:val="32"/>
            <w:szCs w:val="32"/>
            <w:cs/>
          </w:rPr>
          <w:t>รายงานผลการดำเนินการของหลักสูตร</w:t>
        </w:r>
        <w:r w:rsidRPr="00851918">
          <w:rPr>
            <w:rStyle w:val="aff3"/>
            <w:rFonts w:ascii="TH SarabunPSK" w:hAnsi="TH SarabunPSK" w:cs="TH SarabunPSK"/>
            <w:color w:val="auto"/>
            <w:spacing w:val="-10"/>
            <w:sz w:val="32"/>
            <w:szCs w:val="32"/>
          </w:rPr>
          <w:t xml:space="preserve"> </w:t>
        </w:r>
      </w:hyperlink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(มคอ. 7)</w:t>
      </w:r>
      <w:r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ทุกสาขาวิชา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14.4  จัดทำอัตรากำลังผู้สอนเสนอต่อคณบดีและมหาวิทยาลัย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14.5  เสนอขอแต่งตั้งอาจารย์พิเศษ</w:t>
      </w:r>
      <w:r w:rsidRPr="00851918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14.6  เสนอแต่งตั้งอาจารย์ที่ปรึกษาต่อคณบดีและมหาวิทยาลัย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14.7  เสนอแผนการดำเนินการพัฒนานักศึกษาทุกชั้นปีตามวัตถุประสงค์ของหลักสูตร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14.8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ดำเนินการประเมินผลการผลิตบัณฑิตประจำปีตามนโยบายของมหาวิทยาลัย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14.9  ดำเนินการประกันคุณภาพการศึกษาของหลักสูตร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14.10 ดำเนินงานตามประกาศมาตรฐานภาระงานของคณะกรรมการประจำหลักสูตร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14.11 ปฏิบัติหน้าที่ตามที่คณบดีมอบหมาย</w:t>
      </w:r>
    </w:p>
    <w:p w:rsidR="00990FBA" w:rsidRPr="00851918" w:rsidRDefault="00990FBA" w:rsidP="00990FBA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15 ให้มหาวิทยาลัยแต่งตั้งบุคคลเพื่อทำหน้าที่อาจารย์ที่ปรึกษา โดยมีหน้าที่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ให้คำปรึกษาดูแล สนับสนุนทางด้านวิชาการ วิธีการเรียน แผนการเรียน และให้มีส่วนในการประเมินผลความก้าวหน้าในการศึกษาของนักศึกษา และภารกิจอื่นที่มหาวิทยาลัยมอบหมา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ย</w:t>
      </w:r>
    </w:p>
    <w:p w:rsidR="00990FBA" w:rsidRPr="00851918" w:rsidRDefault="00990FBA" w:rsidP="00990FBA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2</w:t>
      </w:r>
    </w:p>
    <w:p w:rsidR="00990FBA" w:rsidRPr="00851918" w:rsidRDefault="00990FBA" w:rsidP="00990FBA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990FBA" w:rsidRPr="00851918" w:rsidRDefault="00990FBA" w:rsidP="00990FBA">
      <w:pPr>
        <w:spacing w:line="252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90FBA" w:rsidRPr="00851918" w:rsidRDefault="00990FBA" w:rsidP="00990FBA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16 การจัดการศึกษาระดับอนุปริญญาและปริญญาตรี ใช้ระบบทวิภาคโดย 1 ปีการศึกษาแบ่งออกเป็น 2 ภาคการศึกษาปกติ คือ ภาคการศึกษาที่ 1 และภาคการศึกษาที่ 2 โดย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  <w:cs/>
        </w:rPr>
        <w:t>แต่ละภาคการศึกษา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มีระยะเวลาศึกษาไม่น้อยกว่า 15 สัปดาห์ มหาวิทยาลัยอาจจัดการศึกษาภาคฤดูร้อนต่อจากภาคการศึกษาที่ 2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โดยให้มีจำนวนชั่วโมงการศึกษาในแต่ละรายวิชาเทียบเคียงกันได้กับการศึกษาภาคปกติ</w:t>
      </w:r>
    </w:p>
    <w:p w:rsidR="00990FBA" w:rsidRPr="00851918" w:rsidRDefault="00990FBA" w:rsidP="00990FBA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17 การกำหนดหน่วยกิตแต่ละรายวิชา ให้กำหนดโดยใช้เกณฑ์ ดังนี้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17.1 รายวิชาภาคทฤษฎีที่ใช้เวลาบรรยายหรืออภิปรายปัญหาไม่น้อยกว่า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15 ชั่วโมงต่อภาคการศึกษาปกติ ให้มีค่าเท่ากับ 1 หน่วยกิตระบบทวิภาค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17.2 รายวิชาภาคปฏิบัติที่ใช้เวลาฝึกหรือทดลองไม่น้อยกว่า 30 ชั่วโมงต่อ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17.3 การฝึกงานหรือการฝึกภาคสนามที่ใช้เวลาฝึกไม่น้อยกว่า 45 ชั่วโมงต่อ</w:t>
      </w:r>
      <w:r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17.4 การทำโครงงานหรือกิจกรรมอื่นใดที่ได้รับมอบหมายที่ใช้เวลาทำโครงงานหรือกิจกรรมไม่น้อยกว่า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หน่วยกิตระบบทวิภาค</w:t>
      </w:r>
    </w:p>
    <w:p w:rsidR="00990FBA" w:rsidRPr="00851918" w:rsidRDefault="00990FBA" w:rsidP="00990FBA">
      <w:pPr>
        <w:tabs>
          <w:tab w:val="left" w:pos="19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18 การจัดการศึกษา มีดังนี้</w:t>
      </w:r>
    </w:p>
    <w:p w:rsidR="00990FBA" w:rsidRPr="00851918" w:rsidRDefault="00990FBA" w:rsidP="00990FBA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18.1 การศึกษาแบบเต็มเวลา </w:t>
      </w:r>
      <w:r w:rsidRPr="00851918">
        <w:rPr>
          <w:rFonts w:ascii="TH SarabunPSK" w:hAnsi="TH SarabunPSK" w:cs="TH SarabunPSK"/>
          <w:sz w:val="32"/>
          <w:szCs w:val="32"/>
        </w:rPr>
        <w:t xml:space="preserve">(Full Time Education) </w:t>
      </w:r>
      <w:r w:rsidRPr="00851918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</w:t>
      </w:r>
      <w:r w:rsidRPr="00851918">
        <w:rPr>
          <w:rFonts w:ascii="TH SarabunPSK" w:hAnsi="TH SarabunPSK" w:cs="TH SarabunPSK"/>
          <w:sz w:val="32"/>
          <w:szCs w:val="32"/>
          <w:cs/>
        </w:rPr>
        <w:br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การลงทะเบียนเรียนในภาคการศึกษาปกติไม่น้อยกว่า 9 หน่วยกิต  และไม่เกิน 22 หน่วยกิต  และ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ภาคฤดูร้อน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990FBA" w:rsidRPr="00851918" w:rsidRDefault="00990FBA" w:rsidP="00990FBA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18.2</w:t>
      </w:r>
      <w:r w:rsidRPr="00851918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การศึกษาแบบไม่เต็มเวลา </w:t>
      </w:r>
      <w:r w:rsidRPr="00851918">
        <w:rPr>
          <w:rFonts w:ascii="TH SarabunPSK" w:hAnsi="TH SarabunPSK" w:cs="TH SarabunPSK"/>
          <w:sz w:val="32"/>
          <w:szCs w:val="32"/>
        </w:rPr>
        <w:t xml:space="preserve">(Part-time Education) </w:t>
      </w:r>
      <w:r w:rsidRPr="00851918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เป็นการจัดการศึกษาที่มีการลงทะเบียนเรียนในภาคการศึกษาปกติและภาคฤดูร้อน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990FBA" w:rsidRPr="00851918" w:rsidRDefault="00990FBA" w:rsidP="00990FBA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18.3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การศึกษาแบบเฉพาะบางช่วงเวลา </w:t>
      </w:r>
      <w:r w:rsidRPr="00851918">
        <w:rPr>
          <w:rFonts w:ascii="TH SarabunPSK" w:hAnsi="TH SarabunPSK" w:cs="TH SarabunPSK"/>
          <w:spacing w:val="-8"/>
          <w:sz w:val="32"/>
          <w:szCs w:val="32"/>
        </w:rPr>
        <w:t xml:space="preserve">(Particular Time Period Education)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990FBA" w:rsidRPr="00851918" w:rsidRDefault="00990FBA" w:rsidP="00990FBA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18.4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การศึกษาแบบทางไกล </w:t>
      </w:r>
      <w:r w:rsidRPr="00851918">
        <w:rPr>
          <w:rFonts w:ascii="TH SarabunPSK" w:hAnsi="TH SarabunPSK" w:cs="TH SarabunPSK"/>
          <w:spacing w:val="-8"/>
          <w:sz w:val="32"/>
          <w:szCs w:val="32"/>
        </w:rPr>
        <w:t>(Distance Education)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เป็นการจัดการศึกษาโดยใช้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การสอนทางไกลผ่านระบบการสื่อสารหรือเครือข่ายสารสนเทศต่าง ๆ หรือเป็นไปตามเงื่อนไขของหลักสูตร หรือตามประกาศของมหาวิทยาลัย</w:t>
      </w:r>
    </w:p>
    <w:p w:rsidR="00990FBA" w:rsidRPr="00851918" w:rsidRDefault="00990FBA" w:rsidP="00990FBA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18.5</w:t>
      </w:r>
      <w:r w:rsidRPr="00851918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การศึกษาแบบชุดวิชา </w:t>
      </w:r>
      <w:r w:rsidRPr="00851918">
        <w:rPr>
          <w:rFonts w:ascii="TH SarabunPSK" w:hAnsi="TH SarabunPSK" w:cs="TH SarabunPSK"/>
          <w:sz w:val="32"/>
          <w:szCs w:val="32"/>
        </w:rPr>
        <w:t>(Module Education)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เป็นการจัดการศึกษาเป็นชุดรายวิชาหรือกลุ่มรายวิชา ตามประกาศของมหาวิทยาลัย</w:t>
      </w:r>
    </w:p>
    <w:p w:rsidR="00990FBA" w:rsidRPr="00851918" w:rsidRDefault="00990FBA" w:rsidP="00990FBA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18.6 การศึกษาแบบเรียนครั้งละรายวิชา 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</w:rPr>
        <w:t>(Block Course Education)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เป็นการจัดการศึกษาที่กำหนดให้นักศึกษาเรียนครั้งละรายวิชาตลอดหลักสูตร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ตามประกาศของมหาวิทยาลัย</w:t>
      </w:r>
    </w:p>
    <w:p w:rsidR="00990FBA" w:rsidRPr="00851918" w:rsidRDefault="00990FBA" w:rsidP="00990FBA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>18.7</w:t>
      </w:r>
      <w:r w:rsidRPr="00851918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การศึกษาแบบนานาชาติ </w:t>
      </w:r>
      <w:r w:rsidRPr="00851918">
        <w:rPr>
          <w:rFonts w:ascii="TH SarabunPSK" w:hAnsi="TH SarabunPSK" w:cs="TH SarabunPSK"/>
          <w:sz w:val="32"/>
          <w:szCs w:val="32"/>
        </w:rPr>
        <w:t xml:space="preserve">(International Education) </w:t>
      </w:r>
      <w:r w:rsidRPr="00851918">
        <w:rPr>
          <w:rFonts w:ascii="TH SarabunPSK" w:hAnsi="TH SarabunPSK" w:cs="TH SarabunPSK"/>
          <w:sz w:val="32"/>
          <w:szCs w:val="32"/>
          <w:cs/>
        </w:rPr>
        <w:t>เป็นการ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จัดการศึกษาโดยใช้ภาษาต่างประเทศทั้งหมดซึ่งอาจจะเป็นความร่วมมือของสถานศึกษา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หรือหน่วยงานในประเทศ หรือต่างประเทศ และมีการจัดการให้มีมาตรฐานเช่นเดียวกับหลักสูตรสากล</w:t>
      </w:r>
    </w:p>
    <w:p w:rsidR="00990FBA" w:rsidRPr="00851918" w:rsidRDefault="00990FBA" w:rsidP="00990FBA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18.8 การศึกษาแบบสะสมหน่วยกิต (</w:t>
      </w:r>
      <w:r w:rsidRPr="00851918">
        <w:rPr>
          <w:rFonts w:ascii="TH SarabunPSK" w:hAnsi="TH SarabunPSK" w:cs="TH SarabunPSK"/>
          <w:spacing w:val="-6"/>
          <w:sz w:val="32"/>
          <w:szCs w:val="32"/>
        </w:rPr>
        <w:t xml:space="preserve">Pre-degree Education) 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เป็นการศึกษาแบบรายวิชาเพื่อสะสมหน่วยกิต</w:t>
      </w:r>
      <w:r w:rsidRPr="00851918">
        <w:rPr>
          <w:rFonts w:ascii="TH SarabunPSK" w:hAnsi="TH SarabunPSK" w:cs="TH SarabunPSK"/>
          <w:sz w:val="32"/>
          <w:szCs w:val="32"/>
          <w:cs/>
        </w:rPr>
        <w:t>ในระดับอนุปริญญาหรือปริญญาตรี ตามประกาศของมหาวิทยาลัย</w:t>
      </w:r>
    </w:p>
    <w:p w:rsidR="00990FBA" w:rsidRPr="00851918" w:rsidRDefault="00990FBA" w:rsidP="00990FBA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18.9</w:t>
      </w:r>
      <w:r w:rsidRPr="00851918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การศึกษาหลักสูตรควบระดับปริญญาตรี 2 ปริญญา </w:t>
      </w:r>
      <w:r w:rsidRPr="00851918">
        <w:rPr>
          <w:rFonts w:ascii="TH SarabunPSK" w:hAnsi="TH SarabunPSK" w:cs="TH SarabunPSK"/>
          <w:sz w:val="32"/>
          <w:szCs w:val="32"/>
        </w:rPr>
        <w:t xml:space="preserve">(Dual Bachelor’s Degree Program) 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851918">
        <w:rPr>
          <w:rFonts w:ascii="TH SarabunPSK" w:hAnsi="TH SarabunPSK" w:cs="TH SarabunPSK"/>
          <w:sz w:val="32"/>
          <w:szCs w:val="32"/>
          <w:cs/>
        </w:rPr>
        <w:t>ที่ให้ผู้เรียนศึกษาในระดับปริญญาตรีพร้อมกัน 2 หลักสูตร โดยผู้สำเร็จการศึกษาจะได้รับปริญญาจากทั้ง 2 หลักสูตร ตามประกาศของมหาวิทยาลัย</w:t>
      </w:r>
    </w:p>
    <w:p w:rsidR="00990FBA" w:rsidRPr="00851918" w:rsidRDefault="00990FBA" w:rsidP="00990FBA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18.10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การศึกษาหลักสูตรระดับปริญญาตรีปริญญาที่ 2 </w:t>
      </w:r>
      <w:r w:rsidRPr="00851918">
        <w:rPr>
          <w:rFonts w:ascii="TH SarabunPSK" w:hAnsi="TH SarabunPSK" w:cs="TH SarabunPSK"/>
          <w:sz w:val="32"/>
          <w:szCs w:val="32"/>
        </w:rPr>
        <w:t>(The Second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>Bachelor’s Degree Program)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851918">
        <w:rPr>
          <w:rFonts w:ascii="TH SarabunPSK" w:hAnsi="TH SarabunPSK" w:cs="TH SarabunPSK"/>
          <w:sz w:val="32"/>
          <w:szCs w:val="32"/>
          <w:cs/>
        </w:rPr>
        <w:t>ที่ให้ผู้เรียนที่สำเร็จปริญญาตรีแล้วมาศึกษา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  <w:cs/>
        </w:rPr>
        <w:t>ในระดับปริญญาตรีเพื่อรับปริญญาที่ 2 ตามประกาศของมหาวิทยาลัย</w:t>
      </w:r>
    </w:p>
    <w:p w:rsidR="00990FBA" w:rsidRPr="00851918" w:rsidRDefault="00990FBA" w:rsidP="00990FBA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18.11  การศึกษาหลักสูตรระดับปริญญาตรีแบบก้าวหน้า </w:t>
      </w:r>
      <w:r w:rsidRPr="00851918">
        <w:rPr>
          <w:rFonts w:ascii="TH SarabunPSK" w:hAnsi="TH SarabunPSK" w:cs="TH SarabunPSK"/>
          <w:sz w:val="32"/>
          <w:szCs w:val="32"/>
        </w:rPr>
        <w:t xml:space="preserve">(Bachelor’s Honors Program) </w:t>
      </w:r>
      <w:r w:rsidRPr="00851918">
        <w:rPr>
          <w:rFonts w:ascii="TH SarabunPSK" w:hAnsi="TH SarabunPSK" w:cs="TH SarabunPSK"/>
          <w:sz w:val="32"/>
          <w:szCs w:val="32"/>
          <w:cs/>
        </w:rPr>
        <w:t>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18.12 การศึกษารูปแบบอื่น ๆ ที่มหาวิทยาลัยเห็นว่าเหมาะสม ตามประกาศของมหาวิทยาลัย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90FBA" w:rsidRPr="00851918" w:rsidRDefault="00990FBA" w:rsidP="00990FBA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หมวด 3</w:t>
      </w:r>
    </w:p>
    <w:p w:rsidR="00990FBA" w:rsidRPr="00851918" w:rsidRDefault="00990FBA" w:rsidP="00990FBA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990FBA" w:rsidRPr="00851918" w:rsidRDefault="00990FBA" w:rsidP="00990FBA">
      <w:pPr>
        <w:spacing w:line="264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19 หลักสูตรการศึกษาจัดไว้ 2 ระดับ ดังนี้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19.1 หลักสูตรระดับอนุปริญญา 3 ปี ให้มีจำนวนหน่วยกิตรวมตลอดหลักสูตร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  <w:cs/>
        </w:rPr>
        <w:t>ไม่น้อยกว่า 90 หน่วยกิต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19.2 หลักสูตรระดับปริญญาตรีซึ่งจัดไว้ 3 ประเภท ดังนี้</w:t>
      </w:r>
    </w:p>
    <w:p w:rsidR="00990FBA" w:rsidRPr="00851918" w:rsidRDefault="00990FBA" w:rsidP="00990FBA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19.2.1 หลักสูตรระดับปริญญาตรี (4 ปี) ให้มีจำนวนหน่วยกิตรวม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51918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120 หน่วยกิต</w:t>
      </w:r>
    </w:p>
    <w:p w:rsidR="00990FBA" w:rsidRPr="00851918" w:rsidRDefault="00990FBA" w:rsidP="00990FBA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19.2.2 หลักสูตรระดับปริญญาตรี (5 ปี) ให้มีจำนวนหน่วยกิตรวม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51918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150 หน่วยกิต</w:t>
      </w:r>
    </w:p>
    <w:p w:rsidR="00990FBA" w:rsidRPr="00851918" w:rsidRDefault="00990FBA" w:rsidP="00990FBA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19.2.3 หลักสูตรระดับปริญญาตรี (ต่อเนื่อง) ให้มีจำนวนหน่วยกิตรวม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ตลอดหลักสูตร</w:t>
      </w:r>
      <w:r w:rsidRPr="00851918">
        <w:rPr>
          <w:rFonts w:ascii="TH SarabunPSK" w:hAnsi="TH SarabunPSK" w:cs="TH SarabunPSK"/>
          <w:sz w:val="32"/>
          <w:szCs w:val="32"/>
          <w:cs/>
        </w:rPr>
        <w:t>ไม่น้อยกว่า 72 หน่วยกิต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20 ระยะเวลาการศึกษาของการลงทะเบียนเรียน ให้เป็นไปตามที่กำหนด ดังนี้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851918">
        <w:rPr>
          <w:rFonts w:ascii="TH SarabunPSK" w:hAnsi="TH SarabunPSK" w:cs="TH SarabunPSK"/>
          <w:spacing w:val="-14"/>
          <w:sz w:val="32"/>
          <w:szCs w:val="32"/>
          <w:cs/>
        </w:rPr>
        <w:lastRenderedPageBreak/>
        <w:t>20.1 ระยะเวลาการศึกษาของการลงทะเบียนเรียนเต็มเวลาให้ใช้เวลาการศึกษา ดังนี้</w:t>
      </w:r>
    </w:p>
    <w:p w:rsidR="00990FBA" w:rsidRPr="00851918" w:rsidRDefault="00990FBA" w:rsidP="00990FBA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20.1.1 หลักสูตรระดับอนุปริญญา ใช้เวลาในการศึกษาไม่น้อยกว่า 5 </w:t>
      </w:r>
      <w:r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ภาคการศึกษาปกติและไม่เกิน 6 ปีการศึกษา</w:t>
      </w:r>
    </w:p>
    <w:p w:rsidR="00990FBA" w:rsidRPr="00851918" w:rsidRDefault="00990FBA" w:rsidP="00990FBA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 xml:space="preserve">20.1.2 หลักสูตรระดับปริญญาตรี (4 ปี) ใช้เวลาในการศึกษาไม่น้อยกว่า 6 </w:t>
      </w:r>
      <w:r w:rsidRPr="0085191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</w:t>
      </w: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8 ปีการศึกษา</w:t>
      </w:r>
    </w:p>
    <w:p w:rsidR="00990FBA" w:rsidRPr="00851918" w:rsidRDefault="00990FBA" w:rsidP="00990FBA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 xml:space="preserve">20.1.3 หลักสูตรระดับปริญญาตรี (5 ปี) ใช้เวลาในการศึกษาไม่น้อยกว่า 8 </w:t>
      </w:r>
      <w:r w:rsidRPr="0085191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</w:t>
      </w: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10 ปีการศึกษา</w:t>
      </w:r>
    </w:p>
    <w:p w:rsidR="00990FBA" w:rsidRPr="00851918" w:rsidRDefault="00990FBA" w:rsidP="00990FBA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20.1.4 หลักสูตรระดับปริญญาตรี (ต่อเนื่อง) ใช้เวลาในการศึกษาไม่น้อยกว่า 4 ภาคการศึกษาปกติและไม่เกิน 4 ปีการศึกษา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851918">
        <w:rPr>
          <w:rFonts w:ascii="TH SarabunPSK" w:hAnsi="TH SarabunPSK" w:cs="TH SarabunPSK"/>
          <w:spacing w:val="-14"/>
          <w:sz w:val="32"/>
          <w:szCs w:val="32"/>
          <w:cs/>
        </w:rPr>
        <w:t>20.2 ระยะเวลาการศึกษาของการลงทะเบียนเรียนไม่เต็มเวลาให้ใช้เวลาการศึกษา ดังนี้</w:t>
      </w:r>
    </w:p>
    <w:p w:rsidR="00990FBA" w:rsidRPr="00851918" w:rsidRDefault="00990FBA" w:rsidP="00990FBA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 xml:space="preserve">20.2.1 หลักสูตรระดับอนุปริญญา ใช้เวลาในการศึกษาไม่น้อยกว่า 10 </w:t>
      </w:r>
      <w:r w:rsidRPr="0085191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     </w:t>
      </w: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9 ปีการศึกษา</w:t>
      </w:r>
    </w:p>
    <w:p w:rsidR="00990FBA" w:rsidRPr="00851918" w:rsidRDefault="00990FBA" w:rsidP="00990FBA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20.2.2 หลักสูตรระดับปริญญาตรี (4 ปี) ใช้เวลาในการศึกษาไม่น้อยกว่า </w:t>
      </w:r>
      <w:r w:rsidRPr="00851918">
        <w:rPr>
          <w:rFonts w:ascii="TH SarabunPSK" w:hAnsi="TH SarabunPSK" w:cs="TH SarabunPSK"/>
          <w:sz w:val="32"/>
          <w:szCs w:val="32"/>
          <w:cs/>
        </w:rPr>
        <w:br/>
        <w:t>14 ภาคการศึกษาปกติและไม่เกิน 12 ปีการศึกษา</w:t>
      </w:r>
    </w:p>
    <w:p w:rsidR="00990FBA" w:rsidRPr="00851918" w:rsidRDefault="00990FBA" w:rsidP="00990FBA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20.2.3 หลักสูตรระดับปริญญาตรี (5 ปี) ใช้เวลาในการศึกษาไม่น้อยกว่า </w:t>
      </w:r>
      <w:r w:rsidRPr="00851918">
        <w:rPr>
          <w:rFonts w:ascii="TH SarabunPSK" w:hAnsi="TH SarabunPSK" w:cs="TH SarabunPSK"/>
          <w:sz w:val="32"/>
          <w:szCs w:val="32"/>
          <w:cs/>
        </w:rPr>
        <w:br/>
        <w:t>17 ภาคการศึกษาปกติและไม่เกิน 15 ปีการศึกษา</w:t>
      </w:r>
    </w:p>
    <w:p w:rsidR="00990FBA" w:rsidRPr="00851918" w:rsidRDefault="00990FBA" w:rsidP="00990FBA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20.2.4 หลักสูตรระดับปริญญาตรี (ต่อเนื่อง) ใช้เวลาในการศึกษาไม่น้อยกว่า 8 ภาคการศึกษาปกติและไม่เกิน 6 ปีการศึกษา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20.3 ระยะเวลาการศึกษาของการลงทะเบียนเรียนแบบอื่น ๆ ให้เป็นไปตามมาตรฐานหลักสูตร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ระดับอุดมศึกษาและตามประกาศของมหาวิทยาลัย 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หมวด 4</w:t>
      </w:r>
    </w:p>
    <w:p w:rsidR="00990FBA" w:rsidRPr="00851918" w:rsidRDefault="00990FBA" w:rsidP="00990FBA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การรับนักศึกษาและคุณสมบัติของผู้สมัครเข้าเป็นนักศึกษา</w:t>
      </w:r>
    </w:p>
    <w:p w:rsidR="00990FBA" w:rsidRPr="00851918" w:rsidRDefault="00990FBA" w:rsidP="00990FBA">
      <w:pPr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21 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22 คุณสมบัติของผู้สมัครเข้าเป็นนักศึกษา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22.1 หลักสูตรระดับอนุปริญญา ปริญญาตรี 4 ปี และปริญญาตรี 5 ปี ต้องสำเร็จการศึกษา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22.2 หลักสูตรระดับปริญญาตรี (ต่อเนื่อง) 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>22.3 ไม่เคยเป็นผู้มีความประพฤติเสียหายร้ายแรง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22.4 ไม่เป็นคนวิกลจริตและไม่เป็นโรคติดต่อร้ายแรงหรือโรคอื่นซึ่งสังคมรังเกียจ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22.5 มีคุณสมบัติตามที่กำหนดไว้ในหลักสูตรที่จะเข้าศึกษาหรือตามประกาศของมหาวิทยาลัย</w:t>
      </w:r>
    </w:p>
    <w:p w:rsidR="00990FBA" w:rsidRPr="00851918" w:rsidRDefault="00990FBA" w:rsidP="00990FBA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ข้อ 23 คุณสมบัติของผู้สมัครเข้าเป็นนักศึกษาสะสมหน่วยกิต </w:t>
      </w:r>
    </w:p>
    <w:p w:rsidR="00990FBA" w:rsidRPr="00851918" w:rsidRDefault="00990FBA" w:rsidP="00990FBA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23.1 สำเร็จการศึกษา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ไม่ต่ำกว่าชั้นมัธยมศึกษาตอนต้นหรือเทียบเท่าจากสถาบันการศึกษาที่กระทรวงศึกษาธิการ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รับรอง </w:t>
      </w:r>
    </w:p>
    <w:p w:rsidR="00990FBA" w:rsidRPr="00851918" w:rsidRDefault="00990FBA" w:rsidP="00990FBA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23.2 ไม่เคยเป็นผู้มีความประพฤติเสียหายร้ายแรง</w:t>
      </w:r>
    </w:p>
    <w:p w:rsidR="00990FBA" w:rsidRPr="00851918" w:rsidRDefault="00990FBA" w:rsidP="00990FBA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23.3 ไม่เป็นคนวิกลจริตและไม่เป็นโรคติดต่อร้ายแรงหรือโรคอื่นซึ่งสังคมรังเกียจ</w:t>
      </w:r>
    </w:p>
    <w:p w:rsidR="00990FBA" w:rsidRPr="00851918" w:rsidRDefault="00990FBA" w:rsidP="00990FBA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23.4 มีคุณสมบัติตามที่กำหนดไว้ในประกาศของมหาวิทยาลัย</w:t>
      </w:r>
    </w:p>
    <w:p w:rsidR="00990FBA" w:rsidRPr="00851918" w:rsidRDefault="00990FBA" w:rsidP="00990FBA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90FBA" w:rsidRPr="00851918" w:rsidRDefault="00990FBA" w:rsidP="00990FBA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หมวด 5</w:t>
      </w:r>
    </w:p>
    <w:p w:rsidR="00990FBA" w:rsidRPr="00851918" w:rsidRDefault="00990FBA" w:rsidP="00990FBA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การขึ้นทะเบียนเป็นนักศึกษาและการลงทะเบียนเรียน</w:t>
      </w:r>
    </w:p>
    <w:p w:rsidR="00990FBA" w:rsidRPr="00851918" w:rsidRDefault="00990FBA" w:rsidP="00990FBA">
      <w:pPr>
        <w:spacing w:line="252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90FBA" w:rsidRPr="00851918" w:rsidRDefault="00990FBA" w:rsidP="00990FBA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24 การขึ้นทะเบียนเป็นนักศึกษา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24.1 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24.2 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990FBA" w:rsidRPr="00851918" w:rsidRDefault="00990FBA" w:rsidP="00990FBA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25 ประเภทนักศึกษา แบ่งออกเป็น 2 ประเภท ได้แก่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25.1 นักศึกษาเต็มเวลา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หมายถึง นักศึกษาที่มีการลงทะเบียนเรียน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ในภาคการศึกษาปกติไม่น้อยกว่า 9 หน่วยกิต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และไม่เกิน 22 หน่วยกิต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และภาคฤดูร้อนไม่เกิน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51918">
        <w:rPr>
          <w:rFonts w:ascii="TH SarabunPSK" w:hAnsi="TH SarabunPSK" w:cs="TH SarabunPSK"/>
          <w:sz w:val="32"/>
          <w:szCs w:val="32"/>
          <w:cs/>
        </w:rPr>
        <w:t>9 หน่วยกิต</w:t>
      </w:r>
    </w:p>
    <w:p w:rsidR="00990FBA" w:rsidRPr="00851918" w:rsidRDefault="00990FBA" w:rsidP="00990FBA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25.2 นักศึกษาไม่เต็มเวลา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หมายถึง นักศึกษาที่มีการลงทะเบียนเรียน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                     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</w:t>
      </w:r>
      <w:r w:rsidRPr="00851918">
        <w:rPr>
          <w:rFonts w:ascii="TH SarabunPSK" w:hAnsi="TH SarabunPSK" w:cs="TH SarabunPSK"/>
          <w:sz w:val="32"/>
          <w:szCs w:val="32"/>
          <w:cs/>
        </w:rPr>
        <w:t>และภาคฤดูร้อนไม่เกิน 9 หน่วยกิต</w:t>
      </w:r>
    </w:p>
    <w:p w:rsidR="00990FBA" w:rsidRPr="00851918" w:rsidRDefault="00990FBA" w:rsidP="00990FBA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26 การลงทะเบียนเรียน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26.1 นักศึกษาต้องลงทะเบียนเรียนและชำระเงินตามที่มหาวิทยาลัยกำหนดในแต่ละ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br/>
        <w:t>ภาคการศึกษาหากพ้นกำหนดจะถือว่าพ้นสภาพการเป็นนักศึกษา</w:t>
      </w:r>
      <w:r w:rsidRPr="00851918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เว้นแต่มีการชำระเงินเพื่อรักษาสภาพนักศึกษา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26.2 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14"/>
          <w:sz w:val="32"/>
          <w:szCs w:val="32"/>
          <w:cs/>
        </w:rPr>
        <w:lastRenderedPageBreak/>
        <w:t>26.3 การลงทะเบียนเรียนแบบเต็มเวลาในแต่ละภาคการศึกษาปกติ ให้ลงทะเบียนเรียน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pacing w:val="-14"/>
          <w:sz w:val="32"/>
          <w:szCs w:val="32"/>
          <w:cs/>
        </w:rPr>
        <w:t>ไม่น้อยกว่า 9 หน่วยกิต และไม่เกิน 22 หน่วยกิต สำหรับการลงทะเบียนเรียนในภาคฤดูร้อนให้ลงทะเบียนเรียนไม่เกิน 9 หน่วยกิต ในกรณีการลงทะเบียนเรียนแบบไม่เต็มเวลาให้ลงทะเบียนเรียนในแต่ละภาคการศึกษาปกติ</w:t>
      </w:r>
      <w:r w:rsidRPr="00851918">
        <w:rPr>
          <w:rFonts w:ascii="TH SarabunPSK" w:hAnsi="TH SarabunPSK" w:cs="TH SarabunPSK"/>
          <w:spacing w:val="-18"/>
          <w:sz w:val="32"/>
          <w:szCs w:val="32"/>
          <w:cs/>
        </w:rPr>
        <w:t>และภาคฤดูร้อนไม่เกิน 9 หน่วยกิต สำหรับภาคการศึกษาที่นักศึกษาออกฝึกประสบการณ์วิชาชีพหรือสหกิจศึกษา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หรือภาคการศึกษาที่นักศึกษาจะสำเร็จการศึกษา หรือนักศึกษาที่ขอยกเว้นการลงทะเบียนรายวิชา สามารถลงทะเบียนเรียนน้อยกว่า 9 หน่วยกิตได้</w:t>
      </w:r>
    </w:p>
    <w:p w:rsidR="00990FBA" w:rsidRPr="00851918" w:rsidRDefault="00990FBA" w:rsidP="00990FBA">
      <w:pPr>
        <w:spacing w:line="252" w:lineRule="auto"/>
        <w:ind w:firstLine="216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25 หน่วยกิตในภาคการศึกษาปกติ สำหรับ</w:t>
      </w:r>
      <w:r w:rsidRPr="00851918">
        <w:rPr>
          <w:rFonts w:ascii="TH SarabunPSK" w:hAnsi="TH SarabunPSK" w:cs="TH SarabunPSK"/>
          <w:spacing w:val="-14"/>
          <w:sz w:val="32"/>
          <w:szCs w:val="32"/>
          <w:cs/>
        </w:rPr>
        <w:t>การลงทะเบียนเรียนแบบไม่เต็มเวลาลงทะเบียนได้ไม่เกิน 15 หน่วยกิต และไม่เกิน 12 หน่วยกิตในภาคฤดูร้อน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 ทั้งนี้ให้คณบดี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990FBA" w:rsidRPr="00851918" w:rsidRDefault="00990FBA" w:rsidP="00990FBA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การเปิดสอนรายวิชาใดในภาคฤดูร้อน ให้เป็นไปตามที่หลักสูตรกำหนดหรือตามประกาศของมหาวิทยาลัย โดยมี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เวลาการจัดการศึกษาให้จัดเวลาการเรียนการสอนไม่น้อยกว่า 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8 สัปดาห์ แต่ไม่เกิน 12 สัปดาห์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ในกรณีมีความจำเป็นอาจจัดเวลาการเรียนการสอน 6 สัปดาห์ โดยต้องมีจำนวนชั่วโมงเรียนต่อหน่วยกิตในแต่ละรายวิชาเท่ากันกับการเรียนการสอน</w:t>
      </w: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>ในภาคการศึกษาปกติ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990FBA" w:rsidRPr="00851918" w:rsidRDefault="00990FBA" w:rsidP="00990FBA">
      <w:pPr>
        <w:tabs>
          <w:tab w:val="left" w:pos="162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นักศึกษาที่เรียนแบบ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990FBA" w:rsidRPr="00851918" w:rsidRDefault="00990FBA" w:rsidP="00990FBA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>26.3.1 วิชาที่กำหนดไว้ในแผนการศึกษาที่หลักสูตรให้เปิดสอนในภาคฤดูร้อน</w:t>
      </w:r>
      <w:r w:rsidRPr="00851918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>และจะต้องมีนักศึกษาลงทะเบียนเรียนไม่น้อยกว่า 10 คน</w:t>
      </w:r>
    </w:p>
    <w:p w:rsidR="00990FBA" w:rsidRPr="00851918" w:rsidRDefault="00990FBA" w:rsidP="00990FBA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26.3.2 วิชาในหมวดวิชาศึกษาทั่วไปและหมวดวิชาเฉพาะ 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990FBA" w:rsidRPr="00851918" w:rsidRDefault="00990FBA" w:rsidP="00990FBA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>26.3.3 วิชาในหมวดวิชาเลือกเสรี ให้เปิดสอนได้ตามความจำเป็นโดยความเห็นชอบของมหาวิทยาลัย</w:t>
      </w:r>
    </w:p>
    <w:p w:rsidR="00990FBA" w:rsidRPr="00851918" w:rsidRDefault="00990FBA" w:rsidP="00990FBA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26.3.4 วิชาที่ต้องศึกษาเป็นภาคการศึกษาสุดท้าย เพื่อให้ครบตามโครงสร้างหลักสูตร</w:t>
      </w:r>
    </w:p>
    <w:p w:rsidR="00990FBA" w:rsidRPr="00851918" w:rsidRDefault="00990FBA" w:rsidP="00990FBA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26.3.5 วิชาอื่น ๆ ตามที่มหาวิทยาลัยกำหนด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26.4 นักศึกษาที่ไม่ลงทะเบียนเรียนตามวันและเวลาที่มหาวิทยาลัยกำหนด จะถูกปรับค่าลงทะเบียนเรียนล่าช้าเป็นรายวันตามอัตราที่มหาวิทยาลัยกำหนด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26.5 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หรือรองอธิการบดีที่ได้รับมอบหมายก่อนหมดกำหนดการลงทะเบียนเรียน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>26.6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ทั้งนี้ต้องเป็นไปตามประกาศของมหาวิทยาลัย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26.7 นักศึกษามีสิทธิ์ขอเทียบโอนผลการเรียนหรือยกเว้นการเรียนรายวิชาตามที่มหาวิทยาลัย</w:t>
      </w:r>
      <w:r w:rsidRPr="00851918">
        <w:rPr>
          <w:rFonts w:ascii="TH SarabunPSK" w:hAnsi="TH SarabunPSK" w:cs="TH SarabunPSK"/>
          <w:sz w:val="32"/>
          <w:szCs w:val="32"/>
          <w:cs/>
        </w:rPr>
        <w:t>กำหนด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26.8 นักศึกษาที่เรียนครบหน่วยกิตตามหลักสูตรระดับอนุปริญญาและปริญญาตรี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เว้นแต่ศึกษาอยู่ในระยะเวลาตามที่หลักสูตรกำหนด หรือเป็นนักศึกษาที่กำลังศึกษาอยู่ในหลักสูตรเพื่อขออนุมัติ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z w:val="32"/>
          <w:szCs w:val="32"/>
          <w:cs/>
        </w:rPr>
        <w:t>2 ปริญญา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26.9 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26.10 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จะไม่มีสิทธิ์ขอค่าธรรมเนียมการศึกษานั้น ๆ คืน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26.11 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26.12 นักศึกษาสามารถลงทะเบียนเรียนต่างมหาวิทยาลัยได้ โดยความเห็นชอบของมหาวิทยาลัย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ข้อ 27 การลงทะเบียนเรียนรายวิชาที่มีวิชาบังคับก่อน </w:t>
      </w:r>
      <w:r w:rsidRPr="00851918">
        <w:rPr>
          <w:rFonts w:ascii="TH SarabunPSK" w:hAnsi="TH SarabunPSK" w:cs="TH SarabunPSK"/>
          <w:sz w:val="32"/>
          <w:szCs w:val="32"/>
        </w:rPr>
        <w:t>(Pre-requisite)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 w:rsidRPr="00851918">
        <w:rPr>
          <w:rFonts w:ascii="TH SarabunPSK" w:hAnsi="TH SarabunPSK" w:cs="TH SarabunPSK"/>
          <w:sz w:val="32"/>
          <w:szCs w:val="32"/>
        </w:rPr>
        <w:t xml:space="preserve">D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851918">
        <w:rPr>
          <w:rFonts w:ascii="TH SarabunPSK" w:hAnsi="TH SarabunPSK" w:cs="TH SarabunPSK"/>
          <w:sz w:val="32"/>
          <w:szCs w:val="32"/>
        </w:rPr>
        <w:t xml:space="preserve">P </w:t>
      </w:r>
      <w:r w:rsidRPr="00851918">
        <w:rPr>
          <w:rFonts w:ascii="TH SarabunPSK" w:hAnsi="TH SarabunPSK" w:cs="TH SarabunPSK"/>
          <w:sz w:val="32"/>
          <w:szCs w:val="32"/>
          <w:cs/>
        </w:rPr>
        <w:t>ก่อนลงทะเบียนรายวิชาต่อเนื่อง มิฉะนั้นให้ถือว่าการลงทะเบียนเรียนรายวิชาต่อเนื่องเป็นโมฆะ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 w:rsidRPr="00851918">
        <w:rPr>
          <w:rFonts w:ascii="TH SarabunPSK" w:hAnsi="TH SarabunPSK" w:cs="TH SarabunPSK"/>
          <w:sz w:val="32"/>
          <w:szCs w:val="32"/>
        </w:rPr>
        <w:t xml:space="preserve">F </w:t>
      </w:r>
      <w:r w:rsidRPr="00851918">
        <w:rPr>
          <w:rFonts w:ascii="TH SarabunPSK" w:hAnsi="TH SarabunPSK" w:cs="TH SarabunPSK"/>
          <w:sz w:val="32"/>
          <w:szCs w:val="32"/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28 การลงทะเบียนเรียนซ้ำหรือเรียนแทน</w:t>
      </w:r>
    </w:p>
    <w:p w:rsidR="00990FBA" w:rsidRPr="00851918" w:rsidRDefault="00990FBA" w:rsidP="00990FBA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28.1 รายวิชาใดที่นักศึกษาสอบได้ </w:t>
      </w:r>
      <w:r w:rsidRPr="00851918">
        <w:rPr>
          <w:rFonts w:ascii="TH SarabunPSK" w:hAnsi="TH SarabunPSK" w:cs="TH SarabunPSK"/>
          <w:sz w:val="32"/>
          <w:szCs w:val="32"/>
        </w:rPr>
        <w:t>D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851918">
        <w:rPr>
          <w:rFonts w:ascii="TH SarabunPSK" w:hAnsi="TH SarabunPSK" w:cs="TH SarabunPSK"/>
          <w:sz w:val="32"/>
          <w:szCs w:val="32"/>
        </w:rPr>
        <w:t xml:space="preserve">D </w:t>
      </w:r>
      <w:r w:rsidRPr="00851918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โดยจำนวนหน่วยกิต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990FBA" w:rsidRPr="00851918" w:rsidRDefault="00990FBA" w:rsidP="00990FBA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28.2 นักศึกษาที่ได้ </w:t>
      </w:r>
      <w:r w:rsidRPr="00851918">
        <w:rPr>
          <w:rFonts w:ascii="TH SarabunPSK" w:hAnsi="TH SarabunPSK" w:cs="TH SarabunPSK"/>
          <w:sz w:val="32"/>
          <w:szCs w:val="32"/>
        </w:rPr>
        <w:t xml:space="preserve">F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851918">
        <w:rPr>
          <w:rFonts w:ascii="TH SarabunPSK" w:hAnsi="TH SarabunPSK" w:cs="TH SarabunPSK"/>
          <w:sz w:val="32"/>
          <w:szCs w:val="32"/>
        </w:rPr>
        <w:t>NP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ในรายวิชาบังคับ จะต้องลงทะเบียนเรียนรายวิชานั้นซ้ำอีก จนกว่าจะได้รับผลการเรียนไม่ต่ำกว่า</w:t>
      </w:r>
      <w:r w:rsidRPr="00851918">
        <w:rPr>
          <w:rFonts w:ascii="TH SarabunPSK" w:hAnsi="TH SarabunPSK" w:cs="TH SarabunPSK"/>
          <w:sz w:val="32"/>
          <w:szCs w:val="32"/>
        </w:rPr>
        <w:t xml:space="preserve"> D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851918">
        <w:rPr>
          <w:rFonts w:ascii="TH SarabunPSK" w:hAnsi="TH SarabunPSK" w:cs="TH SarabunPSK"/>
          <w:sz w:val="32"/>
          <w:szCs w:val="32"/>
        </w:rPr>
        <w:t xml:space="preserve">P </w:t>
      </w:r>
    </w:p>
    <w:p w:rsidR="00990FBA" w:rsidRPr="00851918" w:rsidRDefault="00990FBA" w:rsidP="00990FBA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28.3 นักศึกษาที่ได้รับ 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ในรายวิชาเลือกหมวดวิชาเฉพาะ สามารถลงทะเบียนเรียน</w:t>
      </w:r>
      <w:r w:rsidRPr="00851918">
        <w:rPr>
          <w:rFonts w:ascii="TH SarabunPSK" w:hAnsi="TH SarabunPSK" w:cs="TH SarabunPSK"/>
          <w:sz w:val="32"/>
          <w:szCs w:val="32"/>
          <w:cs/>
        </w:rPr>
        <w:t>รายวิชาอื่น ๆ ในกลุ่มเดียวกันแทนได้ เพื่อให้ครบตามเงื่อนไขที่กำหนดไว้ในหลักสูตร</w:t>
      </w:r>
    </w:p>
    <w:p w:rsidR="00990FBA" w:rsidRPr="00851918" w:rsidRDefault="00990FBA" w:rsidP="00990FBA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 xml:space="preserve">28.4 นักศึกษาที่ได้รับ 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>F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 หรือ 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ในรายวิชาเลือกเสรี สามารถลงทะเบียนเรียนรายวิชาอื่น ๆ แทนได้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ทั้งนี้หากเรียนครบตามเงื่อนไขที่กำหนดไว้ในหลักสูตรแล้ว จะไม่เลือกรายวิชาเรียนแทนก็ได้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ข้อ 29 การลงทะเบียนเรียนรายวิชาโดยไม่นับหน่วยกิต </w:t>
      </w:r>
      <w:r w:rsidRPr="00851918">
        <w:rPr>
          <w:rFonts w:ascii="TH SarabunPSK" w:hAnsi="TH SarabunPSK" w:cs="TH SarabunPSK"/>
          <w:sz w:val="32"/>
          <w:szCs w:val="32"/>
        </w:rPr>
        <w:t>(Audit)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29.1 การลงทะเบียนเรียนรายวิชาโดยไม่นับหน่วยกิต หมายถึง การลงทะเบียนเรียนรายวิชาโดยไม่นับหน่วยกิตรวมเข้ากับจำนวนหน่วยกิตในภาคการศึกษาและจำนวนหน่วยกิตตามหลักสูตร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29.2  นักศึกษาจะลงทะเบียนเรียนรายวิชาโดยไม่นับหน่วยกิตได้ก็ต่อเมื่อได้รับความเห็นชอบ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จากอาจารย์ผู้สอนรายวิชานั้น 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>29.3 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แต่ผู้นั้นจะต้องมีคุณสมบัติและพื้นฐานการศึกษาตามที่มหาวิทยาลัยเห็นสมควร และจะต้องปฏิบัติตาม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ข้อบังคับและระเบียบต่าง ๆ ของมหาวิทยาลัยทั้งนี้ต้องเสียค่าธรรมเนียมการศึกษาเช่นเดียวกับนักศึกษาที่เรียนแบบไม่เต็มเวลา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ข้อ 30 การขอเปิดหมู่เรียนพิเศษ </w:t>
      </w:r>
    </w:p>
    <w:p w:rsidR="00990FBA" w:rsidRPr="00851918" w:rsidRDefault="00990FBA" w:rsidP="00990FBA">
      <w:pPr>
        <w:shd w:val="clear" w:color="auto" w:fill="FFFFFF"/>
        <w:spacing w:line="264" w:lineRule="auto"/>
        <w:ind w:firstLine="157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มหาวิทยาลัยเปิดหมู่เรียนพิเศษ</w:t>
      </w:r>
      <w:r w:rsidRPr="00851918">
        <w:rPr>
          <w:rFonts w:ascii="TH SarabunPSK" w:hAnsi="TH SarabunPSK" w:cs="TH SarabunPSK"/>
          <w:sz w:val="32"/>
          <w:szCs w:val="32"/>
          <w:cs/>
        </w:rPr>
        <w:t>ที่เปิดสอนนอกเหนือแผนการเรียน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ให้เฉพาะกรณีดังต่อไปนี้</w:t>
      </w:r>
    </w:p>
    <w:p w:rsidR="00990FBA" w:rsidRPr="00851918" w:rsidRDefault="00990FBA" w:rsidP="00990FBA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30.1 เป็นภาคการศึกษาสุดท้ายที่นักศึกษาจะสำเร็จการศึกษา</w:t>
      </w:r>
      <w:r w:rsidRPr="00851918">
        <w:rPr>
          <w:rFonts w:ascii="TH SarabunPSK" w:eastAsia="Times New Roman" w:hAnsi="TH SarabunPSK" w:cs="TH SarabunPSK"/>
          <w:sz w:val="32"/>
          <w:szCs w:val="32"/>
        </w:rPr>
        <w:t> 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990FBA" w:rsidRPr="00851918" w:rsidRDefault="00990FBA" w:rsidP="00990FBA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30.2 รายวิชาดังกล่าวจะไม่มีเปิดสอนอีกเลย ตลอดแผนการเรียน</w:t>
      </w:r>
    </w:p>
    <w:p w:rsidR="00990FBA" w:rsidRPr="00851918" w:rsidRDefault="00990FBA" w:rsidP="00990FBA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30.3 รายวิชาที่ขอเปิดจะต้องมีเวลาเรียนและเวลาสอบไม่ซ้ำซ้อนกับรายวิชาอื่น ๆ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br/>
        <w:t>ในตารางเรียนปกติ</w:t>
      </w:r>
    </w:p>
    <w:p w:rsidR="00990FBA" w:rsidRPr="00851918" w:rsidRDefault="00990FBA" w:rsidP="00990FBA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30.4 นักศึกษาต้องยื่นคำร้องขอเปิดหมู่พิเศษภายในสัปดาห์แรกของการเปิด</w:t>
      </w:r>
      <w:r w:rsidRPr="00851918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ภาคการศึกษา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31 การขอเพิ่ม ขอถอน และขอยกเลิกรายวิชา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31.1 การขอเพิ่ม ขอถอน และยกเลิกรายวิชาต้องได้รับอนุมัติจากคณบดี โดย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</w:t>
      </w:r>
      <w:r w:rsidRPr="00851918">
        <w:rPr>
          <w:rFonts w:ascii="TH SarabunPSK" w:hAnsi="TH SarabunPSK" w:cs="TH SarabunPSK"/>
          <w:sz w:val="32"/>
          <w:szCs w:val="32"/>
          <w:cs/>
        </w:rPr>
        <w:t>จากอาจารย์ผู้สอนและอาจารย์ที่ปรึกษาก่อน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31.2 การขอเพิ่มหรือขอถอนรายวิชาต้องกระทำภายใน 3 สัปดาห์แรกของ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6 สัปดาห์แรกของภาคการศึกษาปกติ ทั้งนี้ต้องเป็นไปตามข้อ 26.3</w:t>
      </w:r>
      <w:r w:rsidRPr="00851918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แต่จำนวนหน่วยกิต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ที่คงเหลือจะต้องไม่น้อยกว่า 9 หน่วยกิต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31.3 การขอยกเลิกรายวิชา ต้องดำเนินการให้เสร็จสิ้นก่อนการสอบปลายภาคการศึกษาไม่น้อยกว่า 1 สัปดาห์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>ข้อ 32 การลงทะเบียนเพื่อรักษาสภาพนักศึกษา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32.1 นักศึกษาที่ลาพักการเรียนหรือถูกมหาวิทยาลัยสั่งให้พักการเรียน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จะต้องชำระเงินค่าธรรมเนียมรักษาสภาพนักศึกษาตามประกาศของมหาวิทยาลัยมิฉะนั้นจะพ้นสภาพนักศึกษา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32.2 การลงทะเบียนเพื่อรักษาสภาพนักศึกษาให้ดำเนินการให้แล้วเสร็จภายใน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3 สัปดาห์แรก </w:t>
      </w:r>
      <w:r w:rsidRPr="00851918">
        <w:rPr>
          <w:rFonts w:ascii="TH SarabunPSK" w:hAnsi="TH SarabunPSK" w:cs="TH SarabunPSK"/>
          <w:sz w:val="32"/>
          <w:szCs w:val="32"/>
          <w:cs/>
        </w:rPr>
        <w:t>นับจากวันเปิดภาคการศึกษาปกติหรือภายในสัปดาห์แรกจากวันเปิดภาคการศึกษา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51918">
        <w:rPr>
          <w:rFonts w:ascii="TH SarabunPSK" w:hAnsi="TH SarabunPSK" w:cs="TH SarabunPSK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64" w:lineRule="auto"/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ข้อ 33 การวัดผลและการประเมินผลการศึกษารายวิชา ให้เป็นไปตามหมวด 7 การวัดและ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การประเมินผล</w:t>
      </w:r>
    </w:p>
    <w:p w:rsidR="00990FBA" w:rsidRPr="00851918" w:rsidRDefault="00990FBA" w:rsidP="00990FBA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หมวด 6</w:t>
      </w:r>
    </w:p>
    <w:p w:rsidR="00990FBA" w:rsidRPr="00851918" w:rsidRDefault="00990FBA" w:rsidP="00990FBA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การเรียน การฝึกประสบการณ์วิชาชีพ สหกิจศึกษา</w:t>
      </w:r>
    </w:p>
    <w:p w:rsidR="00990FBA" w:rsidRPr="00851918" w:rsidRDefault="00990FBA" w:rsidP="00990FBA">
      <w:pPr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34 การเรียน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นักศึกษาต้องมีเวลาเรียนไม่น้อยกว่าร้อยละ 80 ของเวลาเรียนทั้งหมดของรายวิชานั้น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จึงจะมีสิทธิ์สอบปลายภาค ในกรณีที่นักศึกษามีเวลาเรียนน้อยกว่าร้อยละ 80 แต่ไม่ต่ำกว่าร้อยละ 60 ให้ยื่นคำร้อง</w:t>
      </w:r>
      <w:r w:rsidRPr="00851918">
        <w:rPr>
          <w:rFonts w:ascii="TH SarabunPSK" w:hAnsi="TH SarabunPSK" w:cs="TH SarabunPSK"/>
          <w:sz w:val="32"/>
          <w:szCs w:val="32"/>
          <w:cs/>
        </w:rPr>
        <w:t>ขอมีสิทธิ์สอบพร้อมหลักฐานแสดงเหตุจำเป็นของการขาดเรียนต่ออาจารย์ผู้สอน โดยผ่าน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ความเห็นชอบของอาจารย์ที่ปรึกษาและให้อยู่ในดุลยพินิจของคณะกรรมการวิชาการคณะของรายวิชานั้น ๆ ก่อนการสอบ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ปลายภาคการศึกษา 1 สัปดาห์ สำหรับนักศึกษาที่มีเวลาเรียนน้อยกว่าร้อยละ 60 ให้ได้รับผลการเรียนเป็น 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>NP</w:t>
      </w:r>
    </w:p>
    <w:p w:rsidR="00990FBA" w:rsidRPr="00851918" w:rsidRDefault="00990FBA" w:rsidP="00990FBA">
      <w:pPr>
        <w:tabs>
          <w:tab w:val="left" w:pos="993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35 การฝึกประสบการณ์วิชาชีพ สหกิจศึกษา</w:t>
      </w:r>
    </w:p>
    <w:p w:rsidR="00990FBA" w:rsidRPr="00851918" w:rsidRDefault="00990FBA" w:rsidP="00990FBA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 xml:space="preserve">35.1 นักศึกษาต้องฝึกประสบการณ์วิชาชีพหรือสหกิจศึกษาตามที่ระบุไว้ในหลักสูตร </w:t>
      </w:r>
      <w:r w:rsidRPr="00851918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>ถ้าผู้ใดปฏิบัติไม่ครบถ้วน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ให้ถือว่าการศึกษายังไม่สมบูรณ์</w:t>
      </w:r>
    </w:p>
    <w:p w:rsidR="00990FBA" w:rsidRPr="00851918" w:rsidRDefault="00990FBA" w:rsidP="00990FBA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35.2 ในระหว่างการฝึกประสบการณ์วิชาชีพหรือสหกิจศึกษา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ในหน่วยงานฝึกประสบการณ์วิชาชีพหรือสหกิจศึกษาอาจพิจารณาส่งตัวกลับและดำเนินการให้ฝึกประสบการณ์วิชาชีพหรือสหกิจศึกษาใหม่</w:t>
      </w:r>
    </w:p>
    <w:p w:rsidR="00990FBA" w:rsidRPr="00851918" w:rsidRDefault="00990FBA" w:rsidP="00990FBA">
      <w:pPr>
        <w:tabs>
          <w:tab w:val="left" w:pos="993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lastRenderedPageBreak/>
        <w:t>หมวด 7</w:t>
      </w:r>
    </w:p>
    <w:p w:rsidR="00990FBA" w:rsidRPr="00851918" w:rsidRDefault="00990FBA" w:rsidP="00990FBA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การวัดและการประเมินผล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36 ให้มีการประเมินผลการศึกษาในรายวิชาต่าง ๆ ตามหลักสูตรเป็น 2 ระบบ ดังนี้</w:t>
      </w:r>
    </w:p>
    <w:p w:rsidR="00990FBA" w:rsidRPr="00851918" w:rsidRDefault="00990FBA" w:rsidP="00990FBA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36.1 ระบบมีค่าระดับคะแนน แบ่งเป็น 8 ระดับ</w:t>
      </w:r>
    </w:p>
    <w:p w:rsidR="00990FBA" w:rsidRPr="00851918" w:rsidRDefault="00990FBA" w:rsidP="00990FBA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6208" w:type="dxa"/>
        <w:tblInd w:w="2088" w:type="dxa"/>
        <w:tblLook w:val="04A0" w:firstRow="1" w:lastRow="0" w:firstColumn="1" w:lastColumn="0" w:noHBand="0" w:noVBand="1"/>
      </w:tblPr>
      <w:tblGrid>
        <w:gridCol w:w="2069"/>
        <w:gridCol w:w="2069"/>
        <w:gridCol w:w="2070"/>
      </w:tblGrid>
      <w:tr w:rsidR="00990FBA" w:rsidRPr="00851918" w:rsidTr="00990FBA"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070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ค่าระดับคะแนน</w:t>
            </w:r>
          </w:p>
        </w:tc>
      </w:tr>
      <w:tr w:rsidR="00990FBA" w:rsidRPr="00851918" w:rsidTr="00990FBA"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Excellent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4.0</w:t>
            </w:r>
          </w:p>
        </w:tc>
      </w:tr>
      <w:tr w:rsidR="00990FBA" w:rsidRPr="00851918" w:rsidTr="00990FBA"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B+</w:t>
            </w:r>
          </w:p>
        </w:tc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ดีมาก (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Very Good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3.5</w:t>
            </w:r>
          </w:p>
        </w:tc>
      </w:tr>
      <w:tr w:rsidR="00990FBA" w:rsidRPr="00851918" w:rsidTr="00990FBA"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ดี (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Good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3.0</w:t>
            </w:r>
          </w:p>
        </w:tc>
      </w:tr>
      <w:tr w:rsidR="00990FBA" w:rsidRPr="00851918" w:rsidTr="00990FBA"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C+</w:t>
            </w:r>
          </w:p>
        </w:tc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ดีพอใช้ (</w:t>
            </w:r>
            <w:r w:rsidRPr="00851918">
              <w:rPr>
                <w:rFonts w:ascii="TH SarabunPSK" w:hAnsi="TH SarabunPSK" w:cs="TH SarabunPSK"/>
                <w:spacing w:val="-10"/>
                <w:sz w:val="32"/>
                <w:szCs w:val="32"/>
              </w:rPr>
              <w:t>Fairly Good</w:t>
            </w:r>
            <w:r w:rsidRPr="0085191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</w:p>
        </w:tc>
      </w:tr>
      <w:tr w:rsidR="00990FBA" w:rsidRPr="00851918" w:rsidTr="00990FBA"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พอใช้ (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Fair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2.0</w:t>
            </w:r>
          </w:p>
        </w:tc>
      </w:tr>
      <w:tr w:rsidR="00990FBA" w:rsidRPr="00851918" w:rsidTr="00990FBA"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D+</w:t>
            </w:r>
          </w:p>
        </w:tc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อ่อน (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Poor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1.5</w:t>
            </w:r>
          </w:p>
        </w:tc>
      </w:tr>
      <w:tr w:rsidR="00990FBA" w:rsidRPr="00851918" w:rsidTr="00990FBA"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อ่อนมาก (</w:t>
            </w:r>
            <w:r w:rsidRPr="00851918">
              <w:rPr>
                <w:rFonts w:ascii="TH SarabunPSK" w:hAnsi="TH SarabunPSK" w:cs="TH SarabunPSK"/>
                <w:spacing w:val="-12"/>
                <w:sz w:val="32"/>
                <w:szCs w:val="32"/>
              </w:rPr>
              <w:t>Very Poor</w:t>
            </w:r>
            <w:r w:rsidRPr="0085191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1.0</w:t>
            </w:r>
          </w:p>
        </w:tc>
      </w:tr>
      <w:tr w:rsidR="00990FBA" w:rsidRPr="00851918" w:rsidTr="00990FBA"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2069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ตก (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Fail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990FBA" w:rsidRPr="00851918" w:rsidRDefault="00990FBA" w:rsidP="00990FBA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</w:tbl>
    <w:p w:rsidR="00990FBA" w:rsidRPr="00851918" w:rsidRDefault="00990FBA" w:rsidP="00990FBA">
      <w:pPr>
        <w:spacing w:line="264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spacing w:line="264" w:lineRule="auto"/>
        <w:ind w:firstLine="198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</w:t>
      </w:r>
      <w:r w:rsidRPr="00851918">
        <w:rPr>
          <w:rFonts w:ascii="TH SarabunPSK" w:hAnsi="TH SarabunPSK" w:cs="TH SarabunPSK"/>
          <w:sz w:val="32"/>
          <w:szCs w:val="32"/>
        </w:rPr>
        <w:t>“D”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ถ้านักศึกษาได้ระดับคะแนนในรายวิชาใดต่ำกว่า </w:t>
      </w:r>
      <w:r w:rsidRPr="00851918">
        <w:rPr>
          <w:rFonts w:ascii="TH SarabunPSK" w:hAnsi="TH SarabunPSK" w:cs="TH SarabunPSK"/>
          <w:sz w:val="32"/>
          <w:szCs w:val="32"/>
        </w:rPr>
        <w:t xml:space="preserve">“D” </w:t>
      </w:r>
      <w:r w:rsidRPr="00851918">
        <w:rPr>
          <w:rFonts w:ascii="TH SarabunPSK" w:hAnsi="TH SarabunPSK" w:cs="TH SarabunPSK"/>
          <w:sz w:val="32"/>
          <w:szCs w:val="32"/>
          <w:cs/>
        </w:rPr>
        <w:t>ต้อง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ลงทะเบียนเรียนใหม่จนกว่าจะสอบได้ กรณีวิชาเลือกถ้าได้ระดับคะแนน 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 สามารถเปลี่ยนไปเลือกเรียนรายวิชาอื่นได้ ส่วนการประเมินผลการศึกษาในรายวิชาเตรียมฝึกประสบการณ์วิชาชีพ รายวิชาฝึกประสบการณ์วิชาชีพ รายวิชาเตรียมสหกิจศึกษา และรายวิชาสหกิจศึกษา ถ้าได้ระดับคะแนนต่ำกว่า 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>“C”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 ถือว่าสอบตก นักศึกษาจะต้องลงทะเบียนเรียนใหม่</w:t>
      </w:r>
    </w:p>
    <w:p w:rsidR="00990FBA" w:rsidRPr="00851918" w:rsidRDefault="00990FBA" w:rsidP="00990FBA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36.2 ระบบไม่มีค่าระดับคะแนน  กำหนดสัญลักษณ์การประเมินผล ดังนี้</w:t>
      </w:r>
    </w:p>
    <w:tbl>
      <w:tblPr>
        <w:tblStyle w:val="aa"/>
        <w:tblW w:w="6385" w:type="dxa"/>
        <w:tblInd w:w="1980" w:type="dxa"/>
        <w:tblLook w:val="04A0" w:firstRow="1" w:lastRow="0" w:firstColumn="1" w:lastColumn="0" w:noHBand="0" w:noVBand="1"/>
      </w:tblPr>
      <w:tblGrid>
        <w:gridCol w:w="2410"/>
        <w:gridCol w:w="3975"/>
      </w:tblGrid>
      <w:tr w:rsidR="00990FBA" w:rsidRPr="00851918" w:rsidTr="00990FBA">
        <w:tc>
          <w:tcPr>
            <w:tcW w:w="2410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975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990FBA" w:rsidRPr="00851918" w:rsidTr="00990FBA">
        <w:tc>
          <w:tcPr>
            <w:tcW w:w="2410" w:type="dxa"/>
          </w:tcPr>
          <w:p w:rsidR="00990FBA" w:rsidRPr="00851918" w:rsidRDefault="00990FBA" w:rsidP="00990FBA">
            <w:pPr>
              <w:spacing w:line="264" w:lineRule="auto"/>
              <w:ind w:left="-108" w:right="-108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PD</w:t>
            </w:r>
            <w:r w:rsidRPr="0085191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(</w:t>
            </w:r>
            <w:r w:rsidRPr="00851918">
              <w:rPr>
                <w:rFonts w:ascii="TH SarabunPSK" w:hAnsi="TH SarabunPSK" w:cs="TH SarabunPSK"/>
                <w:spacing w:val="-8"/>
                <w:sz w:val="32"/>
                <w:szCs w:val="32"/>
              </w:rPr>
              <w:t>Pass with Distinction</w:t>
            </w:r>
            <w:r w:rsidRPr="0085191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ผลการประเมินผ่านดีเยี่ยม</w:t>
            </w:r>
          </w:p>
        </w:tc>
      </w:tr>
      <w:tr w:rsidR="00990FBA" w:rsidRPr="00851918" w:rsidTr="00990FBA">
        <w:tc>
          <w:tcPr>
            <w:tcW w:w="2410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P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Pass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ผลการประเมินผ่าน</w:t>
            </w:r>
          </w:p>
        </w:tc>
      </w:tr>
      <w:tr w:rsidR="00990FBA" w:rsidRPr="00851918" w:rsidTr="00990FBA">
        <w:tc>
          <w:tcPr>
            <w:tcW w:w="2410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NP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No Pass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ผลการประเมินไม่ผ่าน</w:t>
            </w:r>
          </w:p>
        </w:tc>
      </w:tr>
      <w:tr w:rsidR="00990FBA" w:rsidRPr="00851918" w:rsidTr="00990FBA">
        <w:tc>
          <w:tcPr>
            <w:tcW w:w="2410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W (Withdraw)</w:t>
            </w:r>
          </w:p>
        </w:tc>
        <w:tc>
          <w:tcPr>
            <w:tcW w:w="3975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การยกเลิกการเรียนโดยได้รับอนุมัติ</w:t>
            </w:r>
          </w:p>
        </w:tc>
      </w:tr>
      <w:tr w:rsidR="00990FBA" w:rsidRPr="00851918" w:rsidTr="00990FBA">
        <w:tc>
          <w:tcPr>
            <w:tcW w:w="2410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T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Transfer of Credits)</w:t>
            </w:r>
          </w:p>
        </w:tc>
        <w:tc>
          <w:tcPr>
            <w:tcW w:w="3975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การยกเว้นการเรียนรายวิชา</w:t>
            </w:r>
          </w:p>
        </w:tc>
      </w:tr>
      <w:tr w:rsidR="00990FBA" w:rsidRPr="00851918" w:rsidTr="00990FBA">
        <w:tc>
          <w:tcPr>
            <w:tcW w:w="2410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I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Incomplete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ผลการประเมินยังไม่สมบูรณ์</w:t>
            </w:r>
          </w:p>
        </w:tc>
      </w:tr>
      <w:tr w:rsidR="00990FBA" w:rsidRPr="00851918" w:rsidTr="00990FBA">
        <w:tc>
          <w:tcPr>
            <w:tcW w:w="2410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Au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Audit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990FBA" w:rsidRPr="00851918" w:rsidRDefault="00990FBA" w:rsidP="00990FBA">
            <w:pPr>
              <w:spacing w:line="264" w:lineRule="auto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การลงทะเบียนเรียนรายวิชาเป็นพิเศษ โดยไม่นับหน่วยกิต</w:t>
            </w:r>
          </w:p>
        </w:tc>
      </w:tr>
    </w:tbl>
    <w:p w:rsidR="00990FBA" w:rsidRPr="00851918" w:rsidRDefault="00990FBA" w:rsidP="00990FBA">
      <w:pPr>
        <w:spacing w:line="264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spacing w:line="264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ระบบนี้ใช้สำหรับการประเมินผลรายวิชาที่หลักสูตรบังคับให้เรียนเพิ่มตามข้อกำหนดเฉพาะ </w:t>
      </w:r>
      <w:r w:rsidRPr="00851918">
        <w:rPr>
          <w:rFonts w:ascii="TH SarabunPSK" w:hAnsi="TH SarabunPSK" w:cs="TH SarabunPSK"/>
          <w:sz w:val="32"/>
          <w:szCs w:val="32"/>
          <w:cs/>
        </w:rPr>
        <w:t>และรายวิชาที่สภามหาวิทยาลัยกำหนดให้เรียนเพิ่ม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หรือใช้สำหรับการลงทะเบียนเรียนรายวิชา โดยไม่นับ</w:t>
      </w:r>
      <w:r w:rsidRPr="00851918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990FBA" w:rsidRPr="00851918" w:rsidRDefault="00990FBA" w:rsidP="00990FBA">
      <w:pPr>
        <w:spacing w:line="264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กรณีรายวิชา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ที่หลักสูตรบังคับให้เรียนเพิ่มตามข้อกำหนดเฉพาะ</w:t>
      </w:r>
      <w:r w:rsidRPr="00851918">
        <w:rPr>
          <w:rFonts w:ascii="TH SarabunPSK" w:hAnsi="TH SarabunPSK" w:cs="TH SarabunPSK"/>
          <w:sz w:val="32"/>
          <w:szCs w:val="32"/>
          <w:cs/>
        </w:rPr>
        <w:t>และรายวิชา</w:t>
      </w:r>
      <w:r w:rsidRPr="00851918">
        <w:rPr>
          <w:rFonts w:ascii="TH SarabunPSK" w:hAnsi="TH SarabunPSK" w:cs="TH SarabunPSK"/>
          <w:sz w:val="32"/>
          <w:szCs w:val="32"/>
          <w:cs/>
        </w:rPr>
        <w:br/>
        <w:t>ที่สภามหาวิทยาลัยกำหนดให้เรียนเพิ่มถ้าได้ผลการประเมินไม่ผ่าน (</w:t>
      </w:r>
      <w:r w:rsidRPr="00851918">
        <w:rPr>
          <w:rFonts w:ascii="TH SarabunPSK" w:hAnsi="TH SarabunPSK" w:cs="TH SarabunPSK"/>
          <w:sz w:val="32"/>
          <w:szCs w:val="32"/>
        </w:rPr>
        <w:t>NP)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นักศึกษาต้องลงทะเบียนเรียนใหม่จนกว่าจะผ่าน</w:t>
      </w:r>
      <w:r w:rsidRPr="00851918">
        <w:rPr>
          <w:rFonts w:ascii="TH SarabunPSK" w:hAnsi="TH SarabunPSK" w:cs="TH SarabunPSK"/>
          <w:sz w:val="32"/>
          <w:szCs w:val="32"/>
        </w:rPr>
        <w:t xml:space="preserve">   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37 ข้อกำหนดเพิ่มเติมตามสัญลักษณ์ต่างๆ  มีดังนี้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37.1  </w:t>
      </w:r>
      <w:r w:rsidRPr="00851918">
        <w:rPr>
          <w:rFonts w:ascii="TH SarabunPSK" w:hAnsi="TH SarabunPSK" w:cs="TH SarabunPSK"/>
          <w:sz w:val="32"/>
          <w:szCs w:val="32"/>
        </w:rPr>
        <w:t xml:space="preserve">Au </w:t>
      </w:r>
      <w:r w:rsidRPr="00851918">
        <w:rPr>
          <w:rFonts w:ascii="TH SarabunPSK" w:hAnsi="TH SarabunPSK" w:cs="TH SarabunPSK"/>
          <w:sz w:val="32"/>
          <w:szCs w:val="32"/>
          <w:cs/>
        </w:rPr>
        <w:t>(</w:t>
      </w:r>
      <w:r w:rsidRPr="00851918">
        <w:rPr>
          <w:rFonts w:ascii="TH SarabunPSK" w:hAnsi="TH SarabunPSK" w:cs="TH SarabunPSK"/>
          <w:sz w:val="32"/>
          <w:szCs w:val="32"/>
        </w:rPr>
        <w:t>Audit</w:t>
      </w:r>
      <w:r w:rsidRPr="00851918">
        <w:rPr>
          <w:rFonts w:ascii="TH SarabunPSK" w:hAnsi="TH SarabunPSK" w:cs="TH SarabunPSK"/>
          <w:sz w:val="32"/>
          <w:szCs w:val="32"/>
          <w:cs/>
        </w:rPr>
        <w:t>) ใช้สำหรับการประเมินผ่านในรายวิชาที่มีการลงทะเบียนเรียนเป็นพิเศษโดยไม่นับหน่วยกิต</w:t>
      </w:r>
      <w:r w:rsidRPr="00851918">
        <w:rPr>
          <w:rFonts w:ascii="TH SarabunPSK" w:hAnsi="TH SarabunPSK" w:cs="TH SarabunPSK"/>
          <w:sz w:val="32"/>
          <w:szCs w:val="32"/>
        </w:rPr>
        <w:t xml:space="preserve">     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37.2  </w:t>
      </w:r>
      <w:r w:rsidRPr="00851918">
        <w:rPr>
          <w:rFonts w:ascii="TH SarabunPSK" w:hAnsi="TH SarabunPSK" w:cs="TH SarabunPSK"/>
          <w:sz w:val="32"/>
          <w:szCs w:val="32"/>
        </w:rPr>
        <w:t xml:space="preserve">W </w:t>
      </w:r>
      <w:r w:rsidRPr="00851918">
        <w:rPr>
          <w:rFonts w:ascii="TH SarabunPSK" w:hAnsi="TH SarabunPSK" w:cs="TH SarabunPSK"/>
          <w:sz w:val="32"/>
          <w:szCs w:val="32"/>
          <w:cs/>
        </w:rPr>
        <w:t>(</w:t>
      </w:r>
      <w:r w:rsidRPr="00851918">
        <w:rPr>
          <w:rFonts w:ascii="TH SarabunPSK" w:hAnsi="TH SarabunPSK" w:cs="TH SarabunPSK"/>
          <w:sz w:val="32"/>
          <w:szCs w:val="32"/>
        </w:rPr>
        <w:t>Withdraw</w:t>
      </w:r>
      <w:r w:rsidRPr="00851918">
        <w:rPr>
          <w:rFonts w:ascii="TH SarabunPSK" w:hAnsi="TH SarabunPSK" w:cs="TH SarabunPSK"/>
          <w:sz w:val="32"/>
          <w:szCs w:val="32"/>
          <w:cs/>
        </w:rPr>
        <w:t>)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1 สัปดาห์หรือตามที่มหาวิทยาลัยกำหนด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37.3 </w:t>
      </w:r>
      <w:r w:rsidRPr="00851918">
        <w:rPr>
          <w:rFonts w:ascii="TH SarabunPSK" w:hAnsi="TH SarabunPSK" w:cs="TH SarabunPSK"/>
          <w:sz w:val="32"/>
          <w:szCs w:val="32"/>
        </w:rPr>
        <w:t xml:space="preserve"> T </w:t>
      </w:r>
      <w:r w:rsidRPr="00851918">
        <w:rPr>
          <w:rFonts w:ascii="TH SarabunPSK" w:hAnsi="TH SarabunPSK" w:cs="TH SarabunPSK"/>
          <w:sz w:val="32"/>
          <w:szCs w:val="32"/>
          <w:cs/>
        </w:rPr>
        <w:t>(</w:t>
      </w:r>
      <w:r w:rsidRPr="00851918">
        <w:rPr>
          <w:rFonts w:ascii="TH SarabunPSK" w:hAnsi="TH SarabunPSK" w:cs="TH SarabunPSK"/>
          <w:sz w:val="32"/>
          <w:szCs w:val="32"/>
        </w:rPr>
        <w:t>Transfer of Credits</w:t>
      </w:r>
      <w:r w:rsidRPr="00851918">
        <w:rPr>
          <w:rFonts w:ascii="TH SarabunPSK" w:hAnsi="TH SarabunPSK" w:cs="TH SarabunPSK"/>
          <w:sz w:val="32"/>
          <w:szCs w:val="32"/>
          <w:cs/>
        </w:rPr>
        <w:t>) ใช้สำหรับบันทึกการยกเว้นการเรียนรายวิชา</w:t>
      </w:r>
    </w:p>
    <w:p w:rsidR="00990FBA" w:rsidRPr="00851918" w:rsidRDefault="00990FBA" w:rsidP="00990FBA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37.4 </w:t>
      </w:r>
      <w:r w:rsidRPr="00851918">
        <w:rPr>
          <w:rFonts w:ascii="TH SarabunPSK" w:hAnsi="TH SarabunPSK" w:cs="TH SarabunPSK"/>
          <w:sz w:val="32"/>
          <w:szCs w:val="32"/>
        </w:rPr>
        <w:t xml:space="preserve"> I  </w:t>
      </w:r>
      <w:r w:rsidRPr="00851918">
        <w:rPr>
          <w:rFonts w:ascii="TH SarabunPSK" w:hAnsi="TH SarabunPSK" w:cs="TH SarabunPSK"/>
          <w:sz w:val="32"/>
          <w:szCs w:val="32"/>
          <w:cs/>
        </w:rPr>
        <w:t>(</w:t>
      </w:r>
      <w:r w:rsidRPr="00851918">
        <w:rPr>
          <w:rFonts w:ascii="TH SarabunPSK" w:hAnsi="TH SarabunPSK" w:cs="TH SarabunPSK"/>
          <w:sz w:val="32"/>
          <w:szCs w:val="32"/>
        </w:rPr>
        <w:t>Incomplete</w:t>
      </w:r>
      <w:r w:rsidRPr="00851918">
        <w:rPr>
          <w:rFonts w:ascii="TH SarabunPSK" w:hAnsi="TH SarabunPSK" w:cs="TH SarabunPSK"/>
          <w:sz w:val="32"/>
          <w:szCs w:val="32"/>
          <w:cs/>
        </w:rPr>
        <w:t>) ใช้สำหรับการบันทึกการประเมินผลในรายวิชาที่ผลการเรียนไม่สมบูรณ์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เมื่อสิ้นภาคการศึกษา นักศึกษาที่ได้ </w:t>
      </w:r>
      <w:r w:rsidRPr="00851918">
        <w:rPr>
          <w:rFonts w:ascii="TH SarabunPSK" w:hAnsi="TH SarabunPSK" w:cs="TH SarabunPSK"/>
          <w:spacing w:val="-8"/>
          <w:sz w:val="32"/>
          <w:szCs w:val="32"/>
        </w:rPr>
        <w:t>“I”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 จะต้องดำเนินการขอรับการประเมินผลเพื่อเปลี่ยนระดับคะแนนให้เสร็จสิ้นในภาคการศึกษา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ถัดไป การเปลี่ยนระดับคะแนน </w:t>
      </w:r>
      <w:r w:rsidRPr="00851918">
        <w:rPr>
          <w:rFonts w:ascii="TH SarabunPSK" w:hAnsi="TH SarabunPSK" w:cs="TH SarabunPSK"/>
          <w:sz w:val="32"/>
          <w:szCs w:val="32"/>
        </w:rPr>
        <w:t>“I”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ให้ดำเนินการดังนี้</w:t>
      </w:r>
    </w:p>
    <w:p w:rsidR="00990FBA" w:rsidRPr="00851918" w:rsidRDefault="00990FBA" w:rsidP="00990FBA">
      <w:pPr>
        <w:spacing w:line="264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37.4.1 กรณีนักศึกษายังทำงานไม่สมบูรณ์ ไม่ติดต่อผู้สอนหรือไม่สามารถส่งงานได้ตามเวลา</w:t>
      </w:r>
      <w:r w:rsidRPr="00851918">
        <w:rPr>
          <w:rFonts w:ascii="TH SarabunPSK" w:hAnsi="TH SarabunPSK" w:cs="TH SarabunPSK"/>
          <w:sz w:val="32"/>
          <w:szCs w:val="32"/>
          <w:cs/>
        </w:rPr>
        <w:t>ที่กำหนด ให้ผู้สอนประเมินผลการศึกษาจากคะแนนที่มีอยู่ให้เสร็จสิ้นภายในภาคการศึกษาถัดไป หากอาจารย์ผู้สอนไม่ส่งผลการศึกษาตามกำหนด มหาวิทยาลัยจะเปลี่ยนผล</w:t>
      </w:r>
      <w:r w:rsidRPr="00851918">
        <w:rPr>
          <w:rFonts w:ascii="TH SarabunPSK" w:hAnsi="TH SarabunPSK" w:cs="TH SarabunPSK"/>
          <w:spacing w:val="-14"/>
          <w:sz w:val="32"/>
          <w:szCs w:val="32"/>
          <w:cs/>
        </w:rPr>
        <w:t>การศึกษาเป็น</w:t>
      </w:r>
      <w:r w:rsidRPr="00851918">
        <w:rPr>
          <w:rFonts w:ascii="TH SarabunPSK" w:hAnsi="TH SarabunPSK" w:cs="TH SarabunPSK"/>
          <w:spacing w:val="-14"/>
          <w:sz w:val="32"/>
          <w:szCs w:val="32"/>
        </w:rPr>
        <w:t xml:space="preserve"> “F”</w:t>
      </w:r>
      <w:r w:rsidRPr="00851918">
        <w:rPr>
          <w:rFonts w:ascii="TH SarabunPSK" w:hAnsi="TH SarabunPSK" w:cs="TH SarabunPSK"/>
          <w:spacing w:val="-14"/>
          <w:sz w:val="32"/>
          <w:szCs w:val="32"/>
          <w:cs/>
        </w:rPr>
        <w:t xml:space="preserve"> เว้นแต่กรณีที่ไม่ใช่ความบกพร่องของนักศึกษา อธิการบดีอาจให้ขยายเวลาต่อไปได้</w:t>
      </w:r>
    </w:p>
    <w:p w:rsidR="00990FBA" w:rsidRPr="00851918" w:rsidRDefault="00990FBA" w:rsidP="00990FBA">
      <w:pPr>
        <w:spacing w:line="264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37.4.2 กรณีนักศึกษาขาดสอบปลายภาค และได้รับอนุญาตให้สอบ แต่ไม่มาสอบ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ภายในเวลาที่กำหนด หรือสำหรับนักศึกษาที่ไม่ได้รับอนุญาตให้สอบ </w:t>
      </w:r>
      <w:r w:rsidRPr="00851918">
        <w:rPr>
          <w:rFonts w:ascii="TH SarabunPSK" w:hAnsi="TH SarabunPSK" w:cs="TH SarabunPSK"/>
          <w:sz w:val="32"/>
          <w:szCs w:val="32"/>
          <w:cs/>
        </w:rPr>
        <w:t>ให้อาจารย์ผู้สอนประเมินผลการศึกษาจากคะแนนที่มีอยู่ให้เสร็จสิ้นภายในภาคการศึกษาถัดไป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 หากอาจารย์ไม่ส่งผลการศึกษาตามกำหนดมหาวิทยาลัยจะเปลี่ยนผลการศึกษาเป็น “</w:t>
      </w:r>
      <w:r w:rsidRPr="00851918">
        <w:rPr>
          <w:rFonts w:ascii="TH SarabunPSK" w:hAnsi="TH SarabunPSK" w:cs="TH SarabunPSK"/>
          <w:spacing w:val="-8"/>
          <w:sz w:val="32"/>
          <w:szCs w:val="32"/>
        </w:rPr>
        <w:t>F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” </w:t>
      </w:r>
    </w:p>
    <w:p w:rsidR="00990FBA" w:rsidRPr="00851918" w:rsidRDefault="00990FBA" w:rsidP="00990FBA">
      <w:pPr>
        <w:spacing w:line="264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        ข้อ 38  รายวิชาที่ได้รับการยกเว้นการเรียน ให้ได้รับผลการประเมินเป็น </w:t>
      </w:r>
      <w:r w:rsidRPr="00851918">
        <w:rPr>
          <w:rFonts w:ascii="TH SarabunPSK" w:hAnsi="TH SarabunPSK" w:cs="TH SarabunPSK"/>
          <w:spacing w:val="-12"/>
          <w:sz w:val="32"/>
          <w:szCs w:val="32"/>
        </w:rPr>
        <w:t xml:space="preserve">“T” </w:t>
      </w: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>และมหาวิทยาลัยจะไม่นำมาคิด</w:t>
      </w:r>
      <w:r w:rsidRPr="00851918">
        <w:rPr>
          <w:rFonts w:ascii="TH SarabunPSK" w:hAnsi="TH SarabunPSK" w:cs="TH SarabunPSK"/>
          <w:sz w:val="32"/>
          <w:szCs w:val="32"/>
          <w:cs/>
        </w:rPr>
        <w:t>ค่าคะแนนเฉลี่ยสะสม</w:t>
      </w:r>
    </w:p>
    <w:p w:rsidR="00990FBA" w:rsidRPr="00851918" w:rsidRDefault="00990FBA" w:rsidP="00990FBA">
      <w:pPr>
        <w:spacing w:line="264" w:lineRule="auto"/>
        <w:ind w:firstLine="90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39 นักศึกษาที่เข้าศึกษาในหลักสูตรปริญญาตรี (ต่อเนื่อง)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กิตเพื่อพิจารณาวิชาเรียนครบตามโครงสร้างของหลักสูตรที่กำลังศึกษาอยู่ ยกเว้นได้รับอนุมัติจากคณบดีที่รายวิชานั้นสังกัดอยู่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ข้อ 40 การนับจำนวนหน่วยกิตสะสมของนักศึกษาตามโครงสร้างของหลักสูตรให้นับเฉพาะหน่วยกิต</w:t>
      </w:r>
      <w:r w:rsidRPr="00851918">
        <w:rPr>
          <w:rFonts w:ascii="TH SarabunPSK" w:hAnsi="TH SarabunPSK" w:cs="TH SarabunPSK"/>
          <w:sz w:val="32"/>
          <w:szCs w:val="32"/>
          <w:cs/>
        </w:rPr>
        <w:t>ของรายวิชาที่ได้รับการประเมินผลการเรียนว่าผ่านเท่านั้น</w:t>
      </w:r>
    </w:p>
    <w:p w:rsidR="00990FBA" w:rsidRPr="00851918" w:rsidRDefault="00990FBA" w:rsidP="00990FBA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41 ค่าระดับคะแนนเฉลี่ยเฉพาะรายภาคการศึกษาให้คำนวณจากผลการศึกษาของนักศึกษา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ในภาคการศึกษานั้น โดยเอาผลรวมของผลคูณของจำนวนหน่วยกิตกับค่าระดับคะแนนของแต่ละรายวิชาเป็นตัวตั้ง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และหารด้วยจำนวนหน่วยกิตของภาคการศึกษานั้น การคำนวณดังกล่าวให้ตั้งหารถึงทศนิยม 2 ตำแหน่งโดยไม่ปัดเศษ</w:t>
      </w:r>
    </w:p>
    <w:p w:rsidR="00990FBA" w:rsidRPr="00851918" w:rsidRDefault="00990FBA" w:rsidP="00990FBA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ข้อ 42 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โดยเอาผลรวมของผลคูณของจำนวนหน่วยกิตกับค่าระดับคะแนนของแต่ละรายวิชา</w:t>
      </w:r>
      <w:r w:rsidRPr="00851918">
        <w:rPr>
          <w:rFonts w:ascii="TH SarabunPSK" w:hAnsi="TH SarabunPSK" w:cs="TH SarabunPSK"/>
          <w:sz w:val="32"/>
          <w:szCs w:val="32"/>
          <w:cs/>
        </w:rPr>
        <w:t>ที่ศึกษาทั้งหมดเป็นตัวตั้งและหารด้วยจำนวนหน่วยกิตทั้งหมด การคำนวณดังกล่าวให้ตั้งหารถึงทศนิยม 2 ตำแหน่งโดยไม่ปัดเศษ</w:t>
      </w:r>
    </w:p>
    <w:p w:rsidR="00990FBA" w:rsidRPr="00851918" w:rsidRDefault="00990FBA" w:rsidP="00990FBA">
      <w:pPr>
        <w:spacing w:line="247" w:lineRule="auto"/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ข้อ 43 รายวิชาที่ได้ผลการศึกษาเป็น 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ให้นำมาคิดค่าระดับคะแนนเฉลี่ยหรือค่าระดับคะแนนเฉลี่ยสะสม</w:t>
      </w:r>
    </w:p>
    <w:p w:rsidR="00990FBA" w:rsidRPr="00851918" w:rsidRDefault="00990FBA" w:rsidP="00990FBA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ข้อ 44 ผลการศึกษาระบบไม่มีค่าระดับคะแนน ไม่ต้องนับรวมหน่วยกิตเป็นตัวหารแต่ให้นับหน่วยกิต</w:t>
      </w:r>
      <w:r w:rsidRPr="00851918">
        <w:rPr>
          <w:rFonts w:ascii="TH SarabunPSK" w:hAnsi="TH SarabunPSK" w:cs="TH SarabunPSK"/>
          <w:sz w:val="32"/>
          <w:szCs w:val="32"/>
          <w:cs/>
        </w:rPr>
        <w:t>เพื่อพิจารณาวิชาเรียนครบตามเกณฑ์มาตรฐานหลักสูตร</w:t>
      </w:r>
    </w:p>
    <w:p w:rsidR="00990FBA" w:rsidRPr="00851918" w:rsidRDefault="00990FBA" w:rsidP="00990FBA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ข้อ 45 ในภาคการศึกษาใดที่นักศึกษาได้ </w:t>
      </w:r>
      <w:r w:rsidRPr="00851918">
        <w:rPr>
          <w:rFonts w:ascii="TH SarabunPSK" w:hAnsi="TH SarabunPSK" w:cs="TH SarabunPSK"/>
          <w:sz w:val="32"/>
          <w:szCs w:val="32"/>
        </w:rPr>
        <w:t xml:space="preserve">I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ให้คำนวณค่าระดับคะแนนเฉลี่ยรายภาคการศึกษานั้นโดยนับเฉพาะรายวิชาที่ไม่ได้ </w:t>
      </w:r>
      <w:r w:rsidRPr="00851918">
        <w:rPr>
          <w:rFonts w:ascii="TH SarabunPSK" w:hAnsi="TH SarabunPSK" w:cs="TH SarabunPSK"/>
          <w:sz w:val="32"/>
          <w:szCs w:val="32"/>
        </w:rPr>
        <w:t xml:space="preserve">I </w:t>
      </w:r>
      <w:r w:rsidRPr="00851918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:rsidR="00990FBA" w:rsidRPr="00851918" w:rsidRDefault="00990FBA" w:rsidP="00990FBA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ข้อ 46 เมื่อนักศึกษาเรียนครบตามโครงสร้างหลักสูตรแล้ว และได้ค่าระดับคะแนนเฉลี่ยสะสมตั้งแต่ 1.80 ขึ้นไป แต่ไม่ถึง 2.00 นักศึกษาสามารถลงทะเบียนเรียนรายวิชาเดิมที่ได้รับผลการศึกษาเป็น </w:t>
      </w:r>
      <w:r w:rsidRPr="00851918">
        <w:rPr>
          <w:rFonts w:ascii="TH SarabunPSK" w:hAnsi="TH SarabunPSK" w:cs="TH SarabunPSK"/>
          <w:sz w:val="32"/>
          <w:szCs w:val="32"/>
        </w:rPr>
        <w:t>D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851918">
        <w:rPr>
          <w:rFonts w:ascii="TH SarabunPSK" w:hAnsi="TH SarabunPSK" w:cs="TH SarabunPSK"/>
          <w:sz w:val="32"/>
          <w:szCs w:val="32"/>
        </w:rPr>
        <w:t xml:space="preserve">D </w:t>
      </w:r>
      <w:r w:rsidRPr="00851918">
        <w:rPr>
          <w:rFonts w:ascii="TH SarabunPSK" w:hAnsi="TH SarabunPSK" w:cs="TH SarabunPSK"/>
          <w:sz w:val="32"/>
          <w:szCs w:val="32"/>
          <w:cs/>
        </w:rPr>
        <w:t>หรือเลือกเรียนรายวิชาใหม่เพิ่มเติม เพื่อทำค่าระดับคะแนนเฉลี่ยให้ถึง 2.00 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990FBA" w:rsidRPr="00851918" w:rsidRDefault="00990FBA" w:rsidP="00990FBA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47 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990FBA" w:rsidRPr="00851918" w:rsidRDefault="00990FBA" w:rsidP="00990FBA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spacing w:line="247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หมวด 8</w:t>
      </w:r>
    </w:p>
    <w:p w:rsidR="00990FBA" w:rsidRPr="00851918" w:rsidRDefault="00990FBA" w:rsidP="00990FBA">
      <w:pPr>
        <w:spacing w:line="247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การย้ายคณะ การเปลี่ยนหลักสูตร และการรับโอนนักศึกษา</w:t>
      </w:r>
    </w:p>
    <w:p w:rsidR="00990FBA" w:rsidRPr="00851918" w:rsidRDefault="00990FBA" w:rsidP="00990FBA">
      <w:pPr>
        <w:spacing w:line="247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48 การย้ายคณะหรือการเปลี่ยนหลักสูตร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48.1 นักศึกษาที่จะขอย้ายคณะหรือเปลี่ยนหลักสูตรจะต้องศึกษาในคณะหรือหลักสูตรเดิมไม่</w:t>
      </w:r>
      <w:r w:rsidRPr="00851918">
        <w:rPr>
          <w:rFonts w:ascii="TH SarabunPSK" w:hAnsi="TH SarabunPSK" w:cs="TH SarabunPSK"/>
          <w:sz w:val="32"/>
          <w:szCs w:val="32"/>
          <w:cs/>
        </w:rPr>
        <w:t>น้อยกว่า 1 ภาคการศึกษาและมีคะแนนเฉลี่ยไม่น้อยกว่า 2.50 ทั้งนี้ไม่นับภาคการศึกษาที่ลาพักการเรียนหรือถูกสั่งให้พักการเรียนและไม่เคยได้รับอนุมัติให้ย้ายคณะ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หรือเปลี่ยนหลักสูตร</w:t>
      </w:r>
      <w:r w:rsidRPr="00851918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48.2 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48.3 การย้ายคณะหรือเปลี่ยนหลักสูตรต้องดำเนินการให้เสร็จสิ้นก่อนการลงทะเบียนเรียน</w:t>
      </w:r>
      <w:r w:rsidRPr="00851918">
        <w:rPr>
          <w:rFonts w:ascii="TH SarabunPSK" w:hAnsi="TH SarabunPSK" w:cs="TH SarabunPSK"/>
          <w:sz w:val="32"/>
          <w:szCs w:val="32"/>
          <w:cs/>
        </w:rPr>
        <w:t>ในภาคการศึกษานั้น ๆ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48.4 รายวิชาต่าง ๆ ที่นักศึกษาย้ายคณะ เรียนมา ให้เป็นไปตามหมวดที่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9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และการยกเว้นการเรียนรายวิชา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48.5 ระยะเวลาเรียน ให้นับตั้งแต่เริ่มเข้าเรียนในคณะหรือหลักสูตรเดิม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48.6 การพิจารณาอนุมัติการขอย้ายให้เป็นไปตามประกาศมหาวิทยาลัย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48.7 นักศึกษาที่ย้ายคณะหรือเปลี่ยนหลักสูตรจะต้องศึกษาในคณะหรือหลักสูตรที่ย้ายไปไม่น้อยกว่า 1 ปีการศึกษาจึงจะขอสำเร็จการศึกษาได้ ทั้งนี้ไม่นับภาคการศึกษาที่ลาพักการเรียนหรือถูกสั่งให้พักการเรียน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>48.8 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49 การรับโอนนักศึกษาจากสถาบันการศึกษาอื่น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49.1 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</w:t>
      </w:r>
      <w:r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วิทย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49.2 คุณสมบัติของนักศึกษาที่จะได้รับการพิจารณารับโอน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49.2.1 มีคุณสมบัติครบถ้วนตามข้อ 22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49.2.2 ไม่เป็นผู้ที่พ้นสภาพนักศึกษาจากสถาบันเดิมด้วยมีกรณีความผิดทางวินัย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49.2.3 ได้ศึกษาอยู่ในสถาบันอุดมศึกษามาแล้วไม่น้อยกว่า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ภาคการศึกษาปกติ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2.00 ขึ้นไป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49.2.4 นักศึกษาที่ประสงค์จะโอนมาศึกษาในมหาวิทยาลัย จะต้องส่งใบสมัครถึงมหาวิทยาลัยไม่น้อยกว่า 6 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49.2.5 นักศึกษาที่โอนมาต้องมีเวลาศึกษาในมหาวิทยาลัยไม่น้อยกว่า 1 ปีการศึกษา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โดยการเทียบโอนผลการเรียนและการขอยกเว้นการเรียนรายวิชาให้เป็นไปตามหมวด 9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9</w:t>
      </w:r>
    </w:p>
    <w:p w:rsidR="00990FBA" w:rsidRPr="00851918" w:rsidRDefault="00990FBA" w:rsidP="00990FBA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 w:rsidRPr="00851918">
        <w:rPr>
          <w:rFonts w:ascii="TH SarabunPSK" w:hAnsi="TH SarabunPSK" w:cs="TH SarabunPSK"/>
          <w:sz w:val="32"/>
          <w:szCs w:val="32"/>
          <w:cs/>
        </w:rPr>
        <w:t>50 ผู้มีสิทธิได้รับการเทียบโอนผลการเรียน ต้องมีคุณสมบัติข้อใดข้อหนึ่ง ดังต่อไปนี้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50.1 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50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.2 สำเร็จการศึกษาระดับปริญญาตรีของมหาวิทยาลัยและเข้าศึกษาระดับปริญญาตรีที่ 2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50.3 ผ่านการศึกษาในรายวิชาใดวิชาหนึ่งตามหลักสูตรมหาวิทยาลัย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50.4 เป็นไปตามประกาศของมหาวิทยาลัย</w:t>
      </w:r>
    </w:p>
    <w:p w:rsidR="00990FBA" w:rsidRPr="00851918" w:rsidRDefault="00990FBA" w:rsidP="00990FBA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ข้อ 51 การพิจารณาเทียบโอนผลการเรียน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990FBA" w:rsidRPr="00851918" w:rsidRDefault="00990FBA" w:rsidP="00990FBA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51.1 ต้องเป็นรายวิชาที่ศึกษาจากมหาวิทยาลัยซึ่งเป็นส่วนหนึ่งของหลักสูตรที่โอนย้ายคณะหรือเปลี่ยนหลักสูตร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โดยนักศึกษาเป็นผู้เลือก</w:t>
      </w:r>
    </w:p>
    <w:p w:rsidR="00990FBA" w:rsidRPr="00851918" w:rsidRDefault="00990FBA" w:rsidP="00990FBA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851918">
        <w:rPr>
          <w:rFonts w:ascii="TH SarabunPSK" w:eastAsia="Times New Roman" w:hAnsi="TH SarabunPSK" w:cs="TH SarabunPSK"/>
          <w:sz w:val="32"/>
          <w:szCs w:val="32"/>
        </w:rPr>
        <w:t>.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2 ต้องเป็นรายวิชาที่มีคำอธิบายรายวิชาเดียวกันหรือสัมพันธ์และเทียบเคียงกันได้</w:t>
      </w:r>
    </w:p>
    <w:p w:rsidR="00990FBA" w:rsidRPr="00851918" w:rsidRDefault="00990FBA" w:rsidP="00990FBA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851918">
        <w:rPr>
          <w:rFonts w:ascii="TH SarabunPSK" w:eastAsia="Times New Roman" w:hAnsi="TH SarabunPSK" w:cs="TH SarabunPSK"/>
          <w:sz w:val="32"/>
          <w:szCs w:val="32"/>
        </w:rPr>
        <w:t>.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3 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เตรียมสหกิจศึกษา และสหกิจศึกษา </w:t>
      </w:r>
    </w:p>
    <w:p w:rsidR="00990FBA" w:rsidRPr="00851918" w:rsidRDefault="00990FBA" w:rsidP="00990FBA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52 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52.1 สำเร็จการศึกษาหรือเคยศึกษาในสถาบันอุดมศึกษา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52.2 ผ่านการศึกษาหรืออบรมในรายวิชาใดวิชาหนึ่งตามหลักสูตรมหาวิทยาลัย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52.3 ขอย้ายสถานศึกษามาจากสถาบันอุดมศึกษาอื่น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52.4 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990FBA" w:rsidRPr="00851918" w:rsidRDefault="00990FBA" w:rsidP="00990FBA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52.5 สำเร็จการศึกษาระดับปริญญาตรีจากสถาบันอุดมศึกษาและเข้าศึกษาปริญญาตรีใบที่ 2 สามารถยกเว้นการเรียนรายวิชาหมวดวิชาการศึกษาทั่วไป จำนวน 30 หน่วยกิต และต้องเรียนเพิ่มรายวิชาตามประกาศของมหาวิทยาลัย</w:t>
      </w:r>
    </w:p>
    <w:p w:rsidR="00990FBA" w:rsidRPr="00851918" w:rsidRDefault="00990FBA" w:rsidP="00990FBA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ข้อ 53 การพิจารณายกเว้นการเรียนรายวิชา</w:t>
      </w:r>
    </w:p>
    <w:p w:rsidR="00990FBA" w:rsidRPr="00851918" w:rsidRDefault="00990FBA" w:rsidP="00990FBA">
      <w:pPr>
        <w:tabs>
          <w:tab w:val="left" w:pos="1560"/>
          <w:tab w:val="left" w:pos="1985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  53.1 การเรียนจากมหาวิทยาลัยหรือสถาบันการศึกษา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3.1.1 เป็นรายวิชาหรือกลุ่มรายวิชาในหลักสูตรระดับอุดมศึกษาหรือเทียบเท่า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ที่สำนักงาน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คณะกรรมการการอุดมศึกษาหรือหน่วยงานของรัฐที่มีอำนาจตามกฎหมายรับรอง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3.1.2 เป็นรายวิชาหรือกลุ่มรายวิชาที่มีเนื้อหาสาระครอบคลุมไม่น้อยกว่า</w:t>
      </w:r>
      <w:r w:rsidRPr="00851918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สามในสี่ของรายวิชา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หรือกลุ่มรายวิชาที่ขอ</w:t>
      </w:r>
      <w:r w:rsidRPr="00851918">
        <w:rPr>
          <w:rFonts w:ascii="TH SarabunPSK" w:hAnsi="TH SarabunPSK" w:cs="TH SarabunPSK"/>
          <w:sz w:val="32"/>
          <w:szCs w:val="32"/>
          <w:cs/>
        </w:rPr>
        <w:t>ยกเว้นการเรียนรายวิชา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53.1.3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เป็นรายวิชาหรือกลุ่มวิชาที่ได้ระดับคะแนนไม่ต่ำกว่า </w:t>
      </w:r>
      <w:r w:rsidRPr="00851918">
        <w:rPr>
          <w:rFonts w:ascii="TH SarabunPSK" w:hAnsi="TH SarabunPSK" w:cs="TH SarabunPSK"/>
          <w:sz w:val="32"/>
          <w:szCs w:val="32"/>
        </w:rPr>
        <w:t>C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หรือได้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ค่าระดับคะแนน 2.00 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 w:rsidRPr="00851918">
        <w:rPr>
          <w:rFonts w:ascii="TH SarabunPSK" w:hAnsi="TH SarabunPSK" w:cs="TH SarabunPSK"/>
          <w:sz w:val="32"/>
          <w:szCs w:val="32"/>
        </w:rPr>
        <w:t>P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ทั้งนี้ต้องเป็นไปตามเงื่อนไขของหลักสูตรนั้นกำหนด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 xml:space="preserve">3.1.4 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จำนวนหน่วยกิตที่ได้รับการ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ยกเว้นการเรียนรายวิชา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รวมแล้วต้องไม่เกินสามในสี่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ของจำนวนหน่วยกิตรวมของหลักสูตรที่กำลังศึกษา 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53.1.5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รายวิชาหรือกลุ่มวิชาที่ได้รับการยกเว้นการเรียนรายวิชา ให้บันทึกใน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ใบรายงาน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ผลการเรียนของนักศึกษา โดยใช้อักษร </w:t>
      </w:r>
      <w:r w:rsidRPr="00851918">
        <w:rPr>
          <w:rFonts w:ascii="TH SarabunPSK" w:hAnsi="TH SarabunPSK" w:cs="TH SarabunPSK"/>
          <w:sz w:val="32"/>
          <w:szCs w:val="32"/>
        </w:rPr>
        <w:t>T</w:t>
      </w:r>
    </w:p>
    <w:p w:rsidR="00990FBA" w:rsidRPr="00851918" w:rsidRDefault="00990FBA" w:rsidP="00990FBA">
      <w:pPr>
        <w:tabs>
          <w:tab w:val="left" w:pos="1560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53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1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6 ต้องไม่ใช่รายวิชาดังต่อไปนี้ สัมมนา ปัญหาพิเศษ เตรียมฝึกประสบการณ์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วิชาชีพ ฝึกประสบการณ์วิชาชีพ เตรียมสหกิจศึกษา และสหกิจศึกษา 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3.1.7 ในกรณีที่มหาวิทยาลัยเปิดหลักสูตรใหม่ เทียบโอนนักศึกษาเข้าศึกษาได้ไม่เกิน</w:t>
      </w:r>
      <w:r w:rsidRPr="00851918">
        <w:rPr>
          <w:rFonts w:ascii="TH SarabunPSK" w:hAnsi="TH SarabunPSK" w:cs="TH SarabunPSK"/>
          <w:sz w:val="32"/>
          <w:szCs w:val="32"/>
          <w:cs/>
        </w:rPr>
        <w:t>ชั้นปีและภาคการศึกษาที่ได้รับอนุญาตให้มีนักศึกษาเรียนอยู่ ตามหลักสูตรที่ได้รับความเห็นชอบแล้ว</w:t>
      </w:r>
    </w:p>
    <w:p w:rsidR="00990FBA" w:rsidRPr="00851918" w:rsidRDefault="00990FBA" w:rsidP="00990FBA">
      <w:pPr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sz w:val="32"/>
          <w:szCs w:val="32"/>
          <w:cs/>
        </w:rPr>
        <w:t>3</w:t>
      </w:r>
      <w:r w:rsidRPr="00851918">
        <w:rPr>
          <w:rFonts w:ascii="TH SarabunPSK" w:hAnsi="TH SarabunPSK" w:cs="TH SarabunPSK"/>
          <w:sz w:val="32"/>
          <w:szCs w:val="32"/>
        </w:rPr>
        <w:t>.</w:t>
      </w:r>
      <w:r w:rsidRPr="00851918">
        <w:rPr>
          <w:rFonts w:ascii="TH SarabunPSK" w:hAnsi="TH SarabunPSK" w:cs="TH SarabunPSK"/>
          <w:sz w:val="32"/>
          <w:szCs w:val="32"/>
          <w:cs/>
        </w:rPr>
        <w:t>1</w:t>
      </w:r>
      <w:r w:rsidRPr="00851918">
        <w:rPr>
          <w:rFonts w:ascii="TH SarabunPSK" w:hAnsi="TH SarabunPSK" w:cs="TH SarabunPSK"/>
          <w:sz w:val="32"/>
          <w:szCs w:val="32"/>
        </w:rPr>
        <w:t>.</w:t>
      </w:r>
      <w:r w:rsidRPr="00851918">
        <w:rPr>
          <w:rFonts w:ascii="TH SarabunPSK" w:hAnsi="TH SarabunPSK" w:cs="TH SarabunPSK"/>
          <w:sz w:val="32"/>
          <w:szCs w:val="32"/>
          <w:cs/>
        </w:rPr>
        <w:t>8 กรณีที่ไม่เป็นไปตามข้อ 53</w:t>
      </w:r>
      <w:r w:rsidRPr="00851918">
        <w:rPr>
          <w:rFonts w:ascii="TH SarabunPSK" w:hAnsi="TH SarabunPSK" w:cs="TH SarabunPSK"/>
          <w:sz w:val="32"/>
          <w:szCs w:val="32"/>
        </w:rPr>
        <w:t>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1.1 </w:t>
      </w:r>
      <w:r w:rsidRPr="00851918">
        <w:rPr>
          <w:rFonts w:ascii="TH SarabunPSK" w:hAnsi="TH SarabunPSK" w:cs="TH SarabunPSK"/>
          <w:sz w:val="32"/>
          <w:szCs w:val="32"/>
        </w:rPr>
        <w:t xml:space="preserve">– </w:t>
      </w:r>
      <w:r w:rsidRPr="00851918">
        <w:rPr>
          <w:rFonts w:ascii="TH SarabunPSK" w:hAnsi="TH SarabunPSK" w:cs="TH SarabunPSK"/>
          <w:sz w:val="32"/>
          <w:szCs w:val="32"/>
          <w:cs/>
        </w:rPr>
        <w:t>53</w:t>
      </w:r>
      <w:r w:rsidRPr="00851918">
        <w:rPr>
          <w:rFonts w:ascii="TH SarabunPSK" w:hAnsi="TH SarabunPSK" w:cs="TH SarabunPSK"/>
          <w:sz w:val="32"/>
          <w:szCs w:val="32"/>
        </w:rPr>
        <w:t>.</w:t>
      </w:r>
      <w:r w:rsidRPr="00851918">
        <w:rPr>
          <w:rFonts w:ascii="TH SarabunPSK" w:hAnsi="TH SarabunPSK" w:cs="TH SarabunPSK"/>
          <w:sz w:val="32"/>
          <w:szCs w:val="32"/>
          <w:cs/>
        </w:rPr>
        <w:t>1.7 ให้อยู่ในดุลยพินิจของคณะกรรมการประจำหลักสูตร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sz w:val="32"/>
          <w:szCs w:val="32"/>
          <w:cs/>
        </w:rPr>
        <w:t>3.2 การศึกษานอกระบบ การศึกษาตามอัธยาศัย หรือประสบการณ์ทำงาน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51918">
        <w:rPr>
          <w:rFonts w:ascii="TH SarabunPSK" w:hAnsi="TH SarabunPSK" w:cs="TH SarabunPSK"/>
          <w:sz w:val="32"/>
          <w:szCs w:val="32"/>
          <w:cs/>
        </w:rPr>
        <w:t>เข้าสู่การศึกษาในระบบ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3.2.1 การเทียบความรู้จากการศึกษานอกระบบ การศึกษาตามอัธยาศัย ประสบการณ์ทำงาน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 จะเทียบ</w:t>
      </w:r>
      <w:r w:rsidRPr="00851918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เป็นรายวิชาหรือกลุ่มวิชาตามหลักสูตรและระดับการศึกษาที่เปิดสอน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ในมหาวิทยาลัย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3.2.2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การประเมินการเทียบความรู้และการให้หน่วยกิตสำหรับการศึกษานอกระบบการศึกษาตามอัธยาศัย หรือประสบการณ์ทำงาน เข้าสู่การศึกษาในระบบให้คณะกรรมการประเมินการยกเว้นการเรียนรายวิชาใช้วิธีการอย่างใดอย่างหนึ่งหรือหลายอย่างดังต่อไปนี้ เป็นหลักเกณฑ์ในการประเมิน</w:t>
      </w:r>
    </w:p>
    <w:p w:rsidR="00990FBA" w:rsidRPr="00851918" w:rsidRDefault="00990FBA" w:rsidP="00990FBA">
      <w:pPr>
        <w:spacing w:line="252" w:lineRule="auto"/>
        <w:ind w:left="1440" w:firstLine="125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(1) การทดสอบมาตรฐาน </w:t>
      </w:r>
      <w:r w:rsidRPr="00851918">
        <w:rPr>
          <w:rFonts w:ascii="TH SarabunPSK" w:hAnsi="TH SarabunPSK" w:cs="TH SarabunPSK"/>
          <w:sz w:val="32"/>
          <w:szCs w:val="32"/>
        </w:rPr>
        <w:t>(Credits from Standardized Tests)</w:t>
      </w:r>
    </w:p>
    <w:p w:rsidR="00990FBA" w:rsidRPr="00851918" w:rsidRDefault="00990FBA" w:rsidP="00990FBA">
      <w:pPr>
        <w:spacing w:line="252" w:lineRule="auto"/>
        <w:ind w:firstLine="2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(2) การทดสอบที่คณะ หรือหลักสูตรจัดสอบเอง </w:t>
      </w:r>
      <w:r w:rsidRPr="00851918">
        <w:rPr>
          <w:rFonts w:ascii="TH SarabunPSK" w:hAnsi="TH SarabunPSK" w:cs="TH SarabunPSK"/>
          <w:spacing w:val="-8"/>
          <w:sz w:val="32"/>
          <w:szCs w:val="32"/>
        </w:rPr>
        <w:t>(Credits from Examination)</w:t>
      </w:r>
    </w:p>
    <w:p w:rsidR="00990FBA" w:rsidRPr="00851918" w:rsidRDefault="00990FBA" w:rsidP="00990FBA">
      <w:pPr>
        <w:spacing w:line="252" w:lineRule="auto"/>
        <w:ind w:firstLine="270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 xml:space="preserve">(3) การประเมินหรืออบรมที่จัดโดยหน่วยงานต่างๆ </w:t>
      </w:r>
      <w:r w:rsidRPr="00851918">
        <w:rPr>
          <w:rFonts w:ascii="TH SarabunPSK" w:hAnsi="TH SarabunPSK" w:cs="TH SarabunPSK"/>
          <w:spacing w:val="-6"/>
          <w:sz w:val="32"/>
          <w:szCs w:val="32"/>
        </w:rPr>
        <w:t xml:space="preserve">(Credits from Training) </w:t>
      </w:r>
    </w:p>
    <w:p w:rsidR="00990FBA" w:rsidRPr="00851918" w:rsidRDefault="00990FBA" w:rsidP="00990FBA">
      <w:pPr>
        <w:spacing w:line="252" w:lineRule="auto"/>
        <w:ind w:left="1440" w:firstLine="125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(4) การเสนอแฟ้มสะสมงาน </w:t>
      </w:r>
      <w:r w:rsidRPr="00851918">
        <w:rPr>
          <w:rFonts w:ascii="TH SarabunPSK" w:hAnsi="TH SarabunPSK" w:cs="TH SarabunPSK"/>
          <w:sz w:val="32"/>
          <w:szCs w:val="32"/>
        </w:rPr>
        <w:t>(Credits from Portfolio)</w:t>
      </w:r>
    </w:p>
    <w:p w:rsidR="00990FBA" w:rsidRPr="00851918" w:rsidRDefault="00990FBA" w:rsidP="00990FBA">
      <w:pPr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ผลการประเมินจะต้องเทียบได้ไม่ต่ำกว่าคะแนน </w:t>
      </w:r>
      <w:r w:rsidRPr="00851918">
        <w:rPr>
          <w:rFonts w:ascii="TH SarabunPSK" w:hAnsi="TH SarabunPSK" w:cs="TH SarabunPSK"/>
          <w:sz w:val="32"/>
          <w:szCs w:val="32"/>
        </w:rPr>
        <w:t>C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หรือ ค่าระดับคะแนน 2.00 หรือเทียบเท่าสำหรับรายวิชาหรือกลุ่มวิชา จึงจะให้จำนวนหน่วยกิตของรายวิชาหรือกลุ่มวิชานั้น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990FBA" w:rsidRPr="00851918" w:rsidRDefault="00990FBA" w:rsidP="00990FBA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5</w:t>
      </w:r>
      <w:r w:rsidRPr="00851918">
        <w:rPr>
          <w:rFonts w:ascii="TH SarabunPSK" w:hAnsi="TH SarabunPSK" w:cs="TH SarabunPSK"/>
          <w:sz w:val="32"/>
          <w:szCs w:val="32"/>
          <w:cs/>
        </w:rPr>
        <w:t>3.2.3  ให้มีการบันทึกผลการเรียนตามวิธีการประเมินดังนี้</w:t>
      </w:r>
    </w:p>
    <w:p w:rsidR="00990FBA" w:rsidRPr="00851918" w:rsidRDefault="00990FBA" w:rsidP="00990FBA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(1) หน่วยกิตที่ได้จากการทดสอบมาตรฐาน ให้บันทึกเป็น “</w:t>
      </w:r>
      <w:r w:rsidRPr="00851918">
        <w:rPr>
          <w:rFonts w:ascii="TH SarabunPSK" w:hAnsi="TH SarabunPSK" w:cs="TH SarabunPSK"/>
          <w:sz w:val="32"/>
          <w:szCs w:val="32"/>
        </w:rPr>
        <w:t>CS</w:t>
      </w:r>
      <w:r w:rsidRPr="00851918">
        <w:rPr>
          <w:rFonts w:ascii="TH SarabunPSK" w:hAnsi="TH SarabunPSK" w:cs="TH SarabunPSK"/>
          <w:sz w:val="32"/>
          <w:szCs w:val="32"/>
          <w:cs/>
        </w:rPr>
        <w:t>” (</w:t>
      </w:r>
      <w:r w:rsidRPr="00851918">
        <w:rPr>
          <w:rFonts w:ascii="TH SarabunPSK" w:hAnsi="TH SarabunPSK" w:cs="TH SarabunPSK"/>
          <w:sz w:val="32"/>
          <w:szCs w:val="32"/>
        </w:rPr>
        <w:t>Credits from Standardized Tests)</w:t>
      </w:r>
    </w:p>
    <w:p w:rsidR="00990FBA" w:rsidRPr="00851918" w:rsidRDefault="00990FBA" w:rsidP="00990FBA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(2) หน่วยกิตที่ได้จากการทดสอบที่คณะหรือหลักสูตรจัดสอบเองให้บันทึกเป็น “</w:t>
      </w:r>
      <w:r w:rsidRPr="00851918">
        <w:rPr>
          <w:rFonts w:ascii="TH SarabunPSK" w:hAnsi="TH SarabunPSK" w:cs="TH SarabunPSK"/>
          <w:sz w:val="32"/>
          <w:szCs w:val="32"/>
        </w:rPr>
        <w:t>CE</w:t>
      </w:r>
      <w:r w:rsidRPr="00851918">
        <w:rPr>
          <w:rFonts w:ascii="TH SarabunPSK" w:hAnsi="TH SarabunPSK" w:cs="TH SarabunPSK"/>
          <w:sz w:val="32"/>
          <w:szCs w:val="32"/>
          <w:cs/>
        </w:rPr>
        <w:t>”  (</w:t>
      </w:r>
      <w:r w:rsidRPr="00851918">
        <w:rPr>
          <w:rFonts w:ascii="TH SarabunPSK" w:hAnsi="TH SarabunPSK" w:cs="TH SarabunPSK"/>
          <w:sz w:val="32"/>
          <w:szCs w:val="32"/>
        </w:rPr>
        <w:t>Credits from Examination)</w:t>
      </w:r>
    </w:p>
    <w:p w:rsidR="00990FBA" w:rsidRPr="00851918" w:rsidRDefault="00990FBA" w:rsidP="00990FBA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(3) หน่วยกิตที่ได้จากการประเมินหรืออบรมที่จัดโดยหน่วยงานต่าง ๆ ให้บันทึกเป็น “</w:t>
      </w:r>
      <w:r w:rsidRPr="00851918">
        <w:rPr>
          <w:rFonts w:ascii="TH SarabunPSK" w:hAnsi="TH SarabunPSK" w:cs="TH SarabunPSK"/>
          <w:sz w:val="32"/>
          <w:szCs w:val="32"/>
        </w:rPr>
        <w:t>CT</w:t>
      </w:r>
      <w:r w:rsidRPr="00851918">
        <w:rPr>
          <w:rFonts w:ascii="TH SarabunPSK" w:hAnsi="TH SarabunPSK" w:cs="TH SarabunPSK"/>
          <w:sz w:val="32"/>
          <w:szCs w:val="32"/>
          <w:cs/>
        </w:rPr>
        <w:t>” (</w:t>
      </w:r>
      <w:r w:rsidRPr="00851918">
        <w:rPr>
          <w:rFonts w:ascii="TH SarabunPSK" w:hAnsi="TH SarabunPSK" w:cs="TH SarabunPSK"/>
          <w:sz w:val="32"/>
          <w:szCs w:val="32"/>
        </w:rPr>
        <w:t xml:space="preserve">Credits from Training) </w:t>
      </w:r>
    </w:p>
    <w:p w:rsidR="00990FBA" w:rsidRPr="00851918" w:rsidRDefault="00990FBA" w:rsidP="00990FBA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(4) หน่วยกิตที่ได้จากการเสนอแฟ้มสะสมงาน ให้บันทึกเป็น “</w:t>
      </w:r>
      <w:r w:rsidRPr="00851918">
        <w:rPr>
          <w:rFonts w:ascii="TH SarabunPSK" w:hAnsi="TH SarabunPSK" w:cs="TH SarabunPSK"/>
          <w:sz w:val="32"/>
          <w:szCs w:val="32"/>
        </w:rPr>
        <w:t>CP</w:t>
      </w:r>
      <w:r w:rsidRPr="00851918">
        <w:rPr>
          <w:rFonts w:ascii="TH SarabunPSK" w:hAnsi="TH SarabunPSK" w:cs="TH SarabunPSK"/>
          <w:sz w:val="32"/>
          <w:szCs w:val="32"/>
          <w:cs/>
        </w:rPr>
        <w:t>” (</w:t>
      </w:r>
      <w:r w:rsidRPr="00851918">
        <w:rPr>
          <w:rFonts w:ascii="TH SarabunPSK" w:hAnsi="TH SarabunPSK" w:cs="TH SarabunPSK"/>
          <w:sz w:val="32"/>
          <w:szCs w:val="32"/>
        </w:rPr>
        <w:t>Credits from Portfolio)</w:t>
      </w:r>
    </w:p>
    <w:p w:rsidR="00990FBA" w:rsidRPr="00851918" w:rsidRDefault="00990FBA" w:rsidP="00990FBA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3.2.4 นักศึกษาที่ขอยกเว้นการเรียนรายวิชาจะต้องมีเวลาเรียน</w:t>
      </w:r>
      <w:r w:rsidRPr="00851918">
        <w:rPr>
          <w:rFonts w:ascii="TH SarabunPSK" w:hAnsi="TH SarabunPSK" w:cs="TH SarabunPSK"/>
          <w:sz w:val="32"/>
          <w:szCs w:val="32"/>
          <w:cs/>
        </w:rPr>
        <w:t>ในมหาวิทยาลัย     อย่างน้อย 1 ปีการศึกษา จึงจะมีสิทธิสำเร็จการศึกษา</w:t>
      </w:r>
    </w:p>
    <w:p w:rsidR="00990FBA" w:rsidRPr="00851918" w:rsidRDefault="00990FBA" w:rsidP="00990FBA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sz w:val="32"/>
          <w:szCs w:val="32"/>
          <w:cs/>
        </w:rPr>
        <w:t>3.2.5 ให้มหาวิทยาลัยแต่งตั้งคณะกรรมการเทียบโอนผลการเรียนและการยกเว้นการเรียนรายวิชา ประกอบด้วย</w:t>
      </w:r>
    </w:p>
    <w:p w:rsidR="00990FBA" w:rsidRPr="00851918" w:rsidRDefault="00990FBA" w:rsidP="00990FBA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(1) 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990FBA" w:rsidRPr="00851918" w:rsidRDefault="00990FBA" w:rsidP="00990FBA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(2) อาจารย์หรือผู้เชี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(1) เป็นกรรมการ</w:t>
      </w:r>
    </w:p>
    <w:p w:rsidR="00990FBA" w:rsidRPr="00851918" w:rsidRDefault="00990FBA" w:rsidP="00990FBA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(3) ประธานคณะกรรมการประจำหลักสูตรของรายวิชาที่จะขอยกเว้นการเรียน</w:t>
      </w:r>
      <w:r w:rsidRPr="00851918">
        <w:rPr>
          <w:rFonts w:ascii="TH SarabunPSK" w:hAnsi="TH SarabunPSK" w:cs="TH SarabunPSK"/>
          <w:sz w:val="32"/>
          <w:szCs w:val="32"/>
          <w:cs/>
        </w:rPr>
        <w:t>รายวิชาเป็นกรรมการและเลขานุการ</w:t>
      </w:r>
    </w:p>
    <w:p w:rsidR="00990FBA" w:rsidRPr="00851918" w:rsidRDefault="00990FBA" w:rsidP="00990FBA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ข้อ 54 กำหนดเวลาการเทียบโอนผลการเรียนและการยกเว้นการเรียนรายวิชา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นักศึกษาที่ประสงค์จะเทียบโอนผลการเรียนและยกเว้นการเรียนรายวิชาหรือกลุ่มวิชา จะต้องยื่นคำร้องต่อมหาวิทยาลัยภายใน 6 สัปดาห์ นับจากวันเปิดภาคการศึกษาแรก</w:t>
      </w:r>
      <w:r w:rsidRPr="00851918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ที่เข้าศึกษา เว้นแต่ได้รับอนุมัติจากอธิการบดี แต่ทั้งนี้ต้องไม่เกิน 2 ภาคการศึกษา</w:t>
      </w:r>
      <w:r w:rsidRPr="00851918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โดยมีสิทธิขอเทียบโอนผลการเรียน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และยกเว้นการเรียนรายวิชาได้เพียงครั้งเดียว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ข้อ 55 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55.1 นักศึกษาเรียนแบบเต็มเวลาให้นับจำนวนหน่วยกิต ได้ไม่เกิน 22 หน่วยกิตเป็น 1 ภาคการศึกษา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55.2 นักศึกษาเรียนแบบไม่เต็มเวลาให้นับจำนวนหน่วยกิตได้ไม่เกิน 9 หน่วยกิตเป็น 1 ภาคการศึกษา</w:t>
      </w:r>
    </w:p>
    <w:p w:rsidR="00990FBA" w:rsidRPr="00851918" w:rsidRDefault="00990FBA" w:rsidP="00990FBA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ข้อ 56 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990FBA" w:rsidRPr="00851918" w:rsidRDefault="00990FBA" w:rsidP="00990FBA">
      <w:pPr>
        <w:spacing w:line="26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spacing w:line="26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หมวด 10</w:t>
      </w:r>
    </w:p>
    <w:p w:rsidR="00990FBA" w:rsidRPr="00851918" w:rsidRDefault="00990FBA" w:rsidP="00990FBA">
      <w:pPr>
        <w:spacing w:line="26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การลาพักการเรียน การลาออก และการพ้นสภาพการเป็นนักศึกษา</w:t>
      </w:r>
    </w:p>
    <w:p w:rsidR="00990FBA" w:rsidRPr="00851918" w:rsidRDefault="00990FBA" w:rsidP="00990FBA">
      <w:pPr>
        <w:spacing w:line="266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57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การลาพักการเรียน</w:t>
      </w:r>
    </w:p>
    <w:p w:rsidR="00990FBA" w:rsidRPr="00851918" w:rsidRDefault="00990FBA" w:rsidP="00990FBA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57.1 นักศึกษาอาจยื่นคำขอลาพักการเรียนได้ในกรณีต่อไปนี้</w:t>
      </w:r>
    </w:p>
    <w:p w:rsidR="00990FBA" w:rsidRPr="00851918" w:rsidRDefault="00990FBA" w:rsidP="00990FBA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57.1.1 ถูกเกณฑ์หรือเรียกระดมพลเข้ารับราชการทหารกองประจำการ</w:t>
      </w:r>
    </w:p>
    <w:p w:rsidR="00990FBA" w:rsidRPr="00851918" w:rsidRDefault="00990FBA" w:rsidP="00990FBA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57.1.2 ได้รับทุนแลกเปลี่ยนนักศึกษาระหว่างประเทศหรือทุนอื่นใด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ที่มหาวิทยาลัยเห็นสมควรสนับสนุน</w:t>
      </w:r>
    </w:p>
    <w:p w:rsidR="00990FBA" w:rsidRPr="00851918" w:rsidRDefault="00990FBA" w:rsidP="00990FBA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7.1.3 เจ็บป่วยจนต้องพักรักษาตัวเป็นเวลานานเกินกว่าร้อยละ 20 ของเวลาเรียน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990FBA" w:rsidRPr="00851918" w:rsidRDefault="00990FBA" w:rsidP="00990FBA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7.1.4 เมื่อนักศึกษามีความจำเป็นส่วนตัวอาจยื่นคำร้องขอลาพักการเรียนได้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br/>
        <w:t>ถ้าลงทะเบียนเรียน</w:t>
      </w:r>
      <w:r w:rsidRPr="00851918">
        <w:rPr>
          <w:rFonts w:ascii="TH SarabunPSK" w:hAnsi="TH SarabunPSK" w:cs="TH SarabunPSK"/>
          <w:sz w:val="32"/>
          <w:szCs w:val="32"/>
          <w:cs/>
        </w:rPr>
        <w:t>มาแล้วอย่างน้อย 1 ภาคการศึกษา</w:t>
      </w:r>
    </w:p>
    <w:p w:rsidR="00990FBA" w:rsidRPr="00851918" w:rsidRDefault="00990FBA" w:rsidP="00990FBA">
      <w:pPr>
        <w:spacing w:line="266" w:lineRule="auto"/>
        <w:ind w:firstLine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57.1.5 เหตุผลอื่นตามที่มหาวิทยาลัยเห็นสมควร</w:t>
      </w:r>
    </w:p>
    <w:p w:rsidR="00990FBA" w:rsidRPr="00851918" w:rsidRDefault="00990FBA" w:rsidP="00990FBA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57.2 นักศึกษาที่ต้องลาพักการเรียนให้ยื่นคำร้องภายในสัปดาห์ที่ 3 ของ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ภาคการศึกษาที่ลาพักการเรียน โดยการอนุมัติให้ลาพักการเรียนให้เป็นอำนาจของคณบดี</w:t>
      </w:r>
    </w:p>
    <w:p w:rsidR="00990FBA" w:rsidRPr="00851918" w:rsidRDefault="00990FBA" w:rsidP="00990FBA">
      <w:pPr>
        <w:spacing w:line="266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นักศึกษามีสิทธิ์ขอลาพักการเรียนโดยขออนุมัติต่อคณบดีไม่เกิน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ภาคการศึกษา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ให้ยื่นคำร้องขอพักการเรียนใหม่และต้องได้รับอนุมัติจากมหาวิทยาลัย</w:t>
      </w:r>
    </w:p>
    <w:p w:rsidR="00990FBA" w:rsidRPr="00851918" w:rsidRDefault="00990FBA" w:rsidP="00990FBA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57.3 ในกรณีที่นักศึกษาได้รับอนุมัติให้ลาพักการเรียนให้นับระยะเวลาที่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ลาพักการเรียนเข้ารวมในระยะเวลาการศึกษาด้วย</w:t>
      </w:r>
    </w:p>
    <w:p w:rsidR="00990FBA" w:rsidRPr="00851918" w:rsidRDefault="00990FBA" w:rsidP="00990FBA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57.4 นักศึกษาที่ได้รับอนุมัติให้ลาพักการเรียน เมื่อจะกลับเข้าเรียนจะต้องยื่นคำร้องขอกลับ</w:t>
      </w:r>
      <w:r w:rsidRPr="00851918">
        <w:rPr>
          <w:rFonts w:ascii="TH SarabunPSK" w:hAnsi="TH SarabunPSK" w:cs="TH SarabunPSK"/>
          <w:sz w:val="32"/>
          <w:szCs w:val="32"/>
          <w:cs/>
        </w:rPr>
        <w:t>เข้าเรียนก่อนวันเปิดภาคการศึกษาไม่น้อยกว่า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990FBA" w:rsidRPr="00851918" w:rsidRDefault="00990FBA" w:rsidP="00990FBA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58 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990FBA" w:rsidRPr="00851918" w:rsidRDefault="00990FBA" w:rsidP="00990FBA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59 การพ้นสภาพการเป็นนักศึกษา</w:t>
      </w:r>
    </w:p>
    <w:p w:rsidR="00990FBA" w:rsidRPr="00851918" w:rsidRDefault="00990FBA" w:rsidP="00990FBA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59.1 สำเร็จการศึกษาตามหลักสูตร</w:t>
      </w:r>
    </w:p>
    <w:p w:rsidR="00990FBA" w:rsidRPr="00851918" w:rsidRDefault="00990FBA" w:rsidP="00990FBA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59.2 ได้รับอนุมัติให้ลาออก</w:t>
      </w:r>
    </w:p>
    <w:p w:rsidR="00990FBA" w:rsidRPr="00851918" w:rsidRDefault="00990FBA" w:rsidP="00990FBA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59.3 ไม่รักษาสภาพนักศึกษาในแต่ละภาคการศึกษา</w:t>
      </w:r>
    </w:p>
    <w:p w:rsidR="00990FBA" w:rsidRPr="00851918" w:rsidRDefault="00990FBA" w:rsidP="00990FBA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>59.4 ได้ระดับคะแนนรายวิชาเตรียมฝึกประสบการณ์วิชาชีพ รายวิชา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ฝึกประสบการณ์วิชาชีพ รายวิชาเตรียมสหกิจศึกษา หรือรายวิชาสหกิจศึกษา ต่ำกว่า </w:t>
      </w:r>
      <w:r w:rsidRPr="00851918">
        <w:rPr>
          <w:rFonts w:ascii="TH SarabunPSK" w:hAnsi="TH SarabunPSK" w:cs="TH SarabunPSK"/>
          <w:sz w:val="32"/>
          <w:szCs w:val="32"/>
        </w:rPr>
        <w:t>C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เป็นครั้งที่ 2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ยกเว้นนักศึกษาระดับปริญญาตรีที่ประสงค์จะรับวุฒิอนุปริญญาในสาขาเดียวกัน</w:t>
      </w:r>
    </w:p>
    <w:p w:rsidR="00990FBA" w:rsidRPr="00851918" w:rsidRDefault="00990FBA" w:rsidP="00990FBA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9.5 ผลการประเมินได้ค่าระดับคะแนนเฉลี่ยสะสมต่ำกว่า 1.60 เมื่อสิ้นปีการศึกษาปกติที่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หรือมีผลการประเมินได้รับค่าระดับคะแนนเฉลี่ยสะสมต่ำกว่า 1.80 เมื่อสิ้นปีการศึกษาปกติที่ 2 นับตั้งแต่เริ่มเข้าเรียน และในทุก ๆ ปีการศึกษาปกติถัดไป ยกเว้นนักศึกษาระดับปริญญาตรีที่ประสงค์จะรับวุฒิอนุปริญญาในสาขาเดียวกัน</w:t>
      </w:r>
    </w:p>
    <w:p w:rsidR="00990FBA" w:rsidRPr="00851918" w:rsidRDefault="00990FBA" w:rsidP="00990FBA">
      <w:pPr>
        <w:ind w:firstLine="21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สำหรับนักศึกษาเรียนแบบไม่เต็มเวลาให้นำภาคฤดูร้อนมารวมเป็น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ภาคการศึกษาด้วย</w:t>
      </w:r>
    </w:p>
    <w:p w:rsidR="00990FBA" w:rsidRPr="00851918" w:rsidRDefault="00990FBA" w:rsidP="00990FBA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ในกรณีที่ภาคการศึกษานั้นมีผลการเรียน </w:t>
      </w:r>
      <w:r w:rsidRPr="00851918">
        <w:rPr>
          <w:rFonts w:ascii="TH SarabunPSK" w:hAnsi="TH SarabunPSK" w:cs="TH SarabunPSK"/>
          <w:sz w:val="32"/>
          <w:szCs w:val="32"/>
        </w:rPr>
        <w:t xml:space="preserve">“I” </w:t>
      </w:r>
      <w:r w:rsidRPr="00851918">
        <w:rPr>
          <w:rFonts w:ascii="TH SarabunPSK" w:hAnsi="TH SarabunPSK" w:cs="TH SarabunPSK"/>
          <w:sz w:val="32"/>
          <w:szCs w:val="32"/>
          <w:cs/>
        </w:rPr>
        <w:t>ไม่ต้องนำมาคิด ให้คิดค่าระดับคะแนนเฉลี่ยสะสมเฉพาะรายวิชาที่มีค่าระดับคะแนน</w:t>
      </w:r>
    </w:p>
    <w:p w:rsidR="00990FBA" w:rsidRPr="00851918" w:rsidRDefault="00990FBA" w:rsidP="00990FBA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59.6 ใช้เวลาการศึกษาเกินระยะเวลาที่กำหนด</w:t>
      </w:r>
    </w:p>
    <w:p w:rsidR="00990FBA" w:rsidRPr="00851918" w:rsidRDefault="00990FBA" w:rsidP="00990FBA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59.7 ขาดคุณสมบัติตามข้อ 22 อย่างใดอย่างหนึ่ง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59.8 ตาย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60  นักศึกษาพ้นสภาพการเป็นนักศึกษาอันเนื่องมาจากการไม่รักษาสภาพนักศึกษาสามารถยื่นคำร้อง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 พร้อมแสดงเหตุผลอันสมควร ขอคืนสภาพการเป็นนักศึกษาต่อมหาวิทยาลัย และเมื่อได้รับอนุมัติแล้วต้องชำระเงิน ค่าธรรมเนียมขอการคืนสภาพ</w:t>
      </w:r>
      <w:r w:rsidRPr="00851918">
        <w:rPr>
          <w:rFonts w:ascii="TH SarabunPSK" w:hAnsi="TH SarabunPSK" w:cs="TH SarabunPSK"/>
          <w:sz w:val="32"/>
          <w:szCs w:val="32"/>
          <w:cs/>
        </w:rPr>
        <w:t>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หมวด 11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61 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61.1 มีความประพฤติดี 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61.2 สอบได้รายวิชาต่าง ๆ ครบตามโครงสร้างของหลักสูตรตามเกณฑ์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61.3 ได้ค่าระดับคะแนนเฉลี่ยสะสมไม่ต่ำกว่า 2.00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61.4 สอบผ่านการประเมินความรู้และทักษะตามที่มหาวิทยาลัยกำหนด 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61.5 ผ่านการเข้าร่วมกิจกรรมตามที่มหาวิทยาลัยกำหนด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61.6 มีเวลาศึกษาในมหาวิทยาลัยตามเกณฑ์มาตรฐานหลักสูตร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62 การขออนุมัติสำเร็จการศึกษา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2.1 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br/>
        <w:t>การศึกษา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ต่อสำนักส่งเสริมวิชาการและงานทะเบียน โดยมหาวิทยาลัย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จะพิจารณานักศึกษาที่ยื่นความจำนงขอสำเร็จการศึกษาที่มีคุณสมบัติตามข้อ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61 และต้องไม่ค้างชำระค่าธรรมเนียมต่าง ๆ ไม่ติดค้างวัสดุสารสนเทศ หรืออยู่ระหว่างถูกลงโทษทางวินัย เพื่อขออนุมัติอนุปริญญาหรือปริญญาตรี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 xml:space="preserve">62.2 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ในกรณีที่ศึกษาในหลักสูตรระดับปริญญาตรีมาแล้วไม่น้อยกว่า 3 ปี และจำเป็นต้องยุติ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90 หน่วยกิต ประกอบด้วยวิชาศึกษาทั่วไปไม่น้อยกว่า 30 หน่วยกิต วิชาเฉพาะไม่น้อยกว่า 45 หน่วยกิต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วิชาเลือกเสรีไม่น้อยกว่า 3 หน่วยกิต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และคะแนนเฉลี่ยสะสมไม่น้อยกว่า 2.00 หรือ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กรณีศึกษาในหลักสูตรระดับปริญญาตรีมาแล้วไม่น้อยกว่า 4 ปี สอบได้รายวิชาต่าง ๆ ครบตามโครงสร้างของหลักสูตรและมีคะแนนเฉลี่ยสะสมไม่น้อยกว่า 1.75 สามารถยื่นขอสำเร็จการศึกษาในระดับอนุปริญญาของแต่ละหลักสูตร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ตามประกาศของมหาวิทยาลัย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63 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63.1 หลักสูตรระดับปริญญาตรี 4 ปี หรือปริญญาตรี 5 ปี เมื่อเรียนครบหลักสูตรแล้วได้ค่าระดับ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คะแนนเฉลี่ยสะสมไม่น้อยกว่า 3.60 จะได้รับเกียรตินิยมอันดับหนึ่ง และได้ค่าระดับคะแนนเฉลี่ยสะสมไม่น้อยกว่า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3.25 แต่ไม่ถึง 3.60 จะได้รับเกียรตินิยมอันดับสอง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(ต่อเนื่อง) สอบได้ค่าระดับคะแนนเฉลี่ยสะสมจากระดับอนุปริญญา</w:t>
      </w: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>หรือเทียบเท่าไม่น้อยกว่า 3.60 และเรียนครบหลักสูตรได้ค่าระดับคะแนนเฉลี่ยสะสมจากการศึกษาในระดับปริญญาตรี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(ต่อเนื่อง) ไม่น้อยกว่า 3.60 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3.25 ขึ้นไป และเรียนครบหลักสูตรได้ค่าระดับคะแนนเฉลี่ยสะสมจากการศึกษาในระดับปริญญาตรี (ต่อเนื่อง) ไม่น้อยกว่า 3.25 แต่ไม่ถึง 3.60 จะได้รับเกียรตินิยมอันดับสอง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63.2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สอบได้ในรายวิชาใด ๆ ไม่ต่ำกว่า </w:t>
      </w:r>
      <w:r w:rsidRPr="00851918">
        <w:rPr>
          <w:rFonts w:ascii="TH SarabunPSK" w:hAnsi="TH SarabunPSK" w:cs="TH SarabunPSK"/>
          <w:sz w:val="32"/>
          <w:szCs w:val="32"/>
        </w:rPr>
        <w:t xml:space="preserve">C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ตามระบบค่าระดับคะแนนหรือไม่ได้ </w:t>
      </w:r>
      <w:r w:rsidRPr="00851918">
        <w:rPr>
          <w:rFonts w:ascii="TH SarabunPSK" w:hAnsi="TH SarabunPSK" w:cs="TH SarabunPSK"/>
          <w:sz w:val="32"/>
          <w:szCs w:val="32"/>
        </w:rPr>
        <w:t>“NP”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ตามระบบไม่มีค่าระดับคะแนน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63.3 มีระยะเวลาเรียนดังนี้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63.3.1 หลักสูตรระดับปริญญาตรี 4 ปี สำหรับนักศึกษาเรียนแบบเต็มเวลาใช้เวลาในการศึกษาไม่เกิน 8 ภาคการศึกษาปกติติดต่อกัน และสำหรับนักศึกษาเรียนแบบไม่เต็มเวลาใช้เวลาไม่เกิน 12 ภาคการศึกษาปกติติดต่อกัน ทั้งนี้เป็นไปตามที่มหาวิทยาลัยกำหนด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63.3.2 หลักสูตรระดับปริญญาตรี 5 ปี สำหรับนักศึกษาเรียนแบบเต็มเวลาใช้เวลาในการศึกษาไม่เกิน 10 ภาคการศึกษาปกติติดต่อกัน และสำหรับนักศึกษาเรียนแบบไม่เต็มเวลาใช้เวลาไม่เกิน 15 ภาคการศึกษาปกติติดต่อกัน ทั้งนี้เป็นไปตามที่มหาวิทยาลัยกำหนด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63.3.3 หลักสูตรระดับปริญญาตรี (ต่อเนื่อง) สำหรับนักศึกษาเรียนแบบเต็มเวลาใช้เวลาในการศึกษาไม่เกิน 4 ภาคการศึกษาปกติติดต่อกัน และสำหรับนักศึกษาเรียนแบบไม่เต็มเวลาใช้เวลาไม่เกิน 8 ภาคการศึกษาปกติติดต่อกัน ทั้งนี้เป็นไปตามที่มหาวิทยาลัยกำหนด 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>63.4 ต้องไม่เคยขอยกเว้นการเรียนรายวิชา ยกเว้นกรณีการเทียบโอนผลการเรียน</w:t>
      </w:r>
      <w:r w:rsidRPr="00851918">
        <w:rPr>
          <w:rFonts w:ascii="TH SarabunPSK" w:hAnsi="TH SarabunPSK" w:cs="TH SarabunPSK"/>
          <w:sz w:val="32"/>
          <w:szCs w:val="32"/>
          <w:cs/>
        </w:rPr>
        <w:br/>
        <w:t xml:space="preserve">ของมหาวิทยาลัย 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-12"/>
          <w:sz w:val="32"/>
          <w:szCs w:val="32"/>
          <w:cs/>
        </w:rPr>
        <w:t>63.5 นักศึกษาที่จะได้รับปริญญาเกียรตินิยมจะต้องเป็นผู้มีความประพฤติดี และไม่เคยถูกลงโทษ</w:t>
      </w:r>
      <w:r w:rsidRPr="00851918">
        <w:rPr>
          <w:rFonts w:ascii="TH SarabunPSK" w:hAnsi="TH SarabunPSK" w:cs="TH SarabunPSK"/>
          <w:sz w:val="32"/>
          <w:szCs w:val="32"/>
          <w:cs/>
        </w:rPr>
        <w:t>ทางวินัยตลอดระยะเวลาที่ศึกษาในมหาวิทยาลัย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64 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64.1 ได้เกียรตินิยมอันดับหนึ่งและมีค่าระดับคะแนนเฉลี่ยสะสมไม่ต่ำกว่า 3.75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64.2 ได้ค่าระดับคะแนนเฉลี่ยสะสมสูงสุดในกลุ่มผู้สำเร็จการศึกษาในปีเดียวกันใน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แต่ละคณะ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หมวด 12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ข้อ 65 ให้มหาวิทยาลัยประเมินการสอนของอาจารย์ผู้สอนอย่างน้อยภาคการศึกษาละ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1 ครั้ง และให้นำผลการประเมินมาใช้ในการพัฒนาคุณภาพการจัดการเรียนการสอน</w:t>
      </w:r>
    </w:p>
    <w:p w:rsidR="00990FBA" w:rsidRPr="00851918" w:rsidRDefault="00990FBA" w:rsidP="00990FBA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ข้อ 66 ให้คณะและหลักสูตรมีการวิจัยเพื่อติดตาม และประเมินผลการใช้หลักสูตรอย่างต่อเนื่องภายใน 5 ปี ตามประกาศ</w:t>
      </w:r>
      <w:r w:rsidRPr="00851918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990FBA" w:rsidRPr="00851918" w:rsidRDefault="00990FBA" w:rsidP="00990FBA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</w:p>
    <w:p w:rsidR="00990FBA" w:rsidRPr="00851918" w:rsidRDefault="00990FBA" w:rsidP="00990FBA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ประกาศ ณ  วันที่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r w:rsidRPr="00851918">
        <w:rPr>
          <w:rFonts w:ascii="TH SarabunPSK" w:hAnsi="TH SarabunPSK" w:cs="TH SarabunPSK"/>
          <w:sz w:val="32"/>
          <w:szCs w:val="32"/>
          <w:cs/>
        </w:rPr>
        <w:t>เดือน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2557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851918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990FBA" w:rsidRPr="00851918" w:rsidRDefault="00990FBA" w:rsidP="00990FBA">
      <w:pPr>
        <w:spacing w:line="252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                    </w:t>
      </w:r>
      <w:r w:rsidRPr="00851918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4C6BE5E" wp14:editId="7781E8CC">
            <wp:extent cx="2056681" cy="595630"/>
            <wp:effectExtent l="0" t="0" r="1270" b="0"/>
            <wp:docPr id="39" name="รูปภาพ 39" descr="G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P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2" cy="6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BA" w:rsidRPr="00851918" w:rsidRDefault="00990FBA" w:rsidP="00990FBA">
      <w:pPr>
        <w:spacing w:line="252" w:lineRule="auto"/>
        <w:ind w:left="3186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  (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นายจรูญ  ถาวรจักร์</w:t>
      </w:r>
      <w:r w:rsidRPr="00851918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990FBA" w:rsidRPr="00851918" w:rsidRDefault="00990FBA" w:rsidP="00990FBA">
      <w:pPr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ab/>
        <w:t>นายกสภามหาวิทยาลัยราชภัฏวไลยอลงกรณ์</w:t>
      </w:r>
    </w:p>
    <w:p w:rsidR="00990FBA" w:rsidRPr="00851918" w:rsidRDefault="00990FBA" w:rsidP="00990FBA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851918">
        <w:rPr>
          <w:rFonts w:ascii="TH SarabunPSK" w:eastAsia="Times New Roman" w:hAnsi="TH SarabunPSK" w:cs="TH SarabunPSK"/>
          <w:sz w:val="32"/>
          <w:szCs w:val="32"/>
        </w:rPr>
        <w:tab/>
      </w:r>
      <w:r w:rsidRPr="00851918">
        <w:rPr>
          <w:rFonts w:ascii="TH SarabunPSK" w:eastAsia="Times New Roman" w:hAnsi="TH SarabunPSK" w:cs="TH SarabunPSK"/>
          <w:sz w:val="32"/>
          <w:szCs w:val="32"/>
        </w:rPr>
        <w:tab/>
      </w:r>
      <w:r w:rsidRPr="00851918">
        <w:rPr>
          <w:rFonts w:ascii="TH SarabunPSK" w:eastAsia="Times New Roman" w:hAnsi="TH SarabunPSK" w:cs="TH SarabunPSK"/>
          <w:sz w:val="32"/>
          <w:szCs w:val="32"/>
        </w:rPr>
        <w:tab/>
        <w:t xml:space="preserve">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990FBA" w:rsidRPr="00851918" w:rsidRDefault="00990FBA" w:rsidP="00990FBA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CCD358" wp14:editId="45D4ACE9">
                <wp:simplePos x="0" y="0"/>
                <wp:positionH relativeFrom="column">
                  <wp:posOffset>4997302</wp:posOffset>
                </wp:positionH>
                <wp:positionV relativeFrom="paragraph">
                  <wp:posOffset>-723013</wp:posOffset>
                </wp:positionV>
                <wp:extent cx="646430" cy="382772"/>
                <wp:effectExtent l="0" t="0" r="1270" b="0"/>
                <wp:wrapNone/>
                <wp:docPr id="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233C" id="Rectangle 64" o:spid="_x0000_s1026" style="position:absolute;margin-left:393.5pt;margin-top:-56.95pt;width:50.9pt;height:3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" stroked="f"/>
            </w:pict>
          </mc:Fallback>
        </mc:AlternateContent>
      </w:r>
    </w:p>
    <w:p w:rsidR="009657E9" w:rsidRPr="00851918" w:rsidRDefault="009657E9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CF2682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9657E9" w:rsidRPr="00851918" w:rsidSect="00990FBA">
          <w:headerReference w:type="default" r:id="rId32"/>
          <w:footerReference w:type="default" r:id="rId33"/>
          <w:pgSz w:w="11909" w:h="16834" w:code="9"/>
          <w:pgMar w:top="2160" w:right="1440" w:bottom="1440" w:left="2160" w:header="1138" w:footer="720" w:gutter="0"/>
          <w:pgNumType w:start="64"/>
          <w:cols w:space="708"/>
          <w:titlePg/>
          <w:docGrid w:linePitch="381"/>
        </w:sectPr>
      </w:pPr>
    </w:p>
    <w:p w:rsidR="009657E9" w:rsidRPr="00851918" w:rsidRDefault="009657E9" w:rsidP="009657E9">
      <w:pPr>
        <w:shd w:val="clear" w:color="auto" w:fill="FFFFFF"/>
        <w:spacing w:line="252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9657E9" w:rsidRPr="00851918" w:rsidRDefault="009657E9" w:rsidP="009657E9">
      <w:pPr>
        <w:spacing w:line="252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657E9" w:rsidRPr="00851918" w:rsidRDefault="009657E9" w:rsidP="009657E9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FA4D99" wp14:editId="3F7FB016">
                <wp:simplePos x="0" y="0"/>
                <wp:positionH relativeFrom="column">
                  <wp:posOffset>4944745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ABC5E" id="Rectangle 44" o:spid="_x0000_s1026" style="position:absolute;margin-left:389.35pt;margin-top:-58.5pt;width:50.9pt;height:3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" stroked="f"/>
            </w:pict>
          </mc:Fallback>
        </mc:AlternateContent>
      </w: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931D1A" wp14:editId="46D03182">
                <wp:simplePos x="0" y="0"/>
                <wp:positionH relativeFrom="column">
                  <wp:posOffset>5105400</wp:posOffset>
                </wp:positionH>
                <wp:positionV relativeFrom="paragraph">
                  <wp:posOffset>-653415</wp:posOffset>
                </wp:positionV>
                <wp:extent cx="457200" cy="43815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9BF" w:rsidRDefault="008159BF" w:rsidP="009657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931D1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2pt;margin-top:-51.45pt;width:36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" stroked="f">
                <v:textbox>
                  <w:txbxContent>
                    <w:p w:rsidR="008159BF" w:rsidRDefault="008159BF" w:rsidP="009657E9"/>
                  </w:txbxContent>
                </v:textbox>
              </v:shape>
            </w:pict>
          </mc:Fallback>
        </mc:AlternateContent>
      </w: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081182" wp14:editId="1C94746E">
                <wp:simplePos x="0" y="0"/>
                <wp:positionH relativeFrom="column">
                  <wp:posOffset>5524500</wp:posOffset>
                </wp:positionH>
                <wp:positionV relativeFrom="paragraph">
                  <wp:posOffset>-417830</wp:posOffset>
                </wp:positionV>
                <wp:extent cx="457200" cy="228600"/>
                <wp:effectExtent l="0" t="0" r="0" b="0"/>
                <wp:wrapNone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A2F7E" id="Rectangle 9" o:spid="_x0000_s1026" style="position:absolute;margin-left:435pt;margin-top:-32.9pt;width:36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" stroked="f"/>
            </w:pict>
          </mc:Fallback>
        </mc:AlternateContent>
      </w: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436F64" wp14:editId="6414F11E">
                <wp:simplePos x="0" y="0"/>
                <wp:positionH relativeFrom="column">
                  <wp:posOffset>4657725</wp:posOffset>
                </wp:positionH>
                <wp:positionV relativeFrom="paragraph">
                  <wp:posOffset>-657225</wp:posOffset>
                </wp:positionV>
                <wp:extent cx="828675" cy="342900"/>
                <wp:effectExtent l="0" t="0" r="9525" b="0"/>
                <wp:wrapNone/>
                <wp:docPr id="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C1C3F" id="Rectangle 21" o:spid="_x0000_s1026" style="position:absolute;margin-left:366.75pt;margin-top:-51.75pt;width:65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NafAIAAPs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" stroked="f"/>
            </w:pict>
          </mc:Fallback>
        </mc:AlternateContent>
      </w:r>
    </w:p>
    <w:p w:rsidR="009657E9" w:rsidRPr="00851918" w:rsidRDefault="009657E9" w:rsidP="009657E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730908" wp14:editId="622E386B">
                <wp:simplePos x="0" y="0"/>
                <wp:positionH relativeFrom="column">
                  <wp:posOffset>4744720</wp:posOffset>
                </wp:positionH>
                <wp:positionV relativeFrom="paragraph">
                  <wp:posOffset>-800100</wp:posOffset>
                </wp:positionV>
                <wp:extent cx="646430" cy="504190"/>
                <wp:effectExtent l="0" t="0" r="1270" b="0"/>
                <wp:wrapNone/>
                <wp:docPr id="5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24993" id="Rectangle 66" o:spid="_x0000_s1026" style="position:absolute;margin-left:373.6pt;margin-top:-63pt;width:50.9pt;height:3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" stroked="f"/>
            </w:pict>
          </mc:Fallback>
        </mc:AlternateContent>
      </w: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3749C6" wp14:editId="3E15EFCC">
                <wp:simplePos x="0" y="0"/>
                <wp:positionH relativeFrom="column">
                  <wp:posOffset>4733925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ECDD7" id="Rectangle 23" o:spid="_x0000_s1026" style="position:absolute;margin-left:372.75pt;margin-top:-54.75pt;width:61.5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" strokecolor="white"/>
            </w:pict>
          </mc:Fallback>
        </mc:AlternateContent>
      </w: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9D27CB" wp14:editId="2A0C89EA">
                <wp:simplePos x="0" y="0"/>
                <wp:positionH relativeFrom="column">
                  <wp:posOffset>4733925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A48E8" id="Rectangle 22" o:spid="_x0000_s1026" style="position:absolute;margin-left:372.75pt;margin-top:-53.25pt;width:65.2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HN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BOXXHNfQIA&#10;APwEAAAOAAAAAAAAAAAAAAAAAC4CAABkcnMvZTJvRG9jLnhtbFBLAQItABQABgAIAAAAIQCE+s41&#10;4AAAAAwBAAAPAAAAAAAAAAAAAAAAANcEAABkcnMvZG93bnJldi54bWxQSwUGAAAAAAQABADzAAAA&#10;5AUAAAAA&#10;" stroked="f"/>
            </w:pict>
          </mc:Fallback>
        </mc:AlternateConten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9657E9" w:rsidRPr="00851918" w:rsidSect="00C21957">
          <w:headerReference w:type="default" r:id="rId34"/>
          <w:footerReference w:type="first" r:id="rId35"/>
          <w:pgSz w:w="11907" w:h="16840" w:code="9"/>
          <w:pgMar w:top="2160" w:right="1440" w:bottom="1440" w:left="2160" w:header="1138" w:footer="720" w:gutter="0"/>
          <w:pgNumType w:start="67"/>
          <w:cols w:space="708"/>
          <w:titlePg/>
          <w:docGrid w:linePitch="381"/>
        </w:sect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หลักสูตรหมวดวิชาศึกษาทั่วไป</w:t>
      </w:r>
    </w:p>
    <w:p w:rsidR="009657E9" w:rsidRPr="00851918" w:rsidRDefault="009657E9" w:rsidP="009657E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  <w:r w:rsidRPr="00851918">
        <w:rPr>
          <w:rFonts w:ascii="TH SarabunPSK" w:eastAsia="BrowalliaNew-Bold" w:hAnsi="TH SarabunPSK" w:cs="TH SarabunPSK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139074" wp14:editId="0F997FB2">
                <wp:simplePos x="0" y="0"/>
                <wp:positionH relativeFrom="column">
                  <wp:posOffset>4920018</wp:posOffset>
                </wp:positionH>
                <wp:positionV relativeFrom="paragraph">
                  <wp:posOffset>-689212</wp:posOffset>
                </wp:positionV>
                <wp:extent cx="614149" cy="409433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" cy="4094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5CDB6" id="Rectangle 9" o:spid="_x0000_s1026" style="position:absolute;margin-left:387.4pt;margin-top:-54.25pt;width:48.35pt;height:3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" fillcolor="white [3212]" stroked="f" strokeweight="1pt"/>
            </w:pict>
          </mc:Fallback>
        </mc:AlternateContent>
      </w:r>
      <w:r w:rsidRPr="00851918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>หมวดวิชาศึกษาทั่วไป</w:t>
      </w:r>
    </w:p>
    <w:p w:rsidR="009657E9" w:rsidRPr="00851918" w:rsidRDefault="009657E9" w:rsidP="009657E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</w:pPr>
      <w:r w:rsidRPr="00851918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มหาวิทยาลัยราชภัฏวไลยอลงกรณ์ ในพระบรมราชูปถัมภ์</w:t>
      </w:r>
      <w:r w:rsidRPr="00851918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 xml:space="preserve"> จังหวัดปทุมธานี</w:t>
      </w: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51918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ปรับปรุงเล็กน้อย พ.ศ. 2559</w:t>
      </w:r>
    </w:p>
    <w:p w:rsidR="009657E9" w:rsidRPr="00851918" w:rsidRDefault="009657E9" w:rsidP="009657E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9657E9" w:rsidRPr="00851918" w:rsidRDefault="009657E9" w:rsidP="009657E9">
      <w:pPr>
        <w:numPr>
          <w:ilvl w:val="0"/>
          <w:numId w:val="16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9657E9" w:rsidRPr="00851918" w:rsidRDefault="009657E9" w:rsidP="009657E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>ชื่อภาษาไทย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วิชาศึกษาทั่วไป </w:t>
      </w:r>
    </w:p>
    <w:p w:rsidR="009657E9" w:rsidRPr="00851918" w:rsidRDefault="009657E9" w:rsidP="009657E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</w:rPr>
        <w:t>: General Education</w:t>
      </w:r>
    </w:p>
    <w:p w:rsidR="009657E9" w:rsidRPr="00851918" w:rsidRDefault="009657E9" w:rsidP="009657E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9657E9" w:rsidRPr="00851918" w:rsidRDefault="009657E9" w:rsidP="009657E9">
      <w:pPr>
        <w:numPr>
          <w:ilvl w:val="0"/>
          <w:numId w:val="16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หน่วยงานที่รับผิดชอบ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657E9" w:rsidRPr="00851918" w:rsidRDefault="009657E9" w:rsidP="009657E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9657E9" w:rsidRPr="00851918" w:rsidRDefault="009657E9" w:rsidP="009657E9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657E9" w:rsidRPr="00851918" w:rsidRDefault="009657E9" w:rsidP="009657E9">
      <w:pPr>
        <w:numPr>
          <w:ilvl w:val="0"/>
          <w:numId w:val="16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ความเป็นมาของหมวดวิชาศึกษาทั่วไป ปรับปรุง พ.ศ. 2557</w:t>
      </w:r>
    </w:p>
    <w:p w:rsidR="009657E9" w:rsidRPr="00851918" w:rsidRDefault="009657E9" w:rsidP="009657E9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  <w:t>กระทรวงศึกษาธิการไดมีประกาศกระทรวงศึกษาธิการ เรื่อง เกณ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ฑ์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มาตรฐานหลักสูตรระดับปริญญาตรี พ.ศ. </w:t>
      </w:r>
      <w:r w:rsidRPr="00851918">
        <w:rPr>
          <w:rFonts w:ascii="TH SarabunPSK" w:hAnsi="TH SarabunPSK" w:cs="TH SarabunPSK"/>
          <w:sz w:val="32"/>
          <w:szCs w:val="32"/>
        </w:rPr>
        <w:t xml:space="preserve">2548 </w:t>
      </w:r>
      <w:r w:rsidRPr="00851918">
        <w:rPr>
          <w:rFonts w:ascii="TH SarabunPSK" w:hAnsi="TH SarabunPSK" w:cs="TH SarabunPSK"/>
          <w:sz w:val="32"/>
          <w:szCs w:val="32"/>
          <w:cs/>
        </w:rPr>
        <w:t>ซึ่งประกาศในราชกิจจา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นุเ</w:t>
      </w:r>
      <w:r w:rsidRPr="00851918">
        <w:rPr>
          <w:rFonts w:ascii="TH SarabunPSK" w:hAnsi="TH SarabunPSK" w:cs="TH SarabunPSK"/>
          <w:sz w:val="32"/>
          <w:szCs w:val="32"/>
          <w:cs/>
        </w:rPr>
        <w:t>บก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ษ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เล่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ม </w:t>
      </w:r>
      <w:r w:rsidRPr="00851918">
        <w:rPr>
          <w:rFonts w:ascii="TH SarabunPSK" w:hAnsi="TH SarabunPSK" w:cs="TH SarabunPSK"/>
          <w:sz w:val="32"/>
          <w:szCs w:val="32"/>
        </w:rPr>
        <w:t xml:space="preserve">122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ตอนพิเศษ </w:t>
      </w:r>
      <w:r w:rsidRPr="00851918">
        <w:rPr>
          <w:rFonts w:ascii="TH SarabunPSK" w:hAnsi="TH SarabunPSK" w:cs="TH SarabunPSK"/>
          <w:sz w:val="32"/>
          <w:szCs w:val="32"/>
        </w:rPr>
        <w:t xml:space="preserve">39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ล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ง วันที่ </w:t>
      </w:r>
      <w:r w:rsidRPr="00851918">
        <w:rPr>
          <w:rFonts w:ascii="TH SarabunPSK" w:hAnsi="TH SarabunPSK" w:cs="TH SarabunPSK"/>
          <w:sz w:val="32"/>
          <w:szCs w:val="32"/>
        </w:rPr>
        <w:t xml:space="preserve">25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851918">
        <w:rPr>
          <w:rFonts w:ascii="TH SarabunPSK" w:hAnsi="TH SarabunPSK" w:cs="TH SarabunPSK"/>
          <w:sz w:val="32"/>
          <w:szCs w:val="32"/>
        </w:rPr>
        <w:t xml:space="preserve">2548 </w:t>
      </w:r>
      <w:r w:rsidRPr="00851918">
        <w:rPr>
          <w:rFonts w:ascii="TH SarabunPSK" w:hAnsi="TH SarabunPSK" w:cs="TH SarabunPSK"/>
          <w:sz w:val="32"/>
          <w:szCs w:val="32"/>
          <w:cs/>
        </w:rPr>
        <w:t>โดย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ในข้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อ </w:t>
      </w:r>
      <w:r w:rsidRPr="00851918">
        <w:rPr>
          <w:rFonts w:ascii="TH SarabunPSK" w:hAnsi="TH SarabunPSK" w:cs="TH SarabunPSK"/>
          <w:sz w:val="32"/>
          <w:szCs w:val="32"/>
        </w:rPr>
        <w:t xml:space="preserve">8.1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851918">
        <w:rPr>
          <w:rFonts w:ascii="TH SarabunPSK" w:hAnsi="TH SarabunPSK" w:cs="TH SarabunPSK"/>
          <w:sz w:val="32"/>
          <w:szCs w:val="32"/>
          <w:cs/>
        </w:rPr>
        <w:t>ความหมายวิชาศึกษาทั่วไปไว้ว่า “วิชาศึกษาทั่วไป หมายถึงวิชาที่มุ่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งพั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ฒนา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851918">
        <w:rPr>
          <w:rFonts w:ascii="TH SarabunPSK" w:hAnsi="TH SarabunPSK" w:cs="TH SarabunPSK"/>
          <w:sz w:val="32"/>
          <w:szCs w:val="32"/>
          <w:cs/>
        </w:rPr>
        <w:t>เรียน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851918">
        <w:rPr>
          <w:rFonts w:ascii="TH SarabunPSK" w:hAnsi="TH SarabunPSK" w:cs="TH SarabunPSK"/>
          <w:sz w:val="32"/>
          <w:szCs w:val="32"/>
          <w:cs/>
        </w:rPr>
        <w:t>มีความรอบรูอ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851918">
        <w:rPr>
          <w:rFonts w:ascii="TH SarabunPSK" w:hAnsi="TH SarabunPSK" w:cs="TH SarabunPSK"/>
          <w:sz w:val="32"/>
          <w:szCs w:val="32"/>
          <w:cs/>
        </w:rPr>
        <w:t>างก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ว้</w:t>
      </w:r>
      <w:r w:rsidRPr="00851918">
        <w:rPr>
          <w:rFonts w:ascii="TH SarabunPSK" w:hAnsi="TH SarabunPSK" w:cs="TH SarabunPSK"/>
          <w:sz w:val="32"/>
          <w:szCs w:val="32"/>
          <w:cs/>
        </w:rPr>
        <w:t>างขวาง มีโลกทัศ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น์ที่</w:t>
      </w:r>
      <w:r w:rsidRPr="00851918">
        <w:rPr>
          <w:rFonts w:ascii="TH SarabunPSK" w:hAnsi="TH SarabunPSK" w:cs="TH SarabunPSK"/>
          <w:sz w:val="32"/>
          <w:szCs w:val="32"/>
          <w:cs/>
        </w:rPr>
        <w:t>ก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ว้</w:t>
      </w:r>
      <w:r w:rsidRPr="00851918">
        <w:rPr>
          <w:rFonts w:ascii="TH SarabunPSK" w:hAnsi="TH SarabunPSK" w:cs="TH SarabunPSK"/>
          <w:sz w:val="32"/>
          <w:szCs w:val="32"/>
          <w:cs/>
        </w:rPr>
        <w:t>างไกล มีความเ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ข้</w:t>
      </w:r>
      <w:r w:rsidRPr="00851918">
        <w:rPr>
          <w:rFonts w:ascii="TH SarabunPSK" w:hAnsi="TH SarabunPSK" w:cs="TH SarabunPSK"/>
          <w:sz w:val="32"/>
          <w:szCs w:val="32"/>
          <w:cs/>
        </w:rPr>
        <w:t>าใจธรรมชาติ ตนเอง ผู้อื่น และสังคม เป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็นผู้ใฝ่รู้</w:t>
      </w:r>
      <w:r w:rsidRPr="00851918">
        <w:rPr>
          <w:rFonts w:ascii="TH SarabunPSK" w:hAnsi="TH SarabunPSK" w:cs="TH SarabunPSK"/>
          <w:sz w:val="32"/>
          <w:szCs w:val="32"/>
          <w:cs/>
        </w:rPr>
        <w:t> สามารถคิดอ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851918">
        <w:rPr>
          <w:rFonts w:ascii="TH SarabunPSK" w:hAnsi="TH SarabunPSK" w:cs="TH SarabunPSK"/>
          <w:sz w:val="32"/>
          <w:szCs w:val="32"/>
          <w:cs/>
        </w:rPr>
        <w:t>างมีเหตุผล สามารถใ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ช้</w:t>
      </w:r>
      <w:r w:rsidRPr="00851918">
        <w:rPr>
          <w:rFonts w:ascii="TH SarabunPSK" w:hAnsi="TH SarabunPSK" w:cs="TH SarabunPSK"/>
          <w:sz w:val="32"/>
          <w:szCs w:val="32"/>
          <w:cs/>
        </w:rPr>
        <w:t>ภาษาในการติด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ต่</w:t>
      </w:r>
      <w:r w:rsidRPr="00851918">
        <w:rPr>
          <w:rFonts w:ascii="TH SarabunPSK" w:hAnsi="TH SarabunPSK" w:cs="TH SarabunPSK"/>
          <w:sz w:val="32"/>
          <w:szCs w:val="32"/>
          <w:cs/>
        </w:rPr>
        <w:t>อสื่อสารความหมายไดดี มีคุณธรรม ตระหนักในคุณ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ค่</w:t>
      </w:r>
      <w:r w:rsidRPr="00851918">
        <w:rPr>
          <w:rFonts w:ascii="TH SarabunPSK" w:hAnsi="TH SarabunPSK" w:cs="TH SarabunPSK"/>
          <w:sz w:val="32"/>
          <w:szCs w:val="32"/>
          <w:cs/>
        </w:rPr>
        <w:t>าของศิลปะและวัฒนธรรมทั้งของไทย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และของประชาคมนานาชาติ สามารถ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851918">
        <w:rPr>
          <w:rFonts w:ascii="TH SarabunPSK" w:hAnsi="TH SarabunPSK" w:cs="TH SarabunPSK"/>
          <w:sz w:val="32"/>
          <w:szCs w:val="32"/>
          <w:cs/>
        </w:rPr>
        <w:t>ความรูไปใ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ช้</w:t>
      </w:r>
      <w:r w:rsidRPr="00851918">
        <w:rPr>
          <w:rFonts w:ascii="TH SarabunPSK" w:hAnsi="TH SarabunPSK" w:cs="TH SarabunPSK"/>
          <w:sz w:val="32"/>
          <w:szCs w:val="32"/>
          <w:cs/>
        </w:rPr>
        <w:t>ในการ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851918">
        <w:rPr>
          <w:rFonts w:ascii="TH SarabunPSK" w:hAnsi="TH SarabunPSK" w:cs="TH SarabunPSK"/>
          <w:sz w:val="32"/>
          <w:szCs w:val="32"/>
          <w:cs/>
        </w:rPr>
        <w:t>เนินชีวิต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และ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851918">
        <w:rPr>
          <w:rFonts w:ascii="TH SarabunPSK" w:hAnsi="TH SarabunPSK" w:cs="TH SarabunPSK"/>
          <w:sz w:val="32"/>
          <w:szCs w:val="32"/>
          <w:cs/>
        </w:rPr>
        <w:t>รงตนอ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ยู่</w:t>
      </w:r>
      <w:r w:rsidRPr="00851918">
        <w:rPr>
          <w:rFonts w:ascii="TH SarabunPSK" w:hAnsi="TH SarabunPSK" w:cs="TH SarabunPSK"/>
          <w:sz w:val="32"/>
          <w:szCs w:val="32"/>
          <w:cs/>
        </w:rPr>
        <w:t>ในสังคมได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เป็</w:t>
      </w:r>
      <w:r w:rsidRPr="00851918">
        <w:rPr>
          <w:rFonts w:ascii="TH SarabunPSK" w:hAnsi="TH SarabunPSK" w:cs="TH SarabunPSK"/>
          <w:sz w:val="32"/>
          <w:szCs w:val="32"/>
          <w:cs/>
        </w:rPr>
        <w:t>นอ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างดี” สำหรับวิชาศึกษาทั่วไปของมหาวิทยาลัยราชภัฏวไลยอลงกรณ์ในพระบรมราชูปถัมภ์ จังหวัดปทุมธานี เดิมมีการใช้หลักสูตรวิชาศึกษาทั่วไปหลักสูตรกลางของสถาบันราชภัฏ ในปี พ.ศ. </w:t>
      </w:r>
      <w:r w:rsidRPr="00851918">
        <w:rPr>
          <w:rFonts w:ascii="TH SarabunPSK" w:hAnsi="TH SarabunPSK" w:cs="TH SarabunPSK"/>
          <w:sz w:val="32"/>
          <w:szCs w:val="32"/>
        </w:rPr>
        <w:t xml:space="preserve">2549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ได้มีการพัฒนาวิชาศึกษาทั่วไปใช้ในมหาวิทยาลัย และในปี พ.ศ. </w:t>
      </w:r>
      <w:r w:rsidRPr="00851918">
        <w:rPr>
          <w:rFonts w:ascii="TH SarabunPSK" w:hAnsi="TH SarabunPSK" w:cs="TH SarabunPSK"/>
          <w:sz w:val="32"/>
          <w:szCs w:val="32"/>
        </w:rPr>
        <w:t xml:space="preserve">2556 </w:t>
      </w:r>
      <w:r w:rsidRPr="00851918">
        <w:rPr>
          <w:rFonts w:ascii="TH SarabunPSK" w:hAnsi="TH SarabunPSK" w:cs="TH SarabunPSK"/>
          <w:sz w:val="32"/>
          <w:szCs w:val="32"/>
          <w:cs/>
        </w:rPr>
        <w:t>ได้พัฒนาวิชาศึกษาทั่วไปขึ้นมาใหม่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เพื่อให้เข้าสู่กรอบมาตรฐานคุณวุฒิการศึกษา </w:t>
      </w:r>
      <w:r w:rsidRPr="00851918">
        <w:rPr>
          <w:rFonts w:ascii="TH SarabunPSK" w:hAnsi="TH SarabunPSK" w:cs="TH SarabunPSK"/>
          <w:sz w:val="32"/>
          <w:szCs w:val="32"/>
        </w:rPr>
        <w:t>TQF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โดยให้สอดคล้องกับกับเกณฑ์มาตรฐานหลักสูตรระดับปริญญาตรี พ.ศ. </w:t>
      </w:r>
      <w:r w:rsidRPr="00851918">
        <w:rPr>
          <w:rFonts w:ascii="TH SarabunPSK" w:hAnsi="TH SarabunPSK" w:cs="TH SarabunPSK"/>
          <w:sz w:val="32"/>
          <w:szCs w:val="32"/>
        </w:rPr>
        <w:t xml:space="preserve">2548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ที่ระบุไว้ว่า มหาวิทยาลัยอาจจัดวิชาศึกษาทั่วไปในลักษณะจำแนกเป็นรายวิชา หรือลักษณะบูรณาการใดๆ ก็ได้ โดยให้ครอบคลุมสาระของกลุ่มวิชามนุษยศาสตร์และสังคมศาสตร์ ภาษา วิทยาศาสตร์และคณิตศาสตร์ โดยมีหน่วยกิตไม่น้อยกว่า </w:t>
      </w:r>
      <w:r w:rsidRPr="00851918">
        <w:rPr>
          <w:rFonts w:ascii="TH SarabunPSK" w:eastAsia="Calibri" w:hAnsi="TH SarabunPSK" w:cs="TH SarabunPSK"/>
          <w:sz w:val="32"/>
          <w:szCs w:val="32"/>
        </w:rPr>
        <w:t>30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</w:t>
      </w:r>
    </w:p>
    <w:p w:rsidR="009657E9" w:rsidRPr="00851918" w:rsidRDefault="009657E9" w:rsidP="009657E9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  <w:t>วิชาศึกษาทั่วไปตามหลักสูตรปรับปรุง พ.ศ.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2557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นั้น มีลักษณะบูรณาการศาสตร์เนื้อหาวิชาต่างๆ (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Integrated)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อันได้แก่ กลุ่มวิชาภาษาและการสื่อสาร กลุ่มวิชามนุษยศาสตร์และสังคมศาสตร์ กลุ่มวิชาวิทยาศาสตร์และคณิตศาสตร์ รวม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 รายวิชาละ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หน่วยกิต รวม </w:t>
      </w:r>
      <w:r w:rsidRPr="00851918">
        <w:rPr>
          <w:rFonts w:ascii="TH SarabunPSK" w:eastAsia="Calibri" w:hAnsi="TH SarabunPSK" w:cs="TH SarabunPSK"/>
          <w:sz w:val="32"/>
          <w:szCs w:val="32"/>
        </w:rPr>
        <w:t>30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 โดยจัดการเรียนการสอนแบบเน้นกิจกรรม (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Active Learning)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ให้นักศึกษาได้มีทักษะการเรียนรู้ในศตวรรษที่ </w:t>
      </w:r>
      <w:r w:rsidRPr="00851918">
        <w:rPr>
          <w:rFonts w:ascii="TH SarabunPSK" w:eastAsia="Calibri" w:hAnsi="TH SarabunPSK" w:cs="TH SarabunPSK"/>
          <w:sz w:val="32"/>
          <w:szCs w:val="32"/>
        </w:rPr>
        <w:t>21 (21</w:t>
      </w:r>
      <w:r w:rsidRPr="00851918">
        <w:rPr>
          <w:rFonts w:ascii="TH SarabunPSK" w:eastAsia="Calibri" w:hAnsi="TH SarabunPSK" w:cs="TH SarabunPSK"/>
          <w:sz w:val="32"/>
          <w:szCs w:val="32"/>
          <w:vertAlign w:val="superscript"/>
        </w:rPr>
        <w:t>st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Century Learning Skills)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ให้นักศึกษาได้ปฏิบัติจริง เรียนรู้จากเหตุการณ์ สถานการณ์จริงนำความรู้ที่ได้ไปใช้ในชีวิตประจำวัน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Research-based)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และทำโครงการต่างๆ (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Project-based)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ให้นักศึกษานำมาอภิปราย แลกเปลี่ยนเรียนรู้กัน (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Discussions)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โดยให้อาจารย์สอนเป็นทีม (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Team Teaching)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ลดการสอนแบบบรรยาย นอกจากนี้ให้นักศึกษาได้เรียนรู้จากเอกสารประกอบการสอน เว็บไซต์ บทเรียนออนไลน์ และการฝึกทักษะภาษาอังกฤษด้วยบทเรียนออนไลน์ โดยมุ่งเน้นการพัฒนาคุณลักษณะและ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ความรู้ของนักศึกษาให้มีทักษะการเรียนรู้ในศตวรรษที่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21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 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 และกระบวนการจัดการเรียนรู้</w:t>
      </w:r>
    </w:p>
    <w:p w:rsidR="009657E9" w:rsidRPr="00851918" w:rsidRDefault="009657E9" w:rsidP="009657E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หลังจากที่ใช้หลักสูตรดังกล่าวมาเป็นเวลา 2 ปี คณะกรรมการบริหารหลักสูตรจึงได้จัดประชุมเพื่อปรึกษาหารือเกี่ยวกับข้อดี-ข้อเสียของหลักสูตร และแนวทางในการแก้ปัญหาพบว่ายังขาดการฝึกทักษะบางส่วน ซึ่งอาจส่งผลต่อนักศึกษาในอนาคต จึงเห็นควรปรับปรุงแก้ไขโดยจัดทำเป็นเอกสาร สมอ.08 นำเสนอต่อสภามหาวิทยาลัย และสภามหาวิทยาลัยมีมติอนุมัติในการประชุมครั้งที่ 6/2559 เมื่อวันที่ 2 มิถุนายน 2559 ด้วยเหตุผลดังต่อไปนี้</w:t>
      </w:r>
    </w:p>
    <w:p w:rsidR="009657E9" w:rsidRPr="00851918" w:rsidRDefault="009657E9" w:rsidP="009657E9">
      <w:pPr>
        <w:pStyle w:val="afb"/>
        <w:numPr>
          <w:ilvl w:val="0"/>
          <w:numId w:val="1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การเปิดเสรีทางการค้าเข้าสู่ประชาคมอาเซียน และการสอบวัดมาตรฐานภาษาอังกฤษ ทำให้นักศึกษามีความจำเป็นต้องเรียนรู้ และมีทักษะด้านภาษาทั้งภาษาไทย และภาษาอังกฤษเพิ่มขึ้น หลักสูตรปรับปรุง พ.ศ. 2557 นั้น ได้บูรณาการวิชาภาษาไทย ภาษาอังกฤษ และเทคโนโลยีสารสนเทศ ไว้ในรายวิชา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GE101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ภาษา การสื่อสาร และเทคโนโลยีสารสนเทศ ทำให้กระบวนการจัดการเรียนการสอนในรายวิชาเน้นหนักไปในทางบูรณาการ ไม่ได้ฝึกทักษะของภาษาอย่างโดดเด่นจริงจัง รวมถึงไม่มีรายวิชาด้านภาษาปรากฏในใบรายงานผลการเรียน ซึ่งอาจส่งผลต่อการศึกษาต่อหรือการทำงานในอนาคต คณะกรรมการบริหารจึงเห็นควรให้เพิ่มรายวิชา ภาษาไทย 1 รายวิชา และภาษาอังกฤษ 2 รายวิชา เพื่อให้การฝึกทักษะชัดเจนขึ้น และปรากฏในใบรายงานผลการเรียน</w:t>
      </w:r>
    </w:p>
    <w:p w:rsidR="009657E9" w:rsidRPr="00851918" w:rsidRDefault="009657E9" w:rsidP="009657E9">
      <w:pPr>
        <w:pStyle w:val="afb"/>
        <w:numPr>
          <w:ilvl w:val="0"/>
          <w:numId w:val="1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การเรียนรู้เกี่ยวกับพระบาทสมเด็จพระเจ้าอยู่หัว เป็นเอกลักษณ์ที่สำคัญของมหาวิทยาลัยซึ่งจะช่วยให้นักศึกษาได้เรียนรู้เกี่ยวกับพระราชประวัติ พระอัจฉริยภาพ และการดำเนินชีวิตตามแนวปรัชญาเศรษฐกิจพอเพียงนั้น รายวิชาตามหลักสูตรปรับปรุง พ.ศ. 2557 นั้น ได้บูรณาการรวมกับความเป็นพลเมือง จิตอาสา และหลักสูตรโตไปไม่โกง ของสำนักงานป้องกัน และปราบปรามการทุจริตแห่งชาติ ทำให้การเรียนรู้ และฝึกทักษะตามรอยเบื้องพระยุคลบาทไม่ชัดเจน </w:t>
      </w:r>
    </w:p>
    <w:p w:rsidR="009657E9" w:rsidRPr="00851918" w:rsidRDefault="009657E9" w:rsidP="009657E9">
      <w:pPr>
        <w:pStyle w:val="afb"/>
        <w:numPr>
          <w:ilvl w:val="0"/>
          <w:numId w:val="1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การเพิ่มรายวิชา 4 รายวิชา จึงจำเป็นต้องปรับลดจำนวนหน่วยกิตบางรายวิชาลงเพื่อให้จำนวนหน่วยกิต รวมไม่เกิน 30 หน่วยกิต</w:t>
      </w:r>
    </w:p>
    <w:p w:rsidR="009657E9" w:rsidRPr="00851918" w:rsidRDefault="009657E9" w:rsidP="009657E9">
      <w:pPr>
        <w:pStyle w:val="afb"/>
        <w:numPr>
          <w:ilvl w:val="0"/>
          <w:numId w:val="1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จากการประชุมคณบดี และประธานหลักสูตร เพื่อปรับรหัสวิชาของทุกรายวิชาในมหาวิทยาลัยให้เป็นมาตรฐานเดียวกัน ซึ่งจะส่งผลให้สามารถจำแนกสังกัดของรายวิชา รวมถึงระดับความยากง่ายเพื่อให้สามารถจัดแผนการเรียนได้สะดวกขึ้น ที่ประชุมดังกล่าวมีมติให้ปรับตัวอักษรนำหน้าวิชาจาก </w:t>
      </w:r>
      <w:r w:rsidRPr="00851918">
        <w:rPr>
          <w:rFonts w:ascii="TH SarabunPSK" w:hAnsi="TH SarabunPSK" w:cs="TH SarabunPSK"/>
          <w:sz w:val="32"/>
          <w:szCs w:val="32"/>
        </w:rPr>
        <w:t xml:space="preserve">GE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851918">
        <w:rPr>
          <w:rFonts w:ascii="TH SarabunPSK" w:hAnsi="TH SarabunPSK" w:cs="TH SarabunPSK"/>
          <w:sz w:val="32"/>
          <w:szCs w:val="32"/>
        </w:rPr>
        <w:t xml:space="preserve">VGE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ประกอบกับการเพิ่มรายวิชา ตามข้อ 1 และ 2 งานวิชาศึกษาทั่วไปจึงได้ปรับรหัสรายวิชาใหม่ ให้สอดคล้องตามมติที่ประชุม</w:t>
      </w:r>
    </w:p>
    <w:p w:rsidR="009657E9" w:rsidRPr="00851918" w:rsidRDefault="009657E9" w:rsidP="009657E9">
      <w:pPr>
        <w:pStyle w:val="afb"/>
        <w:numPr>
          <w:ilvl w:val="0"/>
          <w:numId w:val="1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จากการประชุมคณบดี และประธานหลักสูตร เพื่อปรับปรุงการพัฒนาผลการเรียนรู้ 5 ด้าน ของทุกหลักสูตรในมหาวิทยาลัย หมวดวิชาศึกษาทั่วไปจึงมีความจำเป็นต้องปรับกระบวนการพัฒนาผลการเรียนรู้ทั้ง 5 ด้าน ให้สอดคล้องตามมติของที่ประชุม</w:t>
      </w:r>
    </w:p>
    <w:p w:rsidR="009657E9" w:rsidRPr="00851918" w:rsidRDefault="009657E9" w:rsidP="009657E9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9657E9" w:rsidRPr="00851918" w:rsidRDefault="009657E9" w:rsidP="009657E9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9657E9" w:rsidRPr="00851918" w:rsidRDefault="009657E9" w:rsidP="009657E9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9657E9" w:rsidRPr="00851918" w:rsidRDefault="009657E9" w:rsidP="009657E9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657E9" w:rsidRPr="00851918" w:rsidRDefault="009657E9" w:rsidP="009657E9">
      <w:pPr>
        <w:numPr>
          <w:ilvl w:val="0"/>
          <w:numId w:val="16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ปรัชญา และวัตถุประสงค์ของหลักสูตร</w:t>
      </w:r>
    </w:p>
    <w:p w:rsidR="009657E9" w:rsidRPr="00851918" w:rsidRDefault="009657E9" w:rsidP="009657E9">
      <w:pPr>
        <w:numPr>
          <w:ilvl w:val="1"/>
          <w:numId w:val="16"/>
        </w:num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9657E9" w:rsidRPr="00851918" w:rsidRDefault="009657E9" w:rsidP="009657E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และสังคมโลก</w:t>
      </w:r>
    </w:p>
    <w:p w:rsidR="009657E9" w:rsidRPr="00851918" w:rsidRDefault="009657E9" w:rsidP="009657E9">
      <w:pPr>
        <w:numPr>
          <w:ilvl w:val="1"/>
          <w:numId w:val="16"/>
        </w:numPr>
        <w:tabs>
          <w:tab w:val="left" w:pos="284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9657E9" w:rsidRPr="00851918" w:rsidRDefault="009657E9" w:rsidP="009657E9">
      <w:pPr>
        <w:tabs>
          <w:tab w:val="left" w:pos="720"/>
          <w:tab w:val="left" w:pos="993"/>
          <w:tab w:val="left" w:pos="1440"/>
        </w:tabs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1918">
        <w:rPr>
          <w:rFonts w:ascii="TH SarabunPSK" w:hAnsi="TH SarabunPSK" w:cs="TH SarabunPSK" w:hint="cs"/>
          <w:color w:val="000000"/>
          <w:sz w:val="32"/>
          <w:szCs w:val="32"/>
          <w:cs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9657E9" w:rsidRPr="00851918" w:rsidRDefault="009657E9" w:rsidP="009657E9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1918">
        <w:rPr>
          <w:rFonts w:ascii="TH SarabunPSK" w:hAnsi="TH SarabunPSK" w:cs="TH SarabunPSK" w:hint="cs"/>
          <w:color w:val="000000"/>
          <w:sz w:val="32"/>
          <w:szCs w:val="32"/>
          <w:cs/>
        </w:rPr>
        <w:t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</w:t>
      </w:r>
      <w:r w:rsidRPr="0085191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657E9" w:rsidRPr="00851918" w:rsidRDefault="009657E9" w:rsidP="009657E9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1918">
        <w:rPr>
          <w:rFonts w:ascii="TH SarabunPSK" w:hAnsi="TH SarabunPSK" w:cs="TH SarabunPSK" w:hint="cs"/>
          <w:color w:val="000000"/>
          <w:sz w:val="32"/>
          <w:szCs w:val="32"/>
          <w:cs/>
        </w:rPr>
        <w:t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</w:t>
      </w:r>
      <w:r w:rsidRPr="0085191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657E9" w:rsidRPr="00851918" w:rsidRDefault="009657E9" w:rsidP="009657E9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19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</w:t>
      </w:r>
      <w:r w:rsidRPr="00851918">
        <w:rPr>
          <w:rFonts w:ascii="TH SarabunPSK" w:hAnsi="TH SarabunPSK" w:cs="TH SarabunPSK"/>
          <w:color w:val="000000"/>
          <w:sz w:val="32"/>
          <w:szCs w:val="32"/>
        </w:rPr>
        <w:t xml:space="preserve">21 </w:t>
      </w:r>
      <w:r w:rsidRPr="00851918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และทักษะการแสวงหาความรู้ตลอดชีวิต</w:t>
      </w:r>
    </w:p>
    <w:p w:rsidR="009657E9" w:rsidRPr="00851918" w:rsidRDefault="009657E9" w:rsidP="009657E9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1918">
        <w:rPr>
          <w:rFonts w:ascii="TH SarabunPSK" w:hAnsi="TH SarabunPSK" w:cs="TH SarabunPSK" w:hint="cs"/>
          <w:color w:val="000000"/>
          <w:sz w:val="32"/>
          <w:szCs w:val="32"/>
          <w:cs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9657E9" w:rsidRPr="00851918" w:rsidRDefault="009657E9" w:rsidP="009657E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9657E9" w:rsidRPr="00851918" w:rsidRDefault="009657E9" w:rsidP="009657E9">
      <w:pPr>
        <w:numPr>
          <w:ilvl w:val="0"/>
          <w:numId w:val="16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9657E9" w:rsidRPr="00851918" w:rsidRDefault="009657E9" w:rsidP="009657E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เปิดสอน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หมวดวิชาศึกษาทั่วไป ปรับปรุง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>เล็กน้อย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 พ.ศ.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255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>9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 xml:space="preserve"> ตั้งแต่</w:t>
      </w:r>
      <w:r w:rsidRPr="008519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ภาคการศึกษาที่ 1 ปีการศึกษา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9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เป็นต้นไป </w:t>
      </w:r>
    </w:p>
    <w:p w:rsidR="009657E9" w:rsidRPr="00851918" w:rsidRDefault="009657E9" w:rsidP="009657E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numPr>
          <w:ilvl w:val="0"/>
          <w:numId w:val="16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9657E9" w:rsidRPr="00851918" w:rsidRDefault="009657E9" w:rsidP="009657E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  <w:t>อาจารย์ผู้สอนมีทั้งอาจารย์ประจำจาก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 คณาจารย์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คณะต่างๆ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ของมหาวิทยาลัยราชภัฏวไลยอลงกรณ์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 และอาจารย์พิเศษ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ที่มหาวิทยาลัยเชิญมา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851918">
        <w:rPr>
          <w:rFonts w:ascii="TH SarabunPSK" w:hAnsi="TH SarabunPSK" w:cs="TH SarabunPSK"/>
          <w:sz w:val="32"/>
          <w:szCs w:val="32"/>
          <w:cs/>
        </w:rPr>
        <w:t>อาจารย์ผู้สอนจะต้องเป็นผู้มีความสามารถในการจัดการเรียนการสอน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และเข้ารับการอบรมวิธีการจัดการเรียนการสอน แบบ </w:t>
      </w:r>
      <w:r w:rsidRPr="00851918">
        <w:rPr>
          <w:rFonts w:ascii="TH SarabunPSK" w:hAnsi="TH SarabunPSK" w:cs="TH SarabunPSK"/>
          <w:sz w:val="32"/>
          <w:szCs w:val="32"/>
        </w:rPr>
        <w:t>Active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 xml:space="preserve">Learning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และกิจกรรมเป็นฐาน (</w:t>
      </w:r>
      <w:r w:rsidRPr="00851918">
        <w:rPr>
          <w:rFonts w:ascii="TH SarabunPSK" w:hAnsi="TH SarabunPSK" w:cs="TH SarabunPSK"/>
          <w:sz w:val="32"/>
          <w:szCs w:val="32"/>
        </w:rPr>
        <w:t xml:space="preserve">Project Based Learning : PBL)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ของหมวดวิชาศึกษาทั่วไป </w:t>
      </w:r>
      <w:r w:rsidRPr="00851918">
        <w:rPr>
          <w:rFonts w:ascii="TH SarabunPSK" w:hAnsi="TH SarabunPSK" w:cs="TH SarabunPSK"/>
          <w:sz w:val="32"/>
          <w:szCs w:val="32"/>
          <w:cs/>
        </w:rPr>
        <w:t>เพื่อให้นักศึกษาสำเร็จไปเป็นบัณฑิต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z w:val="32"/>
          <w:szCs w:val="32"/>
          <w:cs/>
        </w:rPr>
        <w:t>ที่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มีคุณลักษณะตามวัตถุประสงค์</w:t>
      </w:r>
      <w:r w:rsidRPr="00851918">
        <w:rPr>
          <w:rFonts w:ascii="TH SarabunPSK" w:hAnsi="TH SarabunPSK" w:cs="TH SarabunPSK"/>
          <w:sz w:val="32"/>
          <w:szCs w:val="32"/>
          <w:cs/>
        </w:rPr>
        <w:t>ของหมวดวิชาศึกษาทั่วไป ทั้งนี้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851918">
        <w:rPr>
          <w:rFonts w:ascii="TH SarabunPSK" w:hAnsi="TH SarabunPSK" w:cs="TH SarabunPSK"/>
          <w:sz w:val="32"/>
          <w:szCs w:val="32"/>
          <w:cs/>
        </w:rPr>
        <w:t>วิชาเดียวกันจะต้องร่วมกันจัดทำรายละเอียดของ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(มคอ.3) </w:t>
      </w:r>
      <w:r w:rsidRPr="00851918">
        <w:rPr>
          <w:rFonts w:ascii="TH SarabunPSK" w:hAnsi="TH SarabunPSK" w:cs="TH SarabunPSK"/>
          <w:sz w:val="32"/>
          <w:szCs w:val="32"/>
          <w:cs/>
        </w:rPr>
        <w:t>เพื่อให้การสอนเป็นไปในแนว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851918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:rsidR="009657E9" w:rsidRPr="00851918" w:rsidRDefault="009657E9" w:rsidP="009657E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numPr>
          <w:ilvl w:val="0"/>
          <w:numId w:val="16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9657E9" w:rsidRPr="00851918" w:rsidRDefault="009657E9" w:rsidP="009657E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ทุกคน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ที่เข้าศึกษาในหลักสูตร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ระดับ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ปริญญาตรีของมหาวิทยาลัย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ที่เข้าศึกษาในปีการศึกษา 2559 จะต้องเรียน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รายวิชา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ในหมวดวิชา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ศึกษาท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ั่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วไป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ปรับปรุงเล็กน้อย พ.ศ.2559 ให้ครบตามโครงสร้าง    ซึ่งถูกบรรจุไว้ในหลักสูตรของสาขาวิชานั้น</w:t>
      </w:r>
    </w:p>
    <w:p w:rsidR="009657E9" w:rsidRPr="00851918" w:rsidRDefault="009657E9" w:rsidP="009657E9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9657E9" w:rsidRPr="00851918" w:rsidRDefault="009657E9" w:rsidP="009657E9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9657E9" w:rsidRPr="00851918" w:rsidRDefault="009657E9" w:rsidP="009657E9">
      <w:pPr>
        <w:numPr>
          <w:ilvl w:val="0"/>
          <w:numId w:val="16"/>
        </w:numPr>
        <w:tabs>
          <w:tab w:val="left" w:pos="284"/>
        </w:tabs>
        <w:ind w:hanging="72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หลักสูตร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และคำอธิบายรายวิชา</w:t>
      </w:r>
    </w:p>
    <w:p w:rsidR="009657E9" w:rsidRPr="00851918" w:rsidRDefault="009657E9" w:rsidP="009657E9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color w:val="FF0000"/>
          <w:spacing w:val="-6"/>
          <w:sz w:val="32"/>
          <w:szCs w:val="32"/>
          <w:cs/>
          <w:lang w:eastAsia="ko-KR"/>
        </w:rPr>
      </w:pPr>
      <w:r w:rsidRPr="00851918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ประกาศกระทรวงศึกษาธิการ เรื่อง เกณ</w:t>
      </w:r>
      <w:r w:rsidRPr="00851918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ฑ์</w:t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มาตรฐานหลักสูตรระดับปริญญาตรี</w:t>
      </w:r>
      <w:r w:rsidRPr="00851918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พ.ศ. </w:t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ซึ่งประกาศในราชกิจจานุเบกษา เลม </w:t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122 </w:t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ตอนพิเศษ </w:t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39 </w:t>
      </w:r>
      <w:r w:rsidRPr="00851918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ล</w:t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ง วันที่ </w:t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 </w:t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พฤษภาคม </w:t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โดยใน</w:t>
      </w:r>
      <w:r w:rsidRPr="00851918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ข้</w:t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อ </w:t>
      </w:r>
      <w:r w:rsidRPr="00851918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>8.1</w:t>
      </w:r>
      <w:r w:rsidRPr="00851918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สถาบันอุดมศึกษาอาจจัดวิชาศึกษาทั่วไปในลักษณะเป็นรายวิชาหรือลักษณะบูรณาการใดๆ ก็ได้ โดยผสมผสานเนื้อหาวิชาครอบคลุมสาระของกลุ่มวิชาสังคมศาสตร์ มนุษยศาสตร์ ภาษา และกลุ่มวิทยาศาสตร์ กับคณิตศาสตร์    ในสัดส่วนที่เหมาะสม เพื่อให้บรรลุวัตถุประสงค์ของวิชาศึกษาทั่วไป โดยให้มีจำนวนหน่วยกิต รวมไม่น้อยกว่า 30 หน่วยกิต </w:t>
      </w:r>
    </w:p>
    <w:p w:rsidR="009657E9" w:rsidRPr="00851918" w:rsidRDefault="009657E9" w:rsidP="009657E9">
      <w:pPr>
        <w:numPr>
          <w:ilvl w:val="1"/>
          <w:numId w:val="16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จำนวนหน่วยกิต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รวมตลอดหลักสูตรไม่น้อยกว่า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</w:t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30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9657E9" w:rsidRPr="00851918" w:rsidRDefault="009657E9" w:rsidP="009657E9">
      <w:pPr>
        <w:numPr>
          <w:ilvl w:val="1"/>
          <w:numId w:val="16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โครงสร้างหลักสูตร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แบ่งเป็น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4 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รายวิชา และ 5 ชุดการเรียนรู้ บังคับเรียนทั้งหมด ดังนี้</w:t>
      </w:r>
    </w:p>
    <w:p w:rsidR="009657E9" w:rsidRPr="00851918" w:rsidRDefault="009657E9" w:rsidP="009657E9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8.2.1 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กลุ่มวิชาภาษา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9657E9" w:rsidRPr="00851918" w:rsidRDefault="009657E9" w:rsidP="009657E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VGE102 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การใช้ภาษาไทยอย่างมีวิจารณญาณเพื่อการ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สื่อสาร</w:t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9657E9" w:rsidRPr="00851918" w:rsidRDefault="009657E9" w:rsidP="009657E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918">
        <w:rPr>
          <w:rFonts w:ascii="TH SarabunPSK" w:eastAsia="Times New Roman" w:hAnsi="TH SarabunPSK" w:cs="TH SarabunPSK"/>
          <w:sz w:val="32"/>
          <w:szCs w:val="32"/>
        </w:rPr>
        <w:t>Critical Thai Language for Communication</w:t>
      </w:r>
    </w:p>
    <w:p w:rsidR="009657E9" w:rsidRPr="00851918" w:rsidRDefault="009657E9" w:rsidP="009657E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VGE103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ภาษาอังกฤษเพื่อการสื่อสาร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9657E9" w:rsidRPr="00851918" w:rsidRDefault="009657E9" w:rsidP="009657E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English for Communication</w:t>
      </w:r>
    </w:p>
    <w:p w:rsidR="009657E9" w:rsidRPr="00851918" w:rsidRDefault="009657E9" w:rsidP="009657E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VGE104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ภาษาอังกฤษเพื่อพัฒนาทักษะทางการเรียน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9657E9" w:rsidRPr="00851918" w:rsidRDefault="009657E9" w:rsidP="009657E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English for Study Skills Development</w:t>
      </w:r>
    </w:p>
    <w:p w:rsidR="009657E9" w:rsidRPr="00851918" w:rsidRDefault="009657E9" w:rsidP="009657E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VGE105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          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9657E9" w:rsidRPr="00851918" w:rsidRDefault="009657E9" w:rsidP="009657E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Language, Communication and Information Technology </w:t>
      </w:r>
    </w:p>
    <w:p w:rsidR="009657E9" w:rsidRPr="00851918" w:rsidRDefault="009657E9" w:rsidP="009657E9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8.2.2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กลุ่มวิชามนุษยศาสตร์และสังคมศาสตร์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9657E9" w:rsidRPr="00851918" w:rsidRDefault="009657E9" w:rsidP="009657E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VGE101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ตามรอยพระยุคลบาท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9657E9" w:rsidRPr="00851918" w:rsidRDefault="009657E9" w:rsidP="009657E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To Follow in the Royal Foot Steps of His Majesty the King</w:t>
      </w:r>
    </w:p>
    <w:p w:rsidR="009657E9" w:rsidRPr="00851918" w:rsidRDefault="009657E9" w:rsidP="009657E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VGE108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9657E9" w:rsidRPr="00851918" w:rsidRDefault="009657E9" w:rsidP="009657E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และประชาคมโลก</w:t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9657E9" w:rsidRPr="00851918" w:rsidRDefault="009657E9" w:rsidP="009657E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Internationalization for Living in the ASEAN and </w:t>
      </w:r>
    </w:p>
    <w:p w:rsidR="009657E9" w:rsidRPr="00851918" w:rsidRDefault="009657E9" w:rsidP="009657E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Global Communities</w:t>
      </w:r>
    </w:p>
    <w:p w:rsidR="009657E9" w:rsidRPr="00851918" w:rsidRDefault="009657E9" w:rsidP="009657E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VGE109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อัตลักษณ์บัณฑิตวไลยอลงกรณ์</w:t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        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9657E9" w:rsidRPr="00851918" w:rsidRDefault="009657E9" w:rsidP="009657E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VRU Identities</w:t>
      </w:r>
    </w:p>
    <w:p w:rsidR="009657E9" w:rsidRPr="00851918" w:rsidRDefault="009657E9" w:rsidP="009657E9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8.2.3 </w:t>
      </w:r>
      <w:r w:rsidRPr="0085191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กลุ่มวิชาวิทยาศาสตร์คณิตศาสตร์และเทคโนโลยี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8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 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9657E9" w:rsidRPr="00851918" w:rsidRDefault="009657E9" w:rsidP="009657E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VGE106</w:t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นวัตกรรมและการคิดทางวิทยาศาสตร์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     </w:t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</w:p>
    <w:p w:rsidR="009657E9" w:rsidRPr="00851918" w:rsidRDefault="009657E9" w:rsidP="009657E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Innovation and Scientific Thinking </w:t>
      </w:r>
    </w:p>
    <w:p w:rsidR="009657E9" w:rsidRPr="00851918" w:rsidRDefault="009657E9" w:rsidP="009657E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VGE107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สุขภาพเพื่อคุณภาพชีวิต</w:t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        </w:t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9657E9" w:rsidRPr="00851918" w:rsidRDefault="009657E9" w:rsidP="009657E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Health for Quality of Life</w:t>
      </w:r>
    </w:p>
    <w:p w:rsidR="009657E9" w:rsidRPr="00851918" w:rsidRDefault="009657E9" w:rsidP="009657E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9657E9" w:rsidRPr="00851918" w:rsidRDefault="009657E9" w:rsidP="009657E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9657E9" w:rsidRPr="00851918" w:rsidRDefault="009657E9" w:rsidP="009657E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9657E9" w:rsidRPr="00851918" w:rsidRDefault="009657E9" w:rsidP="009657E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9657E9" w:rsidRPr="00851918" w:rsidRDefault="009657E9" w:rsidP="009657E9">
      <w:pPr>
        <w:numPr>
          <w:ilvl w:val="1"/>
          <w:numId w:val="16"/>
        </w:num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รายวิชา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657E9" w:rsidRPr="00851918" w:rsidRDefault="009657E9" w:rsidP="009657E9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85191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85191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85191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รายวิชา </w:t>
      </w: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9657E9" w:rsidRPr="00851918" w:rsidRDefault="009657E9" w:rsidP="009657E9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VGE101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ตามรอยพระยุคลบาท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3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(2-2-5)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To Follow in the Royal Foot Steps of His Majesty the King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พระราชประวัติพระบาทสมเด็จพระเจ้าอยู่หัวภูมิพลอดุลยเดช พระอัจฉริยภาพ พระจริยวัตร หลักการทรงงาน การพัฒนาทรัพยากรมนุษย์ ทรัพยากรธรรมชาติ เศรษฐกิจ และสังคม โครงการอันเนื่องมาจากพระราชดำริ ปรัชญาของเศรษฐกิจพอเพียง ทศพิธราชธรรมในการปกครองระบอบประชาธิปไตย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VGE102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การใช้ภาษาไทยอย่างมีวิจารณญาณเพื่อการสื่อสาร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3(2-2-5)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Times New Roman" w:hAnsi="TH SarabunPSK" w:cs="TH SarabunPSK"/>
          <w:b/>
          <w:bCs/>
          <w:sz w:val="32"/>
          <w:szCs w:val="32"/>
        </w:rPr>
        <w:t>Critical Thai Language for Communication</w:t>
      </w:r>
    </w:p>
    <w:p w:rsidR="009657E9" w:rsidRPr="00851918" w:rsidRDefault="009657E9" w:rsidP="009657E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ความสำคัญของภาษาไทย การสื่อสาร พัฒนาทักษะการฟัง การพูด การอ่าน       การเขียน ทักษะการสรุปความ การขยายความ การแปลความ การตีความ การพิจารณาสาร         การนำเสนอสารด้วยวาจา ลายลักษณ์อักษร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อย่างมีวิจารณญาณ และการใช้สื่อผสมในทางวิชาการ และสถานการณ์จริงในชีวิตประจำวัน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VGE103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ภาษาอังกฤษเพื่อการสื่อสาร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Communication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ฝึก และพัฒนาทักษะการสื่อสารภาษาอังกฤษ โดยเน้นการฟัง การพูด ในสถานการณ์ต่างๆ ในชีวิตประจำวัน โดยคำนึงถึงบริบทของสังคมไทย และสากล การแนะนำตนเอง และผู้อื่น   การทักทาย การกล่าวลา การถามข้อมูล การซื้อสินค้า การบอกทิศทาง และสถานที่ตั้ง การนัดหมาย และการขอร้อง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VGE104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ภาษาอังกฤษเพื่อพัฒนาทักษะทางการเรียน 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Study Skills Development</w:t>
      </w:r>
    </w:p>
    <w:p w:rsidR="009657E9" w:rsidRPr="00851918" w:rsidRDefault="009657E9" w:rsidP="009657E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ฝึก และพัฒนาการใช้ภาษาอังกฤษเพื่อพัฒนาทักษะการเรียน โดยเน้นการอ่าน   เพื่อหาหัวเรื่อง การอ่านจับใจความสำคัญ และรายละเอียด การเขียนสรุปความเรื่องที่อ่านจาก      สื่อต่างๆ เช่น สื่อสิ่งพิมพ์ และสื่ออิเลคทรอนิกส์ รวมถึงทักษะในการสืบค้นข้อมูล เป็นต้น</w:t>
      </w:r>
    </w:p>
    <w:p w:rsidR="009657E9" w:rsidRPr="00851918" w:rsidRDefault="009657E9" w:rsidP="009657E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657E9" w:rsidRPr="00851918" w:rsidRDefault="009657E9" w:rsidP="009657E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657E9" w:rsidRPr="00851918" w:rsidRDefault="009657E9" w:rsidP="009657E9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9657E9" w:rsidRPr="00851918" w:rsidRDefault="009657E9" w:rsidP="009657E9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9657E9" w:rsidRPr="00851918" w:rsidRDefault="009657E9" w:rsidP="009657E9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9657E9" w:rsidRPr="00851918" w:rsidRDefault="009657E9" w:rsidP="009657E9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color w:val="FF0000"/>
          <w:sz w:val="32"/>
          <w:szCs w:val="32"/>
          <w:cs/>
          <w:lang w:eastAsia="ko-KR"/>
        </w:rPr>
      </w:pP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85191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85191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VGE105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4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Language, Communication and Information Technology 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และพัฒนาให้ผู้เรียนเกิดความรู้ ความเข้าใจ ในการใช้ภาษาไทย และภาษาอังกฤษ ในชีวิตประจำวัน และการทำงาน เพื่อการสื่อสารอย่างมีประสิทธิภาพ รู้จักประยุกต์ใช้เทคโนโลยีสารสนเทศเพื่อการค้นคว้า และนำเสนองานในรูปแบบต่างๆ มีทักษะการสื่อสาร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การสื่อสารในสังคมพหุวัฒนธรรม ใช้เทคโนโลยีสารสนเทศ และการสื่อสารอย่างรู้เท่าทัน ตระหนักถึงความเสี่ยงในสังคมออนไลน์ ตระหนักถึงคุณธรรม จริยธรรม ในการใช้ภาษา และเทคโนโลยี ตลอดจนมีทักษะการรู้สารสนเทศเพื่อการเรียนรู้ในศตวรรษที่ 21 และมีทักษะในการแสวงหาความรู้ตลอดชีวิต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VGE106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นวัตกรรม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และการคิดทางวิทยาศาสตร์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Innovation and Scientific Thinking 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และพัฒนาให้ผู้เรียนมีความรู้ ความเข้าใจ เกี่ยวกับวิทยาศาสตร์ เทคโนโลยี และนวัตกรรมที่ใช้ในชีวิตประจำวัน เพื่อให้เกิดแนวคิดในการเลือกใช้ที่เหมาะสม รู้เท่าทัน มีความคิดสร้างสรรค์ คิดอย่างมีวิจารณญาณ คิดอย่างมีเหตุผล มีทักษะกระบวนการทางวิทยาศาสตร์ และมี  เจตคติทางวิทยาศาสตร์ มีความรู้พื้นฐานการคำนวณทางคณิตศาสตร์ และสถิติเพื่อนำไปสู่การประยุกต์ใช้ในชีวิตประจำวัน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tabs>
          <w:tab w:val="left" w:pos="284"/>
          <w:tab w:val="left" w:pos="720"/>
          <w:tab w:val="left" w:pos="1418"/>
          <w:tab w:val="left" w:pos="468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VGE107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สุขภาพเพื่อคุณภาพชีวิต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9657E9" w:rsidRPr="00851918" w:rsidRDefault="009657E9" w:rsidP="009657E9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Health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 Quality of Life</w:t>
      </w:r>
    </w:p>
    <w:p w:rsidR="009657E9" w:rsidRPr="00851918" w:rsidRDefault="009657E9" w:rsidP="009657E9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และพัฒนาผู้เรียนให้มีพฤติกรรมการสร้างสุขภาพกาย จิต และสังคม        มีทักษะชีวิต 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การปฐมพยาบาลเบื้องตน           มีความรู้ ความเข้าใจ สามารถรับรู้ถึงความงาม ความรู้สึกสุนทรียะในงานศิลปะ และสภาพแวดล้อมในชีวิตประจำวัน และชีวิตการทำงาน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tabs>
          <w:tab w:val="left" w:pos="284"/>
          <w:tab w:val="left" w:pos="720"/>
          <w:tab w:val="left" w:pos="1418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VGE108    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9657E9" w:rsidRPr="00851918" w:rsidRDefault="009657E9" w:rsidP="009657E9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และ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ประชาคม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โลก</w:t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4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9657E9" w:rsidRPr="00851918" w:rsidRDefault="009657E9" w:rsidP="009657E9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  Internationalization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for Living in the ASEAN </w:t>
      </w:r>
    </w:p>
    <w:p w:rsidR="009657E9" w:rsidRPr="00851918" w:rsidRDefault="009657E9" w:rsidP="009657E9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and Global Communities</w:t>
      </w:r>
    </w:p>
    <w:p w:rsidR="009657E9" w:rsidRPr="00851918" w:rsidRDefault="009657E9" w:rsidP="009657E9">
      <w:pPr>
        <w:tabs>
          <w:tab w:val="left" w:pos="1701"/>
          <w:tab w:val="left" w:pos="2856"/>
          <w:tab w:val="left" w:pos="7513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           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ศึกษาความหมาย ที่มาของความเป็นสากล ตลอดจนความร่วมมือที่เกิดขึ้นจาก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การเข้าสู่ความเป็นสากล เช่น ประชาคมอาเซียน ประชาคมโลก เรียนรู้ และปรับตัวให้เข้ากับ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การเปลี่ยนแปลงทางการเมือง เศรษฐกิจ สังคม วัฒนธรรม ทรัพยากรธรรมชาติ และสิ่งแวดล้อมจากการเข้าสู่ความเป็นสากล และเข้าใจผลกระทบต่อความเป็นไทยจากการเข้าสู่ความเป็นสากล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85191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85191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5191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VGE109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851918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อัตลักษณ์บัณฑิตวไลยอลงกรณ์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4(2-4-6) 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VRU </w:t>
      </w:r>
      <w:r w:rsidRPr="00851918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Identities</w:t>
      </w:r>
    </w:p>
    <w:p w:rsidR="009657E9" w:rsidRPr="00851918" w:rsidRDefault="009657E9" w:rsidP="009657E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ส่งเสริม และพัฒนาผู้เรียนให้มีความภาคภูมิใจในความเป็น </w:t>
      </w:r>
      <w:r w:rsidRPr="00851918">
        <w:rPr>
          <w:rFonts w:ascii="TH SarabunPSK" w:hAnsi="TH SarabunPSK" w:cs="TH SarabunPSK"/>
          <w:sz w:val="32"/>
          <w:szCs w:val="32"/>
        </w:rPr>
        <w:t>“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วไลยอลงกรณ์</w:t>
      </w:r>
      <w:r w:rsidRPr="00851918">
        <w:rPr>
          <w:rFonts w:ascii="TH SarabunPSK" w:hAnsi="TH SarabunPSK" w:cs="TH SarabunPSK"/>
          <w:sz w:val="32"/>
          <w:szCs w:val="32"/>
        </w:rPr>
        <w:t xml:space="preserve">”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มีจิตอาสา มีคุณธรรม จริยธรรม เคารพกฎระเบียบ มีความรับผิดชอบต่อตนเอง มหาวิทยาลัย และสังคม มีทักษะชีวิตความเป็นมนุษย์ที่สมบูรณ์ มีบทบาทความเป็นผู้นำ และผู้ตาม มีส่วนร่วมในการแก้ไขปัญหา พัฒนาสังคม และอนุรักษ์สิ่งแวดล้อม</w:t>
      </w:r>
    </w:p>
    <w:p w:rsidR="009657E9" w:rsidRPr="00851918" w:rsidRDefault="009657E9" w:rsidP="009657E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9657E9" w:rsidRPr="00851918" w:rsidRDefault="009657E9" w:rsidP="009657E9">
      <w:pPr>
        <w:numPr>
          <w:ilvl w:val="0"/>
          <w:numId w:val="16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การพัฒนาผลการเรียนรู้ในแต่ละด้าน</w:t>
      </w:r>
    </w:p>
    <w:p w:rsidR="009657E9" w:rsidRPr="00851918" w:rsidRDefault="009657E9" w:rsidP="009657E9">
      <w:pPr>
        <w:pStyle w:val="afb"/>
        <w:numPr>
          <w:ilvl w:val="1"/>
          <w:numId w:val="16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คุณธรรม จริยธรรม</w:t>
      </w: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การเรียนรู้ด้านคุณธรรม จริยธรรม</w:t>
      </w:r>
    </w:p>
    <w:p w:rsidR="009657E9" w:rsidRPr="00851918" w:rsidRDefault="009657E9" w:rsidP="009657E9">
      <w:pPr>
        <w:pStyle w:val="af5"/>
        <w:numPr>
          <w:ilvl w:val="1"/>
          <w:numId w:val="19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851918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851918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ab/>
      </w:r>
    </w:p>
    <w:p w:rsidR="009657E9" w:rsidRPr="00851918" w:rsidRDefault="009657E9" w:rsidP="009657E9">
      <w:pPr>
        <w:pStyle w:val="af5"/>
        <w:numPr>
          <w:ilvl w:val="1"/>
          <w:numId w:val="19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851918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</w:t>
      </w:r>
      <w:r w:rsidRPr="00851918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</w:t>
      </w: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การสอนที่ใช้พัฒนาการเรียนรู้ด้านคุณธรรม จริยธรรม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519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color w:val="000000"/>
          <w:sz w:val="32"/>
          <w:szCs w:val="32"/>
          <w:cs/>
        </w:rPr>
        <w:t>1) ผู้สอนปฏิบัติตนเป็นแบบอย่าง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2) กำหนดกติกาในห้องเรียน เช่น การเข้าชั้นเรียนให้ตรงเวลา การแต่งกายที่เป็นไประเบียบของมหาวิทยาลัย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3) จัดทำโครงการและกิจกรรมเพื่อเสริมสร้างคุณธรรม จริยธรรม ใน และนอกสถาบันการศึกษา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โดยให้นักศึกษามีโอกาสคิด ตัดสินใจดำเนินการด้วยตนเอง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4) สอดแทรกคุณธรรม จริยธรรม สอดแทรกในโครงงานที่นักศึกษาทำ โดยอาจารย์ เป็นผู้ชี้นำให้นักศึกษาสามารถคิดตาม</w:t>
      </w: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 ก่อนและหลังเรียน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2) สังเกตพฤติกรรมการแสดงออกตามปกติของนักศึกษา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ประเมินจากความรับผิดชอบในหน้าที่ที่ได้รับมอบหมาย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4) สังเกตพฤติกรรมในชั้นเรียน และการจัดกิจกรรม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 w:rsidRPr="00851918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18"/>
          <w:sz w:val="32"/>
          <w:szCs w:val="32"/>
          <w:cs/>
        </w:rPr>
        <w:t>5) ประเมินผลจากโครงการที่ทำ และการรายงานผลโครงการ</w:t>
      </w:r>
      <w:r w:rsidRPr="00851918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pacing w:val="-18"/>
          <w:sz w:val="32"/>
          <w:szCs w:val="32"/>
          <w:cs/>
        </w:rPr>
        <w:t>รวมทั้งการอภิปราย</w:t>
      </w:r>
      <w:r w:rsidRPr="00851918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51918">
        <w:rPr>
          <w:rFonts w:ascii="TH SarabunPSK" w:hAnsi="TH SarabunPSK" w:cs="TH SarabunPSK"/>
          <w:spacing w:val="-18"/>
          <w:sz w:val="32"/>
          <w:szCs w:val="32"/>
        </w:rPr>
        <w:tab/>
      </w:r>
      <w:r w:rsidRPr="00851918">
        <w:rPr>
          <w:rFonts w:ascii="TH SarabunPSK" w:hAnsi="TH SarabunPSK" w:cs="TH SarabunPSK"/>
          <w:spacing w:val="-18"/>
          <w:sz w:val="32"/>
          <w:szCs w:val="32"/>
        </w:rPr>
        <w:tab/>
      </w:r>
      <w:r w:rsidRPr="00851918">
        <w:rPr>
          <w:rFonts w:ascii="TH SarabunPSK" w:hAnsi="TH SarabunPSK" w:cs="TH SarabunPSK"/>
          <w:spacing w:val="-18"/>
          <w:sz w:val="32"/>
          <w:szCs w:val="32"/>
        </w:rPr>
        <w:tab/>
      </w:r>
      <w:r w:rsidRPr="00851918">
        <w:rPr>
          <w:rFonts w:ascii="TH SarabunPSK" w:hAnsi="TH SarabunPSK" w:cs="TH SarabunPSK"/>
          <w:spacing w:val="-18"/>
          <w:sz w:val="32"/>
          <w:szCs w:val="32"/>
        </w:rPr>
        <w:tab/>
        <w:t>6</w:t>
      </w:r>
      <w:r w:rsidRPr="00851918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) 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เปิดโอกาสให้ผู้เรียนแสดงความคิดเห็นแลกเปลี่ยนเรียนรู้ซึ่งกันและกัน</w:t>
      </w:r>
    </w:p>
    <w:p w:rsidR="009657E9" w:rsidRPr="00851918" w:rsidRDefault="009657E9" w:rsidP="009657E9">
      <w:pPr>
        <w:pStyle w:val="afb"/>
        <w:numPr>
          <w:ilvl w:val="1"/>
          <w:numId w:val="16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ความรู้</w:t>
      </w: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การเรียนรู้ด้านความรู้</w:t>
      </w:r>
    </w:p>
    <w:p w:rsidR="009657E9" w:rsidRPr="00851918" w:rsidRDefault="009657E9" w:rsidP="009657E9">
      <w:pPr>
        <w:pStyle w:val="afb"/>
        <w:numPr>
          <w:ilvl w:val="0"/>
          <w:numId w:val="20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1918">
        <w:rPr>
          <w:rFonts w:ascii="TH SarabunPSK" w:hAnsi="TH SarabunPSK" w:cs="TH SarabunPSK"/>
          <w:color w:val="000000"/>
          <w:sz w:val="32"/>
          <w:szCs w:val="32"/>
          <w:cs/>
        </w:rPr>
        <w:t>มีความรู้ในหลักการแนวคิดทฤษฎีที่สำคัญในรายวิชาหรือศาสตร์ของตน</w:t>
      </w:r>
    </w:p>
    <w:p w:rsidR="009657E9" w:rsidRPr="00851918" w:rsidRDefault="009657E9" w:rsidP="009657E9">
      <w:pPr>
        <w:pStyle w:val="afb"/>
        <w:numPr>
          <w:ilvl w:val="0"/>
          <w:numId w:val="20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1918">
        <w:rPr>
          <w:rFonts w:ascii="TH SarabunPSK" w:hAnsi="TH SarabunPSK" w:cs="TH SarabunPSK"/>
          <w:color w:val="000000"/>
          <w:sz w:val="32"/>
          <w:szCs w:val="32"/>
          <w:cs/>
        </w:rPr>
        <w:t>มีความเข้าใจ 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1560"/>
          <w:tab w:val="left" w:pos="1800"/>
        </w:tabs>
        <w:ind w:left="1254" w:firstLin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กลยุทธ์การสอนที่ใช้พัฒนาการเรียนรู้ด้านความรู้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ใช้กระบวนการเรียนรู้เชิงผลิตภาพ (</w:t>
      </w:r>
      <w:r w:rsidRPr="00851918">
        <w:rPr>
          <w:rFonts w:ascii="TH SarabunPSK" w:hAnsi="TH SarabunPSK" w:cs="TH SarabunPSK"/>
          <w:spacing w:val="-6"/>
          <w:sz w:val="32"/>
          <w:szCs w:val="32"/>
        </w:rPr>
        <w:t xml:space="preserve">Productivity Based Learning) 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สร้างองค์ความรู้จากการเรียนรู้เรื่องนั้นๆ โดยผ่านกระบวนการและวิธีการสอนแบบต่างๆ เช่น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1) การจัดทำโครงการ/โครงงานประจำวิชา (</w:t>
      </w:r>
      <w:r w:rsidRPr="00851918">
        <w:rPr>
          <w:rFonts w:ascii="TH SarabunPSK" w:hAnsi="TH SarabunPSK" w:cs="TH SarabunPSK"/>
          <w:spacing w:val="-6"/>
          <w:sz w:val="32"/>
          <w:szCs w:val="32"/>
        </w:rPr>
        <w:t>Project Based Learning)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2) การสอนแบบสืบเสาะหาความรู้ และวัฏจักรการสืบเสาะหาความรู้ (</w:t>
      </w:r>
      <w:r w:rsidRPr="00851918">
        <w:rPr>
          <w:rFonts w:ascii="TH SarabunPSK" w:hAnsi="TH SarabunPSK" w:cs="TH SarabunPSK"/>
          <w:spacing w:val="-6"/>
          <w:sz w:val="32"/>
          <w:szCs w:val="32"/>
        </w:rPr>
        <w:t>Inquiry, Inquiry Cycle)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3) อภิปรายเป็นกลุ่มโดยให้ผู้สอนตั้งคำถามตามเนื้อหา โดยยึดผู้เรียนเป็นศูนย์กลาง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4) ศึกษานอกสถานที่</w:t>
      </w:r>
      <w:r w:rsidRPr="0085191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60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1) ตรวจสอบกระบวนการทำงาน ผลผลิตและผลลัพท์ของงาน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2) ตรวจผลงานการศึกษาค้นคว้าที่มีเนื้อหาครบถ้วนถูกต้อง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ประเมินจากการรวบรวมข้อมูลประกอบโครงการ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4) การนำเสนอผลงานของนักศึกษา</w:t>
      </w:r>
    </w:p>
    <w:p w:rsidR="009657E9" w:rsidRPr="00851918" w:rsidRDefault="009657E9" w:rsidP="009657E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5) ผลการทดสอบของนักศึกษา</w:t>
      </w:r>
    </w:p>
    <w:p w:rsidR="009657E9" w:rsidRPr="00851918" w:rsidRDefault="009657E9" w:rsidP="009657E9">
      <w:pPr>
        <w:pStyle w:val="afb"/>
        <w:numPr>
          <w:ilvl w:val="1"/>
          <w:numId w:val="16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ทักษะทางปัญญา</w:t>
      </w: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การเรียนรู้ด้านทักษะทางปัญญา</w:t>
      </w:r>
    </w:p>
    <w:p w:rsidR="009657E9" w:rsidRPr="00851918" w:rsidRDefault="009657E9" w:rsidP="009657E9">
      <w:pPr>
        <w:pStyle w:val="afb"/>
        <w:numPr>
          <w:ilvl w:val="0"/>
          <w:numId w:val="21"/>
        </w:numPr>
        <w:tabs>
          <w:tab w:val="left" w:pos="1560"/>
        </w:tabs>
        <w:ind w:left="0" w:firstLine="1254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851918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9657E9" w:rsidRPr="00851918" w:rsidRDefault="009657E9" w:rsidP="009657E9">
      <w:pPr>
        <w:pStyle w:val="afb"/>
        <w:numPr>
          <w:ilvl w:val="0"/>
          <w:numId w:val="21"/>
        </w:numPr>
        <w:tabs>
          <w:tab w:val="left" w:pos="1560"/>
        </w:tabs>
        <w:ind w:left="0" w:firstLine="125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</w:t>
      </w:r>
      <w:r w:rsidRPr="00851918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อย่าง</w:t>
      </w:r>
      <w:r w:rsidRPr="0085191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ถูกต้องเหมาะสม</w:t>
      </w: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1) การถามตอบ กรณีเนื้อหาภาคทฤษฎี โดยเน้นให้นักศึกษาคิดวิเคราะห์จากสถานการณ์จริง หรือใช้กรณีศึกษา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2) จัดกิจกรรมอภิปราย ระดมสมอง การคิดวิเคราะห์ สังเคราะห์ เชื่อมโยงความรู้และสรุปผลการเรียนรู้ เชื่อมโยงสู่การนำไปใช้จริง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3) จัดทำโครงการ โดยมีอาจารย์เป็นผู้ให้คำปรึกษา และควบคุมดูแล</w:t>
      </w: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1) ประเมินจากใบกิจกรรม การเขียนรายงานประกอบโครงการ และการนำเสนอโครงการ</w:t>
      </w:r>
    </w:p>
    <w:p w:rsidR="009657E9" w:rsidRPr="00851918" w:rsidRDefault="009657E9" w:rsidP="009657E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2) ประเมินจากการอภิปราย และการนำเสนอผลที่ได้จากการอภิปรายในแต่ละครั้ง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ประเมินจากผลงานโครงการที่ได้รับมอบหมาย</w:t>
      </w:r>
    </w:p>
    <w:p w:rsidR="009657E9" w:rsidRPr="00851918" w:rsidRDefault="009657E9" w:rsidP="009657E9">
      <w:pPr>
        <w:pStyle w:val="afb"/>
        <w:numPr>
          <w:ilvl w:val="1"/>
          <w:numId w:val="16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ทักษะความสัมพันธ์ระหว่างบุคคล และความรับผิดชอบ</w:t>
      </w: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9657E9" w:rsidRPr="00851918" w:rsidRDefault="009657E9" w:rsidP="009657E9">
      <w:pPr>
        <w:pStyle w:val="afb"/>
        <w:numPr>
          <w:ilvl w:val="0"/>
          <w:numId w:val="22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9657E9" w:rsidRPr="00851918" w:rsidRDefault="009657E9" w:rsidP="009657E9">
      <w:pPr>
        <w:pStyle w:val="afb"/>
        <w:numPr>
          <w:ilvl w:val="0"/>
          <w:numId w:val="22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  <w:r w:rsidRPr="0085191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</w:t>
      </w:r>
      <w:r w:rsidRPr="00851918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ยุทธ์การสอน</w:t>
      </w: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1) มอบหมายงานเป็นกลุ่มย่อยหรือโครงการ และแบ่งหน้าที่ ความรับผิดชอบ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6"/>
          <w:sz w:val="32"/>
          <w:szCs w:val="32"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</w:rPr>
        <w:tab/>
        <w:t xml:space="preserve">2) 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การจัดกิจกรรมของกลุ่ม</w:t>
      </w: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60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 และความรับผิดชอบ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1) ให้ผู้เรียนประเมินซึ่งกันและกัน และประเมินตนเอง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2) สังเกตพฤติกรรมในการเรียน ความรับผิดชอบ การแสดงบทบาท ผู้นำ ผู้ตาม การเป็นสมาชิก</w:t>
      </w:r>
      <w:r w:rsidRPr="0085191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และความสัมพันธ์ระหว่างผู้เรียน</w:t>
      </w:r>
    </w:p>
    <w:p w:rsidR="009657E9" w:rsidRPr="00851918" w:rsidRDefault="009657E9" w:rsidP="009657E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ประเมินจากผลของงานที่ได้รับมอบหมาย</w:t>
      </w:r>
    </w:p>
    <w:p w:rsidR="009657E9" w:rsidRPr="00851918" w:rsidRDefault="009657E9" w:rsidP="009657E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การจัดกิจกรรมสะท้อนความคิด (</w:t>
      </w:r>
      <w:r w:rsidRPr="00851918">
        <w:rPr>
          <w:rFonts w:ascii="TH SarabunPSK" w:hAnsi="TH SarabunPSK" w:cs="TH SarabunPSK"/>
          <w:sz w:val="32"/>
          <w:szCs w:val="32"/>
        </w:rPr>
        <w:t>Reflection)</w:t>
      </w:r>
    </w:p>
    <w:p w:rsidR="009657E9" w:rsidRPr="00851918" w:rsidRDefault="009657E9" w:rsidP="009657E9">
      <w:pPr>
        <w:pStyle w:val="afb"/>
        <w:numPr>
          <w:ilvl w:val="1"/>
          <w:numId w:val="16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76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9657E9" w:rsidRPr="00851918" w:rsidRDefault="009657E9" w:rsidP="009657E9">
      <w:pPr>
        <w:pStyle w:val="afb"/>
        <w:numPr>
          <w:ilvl w:val="0"/>
          <w:numId w:val="23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1918">
        <w:rPr>
          <w:rFonts w:ascii="TH SarabunPSK" w:hAnsi="TH SarabunPSK" w:cs="TH SarabunPSK"/>
          <w:color w:val="000000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9657E9" w:rsidRPr="00851918" w:rsidRDefault="009657E9" w:rsidP="009657E9">
      <w:pPr>
        <w:pStyle w:val="afb"/>
        <w:numPr>
          <w:ilvl w:val="0"/>
          <w:numId w:val="23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1918">
        <w:rPr>
          <w:rFonts w:ascii="TH SarabunPSK" w:hAnsi="TH SarabunPSK" w:cs="TH SarabunPSK" w:hint="cs"/>
          <w:color w:val="000000"/>
          <w:sz w:val="32"/>
          <w:szCs w:val="32"/>
          <w:cs/>
        </w:rPr>
        <w:t>ส</w:t>
      </w:r>
      <w:r w:rsidRPr="00851918">
        <w:rPr>
          <w:rFonts w:ascii="TH SarabunPSK" w:hAnsi="TH SarabunPSK" w:cs="TH SarabunPSK"/>
          <w:color w:val="000000"/>
          <w:sz w:val="32"/>
          <w:szCs w:val="32"/>
          <w:cs/>
        </w:rPr>
        <w:t>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color w:val="000000"/>
          <w:sz w:val="32"/>
          <w:szCs w:val="32"/>
          <w:cs/>
        </w:rPr>
        <w:t>นำเสนออย่างถูกต้องเหมาะสม</w:t>
      </w:r>
      <w:r w:rsidRPr="0085191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</w:t>
      </w:r>
      <w:r w:rsidRPr="00851918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สอน</w:t>
      </w: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</w:t>
      </w:r>
      <w:r w:rsidRPr="00851918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ด้าน</w:t>
      </w: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    การสื่อสาร และการใช้เทคโนโลยีสารสนเทศ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1) บูรณา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การ การใช้ภาษา และเทคโนโลยีสารสนเทศ ในการเรียนการสอนและกิจกรรม     ในชั้นเรียน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มอบหมาย</w:t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ให้สืบค้นข้อมูลในรูปแบบต่างๆ จาก หนังสือ เอกสาร งานวิจัย อินเทอร์เน็ต และฐานข้อมูลต่างๆ 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การฝึกวิเคราะห์เชิงตัวเลขด้านต่างๆ </w:t>
      </w:r>
    </w:p>
    <w:p w:rsidR="009657E9" w:rsidRPr="00851918" w:rsidRDefault="009657E9" w:rsidP="009657E9">
      <w:pPr>
        <w:pStyle w:val="afb"/>
        <w:numPr>
          <w:ilvl w:val="2"/>
          <w:numId w:val="16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1) ประเมินผลจากการการใช้ทักษะวิเคราะห์เชิงตัวเลข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9657E9" w:rsidRPr="00851918" w:rsidRDefault="009657E9" w:rsidP="009657E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ประเมินจากการสืบค้นข้อมูล การนำเสนอข้อมูล และการวิเคราะห์เชิงตัวเลขต่างๆ </w:t>
      </w:r>
    </w:p>
    <w:p w:rsidR="009657E9" w:rsidRPr="00851918" w:rsidRDefault="009657E9" w:rsidP="009657E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pacing w:val="-6"/>
          <w:sz w:val="32"/>
          <w:szCs w:val="32"/>
          <w:cs/>
        </w:rPr>
        <w:t>3) ผลงานการทำรายงาน และการนำเสนองาน</w:t>
      </w:r>
    </w:p>
    <w:p w:rsidR="009657E9" w:rsidRPr="00851918" w:rsidRDefault="009657E9" w:rsidP="009657E9">
      <w:p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9657E9" w:rsidRPr="00851918" w:rsidRDefault="009657E9" w:rsidP="009657E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10. </w:t>
      </w:r>
      <w:r w:rsidRPr="0085191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9657E9" w:rsidRPr="00851918" w:rsidSect="009657E9">
          <w:headerReference w:type="default" r:id="rId36"/>
          <w:footerReference w:type="default" r:id="rId37"/>
          <w:footerReference w:type="first" r:id="rId38"/>
          <w:pgSz w:w="11907" w:h="16840" w:code="9"/>
          <w:pgMar w:top="2160" w:right="1440" w:bottom="1440" w:left="2160" w:header="1138" w:footer="720" w:gutter="0"/>
          <w:pgNumType w:start="89"/>
          <w:cols w:space="708"/>
          <w:docGrid w:linePitch="381"/>
        </w:sectPr>
      </w:pP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C48311" wp14:editId="23E4EDE2">
                <wp:simplePos x="0" y="0"/>
                <wp:positionH relativeFrom="column">
                  <wp:posOffset>7922525</wp:posOffset>
                </wp:positionH>
                <wp:positionV relativeFrom="paragraph">
                  <wp:posOffset>-500304</wp:posOffset>
                </wp:positionV>
                <wp:extent cx="914400" cy="409433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094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E16F0" id="Rectangle 10" o:spid="_x0000_s1026" style="position:absolute;margin-left:623.8pt;margin-top:-39.4pt;width:1in;height:3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" fillcolor="white [3212]" stroked="f" strokeweight="1pt"/>
            </w:pict>
          </mc:Fallback>
        </mc:AlternateConten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แผนที่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การกระจายความรับผิดชอบ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จากหลักสูตร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สู่กระบวนวิชา (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851918">
        <w:rPr>
          <w:rFonts w:ascii="TH SarabunPSK" w:hAnsi="TH SarabunPSK" w:cs="TH SarabunPSK"/>
          <w:szCs w:val="22"/>
        </w:rPr>
        <w:sym w:font="Wingdings 2" w:char="F098"/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Cs w:val="22"/>
        </w:rPr>
        <w:sym w:font="Wingdings 2" w:char="F099"/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976"/>
        <w:gridCol w:w="698"/>
        <w:gridCol w:w="698"/>
        <w:gridCol w:w="698"/>
        <w:gridCol w:w="698"/>
        <w:gridCol w:w="698"/>
        <w:gridCol w:w="698"/>
        <w:gridCol w:w="14"/>
        <w:gridCol w:w="684"/>
        <w:gridCol w:w="815"/>
        <w:gridCol w:w="25"/>
        <w:gridCol w:w="673"/>
        <w:gridCol w:w="789"/>
      </w:tblGrid>
      <w:tr w:rsidR="009657E9" w:rsidRPr="00851918" w:rsidTr="00C21957">
        <w:trPr>
          <w:tblHeader/>
        </w:trPr>
        <w:tc>
          <w:tcPr>
            <w:tcW w:w="543" w:type="dxa"/>
            <w:vMerge w:val="restart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b/>
                <w:bCs/>
                <w:cs/>
                <w:lang w:eastAsia="ko-KR"/>
              </w:rPr>
            </w:pPr>
            <w:r w:rsidRPr="00851918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ที่</w:t>
            </w:r>
          </w:p>
        </w:tc>
        <w:tc>
          <w:tcPr>
            <w:tcW w:w="4976" w:type="dxa"/>
            <w:vMerge w:val="restart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918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รายวิชา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918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คุณธรรม</w:t>
            </w:r>
          </w:p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918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จริยธรรม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918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ความรู้</w:t>
            </w:r>
          </w:p>
        </w:tc>
        <w:tc>
          <w:tcPr>
            <w:tcW w:w="1410" w:type="dxa"/>
            <w:gridSpan w:val="3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918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918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ทางปัญญา</w:t>
            </w:r>
          </w:p>
        </w:tc>
        <w:tc>
          <w:tcPr>
            <w:tcW w:w="1524" w:type="dxa"/>
            <w:gridSpan w:val="3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918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ทักษะความสัมพันธ์ระหว่างบุคคล </w:t>
            </w:r>
          </w:p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918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และ</w:t>
            </w:r>
          </w:p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918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ความรับผิดชอบ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918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918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การวิเคราะห์</w:t>
            </w:r>
          </w:p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851918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เชิงตัวเลข </w:t>
            </w:r>
          </w:p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851918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การสื่อสาร และการใช้เทคโนโลยีสารสนเทศ</w:t>
            </w:r>
          </w:p>
        </w:tc>
      </w:tr>
      <w:tr w:rsidR="009657E9" w:rsidRPr="00851918" w:rsidTr="00C21957">
        <w:trPr>
          <w:tblHeader/>
        </w:trPr>
        <w:tc>
          <w:tcPr>
            <w:tcW w:w="543" w:type="dxa"/>
            <w:vMerge/>
            <w:shd w:val="clear" w:color="auto" w:fill="auto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4976" w:type="dxa"/>
            <w:vMerge/>
            <w:shd w:val="clear" w:color="auto" w:fill="auto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815" w:type="dxa"/>
            <w:shd w:val="clear" w:color="auto" w:fill="auto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</w:tr>
      <w:tr w:rsidR="009657E9" w:rsidRPr="00851918" w:rsidTr="00C21957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918">
              <w:rPr>
                <w:rFonts w:ascii="TH SarabunPSK" w:eastAsia="Batang" w:hAnsi="TH SarabunPSK" w:cs="TH SarabunPSK"/>
                <w:lang w:eastAsia="ko-KR"/>
              </w:rPr>
              <w:t>1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9657E9" w:rsidRPr="00851918" w:rsidRDefault="009657E9" w:rsidP="00C21957">
            <w:pPr>
              <w:rPr>
                <w:rFonts w:ascii="TH SarabunPSK" w:eastAsia="Calibri" w:hAnsi="TH SarabunPSK" w:cs="TH SarabunPSK"/>
                <w:cs/>
              </w:rPr>
            </w:pPr>
            <w:r w:rsidRPr="00851918">
              <w:rPr>
                <w:rFonts w:ascii="TH SarabunPSK" w:eastAsia="Calibri" w:hAnsi="TH SarabunPSK" w:cs="TH SarabunPSK"/>
              </w:rPr>
              <w:t xml:space="preserve">VGE101 </w:t>
            </w:r>
            <w:r w:rsidRPr="00851918">
              <w:rPr>
                <w:rFonts w:ascii="TH SarabunPSK" w:eastAsia="Calibri" w:hAnsi="TH SarabunPSK" w:cs="TH SarabunPSK" w:hint="cs"/>
                <w:cs/>
              </w:rPr>
              <w:t>ตามรอยพระยุคลบาท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9657E9" w:rsidRPr="00851918" w:rsidTr="00C21957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918">
              <w:rPr>
                <w:rFonts w:ascii="TH SarabunPSK" w:eastAsia="Batang" w:hAnsi="TH SarabunPSK" w:cs="TH SarabunPSK"/>
                <w:lang w:eastAsia="ko-KR"/>
              </w:rPr>
              <w:t>2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9657E9" w:rsidRPr="00851918" w:rsidRDefault="009657E9" w:rsidP="00C21957">
            <w:pPr>
              <w:rPr>
                <w:rFonts w:ascii="TH SarabunPSK" w:eastAsia="Calibri" w:hAnsi="TH SarabunPSK" w:cs="TH SarabunPSK"/>
                <w:cs/>
              </w:rPr>
            </w:pPr>
            <w:r w:rsidRPr="00851918">
              <w:rPr>
                <w:rFonts w:ascii="TH SarabunPSK" w:eastAsia="Calibri" w:hAnsi="TH SarabunPSK" w:cs="TH SarabunPSK"/>
              </w:rPr>
              <w:t xml:space="preserve">VGE102 </w:t>
            </w:r>
            <w:r w:rsidRPr="00851918">
              <w:rPr>
                <w:rFonts w:ascii="TH SarabunPSK" w:eastAsia="Calibri" w:hAnsi="TH SarabunPSK" w:cs="TH SarabunPSK" w:hint="cs"/>
                <w:cs/>
              </w:rPr>
              <w:t>การใช้ภาษาไทยอย่างมีวิจารณญาณ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9657E9" w:rsidRPr="00851918" w:rsidTr="00C21957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918">
              <w:rPr>
                <w:rFonts w:ascii="TH SarabunPSK" w:eastAsia="Batang" w:hAnsi="TH SarabunPSK" w:cs="TH SarabunPSK"/>
                <w:lang w:eastAsia="ko-KR"/>
              </w:rPr>
              <w:t>3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9657E9" w:rsidRPr="00851918" w:rsidRDefault="009657E9" w:rsidP="00C21957">
            <w:pPr>
              <w:rPr>
                <w:rFonts w:ascii="TH SarabunPSK" w:eastAsia="Calibri" w:hAnsi="TH SarabunPSK" w:cs="TH SarabunPSK"/>
                <w:cs/>
              </w:rPr>
            </w:pPr>
            <w:r w:rsidRPr="00851918">
              <w:rPr>
                <w:rFonts w:ascii="TH SarabunPSK" w:eastAsia="Calibri" w:hAnsi="TH SarabunPSK" w:cs="TH SarabunPSK"/>
              </w:rPr>
              <w:t xml:space="preserve">VGE103 </w:t>
            </w:r>
            <w:r w:rsidRPr="00851918">
              <w:rPr>
                <w:rFonts w:ascii="TH SarabunPSK" w:eastAsia="Calibri" w:hAnsi="TH SarabunPSK" w:cs="TH SarabunPSK" w:hint="cs"/>
                <w:cs/>
              </w:rPr>
              <w:t>ภาษาอังกฤษเพื่อการสื่อสาร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9657E9" w:rsidRPr="00851918" w:rsidTr="00C21957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918">
              <w:rPr>
                <w:rFonts w:ascii="TH SarabunPSK" w:eastAsia="Batang" w:hAnsi="TH SarabunPSK" w:cs="TH SarabunPSK"/>
                <w:lang w:eastAsia="ko-KR"/>
              </w:rPr>
              <w:t>4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9657E9" w:rsidRPr="00851918" w:rsidRDefault="009657E9" w:rsidP="00C21957">
            <w:pPr>
              <w:rPr>
                <w:rFonts w:ascii="TH SarabunPSK" w:eastAsia="Calibri" w:hAnsi="TH SarabunPSK" w:cs="TH SarabunPSK"/>
                <w:cs/>
              </w:rPr>
            </w:pPr>
            <w:r w:rsidRPr="00851918">
              <w:rPr>
                <w:rFonts w:ascii="TH SarabunPSK" w:eastAsia="Calibri" w:hAnsi="TH SarabunPSK" w:cs="TH SarabunPSK"/>
              </w:rPr>
              <w:t xml:space="preserve">VGE104 </w:t>
            </w:r>
            <w:r w:rsidRPr="00851918">
              <w:rPr>
                <w:rFonts w:ascii="TH SarabunPSK" w:eastAsia="Calibri" w:hAnsi="TH SarabunPSK" w:cs="TH SarabunPSK" w:hint="cs"/>
                <w:cs/>
              </w:rPr>
              <w:t>ภาษาอังกฤษเพื่อพัฒนาทักษะทางการเรียน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9657E9" w:rsidRPr="00851918" w:rsidTr="00C21957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918">
              <w:rPr>
                <w:rFonts w:ascii="TH SarabunPSK" w:eastAsia="Batang" w:hAnsi="TH SarabunPSK" w:cs="TH SarabunPSK"/>
                <w:lang w:eastAsia="ko-KR"/>
              </w:rPr>
              <w:t>5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9657E9" w:rsidRPr="00851918" w:rsidRDefault="009657E9" w:rsidP="00C21957">
            <w:pPr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851918">
              <w:rPr>
                <w:rFonts w:ascii="TH SarabunPSK" w:eastAsia="BrowalliaNew" w:hAnsi="TH SarabunPSK" w:cs="TH SarabunPSK"/>
                <w:lang w:eastAsia="ko-KR"/>
              </w:rPr>
              <w:t>VGE105</w:t>
            </w:r>
            <w:r w:rsidRPr="00851918"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 ภาษา การสื่อสาร และเทคโนโลยีสารสนเทศ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9657E9" w:rsidRPr="00851918" w:rsidTr="00C21957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918">
              <w:rPr>
                <w:rFonts w:ascii="TH SarabunPSK" w:eastAsia="Batang" w:hAnsi="TH SarabunPSK" w:cs="TH SarabunPSK"/>
                <w:lang w:eastAsia="ko-KR"/>
              </w:rPr>
              <w:t>6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9657E9" w:rsidRPr="00851918" w:rsidRDefault="009657E9" w:rsidP="00C21957">
            <w:pPr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Calibri" w:hAnsi="TH SarabunPSK" w:cs="TH SarabunPSK"/>
              </w:rPr>
              <w:t xml:space="preserve">VGE106 </w:t>
            </w:r>
            <w:r w:rsidRPr="00851918">
              <w:rPr>
                <w:rFonts w:ascii="TH SarabunPSK" w:eastAsia="Calibri" w:hAnsi="TH SarabunPSK" w:cs="TH SarabunPSK" w:hint="cs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  <w:cs/>
              </w:rPr>
            </w:pPr>
          </w:p>
        </w:tc>
      </w:tr>
      <w:tr w:rsidR="009657E9" w:rsidRPr="00851918" w:rsidTr="00C21957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918">
              <w:rPr>
                <w:rFonts w:ascii="TH SarabunPSK" w:eastAsia="Batang" w:hAnsi="TH SarabunPSK" w:cs="TH SarabunPSK"/>
                <w:lang w:eastAsia="ko-KR"/>
              </w:rPr>
              <w:t>7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9657E9" w:rsidRPr="00851918" w:rsidRDefault="009657E9" w:rsidP="00C21957">
            <w:pPr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Calibri" w:hAnsi="TH SarabunPSK" w:cs="TH SarabunPSK"/>
              </w:rPr>
              <w:t xml:space="preserve">VGE107 </w:t>
            </w:r>
            <w:r w:rsidRPr="00851918">
              <w:rPr>
                <w:rFonts w:ascii="TH SarabunPSK" w:eastAsia="Calibri" w:hAnsi="TH SarabunPSK" w:cs="TH SarabunPSK" w:hint="cs"/>
                <w:cs/>
              </w:rPr>
              <w:t>สุขภาพเพื่อคุณภาพชีวิต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9657E9" w:rsidRPr="00851918" w:rsidTr="00C21957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918">
              <w:rPr>
                <w:rFonts w:ascii="TH SarabunPSK" w:eastAsia="Batang" w:hAnsi="TH SarabunPSK" w:cs="TH SarabunPSK"/>
                <w:lang w:eastAsia="ko-KR"/>
              </w:rPr>
              <w:t>8</w:t>
            </w:r>
          </w:p>
        </w:tc>
        <w:tc>
          <w:tcPr>
            <w:tcW w:w="4976" w:type="dxa"/>
            <w:shd w:val="clear" w:color="auto" w:fill="auto"/>
            <w:vAlign w:val="bottom"/>
          </w:tcPr>
          <w:p w:rsidR="009657E9" w:rsidRPr="00851918" w:rsidRDefault="009657E9" w:rsidP="00C21957">
            <w:pPr>
              <w:tabs>
                <w:tab w:val="left" w:pos="284"/>
                <w:tab w:val="left" w:pos="72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Calibri" w:hAnsi="TH SarabunPSK" w:cs="TH SarabunPSK"/>
              </w:rPr>
              <w:t xml:space="preserve">VGE108 </w:t>
            </w:r>
            <w:r w:rsidRPr="00851918">
              <w:rPr>
                <w:rFonts w:ascii="TH SarabunPSK" w:eastAsia="BrowalliaNew" w:hAnsi="TH SarabunPSK" w:cs="TH SarabunPSK" w:hint="cs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851918">
              <w:rPr>
                <w:rFonts w:ascii="TH SarabunPSK" w:eastAsia="BrowalliaNew" w:hAnsi="TH SarabunPSK" w:cs="TH SarabunPSK" w:hint="cs"/>
                <w:cs/>
                <w:lang w:eastAsia="ko-KR"/>
              </w:rPr>
              <w:tab/>
              <w:t xml:space="preserve">  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9657E9" w:rsidRPr="00851918" w:rsidTr="00C21957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851918">
              <w:rPr>
                <w:rFonts w:ascii="TH SarabunPSK" w:eastAsia="Batang" w:hAnsi="TH SarabunPSK" w:cs="TH SarabunPSK"/>
                <w:lang w:eastAsia="ko-KR"/>
              </w:rPr>
              <w:t>9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9657E9" w:rsidRPr="00851918" w:rsidRDefault="009657E9" w:rsidP="00C21957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851918">
              <w:rPr>
                <w:rFonts w:ascii="TH SarabunPSK" w:eastAsia="Calibri" w:hAnsi="TH SarabunPSK" w:cs="TH SarabunPSK"/>
              </w:rPr>
              <w:t>VGE109</w:t>
            </w:r>
            <w:r w:rsidRPr="00851918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BrowalliaNew" w:hAnsi="TH SarabunPSK" w:cs="TH SarabunPSK" w:hint="cs"/>
                <w:cs/>
                <w:lang w:eastAsia="ko-KR"/>
              </w:rPr>
              <w:t>อัตลักษณ์บัณฑิตวไลยอลงกรณ์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9657E9" w:rsidRPr="00851918" w:rsidRDefault="009657E9" w:rsidP="00C21957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851918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</w:tbl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9657E9" w:rsidRPr="00851918" w:rsidRDefault="009657E9" w:rsidP="009657E9">
      <w:pPr>
        <w:jc w:val="center"/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</w:rPr>
      </w:pPr>
    </w:p>
    <w:p w:rsidR="009657E9" w:rsidRPr="00851918" w:rsidRDefault="009657E9" w:rsidP="00CE5C93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9657E9" w:rsidRPr="00851918" w:rsidSect="00C21957">
          <w:pgSz w:w="16840" w:h="11907" w:orient="landscape" w:code="9"/>
          <w:pgMar w:top="1440" w:right="1440" w:bottom="2160" w:left="2160" w:header="1138" w:footer="720" w:gutter="0"/>
          <w:cols w:space="708"/>
          <w:docGrid w:linePitch="381"/>
        </w:sectPr>
      </w:pPr>
    </w:p>
    <w:p w:rsidR="00CE5C93" w:rsidRPr="00851918" w:rsidRDefault="009657E9" w:rsidP="00CE5C93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86AE40" wp14:editId="69D79B19">
                <wp:simplePos x="0" y="0"/>
                <wp:positionH relativeFrom="column">
                  <wp:posOffset>5029200</wp:posOffset>
                </wp:positionH>
                <wp:positionV relativeFrom="paragraph">
                  <wp:posOffset>-682831</wp:posOffset>
                </wp:positionV>
                <wp:extent cx="486888" cy="475013"/>
                <wp:effectExtent l="0" t="0" r="8890" b="127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4750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FCD03" id="สี่เหลี่ยมผืนผ้า 51" o:spid="_x0000_s1026" style="position:absolute;margin-left:396pt;margin-top:-53.75pt;width:38.35pt;height:3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" fillcolor="white [3212]" stroked="f" strokeweight="1pt"/>
            </w:pict>
          </mc:Fallback>
        </mc:AlternateContent>
      </w: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603B9" wp14:editId="57A98A6D">
                <wp:simplePos x="0" y="0"/>
                <wp:positionH relativeFrom="column">
                  <wp:posOffset>8210550</wp:posOffset>
                </wp:positionH>
                <wp:positionV relativeFrom="paragraph">
                  <wp:posOffset>-666750</wp:posOffset>
                </wp:positionV>
                <wp:extent cx="485775" cy="371475"/>
                <wp:effectExtent l="0" t="0" r="9525" b="9525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BF1B4" id="สี่เหลี่ยมผืนผ้า 49" o:spid="_x0000_s1026" style="position:absolute;margin-left:646.5pt;margin-top:-52.5pt;width:38.2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" stroked="f"/>
            </w:pict>
          </mc:Fallback>
        </mc:AlternateContent>
      </w:r>
      <w:r w:rsidR="00CE5C93"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30569C" wp14:editId="3F775E70">
                <wp:simplePos x="0" y="0"/>
                <wp:positionH relativeFrom="column">
                  <wp:posOffset>5029200</wp:posOffset>
                </wp:positionH>
                <wp:positionV relativeFrom="paragraph">
                  <wp:posOffset>-682831</wp:posOffset>
                </wp:positionV>
                <wp:extent cx="486888" cy="475013"/>
                <wp:effectExtent l="0" t="0" r="8890" b="1270"/>
                <wp:wrapNone/>
                <wp:docPr id="18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4750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CE699" id="สี่เหลี่ยมผืนผ้า 51" o:spid="_x0000_s1026" style="position:absolute;margin-left:396pt;margin-top:-53.75pt;width:38.35pt;height:37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" fillcolor="white [3212]" stroked="f" strokeweight="1pt"/>
            </w:pict>
          </mc:Fallback>
        </mc:AlternateContent>
      </w:r>
      <w:r w:rsidR="00CE5C93"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6EB844" wp14:editId="6F9FF0C7">
                <wp:simplePos x="0" y="0"/>
                <wp:positionH relativeFrom="column">
                  <wp:posOffset>8210550</wp:posOffset>
                </wp:positionH>
                <wp:positionV relativeFrom="paragraph">
                  <wp:posOffset>-666750</wp:posOffset>
                </wp:positionV>
                <wp:extent cx="485775" cy="371475"/>
                <wp:effectExtent l="0" t="0" r="9525" b="9525"/>
                <wp:wrapNone/>
                <wp:docPr id="25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4E03B" id="สี่เหลี่ยมผืนผ้า 49" o:spid="_x0000_s1026" style="position:absolute;margin-left:646.5pt;margin-top:-52.5pt;width:38.2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" stroked="f"/>
            </w:pict>
          </mc:Fallback>
        </mc:AlternateContent>
      </w: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</w:t>
      </w: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ที่ 2033 / 2559</w:t>
      </w:r>
    </w:p>
    <w:p w:rsidR="00CE5C93" w:rsidRPr="00851918" w:rsidRDefault="00CE5C93" w:rsidP="00CE5C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แต่งตั้งคณะกรรมการปรับปรุงหลักสูตรศิลปศาสตรบัณฑิต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สาขาวิชาภาษาอังกฤษ</w:t>
      </w: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5C93" w:rsidRPr="00851918" w:rsidRDefault="00CE5C93" w:rsidP="00CE5C93"/>
    <w:p w:rsidR="009657E9" w:rsidRPr="00851918" w:rsidRDefault="009657E9" w:rsidP="00CE5C93">
      <w:pPr>
        <w:sectPr w:rsidR="009657E9" w:rsidRPr="00851918" w:rsidSect="00724395">
          <w:footerReference w:type="default" r:id="rId39"/>
          <w:pgSz w:w="11909" w:h="16834" w:code="9"/>
          <w:pgMar w:top="2160" w:right="1440" w:bottom="1440" w:left="2160" w:header="1134" w:footer="720" w:gutter="0"/>
          <w:pgNumType w:start="105"/>
          <w:cols w:space="708"/>
          <w:docGrid w:linePitch="381"/>
        </w:sectPr>
      </w:pPr>
    </w:p>
    <w:p w:rsidR="002E19E8" w:rsidRPr="00851918" w:rsidRDefault="004D6827" w:rsidP="00CF2682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5E4E798" wp14:editId="1995A23D">
            <wp:simplePos x="0" y="0"/>
            <wp:positionH relativeFrom="column">
              <wp:posOffset>-635</wp:posOffset>
            </wp:positionH>
            <wp:positionV relativeFrom="paragraph">
              <wp:posOffset>137795</wp:posOffset>
            </wp:positionV>
            <wp:extent cx="5678170" cy="7676515"/>
            <wp:effectExtent l="0" t="0" r="0" b="63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page1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6" t="5836" b="9346"/>
                    <a:stretch/>
                  </pic:blipFill>
                  <pic:spPr bwMode="auto">
                    <a:xfrm>
                      <a:off x="0" y="0"/>
                      <a:ext cx="5678170" cy="767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1C7DC6D8" wp14:editId="2042074A">
            <wp:simplePos x="0" y="0"/>
            <wp:positionH relativeFrom="column">
              <wp:posOffset>-819150</wp:posOffset>
            </wp:positionH>
            <wp:positionV relativeFrom="paragraph">
              <wp:posOffset>467360</wp:posOffset>
            </wp:positionV>
            <wp:extent cx="6396990" cy="4316730"/>
            <wp:effectExtent l="0" t="0" r="3810" b="762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page2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4" b="44941"/>
                    <a:stretch/>
                  </pic:blipFill>
                  <pic:spPr bwMode="auto">
                    <a:xfrm>
                      <a:off x="0" y="0"/>
                      <a:ext cx="6396990" cy="431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31B8" w:rsidRPr="00851918" w:rsidRDefault="00EF31B8" w:rsidP="00CF2682">
      <w:pPr>
        <w:rPr>
          <w:rFonts w:ascii="TH SarabunPSK" w:hAnsi="TH SarabunPSK" w:cs="TH SarabunPSK"/>
          <w:b/>
          <w:bCs/>
          <w:sz w:val="32"/>
          <w:szCs w:val="32"/>
        </w:rPr>
        <w:sectPr w:rsidR="00EF31B8" w:rsidRPr="00851918" w:rsidSect="002E19E8">
          <w:pgSz w:w="11909" w:h="16834" w:code="9"/>
          <w:pgMar w:top="2160" w:right="1440" w:bottom="1440" w:left="2160" w:header="1138" w:footer="720" w:gutter="0"/>
          <w:pgNumType w:start="100"/>
          <w:cols w:space="708"/>
          <w:titlePg/>
          <w:docGrid w:linePitch="381"/>
        </w:sect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ปรับปรุง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ศิลปศาสตรบัณฑิต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สาขาวิชาภาษาอังกฤษ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  <w:sectPr w:rsidR="008E4C1B" w:rsidRPr="00851918" w:rsidSect="008E4C1B">
          <w:pgSz w:w="11909" w:h="16834" w:code="9"/>
          <w:pgMar w:top="2160" w:right="1440" w:bottom="1440" w:left="2160" w:header="1138" w:footer="720" w:gutter="0"/>
          <w:pgNumType w:start="102"/>
          <w:cols w:space="708"/>
          <w:titlePg/>
          <w:docGrid w:linePitch="381"/>
        </w:sectPr>
      </w:pP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1E6BEA" wp14:editId="4A1EB52B">
                <wp:simplePos x="0" y="0"/>
                <wp:positionH relativeFrom="column">
                  <wp:posOffset>5191125</wp:posOffset>
                </wp:positionH>
                <wp:positionV relativeFrom="paragraph">
                  <wp:posOffset>-647700</wp:posOffset>
                </wp:positionV>
                <wp:extent cx="466725" cy="304800"/>
                <wp:effectExtent l="0" t="0" r="9525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BA6B8B" id="Rectangle 27" o:spid="_x0000_s1026" style="position:absolute;margin-left:408.75pt;margin-top:-51pt;width:36.75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" fillcolor="white [3212]" stroked="f" strokeweight="1pt"/>
            </w:pict>
          </mc:Fallback>
        </mc:AlternateConten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รายงานการประชุมคณะกรรมการปรับปรุงหลักสูตร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ศิลปศาสตรบัณฑิต สาขาวิชาภาษาอังกฤษ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วันที่ 4 เดือน สิงหาคม พ.ศ. 2559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ณ ห้อง 8207 อาคาร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คณะมนุษยศาสตร์และสังคมศาสตร์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8E4C1B" w:rsidRPr="00851918" w:rsidRDefault="008E4C1B" w:rsidP="008E4C1B">
      <w:pPr>
        <w:spacing w:before="120" w:after="160" w:line="256" w:lineRule="auto"/>
        <w:contextualSpacing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1.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อาจารย์รุ่งอรุณ   วณิชธนะชากร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ประธาน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>ผู้รับผิดชอบหลักสูตร</w:t>
      </w:r>
    </w:p>
    <w:p w:rsidR="008E4C1B" w:rsidRPr="00851918" w:rsidRDefault="008E4C1B" w:rsidP="008E4C1B">
      <w:pPr>
        <w:spacing w:after="160" w:line="256" w:lineRule="auto"/>
        <w:contextualSpacing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2.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อาจารย์ปราณีรัตน์  ปานประณีต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>ผู้รับผิดชอบหลักสูตร</w:t>
      </w:r>
    </w:p>
    <w:p w:rsidR="008E4C1B" w:rsidRPr="00851918" w:rsidRDefault="008E4C1B" w:rsidP="008E4C1B">
      <w:pPr>
        <w:spacing w:after="160" w:line="256" w:lineRule="auto"/>
        <w:contextualSpacing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3.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อาจารย์วรลักษณ์   วีระยุทธ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>ผู้รับผิดชอบหลักสูตร</w:t>
      </w:r>
    </w:p>
    <w:p w:rsidR="008E4C1B" w:rsidRPr="00851918" w:rsidRDefault="008E4C1B" w:rsidP="008E4C1B">
      <w:pPr>
        <w:spacing w:after="160" w:line="256" w:lineRule="auto"/>
        <w:contextualSpacing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4.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อาจารย์ปวิช   เรียงศิริ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>ผู้รับผิดชอบหลักสูตร</w:t>
      </w:r>
    </w:p>
    <w:p w:rsidR="008E4C1B" w:rsidRPr="00851918" w:rsidRDefault="008E4C1B" w:rsidP="008E4C1B">
      <w:pPr>
        <w:spacing w:after="160" w:line="256" w:lineRule="auto"/>
        <w:contextualSpacing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5.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อาจารย์กมลพร ศิริโสภณ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กรรมการ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อาจารย์ประจำหลักสูตร </w:t>
      </w:r>
    </w:p>
    <w:p w:rsidR="008E4C1B" w:rsidRPr="00851918" w:rsidRDefault="008E4C1B" w:rsidP="008E4C1B">
      <w:pPr>
        <w:spacing w:after="160" w:line="256" w:lineRule="auto"/>
        <w:contextualSpacing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6.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อาจารย์บุษบา  แฝงสาเคน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กรรมการและเลขานุการ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851918">
        <w:rPr>
          <w:rFonts w:ascii="TH SarabunPSK" w:hAnsi="TH SarabunPSK" w:cs="TH SarabunPSK"/>
          <w:sz w:val="32"/>
          <w:szCs w:val="32"/>
          <w:cs/>
        </w:rPr>
        <w:t>เวลา 15.30 น.</w:t>
      </w:r>
    </w:p>
    <w:p w:rsidR="008E4C1B" w:rsidRPr="00851918" w:rsidRDefault="008E4C1B" w:rsidP="008E4C1B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อาจารย์รุ่งอรุณ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วณิชธนะชากร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แจ้งให้กรรมการหลักสูตรและอาจารย์ประจำหลักสูตรทุกคนทราบถึงกำหนดการวิพากษ์หลักสูตร หลักสูตรศิลปศาสตรบัณฑิต สาขาวิชาภาษาอังกฤษ หลักสูตรปรับปรุง </w:t>
      </w:r>
      <w:r w:rsidRPr="00851918">
        <w:rPr>
          <w:rFonts w:ascii="TH SarabunPSK" w:hAnsi="TH SarabunPSK" w:cs="TH SarabunPSK"/>
          <w:sz w:val="32"/>
          <w:szCs w:val="32"/>
        </w:rPr>
        <w:t>2560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และได้แจ้งความจำเป็นของการปรับปรุงรายวิชาในหลักสูตรและมอบหมายให้อาจารย์ผู้รับผิดชอบแต่ละรายวิชาเสนอปรับปรุงคำอธิบายรายวิชาต่างๆตามที่เห็นว่าเหมาะสม</w:t>
      </w:r>
    </w:p>
    <w:p w:rsidR="008E4C1B" w:rsidRPr="00851918" w:rsidRDefault="008E4C1B" w:rsidP="008E4C1B">
      <w:pPr>
        <w:ind w:firstLine="1418"/>
        <w:rPr>
          <w:rFonts w:ascii="TH SarabunPSK" w:hAnsi="TH SarabunPSK" w:cs="TH SarabunPSK"/>
          <w:spacing w:val="4"/>
          <w:sz w:val="32"/>
          <w:szCs w:val="32"/>
        </w:rPr>
      </w:pPr>
    </w:p>
    <w:p w:rsidR="008E4C1B" w:rsidRPr="00851918" w:rsidRDefault="008E4C1B" w:rsidP="008E4C1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ที่ประชุม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8E4C1B" w:rsidRPr="00851918" w:rsidRDefault="008E4C1B" w:rsidP="008E4C1B">
      <w:pPr>
        <w:jc w:val="both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เรื่องรับรองรายงานการประชุ</w:t>
      </w:r>
      <w:r w:rsidRPr="00851918">
        <w:rPr>
          <w:rFonts w:ascii="TH SarabunPSK" w:hAnsi="TH SarabunPSK" w:cs="TH SarabunPSK"/>
          <w:sz w:val="32"/>
          <w:szCs w:val="32"/>
          <w:cs/>
        </w:rPr>
        <w:t>ม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ครั้งที่แล้ว </w:t>
      </w:r>
    </w:p>
    <w:p w:rsidR="008E4C1B" w:rsidRPr="00851918" w:rsidRDefault="008E4C1B" w:rsidP="008E4C1B">
      <w:pPr>
        <w:ind w:firstLine="702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ไม่มี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เรื่องสืบเนื่องจากการประชุมครั้งที่แล้ว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ไม่มี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เรื่องเสนอเพื่อทราบ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ไม่มี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ระเบียบวาระที่ 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เรื่องเสนอเพื่อพิจารณา</w:t>
      </w:r>
    </w:p>
    <w:p w:rsidR="008E4C1B" w:rsidRPr="00851918" w:rsidRDefault="008E4C1B" w:rsidP="008E4C1B">
      <w:pPr>
        <w:ind w:firstLine="720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>5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.1 </w:t>
      </w:r>
      <w:r w:rsidRPr="00851918">
        <w:rPr>
          <w:rFonts w:ascii="TH SarabunPSK" w:eastAsia="Calibri" w:hAnsi="TH SarabunPSK" w:cs="TH SarabunPSK"/>
          <w:sz w:val="32"/>
          <w:szCs w:val="32"/>
          <w:cs/>
          <w:lang w:val="en-GB"/>
        </w:rPr>
        <w:t>การวางแผนการปรับปรุงหลักสูตร</w:t>
      </w:r>
    </w:p>
    <w:p w:rsidR="008E4C1B" w:rsidRPr="00851918" w:rsidRDefault="008E4C1B" w:rsidP="008E4C1B">
      <w:pPr>
        <w:spacing w:line="276" w:lineRule="auto"/>
        <w:ind w:firstLine="10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  <w:lang w:val="en-GB"/>
        </w:rPr>
        <w:t xml:space="preserve">เนื่องจากหลักสูตรภาษาอังกฤษได้ปรับปรุงหลักสูตรครั้งล่าสุดในปี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พ</w:t>
      </w:r>
      <w:r w:rsidRPr="00851918">
        <w:rPr>
          <w:rFonts w:ascii="TH SarabunPSK" w:eastAsia="Calibri" w:hAnsi="TH SarabunPSK" w:cs="TH SarabunPSK"/>
          <w:sz w:val="32"/>
          <w:szCs w:val="32"/>
        </w:rPr>
        <w:t>.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ศ</w:t>
      </w:r>
      <w:r w:rsidRPr="00851918">
        <w:rPr>
          <w:rFonts w:ascii="TH SarabunPSK" w:eastAsia="Calibri" w:hAnsi="TH SarabunPSK" w:cs="TH SarabunPSK"/>
          <w:sz w:val="32"/>
          <w:szCs w:val="32"/>
        </w:rPr>
        <w:t>.2555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เพื่อให้สอดคล้องกับการเปลี่ยนแปลงทางเศรษฐกิจ สังคม และวัฒนธรรมของประเทศและของโลก คณะกรรมการบริหารหลักสูตรภาษาอังกฤษจึงเห็นสมควรเสนอโครงการปรับปรุงหลักสูตรในปี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2559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</w:p>
    <w:p w:rsidR="008E4C1B" w:rsidRPr="00851918" w:rsidRDefault="008E4C1B" w:rsidP="008E4C1B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โดยที่ประชุมมีมติให้ดำเนินการปรับปรุงหลักสูตรในส่วนที่เกี่ยวข้องกับการจัดการเรียนการสอน ได้แก่     การเปลี่ยนแปลงชื่อวิชาและคำอธิบายรายวิชา ในรายวิชาต่างๆภายในหลักสูตรภาษาอังกฤษ              โดยมีการกำหนดการปรับปรุงหลักสูตร ดังต่อไปนี้ </w:t>
      </w:r>
    </w:p>
    <w:p w:rsidR="008E4C1B" w:rsidRPr="00851918" w:rsidRDefault="008E4C1B" w:rsidP="008E4C1B">
      <w:pPr>
        <w:spacing w:line="276" w:lineRule="auto"/>
        <w:ind w:left="164" w:firstLine="1276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มิถุนายน 2559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ขออนุมัติปรับปรุงหลักสูตร</w:t>
      </w:r>
    </w:p>
    <w:p w:rsidR="008E4C1B" w:rsidRPr="00851918" w:rsidRDefault="008E4C1B" w:rsidP="008E4C1B">
      <w:pPr>
        <w:spacing w:line="276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กรกฏาคม 2559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นำเสนอโครงการปรับปรุงหลักสูตรต่อคณะกรรมการ</w:t>
      </w:r>
    </w:p>
    <w:p w:rsidR="008E4C1B" w:rsidRPr="00851918" w:rsidRDefault="008E4C1B" w:rsidP="008E4C1B">
      <w:pPr>
        <w:spacing w:line="276" w:lineRule="auto"/>
        <w:ind w:left="556"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                        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วิชาการ </w:t>
      </w:r>
    </w:p>
    <w:p w:rsidR="008E4C1B" w:rsidRPr="00851918" w:rsidRDefault="008E4C1B" w:rsidP="008E4C1B">
      <w:pPr>
        <w:spacing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คณะมนุษยศาสตร์และสังคมศาสตร์</w:t>
      </w:r>
    </w:p>
    <w:p w:rsidR="008E4C1B" w:rsidRPr="00851918" w:rsidRDefault="008E4C1B" w:rsidP="008E4C1B">
      <w:pPr>
        <w:spacing w:line="276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สิงหาคม 2559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เชิญผู้ทรงคุณวุฒิจากภายนอกวิพากษ์หลักสูตร</w:t>
      </w:r>
    </w:p>
    <w:p w:rsidR="008E4C1B" w:rsidRPr="00851918" w:rsidRDefault="008E4C1B" w:rsidP="008E4C1B">
      <w:pPr>
        <w:spacing w:line="276" w:lineRule="auto"/>
        <w:ind w:left="3600" w:hanging="216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กันยายน 2559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นำหลักสูตรที่แก้ไขแล้วจากการวิพากษ์ เสนอต่อสภาวิชาการมหาวิทยาลัย</w:t>
      </w:r>
    </w:p>
    <w:p w:rsidR="008E4C1B" w:rsidRPr="00851918" w:rsidRDefault="008E4C1B" w:rsidP="008E4C1B">
      <w:pPr>
        <w:spacing w:line="276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พฤศจิกายน 2559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เสนอเรื่องการปรับปรุงหลักสูตรต่อสภามหาวิทยาลัย</w:t>
      </w:r>
    </w:p>
    <w:p w:rsidR="008E4C1B" w:rsidRPr="00851918" w:rsidRDefault="008E4C1B" w:rsidP="008E4C1B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</w:p>
    <w:p w:rsidR="008E4C1B" w:rsidRPr="00851918" w:rsidRDefault="008E4C1B" w:rsidP="008E4C1B">
      <w:pPr>
        <w:tabs>
          <w:tab w:val="left" w:pos="2127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5.2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อาจารย์ประจำหลักสูตรได้ร่วมหารือขอเสนอปรับปรุงรายวิชาต่างๆตามความถนัด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โดยคำนึงถึงสภาพการณ์ปัจจุบันและทิศทางการเข้าสู่ประชาคมโลกของประเทศไทย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17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รายวิชาดังต่อไปนี้</w:t>
      </w:r>
    </w:p>
    <w:p w:rsidR="008E4C1B" w:rsidRPr="00851918" w:rsidRDefault="008E4C1B" w:rsidP="008E4C1B">
      <w:pPr>
        <w:tabs>
          <w:tab w:val="left" w:pos="2127"/>
        </w:tabs>
        <w:ind w:firstLine="700"/>
        <w:rPr>
          <w:rFonts w:ascii="TH SarabunPSK" w:hAnsi="TH SarabunPSK" w:cs="TH SarabunPSK"/>
          <w:spacing w:val="4"/>
          <w:sz w:val="32"/>
          <w:szCs w:val="32"/>
        </w:rPr>
      </w:pP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ab/>
        <w:t xml:space="preserve">1.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อาจารย์ปราณีรัตน์ ปานประณีต ได้ดำเนินการปรับปรุงคำอธิบายรายวิชา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HEN201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สัทศาสตร์ภาษาอังกฤษ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English Phonetics)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ดังนี้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  <w:r w:rsidRPr="00851918">
        <w:rPr>
          <w:rFonts w:ascii="TH SarabunPSK" w:hAnsi="TH SarabunPSK" w:cs="TH SarabunPSK" w:hint="cs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การศึกษาหลักพื้นฐานและความหมายของสัทศาสตร์ กลไกการออกเสียง สรีรสัทศาสตร์ กลสัทศาสตร์ และโสตสัทศาสตร์ รวมทั้งศึกษาเปรียบเทียบเสียงภาษาอังกฤษที่เป็นปัญหาสำหรับคนไทย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  <w:r w:rsidRPr="00851918">
        <w:rPr>
          <w:rFonts w:ascii="TH SarabunPSK" w:hAnsi="TH SarabunPSK" w:cs="TH SarabunPSK" w:hint="cs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การศึกษาหลักพื้นฐานและความหมายของสัทศาสตร์                กลไกการออกเสียง ลักษณะการออกเสียงพยัญชนะและสระในภาษาอังกฤษ การลงเสียงหนักเบาและทำนองเสียง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2.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อาจารย์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วรลักษณ์   วีระยุทธ ได้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ดำเนินการเปลี่ยนรายวิชา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HEN202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ภาษาศาสตร์ประยุกต์เบื้องต้น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Introduction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to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Applied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Linguistics)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เป็น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HEN202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ภาษาศาสตร์เบื้องต้น(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Introduction to Linguistics)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และได้ปรับปรุงคำอธิบายรายวิชาดังนี้                                           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lastRenderedPageBreak/>
        <w:tab/>
      </w:r>
      <w:r w:rsidRPr="00851918">
        <w:rPr>
          <w:rFonts w:ascii="TH SarabunPSK" w:hAnsi="TH SarabunPSK" w:cs="TH SarabunPSK" w:hint="cs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การศึกษาหลักเบื้องต้นของภาษาศาสตร์ประยุกต์ เพื่อนำไปเป็นพื้นฐานในการศึกษาภาษาศาสตร์หลัก คือ แนวคิดเบื้องต้น คำศัพท์ และความหมาย รวมทั้งปัจจัยทางด้านสังคมและจิตวิทยาที่มีผลต่อการเรียนภาษา พร้อมทั้งวิธีการต่าง ๆ ในการสอนภาษา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  <w:r w:rsidRPr="00851918">
        <w:rPr>
          <w:rFonts w:ascii="TH SarabunPSK" w:hAnsi="TH SarabunPSK" w:cs="TH SarabunPSK" w:hint="cs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การศึกษาหลักเบื้องต้นของภาษาศาสตร์ องค์ประกอบสำคัญของการเรียนภาษา ได้แก่ เสียง คำ และความหมาย สาขาต่างๆของวิชาภาษาศาสตร์ ทฤษฎีภาษาศาสตร์และการนำภาษาศาสตร์ไปใช้ในการเรียนภาษา</w:t>
      </w:r>
    </w:p>
    <w:p w:rsidR="008E4C1B" w:rsidRPr="00851918" w:rsidRDefault="008E4C1B" w:rsidP="008E4C1B">
      <w:pPr>
        <w:ind w:firstLine="700"/>
        <w:jc w:val="both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3.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อาจารย์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วรลักษณ์ วีระยุทธ ได้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ดำเนินการปรับปรุงคำอธิบายรายวิชา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HEN303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วากยสัมพันธ์อังกฤษ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1 (English Syntax 1)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ดังนี้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  <w:r w:rsidRPr="00851918">
        <w:rPr>
          <w:rFonts w:ascii="TH SarabunPSK" w:hAnsi="TH SarabunPSK" w:cs="TH SarabunPSK" w:hint="cs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ศึกษาวากยสัมพันธ์อังกฤษ ชนิดและโครงสร้างหลัก ๆ ของภาษาอังกฤษ ศึกษาไวยากรณ์แบบที่ใช้จริง คำศัพท์ต่าง ๆ ในทางวากยสัมพันธ์ และแนวคิดที่สำคัญ ๆ ด้วยการเปรียบด้านวากยสัมพันธ์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  <w:r w:rsidRPr="00851918">
        <w:rPr>
          <w:rFonts w:ascii="TH SarabunPSK" w:hAnsi="TH SarabunPSK" w:cs="TH SarabunPSK" w:hint="cs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ศึกษาหลักวากยสัมพันธ์เบื้องต้น รูปแบบโครงสร้างประโยคภาษาอังกฤษ วิเคราะห์ประโยคภาษาอังกฤษตามทฤษฎีหรือแนวคิดเพื่อนำมาประยุกต์ใช้ในการเรียนภาษา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4. อาจารย์บุษบา แฝงสาเคน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ได้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ดำเนินการปรับปรุงคำอธิบายรายวิชา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308 ลักษณะภาษาศาสตร์เชิงสังคมในภาษาอังกฤษ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Sociolinguistic Aspects of the English Language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) ดังนี้</w:t>
      </w:r>
    </w:p>
    <w:p w:rsidR="008E4C1B" w:rsidRPr="00851918" w:rsidRDefault="008E4C1B" w:rsidP="008E4C1B">
      <w:pPr>
        <w:ind w:firstLine="700"/>
        <w:jc w:val="both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ศึกษาค้นคว้า วิธีที่ผู้พู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ด พูด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กับผู้ฟัง โดยเริ่มจากภาษาแม่ อิทธิพลต่อการเลือกใช้คำศัพท์ และไวยากรณ์ และภาษาเขียน เช่น ภาษาเขียนที่เป็นทางการและส่วนตัว ลักษณะเฉพาะของรูปแบบต่าง ๆ ของภาษาในการสัมภาษณ์ ลักษณะของการใช้ภาษาที่เป็นที่ยอมรับ และลักษณะของภาษาถิ่น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การศึกษาความหลากหลายในการใช้ภาษาอังกฤษเชิงสังคม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ปัจจัยทางสังคมในการเลือกใช้คำศัพท์ รูปแบบประโยค ภาษาพูด และภาษาเขียนในบริบทสังคมรูปแบบต่างๆ  ความเข้าใจในวัฒนธรรมที่แตกต่างกันต่อการสื่อสารภาษาอังกฤษในบริบทสังคม รวมทั้งความเข้าใจ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อันถูกต้องซึ่งมีภาษาและวัฒนธรรมเป็นปัจจัยสำคัญ และความสัมพันธ์อันใกล้ชิดของภาษากับวัฒนธรรม</w:t>
      </w:r>
    </w:p>
    <w:p w:rsidR="008E4C1B" w:rsidRPr="00851918" w:rsidRDefault="008E4C1B" w:rsidP="008E4C1B">
      <w:pPr>
        <w:ind w:firstLine="700"/>
        <w:jc w:val="both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5. อาจารย์รุ่งอรุณ วณิชธนะชากร ได้เสนอปรับปรุงคำอธิบายรายวิชา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111 ไวยากรณ์อังกฤษปัจจุบัน 1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Current  English Grammar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1) ดังนี้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การศึกษาไวยากรณ์อังกฤษปัจจุบันโดยเน้นโครงสร้างประโยค วลี รูปแบบของอนุประโยค การเรียบเรียงคำเป็นประโยค ความสัมพันธ์ระหว่างประธานและกริยาในประโยค การศึกษากาลหรือคุณสมบัติของกริยา การศึกษารูปแบบและการใช้ภาษาในการพูด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และการเขียน ในบริบทภาษาเพื่อการสื่อสารโดยเน้นการฝึกทำแบบฝึกหัดที่ถูกต้องตามไวยากรณ์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การศึกษาไวยากรณ์อังกฤษปัจจุบันโดยเน้น การศึกษาชนิดของคำ โครงสร้างประโยค วลี รูปแบบของอนุประโยค การเรียบเรียงคำเป็นประโยค ความสัมพันธ์ระหว่างประธานและกริยาในประโยค การศึกษากาลหรือคุณสมบัติของกริยา และการณลักษณะ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 xml:space="preserve">6. อาจารย์รุ่งอรุณ วณิชธนะชากร ได้เสนอปรับปรุงรายวิชา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141 การเขียนตามต้นแบบ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Guided  Writing)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ดังนี้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การฝึกปฏิบัติการเขียนเพื่อการสื่อสารในชีวิตประจำวันโดยเน้น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การเขียนส่งข้อความ การเขียนไปรษณียบัตร การเขียนจดหมายส่วนตัว การเขียนสื่อสาร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        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ทางอิเล็กทรอนิกส์ การเขียนอย่างเป็นทางการและไม่เป็นทางการ การเขียนจดหมายเชิญ การเขียนตอบปฏิเสธอย่างสุภาพ การเขียนตอบข้อความโฆษณา การเขียนเพื่อสมัครงาน การเขียนบันทึกข้อความ การเขียนรายละเอียดลงในแบบฟอร์ม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การฝึกปฏิบัติการเขียนเพื่อการสื่อสารในชีวิตประจำวันโดยเน้น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 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การเขียนส่งข้อความ การเขียนเพื่อสื่อสารทางอิเล็กทรอนิกส์ การเขียนอย่างเป็นทางการและไม่เป็นทางการ การเขียนจดหมายส่วนตัว จดหมายเชิญ การเขียนตอบปฏิเสธอย่างสุภาพ การเขียนตอบข้อความโฆษณา การเขียนเพื่อสมัครงาน การเขียนบันทึกข้อความ การเขียนรายละเอียดลงในแบบฟอร์ม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7. อาจารย์กมลพร ศิริโสภณ ได้เสนอปรับปรุงรายวิชา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386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ภาษาอังกฤษเพื่อธุรกิจโรงแรม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English for Hotel Business)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เป็น ภาษาอังกฤษในงานโรงแรม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Practical English in Hotel Work)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และได้เสนอปรับปรุงคำอธิบายรายวิชาดังนี้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การฝึกปฏิบัติ การฟัง การพูด การอ่าน และการเขียนภาษาอังกฤษเพื่อการสื่อสารในสถานการณ์ธุรกิจโรงแรม โดยเน้นการใช้คำศัพท์และสำนวนต่าง ๆ ที่ใช้ในธุรกิจโรงแรม การเตรียมตัวเพื่อการสื่อสารกับแขกของโรงแรม และเจ้าหน้าที่ของโรงแรมที่ใช้ภาษาอังกฤษใน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 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การสื่อสาร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การฝึกปฏิบัติ การฟัง การพูด การอ่าน และการเขียนภาษาอังกฤษเพื่อการสื่อสารในงานโรงแรมในแผนกต่างๆ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8. อาจารย์กมลพร ศิริโสภณ ได้เสนอปรับปรุงคำอธิบายรายวิชา</w:t>
      </w:r>
      <w:r w:rsidRPr="00851918">
        <w:rPr>
          <w:rFonts w:ascii="Calibri" w:eastAsia="Calibri" w:hAnsi="Calibri" w:cs="Cordia New"/>
          <w:sz w:val="22"/>
          <w:cs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HEN391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การเรียนภาษาอังกฤษด้วยการแสดง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English Language Learning Through Drama)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ดังนี้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การฝึกปฏิบัติการใช้ภาษาอังกฤษด้วยการแสดง เช่น การพูดกับตัวเองคนเดียวเป็นเวลานานในละคร การพูดสนทนา การแสดงตลกแบบสด การแสดงละคร โดยเน้นการใช้ศักยภาพของผู้เรียนในการแสดงละครเพื่อพัฒนาทักษะการพูด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  <w:r w:rsidRPr="00851918">
        <w:rPr>
          <w:rFonts w:ascii="TH SarabunPSK" w:hAnsi="TH SarabunPSK" w:cs="TH SarabunPSK" w:hint="cs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การฝึกปฏิบัติการใช้ภาษาอังกฤษด้วยการแสดง เช่น การพูดกับตัวเองคนเดียวเป็นเวลานานในละคร การพูดสนทนา การแสดงละครสั้นและละครเวที โดยเน้น              การใช้ศักยภาพของผู้เรียนในการแสดงละครเพื่อพัฒนาทักษะการพูด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9. อาจารย์ปราณีรัตน์ ปานประณีต ได้เสนอปรับปรุงรายวิชา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425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วาทการภาษาอังกฤษ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English Speeches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) เป็น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425 ภาษาอังกฤษเพื่อการจัดกิจกรรมและพิธีการ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English for Events and Ceremonies Organizing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) และได้เสนอปรับปรุงคำอธิบายรายวิชาดังนี้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การศึกษาหลักการพูดอย่างเป็นทางการและไม่เป็นทางการในวาระโอกาสต่าง ๆ ด้วยสำนวนที่เหมาะสม โดยใช้บทสนทนาคนเดียว และบทสนทนาทั่วไป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lastRenderedPageBreak/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การศึกษาหลักการพูดอย่างเป็นทางการและไม่เป็นทางการในกิจกรรม พิธีการหรือการเป็นพิธีกร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10. อาจารย์รุ่งอรุณ วณิชธนะชากร ได้เสนอแก้ไขรายวิชา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283 ภาษาอังกฤษในสื่อสิ่งพิมพ์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English in Printed Media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) เป็น  ภาษาอังกฤษในสื่อ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English in Media)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และได้เสนอปรับปรุงคำอธิบายรายวิชาดังนี้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การฝึกทักษะภาษาอังกฤษด้วยการใช้สื่อสิ่งพิมพ์อันหลากหลายในปัจจุบัน อันได้แก่ หนังสือพิมพ์ วารสาร จุลสาร เอกสารกำหนดการเดินทาง เอกสารโฆษณา ทั้งนี้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มีการเน้นในด้านกฎเกณฑ์ ลีลาการเขียน ลักษณะสำคัญในการใช้รูปประโยคและการใช้คำ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การฝึกทักษะภาษาอังกฤษด้วยการใช้สื่อสิ่งพิมพ์อันหลากหลายในปัจจุบัน อันได้แก่ หนังสือพิมพ์ วารสาร โฆษณา บทความออนไลน์ ทั้งนี้มีการเน้นในด้านกฎเกณฑ์ ลีลาการเขียน ลักษณะสำคัญในการใช้รูปประโยคและการใช้คำ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11. อาจารย์บุษบา แฝงสาเคน ได้เสนอปรับปรุงรายวิชา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223 การสนทนาภาษาอังกฤษ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English Conversation)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เป็น การนำเสนองานภาษาอังกฤษ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(English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in Presentation)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และได้เสนอปรับปรุงคำอธิบายรายวิชาดังนี้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ab/>
        <w:t xml:space="preserve"> 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การศึกษาและฝึกปฏิบัติการสนทนาประเภทต่าง ๆ รวมทั้งการให้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ความคิดเห็น การให้ข่าวสารโดยเน้นภาษาพูดที่แท้จริงซึ่งมีโครงสร้างประโยคและคำศัพท์ในระดับที่ยากขึ้น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การฝึกปฏิบัติในการนำเสนองานเป็นภาษาอังกฤษในวัจนลีลาแบบต่างๆ รวมทั้งการแสดงความคิดเห็นต่างๆที่เหมาะสมกับบริบทและวัฒนธรรม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12. อาจารย์ปวิช เรียงศิริ ได้เสนอปรับปรุงคำอธิบายรายวิชา</w:t>
      </w:r>
      <w:r w:rsidRPr="00851918">
        <w:rPr>
          <w:rFonts w:ascii="Calibri" w:eastAsia="Calibri" w:hAnsi="Calibri" w:cs="Cordia New"/>
          <w:sz w:val="22"/>
          <w:cs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361 การแปลเบื้องต้น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(Introduction to Translation)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ดังนี้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การศึกษาหลักเบื้องต้นของการแปล โดยเน้นการฝึกปฏิบัติอย่างมีระบบในการแปลภาษาอังกฤษเป็นภาษาไทย และภาษาไทยเป็นภาษาอังกฤษ ในการแปลระดับประโยคจนถึงระดับข้อความสั้น ๆ 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การศึกษาหลักการแปลเบื้องต้น อภิปรายปัญหาที่พบในการแปลและวิธีแก้ปัญหา โดยเน้นการฝึกปฏิบัติอย่างมีระบบในการแปลอังกฤษเป็นไทย และภาษาไทยเป็นอังกฤษ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13. อาจารย์รุ่งอรุณ วณิชธนะชากร ได้เสนอปรับปรุงคำอธิบายรายวิชา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195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ภาษาอังกฤษสำหรับเทคโนโลยีสารสนเทศและการสื่อสาร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English for Information and Communications Technology)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ดังนี้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การศึกษาภาษาอังกฤษที่ใช้ในเทคโนโลยีสารสนเทศและการสื่อสาร โดยเน้นการใช้โปรแกรมคอมพิวเตอร์ การอ่าน การเขียน และการสื่อสารในด้านเทคโนโลยีสารสนเทศและการสื่อสาร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การศึกษาภาษาอังกฤษที่ใช้ในเทคโนโลยีสารสนเทศและการสื่อสาร โดยเน้นการใช้ในการออกแบบโปรแกรม หรือ การวางระบบเครือข่ายโทรคมนาคม 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 xml:space="preserve">14. อาจารย์รุ่งอรุณ วนิชธนะชากร ได้เสนอปรับปรุงรายวิชา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285 ภาษาอังกฤษ         การท่องเที่ยว 1 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(Tourism English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1) เป็น ภาษาอังกฤษในงานบริการ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English in Hospitality Work)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และได้เสนอปรับปรุงคำอธิบายรายวิชาดังนี้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การศึกษาโดยภาพรวมในด้านธุรกิจการท่องเที่ยวทั้งในประเทศ และระหว่างประเทศ รวมทั้งโอกาสในการเรียนรู้และการใช้คำศัพท์และสำนวนที่จำเป็นในธุรกิจ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การท่องเที่ยว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การศึกษาการใช้ภาษาอังกฤษเพื่องานบริการและธุรกิจท่องเที่ยวในประเทศ เช่น ร้านอาหาร สถานบริการความงามและสุขภาพ และการนำเที่ยวตามชุมชน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15. อาจารย์รุ่งอรุณ วนิชธนะชากร ได้เสนอปรับปรุงรายวิชา 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385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ภาษาอังกฤษ        การท่องเที่ยว 2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(Tourism English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2) เป็น ภาษาอังกฤษเพื่อความเชี่ยวชาญในธุรกิจท่องเที่ยว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English in Specialized Tourism Business)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และได้เสนอปรับปรุงคำอธิบายรายวิชาดังนี้ 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ab/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การศึกษาต่อเนื่องในด้านทักษะภาษาอังกฤษ อันได้แก่ คำศัพท์และสำนวนซึ่งใช้ในธุรกิจการท่องเที่ยว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การใช้ภาษาอังกฤษในธุรกิจท่องเที่ยวในประเทศ เน้นการท่องเที่ยวในสถานที่เชิงประวัติศาสตร์ และการใช้ภาษาอังกฤษในธุรกิจท่องเที่ยวต่างประเทศ การจัดการ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การเดินทาง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16. อาจารย์กมลพร ศิริโสภณ ได้เสนอปรับปรุงคำอธิบายรายวิชา</w:t>
      </w:r>
      <w:r w:rsidRPr="00851918">
        <w:rPr>
          <w:rFonts w:ascii="Calibri" w:eastAsia="Calibri" w:hAnsi="Calibri" w:cs="Cordia New"/>
          <w:sz w:val="22"/>
          <w:cs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384 ภาษาอังกฤษในสื่อประสม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(English in Multi-Media)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ดังนี้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การฝึกปฏิบัติทักษะภาษาอังกฤษ โดยการใช้สื่อประสมในปัจจุบัน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การฝึกปฏิบัติการแปลและอภิปรายสิ่งที่ผู้เรียนได้รับรู้โดยการเห็นและได้ยิน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การฝึกปฏิบัติทักษะภาษาอังกฤษที่จำเป็นการใช้สื่อประสมในปัจจุบัน การฝึกนำเสนอข้อมูลด้วยสื่อกราฟฟิคสมัยใหม่ และการใช้สื่อเคลื่อนไหว 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17. อาจารย์ปวิช เรียงศิริ ได้เสนอปรับปรุงคำอธิบายรายวิชา 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462 การแปลเพื่ออาชีพ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Translation for Careers)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ดังนี้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คำอธิบายรายวิชาเดิม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การศึกษาการแปลภาษาไทยเป็นภาษาอังกฤษ และการแปลภาษาอังกฤษเป็นภาษาไทยในหลากหลายรูปแบบ โดยศึกษาจากบทความ รายงานธุรกิจ เอกสารคำสอน ข้อความบางส่วนที่คัดลอกมาจากหนังสืออื่น คำกล่าวสุนทรพจน์ และบทคัดย่อ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การศึกษาการแปลภาษาไทยเป็นภาษาอังกฤษ และภาษาอังกฤษเป็นภาษาไทยจากต้นฉลับต่างๆทั้งด้านกฏหมาย ธุรกิจ วิทยาศาสตร์และเทคโนโลยี ข่าว บทคัดย่อ และบันเทิงคดี  </w:t>
      </w:r>
    </w:p>
    <w:p w:rsidR="008E4C1B" w:rsidRPr="00851918" w:rsidRDefault="008E4C1B" w:rsidP="008E4C1B">
      <w:pPr>
        <w:spacing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</w:rPr>
        <w:t xml:space="preserve">: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เห็นควรปรับปรุงหลักสูตรตามที่เสนอดังกล่าวข้างต้น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ปิดประชุม  </w:t>
      </w:r>
      <w:r w:rsidRPr="00851918">
        <w:rPr>
          <w:rFonts w:ascii="TH SarabunPSK" w:hAnsi="TH SarabunPSK" w:cs="TH SarabunPSK"/>
          <w:sz w:val="32"/>
          <w:szCs w:val="32"/>
          <w:cs/>
        </w:rPr>
        <w:t>เวลา   18.00 น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28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 ผู้บันทึกรายงานการประชุม</w:t>
      </w:r>
    </w:p>
    <w:p w:rsidR="008E4C1B" w:rsidRPr="00851918" w:rsidRDefault="008E4C1B" w:rsidP="008E4C1B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851918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(นางสาวบุษบา แฝงสาเคน)</w:t>
      </w:r>
    </w:p>
    <w:p w:rsidR="008E4C1B" w:rsidRPr="00851918" w:rsidRDefault="008E4C1B" w:rsidP="008E4C1B">
      <w:pPr>
        <w:ind w:left="5040" w:hanging="144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กรรมการและเลขานุการ</w:t>
      </w:r>
    </w:p>
    <w:p w:rsidR="008E4C1B" w:rsidRPr="00851918" w:rsidRDefault="008E4C1B" w:rsidP="008E4C1B">
      <w:pPr>
        <w:ind w:firstLine="840"/>
        <w:jc w:val="center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cs/>
        </w:rPr>
      </w:pPr>
    </w:p>
    <w:p w:rsidR="008E4C1B" w:rsidRPr="00851918" w:rsidRDefault="008E4C1B" w:rsidP="008E4C1B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 ผู้ตรวจรายงานการประชุม</w:t>
      </w:r>
    </w:p>
    <w:p w:rsidR="008E4C1B" w:rsidRPr="00851918" w:rsidRDefault="008E4C1B" w:rsidP="008E4C1B">
      <w:pPr>
        <w:ind w:firstLine="3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   (รุ่งอรุณ วณิชธนะชากร)</w:t>
      </w:r>
    </w:p>
    <w:p w:rsidR="008E4C1B" w:rsidRPr="00851918" w:rsidRDefault="008E4C1B" w:rsidP="008E4C1B">
      <w:pPr>
        <w:ind w:firstLine="234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รายงานการประชุมคณะกรรมการปรับปรุงหลักสูตร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ศิลปศาสตรบัณฑิต สาขาวิชาภาษาอังกฤษ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26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สิงหาคม พ.ศ. 2559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ห้อง 8207 อาคาร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คณะมนุษยศาสตร์และสังคมศาสตร์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8E4C1B" w:rsidRPr="00851918" w:rsidRDefault="008E4C1B" w:rsidP="008E4C1B">
      <w:pPr>
        <w:spacing w:before="120"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1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อาจารย์รุ่งอรุณ   วณิชธนะชากร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ประธาน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2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อาจารย์วรลักษณ์   วีระยุทธ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3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อาจารย์ปราณีรัตน์   ปานประณีต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4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อาจารย์ปวิช   เรียงศิริ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5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ดร.ประภัศรี   เครเมอร์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ผู้ทรงคุณวุฒิ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6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รองศาสตราจารย์ ดร.ชไมภัค เตชัสอนันต์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ผู้ทรงคุณวุฒิ</w:t>
      </w:r>
    </w:p>
    <w:p w:rsidR="008E4C1B" w:rsidRPr="00851918" w:rsidRDefault="008E4C1B" w:rsidP="008E4C1B">
      <w:pPr>
        <w:tabs>
          <w:tab w:val="left" w:pos="4320"/>
          <w:tab w:val="left" w:pos="4860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7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อาจารย์บุษบา  แฝงสาเคน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กรรมการและเลขานุการ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8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ดร. แสงรุ้ง   พูลสุวรรณ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ผู้ใช้บัณฑิต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9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นางสาวณหทัย กระแสเสน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ศิษย์เก่า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10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ผู้ช่วยศาสตราจารย์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ดร.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จันทนี  อินทรสูต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อาจารย์</w:t>
      </w:r>
    </w:p>
    <w:p w:rsidR="008E4C1B" w:rsidRPr="00851918" w:rsidRDefault="008E4C1B" w:rsidP="008E4C1B">
      <w:pPr>
        <w:ind w:left="5760" w:firstLine="720"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สังกัดคณะครุศาสตร์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11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อาจารย์กมลพร  ศิริโสภณ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   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 xml:space="preserve"> 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อาจารย์ประจำหลักสูตร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 (ถ้ามี)</w:t>
      </w:r>
    </w:p>
    <w:p w:rsidR="008E4C1B" w:rsidRPr="00851918" w:rsidRDefault="008E4C1B" w:rsidP="008E4C1B">
      <w:pPr>
        <w:ind w:firstLine="540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ab/>
        <w:t>-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ถ้ามี)</w:t>
      </w:r>
    </w:p>
    <w:p w:rsidR="008E4C1B" w:rsidRPr="00851918" w:rsidRDefault="008E4C1B" w:rsidP="008E4C1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อาจารย์สุเมธินท์  แสงไตรรัตน์นุกูล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851918">
        <w:rPr>
          <w:rFonts w:ascii="TH SarabunPSK" w:hAnsi="TH SarabunPSK" w:cs="TH SarabunPSK"/>
          <w:sz w:val="32"/>
          <w:szCs w:val="32"/>
          <w:cs/>
        </w:rPr>
        <w:t>เวลา 16.30 น.</w:t>
      </w:r>
    </w:p>
    <w:p w:rsidR="008E4C1B" w:rsidRPr="00851918" w:rsidRDefault="008E4C1B" w:rsidP="008E4C1B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8E4C1B" w:rsidRPr="00851918" w:rsidRDefault="008E4C1B" w:rsidP="008E4C1B">
      <w:pPr>
        <w:jc w:val="both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ab/>
        <w:t>ไม่มี</w:t>
      </w:r>
    </w:p>
    <w:p w:rsidR="008E4C1B" w:rsidRPr="00851918" w:rsidRDefault="008E4C1B" w:rsidP="008E4C1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 2  เรื่องรับรองรายงานการประชุ</w:t>
      </w:r>
      <w:r w:rsidRPr="00851918">
        <w:rPr>
          <w:rFonts w:ascii="TH SarabunPSK" w:hAnsi="TH SarabunPSK" w:cs="TH SarabunPSK"/>
          <w:sz w:val="32"/>
          <w:szCs w:val="32"/>
          <w:cs/>
        </w:rPr>
        <w:t>ม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ครั้งที่แล้ว 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ประธานที่ประชุม เสนอรายงานการประชุม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คณะกรรมการบริหารหลักสูตร 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851918">
        <w:rPr>
          <w:rFonts w:ascii="TH SarabunPSK" w:hAnsi="TH SarabunPSK" w:cs="TH SarabunPSK"/>
          <w:sz w:val="32"/>
          <w:szCs w:val="32"/>
        </w:rPr>
        <w:t xml:space="preserve">4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 w:rsidRPr="00851918">
        <w:rPr>
          <w:rFonts w:ascii="TH SarabunPSK" w:hAnsi="TH SarabunPSK" w:cs="TH SarabunPSK"/>
          <w:sz w:val="32"/>
          <w:szCs w:val="32"/>
        </w:rPr>
        <w:t>2559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รายละเอียดดังเอกสารแนบท้ายระเบียบวาระการประชุม ให้ที่ประชุมเพื่อพิจารณารับทราบและรับรองรายงานการประชุม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E4C1B" w:rsidRPr="00851918" w:rsidRDefault="008E4C1B" w:rsidP="008E4C1B">
      <w:pPr>
        <w:ind w:firstLine="702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รับรองรายงานการประชุม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เรื่องสืบเนื่องจากการประชุมครั้งที่แล้ว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ไม่มี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เรื่องเสนอเพื่อทราบ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ไม่มี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5 เรื่องเสนอเพื่อพิจารณา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    5.1 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ข้อเสนอแนะการปรับปรุงหลักสูตรศิลปศาสตรบัณฑิต สาขาภาษาอังกฤษ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E4C1B" w:rsidRPr="00851918" w:rsidRDefault="008E4C1B" w:rsidP="008E4C1B">
      <w:pPr>
        <w:ind w:left="720" w:firstLine="36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HEN202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ภาษาศาสตร์เบื้องต้น 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(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>Introduction to Linguistics)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8E4C1B" w:rsidRPr="00851918" w:rsidRDefault="008E4C1B" w:rsidP="008E4C1B">
      <w:pPr>
        <w:ind w:firstLine="135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การศึกษาหลักเบื้องต้นของภาษาศาสตร์ องค์ประกอบสำคัญของการเรียนภาษา ได้แก่ เสียง คำ และความหมาย สาขาต่างๆของวิชาภาษาศาสตร์ ทฤษฎีภาษาศาสตร์และการนำภาษาศาสตร์ไปใช้ในการเรียนภาษา</w:t>
      </w:r>
    </w:p>
    <w:p w:rsidR="008E4C1B" w:rsidRPr="00851918" w:rsidRDefault="008E4C1B" w:rsidP="008E4C1B">
      <w:pPr>
        <w:tabs>
          <w:tab w:val="left" w:pos="1350"/>
        </w:tabs>
        <w:spacing w:after="160"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ทฤษฎีและหลักพื้นฐานในการศึกษาเรื่องภาษา สำรวจและเรียนรู้องค์ประกอบที่สำคัญของวิชาภาษาศาสตร์ และความสัมพันธ์ระหว่างวิชาภาษาศาสตร์กับศาสตร์แขนงอื่น</w:t>
      </w:r>
    </w:p>
    <w:p w:rsidR="008E4C1B" w:rsidRPr="00851918" w:rsidRDefault="008E4C1B" w:rsidP="008E4C1B">
      <w:pPr>
        <w:ind w:left="720" w:firstLine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HEN303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วากยสัมพันธ์อังกฤษ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Syntax 1)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                                </w:t>
      </w:r>
    </w:p>
    <w:p w:rsidR="008E4C1B" w:rsidRPr="00851918" w:rsidRDefault="008E4C1B" w:rsidP="008E4C1B">
      <w:pPr>
        <w:ind w:firstLine="135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 w:hint="cs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ศึกษาหลักวากยสัมพันธ์เบื้องต้น รูปแบบโครงสร้างประโยคภาษาอังกฤษ วิเคราะห์ประโยคภาษาอังกฤษตามทฤษฎีหรือแนวคิดเพื่อนำมาประยุกต์ใช้ใน</w:t>
      </w:r>
      <w:r w:rsidR="00C10980" w:rsidRPr="00851918">
        <w:rPr>
          <w:rFonts w:ascii="TH SarabunPSK" w:hAnsi="TH SarabunPSK" w:cs="TH SarabunPSK"/>
          <w:spacing w:val="4"/>
          <w:sz w:val="32"/>
          <w:szCs w:val="32"/>
        </w:rPr>
        <w:t xml:space="preserve">    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การเรียนภาษา</w:t>
      </w:r>
    </w:p>
    <w:p w:rsidR="008E4C1B" w:rsidRPr="00851918" w:rsidRDefault="008E4C1B" w:rsidP="008E4C1B">
      <w:pPr>
        <w:spacing w:after="240"/>
        <w:ind w:firstLine="1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ควรเปลี่ยนชื่อวิชาเป็น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วากยสัมพันธ์อังกฤษเบื้องต้น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(Introduction to English Syntax)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ศึกษาหลักวากยสัมพันธ์เบื้องต้นที่สำคัญ และหลักวิทยาหน่วยคำ หลักวากยสัมพันธ์ระดับวลี ประโยค</w:t>
      </w:r>
    </w:p>
    <w:p w:rsidR="008E4C1B" w:rsidRPr="00851918" w:rsidRDefault="008E4C1B" w:rsidP="008E4C1B">
      <w:pPr>
        <w:ind w:left="72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HEN307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ปฏิบัตินิยมทางภาษาศาสตร์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Pragmatics in Linguistics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E4C1B" w:rsidRPr="00851918" w:rsidRDefault="008E4C1B" w:rsidP="008E4C1B">
      <w:pPr>
        <w:tabs>
          <w:tab w:val="left" w:pos="1350"/>
        </w:tabs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คำอธิบายเดิม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ศึกษาหลักพื้นฐานในการสื่อสารของเจ้าของภาษาอังกฤษ ตามหลักวัฒนธรรม รวมทั้งการแลกเปลี่ยนและให้ความร่วมมือในการสนทนา ด้วยตัวอย่าง เช่น การละเมิดกฎ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การสนทนา ด้วยการศึกษาความต่างทางด้านวัฒนธรรมและบทบาททางสังคม ของทั้งผู้พูดและผู้ฟัง เพื่อโต้ตอบได้อย่างเหมาะสม โดยการดูบริบทด้วย  โดยศึกษาได้จากการสนทนาที่เกิดขึ้นจริงและ</w:t>
      </w:r>
      <w:r w:rsidR="00C10980" w:rsidRPr="00851918">
        <w:rPr>
          <w:rFonts w:ascii="TH SarabunPSK" w:eastAsia="Calibri" w:hAnsi="TH SarabunPSK" w:cs="TH SarabunPSK"/>
          <w:sz w:val="32"/>
          <w:szCs w:val="32"/>
        </w:rPr>
        <w:t xml:space="preserve">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ที่เป็นทางการ ด้วยวิธีการโต้ตอบที่สามารถคาดเดาได้ด้วยสัญลักษณ์บางอย่าง</w:t>
      </w:r>
    </w:p>
    <w:p w:rsidR="008E4C1B" w:rsidRPr="00851918" w:rsidRDefault="008E4C1B" w:rsidP="008E4C1B">
      <w:pPr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ควรเปลี่ยนชื่อวิชาเป็น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วัจนปฏิบัติศาสตร์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Pragmatics)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และเปลี่ยนคำอธิบายรายวิชาเป็น ศึกษาหลักวัจนปฏิบัติศาสตร์เพื่อใช้ในการสื่อสารภาษาอังกฤษ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ไม่ระบุ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การละเมิดกฎการสนทนา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เนื่องจากเป็นหัวข้อย่อยของการให้ความร่วมมือในการสนทนา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308 ลักษณะภาษาศาสตร์เชิงสังคมในภาษาอังกฤษ (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>Sociolinguistic Aspects of the English Language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)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ab/>
      </w:r>
    </w:p>
    <w:p w:rsidR="008E4C1B" w:rsidRPr="00851918" w:rsidRDefault="008E4C1B" w:rsidP="008E4C1B">
      <w:pPr>
        <w:ind w:firstLine="135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การศึกษาความหลากหลายในการใช้ภาษาอังกฤษเชิงสังคม ปัจจัยทางสังคมในการเลือกใช้คำศัพท์ รูปแบบประโยค ภาษาพูด และภาษาเขียนในบริบทสังคมรูปแบบต่างๆ  ความเข้าใจในวัฒนธรรมที่แตกต่างกันต่อการสื่อสารภาษาอังกฤษในบริบทสังคม รวมทั้ง ความเข้าใจอันถูกต้องซึ่งมีภาษาและวัฒนธรรมเป็นปัจจัยสำคัญ และความสัมพันธ์อันใกล้ชิดของภาษากับวัฒนธรรม</w:t>
      </w:r>
    </w:p>
    <w:p w:rsidR="008E4C1B" w:rsidRPr="00851918" w:rsidRDefault="008E4C1B" w:rsidP="008E4C1B">
      <w:pPr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</w:t>
      </w:r>
      <w:r w:rsidRPr="00851918">
        <w:rPr>
          <w:rFonts w:ascii="TH SarabunPSK" w:hAnsi="TH SarabunPSK" w:cs="TH SarabunPSK"/>
          <w:sz w:val="32"/>
          <w:szCs w:val="32"/>
          <w:cs/>
        </w:rPr>
        <w:t>เปลี่ยนชื่อรายวิชาเป็น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ลักษณะการใช้ภาษาเชิงสังคมและวัฒนธรรม 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(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>Sociocultural Aspects of the English Language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)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การศึกษา</w:t>
      </w:r>
      <w:r w:rsidR="00C10980" w:rsidRPr="00851918">
        <w:rPr>
          <w:rFonts w:ascii="TH SarabunPSK" w:eastAsia="Calibri" w:hAnsi="TH SarabunPSK" w:cs="TH SarabunPSK"/>
          <w:sz w:val="32"/>
          <w:szCs w:val="32"/>
        </w:rPr>
        <w:t xml:space="preserve">     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ความหลากหลายในการใช้ภาษาอังกฤษเชิงสังคมและวัฒนธรรม ปัจจัยทางสังคมและวัฒนธรรมต่อการเลือกใช้คำศัพท์ รูปแบบประโยค ภาษาพูด และภาษาเขียนในบริบทสังคมและวัฒนธรรมรูปแบบต่างๆ ความเข้าใจในวัฒนธรรมที่แตกต่างกันต่อการสื่อสารภาษาอังกฤษในบริบทสังคม รวมทั้ง </w:t>
      </w:r>
      <w:r w:rsidR="00C10980" w:rsidRPr="00851918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ความเข้าใจอันถูกต้องซึ่งมีภาษาและวัฒนธรรมเป็นปัจจัยสำคัญ และความสัมพันธ์อันใกล้ชิดของภาษาและวัฒนธรรม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C10980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5.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รายวิชา</w:t>
      </w:r>
      <w:r w:rsidR="00C10980"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>HEN</w:t>
      </w:r>
      <w:r w:rsidR="00C10980"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111</w:t>
      </w:r>
      <w:r w:rsidR="00C10980"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ไวยากรณ์อังกฤษปัจจุบัน 1 </w:t>
      </w:r>
      <w:r w:rsidR="00C10980"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(</w:t>
      </w:r>
      <w:r w:rsidR="00C10980"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Current 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English Grammar 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1)</w:t>
      </w:r>
    </w:p>
    <w:p w:rsidR="008E4C1B" w:rsidRPr="00851918" w:rsidRDefault="008E4C1B" w:rsidP="008E4C1B">
      <w:pPr>
        <w:ind w:firstLine="135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การศึกษาไวยากรณ์อังกฤษปัจจุบันโดยเน้น การศึกษาชนิดของคำ โครงสร้างประโยค วลี รูปแบบของอนุประโยค การเรียบเรียงคำเป็นประโยค ความสัมพันธ์ระหว่างประธานและกริยาในประโยค การศึกษากาลหรือคุณสมบัติของกริยา และการณลักษณะ</w:t>
      </w:r>
    </w:p>
    <w:p w:rsidR="008E4C1B" w:rsidRPr="00851918" w:rsidRDefault="008E4C1B" w:rsidP="008E4C1B">
      <w:pPr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ควรคำนึงว่าสอนโดยยึดหลักทฤษฎีใด </w:t>
      </w:r>
      <w:r w:rsidRPr="00851918">
        <w:rPr>
          <w:rFonts w:ascii="TH SarabunPSK" w:hAnsi="TH SarabunPSK" w:cs="TH SarabunPSK"/>
          <w:sz w:val="32"/>
          <w:szCs w:val="32"/>
        </w:rPr>
        <w:t xml:space="preserve">Prescriptive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851918">
        <w:rPr>
          <w:rFonts w:ascii="TH SarabunPSK" w:hAnsi="TH SarabunPSK" w:cs="TH SarabunPSK"/>
          <w:sz w:val="32"/>
          <w:szCs w:val="32"/>
        </w:rPr>
        <w:t>Descriptive</w:t>
      </w: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tabs>
          <w:tab w:val="left" w:pos="1080"/>
        </w:tabs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HEN413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การเตรียมเพื่อสอบวัดความสามารถการใช้ภาษาอังกฤษ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(Preparation for English Proficiency Tests)</w:t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</w:p>
    <w:p w:rsidR="008E4C1B" w:rsidRPr="00851918" w:rsidRDefault="008E4C1B" w:rsidP="008E4C1B">
      <w:pPr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คำอธิบายเดิม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การเตรียมเพื่อทดสอบความสามารถการใช้ภาษาอังกฤษ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   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สำหรับแบบทดสอบซึ่งใช้ในมหาวิทยาลัยนานาชาติและบริษัทต่าง ๆ โดยเน้นองค์ประกอบและ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lastRenderedPageBreak/>
        <w:t>ลักษณะของแบบทดสอบ รวมทั้งข้อแนะนำและวิธีการในการทำแบบทดสอบเหล่านั้นอย่างประสบความสำเร็จ</w:t>
      </w:r>
    </w:p>
    <w:p w:rsidR="008E4C1B" w:rsidRPr="00851918" w:rsidRDefault="008E4C1B" w:rsidP="008E4C1B">
      <w:pPr>
        <w:spacing w:after="240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ควรกำหนดเกณฑ์คะแนนการทดสอบภาษาอังกฤษไว้ชัดเจน </w:t>
      </w:r>
    </w:p>
    <w:p w:rsidR="008E4C1B" w:rsidRPr="00851918" w:rsidRDefault="008E4C1B" w:rsidP="008E4C1B">
      <w:pPr>
        <w:ind w:firstLine="11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HEN223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การนำเสนองานภาษาอังกฤษ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in Presentation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E4C1B" w:rsidRPr="00851918" w:rsidRDefault="008E4C1B" w:rsidP="008E4C1B">
      <w:pPr>
        <w:ind w:firstLine="135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การฝึกปฏิบัติในการนำเสนองานเป็นภาษาอังกฤษใน</w:t>
      </w:r>
      <w:r w:rsidR="00C10980" w:rsidRPr="00851918">
        <w:rPr>
          <w:rFonts w:ascii="TH SarabunPSK" w:hAnsi="TH SarabunPSK" w:cs="TH SarabunPSK"/>
          <w:spacing w:val="4"/>
          <w:sz w:val="32"/>
          <w:szCs w:val="32"/>
        </w:rPr>
        <w:t xml:space="preserve">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วัจนลีลาแบบต่างๆ รวมทั้งการแสดงความคิดเห็นต่างๆที่เหมาะสมกับบริบทและวัฒนธรรม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การฝึกปฏิบัติในการนำเสนองานเป็นภาษาอังกฤษในวัจนลีลาแบบต่างๆ โดยเน้นการนำเสนองานวิชาการ การใช้สื่อประสมหลากหลายรูปแบบ รวมทั้งการแสดงความคิดเห็นต่างๆ ที่เหมาะสมกับบริบทและวัฒนธรรม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HEN324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การพัฒนาความคล่องในการฟังและพูดภาษาอังกฤษ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(Fluency Development for Listening and Speaking English)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ควรมีคำเช่น เบื้องต้น ระดับกลาง หรือ สูง ในคำอธิบายรายวิชา</w:t>
      </w:r>
      <w:r w:rsidR="00C10980" w:rsidRPr="00851918">
        <w:rPr>
          <w:rFonts w:ascii="TH SarabunPSK" w:eastAsia="Calibri" w:hAnsi="TH SarabunPSK" w:cs="TH SarabunPSK"/>
          <w:sz w:val="32"/>
          <w:szCs w:val="32"/>
        </w:rPr>
        <w:t xml:space="preserve"> 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การพัฒนาความคล่องในการพูดและการฟังอย่างเข้าใจในภาษาอังกฤษ ในระดับใกล้เคียงกับเจ้าของภาษาอังกฤษ โดย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การอภิปรายและแสดงความคิดเห็นในเรื่องบทความ บทละคร เอกสารทางการ บทความรายงานข่าว และภาพยนตร์  และควรดูแนวโน้ม </w:t>
      </w:r>
      <w:r w:rsidRPr="00851918">
        <w:rPr>
          <w:rFonts w:ascii="TH SarabunPSK" w:eastAsia="Calibri" w:hAnsi="TH SarabunPSK" w:cs="TH SarabunPSK"/>
          <w:sz w:val="32"/>
          <w:szCs w:val="32"/>
        </w:rPr>
        <w:t>EFL , ELF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9.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HEN131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กลวิธีการอ่านภาษาอังกฤษ 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English Reading Strategies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ควรเปลี่ยนชื่อวิชาเป็น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การอ่านภาษาอังกฤษ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(English Reading) 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10.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HEN141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การเขียนตามต้นแบบ 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(Guided  Writing)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การฝึกปฏิบัติการเขียนเพื่อการสื่อสารในชีวิตประจำวันโดยเน้น</w:t>
      </w:r>
      <w:r w:rsidR="00C10980" w:rsidRPr="00851918">
        <w:rPr>
          <w:rFonts w:ascii="TH SarabunPSK" w:eastAsia="Calibri" w:hAnsi="TH SarabunPSK" w:cs="TH SarabunPSK"/>
          <w:spacing w:val="-4"/>
          <w:sz w:val="32"/>
          <w:szCs w:val="32"/>
        </w:rPr>
        <w:t xml:space="preserve">      </w:t>
      </w:r>
      <w:r w:rsidRPr="00851918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การเขียนส่งข้อความ การเขียนเพื่อสื่อสารทางอิเล็กทรอนิกส์ การเขียนอย่างเป็นทางการและไม่เป็นทางการ การเขียนจดหมายส่วนตัว จดหมายเชิญ การเขียนตอบปฏิเสธอย่างสุภาพ การเขียนตอบข้อความโฆษณา การเขียนเพื่อสมัครงาน การเขียนบันทึกข้อความ การเขียนรายละเอียดลงในแบบฟอร์ม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ควรเปลี่ยนชื่อวิชาเป็น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การเขียนจดหมายโต้ตอบภาษาอังกฤษ 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for correspondence)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และเปลี่ยนคำอธิบายรายวิชา เป็น </w:t>
      </w:r>
      <w:r w:rsidRPr="00851918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การฝึกปฏิบัติการเขียนเพื่อการสื่อสาร</w:t>
      </w:r>
      <w:r w:rsidR="00C10980" w:rsidRPr="00851918">
        <w:rPr>
          <w:rFonts w:ascii="TH SarabunPSK" w:eastAsia="Calibri" w:hAnsi="TH SarabunPSK" w:cs="TH SarabunPSK"/>
          <w:spacing w:val="-4"/>
          <w:sz w:val="32"/>
          <w:szCs w:val="32"/>
        </w:rPr>
        <w:t xml:space="preserve">  </w:t>
      </w:r>
      <w:r w:rsidRPr="00851918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ในชีวิตประจำวันการเขียนอย่างเป็นทางการและไม่เป็นทางการ โดยเน้นการเขียนจดหมายเชิญ การเขียนตอบปฏิเสธอย่างสุภาพ    การเขียนตอบข้อความโฆษณา การเขียนเพื่อสมัครงาน การเขียน</w:t>
      </w:r>
      <w:r w:rsidR="00C10980" w:rsidRPr="00851918">
        <w:rPr>
          <w:rFonts w:ascii="TH SarabunPSK" w:eastAsia="Calibri" w:hAnsi="TH SarabunPSK" w:cs="TH SarabunPSK"/>
          <w:spacing w:val="-4"/>
          <w:sz w:val="32"/>
          <w:szCs w:val="32"/>
        </w:rPr>
        <w:t xml:space="preserve">          </w:t>
      </w:r>
      <w:r w:rsidRPr="00851918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บันทึกข้อความ       การเขียนรายละเอียดลงในแบบฟอร์มการเขียนส่งข้อความ การเขียนเพื่อสื่อสาร</w:t>
      </w:r>
      <w:r w:rsidR="00C10980" w:rsidRPr="00851918">
        <w:rPr>
          <w:rFonts w:ascii="TH SarabunPSK" w:eastAsia="Calibri" w:hAnsi="TH SarabunPSK" w:cs="TH SarabunPSK"/>
          <w:spacing w:val="-4"/>
          <w:sz w:val="32"/>
          <w:szCs w:val="32"/>
        </w:rPr>
        <w:t xml:space="preserve">   </w:t>
      </w:r>
      <w:r w:rsidRPr="00851918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ทางอิเล็กทรอนิกส์ การเขียนจดหมายส่วนตัว ไปรษณียบัตร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11.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HEN343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องค์ประกอบของการเขียนความเรียง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(Features of Essay Writing</w:t>
      </w:r>
      <w:r w:rsidRPr="00851918">
        <w:rPr>
          <w:rFonts w:ascii="TH SarabunPSK" w:hAnsi="TH SarabunPSK" w:cs="TH SarabunPSK"/>
          <w:sz w:val="32"/>
          <w:szCs w:val="32"/>
        </w:rPr>
        <w:t>)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ควรเปลี่ยนชื่อวิชาเป็น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การเขียนความเรียง 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(Essay Writing</w:t>
      </w:r>
      <w:r w:rsidRPr="00851918">
        <w:rPr>
          <w:rFonts w:ascii="TH SarabunPSK" w:hAnsi="TH SarabunPSK" w:cs="TH SarabunPSK"/>
          <w:sz w:val="32"/>
          <w:szCs w:val="32"/>
        </w:rPr>
        <w:t>)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12.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HEN445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การเขียนเชิงวิชาการ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(Academic Writing</w:t>
      </w:r>
      <w:r w:rsidRPr="00851918">
        <w:rPr>
          <w:rFonts w:ascii="TH SarabunPSK" w:hAnsi="TH SarabunPSK" w:cs="TH SarabunPSK"/>
          <w:sz w:val="32"/>
          <w:szCs w:val="32"/>
        </w:rPr>
        <w:t>)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คำอธิบายเดิม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การศึกษาหลักเกณฑ์และวิธีการเขียนเชิงวิชาการ การเตรียมตัวและการเสนอผลงาน การเขียนรายงานเป็นรายบุคคล และการเขียนรายงานการวิจัย โดยเน้นการเสนอความคิดเห็นอย่างมีเหตุผลและเป็นงานเขียนที่ถูกต้องตามกฎไวยากรณ์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การศึกษาหลักเกณฑ์ โครงสร้าง และวิธีการเขียนเชิงวิชาการ การเขียนรายงานเป็นรายบุคคล และการเขียนรายงานการวิจัย โดยเน้นการเสนอความคิดเห็นอย่างมีเหตุผลและเป็นงานเขียนที่ถูกต้องตามกฎไวยากรณ์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13.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HEN361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การแปลเบื้องต้น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(Introduction to Translation</w:t>
      </w:r>
      <w:r w:rsidRPr="00851918">
        <w:rPr>
          <w:rFonts w:ascii="TH SarabunPSK" w:hAnsi="TH SarabunPSK" w:cs="TH SarabunPSK"/>
          <w:sz w:val="32"/>
          <w:szCs w:val="32"/>
        </w:rPr>
        <w:t>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การศึกษาหลักการแปลเบื้องต้น อภิปรายปัญหาที่พบในการแปลและวิธีแก้ปัญหา โดยเน้นการฝึกปฏิบัติอย่างมีระบบในการแปลอังกฤษเป็นไทย และภาษาไทย</w:t>
      </w:r>
      <w:r w:rsidR="007F0D94" w:rsidRPr="00851918">
        <w:rPr>
          <w:rFonts w:ascii="TH SarabunPSK" w:hAnsi="TH SarabunPSK" w:cs="TH SarabunPSK"/>
          <w:spacing w:val="4"/>
          <w:sz w:val="32"/>
          <w:szCs w:val="32"/>
        </w:rPr>
        <w:t xml:space="preserve">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เป็นอังกฤษ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วิพากษ์ครั้งที่ 1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การศึกษาหลักการแปลเบื้องต้นตามหลักภาษาศาสตร์ อภิปรายปัญหา</w:t>
      </w:r>
      <w:r w:rsidR="007F0D94" w:rsidRPr="00851918">
        <w:rPr>
          <w:rFonts w:ascii="TH SarabunPSK" w:eastAsia="Calibri" w:hAnsi="TH SarabunPSK" w:cs="TH SarabunPSK"/>
          <w:sz w:val="32"/>
          <w:szCs w:val="32"/>
        </w:rPr>
        <w:t xml:space="preserve">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ที่พบใน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การแปลและวิธีแก้ปัญหา โดยเน้นการฝึกปฏิบัติอย่างมีระบบในการแปลภาษาอังกฤษ</w:t>
      </w:r>
      <w:r w:rsidR="007F0D94" w:rsidRPr="00851918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เป็นภาษาไทย และภาษาไทยเป็นภาษาอังกฤษ ตั้งแต่ระดับประโยคไปจนถึงระดับย่อหน้า เพื่อสร้างพื้นฐานทางการแปลให้สามารถต่อยอดสู่การแปลในระดับที่สูงขึ้นต่อไปได้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14.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HEN462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การแปลเพื่ออาชีพ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(Translation for Careers</w:t>
      </w:r>
      <w:r w:rsidRPr="00851918">
        <w:rPr>
          <w:rFonts w:ascii="TH SarabunPSK" w:hAnsi="TH SarabunPSK" w:cs="TH SarabunPSK"/>
          <w:sz w:val="32"/>
          <w:szCs w:val="32"/>
        </w:rPr>
        <w:t>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การศึกษาการแปลภาษาไทยเป็นภาษาอังกฤษ และภาษาอังกฤษเป็นภาษาไทยจากต้นฉบับต่างๆทั้งด้านกฏหมาย ธุรกิจ วิทยาศาสตร์และเทคโนโลยี ข่าว บทคัดย่อ และบันเทิงคดี  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การศึกษาการแปลภาษาอังกฤษเป็นภาษาไทย และภาษาไทย</w:t>
      </w:r>
      <w:r w:rsidR="007F0D94" w:rsidRPr="00851918">
        <w:rPr>
          <w:rFonts w:ascii="TH SarabunPSK" w:eastAsia="Calibri" w:hAnsi="TH SarabunPSK" w:cs="TH SarabunPSK"/>
          <w:sz w:val="32"/>
          <w:szCs w:val="32"/>
        </w:rPr>
        <w:t xml:space="preserve">     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เป็นภาษาอังกฤษ โดยเน้นการฝึกปฏิบัติย่างเป็นระบบในการแปลงานประเภทต่างๆตามประโยชน์</w:t>
      </w:r>
      <w:r w:rsidR="007F0D94" w:rsidRPr="00851918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การใช้สอยของตลาด ทั้งด้านกฎหมาย ธุรกิจ วิทยาศาสตร์และเทคโนโลยี ข่าว บทคัดย่อ และ</w:t>
      </w:r>
      <w:r w:rsidR="007F0D94" w:rsidRPr="00851918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บันเทิงคดี เพื่อพัฒนาทักษะการแปลและความสามารถในการเลือกใช้ภาษาให้เหมาะสมตามประเภทของงานแปลที่มีลักษณะเฉพาะตัว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15.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HEN283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ภาษาอังกฤษในสื่อ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(English in Media)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การฝึกทักษะภาษาอังกฤษด้วยการใช้สื่อสิ่งพิมพ์อันหลากหลาย</w:t>
      </w:r>
      <w:r w:rsidR="007F0D94" w:rsidRPr="00851918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ในปัจจุบัน อันได้แก่ หนังสือพิมพ์ วารสาร โฆษณา บทความออนไลน์ ทั้งนี้มีการเน้นในด้านกฎเกณฑ์ ลีลาการเขียน ลักษณะสำคัญในการใช้รูปประโยคและการใช้คำ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การฝึกทักษะภาษาอังกฤษด้วยการใช้สื่อสิ่งพิมพ์อันหลากหลายในปัจจุบัน อันได้แก่ หนังสือพิมพ์ วารสาร โฆษณา บทความออนไลน์ สื่อวิทยุและโทรทัศน์ ทั้งนี้มีการเน้นในด้านกฎเกณฑ์ ลีลาการเขียน ลักษณะสำคัญในการใช้รูปประโยคและการใช้คำ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lastRenderedPageBreak/>
        <w:t>16.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HEN384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ภาษาอังกฤษในสื่อประสม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in Multi-Media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นำวิชาไปรวมกับวิชาการนำเสนองาน โดยเพิ่มการนำเสนอในรูปแบบวิชาการ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17.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HEN385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ภาษาอังกฤษการท่องเที่ยว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(Tourism English 2)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ควรเปลี่ยนชื่อวิชาเป็น ภาษาอังกฤษเพื่อความเชี่ยวชาญในธุรกิจท่องเที่ยว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in Specialized Tourism Business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18.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HEN391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การเรียนภาษาอังกฤษด้วยการแสดง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Language Learning Through Drama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ควรเปลี่ยนชื่อวิชาเป็น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ภาษาอังกฤษผ่านการแสดง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Through Drama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19.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HEN394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ภาษาอังกฤษสำหรับเลขานุการและงานสำนักงาน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for Secretaries and Office Work 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ไม่ควรมีตัวที่สอง เนื่องจากการเรียนในวิชาเดียวครอบคลุมเนื้อหาวิชาทั้งหมดแล้ว และ ควรปรับให้เข้ากับวิชาโครงงานภาษาอังกฤษ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20.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HEN195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ภาษาอังกฤษสำหรับเทคโนโลยีสารสนเทศและการสื่อสาร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(English for Information and Communications Technology)</w:t>
      </w:r>
    </w:p>
    <w:p w:rsidR="008E4C1B" w:rsidRPr="00851918" w:rsidRDefault="008E4C1B" w:rsidP="008E4C1B">
      <w:pPr>
        <w:tabs>
          <w:tab w:val="left" w:pos="3240"/>
          <w:tab w:val="left" w:pos="7380"/>
        </w:tabs>
        <w:spacing w:after="160" w:line="256" w:lineRule="auto"/>
        <w:ind w:left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ควรเปลี่ยนวิชาเป็น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ภาษาอังกฤษในศตวรรษที่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21(English in 21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vertAlign w:val="superscript"/>
        </w:rPr>
        <w:t>st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Century)</w:t>
      </w:r>
    </w:p>
    <w:p w:rsidR="008E4C1B" w:rsidRPr="00851918" w:rsidRDefault="008E4C1B" w:rsidP="008E4C1B">
      <w:pPr>
        <w:tabs>
          <w:tab w:val="left" w:pos="0"/>
        </w:tabs>
        <w:spacing w:after="160" w:line="25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21. HEN496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ภาษาอังกฤษเพื่อวัฒนธรรมไทยศึกษา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(English for Thai Cultural Studies)</w:t>
      </w:r>
    </w:p>
    <w:p w:rsidR="008E4C1B" w:rsidRPr="00851918" w:rsidRDefault="008E4C1B" w:rsidP="008E4C1B">
      <w:pPr>
        <w:tabs>
          <w:tab w:val="left" w:pos="0"/>
        </w:tabs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ควรนำไปบูรณาการกับวิชาภาษาอังกฤษเพื่อการท่องเที่ยว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</w:rPr>
        <w:t xml:space="preserve">: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เห็นควรปรับปรุงหลักสูตรตามที่เสนอดังกล่าวข้างต้น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tabs>
          <w:tab w:val="left" w:pos="0"/>
        </w:tabs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ข้อวิพากษ์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รศ</w:t>
      </w:r>
      <w:r w:rsidRPr="00851918">
        <w:rPr>
          <w:rFonts w:ascii="TH SarabunPSK" w:eastAsia="Calibri" w:hAnsi="TH SarabunPSK" w:cs="TH SarabunPSK"/>
          <w:sz w:val="32"/>
          <w:szCs w:val="32"/>
        </w:rPr>
        <w:t>.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ดร</w:t>
      </w:r>
      <w:r w:rsidRPr="00851918">
        <w:rPr>
          <w:rFonts w:ascii="TH SarabunPSK" w:eastAsia="Calibri" w:hAnsi="TH SarabunPSK" w:cs="TH SarabunPSK"/>
          <w:sz w:val="32"/>
          <w:szCs w:val="32"/>
        </w:rPr>
        <w:t>.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ชไมภัค เตชัสอนันต์ </w:t>
      </w:r>
    </w:p>
    <w:p w:rsidR="008E4C1B" w:rsidRPr="00851918" w:rsidRDefault="008E4C1B" w:rsidP="008E4C1B">
      <w:pPr>
        <w:tabs>
          <w:tab w:val="left" w:pos="0"/>
        </w:tabs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การปรับคำอธิบายรายวิชาและการเรียงลำดับกลุ่มรายวิชาให้ชัดเจน รวมทั้ง ควรจัดกลุ่มรายวิชาเลือกเสรีให้นักศึกษาได้เลือกอย่างชัดเจน</w:t>
      </w: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วิชาภาษาศาสตร์เบื้องต้น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ควรเพิ่มเติมเนื้อหาทางด้านภาษาศาสตร์ให้ครอบคลุมทุกด้าน</w:t>
      </w:r>
      <w:r w:rsidR="007F0D94"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ทางภาษาศาสตร์เบื้องต้น ได้แก่ ตั้งแต่ระดับคำ วลี ความหมาย เสียง และวัจนปฏิบัติศาสตร์</w:t>
      </w: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วิชาวากยสัมพันธ์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ระบุทฤษฏีการเรียนวากยสัมพันธ์อยู่ในระดับใด ปัจจุบันหรืออดีต รวมทั้ง มีการเพิ่มเติมระดับการศึกษาวากยสัมพันธ์ทั้งระดับวลี หรือประโยค</w:t>
      </w: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lastRenderedPageBreak/>
        <w:t>ลักษณะภาษาศาสตร์เชิงสังคมศาสตร์เชิงสังคมในภาษาอังกฤษ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ควรเปลี่ยนชื่อวิชาใหม่ </w:t>
      </w:r>
      <w:r w:rsidR="00B1530E"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คือ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Sociocultural aspects of English language 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เนื่องจากรายวิชานี้มีทั้งหมด 2 ศาสตร์ </w:t>
      </w:r>
      <w:r w:rsidR="00B1530E"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คือ สังคมและวัฒนธรรม จึงควรเพิ่มเนื้อหาการปรับหลักสูตรในแง่ทางด้านการมองโลกทางสังคมและวัฒนธรรม</w:t>
      </w: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ปฏิบัตินิยมทางภาษาศาสตร์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ควรเปลี่ยนชื่อใหม่ เป็น วัจนปฏิบัติศาสตร์ รวมทั้ง การเขียนคำอธิบายรายวิชา ควรเอาเฉพาะเนื้อหาหลักๆในทฤษฏีทางด้านวัจนปฏิบัติศาสตร์ เช่น การละเมิด</w:t>
      </w:r>
      <w:r w:rsidR="007F0D94"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กฏการสนทนา ควรตัดออก และวิธีการโต้ตอบที่สามาร</w:t>
      </w:r>
      <w:r w:rsidR="007F0D94"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>ถคาดเดาได้ด้วยสัญลักษณ์บางอย่าง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ควรตัดออก</w:t>
      </w: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ไวยากรณ์อังกฤษปัจจุบัน 1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ควรคำนึงว่าเราสอนผ่านทฤษฏีใด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Descriptive or Prescriptive </w:t>
      </w:r>
      <w:r w:rsidRPr="00851918">
        <w:rPr>
          <w:rFonts w:ascii="TH Sarabun New" w:eastAsia="Calibri" w:hAnsi="TH Sarabun New" w:cs="TH Sarabun New"/>
          <w:sz w:val="32"/>
          <w:szCs w:val="32"/>
          <w:cs/>
        </w:rPr>
        <w:t xml:space="preserve">เพราะตอนนี้เป็น </w:t>
      </w:r>
      <w:r w:rsidRPr="00851918">
        <w:rPr>
          <w:rFonts w:ascii="TH Sarabun New" w:eastAsia="Calibri" w:hAnsi="TH Sarabun New" w:cs="TH Sarabun New"/>
          <w:sz w:val="32"/>
          <w:szCs w:val="32"/>
        </w:rPr>
        <w:t xml:space="preserve">prescriptive </w:t>
      </w:r>
      <w:r w:rsidRPr="00851918">
        <w:rPr>
          <w:rFonts w:ascii="TH Sarabun New" w:eastAsia="Calibri" w:hAnsi="TH Sarabun New" w:cs="TH Sarabun New" w:hint="cs"/>
          <w:sz w:val="32"/>
          <w:szCs w:val="32"/>
          <w:cs/>
        </w:rPr>
        <w:t xml:space="preserve">เราต้องมีจุดยืนว่าจะ </w:t>
      </w:r>
      <w:r w:rsidRPr="00851918">
        <w:rPr>
          <w:rFonts w:ascii="TH Sarabun New" w:eastAsia="Calibri" w:hAnsi="TH Sarabun New" w:cs="TH Sarabun New"/>
          <w:sz w:val="32"/>
          <w:szCs w:val="32"/>
        </w:rPr>
        <w:t xml:space="preserve">prescriptive </w:t>
      </w:r>
      <w:r w:rsidRPr="00851918">
        <w:rPr>
          <w:rFonts w:ascii="TH Sarabun New" w:eastAsia="Calibri" w:hAnsi="TH Sarabun New" w:cs="TH Sarabun New" w:hint="cs"/>
          <w:sz w:val="32"/>
          <w:szCs w:val="32"/>
          <w:cs/>
        </w:rPr>
        <w:t xml:space="preserve">หรือ </w:t>
      </w:r>
      <w:r w:rsidRPr="00851918">
        <w:rPr>
          <w:rFonts w:ascii="TH Sarabun New" w:eastAsia="Calibri" w:hAnsi="TH Sarabun New" w:cs="TH Sarabun New"/>
          <w:sz w:val="32"/>
          <w:szCs w:val="32"/>
        </w:rPr>
        <w:t xml:space="preserve">descriptive </w:t>
      </w:r>
      <w:r w:rsidRPr="00851918">
        <w:rPr>
          <w:rFonts w:ascii="TH Sarabun New" w:eastAsia="Calibri" w:hAnsi="TH Sarabun New" w:cs="TH Sarabun New" w:hint="cs"/>
          <w:sz w:val="32"/>
          <w:szCs w:val="32"/>
          <w:cs/>
        </w:rPr>
        <w:t xml:space="preserve">ซึ่ง </w:t>
      </w:r>
      <w:r w:rsidRPr="00851918">
        <w:rPr>
          <w:rFonts w:ascii="TH Sarabun New" w:eastAsia="Calibri" w:hAnsi="TH Sarabun New" w:cs="TH Sarabun New"/>
          <w:sz w:val="32"/>
          <w:szCs w:val="32"/>
        </w:rPr>
        <w:t>prescriptive</w:t>
      </w:r>
      <w:r w:rsidRPr="00851918">
        <w:rPr>
          <w:rFonts w:ascii="TH Sarabun New" w:eastAsia="Calibri" w:hAnsi="TH Sarabun New" w:cs="TH Sarabun New" w:hint="cs"/>
          <w:sz w:val="32"/>
          <w:szCs w:val="32"/>
          <w:cs/>
        </w:rPr>
        <w:t xml:space="preserve"> สามารถเอาตัวอย่างมาจากสื่อต่างๆได้มากมาย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รวมทั้ง มีการเรียบเรียงการเขียนใหม่ ดังนี้ การเรียบเรียงประโยค ความสัมพันธ์ระหว่างประธานและกริยาในประโยค คุณสมบัติของกริยา การศึกษากาลและการณ์ลักษณะ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การแปลเบื้องต้น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ควรเพิ่มคำอธิบายรายวิชาในการแปลตามทฤษฏีที่ใช้ในการสอน หากสอน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การแปลตามหลักภาษาศาสตร์ ควรเพิ่มการแปลทั้งระดับคำ ประโยค และระดับสังคมเข้ามาเกี่ยวข้อง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ภาษาอังกฤษสำหรับเทคโนโลยีสารสนเทศ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 ควรเปลี่ยนเป็น ภาษาอังกฤษในศตววรษที่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21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รวมทั้ง ควรปรับเนื้อหารายวิชาให้สอดคล้องกับการใช้เทคโนโลยีสารสนเทศกับการใช้สถานการณ์จริงในชีวิตประจำวัน และควรเอาหนังสือด้าน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for IT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มาเป็นแนวทางในการปรับรายวิชา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ภาษาอังกฤษเพื่อวัฒนธรรมไทยศึกษา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ควรประยุกต์วัฒนธรรมเข้าร่วมในการศึกษา และควรเปลี่ยนชื่อ เป็น </w:t>
      </w:r>
      <w:r w:rsidRPr="00851918">
        <w:rPr>
          <w:rFonts w:ascii="TH SarabunPSK" w:eastAsia="Calibri" w:hAnsi="TH SarabunPSK" w:cs="TH SarabunPSK"/>
          <w:sz w:val="32"/>
          <w:szCs w:val="32"/>
        </w:rPr>
        <w:t>Tourism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การแปลเพื่ออาชีพ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ควรเปลี่ยนชื่อเป็น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Professional Translation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ส่วนเนื้อหาการแปลไทย   เป็นอังกฤษ ควรเรียนภายหลัง การแปลอังกฤษเป็นไทย ร่วมทั้งการแปลควรมีการ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>proof reading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ภาษาอังกฤษสำหรับเลขานุการ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ควรนำเอารายวิชานี้เป็นวิชาเลือก โดยเน้นการทำโครงการ      การฝึกปฏิบัติจริง เจอสถานการณ์จริง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การศึกษาภาษาอังกฤษในประเทศที่พูดภาษาอังกฤษ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เป็นรายวิชาที่สามารถพลักดันให้เด็กมีทุนเรียนต่อต่างประเทศได้ จึงควรเช็คดูทุนส่วนกลางมหาวิทยาลัยในการส่งเสริมการพัฒนานักศึกษา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ในการแลกเปลี่ยนต่างประเทศ และควรเป็นรายวิชาช่วง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Summer course </w:t>
      </w:r>
    </w:p>
    <w:p w:rsidR="008E4C1B" w:rsidRPr="00851918" w:rsidRDefault="008E4C1B" w:rsidP="008E4C1B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2.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ความเหมาะสมของรายวิชาและชั้นปีนักศึกษา</w:t>
      </w:r>
    </w:p>
    <w:p w:rsidR="008E4C1B" w:rsidRPr="00851918" w:rsidRDefault="008E4C1B" w:rsidP="008E4C1B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วิชาภาษาศาสตร์เบื้องต้น ควรเรียน ปี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เทอม </w:t>
      </w:r>
      <w:r w:rsidRPr="00851918">
        <w:rPr>
          <w:rFonts w:ascii="TH SarabunPSK" w:eastAsia="Calibri" w:hAnsi="TH SarabunPSK" w:cs="TH SarabunPSK"/>
          <w:sz w:val="32"/>
          <w:szCs w:val="32"/>
        </w:rPr>
        <w:t>1</w:t>
      </w:r>
    </w:p>
    <w:p w:rsidR="008E4C1B" w:rsidRPr="00851918" w:rsidRDefault="008E4C1B" w:rsidP="008E4C1B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การเขียนตามต้นแบบ ควรเรียน ปี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เทอม </w:t>
      </w:r>
      <w:r w:rsidRPr="00851918">
        <w:rPr>
          <w:rFonts w:ascii="TH SarabunPSK" w:eastAsia="Calibri" w:hAnsi="TH SarabunPSK" w:cs="TH SarabunPSK"/>
          <w:sz w:val="32"/>
          <w:szCs w:val="32"/>
        </w:rPr>
        <w:t>2</w:t>
      </w:r>
    </w:p>
    <w:p w:rsidR="008E4C1B" w:rsidRPr="00851918" w:rsidRDefault="008E4C1B" w:rsidP="008E4C1B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วิชาเลือกเสรีควรเรียนตอน ปี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3-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เทอม </w:t>
      </w:r>
      <w:r w:rsidRPr="00851918">
        <w:rPr>
          <w:rFonts w:ascii="TH SarabunPSK" w:eastAsia="Calibri" w:hAnsi="TH SarabunPSK" w:cs="TH SarabunPSK"/>
          <w:sz w:val="32"/>
          <w:szCs w:val="32"/>
        </w:rPr>
        <w:t>2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เห็นชอบให้ปรับชื่อวิชาและคำอธิบายรายวิชา ตามทฤษฏีทางภาษาศาสตร์ รวมทั้ง พร้อมทั้งยึดหลักทฤษฏีที่ชัดเจนในการสอน และมีการแบ่งระดับความยากง่ายของรายวิชา</w:t>
      </w:r>
      <w:r w:rsidR="00B1530E" w:rsidRPr="00851918">
        <w:rPr>
          <w:rFonts w:ascii="TH SarabunPSK" w:hAnsi="TH SarabunPSK" w:cs="TH SarabunPSK"/>
          <w:sz w:val="32"/>
          <w:szCs w:val="32"/>
        </w:rPr>
        <w:t xml:space="preserve">   </w:t>
      </w:r>
      <w:r w:rsidRPr="00851918">
        <w:rPr>
          <w:rFonts w:ascii="TH SarabunPSK" w:hAnsi="TH SarabunPSK" w:cs="TH SarabunPSK"/>
          <w:sz w:val="32"/>
          <w:szCs w:val="32"/>
          <w:cs/>
        </w:rPr>
        <w:t>ให้เหมาะสมตามชั้นปีนักศึกษา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ข้อวิพากษ์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ผศ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.ดร.จันทนี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อินทรสูต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แนวคิดของนักภาษาศาสตร์ต่อการเรียนการสอนภาษา</w:t>
      </w:r>
    </w:p>
    <w:p w:rsidR="008E4C1B" w:rsidRPr="00851918" w:rsidRDefault="008E4C1B" w:rsidP="008E4C1B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1. กลุ่ม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Structuralists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เน้นทางด้าน </w:t>
      </w:r>
      <w:r w:rsidRPr="00851918">
        <w:rPr>
          <w:rFonts w:ascii="TH SarabunPSK" w:eastAsia="Calibri" w:hAnsi="TH SarabunPSK" w:cs="TH SarabunPSK"/>
          <w:sz w:val="32"/>
          <w:szCs w:val="32"/>
        </w:rPr>
        <w:t>structure / grammar</w:t>
      </w:r>
    </w:p>
    <w:p w:rsidR="008E4C1B" w:rsidRPr="00851918" w:rsidRDefault="008E4C1B" w:rsidP="008E4C1B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กลุ่ม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Transformationalists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เน้นทางด้าน </w:t>
      </w:r>
      <w:r w:rsidRPr="00851918">
        <w:rPr>
          <w:rFonts w:ascii="TH SarabunPSK" w:eastAsia="Calibri" w:hAnsi="TH SarabunPSK" w:cs="TH SarabunPSK"/>
          <w:sz w:val="32"/>
          <w:szCs w:val="32"/>
        </w:rPr>
        <w:t>structure / grammar</w:t>
      </w:r>
    </w:p>
    <w:p w:rsidR="008E4C1B" w:rsidRPr="00851918" w:rsidRDefault="008E4C1B" w:rsidP="008E4C1B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กลุ่ม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Sociolinguists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เน้น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Linguistics Competence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ความเหมาะสมกับสถานการณ์</w:t>
      </w: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แนวคิดของนักมานุษยวิทยา</w:t>
      </w:r>
    </w:p>
    <w:p w:rsidR="008E4C1B" w:rsidRPr="00851918" w:rsidRDefault="008E4C1B" w:rsidP="008E4C1B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กลุ่ม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Humanist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เนื้อหาต้องสัมพันธ์กับความรู้สึก ประสบการณ์ ความปรารถนา ค่านิยม      ความต้องการของผู้เรียน</w:t>
      </w:r>
    </w:p>
    <w:p w:rsidR="008E4C1B" w:rsidRPr="00851918" w:rsidRDefault="008E4C1B" w:rsidP="008E4C1B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E4C1B" w:rsidRPr="00851918" w:rsidRDefault="008E4C1B" w:rsidP="008E4C1B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แนวคิดเกี่ยวกับการจัดหลักสูตร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(Syllabus Design)</w:t>
      </w:r>
    </w:p>
    <w:p w:rsidR="008E4C1B" w:rsidRPr="00851918" w:rsidRDefault="008E4C1B" w:rsidP="008E4C1B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การจัดเนื้อหาหลักสูตรแบบเน้นโครงสร้าง </w:t>
      </w:r>
      <w:r w:rsidRPr="00851918">
        <w:rPr>
          <w:rFonts w:ascii="TH SarabunPSK" w:eastAsia="Calibri" w:hAnsi="TH SarabunPSK" w:cs="TH SarabunPSK"/>
          <w:sz w:val="32"/>
          <w:szCs w:val="32"/>
        </w:rPr>
        <w:t>(Structural Syllabus Design)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การจัดเนื้อหาหลักสูตรแบบเน้นสถานการณ์ </w:t>
      </w:r>
      <w:r w:rsidRPr="00851918">
        <w:rPr>
          <w:rFonts w:ascii="TH SarabunPSK" w:eastAsia="Calibri" w:hAnsi="TH SarabunPSK" w:cs="TH SarabunPSK"/>
          <w:sz w:val="32"/>
          <w:szCs w:val="32"/>
        </w:rPr>
        <w:t>(Situational Syllabus Design)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การจัดเนื้อหาหลักสูตรแบบเน้นหน้าที่ และการสื่อความหมาย </w:t>
      </w:r>
      <w:r w:rsidRPr="00851918">
        <w:rPr>
          <w:rFonts w:ascii="TH SarabunPSK" w:eastAsia="Calibri" w:hAnsi="TH SarabunPSK" w:cs="TH SarabunPSK"/>
          <w:sz w:val="32"/>
          <w:szCs w:val="32"/>
        </w:rPr>
        <w:t>(Functional-Notional Syllabus Design)</w:t>
      </w:r>
    </w:p>
    <w:p w:rsidR="008E4C1B" w:rsidRPr="00851918" w:rsidRDefault="008E4C1B" w:rsidP="008E4C1B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3.1 ความคิดรวบยอดเกี่ยวกับความหมายและไวยากรณ์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(Semantics – Grammatical Concept)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 xml:space="preserve">3.2 หน้าที่ในการสื่อความหมาย </w:t>
      </w:r>
      <w:r w:rsidRPr="00851918">
        <w:rPr>
          <w:rFonts w:ascii="TH SarabunPSK" w:eastAsia="Calibri" w:hAnsi="TH SarabunPSK" w:cs="TH SarabunPSK"/>
          <w:sz w:val="32"/>
          <w:szCs w:val="32"/>
        </w:rPr>
        <w:t>(Communication Function)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8E4C1B" w:rsidRPr="00851918" w:rsidRDefault="008E4C1B" w:rsidP="008E4C1B">
      <w:pPr>
        <w:spacing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พื้นฐานของวิธีสอน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Communicative Approach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สอนให้ผู้เรียนมีความสามารถ ดังนี้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1. ด้านภาษาศาสตร์ / ไวยากรณ์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>(Linguistic or grammatical  Competence)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ทักษะสี่ด้าน </w:t>
      </w:r>
      <w:r w:rsidRPr="00851918">
        <w:rPr>
          <w:rFonts w:ascii="TH SarabunPSK" w:eastAsia="Calibri" w:hAnsi="TH SarabunPSK" w:cs="TH SarabunPSK" w:hint="cs"/>
          <w:sz w:val="32"/>
          <w:szCs w:val="32"/>
        </w:rPr>
        <w:t>–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Listening, speaking, reading, writing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Linguistics  – Phonetics,  Semantics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Structure – Grammar, Syntax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ด้านภาษาศาสตร์สังคม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(Sociolinguistic Competence)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การใช้ภาษาที่ถูกต้อง เหมาะสมตามระเบียบของสังคม เหมาะสมกับสถานการณ์และบุคคล </w:t>
      </w:r>
      <w:r w:rsidRPr="00851918">
        <w:rPr>
          <w:rFonts w:ascii="TH SarabunPSK" w:eastAsia="Calibri" w:hAnsi="TH SarabunPSK" w:cs="TH SarabunPSK"/>
          <w:sz w:val="32"/>
          <w:szCs w:val="32"/>
        </w:rPr>
        <w:t>Sociolinguistics, Pragmatics, Discourse Analysis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ด้านความสัมพันธ์ของข้อความ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(Discourse Competence)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-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Reading for Interpretation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-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Paragraph Writing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-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Translation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ด้านกลวิธีในการสื่อความหมาย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>(Pragmatic Competence)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การใช้ภาษาที่เข้ากับสถานการณ์ ใช้กริยาท่าทาง สีหน้า น้ำเสียง ความคล่องแคล่ว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>(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ใช้ทั้ง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Verbal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Non-verbal) </w:t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</w:p>
    <w:p w:rsidR="008E4C1B" w:rsidRPr="00851918" w:rsidRDefault="008E4C1B" w:rsidP="008E4C1B">
      <w:pPr>
        <w:ind w:left="144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>- Role  Play</w:t>
      </w:r>
    </w:p>
    <w:p w:rsidR="008E4C1B" w:rsidRPr="00851918" w:rsidRDefault="008E4C1B" w:rsidP="008E4C1B">
      <w:pPr>
        <w:ind w:left="144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>- Game</w:t>
      </w:r>
    </w:p>
    <w:p w:rsidR="008E4C1B" w:rsidRPr="00851918" w:rsidRDefault="008E4C1B" w:rsidP="008E4C1B">
      <w:pPr>
        <w:ind w:left="144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>- Drama</w:t>
      </w:r>
    </w:p>
    <w:p w:rsidR="008E4C1B" w:rsidRPr="00851918" w:rsidRDefault="008E4C1B" w:rsidP="008E4C1B">
      <w:pPr>
        <w:ind w:left="144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>- Problem Solving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Sociolinguistics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 w:hint="cs"/>
          <w:sz w:val="32"/>
          <w:szCs w:val="32"/>
        </w:rPr>
        <w:t xml:space="preserve">–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ความเข้าใจในสถานการณ์ </w:t>
      </w:r>
      <w:r w:rsidRPr="00851918">
        <w:rPr>
          <w:rFonts w:ascii="TH SarabunPSK" w:eastAsia="Calibri" w:hAnsi="TH SarabunPSK" w:cs="TH SarabunPSK"/>
          <w:sz w:val="32"/>
          <w:szCs w:val="32"/>
        </w:rPr>
        <w:t>(Function)</w:t>
      </w:r>
    </w:p>
    <w:p w:rsidR="008E4C1B" w:rsidRPr="00851918" w:rsidRDefault="008E4C1B" w:rsidP="008E4C1B">
      <w:pPr>
        <w:spacing w:line="256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 -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ความเข้าใจในการแปล </w:t>
      </w:r>
      <w:r w:rsidRPr="00851918">
        <w:rPr>
          <w:rFonts w:ascii="TH SarabunPSK" w:eastAsia="Calibri" w:hAnsi="TH SarabunPSK" w:cs="TH SarabunPSK"/>
          <w:sz w:val="32"/>
          <w:szCs w:val="32"/>
        </w:rPr>
        <w:t>(Translation)</w:t>
      </w:r>
    </w:p>
    <w:p w:rsidR="008E4C1B" w:rsidRPr="00851918" w:rsidRDefault="008E4C1B" w:rsidP="008E4C1B">
      <w:pPr>
        <w:spacing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ประกอบด้วย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 xml:space="preserve">1. ระดับภาษา </w:t>
      </w:r>
      <w:r w:rsidRPr="00851918">
        <w:rPr>
          <w:rFonts w:ascii="TH SarabunPSK" w:eastAsia="Calibri" w:hAnsi="TH SarabunPSK" w:cs="TH SarabunPSK"/>
          <w:sz w:val="32"/>
          <w:szCs w:val="32"/>
        </w:rPr>
        <w:t>(register)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การเรียกขานบุคคล </w:t>
      </w:r>
      <w:r w:rsidRPr="00851918">
        <w:rPr>
          <w:rFonts w:ascii="TH SarabunPSK" w:eastAsia="Calibri" w:hAnsi="TH SarabunPSK" w:cs="TH SarabunPSK"/>
          <w:sz w:val="32"/>
          <w:szCs w:val="32"/>
        </w:rPr>
        <w:t>(term of address)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ภาพพจน์ </w:t>
      </w:r>
      <w:r w:rsidRPr="00851918">
        <w:rPr>
          <w:rFonts w:ascii="TH SarabunPSK" w:eastAsia="Calibri" w:hAnsi="TH SarabunPSK" w:cs="TH SarabunPSK"/>
          <w:sz w:val="32"/>
          <w:szCs w:val="32"/>
        </w:rPr>
        <w:t>(imagery)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สำนวน </w:t>
      </w:r>
      <w:r w:rsidRPr="00851918">
        <w:rPr>
          <w:rFonts w:ascii="TH SarabunPSK" w:eastAsia="Calibri" w:hAnsi="TH SarabunPSK" w:cs="TH SarabunPSK"/>
          <w:sz w:val="32"/>
          <w:szCs w:val="32"/>
        </w:rPr>
        <w:t>(slang, idiom, expression)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5.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คำสำเร็จรูป </w:t>
      </w:r>
      <w:r w:rsidRPr="00851918">
        <w:rPr>
          <w:rFonts w:ascii="TH SarabunPSK" w:eastAsia="Calibri" w:hAnsi="TH SarabunPSK" w:cs="TH SarabunPSK"/>
          <w:sz w:val="32"/>
          <w:szCs w:val="32"/>
        </w:rPr>
        <w:t>(formulaic speech)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6.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คำเลียนเสียง </w:t>
      </w:r>
      <w:r w:rsidRPr="00851918">
        <w:rPr>
          <w:rFonts w:ascii="TH SarabunPSK" w:eastAsia="Calibri" w:hAnsi="TH SarabunPSK" w:cs="TH SarabunPSK"/>
          <w:sz w:val="32"/>
          <w:szCs w:val="32"/>
        </w:rPr>
        <w:t>(onomatopoeia)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7.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คำอุทาน </w:t>
      </w:r>
      <w:r w:rsidRPr="00851918">
        <w:rPr>
          <w:rFonts w:ascii="TH SarabunPSK" w:eastAsia="Calibri" w:hAnsi="TH SarabunPSK" w:cs="TH SarabunPSK"/>
          <w:sz w:val="32"/>
          <w:szCs w:val="32"/>
        </w:rPr>
        <w:t>(exclamation)</w:t>
      </w:r>
    </w:p>
    <w:p w:rsidR="008E4C1B" w:rsidRPr="00851918" w:rsidRDefault="008E4C1B" w:rsidP="008E4C1B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8E4C1B" w:rsidRPr="00851918" w:rsidRDefault="008E4C1B" w:rsidP="008E4C1B">
      <w:pPr>
        <w:spacing w:after="160" w:line="256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1. กลุ่มวิชาบังคับ ปี 2 ปี 3 เรียนอย่างน้อย 5 รายวิชา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2. ควรจัดเรียงรายวิชาต่างๆ และเพิ่มเติมรายวิชา ที่ขีดเส้นใต้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3. อธิบายพื้นฐานความคิดในการจัดรายวิชาต่างๆ 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lastRenderedPageBreak/>
        <w:t>4. รายวิชาในกลุ่มวิชาเนื้อหาบังคับ เพียงพอแล้ว แต่ควรเรียงลำดับตัวเลขให้เป็นระบบ</w:t>
      </w:r>
    </w:p>
    <w:p w:rsidR="008E4C1B" w:rsidRPr="00851918" w:rsidRDefault="008E4C1B" w:rsidP="00B1530E">
      <w:pPr>
        <w:ind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</w:rPr>
        <w:t xml:space="preserve">: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เห็นควรปรับปรุงหลักสูตรตามที่เสนอดังกล่าวข้างต้น</w:t>
      </w:r>
    </w:p>
    <w:p w:rsidR="008E4C1B" w:rsidRPr="00851918" w:rsidRDefault="008E4C1B" w:rsidP="008E4C1B">
      <w:pPr>
        <w:spacing w:after="160"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ข้อวิพากษ์ ดร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ประภัศรี เครเมอร์</w:t>
      </w:r>
    </w:p>
    <w:p w:rsidR="008E4C1B" w:rsidRPr="00851918" w:rsidRDefault="008E4C1B" w:rsidP="008E4C1B">
      <w:pPr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Calibri" w:eastAsia="Times New Roman" w:hAnsi="Calibri" w:cs="Cordia New"/>
          <w:sz w:val="22"/>
        </w:rPr>
        <w:t>-</w:t>
      </w:r>
      <w:r w:rsidRPr="00851918">
        <w:rPr>
          <w:rFonts w:ascii="Calibri" w:eastAsia="Times New Roman" w:hAnsi="Calibri" w:cs="Cordia New" w:hint="cs"/>
          <w:sz w:val="22"/>
          <w:cs/>
        </w:rPr>
        <w:t xml:space="preserve"> </w:t>
      </w:r>
      <w:r w:rsidRPr="00851918">
        <w:rPr>
          <w:rFonts w:ascii="Calibri" w:eastAsia="Times New Roman" w:hAnsi="Calibri" w:cs="Cordia New"/>
          <w:sz w:val="22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จำนวนรายวิชาว่าเหมาะสมกับบุคลากรหรือไม่ </w:t>
      </w:r>
    </w:p>
    <w:p w:rsidR="008E4C1B" w:rsidRPr="00851918" w:rsidRDefault="008E4C1B" w:rsidP="008E4C1B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รายวิชาควรมีความต่อเนื่อง โดยใช้เลข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1,2,3,4 </w:t>
      </w:r>
    </w:p>
    <w:p w:rsidR="008E4C1B" w:rsidRPr="00851918" w:rsidRDefault="008E4C1B" w:rsidP="008E4C1B">
      <w:pPr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การเขียนอธิบายรายวิชาควรเป็นไปในลักษณะเดียวกัน เช่น ขึ้นต้นด้วย 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“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การศึกษา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 xml:space="preserve">”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ยกตัวอย่างสิ่งที่ศึกษา หรือเขียนคำอธิบายรายวิชาในรูปแบบนามวลี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(noun phrase)</w:t>
      </w:r>
    </w:p>
    <w:p w:rsidR="008E4C1B" w:rsidRPr="00851918" w:rsidRDefault="008E4C1B" w:rsidP="008E4C1B">
      <w:pPr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ควรมีการเขียนคำอธิบายรายวิชาให้มีความสากลมากขึ้น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คำอธิบายรายวิชาอาจไม่ต้องลงรายละเอียดมากนัก เพื่อเปิดโอกาสให้ผู้สอนสอนตามที่เห็นสมควร และทำเอกสารประกอบการสอนได้ยืดหยุ่นมากขึ้น ดังนั้นในตัวมคอ.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อาจไม่ต้องเขียนละเอียด แต่เวลาสอนจริง ทำ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course outline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หรือทำเอกสารประกอบการสอน ให้เขียนคำอธิบายรายวิชาให้ชัด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(objectives, outline, methods)</w:t>
      </w:r>
    </w:p>
    <w:p w:rsidR="008E4C1B" w:rsidRPr="00851918" w:rsidRDefault="008E4C1B" w:rsidP="008E4C1B">
      <w:pPr>
        <w:rPr>
          <w:rFonts w:ascii="TH SarabunPSK" w:eastAsia="Times New Roman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ควรปรับรายละเอียดคำอธิบายรายวิชา ดังนี้</w:t>
      </w:r>
    </w:p>
    <w:p w:rsidR="008E4C1B" w:rsidRPr="00851918" w:rsidRDefault="008E4C1B" w:rsidP="008E4C1B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- ควรจัดหมวดหมู่ในรายวิชาต่างๆให้ชัดเจน เช่น  แนว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Tourism Business HEN392 English Communication in ASEANS Context 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ควรปรับรายวิชา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HEN111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โดยตัดคำว่า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Current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HEN111 Current English Grammar 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HEN112 Current English Grammar 2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 HEN141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Guided Writing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Formal Writing 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 HEN386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English for Hotel Business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Hotel Personnel 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HEN282 English for Business Communication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English for International Business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HEN425 English Speeches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English for Social Functions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หรือ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English for Special Events 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HEN283 English in Printed Media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English in Mass Media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คำอธิบายรายวิชา 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“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ลักษณะการใช้คำและรูปประโยค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”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HEN223 English Conversation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Presentation in English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HEN386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English-Speaking Countries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HEN287 English for Marketing and Banking 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HEN388 English for Marketing and Banking 2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ดูคาบเกี่ยวกับ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Introduction to Business English, English for Business Communication, English for Secretary and Office Work 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ควรตัดวิชาที่คาบเกี่ยวซ้ำซ้อนออก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- HEN385 English for Specialized Businesses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ถ้าแก้เป็น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International Tourism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ก็อาจจะ           ไปซ้ำซ้อนกับ การท่องเที่ยวในประเทศและต่างประเทศ อาจารย์แนะนำให้ไปดู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EG316 Readings in Arts and Culture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ของธรรมศาสตร์ที่มีคำอธิบายรายวิชาว่า 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“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งานเขียน และภาษาในงานเขียนเกี่ยวกับศิลปวัฒนธรรม การดำเนินชีวิตของชนชาติที่สำคัญที่เกี่ยวข้องกับวัฒนธรรมไทย ศึกษาศัพท์ สำนวนเฉพาะด้านที่เกี่ยวข้อง ฝึกวิเคราะห์ และวิจารณ์งานเขียนโดยการอภิปรายและการเขียนในกรอบความรู้และวงศัพท์ที่ศึกษา มีการศึกษานอกสถานที่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 xml:space="preserve">”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ซึ่งตรงนี้จะเสริมทักษะให้เด็กที่จะไปเป็นไกด์ได้ดี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EG411 Intercultural Communication in the English Speaking world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เปลี่ยนมาเป็น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in ASEAN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เพื่อแทนวิชา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HEN392 English for Communication in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ASEAN Context 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HEN472 Preparation for Professional Experience in English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ควรเปลี่ยนชื่อเป็น 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 Practicum 1 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HEN473 Professional Experience in English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ควรเปลี่ยนชื่อเป็น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Practicum 2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HEN496 English for Thai Cultural Studies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ควรยุบรวมกับวิชาการท่องเที่ยว และเขียนคำอธิบายให้แตกต่างกันชัดเจน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HEN271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ควรเปลี่ยนชื่อเป็น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English Camp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HEN497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ภาษาอังกฤษร่วมสมัยในสถานการณ์หลากหลาย 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Seminar on Current Affairs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หรือ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Contemporary English in Various Situation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ซึ่งสามารถช่วยทักษะความรู้         ทางด้าน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debate, public speaking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 HEN427 English Discussion and Debate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ควรปรับชื่อรายวิชาเป็น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Public Speaking 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HEN445 Academic Writing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คำอธิบายรายวิชา แก้เป็น 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“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และความถูกต้องทางไวยากรณ์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”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HEN456 American Literature 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HEN457 American Literature 2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ควรเพิ่มคำอธิบายรายชื่อ         โดยศึกษางานเขียนชิ้นเอกของนักเขียนอเมริกัน</w:t>
      </w:r>
    </w:p>
    <w:p w:rsidR="00B1530E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HEN358 Literature and Society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วรรณกรรมกับสังคม ควรปรับคำอธิบายรายวิชา 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HEN459 Selected Asian Literary Works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Asian Literature in Translation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มุ่งเน้นตัวบท 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Times New Roman" w:hAnsi="TH SarabunPSK" w:cs="TH SarabunPSK"/>
          <w:color w:val="000000"/>
          <w:sz w:val="32"/>
          <w:szCs w:val="32"/>
        </w:rPr>
        <w:t>- HEN287</w:t>
      </w:r>
      <w:r w:rsidRPr="0085191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ควรเพิ่มเนื้อหารายวิชา</w:t>
      </w:r>
      <w:r w:rsidRPr="00851918">
        <w:rPr>
          <w:rFonts w:ascii="TH SarabunPSK" w:eastAsia="Times New Roman" w:hAnsi="TH SarabunPSK" w:cs="TH SarabunPSK" w:hint="cs"/>
          <w:color w:val="000000"/>
          <w:sz w:val="32"/>
          <w:szCs w:val="32"/>
        </w:rPr>
        <w:t>“</w:t>
      </w:r>
      <w:r w:rsidRPr="0085191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เพื่อให้คุ้นเคยกับ</w:t>
      </w:r>
      <w:r w:rsidRPr="00851918">
        <w:rPr>
          <w:rFonts w:ascii="TH SarabunPSK" w:eastAsia="Times New Roman" w:hAnsi="TH SarabunPSK" w:cs="TH SarabunPSK" w:hint="cs"/>
          <w:color w:val="000000"/>
          <w:sz w:val="32"/>
          <w:szCs w:val="32"/>
        </w:rPr>
        <w:t>”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HEN394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บรรทัดสุดท้าย เปลี่ยนเป็น โดยเน้นความถูกต้องในการเรียบเรียงและเสนอรายงาน 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วิชา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project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ควรอธิบายให้ชัดเจนว่าตัวชิ้นงานมีอะไรบ้าง</w:t>
      </w:r>
    </w:p>
    <w:p w:rsidR="008E4C1B" w:rsidRPr="00851918" w:rsidRDefault="008E4C1B" w:rsidP="008E4C1B">
      <w:pPr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ab/>
      </w: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</w:rPr>
        <w:t xml:space="preserve">: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เห็นควรปรับปรุงหลักสูตรตามที่เสนอดังกล่าวข้างต้น</w:t>
      </w: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1530E" w:rsidRPr="00851918" w:rsidRDefault="00B1530E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ข้อวิพากษ์ ดร.แสงรุ้ง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พูลสุวรรณ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1. คำอธิบายรายวิชา ควรมีความชัดเจน เป็นระบบเดียวกัน ให้ทราบว่าเรียนอะไร  โดยวิธีใด และเรียนไปเพื่ออะไร</w:t>
      </w:r>
    </w:p>
    <w:p w:rsidR="008E4C1B" w:rsidRPr="00851918" w:rsidRDefault="008E4C1B" w:rsidP="008E4C1B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2. วิชาทางวรรณคดี ควรปรับสัดส่วนให้ลดลง ตามยุคสมัยที่เปลี่ยนแปลง</w:t>
      </w:r>
    </w:p>
    <w:p w:rsidR="008E4C1B" w:rsidRPr="00851918" w:rsidRDefault="008E4C1B" w:rsidP="008E4C1B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 xml:space="preserve">3. ควรเพิ่มรายวิชาโครงงานภาษาอังกฤษเพื่ออาชีพ เพื่อให้นักศึกษาได้ศึกษาถึงปัญหา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วิธีแก้ปัญหา จากการทำโครงงานภาษาอังกฤษตามหัวข้อที่สนใจ</w:t>
      </w:r>
    </w:p>
    <w:p w:rsidR="008E4C1B" w:rsidRPr="00851918" w:rsidRDefault="008E4C1B" w:rsidP="008E4C1B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การจัดเรียงรายวิชาในโครงสร้างหลักสูตร ควรเรียงลำดับตามความยากง่าย ตามทฤษฎี       การเรียนรู้ของ </w:t>
      </w:r>
      <w:r w:rsidRPr="00851918">
        <w:rPr>
          <w:rFonts w:ascii="TH SarabunPSK" w:eastAsia="Calibri" w:hAnsi="TH SarabunPSK" w:cs="TH SarabunPSK"/>
          <w:sz w:val="32"/>
          <w:szCs w:val="32"/>
        </w:rPr>
        <w:t>Bloom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(Bloom’s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Taxonomy)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</w:rPr>
        <w:t xml:space="preserve">: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เห็นควรปรับปรุงหลักสูตรตามที่เสนอดังกล่าวข้างต้น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ข้อวิพากษ์ อ.สุเมธินท์ แสงไตรรัตน์นุกูล </w:t>
      </w: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1. วิชา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การเตรียมเพื่อสอบวัดความสามารถการใช้ภาษาอังกฤษ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(Preparation for English Proficiency Tests)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ควรกำหนดเกณฑ์คะแนนการทดสอบภาษาอังกฤษไว้ชัดเจน เพื่อให้นักศึกษาทราบว่าควรจะได้คะแนนเท่าไหร่ และเตรียมตัวอย่างไร</w:t>
      </w: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2. วิขา การเรียนภาษาอังกฤษด้วยการแสดง </w:t>
      </w:r>
      <w:r w:rsidRPr="00851918">
        <w:rPr>
          <w:rFonts w:ascii="TH SarabunPSK" w:hAnsi="TH SarabunPSK" w:cs="TH SarabunPSK"/>
          <w:sz w:val="32"/>
          <w:szCs w:val="32"/>
        </w:rPr>
        <w:t xml:space="preserve">English Language Learning Through Drama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ควรเปลี่ยนชื่อวิชาเป็น ภาษาอังกฤษผ่านการแสดง </w:t>
      </w:r>
      <w:r w:rsidRPr="00851918">
        <w:rPr>
          <w:rFonts w:ascii="TH SarabunPSK" w:hAnsi="TH SarabunPSK" w:cs="TH SarabunPSK"/>
          <w:sz w:val="32"/>
          <w:szCs w:val="32"/>
        </w:rPr>
        <w:t>English Through Drama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เนื่องจาก</w:t>
      </w:r>
      <w:r w:rsidR="00B1530E" w:rsidRPr="00851918">
        <w:rPr>
          <w:rFonts w:ascii="TH SarabunPSK" w:hAnsi="TH SarabunPSK" w:cs="TH SarabunPSK"/>
          <w:sz w:val="32"/>
          <w:szCs w:val="32"/>
        </w:rPr>
        <w:t xml:space="preserve">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ทุกรายวิชา ในโครงสร้างเป็นรายวิชาที่เกี่ยวข้องกับการเรียนภาษาอังกฤษทั้งหมด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วิชา ภาษาอังกฤษเพื่อการจัดกิจกรรมและพิธีการ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for Events and Ceremonies Organizing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ควรเปลี่ยนชื่อวิชาเป็น ภาษาอังกฤษในการจัดกิจกรรมพิเศษ  </w:t>
      </w:r>
      <w:r w:rsidRPr="00851918">
        <w:rPr>
          <w:rFonts w:ascii="TH SarabunPSK" w:eastAsia="Calibri" w:hAnsi="TH SarabunPSK" w:cs="TH SarabunPSK"/>
          <w:sz w:val="32"/>
          <w:szCs w:val="32"/>
        </w:rPr>
        <w:t>English in Events and Ceremonies Organizing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และควรเพิ่มเติมรูปแบบการพูดต่างๆ ลงในคำอธิบายรายวิชา เช่น การกล่าวเปิดงาน การกล่าวปิดงาน การกล่าวต้อนรับ และระบุระดับการพูด เช่น ระดับธุรกิจ สถาบันการศึกษา เป็นต้น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 xml:space="preserve">4. วิชาภาษาอังกฤษในสื่อ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in  Media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ควรเพิ่มการใช้ภาษาอังกฤษในสื่อวิทยุ</w:t>
      </w:r>
      <w:r w:rsidR="00B1530E" w:rsidRPr="00851918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และโทรทัศน์ลงไปในคำอธิบายรายวิชาด้วยเพื่อให้ครอบคลุมสื่อประเภทต่างๆ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lastRenderedPageBreak/>
        <w:tab/>
        <w:t xml:space="preserve">5.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วิชา การนำเสนองานภาษาอังกฤษ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in Presentation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ควรระบุ การตอบคำถามใน     การนำเสนองาน และการพูดแบบฉับพลัน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(impromptu speech)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ลงไปในคำอธิบายรายวิชา และควรปรับเป็นวิชาของนักศึกษาชั้นปีที่ 4 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6.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วิชา ภาษาอังกฤษในสื่อประสม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in Multi-Media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ควรเปลี่ยนเป็นวิชา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in Presentation 2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โดยวิชา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in Presentation 1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เป็นการพูดนำเสนองานทั่วไป ส่วนวิชา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in Presentation 2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เป็นการนำเสนองานโดยใช้สื่อมัลติมีเดีย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</w:rPr>
        <w:t xml:space="preserve">: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เห็นควรปรับปรุงหลักสูตรตามที่เสนอดังกล่าวข้างต้น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ความคิดเห็นศิษย์เก่า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นางสาว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ณหทัย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กระแสเสน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Calibri" w:eastAsia="Times New Roman" w:hAnsi="Calibri" w:cs="Times New Roman"/>
          <w:sz w:val="24"/>
          <w:szCs w:val="32"/>
          <w:lang w:bidi="en-US"/>
        </w:rPr>
        <w:tab/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ในการปรับปรุงหลักสูตรศิลปศาสตรบัณฑิต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สาขาวิชาภาษาอังกฤษ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="00B1530E"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       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เป็นการเหมาะสมที่จะมีการปรับปรุงใหม่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เป็นหลักสูตรปรับปรุง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พ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>.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. 2560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เพราะหลักสูตรดังกล่าวข้างต้นได้มีการใช้มาแล้วในช่วงระยะเวลาหนึ่ง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> </w:t>
      </w:r>
      <w:r w:rsidRPr="00851918">
        <w:rPr>
          <w:rFonts w:ascii="TH SarabunPSK" w:hAnsi="TH SarabunPSK" w:cs="TH SarabunPSK"/>
          <w:sz w:val="24"/>
          <w:szCs w:val="32"/>
          <w:lang w:bidi="en-US"/>
        </w:rPr>
        <w:t> 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และประสบผลสำเร็จมากมายทั้งด้านที่ดีและ</w:t>
      </w:r>
      <w:r w:rsidR="00B1530E" w:rsidRPr="00851918">
        <w:rPr>
          <w:rFonts w:ascii="TH SarabunPSK" w:eastAsia="Times New Roman" w:hAnsi="TH SarabunPSK" w:cs="TH SarabunPSK"/>
          <w:sz w:val="32"/>
          <w:szCs w:val="32"/>
        </w:rPr>
        <w:t xml:space="preserve">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ด้านที่ยังไม่เหมาะสม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ซึ่งทางหลักสูตรอาจจะมีการปรับใช้ตามสมควรไปบ้างแล้ว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> 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หากแต่ยังไม่สมบูรณ์หรือเหมาะสมที่สุด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> 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จึงสมควรจะมี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การปรับปรุงและพัฒนาทั้งเนื้อหา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กระบวนการเรียนการสอนให้สอดคล้องกับความต้องการของนักศึกษา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และสอดคล้องกับสถานการณ์ทางเศรษฐกิจ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สังคม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และวัฒนธรรมของโลกปัจจุบัน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</w:pPr>
      <w:r w:rsidRPr="00851918">
        <w:rPr>
          <w:rFonts w:ascii="TH SarabunPSK" w:hAnsi="TH SarabunPSK" w:cs="TH SarabunPSK"/>
          <w:b/>
          <w:bCs/>
          <w:sz w:val="24"/>
          <w:szCs w:val="32"/>
          <w:bdr w:val="none" w:sz="0" w:space="0" w:color="auto" w:frame="1"/>
          <w:cs/>
        </w:rPr>
        <w:t>กระบวนการพัฒนาหลักสูตร</w:t>
      </w:r>
      <w:r w:rsidRPr="00851918">
        <w:rPr>
          <w:rFonts w:ascii="TH SarabunPSK" w:hAnsi="TH SarabunPSK" w:cs="TH SarabunPSK"/>
          <w:sz w:val="24"/>
          <w:szCs w:val="32"/>
          <w:bdr w:val="none" w:sz="0" w:space="0" w:color="auto" w:frame="1"/>
          <w:lang w:bidi="en-US"/>
        </w:rPr>
        <w:t> 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จะต้องพัฒนาควบคู่ไปพร้อม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ๆ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กันในหลายส่วน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ไม่ว่าจะเป็น</w:t>
      </w:r>
      <w:r w:rsidRPr="00851918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cs/>
        </w:rPr>
        <w:t xml:space="preserve">    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การปรับปรุงแผนการสอนให้สอดคล้องกับหลักสูตรใหม่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ตลอดจนเทคนิค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วิธีการ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สื่อ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>/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อุปกรณ์ที่ทันสมัย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การพัฒนาศักยภาพอาจารย์ผู้สอนที่จะต้องมีการสร้างความรู้ความเข้าใจเกี่ยวกับหลักสูตรใหม่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เพราะอาจารย์เป็นผู้ขับเคลื่อนการเรียนรู้ของผู้เรียน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สำหรับหลักสูตรที่ปรับปรุงใหม่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มีการพัฒนาเนื้อหารายวิชา</w:t>
      </w:r>
      <w:r w:rsidRPr="00851918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cs/>
        </w:rPr>
        <w:t xml:space="preserve">  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ที่สำคัญและจำเป็นต่อผู้เรียนมากขึ้นจากหลักสูตรเดิม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ในหมวดวิชาบังคับ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เช่น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="00B1530E"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  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การฟังและการพูดภาษาอังกฤษเพื่อการสื่อสารนานาชาติ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การเตรียมเพื่อสอบวัดความสามารถ</w:t>
      </w:r>
      <w:r w:rsidR="00B1530E"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</w:rPr>
        <w:t xml:space="preserve">       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ในการใช้ภาษาอังกฤษ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เป็นต้น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ในหมวดวิชาเลือก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เช่น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ภาษาอังกฤษเพื่อการสื่อสารในบริบทของอาเซียน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การพัฒนาความคล่องในการฟังและพูดภาษาอังกฤษ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เป็นต้น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ในหมวดวิชาศึกษาทั่วไป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เช่น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ภาษาอังกฤษเพื่อการพัฒนาทักษะการเรียน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ภาษาอังกฤษเพื่อการเตรียมความพร้อมสู่งานอาชีพ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="00B1530E"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 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เป็นต้น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ในการจัดการแผนการศึกษา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มีการเรียงลำดับรายวิชาจากระดับพื้นฐานขึ้นไป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สำหรับ</w:t>
      </w:r>
      <w:r w:rsidR="00B1530E" w:rsidRPr="00851918">
        <w:rPr>
          <w:rFonts w:ascii="TH SarabunPSK" w:eastAsia="Times New Roman" w:hAnsi="TH SarabunPSK" w:cs="TH SarabunPSK"/>
          <w:sz w:val="32"/>
          <w:szCs w:val="32"/>
        </w:rPr>
        <w:t xml:space="preserve">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ชั้นปีที่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1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ภาคการศึกษาที่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1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การเรียนรู้ทักษะการฟัง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กลวิธีการอ่าน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และไวยากรณ์ระดับต้น</w:t>
      </w:r>
      <w:r w:rsidR="00B1530E" w:rsidRPr="00851918">
        <w:rPr>
          <w:rFonts w:ascii="TH SarabunPSK" w:eastAsia="Times New Roman" w:hAnsi="TH SarabunPSK" w:cs="TH SarabunPSK"/>
          <w:sz w:val="32"/>
          <w:szCs w:val="32"/>
        </w:rPr>
        <w:t xml:space="preserve">  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จะปูพื้นฐานให้แก่ผู้เรียนได้เป็นอย่างดี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การเพิ่มรายวิชาตามรอยพระยุคลบาทในหมวดวิชาศึกษาทั่วไป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ไม่มีในหลักสูตรเดิมที่เคยเรียน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เป็นข้อดีที่นักศึกษารุ่นหลังจะได้ศึกษาแนวทางหลักความพอเพียง</w:t>
      </w:r>
      <w:r w:rsidR="00B1530E" w:rsidRPr="00851918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ในการใช้ชีวิตประจำวัน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สำหรับการศึกษาชั้นปีที่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1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ภาคการศึกษาที่</w:t>
      </w:r>
      <w:r w:rsidR="00B1530E"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2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การเรียนรู้ทักษะการเขียน</w:t>
      </w:r>
      <w:r w:rsidR="00B1530E" w:rsidRPr="0085191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ตามต้นแบบ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และไวยากรณ์ระดับ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2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ต่อยอดการเรียนจากภาคเรียนที่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1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ได้เป็นอย่างดี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="00B1530E"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   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สำหรับชั้นปีที่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3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ภาคการศึกษาที่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1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ภาษาอังกฤษเพื่อการเตรียมความพร้อมสู่งานอาชีพ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ไม่มีใน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หลักสูตรเดิมที่เคยเรียน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เป็นข้อดีที่นักศึกษารุ่นหลังจะได้ตื่นตัวและเตรียมพร้อมในการพัฒนา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การเรียนภาษาอังกฤษของตัวเองเพื่อนำไปใช้ในการประกอบวิชาชีพ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สำหรับชั้นปีที่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3 </w:t>
      </w:r>
      <w:r w:rsidR="00B1530E"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     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ภาคการศึกษาที่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2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การพัฒนาความคล่องในการฟังและพูดภาษาอังกฤษ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ไม่มีในหลักสูตรเดิม</w:t>
      </w:r>
      <w:r w:rsidR="00B1530E" w:rsidRPr="00851918"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ที่เคยเรียน</w:t>
      </w:r>
      <w:r w:rsidRPr="00851918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ป็นข้อดีที่นักศึกษารุ่นหลังจะได้ทบทวนทักษะการฟังและพูดภาษาอังกฤษให้อยู่ในระดับใกล้เคียงกับเจ้าของภาษาโดยการสื่อสารแสดงความคิดเห็นผ่านบทความหรือชมภาพยนตร์ต่าง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ภาษาอังกฤษเพื่อการสื่อสารในบริบทของอาเซียน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ไม่มีในหลักสูตรเดิมที่เคยเรียน</w:t>
      </w:r>
      <w:r w:rsidRPr="00851918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เป็นข้อดีที่นักศึกษารุ่นหลังจะได้พัฒนาคล่องแคล่วในการใช้ภาษาผ่านการสนทนาในเรื่องราวต่าง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สำหรับชั้นปีที่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4 </w:t>
      </w:r>
      <w:r w:rsidR="00B1530E"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ภาคการศึกษาที่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1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การเตรียมเพื่อสอบวัดความสามารถการใช้ภาษาอังกฤษ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ไม่มีในหลักสูตรเดิมที่เคยเรียน</w:t>
      </w:r>
      <w:r w:rsidRPr="00851918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เป็นข้อดีที่นักศึกษารุ่นหลังจะได้ทราบองค์ประกอบและลักษณะแบบทดสอบ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รวมถึง</w:t>
      </w:r>
      <w:r w:rsidR="00B1530E" w:rsidRPr="00851918"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ได้รับข้อแนะนำพร้อมวิธีการในการทำแบบทดสอบให้ประสบผลสำเร็จ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และฝึกการทดสอบความรู้ความสามารถท</w:t>
      </w:r>
      <w:r w:rsidR="00B1530E" w:rsidRPr="00851918">
        <w:rPr>
          <w:rFonts w:ascii="TH SarabunPSK" w:eastAsia="Times New Roman" w:hAnsi="TH SarabunPSK" w:cs="TH SarabunPSK"/>
          <w:sz w:val="32"/>
          <w:szCs w:val="32"/>
          <w:cs/>
        </w:rPr>
        <w:t>างภาษาอังกฤษเพื่อประมวลผลความรู</w:t>
      </w:r>
      <w:r w:rsidR="00B1530E"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้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ความเข้าใจที่เรียนมา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โดยภาพรวมการปรับปรุงหลักสูตรใหม่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ผนวกกับสถานการณ์ภายนอกหรือความเกี่ยวข้อง</w:t>
      </w:r>
      <w:r w:rsidR="00B1530E"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กับพันธกิจของสถาบัน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cs/>
        </w:rPr>
        <w:t>มี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ความชัดเจนที่จะสร้างบัณฑิตที่มีความรู้ความสามารถทางด้านภาษาอังกฤษ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มีรายวิชาเรียนที่นำไปใช้ในการทำงานจริงได้ในหลาย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สาขาวิชาชีพ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มีความหลากหลาย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ทันสมัย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และเป็นสากล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ซึ่งจำนวนผู้ใช้ภาษาอังกฤษทั่วโลกเพิ่มขึ้น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และความต้องการใช้ภาษาอังกฤษ</w:t>
      </w:r>
      <w:r w:rsidR="00B1530E"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เป็นภาษากลางในการสื่อสาร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นำไปสู่ความต้องการบุคลากรที่มีความรู้ความสามารถทางภาษาอังกฤษเพิ่มมากขึ้น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ข้อเสนอแนะอยากให้ปรับข้อมูลเนื้อหา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และเน้นภาคปฏิบัติมากขึ้นในชั่วโมงการเรียน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เพิ่มเทคโนโลยีและข้อมูลใหม่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ให้ได้เรียนรู้เสมอ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อาจารย์ผู้สอนควรให้นักศึกษามีส่วนร่วม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="00B1530E"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หรือมีเทคนิคในการถ่ายทอดให้ดึงดูดความสนใจในชั้นเรียน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</w:p>
    <w:p w:rsidR="008E4C1B" w:rsidRPr="00851918" w:rsidRDefault="008E4C1B" w:rsidP="008E4C1B">
      <w:pPr>
        <w:ind w:firstLine="1440"/>
        <w:jc w:val="thaiDistribute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</w:p>
    <w:p w:rsidR="008E4C1B" w:rsidRPr="00851918" w:rsidRDefault="008E4C1B" w:rsidP="008E4C1B">
      <w:pPr>
        <w:rPr>
          <w:rFonts w:ascii="TH SarabunPSK" w:eastAsia="Calibri" w:hAnsi="TH SarabunPSK" w:cs="TH SarabunPSK"/>
          <w:sz w:val="32"/>
          <w:szCs w:val="32"/>
          <w:lang w:val="en-GB"/>
        </w:rPr>
      </w:pP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</w:rPr>
        <w:t xml:space="preserve">: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เห็นควรปรับปรุงหลักสูตรตามที่เสนอดังกล่าวข้างต้น</w:t>
      </w:r>
    </w:p>
    <w:p w:rsidR="008E4C1B" w:rsidRPr="00851918" w:rsidRDefault="008E4C1B" w:rsidP="008E4C1B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6 เรื่องอื่นๆ (ถ้ามี)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cs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851918">
        <w:rPr>
          <w:rFonts w:ascii="TH SarabunPSK" w:hAnsi="TH SarabunPSK" w:cs="TH SarabunPSK"/>
          <w:sz w:val="32"/>
          <w:szCs w:val="32"/>
          <w:cs/>
        </w:rPr>
        <w:t>เวลา   18.00 น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28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 ผู้บันทึกรายงานการประชุม</w:t>
      </w:r>
    </w:p>
    <w:p w:rsidR="008E4C1B" w:rsidRPr="00851918" w:rsidRDefault="008E4C1B" w:rsidP="008E4C1B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(นางสาวบุษบา แฝงสาเคน)</w:t>
      </w:r>
    </w:p>
    <w:p w:rsidR="008E4C1B" w:rsidRPr="00851918" w:rsidRDefault="008E4C1B" w:rsidP="008E4C1B">
      <w:pPr>
        <w:ind w:left="5040" w:hanging="144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8E4C1B" w:rsidRPr="00851918" w:rsidRDefault="008E4C1B" w:rsidP="008E4C1B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 ผู้ตรวจรายงานการประชุม</w:t>
      </w:r>
    </w:p>
    <w:p w:rsidR="008E4C1B" w:rsidRPr="00851918" w:rsidRDefault="008E4C1B" w:rsidP="008E4C1B">
      <w:pPr>
        <w:ind w:firstLine="3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 xml:space="preserve">    (รุ่งอรุณ วณิชธนะชากร)</w:t>
      </w:r>
    </w:p>
    <w:p w:rsidR="008E4C1B" w:rsidRPr="00851918" w:rsidRDefault="008E4C1B" w:rsidP="008E4C1B">
      <w:pPr>
        <w:ind w:firstLine="234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รายงานการประชุมคณะกรรมการปรับปรุงหลักสูตร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ศิลปศาสตรบัณฑิต สาขาวิชาภาษาอังกฤษ</w:t>
      </w:r>
      <w:r w:rsidRPr="0085191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18FF33" wp14:editId="3503136E">
                <wp:simplePos x="0" y="0"/>
                <wp:positionH relativeFrom="column">
                  <wp:posOffset>5008245</wp:posOffset>
                </wp:positionH>
                <wp:positionV relativeFrom="paragraph">
                  <wp:posOffset>-633095</wp:posOffset>
                </wp:positionV>
                <wp:extent cx="646430" cy="504190"/>
                <wp:effectExtent l="0" t="0" r="1270" b="0"/>
                <wp:wrapNone/>
                <wp:docPr id="2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A40B1" id="Rectangle 55" o:spid="_x0000_s1026" style="position:absolute;margin-left:394.35pt;margin-top:-49.85pt;width:50.9pt;height:3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" stroked="f"/>
            </w:pict>
          </mc:Fallback>
        </mc:AlternateContent>
      </w:r>
      <w:r w:rsidRPr="0085191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0D3CE0" wp14:editId="60E53603">
                <wp:simplePos x="0" y="0"/>
                <wp:positionH relativeFrom="column">
                  <wp:posOffset>4933950</wp:posOffset>
                </wp:positionH>
                <wp:positionV relativeFrom="paragraph">
                  <wp:posOffset>-647700</wp:posOffset>
                </wp:positionV>
                <wp:extent cx="438150" cy="323850"/>
                <wp:effectExtent l="0" t="0" r="0" b="0"/>
                <wp:wrapNone/>
                <wp:docPr id="30" name="สี่เหลี่ยมผืนผ้า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59C28" id="สี่เหลี่ยมผืนผ้า 162" o:spid="_x0000_s1026" style="position:absolute;margin-left:388.5pt;margin-top:-51pt;width:34.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" fillcolor="window" stroked="f" strokeweight="1pt"/>
            </w:pict>
          </mc:Fallback>
        </mc:AlternateConten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วันที่ 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สิงหาคม พ.ศ. 2559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ณ ห้อง 8103 อาคาร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คณะมนุษยศาสตร์และสังคมศาสตร์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8E4C1B" w:rsidRPr="00851918" w:rsidRDefault="008E4C1B" w:rsidP="008E4C1B">
      <w:pPr>
        <w:spacing w:before="120"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/>
          <w:sz w:val="32"/>
          <w:szCs w:val="32"/>
          <w:lang w:eastAsia="zh-CN"/>
        </w:rPr>
        <w:t xml:space="preserve">1.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อาจารย์รุ่งอรุณ   วณิชธนะชากร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ประธาน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 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ผู้รับผิดชอบหลักสูตร</w:t>
      </w:r>
    </w:p>
    <w:p w:rsidR="008E4C1B" w:rsidRPr="00851918" w:rsidRDefault="008E4C1B" w:rsidP="008E4C1B">
      <w:pPr>
        <w:spacing w:before="120"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/>
          <w:sz w:val="32"/>
          <w:szCs w:val="32"/>
          <w:lang w:eastAsia="zh-CN"/>
        </w:rPr>
        <w:t xml:space="preserve">2.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อาจารย์ปราณีรัตน์  ปานประณีต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 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ผู้รับผิดชอบหลักสูตร</w:t>
      </w:r>
    </w:p>
    <w:p w:rsidR="008E4C1B" w:rsidRPr="00851918" w:rsidRDefault="008E4C1B" w:rsidP="008E4C1B">
      <w:pPr>
        <w:spacing w:before="120"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/>
          <w:sz w:val="32"/>
          <w:szCs w:val="32"/>
          <w:lang w:eastAsia="zh-CN"/>
        </w:rPr>
        <w:t xml:space="preserve">3.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อาจารย์วรลักษณ์   วีระยุทธ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ผู้รับผิดชอบหลักสูตร</w:t>
      </w:r>
    </w:p>
    <w:p w:rsidR="008E4C1B" w:rsidRPr="00851918" w:rsidRDefault="008E4C1B" w:rsidP="008E4C1B">
      <w:pPr>
        <w:spacing w:before="120"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/>
          <w:sz w:val="32"/>
          <w:szCs w:val="32"/>
          <w:lang w:eastAsia="zh-CN"/>
        </w:rPr>
        <w:t xml:space="preserve">4.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อาจารย์ปวิช   เรียงศิริ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ผู้รับผิดชอบหลักสูตร</w:t>
      </w:r>
    </w:p>
    <w:p w:rsidR="008E4C1B" w:rsidRPr="00851918" w:rsidRDefault="008E4C1B" w:rsidP="008E4C1B">
      <w:pPr>
        <w:spacing w:before="120"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/>
          <w:sz w:val="32"/>
          <w:szCs w:val="32"/>
          <w:lang w:eastAsia="zh-CN"/>
        </w:rPr>
        <w:t xml:space="preserve">5.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อาจารย์กมลพร ศิริโสภณ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         </w:t>
      </w:r>
      <w:r w:rsidR="00842160"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842160" w:rsidRPr="00851918">
        <w:rPr>
          <w:rFonts w:ascii="TH SarabunPSK" w:hAnsi="TH SarabunPSK" w:cs="TH SarabunPSK"/>
          <w:sz w:val="32"/>
          <w:szCs w:val="32"/>
          <w:lang w:eastAsia="zh-CN"/>
        </w:rPr>
        <w:t xml:space="preserve">       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อาจารย์ประจำหลักสูตร </w:t>
      </w:r>
    </w:p>
    <w:p w:rsidR="008E4C1B" w:rsidRPr="00851918" w:rsidRDefault="008E4C1B" w:rsidP="008E4C1B">
      <w:pPr>
        <w:tabs>
          <w:tab w:val="left" w:pos="3600"/>
          <w:tab w:val="left" w:pos="4140"/>
        </w:tabs>
        <w:spacing w:before="120"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/>
          <w:sz w:val="32"/>
          <w:szCs w:val="32"/>
          <w:lang w:eastAsia="zh-CN"/>
        </w:rPr>
        <w:t xml:space="preserve">6.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อาจารย์บุษบา  แฝงสาเคน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กรรมการและเลขานุการ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ผู้รับผิดชอบหลักสูตร</w:t>
      </w:r>
    </w:p>
    <w:p w:rsidR="008E4C1B" w:rsidRPr="00851918" w:rsidRDefault="008E4C1B" w:rsidP="008E4C1B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ถ้ามี)</w:t>
      </w:r>
    </w:p>
    <w:p w:rsidR="008E4C1B" w:rsidRPr="00851918" w:rsidRDefault="008E4C1B" w:rsidP="008E4C1B">
      <w:pPr>
        <w:ind w:left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</w:rPr>
        <w:t>อาจารย์สุเมธินท์ แสงไตรรัตน์นุกูล</w:t>
      </w:r>
    </w:p>
    <w:p w:rsidR="008E4C1B" w:rsidRPr="00851918" w:rsidRDefault="008E4C1B" w:rsidP="008E4C1B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851918">
        <w:rPr>
          <w:rFonts w:ascii="TH SarabunPSK" w:hAnsi="TH SarabunPSK" w:cs="TH SarabunPSK"/>
          <w:sz w:val="32"/>
          <w:szCs w:val="32"/>
          <w:cs/>
        </w:rPr>
        <w:t>เวลา 16.30 น.</w:t>
      </w:r>
    </w:p>
    <w:p w:rsidR="008E4C1B" w:rsidRPr="00851918" w:rsidRDefault="008E4C1B" w:rsidP="008E4C1B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8E4C1B" w:rsidRPr="00851918" w:rsidRDefault="008E4C1B" w:rsidP="008E4C1B">
      <w:pPr>
        <w:spacing w:after="160" w:line="256" w:lineRule="auto"/>
        <w:ind w:firstLine="117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1.1 </w:t>
      </w:r>
      <w:r w:rsidRPr="00851918">
        <w:rPr>
          <w:rFonts w:ascii="TH SarabunPSK" w:hAnsi="TH SarabunPSK" w:cs="TH SarabunPSK"/>
          <w:sz w:val="32"/>
          <w:szCs w:val="32"/>
          <w:cs/>
        </w:rPr>
        <w:t>อาจารย์รุ่งอรุณ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วณิชธนะชากร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กล่าวต้อนรับคณะผู้ทรงคุณวุฒิและแจ้งคณะผู้ทรงคุณวุฒิให้ทราบถึงรายละเอียดเนื้อหาการปรับปรุงหลักสูตร</w:t>
      </w:r>
      <w:r w:rsidRPr="00851918">
        <w:rPr>
          <w:rFonts w:ascii="TH SarabunPSK" w:hAnsi="TH SarabunPSK" w:cs="TH SarabunPSK"/>
          <w:sz w:val="32"/>
          <w:szCs w:val="32"/>
        </w:rPr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</w:rPr>
        <w:t>จากการวิพากษ์ครั้งที่</w:t>
      </w:r>
      <w:r w:rsidRPr="00851918">
        <w:rPr>
          <w:rFonts w:ascii="TH SarabunPSK" w:hAnsi="TH SarabunPSK" w:cs="TH SarabunPSK"/>
          <w:sz w:val="32"/>
          <w:szCs w:val="32"/>
        </w:rPr>
        <w:t xml:space="preserve"> 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และข้อจำกัด</w:t>
      </w:r>
      <w:r w:rsidRPr="00851918">
        <w:rPr>
          <w:rFonts w:ascii="TH SarabunPSK" w:hAnsi="TH SarabunPSK" w:cs="TH SarabunPSK"/>
          <w:sz w:val="32"/>
          <w:szCs w:val="32"/>
        </w:rPr>
        <w:t xml:space="preserve">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ที่พบในกระบวนการปรับปรุงร่างหลักสูตร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</w:p>
    <w:p w:rsidR="008E4C1B" w:rsidRPr="00851918" w:rsidRDefault="008E4C1B" w:rsidP="008E4C1B">
      <w:pPr>
        <w:ind w:left="11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spacing w:after="160" w:line="256" w:lineRule="auto"/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ที่ประชุม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8E4C1B" w:rsidRPr="00851918" w:rsidRDefault="008E4C1B" w:rsidP="008E4C1B">
      <w:pPr>
        <w:spacing w:after="160" w:line="256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1530E" w:rsidRPr="00851918" w:rsidRDefault="00B1530E" w:rsidP="008E4C1B">
      <w:pPr>
        <w:spacing w:after="160" w:line="256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B1530E" w:rsidRPr="00851918" w:rsidRDefault="00B1530E" w:rsidP="008E4C1B">
      <w:pPr>
        <w:spacing w:after="160" w:line="256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842160" w:rsidRPr="00851918" w:rsidRDefault="00842160" w:rsidP="008E4C1B">
      <w:pPr>
        <w:spacing w:after="160" w:line="256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เรื่องรับรองรายงานการประชุ</w:t>
      </w:r>
      <w:r w:rsidRPr="00851918">
        <w:rPr>
          <w:rFonts w:ascii="TH SarabunPSK" w:hAnsi="TH SarabunPSK" w:cs="TH SarabunPSK"/>
          <w:sz w:val="32"/>
          <w:szCs w:val="32"/>
          <w:cs/>
        </w:rPr>
        <w:t>ม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ครั้งที่แล้ว 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ประธานที่ประชุม เสนอรายงานการประชุมคณะกรรมการบริหารหลักสูตร </w:t>
      </w:r>
      <w:r w:rsidR="00B1530E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851918">
        <w:rPr>
          <w:rFonts w:ascii="TH SarabunPSK" w:hAnsi="TH SarabunPSK" w:cs="TH SarabunPSK"/>
          <w:sz w:val="32"/>
          <w:szCs w:val="32"/>
        </w:rPr>
        <w:t xml:space="preserve">26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 w:rsidRPr="00851918">
        <w:rPr>
          <w:rFonts w:ascii="TH SarabunPSK" w:hAnsi="TH SarabunPSK" w:cs="TH SarabunPSK"/>
          <w:sz w:val="32"/>
          <w:szCs w:val="32"/>
        </w:rPr>
        <w:t xml:space="preserve">2559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รายละเอียดดังเอกสารแนบท้ายระเบียบวาระการประชุมให้ที่ประชุม</w:t>
      </w:r>
      <w:r w:rsidR="00B1530E" w:rsidRPr="0085191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เพื่อพิจารณารับทราบและรับรองรายงานการประชุม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เรื่องสืบเนื่องจากการประชุมครั้งที่แล้ว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ไม่มี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เรื่องเสนอเพื่อทราบ</w:t>
      </w:r>
    </w:p>
    <w:p w:rsidR="008E4C1B" w:rsidRPr="00851918" w:rsidRDefault="008E4C1B" w:rsidP="008E4C1B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ไม่มี</w:t>
      </w:r>
    </w:p>
    <w:p w:rsidR="008E4C1B" w:rsidRPr="00851918" w:rsidRDefault="008E4C1B" w:rsidP="008E4C1B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5 เรื่องเสนอเพื่อพิจารณา</w:t>
      </w:r>
    </w:p>
    <w:p w:rsidR="008E4C1B" w:rsidRPr="00851918" w:rsidRDefault="008E4C1B" w:rsidP="008E4C1B">
      <w:pPr>
        <w:ind w:firstLine="700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อาจารย์รุ่งอรุณ วณิชธนะชากรได้แจกแจงรายละเอียดการแก้ไขรายละเอียดร่างหลักสูตร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การวิพากษ์ครั้งที่ </w:t>
      </w:r>
      <w:r w:rsidRPr="00851918">
        <w:rPr>
          <w:rFonts w:ascii="TH SarabunPSK" w:hAnsi="TH SarabunPSK" w:cs="TH SarabunPSK"/>
          <w:sz w:val="32"/>
          <w:szCs w:val="32"/>
        </w:rPr>
        <w:t xml:space="preserve">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เพื่อนำมาอภิปรายและลงความคิดเห็นในการปรับปรุงหลักสูตรแก่คณะกรรมการบริหารหลักสูตร ได้แก่ ปรัชญาหลักสูตร การดำเนินงานหลักสูตร ชื่อรายวิชา คำอธิบายรายวิชา</w:t>
      </w:r>
      <w:r w:rsidR="00B1530E"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และรายละเอียดอื่นๆตามคำแนะนำของคณะผู้ทรงคุณวุฒิดังต่อไปนี้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HEN202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ภาษาศาสตร์เบื้องต้น 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(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>Introduction to Linguistics)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การศึกษาหลักเบื้องต้นของภาษาศาสตร์ องค์ประกอบสำคัญ</w:t>
      </w:r>
      <w:r w:rsidR="00B1530E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ของการเรียนภาษา ได้แก่ เสียง คำ และความหมาย สาขาต่างๆของวิชาภาษาศาสตร์ </w:t>
      </w:r>
      <w:r w:rsidR="00B1530E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ทฤษฎีภาษาศาสตร์และการนำภาษาศาสตร์ไปใช้ในการเรียนภาษา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ทฤษฎีและหลักพื้นฐานในการศึกษาเรื่องภาษา สำรวจและเรียนรู้องค์ประกอบที่สำคัญของวิชาภาษาศาสตร์ และความสัมพันธ์ระหว่างวิชาภาษาศาสตร์กับศาสตร์แขนงอื่น</w:t>
      </w:r>
    </w:p>
    <w:p w:rsidR="008E4C1B" w:rsidRPr="00851918" w:rsidRDefault="008E4C1B" w:rsidP="008E4C1B">
      <w:pPr>
        <w:spacing w:after="160" w:line="256" w:lineRule="auto"/>
        <w:ind w:firstLine="70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เห็นชอบให้ปรับคำอธิบายรายวิชาตามคำแนะนำของคณะกรรมการ เพื่อให้เป็น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/>
          <w:sz w:val="32"/>
          <w:szCs w:val="32"/>
          <w:cs/>
        </w:rPr>
        <w:t>องค์ความรู้ทางภาษาศาสตร์โดยพื้นฐานสำหรับนักศึกษา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HEN303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วากยสัมพันธ์อังกฤษ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Syntax 1)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                                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  <w:r w:rsidRPr="00851918">
        <w:rPr>
          <w:rFonts w:ascii="TH SarabunPSK" w:hAnsi="TH SarabunPSK" w:cs="TH SarabunPSK" w:hint="cs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ศึกษาหลักวากยสัมพันธ์เบื้องต้น รูปแบบโครงสร้างประโยคภาษาอังกฤษ วิเคราะห์ประโยคภาษาอังกฤษตามทฤษฎีหรือแนวคิดเพื่อนำมาประยุกต์ใช้</w:t>
      </w:r>
      <w:r w:rsidR="00B1530E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ในการเรียนภาษา</w:t>
      </w:r>
    </w:p>
    <w:p w:rsidR="008E4C1B" w:rsidRPr="00851918" w:rsidRDefault="008E4C1B" w:rsidP="008E4C1B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ศึกษาหลักวากยสัมพันธ์เบื้องต้นที่สำคัญ และหลักวิทยาหน่วยคำ หลักวากยสัมพันธ์ระดับวลี ประโยค</w:t>
      </w:r>
    </w:p>
    <w:p w:rsidR="008E4C1B" w:rsidRPr="00851918" w:rsidRDefault="008E4C1B" w:rsidP="008E4C1B">
      <w:pPr>
        <w:spacing w:after="160" w:line="256" w:lineRule="auto"/>
        <w:ind w:firstLine="702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เห็นชอบให้ปรับคำอธิบายรายวิชาตามคำแนะนำของคณะกรรมการ เพื่อให้เป็น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z w:val="32"/>
          <w:szCs w:val="32"/>
          <w:cs/>
        </w:rPr>
        <w:t>องค์ความรู้ทางภาษาศาสตร์โดยพื้นฐานสำหรับนักศึกษา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HEN307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ปฏิบัตินิยมทางภาษาศาสตร์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Pragmatics in Linguistics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E4C1B" w:rsidRPr="00851918" w:rsidRDefault="008E4C1B" w:rsidP="008E4C1B">
      <w:pPr>
        <w:tabs>
          <w:tab w:val="left" w:pos="1440"/>
        </w:tabs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คำอธิบายเดิม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ศึกษาหลักพื้นฐานในการสื่อสารของเจ้าของภาษาอังกฤษ ตามหลักวัฒนธรรม รวมทั้งการแลกเปลี่ยนและให้ความร่วมมือในการสนทนา ด้วยตัวอย่าง เช่น การละเมิดกฎการสนทนา ด้วยการศึกษาความต่างทางด้านวัฒนธรรมและบทบาททางสังคม ของทั้งผู้พูดและผู้ฟัง เพื่อโต้ตอบได้อย่างเหมาะสม โดยการดูบริบทด้วย  โดยศึกษาได้จากการสนทนาที่เกิดขึ้นจริงและที่เป็นทางการ ด้วยวิธีการโต้ตอบที่สามารถคาดเดาได้ด้วยสัญลักษณ์บางอย่าง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ควรเปลี่ยนชื่อวิชาเป็น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วัจนปฏิบัติศาสตร์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Pragmatics)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และเปลี่ยนคำอธิบายรายวิชาเป็น ศึกษาหลักวัจนปฏิบัติศาสตร์เพื่อใช้ในการสื่อสารภาษาอังกฤษ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ไม่ระบุ </w:t>
      </w:r>
      <w:r w:rsidR="00B1530E" w:rsidRPr="0085191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การละเมิดกฎการสนทนา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เนื่องจากเป็นหัวข้อย่อยของการให้ความร่วมมือในการสนทนา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เห็นชอบให้ปรับชื่อรายวิชาและคำอธิบายรายวิชาตามคำแนะนำของคณะกรรมการ เพื่อให้สอดคล้องกับหลักทฤษฏีทางภาษาศาสตร์อย่างแท้จริง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308 ลักษณะภาษาศาสตร์เชิงสังคมในภาษาอังกฤษ (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>Sociolinguistic Aspects of the English Language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)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เปลี่ยนชื่อรายวิชาเป็น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ลักษณะการใช้ภาษาเชิงสังคมและวัฒนธรรม 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(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>Sociocultural Aspects of the English Language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)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ab/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การศึกษาความหลากหลายในการใช้ภาษาอังกฤษเชิงสังคม ปัจจัยทางสังคมในการเลือกใช้คำศัพท์ รูปแบบประโยค ภาษาพูด และภาษาเขียนในบริบทสังคมรูปแบบต่างๆ  ความเข้าใจในวัฒนธรรมที่แตกต่างกันต่อการสื่อสารภาษาอังกฤษในบริบทสังคม รวมทั้ง ความเข้าใจอันถูกต้องซึ่งมีภาษาและวัฒนธรรมเป็นปัจจัยสำคัญ และความสัมพันธ์อันใกล้ชิด</w:t>
      </w:r>
      <w:r w:rsidR="00B1530E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ของภาษากับวัฒนธรรม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การศึกษาความหลากหลายในการใช้ภาษาอังกฤษเชิงสังคมและวัฒนธรรม ปัจจัยทางสังคมและวัฒนธรรมต่อการเลือกใช้คำศัพท์ รูปแบบประโยค ภาษาพูด และภาษาเขียน</w:t>
      </w:r>
      <w:r w:rsidR="00B1530E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ในบริบทสังคมและวัฒนธรรมรูปแบบต่างๆ ความเข้าใจในวัฒนธรรมที่แตกต่างกันต่อการสื่อสาร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lastRenderedPageBreak/>
        <w:t>ภาษาอังกฤษในบริบทสังคม รวมทั้ง ความเข้าใจอันถูกต้องซึ่งมีภาษาและวัฒนธรรมเป็นปัจจัยสำคัญ และความสัมพันธ์อันใกล้ชิดของภาษาและวัฒนธรรม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เห็นชอบให้ปรับชื่อรายวิชาและคำอธิบายรายวิชาตามคำแนะนำ</w:t>
      </w:r>
      <w:r w:rsidR="00B1530E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ของคณะกรรมการ เพื่อให้เห็นถึงการศึกษาการใช้ภาษาตามปัจจัยทั้งทางด้านสังคมและวัฒนธรรม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5.รายวิชา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 HEN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111 ไวยากรณ์อังกฤษปัจจุบัน 1 (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Current  English Grammar 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1)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การศึกษาไวยากรณ์อังกฤษปัจจุบันโดยเน้น การศึกษาชนิดของคำ โครงสร้างประโยค วลี รูปแบบของอนุประโยค การเรียบเรียงคำเป็นประโยค ความสัมพันธ์ระหว่างประธานและกริยาในประโยค การศึกษากาลหรือคุณสมบัติของกริยา และการณลักษณะ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ควรคำนึงว่าสอนโดยยึดหลักทฤษฎีใด </w:t>
      </w:r>
      <w:r w:rsidRPr="00851918">
        <w:rPr>
          <w:rFonts w:ascii="TH SarabunPSK" w:hAnsi="TH SarabunPSK" w:cs="TH SarabunPSK"/>
          <w:sz w:val="32"/>
          <w:szCs w:val="32"/>
        </w:rPr>
        <w:t xml:space="preserve">Prescriptive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851918">
        <w:rPr>
          <w:rFonts w:ascii="TH SarabunPSK" w:hAnsi="TH SarabunPSK" w:cs="TH SarabunPSK"/>
          <w:sz w:val="32"/>
          <w:szCs w:val="32"/>
        </w:rPr>
        <w:t>Descriptive</w:t>
      </w: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เห็นชอบให้ปรับชื่อรายวิชาและคำอธิบายรายวิชาตามคำแนะนำของคณะกรรมการ รวมทั้งควรคำนึงถึงการสอนจากทฤษฏีทางไวยากรณ์ในปัจจุบัน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HEN413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การเตรียมเพื่อสอบวัดความสามารถการใช้ภาษาอังกฤษ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(Preparation for English Proficiency Tests)</w:t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ab/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คำอธิบายเดิม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การเตรียมเพื่อทดสอบความสามารถการใช้ภาษาอังกฤษ สำหรับแบบทดสอบซึ่งใช้ในมหาวิทยาลัยนานาชาติและบริษัทต่าง ๆ โดยเน้นองค์ประกอบและลักษณะของแบบทดสอบ รวมทั้งข้อแนะนำและวิธีการในการทำแบบทดสอบเหล่านั้นอย่างประสบความสำเร็จ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ควรกำหนดเกณฑ์คะแนนการทดสอบภาษาอังกฤษไว้ชัดเจน 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เห็นชอบในการกำหนดเกณฑ์คะแนนการทดสอบภาษาอังกฤษไว้ใน มคอ</w:t>
      </w:r>
      <w:r w:rsidRPr="00851918">
        <w:rPr>
          <w:rFonts w:ascii="TH SarabunPSK" w:hAnsi="TH SarabunPSK" w:cs="TH SarabunPSK"/>
          <w:sz w:val="32"/>
          <w:szCs w:val="32"/>
        </w:rPr>
        <w:t xml:space="preserve">.3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เพื่อเป็นการกำหนดจุดประสงค์การเรียนรู้และการประเมินผลการเรียนนักศึกษา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HEN223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การนำเสนองานภาษาอังกฤษ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in Presentation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การฝึกปฏิบัติในการนำเสนองานเป็นภาษาอังกฤษในวัจนลีลา</w:t>
      </w:r>
      <w:r w:rsidR="00B1530E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แบบต่างๆ รวมทั้งการแสดงความคิดเห็นต่างๆที่เหมาะสมกับบริบทและวัฒนธรรม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การฝึกปฏิบัติในการนำเสนองานเป็นภาษาอังกฤษในวัจนลีลาแบบต่างๆ </w:t>
      </w:r>
      <w:r w:rsidR="00B1530E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โดยเน้นการนำเสนองานวิชาการ การใช้สื่อประสมหลากหลายรูปแบบ รวมทั้งการแสดงความคิดเห็นต่างๆ ที่เหมาะสมกับบริบทและวัฒนธรรม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เห็นชอบให้ปรับชื่อรายวิชาและคำอธิบายรายวิชาตามคำแนะนำ</w:t>
      </w:r>
      <w:r w:rsidR="00B1530E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ของคณะกรรมการ โดยเน้นแนวการเรียนการสอนที่เน้นให้นักศึกษาได้ใช้ทักษะการพูดแบบฉับพลัน และสามารถแก้ไขปัญหาเฉพาะได้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HEN324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การพัฒนาความคล่องในการฟังและพูดภาษาอังกฤษ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(Fluency Development for Listening and Speaking English)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ควรมีคำเช่น เบื้องต้น ระดับกลาง หรือ สูง ในคำอธิบายรายวิชาการพัฒนาความคล่องในการพูดและการฟังอย่างเข้าใจในภาษาอังกฤษ ในระด</w:t>
      </w:r>
      <w:r w:rsidR="00B1530E" w:rsidRPr="00851918">
        <w:rPr>
          <w:rFonts w:ascii="TH SarabunPSK" w:eastAsia="Calibri" w:hAnsi="TH SarabunPSK" w:cs="TH SarabunPSK"/>
          <w:sz w:val="32"/>
          <w:szCs w:val="32"/>
          <w:cs/>
        </w:rPr>
        <w:t>ับใกล้เคียงกับเจ้าของ</w:t>
      </w:r>
      <w:r w:rsidR="00B1530E" w:rsidRPr="00851918">
        <w:rPr>
          <w:rFonts w:ascii="TH SarabunPSK" w:eastAsia="Calibri" w:hAnsi="TH SarabunPSK" w:cs="TH SarabunPSK"/>
          <w:sz w:val="32"/>
          <w:szCs w:val="32"/>
          <w:cs/>
        </w:rPr>
        <w:lastRenderedPageBreak/>
        <w:t>ภาษาอังกฤษ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โดยการอภิปรายและแสดงความคิดเห็นในเรื่องบทความ บทละคร เอกสารทางการ บทความรายงานข่าว และภาพยนตร์  และควรดูแนวโน้ม </w:t>
      </w:r>
      <w:r w:rsidRPr="00851918">
        <w:rPr>
          <w:rFonts w:ascii="TH SarabunPSK" w:eastAsia="Calibri" w:hAnsi="TH SarabunPSK" w:cs="TH SarabunPSK"/>
          <w:sz w:val="32"/>
          <w:szCs w:val="32"/>
        </w:rPr>
        <w:t>EFL , ELF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เห็นชอบให้ปรับชื่อรายวิชาและคำอธิบายรายวิชาตามคำแนะนำ</w:t>
      </w:r>
      <w:r w:rsidR="00B1530E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ของคณะกรรมการ พร้อมทั้ง ควรมีการแบ่งระดับเนื้อหาวิชาการฟังและพูดอยู่ในระดับขั้นสูง และเพิ่มทักษะเนื้อหารายวิชาให้มีความซับซ้อน สามารถพัฒนาทักษะของนักศึกษาอย่างมีประสิทธิภาพ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9.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HEN131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กลวิธีการอ่านภาษาอังกฤษ 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Reading Strategies)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ควรเปลี่ยนชื่อวิชาเป็น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การอ่านภาษาอังกฤษ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(English Reading) 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เห็นชอบให้ปรับชื่อรายวิชาตามคำแนะนำของคณะกรรมการ โดยเน้น</w:t>
      </w:r>
      <w:r w:rsidR="00B1530E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851918">
        <w:rPr>
          <w:rFonts w:ascii="TH SarabunPSK" w:hAnsi="TH SarabunPSK" w:cs="TH SarabunPSK"/>
          <w:sz w:val="32"/>
          <w:szCs w:val="32"/>
          <w:cs/>
        </w:rPr>
        <w:t>แนวการเรียนการสอนพื้นฐานการอ่าน เพื่อปูพื้นฐานสำหรับนักศึกษาสู่ระดับเนื้อหาที่ซับซ้อนขึ้น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10.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HEN141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การเขียนตามต้นแบบ 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(Guided  Writing)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การฝึกปฏิบัติการเขียนเพื่อการสื่อสารในชีวิตประจำวัน</w:t>
      </w:r>
      <w:r w:rsidR="00B1530E" w:rsidRPr="00851918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               </w:t>
      </w:r>
      <w:r w:rsidRPr="00851918">
        <w:rPr>
          <w:rFonts w:ascii="TH SarabunPSK" w:eastAsia="Calibri" w:hAnsi="TH SarabunPSK" w:cs="TH SarabunPSK"/>
          <w:spacing w:val="-4"/>
          <w:sz w:val="32"/>
          <w:szCs w:val="32"/>
          <w:cs/>
        </w:rPr>
        <w:t>โดยเน้นการเขียนส่งข้อความ การเขียนเพื่อสื่อสารทางอิเล็กทรอนิกส์ การเขียนอย่างเป็นทางการและ</w:t>
      </w:r>
      <w:r w:rsidR="00B1530E" w:rsidRPr="00851918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  </w:t>
      </w:r>
      <w:r w:rsidRPr="00851918">
        <w:rPr>
          <w:rFonts w:ascii="TH SarabunPSK" w:eastAsia="Calibri" w:hAnsi="TH SarabunPSK" w:cs="TH SarabunPSK"/>
          <w:spacing w:val="-4"/>
          <w:sz w:val="32"/>
          <w:szCs w:val="32"/>
          <w:cs/>
        </w:rPr>
        <w:t>ไม่เป็นทางการ การเขียนจดหมายส่วนตัว จดหมายเชิญ การเขียนตอบปฏิเสธอย่างสุภาพ การเขียนตอบข้อความโฆษณา การเขียนเพื่อสมัครงาน การเขียนบันทึกข้อความ การเขียนรายละเอียดลงในแบบฟอร์ม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ควรเปลี่ยนชื่อวิชาเป็น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การเขียนจดหมายโต้ตอบภาษาอังกฤษ 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for Correspondence)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และเปลี่ยนคำอธิบายรายวิชา เป็น </w:t>
      </w:r>
      <w:r w:rsidRPr="00851918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การฝึกปฏิบัติการเขียนเพื่อการสื่อสารในชีวิตประจำวันการเขียนอย่างเป็นทางการและไม่เป็นทางการ โดยเน้นการเขียนจดหมายเชิญ การเขียนตอบปฏิเสธอย่างสุภาพ การเขียนตอบข้อความโฆษณา การเขียนเพื่อสมัครงาน การเขียนบันทึกข้อความ การเขียนรายละเอียดลงในแบบฟอร์มการเขียนส่งข้อความ การเขียนเพื่อสื่อสารทางอิเล็กทรอนิกส์ </w:t>
      </w:r>
      <w:r w:rsidR="00B1530E" w:rsidRPr="00851918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    </w:t>
      </w:r>
      <w:r w:rsidRPr="00851918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การเขียนจดหมายส่วนตัว ไปรษณียบัตร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เห็นชอบให้ปรับชื่อรายวิชาและคำอธิบายรายวิชาตามคำแนะนำ</w:t>
      </w:r>
      <w:r w:rsidR="00B1530E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ของคณะกรรมการ โดยเน้นแนวการเรียนการสอนทางด้านการเขียนในชีวิตประจำวัน </w:t>
      </w:r>
      <w:r w:rsidR="00B1530E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ทั้งที่เป็นทางการและไม่เป็นทางการ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11.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HEN343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องค์ประกอบของการเขียนความเรียง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(Features of Essay Writing</w:t>
      </w:r>
      <w:r w:rsidRPr="00851918">
        <w:rPr>
          <w:rFonts w:ascii="TH SarabunPSK" w:hAnsi="TH SarabunPSK" w:cs="TH SarabunPSK"/>
          <w:sz w:val="32"/>
          <w:szCs w:val="32"/>
        </w:rPr>
        <w:t>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ควรเปลี่ยนชื่อวิชาเป็น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การเขียนความเรียง 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(Essay Writing</w:t>
      </w:r>
      <w:r w:rsidRPr="00851918">
        <w:rPr>
          <w:rFonts w:ascii="TH SarabunPSK" w:hAnsi="TH SarabunPSK" w:cs="TH SarabunPSK"/>
          <w:sz w:val="32"/>
          <w:szCs w:val="32"/>
        </w:rPr>
        <w:t>)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เห็นชอบให้ปรับชื่อรายวิชาและคำอธิบายรายวิชาตามคำแนะนำ</w:t>
      </w:r>
      <w:r w:rsidR="00B1530E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ของคณะกรรมการ โดยเน้นแนวการเรียนการสอนทางด้านทักษะการเขียนให้สอดคล้องและเหมาะสมตามระดับทักษะที่นักศึกษาจะได้เรียน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12.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HEN445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การเขียนเชิงวิชาการ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(Academic Writing</w:t>
      </w:r>
      <w:r w:rsidRPr="00851918">
        <w:rPr>
          <w:rFonts w:ascii="TH SarabunPSK" w:hAnsi="TH SarabunPSK" w:cs="TH SarabunPSK"/>
          <w:sz w:val="32"/>
          <w:szCs w:val="32"/>
        </w:rPr>
        <w:t>)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คำอธิบายเดิม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การศึกษาหลักเกณฑ์และวิธีการเขียนเชิงวิชาการ การเตรียมตัวและ</w:t>
      </w:r>
      <w:r w:rsidR="00B1530E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การเสนอผลงาน การเขียนรายงานเป็นรายบุคคล และการเขียนรายงานการวิจัย โดยเน้น</w:t>
      </w:r>
      <w:r w:rsidR="00B1530E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การเสนอความคิดเห็นอย่างมีเหตุผลและเป็นงานเขียนที่ถูกต้องตามกฎไวยากรณ์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lastRenderedPageBreak/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การศึกษาหลักเกณฑ์ โครงสร้าง และวิธีการเขียนเชิงวิชาการ การเขียนรายงานเป็นรายบุคคล และการเขียนรายงานการวิจัย โดยเน้นการเสนอความคิดเห็นอย่างมีเหตุผลและเป็นงานเขียนที่ถูกต้องตามกฎไวยากรณ์</w:t>
      </w:r>
    </w:p>
    <w:p w:rsidR="008E4C1B" w:rsidRPr="00851918" w:rsidRDefault="008E4C1B" w:rsidP="008E4C1B">
      <w:pPr>
        <w:spacing w:after="240"/>
        <w:ind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เห็นชอบให้ปรับชื่อรายวิชาและคำอธิบายรายวิชาตามคำแนะนำของคณะกรรมการ โดยเน้นแนวการเรียนการสอนทางด้านทักษะการเขียนให้มีความซับซ้อนมากยิ่งขึ้นให้สอดคล้องและเหมาะสมตามระดับทักษะที่นักศึกษาพึงจะได้รับ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13.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HEN361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การแปลเบื้องต้น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(Introduction to Translation</w:t>
      </w:r>
      <w:r w:rsidRPr="00851918">
        <w:rPr>
          <w:rFonts w:ascii="TH SarabunPSK" w:hAnsi="TH SarabunPSK" w:cs="TH SarabunPSK"/>
          <w:sz w:val="32"/>
          <w:szCs w:val="32"/>
        </w:rPr>
        <w:t>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การศึกษาหลักการแปลเบื้องต้น อภิปรายปัญหาที่พบในการแปลและวิธีแก้ปัญหา โดยเน้นการฝึกปฏิบัติอย่างมีระบบในการแปลอังกฤษเป็นไทย และภาษาไทย</w:t>
      </w:r>
      <w:r w:rsidR="00B1530E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เป็นอังกฤษ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วิพากษ์ครั้งที่ 1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การศึกษาหลักการแปลเบื้องต้นตามหลักภาษาศาสตร์ อภิปรายปัญหาที่พบในการแปลและวิธีแก้ปัญหา โดยเน้นการฝึกปฏิบัติอย่างมีระบบในการแปลภาษาอังกฤษ</w:t>
      </w:r>
      <w:r w:rsidR="00B1530E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เป็นภาษาไทย และภาษาไทยเป็นภาษาอังกฤษ ตั้งแต่ระดับประโยคไปจนถึงระดับย่อหน้า เพื่อสร้างพื้นฐานทางการแปลให้สามารถต่อยอดสู่การแปลในระดับที่สูงขึ้นต่อไปได้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เห็นชอบให้ปรับคำอธิบายรายวิชาตามคำแนะนำของคณะกรรมการ โดย</w:t>
      </w:r>
      <w:r w:rsidR="00F56E93" w:rsidRPr="0085191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51918">
        <w:rPr>
          <w:rFonts w:ascii="TH SarabunPSK" w:hAnsi="TH SarabunPSK" w:cs="TH SarabunPSK"/>
          <w:sz w:val="32"/>
          <w:szCs w:val="32"/>
          <w:cs/>
        </w:rPr>
        <w:t>เน้นทฤษฏีที่จะใช้สอน และระดับขั้นเนื้อหาในการสอน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14.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HEN462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การแปลเพื่ออาชีพ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(Translation for Careers</w:t>
      </w:r>
      <w:r w:rsidRPr="00851918">
        <w:rPr>
          <w:rFonts w:ascii="TH SarabunPSK" w:hAnsi="TH SarabunPSK" w:cs="TH SarabunPSK"/>
          <w:sz w:val="32"/>
          <w:szCs w:val="32"/>
        </w:rPr>
        <w:t>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การศึกษาการแปลภาษาไทยเป็นภาษาอังกฤษ และภาษาอังกฤษ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เป็นภาษาไทยจากต้นฉบับต่างๆทั้งด้านกฏหมาย ธุรกิจ วิทยาศาสตร์และเทคโนโลยี ข่าว บทคัดย่อ และบันเทิงคดี  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การศึกษาการแปลภาษาอังกฤษเป็นภาษาไทย และภาษาไทย</w:t>
      </w:r>
      <w:r w:rsidR="00F56E93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เป็นภาษาอังกฤษ โดยเน้นการฝึกปฏิบัติย่างเป็นระบบในการแปลงานประเภทต่างๆตามประโยชน์</w:t>
      </w:r>
      <w:r w:rsidR="00F56E93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การใช้สอยของตลาด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ทั้งด้านกฎหมาย ธุรกิจ วิทยาศาสตร์และเทคโนโลยี ข่าว บทคัดย่อ และบันเทิงคดี เพื่อพัฒนาทักษะ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การแปลและความสามารถในการเลือกใช้ภาษาให้เหมาะสม</w:t>
      </w:r>
      <w:r w:rsidR="00F56E93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ตามประเภทของงานแปลที่มีลักษณะเฉพาะตัว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เห็นชอบให้ปรับคำอธิบายรายวิชาตามคำแนะนำของคณะกรรมการ โดยเน้นทฤษฏีที่จะใช้สอน และระดับขั้นเนื้อหาในการสอน รวมทั้ง เพิ่มเติมเนื้อหาที่นักศึกษาสามารถต่อยอดสู่อาชีพได้อย่างแท้จริง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15.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HEN283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ภาษาอังกฤษในสื่อ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(English in Media)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  <w:u w:val="single"/>
          <w:cs/>
        </w:rPr>
        <w:t>คำอธิบายรายวิชาใหม่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การฝึกทักษะภาษาอังกฤษด้วยการใช้สื่อสิ่งพิมพ์อันหลากหลาย</w:t>
      </w:r>
      <w:r w:rsidR="00F56E93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ในปัจจุบัน อันได้แก่ หนังสือพิมพ์ วารสาร โฆษณา บทความออนไลน์ ทั้งนี้มีการเน้นในด้านกฎเกณฑ์ ลีลาการเขียน ลักษณะสำคัญในการใช้รูปประโยคและการใช้คำ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lastRenderedPageBreak/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การฝึกทักษะภาษาอังกฤษด้วยการใช้สื่อสิ่งพิมพ์อันหลากหลายในปัจจุบัน อันได้แก่ หนังสือพิมพ์ วารสาร โฆษณา บทความออนไลน์ สื่อวิทยุและโทรทัศน์ ทั้งนี้มีการเน้น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ในด้านกฎเกณฑ์ ลีลาการเขียน ลักษณะสำคัญในการใช้รูปประโยคและการใช้คำ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เห็นชอบให้ปรับชื่อวิชาและคำอธิบายรายวิชาตามคำแนะนำของคณะกรรมการ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z w:val="32"/>
          <w:szCs w:val="32"/>
          <w:cs/>
        </w:rPr>
        <w:t>โดยเพิ่มเติมเนื้อหาให้ครอบคลุมสื่อทั้งหมด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16.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HEN384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ภาษาอังกฤษในสื่อประสม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in Multi-Media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นำวิชาไปรวมกับวิชาการนำเสนองาน โดยเพิ่มการนำเสนอในรูปแบบวิชาการ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เห็นชอบให้ปรับคำอธิบายรายวิชาตามคำแนะนำของคณะกรรมการ โดยเพิ่มเติมเนื้อหาในรูปแบบวิชาการมากยิ่งขึ้น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17.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HEN385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ภาษาอังกฤษการท่องเที่ยว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(Tourism English 2)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ควรเปลี่ยนชื่อวิชาเป็น ภาษาอังกฤษเพื่อความเชี่ยวชาญในธุรกิจท่องเที่ยว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in Specialized Tourism Business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เห็นชอบให้ปรับชื่อวิชาและคำอธิบายรายวิชาตามคำแนะนำของคณะกรรมการ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z w:val="32"/>
          <w:szCs w:val="32"/>
          <w:cs/>
        </w:rPr>
        <w:t>โดยควรเน้นเนื้อหาในเชิงภาษาอังกฤษกับการท่องเที่ยวให้มากยิ่งขึ้น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18.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HEN391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การเรียนภาษาอังกฤษด้วยการแสดง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Language Learning Through Drama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ควรเปลี่ยนชื่อวิชาเป็น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ภาษาอังกฤษผ่านการแสดง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Through Drama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เห็นชอบให้ปรับชื่อวิชาและคำอธิบายรายวิชาตามคำแนะนำของคณะกรรมการ 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19.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HEN394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ภาษาอังกฤษสำหรับเลขานุการและงานสำนักงาน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for Secretaries and Office Work 2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ไม่ควรมีตัวที่สอง เนื่องจากการเรียนในวิชาเดียวครอบคลุมเนื้อหาวิชาทั้งหมดแล้ว และ ควรปรับให้เข้ากับวิชาโครงงานภาษาอังกฤษ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เห็นชอบให้ปรับรายวิชาตามคำแนะนำของคณะกรรมการ โดยประยุกต์รายวิชานี้ เป็นรายวิชาโครงงานภาษาอังกฤษเพื่ออาชีพ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20.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HEN195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ภาษาอังกฤษสำหรับเทคโนโลยีสารสนเทศและการสื่อสาร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(English for Information and Communications Technology)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ควรเปลี่ยนวิชาเป็น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ภาษาอังกฤษในศตวรรษที่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21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in 21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vertAlign w:val="superscript"/>
        </w:rPr>
        <w:t>st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Century)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เห็นชอบให้ปรับชื่อวิชาและคำอธิบายรายวิชาตามคำแนะนำของคณะกรรมการ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z w:val="32"/>
          <w:szCs w:val="32"/>
          <w:cs/>
        </w:rPr>
        <w:t>โดยเพิ่มเติมเนื้อหาให้ครอบคลุมการใช้ภาษาอังกฤษกับเทคโนโลยีสารสนเทศ เพื่อพัฒนาทักษะการสื่อสารของนักศึกษาต่อการทำงานและการดำเนินชีวิต</w:t>
      </w:r>
    </w:p>
    <w:p w:rsidR="008E4C1B" w:rsidRPr="00851918" w:rsidRDefault="008E4C1B" w:rsidP="008E4C1B">
      <w:pPr>
        <w:tabs>
          <w:tab w:val="left" w:pos="0"/>
        </w:tabs>
        <w:spacing w:line="25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  <w:t>21. HEN496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ภาษาอังกฤษเพื่อวัฒนธรรมไทยศึกษา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(English for Thai Cultural Studies)</w:t>
      </w:r>
    </w:p>
    <w:p w:rsidR="008E4C1B" w:rsidRPr="00851918" w:rsidRDefault="008E4C1B" w:rsidP="008E4C1B">
      <w:pPr>
        <w:tabs>
          <w:tab w:val="left" w:pos="0"/>
        </w:tabs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u w:val="single"/>
          <w:cs/>
        </w:rPr>
        <w:t>วิพากษ์ครั้งที่ 1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ควรนำไปบูรณาการกับวิชาภาษาอังกฤษท่องเที่ยว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เห็นชอบให้ปรับรายวิชาตามคำแนะนำของคณะกรรมการ โดยประยุกต์รายวิชานี้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z w:val="32"/>
          <w:szCs w:val="32"/>
          <w:cs/>
        </w:rPr>
        <w:t>กับรายวิชาภาษาอังกฤษเพื่อการท่องเที่ยว</w:t>
      </w: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ข้อวิพากษ์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ผู้ช่วยศาสตราจารย์ จันทนี  อินทรสูต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spacing w:after="160" w:line="256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แนวคิดของนักภาษาศาสตร์ต่อการเรียนการสอนภาษา</w:t>
      </w:r>
    </w:p>
    <w:p w:rsidR="008E4C1B" w:rsidRPr="00851918" w:rsidRDefault="008E4C1B" w:rsidP="008E4C1B">
      <w:pPr>
        <w:spacing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1. กลุ่ม </w:t>
      </w:r>
      <w:r w:rsidRPr="00851918">
        <w:rPr>
          <w:rFonts w:ascii="TH SarabunPSK" w:eastAsia="Calibri" w:hAnsi="TH SarabunPSK" w:cs="TH SarabunPSK"/>
          <w:sz w:val="32"/>
          <w:szCs w:val="32"/>
        </w:rPr>
        <w:t>Structuralists</w:t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เน้นทางด้าน </w:t>
      </w:r>
      <w:r w:rsidRPr="00851918">
        <w:rPr>
          <w:rFonts w:ascii="TH SarabunPSK" w:eastAsia="Calibri" w:hAnsi="TH SarabunPSK" w:cs="TH SarabunPSK"/>
          <w:sz w:val="32"/>
          <w:szCs w:val="32"/>
        </w:rPr>
        <w:t>Structure / Grammar</w:t>
      </w:r>
    </w:p>
    <w:p w:rsidR="008E4C1B" w:rsidRPr="00851918" w:rsidRDefault="008E4C1B" w:rsidP="008E4C1B">
      <w:pPr>
        <w:spacing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กลุ่ม </w:t>
      </w:r>
      <w:r w:rsidRPr="00851918">
        <w:rPr>
          <w:rFonts w:ascii="TH SarabunPSK" w:eastAsia="Calibri" w:hAnsi="TH SarabunPSK" w:cs="TH SarabunPSK"/>
          <w:sz w:val="32"/>
          <w:szCs w:val="32"/>
        </w:rPr>
        <w:t>Transformationalists</w:t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เน้นทางด้าน </w:t>
      </w:r>
      <w:r w:rsidRPr="00851918">
        <w:rPr>
          <w:rFonts w:ascii="TH SarabunPSK" w:eastAsia="Calibri" w:hAnsi="TH SarabunPSK" w:cs="TH SarabunPSK"/>
          <w:sz w:val="32"/>
          <w:szCs w:val="32"/>
        </w:rPr>
        <w:t>Structure / Grammar</w:t>
      </w:r>
    </w:p>
    <w:p w:rsidR="008E4C1B" w:rsidRPr="00851918" w:rsidRDefault="008E4C1B" w:rsidP="008E4C1B">
      <w:pPr>
        <w:spacing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กลุ่ม </w:t>
      </w:r>
      <w:r w:rsidRPr="00851918">
        <w:rPr>
          <w:rFonts w:ascii="TH SarabunPSK" w:eastAsia="Calibri" w:hAnsi="TH SarabunPSK" w:cs="TH SarabunPSK"/>
          <w:sz w:val="32"/>
          <w:szCs w:val="32"/>
        </w:rPr>
        <w:t>Sociolinguists</w:t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เน้น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Linguistics Competence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ความเหมาะสมกับสถานการณ์</w:t>
      </w:r>
    </w:p>
    <w:p w:rsidR="008E4C1B" w:rsidRPr="00851918" w:rsidRDefault="008E4C1B" w:rsidP="008E4C1B">
      <w:pPr>
        <w:spacing w:line="256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แนวคิดของนักมานุษยวิทยา</w:t>
      </w:r>
    </w:p>
    <w:p w:rsidR="008E4C1B" w:rsidRPr="00851918" w:rsidRDefault="008E4C1B" w:rsidP="008E4C1B">
      <w:pPr>
        <w:spacing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4. กลุ่ม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Humanist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เนื้อหาต้องสัมพันธ์กับความรู้สึก ประสบการณ์ ความปรารถนา ค่านิยม  ความต้องการของผู้เรียน</w:t>
      </w:r>
    </w:p>
    <w:p w:rsidR="008E4C1B" w:rsidRPr="00851918" w:rsidRDefault="008E4C1B" w:rsidP="008E4C1B">
      <w:pPr>
        <w:spacing w:after="160" w:line="256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spacing w:after="160"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แนวคิดเกี่ยวกับการจัดหลักสูตร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(Syllabus Design)</w:t>
      </w:r>
    </w:p>
    <w:p w:rsidR="008E4C1B" w:rsidRPr="00851918" w:rsidRDefault="008E4C1B" w:rsidP="008E4C1B">
      <w:pPr>
        <w:spacing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การจัดเนื้อหาหลักสูตรแบบเน้นโครงสร้าง </w:t>
      </w:r>
      <w:r w:rsidRPr="00851918">
        <w:rPr>
          <w:rFonts w:ascii="TH SarabunPSK" w:eastAsia="Calibri" w:hAnsi="TH SarabunPSK" w:cs="TH SarabunPSK"/>
          <w:sz w:val="32"/>
          <w:szCs w:val="32"/>
        </w:rPr>
        <w:t>(Structural Syllabus Design)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spacing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การจัดเนื้อหาหลักสูตรแบบเน้นสถานการณ์ </w:t>
      </w:r>
      <w:r w:rsidRPr="00851918">
        <w:rPr>
          <w:rFonts w:ascii="TH SarabunPSK" w:eastAsia="Calibri" w:hAnsi="TH SarabunPSK" w:cs="TH SarabunPSK"/>
          <w:sz w:val="32"/>
          <w:szCs w:val="32"/>
        </w:rPr>
        <w:t>(Situational Syllabus Design)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spacing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การจัดเนื้อหาหลักสูตรแบบเน้นหน้าที่ และการสื่อความหมาย </w:t>
      </w:r>
      <w:r w:rsidRPr="00851918">
        <w:rPr>
          <w:rFonts w:ascii="TH SarabunPSK" w:eastAsia="Calibri" w:hAnsi="TH SarabunPSK" w:cs="TH SarabunPSK"/>
          <w:sz w:val="32"/>
          <w:szCs w:val="32"/>
        </w:rPr>
        <w:t>(Functional-Notional Syllabus Design)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3.1 ความคิดรวบยอดเกี่ยวกับความหมายและไวยากรณ์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(Semantics – Grammatical Concept)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 xml:space="preserve">3.2 หน้าที่ในการสื่อความหมาย </w:t>
      </w:r>
      <w:r w:rsidRPr="00851918">
        <w:rPr>
          <w:rFonts w:ascii="TH SarabunPSK" w:eastAsia="Calibri" w:hAnsi="TH SarabunPSK" w:cs="TH SarabunPSK"/>
          <w:sz w:val="32"/>
          <w:szCs w:val="32"/>
        </w:rPr>
        <w:t>(Communication Function)</w:t>
      </w:r>
    </w:p>
    <w:p w:rsidR="008E4C1B" w:rsidRPr="00851918" w:rsidRDefault="008E4C1B" w:rsidP="008E4C1B">
      <w:pPr>
        <w:spacing w:line="256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spacing w:line="25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พื้นฐานของวิธีสอน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Communicative Approach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สอนให้ผู้เรียนมีความสามารถ ดังนี้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1. ด้านภาษาศาสตร์ / ไวยากรณ์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>(Linguistic or grammatical  Competence)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ทักษะสี่ด้าน </w:t>
      </w:r>
      <w:r w:rsidRPr="00851918">
        <w:rPr>
          <w:rFonts w:ascii="TH SarabunPSK" w:eastAsia="Calibri" w:hAnsi="TH SarabunPSK" w:cs="TH SarabunPSK" w:hint="cs"/>
          <w:sz w:val="32"/>
          <w:szCs w:val="32"/>
        </w:rPr>
        <w:t>–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Listening, speaking, reading, writing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Linguistics  – Phonetics,  Semantics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Structure – Grammar, Syntax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ด้านภาษาศาสตร์สังคม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(Sociolinguistic Competence)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การใช้ภาษาที่ถูกต้อง เหมาะสมตามระเบียบของสังคม เหมาะสมกับสถานการณ์และบุคคล </w:t>
      </w:r>
      <w:r w:rsidRPr="00851918">
        <w:rPr>
          <w:rFonts w:ascii="TH SarabunPSK" w:eastAsia="Calibri" w:hAnsi="TH SarabunPSK" w:cs="TH SarabunPSK"/>
          <w:sz w:val="32"/>
          <w:szCs w:val="32"/>
        </w:rPr>
        <w:t>Sociolinguistics, Pragmatics, Discourse Analysis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ด้านความสัมพันธ์ของข้อความ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(Discourse Competence)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- Reading for Interpretation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- Paragraph Writing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- Translation</w:t>
      </w:r>
    </w:p>
    <w:p w:rsidR="006B2272" w:rsidRPr="00851918" w:rsidRDefault="006B2272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ด้านกลวิธีในการสื่อความหมาย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>(Pragmatic Competence)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การใช้ภาษาที่เข้ากับสถานการณ์ ใช้กริยาท่าทาง สีหน้า น้ำเสียง ความคล่องแคล่ว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>(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ใช้ทั้ง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Verbal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Non-verbal) </w:t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</w:p>
    <w:p w:rsidR="008E4C1B" w:rsidRPr="00851918" w:rsidRDefault="008E4C1B" w:rsidP="008E4C1B">
      <w:pPr>
        <w:numPr>
          <w:ilvl w:val="0"/>
          <w:numId w:val="30"/>
        </w:numPr>
        <w:spacing w:line="25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>Role  Play</w:t>
      </w:r>
    </w:p>
    <w:p w:rsidR="008E4C1B" w:rsidRPr="00851918" w:rsidRDefault="008E4C1B" w:rsidP="008E4C1B">
      <w:pPr>
        <w:numPr>
          <w:ilvl w:val="0"/>
          <w:numId w:val="30"/>
        </w:numPr>
        <w:spacing w:line="25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>Game</w:t>
      </w:r>
    </w:p>
    <w:p w:rsidR="008E4C1B" w:rsidRPr="00851918" w:rsidRDefault="008E4C1B" w:rsidP="008E4C1B">
      <w:pPr>
        <w:numPr>
          <w:ilvl w:val="0"/>
          <w:numId w:val="30"/>
        </w:numPr>
        <w:spacing w:line="25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>Drama</w:t>
      </w:r>
    </w:p>
    <w:p w:rsidR="008E4C1B" w:rsidRPr="00851918" w:rsidRDefault="008E4C1B" w:rsidP="008E4C1B">
      <w:pPr>
        <w:numPr>
          <w:ilvl w:val="0"/>
          <w:numId w:val="30"/>
        </w:numPr>
        <w:spacing w:line="25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>Problem Solving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Sociolinguistics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 w:hint="cs"/>
          <w:sz w:val="32"/>
          <w:szCs w:val="32"/>
        </w:rPr>
        <w:t xml:space="preserve">–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ความเข้าใจในสถานการณ์ </w:t>
      </w:r>
      <w:r w:rsidRPr="00851918">
        <w:rPr>
          <w:rFonts w:ascii="TH SarabunPSK" w:eastAsia="Calibri" w:hAnsi="TH SarabunPSK" w:cs="TH SarabunPSK"/>
          <w:sz w:val="32"/>
          <w:szCs w:val="32"/>
        </w:rPr>
        <w:t>(Function)</w:t>
      </w:r>
    </w:p>
    <w:p w:rsidR="008E4C1B" w:rsidRPr="00851918" w:rsidRDefault="008E4C1B" w:rsidP="008E4C1B">
      <w:pPr>
        <w:spacing w:line="256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-   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ความเข้าใจในการแปล </w:t>
      </w:r>
      <w:r w:rsidRPr="00851918">
        <w:rPr>
          <w:rFonts w:ascii="TH SarabunPSK" w:eastAsia="Calibri" w:hAnsi="TH SarabunPSK" w:cs="TH SarabunPSK"/>
          <w:sz w:val="32"/>
          <w:szCs w:val="32"/>
        </w:rPr>
        <w:t>(Translation)</w:t>
      </w:r>
    </w:p>
    <w:p w:rsidR="008E4C1B" w:rsidRPr="00851918" w:rsidRDefault="008E4C1B" w:rsidP="008E4C1B">
      <w:pPr>
        <w:spacing w:line="256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</w:p>
    <w:p w:rsidR="008E4C1B" w:rsidRPr="00851918" w:rsidRDefault="008E4C1B" w:rsidP="008E4C1B">
      <w:pPr>
        <w:spacing w:line="256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ประกอบด้วย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 xml:space="preserve">1. ระดับภาษา </w:t>
      </w:r>
      <w:r w:rsidRPr="00851918">
        <w:rPr>
          <w:rFonts w:ascii="TH SarabunPSK" w:eastAsia="Calibri" w:hAnsi="TH SarabunPSK" w:cs="TH SarabunPSK"/>
          <w:sz w:val="32"/>
          <w:szCs w:val="32"/>
        </w:rPr>
        <w:t>(register)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การเรียกขานบุคคล </w:t>
      </w:r>
      <w:r w:rsidRPr="00851918">
        <w:rPr>
          <w:rFonts w:ascii="TH SarabunPSK" w:eastAsia="Calibri" w:hAnsi="TH SarabunPSK" w:cs="TH SarabunPSK"/>
          <w:sz w:val="32"/>
          <w:szCs w:val="32"/>
        </w:rPr>
        <w:t>(term of address)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ภาพพจน์ </w:t>
      </w:r>
      <w:r w:rsidRPr="00851918">
        <w:rPr>
          <w:rFonts w:ascii="TH SarabunPSK" w:eastAsia="Calibri" w:hAnsi="TH SarabunPSK" w:cs="TH SarabunPSK"/>
          <w:sz w:val="32"/>
          <w:szCs w:val="32"/>
        </w:rPr>
        <w:t>(imagery)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สำนวน </w:t>
      </w:r>
      <w:r w:rsidRPr="00851918">
        <w:rPr>
          <w:rFonts w:ascii="TH SarabunPSK" w:eastAsia="Calibri" w:hAnsi="TH SarabunPSK" w:cs="TH SarabunPSK"/>
          <w:sz w:val="32"/>
          <w:szCs w:val="32"/>
        </w:rPr>
        <w:t>(slang, idiom, expression)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5.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คำสำเร็จรูป </w:t>
      </w:r>
      <w:r w:rsidRPr="00851918">
        <w:rPr>
          <w:rFonts w:ascii="TH SarabunPSK" w:eastAsia="Calibri" w:hAnsi="TH SarabunPSK" w:cs="TH SarabunPSK"/>
          <w:sz w:val="32"/>
          <w:szCs w:val="32"/>
        </w:rPr>
        <w:t>(formulaic speech)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6.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คำเลียนเสียง </w:t>
      </w:r>
      <w:r w:rsidRPr="00851918">
        <w:rPr>
          <w:rFonts w:ascii="TH SarabunPSK" w:eastAsia="Calibri" w:hAnsi="TH SarabunPSK" w:cs="TH SarabunPSK"/>
          <w:sz w:val="32"/>
          <w:szCs w:val="32"/>
        </w:rPr>
        <w:t>(onomatopoeia)</w:t>
      </w:r>
    </w:p>
    <w:p w:rsidR="008E4C1B" w:rsidRPr="00851918" w:rsidRDefault="008E4C1B" w:rsidP="008E4C1B">
      <w:pPr>
        <w:spacing w:after="24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7.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คำอุทาน </w:t>
      </w:r>
      <w:r w:rsidRPr="00851918">
        <w:rPr>
          <w:rFonts w:ascii="TH SarabunPSK" w:eastAsia="Calibri" w:hAnsi="TH SarabunPSK" w:cs="TH SarabunPSK"/>
          <w:sz w:val="32"/>
          <w:szCs w:val="32"/>
        </w:rPr>
        <w:t>(exclamation)</w:t>
      </w:r>
    </w:p>
    <w:p w:rsidR="008E4C1B" w:rsidRPr="00851918" w:rsidRDefault="008E4C1B" w:rsidP="008E4C1B">
      <w:pPr>
        <w:spacing w:after="240" w:line="256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ข้อเสนอแนะ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1. กลุ่มวิชาบังคับ ปี 2 ปี 3 เรียนอย่างน้อย 5 รายวิชา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2. ควรจัดเรียงรายวิชาต่างๆ และเพิ่มเติมรายวิชา ที่ขีดเส้นใต้</w:t>
      </w:r>
    </w:p>
    <w:p w:rsidR="008E4C1B" w:rsidRPr="00851918" w:rsidRDefault="008E4C1B" w:rsidP="008E4C1B">
      <w:pPr>
        <w:spacing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3. อธิบายพื้นฐานความคิดในการจัดรายวิชาต่างๆ </w:t>
      </w:r>
    </w:p>
    <w:p w:rsidR="008E4C1B" w:rsidRPr="00851918" w:rsidRDefault="008E4C1B" w:rsidP="008E4C1B">
      <w:pPr>
        <w:spacing w:after="24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4. รายวิชาในกลุ่มวิชาเนื้อหาบังคับ เพียงพอแล้ว แต่ควรเรียงลำดับตัวเลขให้เป็นระบบ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เห็นชอบให้ปรับรายวิชาและการจัดโครงสร้างการเรียนในรายวิชาภาษาศาสตร์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  <w:cs/>
        </w:rPr>
        <w:t>ตามคำแนะนำของอาจารย์จันทนี โดยมีการปรับเนื้อหารายวิชาในกลุ่มภาษาศาสตร์มีความชัดเจนและเหมาะสมต่อระดับขั้นทักษะของนักศึกษาที่พึงจะได้รับ รวมทั้งมีการพิจารณาการจัดรายวิชา</w:t>
      </w:r>
      <w:r w:rsidR="00F56E93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ในโครงสร้างใหม่ โดยการจัดเรียงโครงสร้างรายวิชาพื้นฐานสู่รายวิชาที่ซับซ้อนมากยิ่งขึ้นตามเทอมและชั้นปีของนักศึกษา ตามลำดับทักษะการรับรู้ภาษา การผลิตภาษา และการประยุกต์ใช้ความรู้สู่สายอาชีพ </w:t>
      </w: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ข้อวิพากษ์ </w:t>
      </w:r>
      <w:r w:rsidRPr="00851918">
        <w:rPr>
          <w:rFonts w:ascii="TH SarabunPSK" w:hAnsi="TH SarabunPSK" w:cs="TH SarabunPSK"/>
          <w:sz w:val="32"/>
          <w:szCs w:val="32"/>
          <w:cs/>
        </w:rPr>
        <w:t>รศ</w:t>
      </w:r>
      <w:r w:rsidRPr="00851918">
        <w:rPr>
          <w:rFonts w:ascii="TH SarabunPSK" w:hAnsi="TH SarabunPSK" w:cs="TH SarabunPSK"/>
          <w:sz w:val="32"/>
          <w:szCs w:val="32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ดร</w:t>
      </w:r>
      <w:r w:rsidRPr="00851918">
        <w:rPr>
          <w:rFonts w:ascii="TH SarabunPSK" w:hAnsi="TH SarabunPSK" w:cs="TH SarabunPSK"/>
          <w:sz w:val="32"/>
          <w:szCs w:val="32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ชไมภัค เตชันอนันต์</w:t>
      </w: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8E4C1B" w:rsidRPr="00851918" w:rsidRDefault="008E4C1B" w:rsidP="008E4C1B">
      <w:pPr>
        <w:spacing w:after="160" w:line="256" w:lineRule="auto"/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การปรับคำอธิบายรายวิชาและการเรียงลำดับกลุ่มรายวิชาให้ชัดเจน รวมทั้ง ควรจัดกลุ่มรายวิชาเลือกเสรีให้นักศึกษาได้เลือกอย่างชัดเจน</w:t>
      </w:r>
    </w:p>
    <w:p w:rsidR="008E4C1B" w:rsidRPr="00851918" w:rsidRDefault="008E4C1B" w:rsidP="008E4C1B">
      <w:pPr>
        <w:spacing w:after="160" w:line="256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วิชาภาษาศาสตร์เบื้องต้น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ควรเพิ่มเติมเนื้อหาทางด้านภาษาศาสตร์ให้ครอบคลุมทุกด้าน</w:t>
      </w:r>
      <w:r w:rsidR="00F56E93"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ทางภาษาศาสตร์เบื้องต้น ได้แก่ ตั้งแต่ระดับคำ วลี ความหมาย เสียง และวัจนปฏิบัติศาสตร์</w:t>
      </w:r>
    </w:p>
    <w:p w:rsidR="008E4C1B" w:rsidRPr="00851918" w:rsidRDefault="008E4C1B" w:rsidP="008E4C1B">
      <w:pPr>
        <w:spacing w:after="160" w:line="256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วิชาวากยสัมพันธ์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ระบุทฤษฏีการเรียนวากยสัมพันธ์อยู่ในระดับใด ปัจจุบันหรืออดีต รวมทั้ง  มีการเพิ่มเติมระดับการศึกษาวากยสัมพันธ์ทั้งระดับวลี หรือประโยค</w:t>
      </w:r>
    </w:p>
    <w:p w:rsidR="008E4C1B" w:rsidRPr="00851918" w:rsidRDefault="008E4C1B" w:rsidP="008E4C1B">
      <w:pPr>
        <w:spacing w:after="160" w:line="256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ลักษณะภาษาศาสตร์เชิงสังคมศาสตร์เชิงสังคมในภาษาอังกฤษ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ควรเปลี่ยนชื่อวิชาใหม่ คือ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Sociocultural aspects of English language 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เนื่องจากรายวิชานี้มีทั้งหมด 2 ศาสตร์ คือ สังคมและวัฒนธรรม จึงควรเพิ่มเนื้อหาการปรับหลักสูตรในแง่ทางด้านการมองโลกทางสังคมและวัฒนธรรม</w:t>
      </w: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ปฏิบัตินิยมทางภาษาศาสตร์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ควรเปลี่ยนชื่อใหม่ เป็น วัจนปฏิบัติศาสตร์ รวมทั้ง การเขียนคำอธิบายรายวิชา ควรเอาเฉพาะเนื้อหาหลักๆในทฤษฏีทางด้านวัจนปฏิบัติศาสตร์ เช่น การละเมิดกฏการสนทนา ควรตัดออก และวิธีการโต้ตอบที่สามารถคาดเดาได้ด้วยสัญลักษณ์บางอย่าง ควรตัดออก</w:t>
      </w: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ไวยากรณ์อังกฤษปัจจุบัน 1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ควรคำนึงว่าเราสอนผ่านทฤษฏีใด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Descriptive or Prescriptive </w:t>
      </w:r>
      <w:r w:rsidRPr="00851918">
        <w:rPr>
          <w:rFonts w:ascii="TH Sarabun New" w:eastAsia="Calibri" w:hAnsi="TH Sarabun New" w:cs="TH Sarabun New"/>
          <w:sz w:val="32"/>
          <w:szCs w:val="32"/>
          <w:cs/>
        </w:rPr>
        <w:t xml:space="preserve">เพราะตอนนี้เป็น </w:t>
      </w:r>
      <w:r w:rsidRPr="00851918">
        <w:rPr>
          <w:rFonts w:ascii="TH Sarabun New" w:eastAsia="Calibri" w:hAnsi="TH Sarabun New" w:cs="TH Sarabun New"/>
          <w:sz w:val="32"/>
          <w:szCs w:val="32"/>
        </w:rPr>
        <w:t xml:space="preserve">prescriptive </w:t>
      </w:r>
      <w:r w:rsidRPr="00851918">
        <w:rPr>
          <w:rFonts w:ascii="TH Sarabun New" w:eastAsia="Calibri" w:hAnsi="TH Sarabun New" w:cs="TH Sarabun New" w:hint="cs"/>
          <w:sz w:val="32"/>
          <w:szCs w:val="32"/>
          <w:cs/>
        </w:rPr>
        <w:t xml:space="preserve">เราต้องมีจุดยืนว่าจะ </w:t>
      </w:r>
      <w:r w:rsidRPr="00851918">
        <w:rPr>
          <w:rFonts w:ascii="TH Sarabun New" w:eastAsia="Calibri" w:hAnsi="TH Sarabun New" w:cs="TH Sarabun New"/>
          <w:sz w:val="32"/>
          <w:szCs w:val="32"/>
        </w:rPr>
        <w:t xml:space="preserve">prescriptive </w:t>
      </w:r>
      <w:r w:rsidRPr="00851918">
        <w:rPr>
          <w:rFonts w:ascii="TH Sarabun New" w:eastAsia="Calibri" w:hAnsi="TH Sarabun New" w:cs="TH Sarabun New" w:hint="cs"/>
          <w:sz w:val="32"/>
          <w:szCs w:val="32"/>
          <w:cs/>
        </w:rPr>
        <w:t xml:space="preserve">หรือ </w:t>
      </w:r>
      <w:r w:rsidRPr="00851918">
        <w:rPr>
          <w:rFonts w:ascii="TH Sarabun New" w:eastAsia="Calibri" w:hAnsi="TH Sarabun New" w:cs="TH Sarabun New"/>
          <w:sz w:val="32"/>
          <w:szCs w:val="32"/>
        </w:rPr>
        <w:t xml:space="preserve">descriptive </w:t>
      </w:r>
      <w:r w:rsidRPr="00851918">
        <w:rPr>
          <w:rFonts w:ascii="TH Sarabun New" w:eastAsia="Calibri" w:hAnsi="TH Sarabun New" w:cs="TH Sarabun New" w:hint="cs"/>
          <w:sz w:val="32"/>
          <w:szCs w:val="32"/>
          <w:cs/>
        </w:rPr>
        <w:t xml:space="preserve">ซึ่ง </w:t>
      </w:r>
      <w:r w:rsidRPr="00851918">
        <w:rPr>
          <w:rFonts w:ascii="TH Sarabun New" w:eastAsia="Calibri" w:hAnsi="TH Sarabun New" w:cs="TH Sarabun New"/>
          <w:sz w:val="32"/>
          <w:szCs w:val="32"/>
        </w:rPr>
        <w:t>prescriptive</w:t>
      </w:r>
      <w:r w:rsidRPr="00851918">
        <w:rPr>
          <w:rFonts w:ascii="TH Sarabun New" w:eastAsia="Calibri" w:hAnsi="TH Sarabun New" w:cs="TH Sarabun New" w:hint="cs"/>
          <w:sz w:val="32"/>
          <w:szCs w:val="32"/>
          <w:cs/>
        </w:rPr>
        <w:t xml:space="preserve"> สามารถเอา</w:t>
      </w:r>
      <w:r w:rsidRPr="00851918">
        <w:rPr>
          <w:rFonts w:ascii="TH Sarabun New" w:eastAsia="Calibri" w:hAnsi="TH Sarabun New" w:cs="TH Sarabun New" w:hint="cs"/>
          <w:sz w:val="32"/>
          <w:szCs w:val="32"/>
          <w:cs/>
        </w:rPr>
        <w:lastRenderedPageBreak/>
        <w:t>ตัวอย่างมาจากสื่อต่างๆได้มากมาย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รวมทั้ง มีการเรียบเรียง</w:t>
      </w:r>
      <w:r w:rsidR="00F56E93"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การเขียนใหม่ ดังนี้ การเรียบเรียงประโยค ความสัมพันธ์ระหว่างประธานและกริยาในประโยค คุณสมบัติของกริยา การศึกษากาลและการณ์ลักษณะ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การแปลเบื้องต้น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ควรเพิ่มคำอธิบายรายวิชาในการแปลตามทฤษฏีที่ใช้ในการสอน หากสอน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การแปลตามหลักภาษาศาสตร์ ควรเพิ่มการแปลทั้งระดับคำ ประโยค และระดับสังคมเข้ามาเกี่ยวข้อง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ภาษาอังกฤษสำหรับเทคโนโลยีสารสนเทศ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 ควรเปลี่ยนเป็น ภาษาอังกฤษในศตววรษที่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21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รวมทั้ง ควรปรับเนื้อหารายวิชาให้สอดคล้องกับการใช้เทคโนโลยีสารสนเทศกับการใช้สถานการณ์จริงในชีวิตประจำวัน และควรเอาหนังสือด้าน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for IT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มาเป็นแนวทางในการปรับรายวิชา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ภาษาอังกฤษเพื่อวัฒนธรรมไทยศึกษา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ควรประยุกต์วัฒนธรรมเข้าร่วมในการศึกษา และควรเปลี่ยนชื่อ เป็น </w:t>
      </w:r>
      <w:r w:rsidRPr="00851918">
        <w:rPr>
          <w:rFonts w:ascii="TH SarabunPSK" w:eastAsia="Calibri" w:hAnsi="TH SarabunPSK" w:cs="TH SarabunPSK"/>
          <w:sz w:val="32"/>
          <w:szCs w:val="32"/>
        </w:rPr>
        <w:t>Tourism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การแปลเพื่ออาชีพ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ควรเปลี่ยนชื่อเป็น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Professional Translation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ส่วนเนื้อหาการแปลไทยเป็นอังกฤษ ควรเรียนภายหลัง การแปลอังกฤษเป็นไทย ร่วมทั้งการแปลควรมีการ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>proof reading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ภาษาอังกฤษสำหรับเลขานุการ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ควรนำเอารายวิชานี้เป็นวิชาเลือก โดยเน้นการทำโครงการ      การฝึกปฏิบัติจริง เจอสถานการณ์จริง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การศึกษาภาษาอังกฤษในประเทศที่พูดภาษาอังกฤษ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="00F56E93"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เป็นรายวิชาที่สามารถ</w:t>
      </w:r>
      <w:r w:rsidR="00F56E93"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ผ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>ลักดัน</w:t>
      </w:r>
      <w:r w:rsidR="00F56E93"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ให้เด็กมีทุนเรียนต่อต่างประเทศได้ จึงควรเช็คดูทุนส่วนกลางมหาวิทยาลัยในการส่งเสริมการพัฒนานักศึกษาในการแลกเปลี่ยนต่างประเทศ และควรเป็นรายวิชาช่วง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ปิดเทอมภาค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>3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ของปีการศึกษานั้นๆ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8E4C1B" w:rsidRPr="00851918" w:rsidRDefault="008E4C1B" w:rsidP="008E4C1B">
      <w:pPr>
        <w:spacing w:after="160" w:line="25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ความเหมาะสมของรายวิชาและชั้นปีนักศึกษา</w:t>
      </w:r>
    </w:p>
    <w:p w:rsidR="008E4C1B" w:rsidRPr="00851918" w:rsidRDefault="008E4C1B" w:rsidP="008E4C1B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วิชาภาษาศาสตร์เบื้องต้น ควรเรียน ปี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เทอม </w:t>
      </w:r>
      <w:r w:rsidRPr="00851918">
        <w:rPr>
          <w:rFonts w:ascii="TH SarabunPSK" w:eastAsia="Calibri" w:hAnsi="TH SarabunPSK" w:cs="TH SarabunPSK"/>
          <w:sz w:val="32"/>
          <w:szCs w:val="32"/>
        </w:rPr>
        <w:t>1</w:t>
      </w:r>
    </w:p>
    <w:p w:rsidR="008E4C1B" w:rsidRPr="00851918" w:rsidRDefault="008E4C1B" w:rsidP="008E4C1B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การเขียนตามต้นแบบ ควรเรียน ปี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เทอม </w:t>
      </w:r>
      <w:r w:rsidRPr="00851918">
        <w:rPr>
          <w:rFonts w:ascii="TH SarabunPSK" w:eastAsia="Calibri" w:hAnsi="TH SarabunPSK" w:cs="TH SarabunPSK"/>
          <w:sz w:val="32"/>
          <w:szCs w:val="32"/>
        </w:rPr>
        <w:t>2</w:t>
      </w:r>
    </w:p>
    <w:p w:rsidR="008E4C1B" w:rsidRPr="00851918" w:rsidRDefault="008E4C1B" w:rsidP="008E4C1B">
      <w:pPr>
        <w:spacing w:after="24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วิชาเลือกเสรีควรเรียนตอน ปี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3-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เทอม </w:t>
      </w:r>
      <w:r w:rsidRPr="00851918">
        <w:rPr>
          <w:rFonts w:ascii="TH SarabunPSK" w:eastAsia="Calibri" w:hAnsi="TH SarabunPSK" w:cs="TH SarabunPSK"/>
          <w:sz w:val="32"/>
          <w:szCs w:val="32"/>
        </w:rPr>
        <w:t>2</w:t>
      </w:r>
    </w:p>
    <w:p w:rsidR="008E4C1B" w:rsidRPr="00851918" w:rsidRDefault="008E4C1B" w:rsidP="008E4C1B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เห็นชอบให้ปรับชื่อวิชาและคำอธิบายรายวิชา ตามทฤษฏีทางภาษาศาสตร์ รวมทั้ง พร้อมทั้งยึดหลักทฤษฏีที่ชัดเจนในการสอน และมีการแบ่งระดับความยากง่ายของรายวิชา</w:t>
      </w:r>
      <w:r w:rsidR="00F56E93"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z w:val="32"/>
          <w:szCs w:val="32"/>
          <w:cs/>
        </w:rPr>
        <w:t>ให้เหมาะสมตามชั้นปีนักศึกษา</w:t>
      </w:r>
    </w:p>
    <w:p w:rsidR="008E4C1B" w:rsidRPr="00851918" w:rsidRDefault="008E4C1B" w:rsidP="008E4C1B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ข้อวิพากษ์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ดร</w:t>
      </w:r>
      <w:r w:rsidRPr="00851918">
        <w:rPr>
          <w:rFonts w:ascii="TH SarabunPSK" w:eastAsia="Calibri" w:hAnsi="TH SarabunPSK" w:cs="TH SarabunPSK"/>
          <w:sz w:val="32"/>
          <w:szCs w:val="32"/>
        </w:rPr>
        <w:t>.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ประภัศรี เครเมอร์</w:t>
      </w:r>
    </w:p>
    <w:p w:rsidR="008E4C1B" w:rsidRPr="00851918" w:rsidRDefault="008E4C1B" w:rsidP="008E4C1B">
      <w:pPr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8E4C1B" w:rsidRPr="00851918" w:rsidRDefault="008E4C1B" w:rsidP="008E4C1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  <w:t xml:space="preserve">ควรปรับชื่อรายวิชาและรายละเอียดคำอธิบายรายวิชา เพื่อความชัดเจนในเนื้อหาที่สอน รวมทั้ง การเรียงลำดับความต่อเนื่องของรายวิชาต่างๆ โดยมีการเสนอการปรับเปลี่ยนชื่อรายวิชาและรายละเอียดคำอธิบายรายวิชา ดังนี้ 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- ควรจัดหมวดหมู่ในรายวิชาต่างๆให้ชัดเจน เช่น  แนว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Tourism Business HEN392 English Communication in ASEANS Context 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ควรปรับรายวิชา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HEN111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โดยตัดคำว่า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Current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HEN111 Current English Grammar 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HEN112 Current English Grammar 2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 HEN141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Guided Writing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Formal Writing 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 HEN386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English for Hotel Business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Hotel Personnel 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HEN282 English for Business Communication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English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for International Business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HEN425 English Speeches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English for Social Functions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หรือ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English for Special Events 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HEN283 English in Printed Media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English in Mass Media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คำอธิบายรายวิชา 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“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ลักษณะการใช้คำและรูปประโยค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”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HEN223 English Conversation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Presentation in English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HEN386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English-Speaking Countries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HEN287 English for Marketing and Banking 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HEN388 English for Marketing and Banking 2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ดูคาบเกี่ยวกับ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Introduction to Business English, English for Business Communication, English for Secretary and Office Work 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ควรตัดวิชาที่คาบเกี่ยวซ้ำซ้อนออก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HEN385 English for Specialized Businesses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ถ้าแก้เป็น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International Tourism </w:t>
      </w:r>
      <w:r w:rsidR="00F56E93"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ก็อาจจะไปซ้ำซ้อนกับ การท่องเที่ยวในประเทศและต่างประเทศ อาจารย์แนะนำให้ไปดู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EG316 Readings in Arts and Culture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ของธรรมศาสตร์ที่มีคำอธิบายรายวิชาว่า 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“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งานเขียน และภาษา</w:t>
      </w:r>
      <w:r w:rsidR="00F56E93"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ในงานเขียนเกี่ยวกับศิลปวัฒนธรรม การดำเนินชีวิตของชนชาติที่สำคัญที่เกี่ยวข้องกับวัฒนธรรมไทย ศึกษาศัพท์ สำนวนเฉพาะด้านที่เกี่ยวข้อง ฝึกวิเคราะห์ และวิจารณ์งานเขียนโดยการอภิปรายและ</w:t>
      </w:r>
      <w:r w:rsidR="00F56E93"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การเขียนในกรอบความรู้และวงศัพท์ที่ศึกษา มีการศึกษานอกสถานที่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 xml:space="preserve">”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ซึ่งตรงนี้จะเสริมทักษะให้เด็กที่จะไปเป็นไกด์ได้ดี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EG411 Intercultural Communication in the English Speaking world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เปลี่ยนมาเป็น  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in ASEAN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เพื่อแทนวิชา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HEN392 English for Communication in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ASEAN Context 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HEN472 Preparation for Professional Experience in English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ควรเปลี่ยนชื่อเป็น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Practicum 1 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HEN473 Professional Experience in English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ควรเปลี่ยนชื่อเป็น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Practicum 2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HEN496 English for Thai Cultural Studies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ควรยุบรวมกับวิชาการท่องเที่ยว และเขียนคำอธิบายให้แตกต่างกันชัดเจน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- HEN271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ควรเปลี่ยนชื่อเป็น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English Camp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HEN497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ภาษาอังกฤษร่วมสมัยในสถานการณ์หลากหลาย 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Seminar on Current Affairs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หรือ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Contemporary English in Various Situation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ซึ่งสามารถช่วยทักษะความรู้ทางด้าน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debate, public speaking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 HEN427 English Discussion and Debate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ควรปรับชื่อรายวิชาเป็น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Public Speaking 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HEN445 Academic Writing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คำอธิบายรายวิชา แก้เป็น 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“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และความถูกต้อง</w:t>
      </w:r>
      <w:r w:rsidR="00F56E93"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ทางไวยากรณ์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”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HEN456 American Literature 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HEN457 American Literature 2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ควรเพิ่มคำอธิบายรายชื่อโดยศึกษางานเขียนชิ้นเอกของนักเขียนอเมริกัน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HEN358 Literature and Society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วรรณกรรมกับสังคม ควรปรับคำอธิบายรายวิชา นักเขียนที่พร่ำสอนน้อยลง 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HEN459 Selected Asian Literary Works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Asian Literature in Translation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มุ่งเน้นตัวบท 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Times New Roman" w:hAnsi="TH SarabunPSK" w:cs="TH SarabunPSK"/>
          <w:color w:val="000000"/>
          <w:sz w:val="32"/>
          <w:szCs w:val="32"/>
        </w:rPr>
        <w:t>- HEN287</w:t>
      </w:r>
      <w:r w:rsidRPr="0085191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ควรเพิ่มเนื้อหารายวิชา</w:t>
      </w:r>
      <w:r w:rsidRPr="00851918">
        <w:rPr>
          <w:rFonts w:ascii="TH SarabunPSK" w:eastAsia="Times New Roman" w:hAnsi="TH SarabunPSK" w:cs="TH SarabunPSK" w:hint="cs"/>
          <w:color w:val="000000"/>
          <w:sz w:val="32"/>
          <w:szCs w:val="32"/>
        </w:rPr>
        <w:t>“</w:t>
      </w:r>
      <w:r w:rsidRPr="0085191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เพื่อให้คุ้นเคยกับ</w:t>
      </w:r>
      <w:r w:rsidRPr="00851918">
        <w:rPr>
          <w:rFonts w:ascii="TH SarabunPSK" w:eastAsia="Times New Roman" w:hAnsi="TH SarabunPSK" w:cs="TH SarabunPSK" w:hint="cs"/>
          <w:color w:val="000000"/>
          <w:sz w:val="32"/>
          <w:szCs w:val="32"/>
        </w:rPr>
        <w:t>”</w:t>
      </w:r>
    </w:p>
    <w:p w:rsidR="008E4C1B" w:rsidRPr="00851918" w:rsidRDefault="008E4C1B" w:rsidP="008E4C1B">
      <w:pPr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HEN394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บรรทัดสุดท้าย เปลี่ยนเป็น โดยเน้นความถูกต้องในการเรียบเรียงและเสนอรายงาน 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วิชา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project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ควรอธิบายให้ชัดเจนว่าตัวชิ้นงานมีอะไรบ้าง</w:t>
      </w:r>
    </w:p>
    <w:p w:rsidR="008E4C1B" w:rsidRPr="00851918" w:rsidRDefault="008E4C1B" w:rsidP="008E4C1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ab/>
      </w: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</w:rPr>
        <w:t xml:space="preserve">: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เห็นควรปรับปรุงหลักสูตรตามที่เสนอดังกล่าวข้างต้น</w:t>
      </w: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8E4C1B" w:rsidRPr="00851918" w:rsidRDefault="008E4C1B" w:rsidP="008E4C1B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 </w:t>
      </w:r>
      <w:r w:rsidRPr="00851918">
        <w:rPr>
          <w:rFonts w:ascii="TH SarabunPSK" w:hAnsi="TH SarabunPSK" w:cs="TH SarabunPSK"/>
          <w:sz w:val="32"/>
          <w:szCs w:val="32"/>
          <w:cs/>
        </w:rPr>
        <w:t>ดร</w:t>
      </w:r>
      <w:r w:rsidRPr="00851918">
        <w:rPr>
          <w:rFonts w:ascii="TH SarabunPSK" w:hAnsi="TH SarabunPSK" w:cs="TH SarabunPSK"/>
          <w:sz w:val="32"/>
          <w:szCs w:val="32"/>
        </w:rPr>
        <w:t>.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แสงรุ้ง   พูลสุวรรณ</w:t>
      </w:r>
    </w:p>
    <w:p w:rsidR="008E4C1B" w:rsidRPr="00851918" w:rsidRDefault="008E4C1B" w:rsidP="008E4C1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1. คำอธิบายรายวิชา ควรมีความชัดเจน เป็นระบบเดียวกัน ให้ทราบว่าเรียนอะไร  โดยวิธีใด และเรียนไปเพื่ออะไร</w:t>
      </w:r>
    </w:p>
    <w:p w:rsidR="008E4C1B" w:rsidRPr="00851918" w:rsidRDefault="008E4C1B" w:rsidP="008E4C1B">
      <w:pPr>
        <w:spacing w:after="1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2. วิชาทางวรรณคดี ควรปรับสัดส่วนให้ลดลง ตามยุคสมัยที่เปลี่ยนแปลง</w:t>
      </w:r>
    </w:p>
    <w:p w:rsidR="008E4C1B" w:rsidRPr="00851918" w:rsidRDefault="008E4C1B" w:rsidP="008E4C1B">
      <w:pPr>
        <w:spacing w:after="1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 xml:space="preserve">3. ควรเพิ่มรายวิชาโครงงานภาษาอังกฤษเพื่ออาชีพ เพื่อให้นักศึกษาได้ศึกษาถึงปัญหา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วิธีแก้ปัญหา จากการทำโครงงานภาษาอังกฤษตามหัวข้อที่สนใจ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เห็นชอบให้คำการเขียนคำอธิบายรายวิชา ควรเขียนให้ชัดเจน โดยระบุจุดประสงค์ในการสอน สอนอย่างไร และนักศึกษาจะได้อะไรจากการเรียน รวมทั้ง การเพิ่มรายวิชาโครงงานภาษาอังกฤษ ตามคำแนะนำของ ดร.แสงรุ้ง พูลสุวรรณ โดยการประยุกต์รายวิชา</w:t>
      </w:r>
      <w:r w:rsidR="00F56E93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การท่องเที่ยวและการโรงแรมเป็นส่วนหนึ่งในรายวิชาโครงงานภาษาอังกฤษ เพื่อเป็นพื้นฐานต่อนักศึกษาในการประยุกต์ใช้ความรู้สู่สายอาชีพต่อไป</w:t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อ.</w:t>
      </w:r>
      <w:r w:rsidRPr="00851918">
        <w:rPr>
          <w:rFonts w:ascii="TH SarabunPSK" w:hAnsi="TH SarabunPSK" w:cs="TH SarabunPSK"/>
          <w:sz w:val="32"/>
          <w:szCs w:val="32"/>
          <w:cs/>
        </w:rPr>
        <w:t>สุเมธินท์ แสงไตรรัตน์นุกูล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 xml:space="preserve">1. วิชา </w:t>
      </w:r>
      <w:r w:rsidRPr="00851918">
        <w:rPr>
          <w:rFonts w:ascii="TH SarabunPSK" w:eastAsia="Calibri" w:hAnsi="TH SarabunPSK" w:cs="TH SarabunPSK"/>
          <w:sz w:val="32"/>
          <w:szCs w:val="32"/>
        </w:rPr>
        <w:t>HEN472</w:t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การเตรียมฝึกประสบการณ์วิชาชีพสาขาวิชาภาษาอังกฤษ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ควรกำหนดเกณฑ์คะแนนการทดสอบภาษาอังกฤษไว้ชัดเจน เพื่อให้นักศึกษาทราบว่าควรจะได้คะแนนเท่าไหร่ และเตรียมตัวอย่างไร</w:t>
      </w:r>
    </w:p>
    <w:p w:rsidR="008E4C1B" w:rsidRPr="00851918" w:rsidRDefault="008E4C1B" w:rsidP="008E4C1B">
      <w:pPr>
        <w:spacing w:after="160" w:line="25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2. วิขา การเรียนภาษาอังกฤษด้วยการแสดง </w:t>
      </w:r>
      <w:r w:rsidRPr="00851918">
        <w:rPr>
          <w:rFonts w:ascii="TH SarabunPSK" w:hAnsi="TH SarabunPSK" w:cs="TH SarabunPSK"/>
          <w:sz w:val="32"/>
          <w:szCs w:val="32"/>
        </w:rPr>
        <w:t xml:space="preserve">English Language Learning Through Drama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ควรเปลี่ยนชื่อวิชาเป็น ภาษาอังกฤษผ่านการแสดง </w:t>
      </w:r>
      <w:r w:rsidRPr="00851918">
        <w:rPr>
          <w:rFonts w:ascii="TH SarabunPSK" w:hAnsi="TH SarabunPSK" w:cs="TH SarabunPSK"/>
          <w:sz w:val="32"/>
          <w:szCs w:val="32"/>
        </w:rPr>
        <w:t>English Through Drama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เนื่องจากทุกรายวิชา       ในโครงสร้างเป็นรายวิชาที่เกี่ยวข้องกับการเรียนภาษาอังกฤษทั้งหมด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วิชา ภาษาอังกฤษเพื่อการจัดกิจกรรมและพิธีการ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for Events and Ceremonies Organizing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ควรเปลี่ยนชื่อวิชาเป็น ภาษาอังกฤษในการจัดกิจกรรมพิเศษ </w:t>
      </w:r>
      <w:r w:rsidRPr="00851918">
        <w:rPr>
          <w:rFonts w:ascii="TH SarabunPSK" w:eastAsia="Calibri" w:hAnsi="TH SarabunPSK" w:cs="TH SarabunPSK"/>
          <w:sz w:val="32"/>
          <w:szCs w:val="32"/>
        </w:rPr>
        <w:t>English in Events and Ceremonies Organizing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และควรเปลี่ยนเพิ่มเติมรายละเอียดรูปแบบการพูดต่างๆ ลงในคำอธิบายรายวิชา เช่น การกล่าวเปิดงาน การกล่าวปิดงาน การกล่าวต้อนรับ และระบุระดับการพูด เช่น ระดับธุรกิจ สถาบันการศึกษา เป็นต้น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 xml:space="preserve">4. วิชาภาษาอังกฤษในสื่อ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in  Media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ควรเพิ่มการใช้ภาษาอังกฤษในสื่อวิทยุและโทรทัศน์ลงไปในคำอธิบายรายวิชาด้วยเพื่อให้ครอบคลุมสื่อประเภทต่างๆ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5.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วิชา การนำเสนองานภาษาอังกฤษ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in Presentation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ควรระบุ การตอบคำถามใน   การนำเสนองาน และการพูดแบบฉับพลัน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(impromptu speech)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ลงไปในคำอธิบายรายวิชา และควรปรับเป็นวิชาของนักศึกษาชั้นปีที่4 </w:t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6.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วิชา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ภาษาอังกฤษในสื่อประสม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in Multi-Media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ควรเปลี่ยนเป็นวิชา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in Presentation 2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โดยวิชา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in Presentation 1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เป็นการพูดนำเสนองานทั่วไป ส่วนวิชา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in Presentation 2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เป็นการนำเสนองานโดยใช้สื่อมัลติมีเดีย</w:t>
      </w:r>
    </w:p>
    <w:p w:rsidR="008E4C1B" w:rsidRPr="00851918" w:rsidRDefault="008E4C1B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เห็นชอบให้ปรับชื่อวิชาและคำอธิบายรายวิชา ควรเขียนให้ชัดเจน </w:t>
      </w:r>
      <w:r w:rsidR="00F56E93" w:rsidRPr="0085191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โดยระบุจุดประสงค์ในการสอน สอนอย่างไร และนักศึกษาจะได้อะไรจากการเรียน รวมทั้ง ควรแจกแจงรายละเอียดรายวิชาให้ครอบคลุมกับเนื้อหาที่สอน พร้อมทั้งยึดหลักทฤษฏีที่ชัดเจนในการสอน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และมีการแบ่งระดับความยากง่ายของรายวิชาให้เหมาะสมตามชั้นปีนักศึกษา</w:t>
      </w: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ความคิดเห็นศิษย์เก่า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นางสาว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ณหทัย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กระแสเสน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8E4C1B" w:rsidRPr="00851918" w:rsidRDefault="008E4C1B" w:rsidP="008E4C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b/>
          <w:bCs/>
          <w:sz w:val="32"/>
          <w:szCs w:val="32"/>
          <w:lang w:bidi="en-US"/>
        </w:rPr>
        <w:tab/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ในการปรับปรุงหลักสูตรศิลปศาสตรบัณฑิต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สาขาวิชาภาษาอังกฤษ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="00F56E93"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เป็นการเหมาะสมที่จะมีการปรับปรุงใหม่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เป็นหลักสูตรปรับปรุง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พ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>.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. 2560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เพราะหลักสูตรดังกล่าวข้างต้นได้มีการใช้มาแล้วในช่วงระยะเวลาหนึ่ง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> </w:t>
      </w:r>
      <w:r w:rsidRPr="00851918">
        <w:rPr>
          <w:rFonts w:ascii="TH SarabunPSK" w:hAnsi="TH SarabunPSK" w:cs="TH SarabunPSK"/>
          <w:sz w:val="24"/>
          <w:szCs w:val="32"/>
          <w:lang w:bidi="en-US"/>
        </w:rPr>
        <w:t> 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และประสบผลสำเร็จมากมายทั้งด้านที่ดีและด้าน</w:t>
      </w:r>
      <w:r w:rsidR="00F56E93"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ที่ยังไม่เหมาะสม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ซึ่งทางหลักสูตรอาจจะมีการปรับใช้ตามสมควรไปบ้างแล้ว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> 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หากแต่ยังไม่สมบูรณ์หรือเหมาะสมที่สุด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> 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จึงสมควรจะมีการปรับปรุงและพัฒนาทั้งเนื้อหา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กระบวนการเรียนการสอนให้สอดคล้องกับความต้องการของนักศึกษา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และสอดคล้องกับสถานการณ์ทางเศรษฐกิจ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สังคม</w:t>
      </w:r>
      <w:r w:rsidRPr="00851918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และวัฒนธรรมของโลกปัจจุบัน</w:t>
      </w:r>
    </w:p>
    <w:p w:rsidR="008E4C1B" w:rsidRPr="00851918" w:rsidRDefault="008E4C1B" w:rsidP="006B2272">
      <w:pPr>
        <w:jc w:val="thaiDistribute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</w:rPr>
        <w:t xml:space="preserve">: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เห็นควรปรับปรุงหลักสูตรตามที่เสนอดังกล่าวข้างต้น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6 เรื่องอื่นๆ (ถ้ามี)</w:t>
      </w:r>
    </w:p>
    <w:p w:rsidR="008E4C1B" w:rsidRPr="00851918" w:rsidRDefault="008E4C1B" w:rsidP="008E4C1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ไม่มี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851918">
        <w:rPr>
          <w:rFonts w:ascii="TH SarabunPSK" w:hAnsi="TH SarabunPSK" w:cs="TH SarabunPSK"/>
          <w:sz w:val="32"/>
          <w:szCs w:val="32"/>
          <w:cs/>
        </w:rPr>
        <w:t>เวลา   18.00 น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28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 ผู้บันทึกรายงานการประชุม</w:t>
      </w:r>
    </w:p>
    <w:p w:rsidR="008E4C1B" w:rsidRPr="00851918" w:rsidRDefault="008E4C1B" w:rsidP="008E4C1B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(นางสาวบุษบา แฝงสาเคน)</w:t>
      </w:r>
    </w:p>
    <w:p w:rsidR="008E4C1B" w:rsidRPr="00851918" w:rsidRDefault="008E4C1B" w:rsidP="008E4C1B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8E4C1B" w:rsidRPr="00851918" w:rsidRDefault="008E4C1B" w:rsidP="008E4C1B">
      <w:pPr>
        <w:ind w:left="5040" w:hanging="144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left="5040" w:hanging="144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 ผู้ตรวจรายงานการประชุม</w:t>
      </w:r>
    </w:p>
    <w:p w:rsidR="008E4C1B" w:rsidRPr="00851918" w:rsidRDefault="008E4C1B" w:rsidP="008E4C1B">
      <w:pPr>
        <w:ind w:firstLine="3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   (รุ่งอรุณ วณิชธนะชากร)</w:t>
      </w:r>
    </w:p>
    <w:p w:rsidR="008E4C1B" w:rsidRPr="00851918" w:rsidRDefault="008E4C1B" w:rsidP="008E4C1B">
      <w:pPr>
        <w:ind w:firstLine="234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รายงานการประชุมคณะกรรมการปรับปรุงหลักสูตร</w:t>
      </w:r>
    </w:p>
    <w:p w:rsidR="008E4C1B" w:rsidRPr="00851918" w:rsidRDefault="008E4C1B" w:rsidP="008E4C1B">
      <w:pPr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ศิลปศาสตรบัณฑิต สาขาวิชาภาษาอังกฤษ</w:t>
      </w:r>
    </w:p>
    <w:p w:rsidR="008E4C1B" w:rsidRPr="00851918" w:rsidRDefault="008E4C1B" w:rsidP="008E4C1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วันที่ 2 เดือน กันยายน พ.ศ. 2559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ณ ห้อง 8103 อาคาร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คณะมนุษยศาสตร์และสังคมศาสตร์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8E4C1B" w:rsidRPr="00851918" w:rsidRDefault="008E4C1B" w:rsidP="008E4C1B">
      <w:pPr>
        <w:tabs>
          <w:tab w:val="left" w:pos="4410"/>
        </w:tabs>
        <w:spacing w:before="120"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1.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อาจารย์รุ่งอรุณ   วณิชธนะชากร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ประธาน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8E4C1B" w:rsidRPr="00851918" w:rsidRDefault="008E4C1B" w:rsidP="008E4C1B">
      <w:pPr>
        <w:tabs>
          <w:tab w:val="left" w:pos="4410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2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อาจารย์วรลักษณ์   วีระยุทธ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8E4C1B" w:rsidRPr="00851918" w:rsidRDefault="008E4C1B" w:rsidP="008E4C1B">
      <w:pPr>
        <w:tabs>
          <w:tab w:val="left" w:pos="4410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3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อาจารย์ปราณีรัตน์   ปานประณีต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8E4C1B" w:rsidRPr="00851918" w:rsidRDefault="008E4C1B" w:rsidP="008E4C1B">
      <w:pPr>
        <w:tabs>
          <w:tab w:val="left" w:pos="4410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4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อาจารย์ปวิช   เรียงศิริ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กรรมการ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 ผู้รับผิดชอบหลักสูตร</w:t>
      </w:r>
    </w:p>
    <w:p w:rsidR="008E4C1B" w:rsidRPr="00851918" w:rsidRDefault="008E4C1B" w:rsidP="008E4C1B">
      <w:pPr>
        <w:tabs>
          <w:tab w:val="left" w:pos="4410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5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ดร.ประภัศรี   เครเมอร์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กรรมการ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ผู้ทรงคุณวุฒิ</w:t>
      </w:r>
    </w:p>
    <w:p w:rsidR="008E4C1B" w:rsidRPr="00851918" w:rsidRDefault="008E4C1B" w:rsidP="008E4C1B">
      <w:pPr>
        <w:tabs>
          <w:tab w:val="left" w:pos="4410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6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รองศาสตราจารย์ ดร.ชไมภัค  เตชัสอนันต์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ผู้ทรงคุณวุฒิ</w:t>
      </w:r>
    </w:p>
    <w:p w:rsidR="008E4C1B" w:rsidRPr="00851918" w:rsidRDefault="008E4C1B" w:rsidP="008E4C1B">
      <w:pPr>
        <w:tabs>
          <w:tab w:val="left" w:pos="4410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7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อาจารย์บุษบา  แฝงสาเคน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กรรมการและเลขานุการ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8E4C1B" w:rsidRPr="00851918" w:rsidRDefault="008E4C1B" w:rsidP="008E4C1B">
      <w:pPr>
        <w:tabs>
          <w:tab w:val="left" w:pos="6570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8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ดร.แสงรุ้ง   พูลสุวรรณ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ผู้ใช้บัณฑิต</w:t>
      </w:r>
    </w:p>
    <w:p w:rsidR="008E4C1B" w:rsidRPr="00851918" w:rsidRDefault="008E4C1B" w:rsidP="008E4C1B">
      <w:pPr>
        <w:tabs>
          <w:tab w:val="left" w:pos="6570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9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นางสาวณหทัย กระแสเสน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ศิษย์เก่า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10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ผู้ช่วยศาสตราจารย์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ดร.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จันทนี  อินทรสูต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 อาจารย์</w:t>
      </w:r>
    </w:p>
    <w:p w:rsidR="008E4C1B" w:rsidRPr="00851918" w:rsidRDefault="008E4C1B" w:rsidP="008E4C1B">
      <w:pPr>
        <w:ind w:left="5760" w:firstLine="810"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สังกัดคณะครุศาสตร์</w:t>
      </w:r>
    </w:p>
    <w:p w:rsidR="008E4C1B" w:rsidRPr="00851918" w:rsidRDefault="008E4C1B" w:rsidP="008E4C1B">
      <w:pPr>
        <w:tabs>
          <w:tab w:val="left" w:pos="6570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lastRenderedPageBreak/>
        <w:t>11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อาจารย์กมลพร  ศิริโสภณ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อาจารย์ประจำหลักสูตร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ผู้เข้าร่วมประชุม </w:t>
      </w:r>
    </w:p>
    <w:p w:rsidR="008E4C1B" w:rsidRPr="00851918" w:rsidRDefault="008E4C1B" w:rsidP="008E4C1B">
      <w:pPr>
        <w:spacing w:after="160" w:line="256" w:lineRule="auto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>อาจารย์สุเมธินท์ แสงไตรรัตน์นุกูล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851918">
        <w:rPr>
          <w:rFonts w:ascii="TH SarabunPSK" w:hAnsi="TH SarabunPSK" w:cs="TH SarabunPSK"/>
          <w:sz w:val="32"/>
          <w:szCs w:val="32"/>
          <w:cs/>
        </w:rPr>
        <w:t>เวลา 13.00 น.</w:t>
      </w:r>
    </w:p>
    <w:p w:rsidR="008E4C1B" w:rsidRPr="00851918" w:rsidRDefault="008E4C1B" w:rsidP="008E4C1B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>อาจารย์รุ่งอรุณ วณิชธนะชากรกล่าวต้อนรับคณะผู้ทรงคุณวุฒิและแจ้งคณะผู้ทรงคุณวุฒิให้ทราบถึงปัญหาและข้อจำกัดที่พบในกระบวนการปรับปรุงร่างหลักสูต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jc w:val="both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ที่ประชุม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6B2272" w:rsidRPr="00851918" w:rsidRDefault="006B2272" w:rsidP="008E4C1B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คำแนะนำของคณะผู้ทรงคุณวุฒิต่อการปรับร่างหลักสูตร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>อาจารย์รุ่งอรุณ วณิชธนะชากรได้แจกแจงรายละเอียดการแก้ไขรายละเอียดร่างหลักสูตร ได้แก่ ปรัชญาหลักสูตร การดำเนินงานหลักสูตร ชื่อรายวิชา คำอธิบายรายวิชาและรายละเอียดอื่นๆ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ตามคำแนะนำของคณะผู้ทรงคุณวุฒิดังต่อไปนี้</w:t>
      </w:r>
    </w:p>
    <w:p w:rsidR="008E4C1B" w:rsidRPr="00851918" w:rsidRDefault="008E4C1B" w:rsidP="008E4C1B">
      <w:pPr>
        <w:numPr>
          <w:ilvl w:val="0"/>
          <w:numId w:val="32"/>
        </w:num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รศ. ดร. ชไมภัค เตชัสอนันต์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ให้ข้อแนะนำว่าควรปรับคำอธิบายรายวิชา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HEN202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ภาษาศาสตร์เบื้องต้น เพราะยังไม่ชัดเจนและครอบคลุมเนื้อหาดีพอ </w:t>
      </w:r>
    </w:p>
    <w:p w:rsidR="008E4C1B" w:rsidRPr="00851918" w:rsidRDefault="008E4C1B" w:rsidP="008E4C1B">
      <w:pPr>
        <w:spacing w:line="256" w:lineRule="auto"/>
        <w:ind w:firstLine="70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คำอธิบายรายวิชาในการวิพากษ์ครั้งที่ 1 ที่ต้องปรับปรุง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การศึกษาหลักและทฤษฎีทางภาษาเบื้องต้น บนพื้นฐานแนวคิดทางภาษาศาสตร์และความสัมพันธ์ระหว่างวิชาภาษาศาสตร์กับศาสตร์แขนงอื่น</w:t>
      </w:r>
    </w:p>
    <w:p w:rsidR="007F4CE6" w:rsidRPr="00851918" w:rsidRDefault="008E4C1B" w:rsidP="007F4CE6">
      <w:pPr>
        <w:spacing w:line="256" w:lineRule="auto"/>
        <w:ind w:firstLine="70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ข้อเสนอแนะเพิ่มเติม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ควรให้นักศึกษาได้เรียนในรายวิชา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HEN202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ภาษาศาสตร์เบื้องต้น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ก่อนรายวิชา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HEN201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สัทศาสตร์ภาษาอังกฤษ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เพื่อเป็นการปูพื้นฐานความรู้ที่จำเป็นให้ครบถ้วนก่อน</w:t>
      </w:r>
    </w:p>
    <w:p w:rsidR="008E4C1B" w:rsidRPr="00851918" w:rsidRDefault="007F4CE6" w:rsidP="007F4CE6">
      <w:pPr>
        <w:spacing w:line="256" w:lineRule="auto"/>
        <w:ind w:firstLine="70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2. </w:t>
      </w:r>
      <w:r w:rsidR="008E4C1B" w:rsidRPr="00851918">
        <w:rPr>
          <w:rFonts w:ascii="TH SarabunPSK" w:hAnsi="TH SarabunPSK" w:cs="TH SarabunPSK"/>
          <w:spacing w:val="4"/>
          <w:sz w:val="32"/>
          <w:szCs w:val="32"/>
          <w:cs/>
        </w:rPr>
        <w:t>ดร.แสงรุ้ง พูลสุวรรณ และอาจารย์สุเมธิน</w:t>
      </w:r>
      <w:r w:rsidR="008E4C1B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ท์</w:t>
      </w:r>
      <w:r w:rsidR="008E4C1B"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แสงไตรรัตน์นุกูล</w:t>
      </w:r>
      <w:r w:rsidR="008E4C1B" w:rsidRPr="00851918">
        <w:rPr>
          <w:rFonts w:ascii="TH SarabunPSK" w:hAnsi="TH SarabunPSK" w:cs="TH SarabunPSK"/>
          <w:sz w:val="32"/>
          <w:szCs w:val="32"/>
          <w:cs/>
        </w:rPr>
        <w:t xml:space="preserve"> ได้แนะนำ</w:t>
      </w:r>
      <w:r w:rsidR="00F56E93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8E4C1B" w:rsidRPr="00851918">
        <w:rPr>
          <w:rFonts w:ascii="TH SarabunPSK" w:hAnsi="TH SarabunPSK" w:cs="TH SarabunPSK"/>
          <w:sz w:val="32"/>
          <w:szCs w:val="32"/>
          <w:cs/>
        </w:rPr>
        <w:t>ให้รวบรายวิชา</w:t>
      </w:r>
      <w:r w:rsidR="008E4C1B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4C1B" w:rsidRPr="00851918">
        <w:rPr>
          <w:rFonts w:ascii="TH SarabunPSK" w:hAnsi="TH SarabunPSK" w:cs="TH SarabunPSK"/>
          <w:spacing w:val="4"/>
          <w:sz w:val="32"/>
          <w:szCs w:val="32"/>
        </w:rPr>
        <w:t xml:space="preserve">HEN303 </w:t>
      </w:r>
      <w:r w:rsidR="008E4C1B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วากยสัมพันธ์อังกฤษ </w:t>
      </w:r>
      <w:r w:rsidR="008E4C1B" w:rsidRPr="00851918">
        <w:rPr>
          <w:rFonts w:ascii="TH SarabunPSK" w:hAnsi="TH SarabunPSK" w:cs="TH SarabunPSK"/>
          <w:spacing w:val="4"/>
          <w:sz w:val="32"/>
          <w:szCs w:val="32"/>
        </w:rPr>
        <w:t xml:space="preserve">1 </w:t>
      </w:r>
      <w:r w:rsidR="008E4C1B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และรายวิชา </w:t>
      </w:r>
      <w:r w:rsidR="008E4C1B" w:rsidRPr="00851918">
        <w:rPr>
          <w:rFonts w:ascii="TH SarabunPSK" w:hAnsi="TH SarabunPSK" w:cs="TH SarabunPSK"/>
          <w:spacing w:val="4"/>
          <w:sz w:val="32"/>
          <w:szCs w:val="32"/>
        </w:rPr>
        <w:t xml:space="preserve">HEN 404 </w:t>
      </w:r>
      <w:r w:rsidR="008E4C1B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วากยสัมพันธ์อังกฤษ </w:t>
      </w:r>
      <w:r w:rsidR="008E4C1B" w:rsidRPr="00851918">
        <w:rPr>
          <w:rFonts w:ascii="TH SarabunPSK" w:hAnsi="TH SarabunPSK" w:cs="TH SarabunPSK"/>
          <w:spacing w:val="4"/>
          <w:sz w:val="32"/>
          <w:szCs w:val="32"/>
        </w:rPr>
        <w:t xml:space="preserve">2 </w:t>
      </w:r>
      <w:r w:rsidR="008E4C1B" w:rsidRPr="00851918">
        <w:rPr>
          <w:rFonts w:ascii="TH SarabunPSK" w:hAnsi="TH SarabunPSK" w:cs="TH SarabunPSK"/>
          <w:sz w:val="32"/>
          <w:szCs w:val="32"/>
          <w:cs/>
        </w:rPr>
        <w:t>เข้าไว้ด้วยกัน</w:t>
      </w:r>
    </w:p>
    <w:p w:rsidR="008E4C1B" w:rsidRPr="00851918" w:rsidRDefault="008E4C1B" w:rsidP="007F4CE6">
      <w:pPr>
        <w:numPr>
          <w:ilvl w:val="0"/>
          <w:numId w:val="44"/>
        </w:num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ดร.แสงรุ้ง พูลสุวรรณ และอาจารย์สุเมธิน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ท์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แสงไตรรัตน์นุกูล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ได้แนะนำให้เปลี่ยนชื่อ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ภาษาอังกฤษของรายวิชา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HEN306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สรวิทยา จาก </w:t>
      </w:r>
      <w:r w:rsidRPr="00851918">
        <w:rPr>
          <w:rFonts w:ascii="TH SarabunPSK" w:hAnsi="TH SarabunPSK" w:cs="TH SarabunPSK"/>
          <w:sz w:val="32"/>
          <w:szCs w:val="32"/>
        </w:rPr>
        <w:t xml:space="preserve">Phonology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851918">
        <w:rPr>
          <w:rFonts w:ascii="TH SarabunPSK" w:hAnsi="TH SarabunPSK" w:cs="TH SarabunPSK"/>
          <w:sz w:val="32"/>
          <w:szCs w:val="32"/>
        </w:rPr>
        <w:t xml:space="preserve">English Phonology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F4CE6" w:rsidRPr="00851918">
        <w:rPr>
          <w:rFonts w:ascii="TH SarabunPSK" w:hAnsi="TH SarabunPSK" w:cs="TH SarabunPSK"/>
          <w:sz w:val="32"/>
          <w:szCs w:val="32"/>
        </w:rPr>
        <w:t xml:space="preserve">   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ให้สอดคล้องกับชื่อรายวิชา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 201 English Phonetics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นอกจากนี้ยังได้แนะนำให้ปรับปรุงคำอธิบายรายวิชาเพิ่มเติม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เพราะยังไม่ชัดเจนและครอบคลุมเนื้อหาดีพอ</w:t>
      </w:r>
    </w:p>
    <w:p w:rsidR="008E4C1B" w:rsidRPr="00851918" w:rsidRDefault="008E4C1B" w:rsidP="008E4C1B">
      <w:p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คำอธิบายรายวิชาในการวิพากษ์ครั้งที่ 1 ที่ต้องปรับปรุง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ศึกษาความหมายและการรวม</w:t>
      </w:r>
      <w:r w:rsidR="007F4CE6" w:rsidRPr="00851918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ระบบเสียงที่สัมพันธ์กับโครงสร้างทางวากยสัมพันธ์  กฎทางเสียง เช่น การกลืนเสียงและการเน้นเสียงในระดับคำ ลักษณะคำพูดที่มีความหมายและที่ใช้จริง ฝึกปฏิบัติด้วยการออกเสียงและเปรียบเทียบกับเสียงเจ้าของภาษา</w:t>
      </w:r>
    </w:p>
    <w:p w:rsidR="008E4C1B" w:rsidRPr="00851918" w:rsidRDefault="008E4C1B" w:rsidP="007F4CE6">
      <w:pPr>
        <w:numPr>
          <w:ilvl w:val="0"/>
          <w:numId w:val="44"/>
        </w:num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รศ. ดร.ชไมภัค เตชัสอนันต์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ได้แนะนำให้เปลี่ยนชื่อภาษาอังกฤษของรายวิชา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308 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ลักษณะ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ภาษาศาสตร์เชิงสังคมในภาษาอังกฤษ จาก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Sociocultural Linguistics in English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เป็น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>Sociocultural context of English</w:t>
      </w:r>
      <w:r w:rsidRPr="0085191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และปรับคำอธิบายรายวิชาใหม่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เพราะยังไม่ชัดเจนและครอบคลุมเนื้อหาดีพอ</w:t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</w:p>
    <w:p w:rsidR="008E4C1B" w:rsidRPr="00851918" w:rsidRDefault="008E4C1B" w:rsidP="007F4CE6">
      <w:pPr>
        <w:numPr>
          <w:ilvl w:val="0"/>
          <w:numId w:val="44"/>
        </w:num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รศ. ดร.ชไมภัค เตชัสอนันต์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ได้แนะนำให้เปลี่ยนชื่อรายวิชา </w:t>
      </w:r>
      <w:r w:rsidRPr="00851918">
        <w:rPr>
          <w:rFonts w:ascii="TH SarabunPSK" w:hAnsi="TH SarabunPSK" w:cs="TH SarabunPSK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111 ไวยากรณ์อังกฤษ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ปัจจุบัน 1 </w:t>
      </w:r>
      <w:r w:rsidRPr="00851918">
        <w:rPr>
          <w:rFonts w:ascii="TH SarabunPSK" w:hAnsi="TH SarabunPSK" w:cs="TH SarabunPSK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111 ไวยากรณ์อังกฤษปัจจุบัน ปรับคำอธิบายรายวิชาใหม่ โดยให้ระบุการศึกษาไวยากรณ์ที่ใช้จริงในปัจจุบัน รวมทั้ง ควรเพิ่มเติมรายละเอียดคำอธิบายรายวิชาในเรื่ององค์ประกอบ           ทางด้านไวยากรณ์ โดยเน้นเนื้อหา 5 ด้าน ได้แก่ จำนวน เพศ บุรุษ กาล และการณ์ลักษณะ และวาจก</w:t>
      </w:r>
    </w:p>
    <w:p w:rsidR="006B2272" w:rsidRPr="00851918" w:rsidRDefault="006B2272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tabs>
          <w:tab w:val="left" w:pos="720"/>
          <w:tab w:val="left" w:pos="2267"/>
        </w:tabs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 w:hint="cs"/>
          <w:sz w:val="32"/>
          <w:szCs w:val="32"/>
          <w:u w:val="single"/>
          <w:cs/>
        </w:rPr>
        <w:t>คำอธิบายรายวิชาในการวิพากษ์ครั้งที่ 1 ที่ต้องปรับปรุง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การศึกษาไวยากรณ์อังกฤษปัจจุบันโดยเน้น การศึกษาชนิดของคำ โครงสร้างประโยค วลี รูปแบบของอนุประโยค การเรียบเรียงประโยค ความสัมพันธ์ระหว่างประธานและกริยาในประโยค คุณสมบัติของกริยา การศึกษากาล และการณ์ลักษณะ</w:t>
      </w:r>
    </w:p>
    <w:p w:rsidR="008E4C1B" w:rsidRPr="00851918" w:rsidRDefault="008E4C1B" w:rsidP="007F4CE6">
      <w:pPr>
        <w:numPr>
          <w:ilvl w:val="0"/>
          <w:numId w:val="44"/>
        </w:num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รศ.ดร.ชไมภัค เตชัสอนันต์ ได้แนะนำให้เปลี่ยนชื่อรายวิชา </w:t>
      </w:r>
      <w:r w:rsidRPr="00851918">
        <w:rPr>
          <w:rFonts w:ascii="TH SarabunPSK" w:hAnsi="TH SarabunPSK" w:cs="TH SarabunPSK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11</w:t>
      </w:r>
      <w:r w:rsidRPr="00851918">
        <w:rPr>
          <w:rFonts w:ascii="TH SarabunPSK" w:hAnsi="TH SarabunPSK" w:cs="TH SarabunPSK"/>
          <w:sz w:val="32"/>
          <w:szCs w:val="32"/>
        </w:rPr>
        <w:t>2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ไวยากรณ์อังกฤษ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ปัจจุบัน </w:t>
      </w:r>
      <w:r w:rsidRPr="00851918">
        <w:rPr>
          <w:rFonts w:ascii="TH SarabunPSK" w:hAnsi="TH SarabunPSK" w:cs="TH SarabunPSK"/>
          <w:sz w:val="32"/>
          <w:szCs w:val="32"/>
        </w:rPr>
        <w:t>2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เป็น </w:t>
      </w:r>
      <w:r w:rsidRPr="00851918">
        <w:rPr>
          <w:rFonts w:ascii="TH SarabunPSK" w:hAnsi="TH SarabunPSK" w:cs="TH SarabunPSK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11</w:t>
      </w:r>
      <w:r w:rsidRPr="00851918">
        <w:rPr>
          <w:rFonts w:ascii="TH SarabunPSK" w:hAnsi="TH SarabunPSK" w:cs="TH SarabunPSK"/>
          <w:sz w:val="32"/>
          <w:szCs w:val="32"/>
        </w:rPr>
        <w:t xml:space="preserve">2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โครงสร้างภาษาอังกฤษ และปรับคำอธิบายรายวิชาใหม่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เพราะยังไม่ชัดเจน    และครอบคลุมดีพอ</w:t>
      </w:r>
      <w:r w:rsidRPr="00851918">
        <w:rPr>
          <w:rFonts w:ascii="TH SarabunPSK" w:hAnsi="TH SarabunPSK" w:cs="TH SarabunPSK" w:hint="cs"/>
          <w:sz w:val="32"/>
          <w:szCs w:val="32"/>
          <w:cs/>
        </w:rPr>
        <w:tab/>
      </w:r>
    </w:p>
    <w:p w:rsidR="008E4C1B" w:rsidRPr="00851918" w:rsidRDefault="008E4C1B" w:rsidP="008E4C1B">
      <w:pPr>
        <w:spacing w:after="160"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</w:r>
      <w:r w:rsidRPr="00851918">
        <w:rPr>
          <w:rFonts w:ascii="TH SarabunPSK" w:hAnsi="TH SarabunPSK" w:cs="TH SarabunPSK" w:hint="cs"/>
          <w:sz w:val="32"/>
          <w:szCs w:val="32"/>
          <w:u w:val="single"/>
          <w:cs/>
        </w:rPr>
        <w:t>คำอธิบายรายวิชาเดิม ที่ต้องปรับปรุง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การศึกษาวิเคราะห์ไวยากรณ์อังกฤษปัจจุบันโดยเน้นองค์ประกอบของประโยคและการเรียบเรียงคำเป็นประโยค รูปแบบประโยค ชนิดของประโยค การศึกษาประโยคชนิดต่าง ๆ ได้แก่ประโยคความเดียว ประโยคความรวม ประโยคความซ้อน เพื่อกระตุ้นให้ผู้เรียนสามารถเรียบเรียงประโยคที่ถูกต้องในบริบทเพื่อการสื่อสาร</w:t>
      </w:r>
    </w:p>
    <w:p w:rsidR="007F4CE6" w:rsidRPr="00851918" w:rsidRDefault="008E4C1B" w:rsidP="007F4CE6">
      <w:pPr>
        <w:numPr>
          <w:ilvl w:val="0"/>
          <w:numId w:val="44"/>
        </w:numPr>
        <w:tabs>
          <w:tab w:val="left" w:pos="990"/>
        </w:tabs>
        <w:spacing w:after="160" w:line="256" w:lineRule="auto"/>
        <w:ind w:left="0" w:firstLine="702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ดร.แสงรุ้ง พูลสุวรรณ และอาจารย์สุเมธิน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ท์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แสงไตร</w:t>
      </w:r>
      <w:r w:rsidR="007F4CE6" w:rsidRPr="00851918">
        <w:rPr>
          <w:rFonts w:ascii="TH SarabunPSK" w:hAnsi="TH SarabunPSK" w:cs="TH SarabunPSK"/>
          <w:sz w:val="32"/>
          <w:szCs w:val="32"/>
          <w:cs/>
        </w:rPr>
        <w:t>รัตน์นุกูล ได้แนะนำให้ระบุประเภ</w:t>
      </w:r>
      <w:r w:rsidR="007F4CE6" w:rsidRPr="00851918">
        <w:rPr>
          <w:rFonts w:ascii="TH SarabunPSK" w:hAnsi="TH SarabunPSK" w:cs="TH SarabunPSK" w:hint="cs"/>
          <w:sz w:val="32"/>
          <w:szCs w:val="32"/>
          <w:cs/>
        </w:rPr>
        <w:t>ท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ของการสอบภาษาอังกฤษลงไปในคำอธิบายรายวิชา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HEN413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การเตรียมสอบเพื่อวัดความสามารถ</w:t>
      </w:r>
      <w:r w:rsidR="007F4CE6" w:rsidRPr="008519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ในการใช้ภาษาอังกฤษ เพื่อให้ผู้สอนได้ทราบว่าจะต้องเตรียมพร้อมนักศึกษาสำหรับการทดสอบภาษาอังกฤษประเภทใด รวมทั้งแนะนำให้อ้างประกาศของมหาวิทยาลัยที่กำหนดให้นักศึกษา</w:t>
      </w:r>
      <w:r w:rsidR="007F4CE6" w:rsidRPr="0085191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ต้องเข้าทำสอบภาษาอังกฤษด้วย</w:t>
      </w:r>
    </w:p>
    <w:p w:rsidR="008E4C1B" w:rsidRPr="00851918" w:rsidRDefault="008E4C1B" w:rsidP="007F4CE6">
      <w:pPr>
        <w:numPr>
          <w:ilvl w:val="0"/>
          <w:numId w:val="44"/>
        </w:numPr>
        <w:tabs>
          <w:tab w:val="left" w:pos="990"/>
        </w:tabs>
        <w:spacing w:after="160" w:line="256" w:lineRule="auto"/>
        <w:ind w:left="0" w:firstLine="702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ดร.แสงรุ้ง พูลสุวรรณ และอาจารย์สุเมธิน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ท์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แสงไตรรัตน์นุกูล ได้แนะนำให้แก้ไขคำอธิบายรายวิชา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HEN121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การฟังและพูดภาษาอังกฤษเบื้องต้น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เพราะยังไม่ชัดเจนและครอบคลุมเนื้อหาดีพอ</w:t>
      </w:r>
    </w:p>
    <w:p w:rsidR="008E4C1B" w:rsidRPr="00851918" w:rsidRDefault="008E4C1B" w:rsidP="008E4C1B">
      <w:p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lastRenderedPageBreak/>
        <w:tab/>
      </w:r>
      <w:r w:rsidRPr="00851918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คำอธิบายรายวิชาในการวิพากษ์ครั้งที่ 1 ที่ต้องปรับปรุง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การฝึกทักษะการฟังและพูดภาษาอังกฤษเพื่อการสื่อสาร โดยเน้นการใช้บทสนทนา การแสดงบทบาทสมมติ การสนทนา</w:t>
      </w:r>
      <w:r w:rsidR="007F4CE6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อย่างเป็นทางการที่ต่อเนื่องและเหมาะสมกับเหตุการณ์ในปัจจุบัน รวมทั้งการใช้ภาษาในเหตุการณ์</w:t>
      </w:r>
      <w:r w:rsidR="007F4CE6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ที่เป็นทางการและไม่เป็นทางการ และการใช้เกมและกิจกรรมในการสื่อสาร</w:t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</w:p>
    <w:p w:rsidR="008E4C1B" w:rsidRPr="00851918" w:rsidRDefault="008E4C1B" w:rsidP="007F4CE6">
      <w:pPr>
        <w:numPr>
          <w:ilvl w:val="0"/>
          <w:numId w:val="44"/>
        </w:num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ดร.แสงรุ้ง พูลสุวรรณ และอาจารย์สุเมธิน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ท์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แสงไตรรัตน์นุกูล ได้แนะนำให้แก้ไขชื่อ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ภาษาอังกฤษของรายวิชา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HEN122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การฟังและพูดภาษาอังกฤษในบริบทสากล จาก </w:t>
      </w:r>
      <w:r w:rsidRPr="00851918">
        <w:rPr>
          <w:rFonts w:ascii="TH SarabunPSK" w:hAnsi="TH SarabunPSK" w:cs="TH SarabunPSK"/>
          <w:sz w:val="32"/>
          <w:szCs w:val="32"/>
        </w:rPr>
        <w:t xml:space="preserve">English Listening and Speaking in Global Context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851918">
        <w:rPr>
          <w:rFonts w:ascii="TH SarabunPSK" w:hAnsi="TH SarabunPSK" w:cs="TH SarabunPSK"/>
          <w:sz w:val="32"/>
          <w:szCs w:val="32"/>
        </w:rPr>
        <w:t xml:space="preserve">English Listening and Speaking for International Communication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เนื่องจากคำว่า </w:t>
      </w:r>
      <w:r w:rsidRPr="00851918">
        <w:rPr>
          <w:rFonts w:ascii="TH SarabunPSK" w:hAnsi="TH SarabunPSK" w:cs="TH SarabunPSK"/>
          <w:sz w:val="32"/>
          <w:szCs w:val="32"/>
        </w:rPr>
        <w:t xml:space="preserve">Global Context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นั้นกินความถึงปัจจัย</w:t>
      </w:r>
      <w:r w:rsidR="007F4CE6" w:rsidRPr="0085191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ทางด้านวัฒนธรรมมากกว่าวัตถุประสงค์ของการสื่อสาร ซึ่งเป็นวัตถุประสงค์ที่ได้กำหนดไว้</w:t>
      </w:r>
      <w:r w:rsidR="007F4CE6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ในคำอธิบายรายวิชา นอกจากนี้ยังได้แนะนำให้ปรับปรุงคำอธิบายรายวิชาใหม่เพื่อให้เป็นขั้นสูงของรายวิชา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HEN121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การฟังและพูดภาษาอังกฤษเบื้องต้น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เพราะยังไม่ชัดเจนและครอบคลุมเนื้อหาดีพอ</w:t>
      </w:r>
    </w:p>
    <w:p w:rsidR="008E4C1B" w:rsidRPr="00851918" w:rsidRDefault="008E4C1B" w:rsidP="008E4C1B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คำอธิบายรายวิชาเดิมที่ต้องปรับปรุง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การฝึกปฏิบัติ การฟัง การพูด การอ่าน และการเขียนภาษาอังกฤษเพื่อการสื่อสารในบริบทนานาชาติโดยเน้นการขอและการให้ข่าวสารเกี่ยวกับข้อมูลส่วนตัว ชีวิตประจำวัน การศึกษา วัฒนธรรม การเดินทาง การจับจ่ายใช้สอย ลมฟ้าอากาศ อาหาร และเครื่องดื่ม</w:t>
      </w:r>
    </w:p>
    <w:p w:rsidR="008E4C1B" w:rsidRPr="00851918" w:rsidRDefault="008E4C1B" w:rsidP="007F4CE6">
      <w:pPr>
        <w:numPr>
          <w:ilvl w:val="0"/>
          <w:numId w:val="44"/>
        </w:num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รศ. ดร. ชไมภัค เตชัสอนันต์ ได้แนะนำให้ปรับคำอธิบายรายวิชา </w:t>
      </w:r>
      <w:r w:rsidRPr="00851918">
        <w:rPr>
          <w:rFonts w:ascii="TH SarabunPSK" w:hAnsi="TH SarabunPSK" w:cs="TH SarabunPSK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324</w:t>
      </w:r>
      <w:r w:rsidRPr="00851918">
        <w:rPr>
          <w:rFonts w:ascii="TH SarabunPSK" w:hAnsi="TH SarabunPSK" w:cs="TH SarabunPSK" w:hint="cs"/>
          <w:sz w:val="32"/>
          <w:szCs w:val="32"/>
          <w:cs/>
        </w:rPr>
        <w:tab/>
        <w:t>การฟังและ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พูด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ภาษาอังกฤษขั้นสูง  เนื่องจากรายละเอียดที่ระบุไว้ยังไม่ครอบคลุมความหมายของคำว่า </w:t>
      </w:r>
      <w:r w:rsidRPr="00851918">
        <w:rPr>
          <w:rFonts w:ascii="TH SarabunPSK" w:hAnsi="TH SarabunPSK" w:cs="TH SarabunPSK"/>
          <w:sz w:val="32"/>
          <w:szCs w:val="32"/>
        </w:rPr>
        <w:t>“</w:t>
      </w:r>
      <w:r w:rsidRPr="00851918">
        <w:rPr>
          <w:rFonts w:ascii="TH SarabunPSK" w:hAnsi="TH SarabunPSK" w:cs="TH SarabunPSK"/>
          <w:sz w:val="32"/>
          <w:szCs w:val="32"/>
          <w:cs/>
        </w:rPr>
        <w:t>ขั้นสูง</w:t>
      </w:r>
      <w:r w:rsidRPr="00851918">
        <w:rPr>
          <w:rFonts w:ascii="TH SarabunPSK" w:hAnsi="TH SarabunPSK" w:cs="TH SarabunPSK"/>
          <w:sz w:val="32"/>
          <w:szCs w:val="32"/>
        </w:rPr>
        <w:t>”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</w:p>
    <w:p w:rsidR="008E4C1B" w:rsidRPr="00851918" w:rsidRDefault="008E4C1B" w:rsidP="008E4C1B">
      <w:p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คำอธิบายรายวิชาในการวิพากษ์ครั้งที่ 1 ที่ต้องปรับปรุง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การฟังและพูดภาษาอังกฤษในฐานะภาษากลางในการสื่อสารระหว่างบุคคลที่พูดภาษาต่างกัน  โดยใช้รูปแบบภาษาที่ซับซ้อนขึ้น </w:t>
      </w:r>
      <w:r w:rsidR="007F4CE6"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เช่น การจับใจความสำคัญ การตีความ การอภิปรายประเด็นต่าง ๆ ทางสังคมและวัฒนธรรม  </w:t>
      </w:r>
    </w:p>
    <w:p w:rsidR="008E4C1B" w:rsidRPr="00851918" w:rsidRDefault="008E4C1B" w:rsidP="007F4CE6">
      <w:pPr>
        <w:numPr>
          <w:ilvl w:val="0"/>
          <w:numId w:val="44"/>
        </w:num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รศ.ดร.ชไมภัค เตชัสอนันต์ ได้แนะนำให้ปรับคำอธิบายรายวิชา</w:t>
      </w:r>
      <w:r w:rsidRPr="00851918">
        <w:rPr>
          <w:rFonts w:ascii="TH SarabunPSK" w:hAnsi="TH SarabunPSK" w:cs="TH SarabunPSK"/>
          <w:sz w:val="32"/>
          <w:szCs w:val="32"/>
        </w:rPr>
        <w:t xml:space="preserve"> HEN425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ในพิธีการ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และกิจกรรมพิเศษ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เพราะยังไม่ชัดเจนและครอบคลุมเนื้อหาดีพอ</w:t>
      </w:r>
    </w:p>
    <w:p w:rsidR="008E4C1B" w:rsidRPr="00851918" w:rsidRDefault="008E4C1B" w:rsidP="008E4C1B">
      <w:pPr>
        <w:spacing w:line="256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คำอธิบายรายวิชาในการวิพากษ์ครั้งที่ 1 ที่ต้องปรับปรุง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การศึกษาหลักการพูด และวิธี</w:t>
      </w:r>
      <w:r w:rsidR="007F4CE6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การพัฒนาทักษะทางการพูดภาษาอังกฤษอย่างเป็นทางการและไม่เป็นทางการต่อหน้าประชุมชนในพิธีการและกิจกรรมพิเศษต่างๆ เช่น การกล่าวต้อนรับ การกล่าวแสดงความยินดี การกล่าวแสดงความเสียใจ ความอาลัย และการกล่าวปิดงาน</w:t>
      </w:r>
    </w:p>
    <w:p w:rsidR="008E4C1B" w:rsidRPr="00851918" w:rsidRDefault="008E4C1B" w:rsidP="007F4CE6">
      <w:pPr>
        <w:numPr>
          <w:ilvl w:val="0"/>
          <w:numId w:val="44"/>
        </w:numPr>
        <w:spacing w:after="160" w:line="256" w:lineRule="auto"/>
        <w:contextualSpacing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รศ. ดร. ชไมภัค เตชัสอนันต์ ได้แนะนำให้ปรับคำอธิบายรายวิชา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131 การอ่าน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ภาษาอังกฤษ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เบื้องต้น ใหม่เพราะเนื้อหายังไม่ครอบคลุมคำอธิบายรายวิชา โดยให้เพิ่มบทอ่าน</w:t>
      </w:r>
      <w:r w:rsidR="007F4CE6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นอกเวลา แบบฝึกหัดการอ่านควรมีระดับย่อหน้าที่แตกต่างกันและมีระดับในเนื้อหาที่เรียนต่างกัน ตั้งแต่ลักษณะกลวิธีการอ่าน ทักษะการค</w:t>
      </w:r>
      <w:r w:rsidR="007F4CE6" w:rsidRPr="00851918">
        <w:rPr>
          <w:rFonts w:ascii="TH SarabunPSK" w:hAnsi="TH SarabunPSK" w:cs="TH SarabunPSK"/>
          <w:spacing w:val="4"/>
          <w:sz w:val="32"/>
          <w:szCs w:val="32"/>
          <w:cs/>
        </w:rPr>
        <w:t>ิด และระดับการอ่านแบบเร็ว เพราะหากเรา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ไม่ไล่ระดับรายวิชาการอ่านอาจเป็นปัญหาในการเนื้อหาการสอน ควรไล</w:t>
      </w:r>
      <w:r w:rsidR="007F4CE6" w:rsidRPr="00851918">
        <w:rPr>
          <w:rFonts w:ascii="TH SarabunPSK" w:hAnsi="TH SarabunPSK" w:cs="TH SarabunPSK"/>
          <w:spacing w:val="4"/>
          <w:sz w:val="32"/>
          <w:szCs w:val="32"/>
          <w:cs/>
        </w:rPr>
        <w:t>่ระดับเนื้อหารายวิชาให้ จากง่าย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ไป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>ยาก ดังนั้น คำอธิบายรายวิชา จึงควรเพิ่มเติมเนื้อหา ดังนี้ การอ่านเรื่องราว การอ่านนิทาน คำศัพท์      การฝึกเดาคำศัพท์จากบริบท คำเกิดร่วม การฝึกอ่านเร็ว การอ่านข้าม การอ่าน</w:t>
      </w:r>
      <w:r w:rsidR="007F4CE6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หาข้อมูล รวมทั้งการหา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Topic  Main idea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เพื่อเพิ่มพูนคำศัพท์จากทักษะการอ่าน </w:t>
      </w:r>
      <w:r w:rsidR="007F4CE6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ความคล่องแคล่วในการอ่านเบื้องต้น ฝึกอ่านเพื่อหาข้อมูล และการอนุมานเบื้องต้น</w:t>
      </w:r>
    </w:p>
    <w:p w:rsidR="008E4C1B" w:rsidRPr="00851918" w:rsidRDefault="008E4C1B" w:rsidP="008E4C1B">
      <w:pPr>
        <w:spacing w:line="256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คำอธิบายรายวิชาในการวิพากษ์ครั้งที่ 1 ที่ต้องปรับปรุง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การศึกษากลยุทธ์การอ่านเบื้องต้นในระดับประโยคที่ซับซ้อน และระดับอนุเฉท การศึกษารูปแบบประโยคซึ่งรวมถึงข้อความ</w:t>
      </w:r>
      <w:r w:rsidR="007F4CE6"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ที่มีความหมายอ้างอิงและข้อความที่สัมพันธ์กัน การใช้คำชี้แนะในบริบท และทักษะในการศึกษา</w:t>
      </w:r>
      <w:r w:rsidR="007F4CE6"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คำเพื่อค้นหาความหมายของคำใหม่ การให้ความสำคัญต่อความเร็วในการอ่าน ความสามารถ</w:t>
      </w:r>
      <w:r w:rsidR="007F4CE6"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ในการเข้าใจ และความสามารถในการจับใจความสำคัญของเรื่องที่อ่าน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            </w:t>
      </w:r>
    </w:p>
    <w:p w:rsidR="006B2272" w:rsidRPr="00851918" w:rsidRDefault="006B2272" w:rsidP="008E4C1B">
      <w:pPr>
        <w:spacing w:line="256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6B2272" w:rsidRPr="00851918" w:rsidRDefault="006B2272" w:rsidP="008E4C1B">
      <w:pPr>
        <w:spacing w:line="256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723F14" w:rsidRPr="00851918" w:rsidRDefault="008E4C1B" w:rsidP="00723F14">
      <w:pPr>
        <w:numPr>
          <w:ilvl w:val="0"/>
          <w:numId w:val="44"/>
        </w:numPr>
        <w:spacing w:after="160" w:line="256" w:lineRule="auto"/>
        <w:ind w:left="0" w:firstLine="702"/>
        <w:contextualSpacing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รศ.ดร.ชไมภัค เตชัสอนันต์ ได้แนะนำให้ปรับชื่อรายวิชา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HEN2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3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2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องค์ประกอบในการอ่าน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Reading Elements)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เป็น การอ่านภาษาอังกฤษระดับกลาง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Intermediate English Reading)</w:t>
      </w:r>
    </w:p>
    <w:p w:rsidR="008E4C1B" w:rsidRPr="00851918" w:rsidRDefault="008E4C1B" w:rsidP="00723F14">
      <w:pPr>
        <w:numPr>
          <w:ilvl w:val="0"/>
          <w:numId w:val="44"/>
        </w:numPr>
        <w:spacing w:after="160" w:line="256" w:lineRule="auto"/>
        <w:ind w:left="0" w:firstLine="702"/>
        <w:contextualSpacing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รศ.ดร.ชไมภัค เตชัสอนันต์ ได้แนะนำให้ปรับชื่อรายวิชา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HEN233 </w:t>
      </w:r>
      <w:r w:rsidR="00723F14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        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การอ่านเพื่อ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การตีความ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Reading for Interpretation)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เป็น การอ่านภาษาอังกฤษระดับสูง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Upper-Intermediate English Reading)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เพื่อให้เห็นความต่อเนื่องจากรายวิชา</w:t>
      </w:r>
      <w:r w:rsidR="00723F14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HEN232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องค์ประกอบในการอ่าน และปรับคำอธิบายรายวิชาใหม่เพื่อให้ครอบคลุมเนื้อหามากขึ้น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 </w:t>
      </w:r>
    </w:p>
    <w:p w:rsidR="007C034A" w:rsidRPr="00851918" w:rsidRDefault="008E4C1B" w:rsidP="007C034A">
      <w:pPr>
        <w:spacing w:line="256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คำอธิบายรายวิชาเดิม ที่ต้องปรับปรุง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การฝึกกลยุทธ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>์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การอ่านโดยใช้บทความในระดับยากเนื่องจากใช้ศัพท์ในระดับสูง การแยกแยะข้อเท็จจริงออกจากความคิดเห็น การเสาะแสวงหาความหมายที่แฝงอยู่ในบทความ ความเข้าใจในพัฒนาการของความคิดในบทความที่ต่อเนื่องตลอดจนตีความจากบทความนั้น</w:t>
      </w:r>
    </w:p>
    <w:p w:rsidR="007C034A" w:rsidRPr="00851918" w:rsidRDefault="008E4C1B" w:rsidP="007C034A">
      <w:pPr>
        <w:pStyle w:val="afb"/>
        <w:numPr>
          <w:ilvl w:val="0"/>
          <w:numId w:val="44"/>
        </w:numPr>
        <w:spacing w:line="256" w:lineRule="auto"/>
        <w:ind w:left="0"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ดร.แสงรุ้ง พูลสุวรรณ และอาจารย์สุเมธิน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ท์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แสงไตรรัตน์นุกูล ได้แนะนำให้นักศึกษา</w:t>
      </w:r>
      <w:r w:rsidR="007C034A"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ลงเรียนรายวิชา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HEN242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การเขียนอนุเฉท ก่อนรายวิชา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HEN141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การเขียนจดหมายโต้ตอบภาษาอังกฤษ เนื่องจากมีเนื้อหารายวิชาที่ง่ายกว่าและสามาระใช้เป็นพื้นฐานต่อยอดสำหรับรายวิชา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HEN141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การเขียนจดหมายโต้ตอบภาษาอังกฤษ ได้</w:t>
      </w:r>
    </w:p>
    <w:p w:rsidR="008E4C1B" w:rsidRPr="00851918" w:rsidRDefault="008E4C1B" w:rsidP="007C034A">
      <w:pPr>
        <w:pStyle w:val="afb"/>
        <w:numPr>
          <w:ilvl w:val="0"/>
          <w:numId w:val="44"/>
        </w:numPr>
        <w:spacing w:line="256" w:lineRule="auto"/>
        <w:ind w:left="0"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ดร.แสงรุ้ง พูลสุวรรณ และอาจารย์สุเมธิน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ท์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แสงไตรรัตน์นุกูล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ได้แนะนำให้แก้ไข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คำอธิบายรายวิชา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HEN343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องค์ประกอบของการเขียนความเรียง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เพราะยังไม่ชัดเจนและครอบคลุมเนื้อหาดีพอ</w:t>
      </w:r>
    </w:p>
    <w:p w:rsidR="007C034A" w:rsidRPr="00851918" w:rsidRDefault="008E4C1B" w:rsidP="007C034A">
      <w:pPr>
        <w:spacing w:line="25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คำอธิบายรายวิชาเดิมที่ต้องปรับปรุง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การศึกษารูปแบบการเขียนและกลยุทธ์ในการเขียน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ความเรียง ได้แก่ การเขียนจดหมาย บทความ การบรรยายเล่าเรื่อง การพรรณนาลักษณะ โดยเน้น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การรวบรวมความคิด ความต่อเนื่องของข้อความ และการเขียนแสดงความคิดได้อย่างมีเหตุผล</w:t>
      </w:r>
    </w:p>
    <w:p w:rsidR="007C034A" w:rsidRPr="00851918" w:rsidRDefault="008E4C1B" w:rsidP="007C034A">
      <w:pPr>
        <w:pStyle w:val="afb"/>
        <w:numPr>
          <w:ilvl w:val="0"/>
          <w:numId w:val="44"/>
        </w:numPr>
        <w:spacing w:line="256" w:lineRule="auto"/>
        <w:ind w:left="90" w:firstLine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>ดร.แสงรุ้ง พูลสุวรรณ และอาจารย์สุเมธิน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ท์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แสงไตรรัตน์นุกูล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ได้แนะนำให้แก้ไขชื่อรายวิชา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HEN389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พื้นฐานทางสังคมและวัฒนธรรมของประเทศเจ้าของภาษาอังกฤษเป็น </w:t>
      </w:r>
      <w:r w:rsidRPr="00851918">
        <w:rPr>
          <w:rFonts w:ascii="TH SarabunPSK" w:hAnsi="TH SarabunPSK" w:cs="TH SarabunPSK"/>
          <w:sz w:val="32"/>
          <w:szCs w:val="32"/>
        </w:rPr>
        <w:t>HEN389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พื้นฐานทางสังคมและวัฒนธรรมของประเทศที่พูดภาษาอังกฤษ</w:t>
      </w:r>
    </w:p>
    <w:p w:rsidR="008E4C1B" w:rsidRPr="00851918" w:rsidRDefault="008E4C1B" w:rsidP="007C034A">
      <w:pPr>
        <w:pStyle w:val="afb"/>
        <w:numPr>
          <w:ilvl w:val="0"/>
          <w:numId w:val="44"/>
        </w:numPr>
        <w:spacing w:line="256" w:lineRule="auto"/>
        <w:ind w:left="90" w:firstLine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ดร.ประภัศรี เครเมอร์ ได้แนะนำให้เปลี่ยนชื่อภาษาอังกฤษของรายวิชา </w:t>
      </w:r>
      <w:r w:rsidRPr="00851918">
        <w:rPr>
          <w:rFonts w:ascii="TH SarabunPSK" w:hAnsi="TH SarabunPSK" w:cs="TH SarabunPSK"/>
          <w:sz w:val="32"/>
          <w:szCs w:val="32"/>
        </w:rPr>
        <w:t>HEN391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ภาษาอังกฤษผ่าน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การแสดง จาก </w:t>
      </w:r>
      <w:r w:rsidRPr="00851918">
        <w:rPr>
          <w:rFonts w:ascii="TH SarabunPSK" w:hAnsi="TH SarabunPSK" w:cs="TH SarabunPSK"/>
          <w:sz w:val="32"/>
          <w:szCs w:val="32"/>
        </w:rPr>
        <w:t xml:space="preserve">English through Play Works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851918">
        <w:rPr>
          <w:rFonts w:ascii="TH SarabunPSK" w:hAnsi="TH SarabunPSK" w:cs="TH SarabunPSK"/>
          <w:sz w:val="32"/>
          <w:szCs w:val="32"/>
        </w:rPr>
        <w:t xml:space="preserve">English through Plays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และปรับคำอธิบายรายวิชาใหม่ให้ครอบคลุมเนื้อหามากขึ้น</w:t>
      </w:r>
    </w:p>
    <w:p w:rsidR="008E4C1B" w:rsidRPr="00851918" w:rsidRDefault="008E4C1B" w:rsidP="008E4C1B">
      <w:pPr>
        <w:spacing w:line="256" w:lineRule="auto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คำอธิบายรายวิชาในการวิพากษ์ครั้งที่ 1 ที่ต้องปรับปรุง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การฝึกปฏิบัติการใช้ภาษาอังกฤษด้วย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การแสดง เช่น การพูดกับตัวเองคนเดียวเป็นเวลานานในละคร การพูดสนทนา การแสดงละครสั้นและละครเวที โดยเน้นการใช้ศักยภาพของผู้เรียนในการแสดงละครเพื่อพัฒนาทักษะการสื่อสาร</w:t>
      </w:r>
    </w:p>
    <w:p w:rsidR="008E4C1B" w:rsidRPr="00851918" w:rsidRDefault="008E4C1B" w:rsidP="008E4C1B">
      <w:pPr>
        <w:numPr>
          <w:ilvl w:val="0"/>
          <w:numId w:val="44"/>
        </w:numPr>
        <w:spacing w:after="160" w:line="256" w:lineRule="auto"/>
        <w:ind w:left="0" w:firstLine="702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ดร.แสงรุ้ง พูลสุวรรณ และอาจารย์สุเมธิน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ท์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แสงไตรรัตน์นุกูล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ได้แนะนำให้เปลี่ยนชื่อรายวิชา</w:t>
      </w:r>
      <w:r w:rsidR="00C83E35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 xml:space="preserve">HEN195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ภาษาอังกฤษเพื่อพัฒนาทักษะการเรียนรู้ในศตวรรษที่</w:t>
      </w:r>
      <w:r w:rsidRPr="00851918">
        <w:rPr>
          <w:rFonts w:ascii="TH SarabunPSK" w:hAnsi="TH SarabunPSK" w:cs="TH SarabunPSK"/>
          <w:sz w:val="32"/>
          <w:szCs w:val="32"/>
        </w:rPr>
        <w:t xml:space="preserve"> 21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851918">
        <w:rPr>
          <w:rFonts w:ascii="TH SarabunPSK" w:hAnsi="TH SarabunPSK" w:cs="TH SarabunPSK"/>
          <w:sz w:val="32"/>
          <w:szCs w:val="32"/>
        </w:rPr>
        <w:t>HEN195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ภาษาอังกฤษเพื่อพัฒนาทักษะการเรียนรู้สำหรับศตวรรษที่ 21</w:t>
      </w:r>
    </w:p>
    <w:p w:rsidR="008E4C1B" w:rsidRPr="00851918" w:rsidRDefault="008E4C1B" w:rsidP="008E4C1B">
      <w:pPr>
        <w:ind w:left="1062"/>
        <w:contextualSpacing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02"/>
        <w:jc w:val="both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เห็นควรปรับปรุงหลักสูตรตามที่เสนอดังกล่าวข้างต้น</w:t>
      </w:r>
    </w:p>
    <w:p w:rsidR="008E4C1B" w:rsidRPr="00851918" w:rsidRDefault="008E4C1B" w:rsidP="008E4C1B">
      <w:pPr>
        <w:ind w:firstLine="702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851918">
        <w:rPr>
          <w:rFonts w:ascii="TH SarabunPSK" w:hAnsi="TH SarabunPSK" w:cs="TH SarabunPSK"/>
          <w:sz w:val="32"/>
          <w:szCs w:val="32"/>
          <w:cs/>
        </w:rPr>
        <w:t>เวลา   18.00 น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28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 ผู้บันทึกรายงานการประชุม</w:t>
      </w:r>
    </w:p>
    <w:p w:rsidR="008E4C1B" w:rsidRPr="00851918" w:rsidRDefault="008E4C1B" w:rsidP="008E4C1B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/>
          <w:sz w:val="32"/>
          <w:szCs w:val="32"/>
        </w:rPr>
        <w:t xml:space="preserve">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 (นางสาวบุษบา แฝงสาเคน)</w:t>
      </w:r>
    </w:p>
    <w:p w:rsidR="008E4C1B" w:rsidRPr="00851918" w:rsidRDefault="008E4C1B" w:rsidP="008E4C1B">
      <w:pPr>
        <w:ind w:left="5040" w:hanging="144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8E4C1B" w:rsidRPr="00851918" w:rsidRDefault="008E4C1B" w:rsidP="008E4C1B">
      <w:pPr>
        <w:ind w:firstLine="840"/>
        <w:jc w:val="center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hanging="162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8E4C1B" w:rsidRPr="00851918" w:rsidRDefault="008E4C1B" w:rsidP="008E4C1B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 ผู้ตรวจรายงานการประชุม</w:t>
      </w:r>
    </w:p>
    <w:p w:rsidR="008E4C1B" w:rsidRPr="00851918" w:rsidRDefault="008E4C1B" w:rsidP="008E4C1B">
      <w:pPr>
        <w:ind w:firstLine="3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   (รุ่งอรุณ วณิชธนะชากร)</w:t>
      </w:r>
    </w:p>
    <w:p w:rsidR="008E4C1B" w:rsidRPr="00851918" w:rsidRDefault="008E4C1B" w:rsidP="008E4C1B">
      <w:pPr>
        <w:ind w:firstLine="234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8E4C1B">
      <w:pPr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8E4C1B">
      <w:pPr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8E4C1B">
      <w:pPr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8E4C1B">
      <w:pPr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8E4C1B">
      <w:pPr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8E4C1B">
      <w:pPr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8E4C1B">
      <w:pPr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8E4C1B">
      <w:pPr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8E4C1B">
      <w:pPr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8E4C1B">
      <w:pPr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8E4C1B">
      <w:pPr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8E4C1B">
      <w:pPr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8E4C1B">
      <w:pPr>
        <w:rPr>
          <w:rFonts w:ascii="TH SarabunPSK" w:hAnsi="TH SarabunPSK" w:cs="TH SarabunPSK"/>
          <w:sz w:val="32"/>
          <w:szCs w:val="32"/>
        </w:rPr>
      </w:pPr>
    </w:p>
    <w:p w:rsidR="00C83E35" w:rsidRPr="00851918" w:rsidRDefault="00C83E35" w:rsidP="008E4C1B">
      <w:pPr>
        <w:rPr>
          <w:rFonts w:ascii="TH SarabunPSK" w:hAnsi="TH SarabunPSK" w:cs="TH SarabunPSK"/>
          <w:sz w:val="32"/>
          <w:szCs w:val="32"/>
        </w:rPr>
      </w:pPr>
    </w:p>
    <w:p w:rsidR="00C83E35" w:rsidRPr="00851918" w:rsidRDefault="00C83E35" w:rsidP="008E4C1B">
      <w:pPr>
        <w:rPr>
          <w:rFonts w:ascii="TH SarabunPSK" w:hAnsi="TH SarabunPSK" w:cs="TH SarabunPSK"/>
          <w:sz w:val="32"/>
          <w:szCs w:val="32"/>
        </w:rPr>
      </w:pPr>
    </w:p>
    <w:p w:rsidR="00C83E35" w:rsidRPr="00851918" w:rsidRDefault="00C83E35" w:rsidP="008E4C1B">
      <w:pPr>
        <w:rPr>
          <w:rFonts w:ascii="TH SarabunPSK" w:hAnsi="TH SarabunPSK" w:cs="TH SarabunPSK"/>
          <w:sz w:val="32"/>
          <w:szCs w:val="32"/>
        </w:rPr>
      </w:pPr>
    </w:p>
    <w:p w:rsidR="00C83E35" w:rsidRPr="00851918" w:rsidRDefault="00C83E35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560CB8" wp14:editId="0432E3D0">
                <wp:simplePos x="0" y="0"/>
                <wp:positionH relativeFrom="column">
                  <wp:posOffset>5008245</wp:posOffset>
                </wp:positionH>
                <wp:positionV relativeFrom="paragraph">
                  <wp:posOffset>-632823</wp:posOffset>
                </wp:positionV>
                <wp:extent cx="646430" cy="504190"/>
                <wp:effectExtent l="0" t="0" r="1270" b="0"/>
                <wp:wrapNone/>
                <wp:docPr id="4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EE9C1" id="Rectangle 55" o:spid="_x0000_s1026" style="position:absolute;margin-left:394.35pt;margin-top:-49.85pt;width:50.9pt;height:3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" stroked="f"/>
            </w:pict>
          </mc:Fallback>
        </mc:AlternateContent>
      </w:r>
      <w:r w:rsidRPr="0085191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5A446E" wp14:editId="35000DB2">
                <wp:simplePos x="0" y="0"/>
                <wp:positionH relativeFrom="column">
                  <wp:posOffset>4933950</wp:posOffset>
                </wp:positionH>
                <wp:positionV relativeFrom="paragraph">
                  <wp:posOffset>-647700</wp:posOffset>
                </wp:positionV>
                <wp:extent cx="438150" cy="323850"/>
                <wp:effectExtent l="0" t="0" r="0" b="0"/>
                <wp:wrapNone/>
                <wp:docPr id="162" name="สี่เหลี่ยมผืนผ้า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A586C" id="สี่เหลี่ยมผืนผ้า 162" o:spid="_x0000_s1026" style="position:absolute;margin-left:388.5pt;margin-top:-51pt;width:34.5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" fillcolor="white [3212]" stroked="f" strokeweight="1pt"/>
            </w:pict>
          </mc:Fallback>
        </mc:AlternateConten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รายงานการประชุมคณะกรรมการปรับปรุงหลักสูตร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ศิลปศาสตรบัณฑิต สาขาวิชาภาษาอังกฤษ</w:t>
      </w:r>
      <w:r w:rsidRPr="0085191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1A486B" wp14:editId="31591A26">
                <wp:simplePos x="0" y="0"/>
                <wp:positionH relativeFrom="column">
                  <wp:posOffset>5008245</wp:posOffset>
                </wp:positionH>
                <wp:positionV relativeFrom="paragraph">
                  <wp:posOffset>-633095</wp:posOffset>
                </wp:positionV>
                <wp:extent cx="646430" cy="504190"/>
                <wp:effectExtent l="0" t="0" r="1270" b="0"/>
                <wp:wrapNone/>
                <wp:docPr id="3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7FA29" id="Rectangle 55" o:spid="_x0000_s1026" style="position:absolute;margin-left:394.35pt;margin-top:-49.85pt;width:50.9pt;height:3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" stroked="f"/>
            </w:pict>
          </mc:Fallback>
        </mc:AlternateContent>
      </w:r>
      <w:r w:rsidRPr="0085191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4CDF26" wp14:editId="1A198940">
                <wp:simplePos x="0" y="0"/>
                <wp:positionH relativeFrom="column">
                  <wp:posOffset>4933950</wp:posOffset>
                </wp:positionH>
                <wp:positionV relativeFrom="paragraph">
                  <wp:posOffset>-647700</wp:posOffset>
                </wp:positionV>
                <wp:extent cx="438150" cy="323850"/>
                <wp:effectExtent l="0" t="0" r="0" b="0"/>
                <wp:wrapNone/>
                <wp:docPr id="34" name="สี่เหลี่ยมผืนผ้า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323B6" id="สี่เหลี่ยมผืนผ้า 162" o:spid="_x0000_s1026" style="position:absolute;margin-left:388.5pt;margin-top:-51pt;width:34.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" fillcolor="window" stroked="f" strokeweight="1pt"/>
            </w:pict>
          </mc:Fallback>
        </mc:AlternateConten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กันยายน พ.ศ. 2559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ณ ห้อง 8103 อาคาร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คณะมนุษยศาสตร์และสังคมศาสตร์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8E4C1B" w:rsidRPr="00851918" w:rsidRDefault="008E4C1B" w:rsidP="008E4C1B">
      <w:pPr>
        <w:spacing w:before="120"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1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อาจารย์รุ่งอรุณ   วณิชธนะชากร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ประธาน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2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อาจารย์วรลักษณ์   วีระยุทธ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3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อาจารย์ปราณีรัตน์   ปานประณีต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>ผู้รับผิดชอบหลักสูตร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4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อาจารย์ปวิช   เรียงศิริ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กรรมการ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ผู้รับผิดชอบหลักสูตร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5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ดร.ประภัศรี   เครเมอร์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กรรมการ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ผู้ทรงคุณวุฒิ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6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รองศาสตราจารย์ ดร.ชไมภัค  เตชัสอนันต์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ผู้ทรงคุณวุฒิ</w:t>
      </w:r>
    </w:p>
    <w:p w:rsidR="008E4C1B" w:rsidRPr="00851918" w:rsidRDefault="008E4C1B" w:rsidP="008E4C1B">
      <w:pPr>
        <w:tabs>
          <w:tab w:val="left" w:pos="3960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7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อาจารย์บุษบา  แฝงสาเคน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กรรมการและเลขานุการ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8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ดร.แสงรุ้ง   พูลสุวรรณ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ผู้ใช้บัณฑิต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9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นางสาวณหทัย กระแสเสน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ศิษย์เก่า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10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ผู้ช่วยศาสตราจารย์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ดร.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จันทนี  อินทรสูต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อาจารย์</w:t>
      </w:r>
    </w:p>
    <w:p w:rsidR="008E4C1B" w:rsidRPr="00851918" w:rsidRDefault="008E4C1B" w:rsidP="008E4C1B">
      <w:pPr>
        <w:ind w:left="6480"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สังกัดคณะครุศาสตร์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11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.อาจารย์กมลพร  ศิริโสภณ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อาจารย์ประจำหลักสูตร</w:t>
      </w:r>
    </w:p>
    <w:p w:rsidR="008E4C1B" w:rsidRPr="00851918" w:rsidRDefault="008E4C1B" w:rsidP="008E4C1B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ถ้ามี)</w:t>
      </w: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อาจารย์สุเมธินท์ แสงไตรรัตน์นุกูล</w:t>
      </w:r>
    </w:p>
    <w:p w:rsidR="008E4C1B" w:rsidRPr="00851918" w:rsidRDefault="008E4C1B" w:rsidP="008E4C1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851918">
        <w:rPr>
          <w:rFonts w:ascii="TH SarabunPSK" w:hAnsi="TH SarabunPSK" w:cs="TH SarabunPSK"/>
          <w:sz w:val="32"/>
          <w:szCs w:val="32"/>
          <w:cs/>
        </w:rPr>
        <w:t>เวลา 1</w:t>
      </w:r>
      <w:r w:rsidRPr="00851918">
        <w:rPr>
          <w:rFonts w:ascii="TH SarabunPSK" w:hAnsi="TH SarabunPSK" w:cs="TH SarabunPSK"/>
          <w:sz w:val="32"/>
          <w:szCs w:val="32"/>
        </w:rPr>
        <w:t>4.0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0 น.</w:t>
      </w:r>
    </w:p>
    <w:p w:rsidR="008E4C1B" w:rsidRPr="00851918" w:rsidRDefault="008E4C1B" w:rsidP="008E4C1B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อาจารย์รุ่งอรุณ วณิชธนะชากรแจ้งให้ทราบถึงเรื่องคำเสนอแนะจากผู้ทรงคุณวุฒิ             เพื่อทำการปรับปรงปรุงชื่อวิชาและคำอธิบายรายวิชาให้เหมาะสม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E4C1B" w:rsidRPr="00851918" w:rsidRDefault="008E4C1B" w:rsidP="008E4C1B">
      <w:pPr>
        <w:jc w:val="both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ที่ประชุม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8E4C1B" w:rsidRPr="00851918" w:rsidRDefault="008E4C1B" w:rsidP="008E4C1B">
      <w:pPr>
        <w:jc w:val="both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jc w:val="both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เรื่องสืบเนื่องจากการประชุมครั้งที่แล้ว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อาจารย์รุ่งอรุณ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วณิชธนะชากรสอบถามค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ว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ามคิดเห็นของอาจารย์ประจำหลักสูตร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ต่อการโยกย้ายรายวิชาในภาคการศึกษาต่างๆ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702"/>
        <w:jc w:val="both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เห็นชอบให้โยกย้ายรายวิชาต่างๆเหมาะสมกับช่วงชั้นของนักศึกษาและเรียงลำดับจากวิชาพื้นฐานไปยังรายวิชาที่ต้องใช้ทักษะสูงขึ้นไป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เรื่องสืบเนื่องจากการประชุมครั้งที่แล้ว</w:t>
      </w:r>
    </w:p>
    <w:p w:rsidR="008E4C1B" w:rsidRPr="00851918" w:rsidRDefault="008E4C1B" w:rsidP="008E4C1B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ไม่มี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เรื่องเสนอเพื่อทราบ</w:t>
      </w:r>
    </w:p>
    <w:p w:rsidR="008E4C1B" w:rsidRPr="00851918" w:rsidRDefault="008E4C1B" w:rsidP="008E4C1B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ไม่มี</w:t>
      </w:r>
    </w:p>
    <w:p w:rsidR="008E4C1B" w:rsidRPr="00851918" w:rsidRDefault="008E4C1B" w:rsidP="008E4C1B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5 เรื่องเสนอเพื่อพิจารณา</w:t>
      </w: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การทบทวนและปรับปรุงคำอธิบายรายวิชาตามคำแนะนำของผู้ทรงคุณวุฒิ</w:t>
      </w:r>
    </w:p>
    <w:p w:rsidR="008E4C1B" w:rsidRPr="00851918" w:rsidRDefault="008E4C1B" w:rsidP="008E4C1B">
      <w:pPr>
        <w:spacing w:after="160" w:line="256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1.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ที่ประชุมเห็นชอบ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ให้นักศึกษาได้เรียนในรายวิชา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HEN202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ภาษาศาสตร์เบื้องต้น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ก่อน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รายวิชา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HEN201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สัทศาสตร์ภาษาอังกฤษ และได้ปรับ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คำอธิบายคำอธิบายรายวิชา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HEN202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ภาษาศาสตร์เบื้องต้น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8E4C1B" w:rsidRPr="00851918" w:rsidRDefault="008E4C1B" w:rsidP="008E4C1B">
      <w:pPr>
        <w:spacing w:line="256" w:lineRule="auto"/>
        <w:ind w:firstLine="70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 xml:space="preserve">คำอธิบายรายวิชาในการวิพากษ์ครั้งที่ 2 </w:t>
      </w:r>
      <w:r w:rsidRPr="00851918">
        <w:rPr>
          <w:rFonts w:ascii="TH SarabunPSK" w:hAnsi="TH SarabunPSK" w:cs="TH SarabunPSK"/>
          <w:sz w:val="32"/>
          <w:szCs w:val="32"/>
          <w:cs/>
        </w:rPr>
        <w:t>การศึกษาระบบภาษาเบื้องต้นตามแนวคิด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ทางภาษาศาสตร์ โดยศึกษาเสียง ระบบเสียง คำ ความหมาย โครงสร้างในระดับวลี ประโยค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และการใช้ภาษาของผู้พูดในการสถานการณ์หรือบริบทที่ต่างกัน</w:t>
      </w:r>
    </w:p>
    <w:p w:rsidR="008E4C1B" w:rsidRPr="00851918" w:rsidRDefault="008E4C1B" w:rsidP="006B2272">
      <w:pPr>
        <w:spacing w:after="160" w:line="256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2. </w:t>
      </w:r>
      <w:r w:rsidRPr="00851918">
        <w:rPr>
          <w:rFonts w:ascii="TH SarabunPSK" w:hAnsi="TH SarabunPSK" w:cs="TH SarabunPSK"/>
          <w:sz w:val="32"/>
          <w:szCs w:val="32"/>
          <w:cs/>
        </w:rPr>
        <w:t>มติที่ประชุม เห็นชอบให้แยกเนื้อหารายวิชา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HEN303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วากยสัมพันธ์อังกฤษ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1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และรายวิชา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HEN 404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วากยสัมพันธ์อังกฤษ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2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ไว้เป็นเอกเทศตามเดิม เพื่อให้หลักสูตรสามารถเลือกรายวิชา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404 วากยสัมพันธ์อังกฤษ 2 ให้นักศึกษาลงเรียนได้หากเห็นความจำเป็นในอนาคต</w:t>
      </w:r>
    </w:p>
    <w:p w:rsidR="008E4C1B" w:rsidRPr="00851918" w:rsidRDefault="008E4C1B" w:rsidP="008E4C1B">
      <w:pPr>
        <w:spacing w:after="160" w:line="256" w:lineRule="auto"/>
        <w:ind w:left="702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มติที่ประชุม เห็นชอบให้เปลี่ยนชื่อภาษาอังกฤษของรายวิชา </w:t>
      </w:r>
      <w:r w:rsidRPr="00851918">
        <w:rPr>
          <w:rFonts w:ascii="TH SarabunPSK" w:hAnsi="TH SarabunPSK" w:cs="TH SarabunPSK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306 สรวิทยาราย จาก 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Phonology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851918">
        <w:rPr>
          <w:rFonts w:ascii="TH SarabunPSK" w:hAnsi="TH SarabunPSK" w:cs="TH SarabunPSK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306 </w:t>
      </w:r>
      <w:r w:rsidRPr="00851918">
        <w:rPr>
          <w:rFonts w:ascii="TH SarabunPSK" w:hAnsi="TH SarabunPSK" w:cs="TH SarabunPSK"/>
          <w:sz w:val="32"/>
          <w:szCs w:val="32"/>
        </w:rPr>
        <w:t xml:space="preserve">English Phonology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และปรับคำอธิบายรายวิชาตามที่ได้รับคำแนะนำ ดังนี้</w:t>
      </w:r>
    </w:p>
    <w:p w:rsidR="006B2272" w:rsidRPr="00851918" w:rsidRDefault="008E4C1B" w:rsidP="006B2272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คำอธิบายรายวิชาในการวิพากษ์ครั้งที่ 2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ศึกษาความหมายและการรวมระบบเสียงที่สัมพันธ์กับโครงสร้างทางวากยสัมพันธ์  กฎทางเสียง เช่น การกลืนเสียงและการเน้นเสียงในระดับคำ ลักษณะคำพูดที่มีความหมายและที่ใช้จริง</w:t>
      </w:r>
    </w:p>
    <w:p w:rsidR="006B2272" w:rsidRPr="00851918" w:rsidRDefault="006B2272" w:rsidP="006B2272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6B2272" w:rsidRPr="00851918" w:rsidRDefault="006B2272" w:rsidP="006B2272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E4C1B" w:rsidRPr="00851918" w:rsidRDefault="008E4C1B" w:rsidP="008E4C1B">
      <w:pPr>
        <w:shd w:val="clear" w:color="auto" w:fill="FFFFFF"/>
        <w:spacing w:after="160" w:line="256" w:lineRule="auto"/>
        <w:ind w:left="702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851918">
        <w:rPr>
          <w:rFonts w:ascii="TH SarabunPSK" w:hAnsi="TH SarabunPSK" w:cs="TH SarabunPSK"/>
          <w:sz w:val="32"/>
          <w:szCs w:val="32"/>
          <w:cs/>
        </w:rPr>
        <w:t>ประชุมเห็นชอบให้เปลี่ยนชื่อภาษาอังกฤษของรายวิชา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308 ลักษณะภาษาศาสตร์</w:t>
      </w:r>
    </w:p>
    <w:p w:rsidR="008E4C1B" w:rsidRPr="00851918" w:rsidRDefault="008E4C1B" w:rsidP="008E4C1B">
      <w:pPr>
        <w:shd w:val="clear" w:color="auto" w:fill="FFFFFF"/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เชิงสังคมใน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ภาษาอังกฤษ จาก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>Sociocultural Linguistics in English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เป็น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Sociocultural context of English </w:t>
      </w:r>
      <w:r w:rsidRPr="00851918">
        <w:rPr>
          <w:rFonts w:ascii="TH SarabunPSK" w:hAnsi="TH SarabunPSK" w:cs="TH SarabunPSK"/>
          <w:sz w:val="32"/>
          <w:szCs w:val="32"/>
          <w:cs/>
        </w:rPr>
        <w:t>และปรับคำอธิบายรายวิชาใหม่ตามคำแนะนำ ดังนี้</w:t>
      </w:r>
    </w:p>
    <w:p w:rsidR="008E4C1B" w:rsidRPr="00851918" w:rsidRDefault="008E4C1B" w:rsidP="008E4C1B">
      <w:pPr>
        <w:shd w:val="clear" w:color="auto" w:fill="FFFFFF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คำอธิบายรายวิชาในการวิพากษ์ครั้งที่ 2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การศึกษาการใช้ภาษาอังกฤษที่ได้รับอิทธิพล</w:t>
      </w:r>
      <w:r w:rsidR="00C83E35"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  <w:cs/>
        </w:rPr>
        <w:t>จากความหลากหลายทางสังคม และวัฒนธรรมได้แก่ การแปรของภาษาตามปัจจัยสังคมของผู้พูด และการแปรของภาษาของผู้พูดที่มีวัฒนธรรมแตกต่างกัน</w:t>
      </w:r>
    </w:p>
    <w:p w:rsidR="008E4C1B" w:rsidRPr="00851918" w:rsidRDefault="008E4C1B" w:rsidP="00C83E35">
      <w:pPr>
        <w:shd w:val="clear" w:color="auto" w:fill="FFFFFF"/>
        <w:spacing w:after="160" w:line="256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ประชุมเห็นชอบให้คงชื่อรายวิชา </w:t>
      </w:r>
      <w:r w:rsidRPr="00851918">
        <w:rPr>
          <w:rFonts w:ascii="TH SarabunPSK" w:hAnsi="TH SarabunPSK" w:cs="TH SarabunPSK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111 ไวยากรณ์อังกฤษปัจจุบัน </w:t>
      </w:r>
      <w:r w:rsidRPr="00851918">
        <w:rPr>
          <w:rFonts w:ascii="TH SarabunPSK" w:hAnsi="TH SarabunPSK" w:cs="TH SarabunPSK"/>
          <w:sz w:val="32"/>
          <w:szCs w:val="32"/>
        </w:rPr>
        <w:t xml:space="preserve">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ไว้ และได้ปรับคำอธิบายรายวิชา ดังนี้</w:t>
      </w:r>
    </w:p>
    <w:p w:rsidR="008E4C1B" w:rsidRPr="00851918" w:rsidRDefault="008E4C1B" w:rsidP="00C83E35">
      <w:pPr>
        <w:shd w:val="clear" w:color="auto" w:fill="FFFFF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คำอธิบายรายวิชาในการวิพากษ์ครั้งที่ 2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การศึกษาไวยากรณ์อังกฤษที่ใช้จริงในปัจจุบัน           โดยเน้นศึกษาองค์ปะกอบทางไวยากรณ์ ได้แก่ เพศ พจน์ บุรุษ กาล การณลักษณะ และวาจก</w:t>
      </w:r>
    </w:p>
    <w:p w:rsidR="008E4C1B" w:rsidRPr="00851918" w:rsidRDefault="008E4C1B" w:rsidP="00C83E35">
      <w:pPr>
        <w:shd w:val="clear" w:color="auto" w:fill="FFFFFF"/>
        <w:spacing w:after="160" w:line="256" w:lineRule="auto"/>
        <w:ind w:firstLine="702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ประชุมเห็นชอบให้คงชื่อรายวิชาและคำอธิบายรายวิชา </w:t>
      </w:r>
      <w:r w:rsidRPr="00851918">
        <w:rPr>
          <w:rFonts w:ascii="TH SarabunPSK" w:hAnsi="TH SarabunPSK" w:cs="TH SarabunPSK"/>
          <w:sz w:val="32"/>
          <w:szCs w:val="32"/>
        </w:rPr>
        <w:t>HEN112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ไวยากรณ์อังกฤษปัจจุบัน</w:t>
      </w:r>
      <w:r w:rsidRPr="00851918">
        <w:rPr>
          <w:rFonts w:ascii="TH SarabunPSK" w:hAnsi="TH SarabunPSK" w:cs="TH SarabunPSK"/>
          <w:sz w:val="32"/>
          <w:szCs w:val="32"/>
        </w:rPr>
        <w:t xml:space="preserve"> 2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ไว้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เนื่องจากทางหลักสูตรต้องการให้เห็นความต่อเนื่องกันของรายวิชา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HEN111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ไวยากรณ์อังกฤษปัจจุบัน </w:t>
      </w:r>
      <w:r w:rsidRPr="00851918">
        <w:rPr>
          <w:rFonts w:ascii="TH SarabunPSK" w:hAnsi="TH SarabunPSK" w:cs="TH SarabunPSK"/>
          <w:sz w:val="32"/>
          <w:szCs w:val="32"/>
        </w:rPr>
        <w:t xml:space="preserve">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hAnsi="TH SarabunPSK" w:cs="TH SarabunPSK"/>
          <w:sz w:val="32"/>
          <w:szCs w:val="32"/>
        </w:rPr>
        <w:t>HEN112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ไวยากรณ์อังกฤษปัจจุบัน</w:t>
      </w:r>
      <w:r w:rsidRPr="00851918">
        <w:rPr>
          <w:rFonts w:ascii="TH SarabunPSK" w:hAnsi="TH SarabunPSK" w:cs="TH SarabunPSK"/>
          <w:sz w:val="32"/>
          <w:szCs w:val="32"/>
        </w:rPr>
        <w:t xml:space="preserve"> 2</w:t>
      </w:r>
    </w:p>
    <w:p w:rsidR="008E4C1B" w:rsidRPr="00851918" w:rsidRDefault="008E4C1B" w:rsidP="008E4C1B">
      <w:pPr>
        <w:pStyle w:val="afb"/>
        <w:shd w:val="clear" w:color="auto" w:fill="FFFFFF"/>
        <w:spacing w:line="25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ที่ประชุมเห็นชอบให้คงคำอธิบายรายวิชา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HEN413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การเตรียมสอบเพื่อวัดความสามารถ       ในการใช้</w:t>
      </w:r>
      <w:r w:rsidRPr="00851918">
        <w:rPr>
          <w:rFonts w:ascii="TH SarabunPSK" w:hAnsi="TH SarabunPSK" w:cs="TH SarabunPSK"/>
          <w:sz w:val="32"/>
          <w:szCs w:val="32"/>
          <w:cs/>
        </w:rPr>
        <w:t>ภาษาอังกฤษ ไว้ตามเดิม เนื่องจากประเภทของการทดสอบความรู้ภาษาอังกฤษ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มีการเปลี่ยนแปลงไปตามนโยบาย อีกทั้งการเปิดช่องว่างไว้เช่นนี้จะสามารถทำให้นักศึกษามีโอกาส</w:t>
      </w:r>
      <w:r w:rsidR="00C83E35"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z w:val="32"/>
          <w:szCs w:val="32"/>
          <w:cs/>
        </w:rPr>
        <w:t>ได้เตรียมความพร้อมสู่สนามทดสอบทักษะภาษาอังกฤษในแบบอื่นๆได้หลากหลายและอิสระมากกว่า</w:t>
      </w:r>
    </w:p>
    <w:p w:rsidR="008E4C1B" w:rsidRPr="00851918" w:rsidRDefault="008E4C1B" w:rsidP="008E4C1B">
      <w:pPr>
        <w:shd w:val="clear" w:color="auto" w:fill="FFFFFF"/>
        <w:spacing w:after="160" w:line="256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ที่ประชุมเห็นชอบให้ปรับคำอธิบายรายวิชา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HEN121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การฟังและพูดภาษาอังกฤษเบื้องต้น ดังนี้</w:t>
      </w:r>
    </w:p>
    <w:p w:rsidR="00C83E35" w:rsidRPr="00851918" w:rsidRDefault="008E4C1B" w:rsidP="00C83E35">
      <w:pPr>
        <w:shd w:val="clear" w:color="auto" w:fill="FFFFFF"/>
        <w:ind w:firstLine="70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คำอธิบายรายวิชาในการวิพากษ์ครั้งที่ 2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การฝึกทักษะการฟังและพูดภาษาอังกฤษเพื่อ</w:t>
      </w:r>
      <w:r w:rsidR="00C83E35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การสื่อสาร โดยเน้นการใช้บทสนทนา การแสดงบทบาทสมมติ การสนทนาอย่างเป็นทางการ</w:t>
      </w:r>
      <w:r w:rsidR="00C83E35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ที่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lastRenderedPageBreak/>
        <w:t>ต่อเนื่องและเหมาะสมกับเหตุการณ์ในปัจจุบัน รวมทั้งการใช้ภาษาในเหตุการณ์ที่เป็นทางการและ</w:t>
      </w:r>
      <w:r w:rsidR="00C83E35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ไม่เป็นทางการ และการใช้เกมในการจัดกิจกรรมการเรียนรู้</w:t>
      </w:r>
    </w:p>
    <w:p w:rsidR="008E4C1B" w:rsidRPr="00851918" w:rsidRDefault="008E4C1B" w:rsidP="00C83E35">
      <w:pPr>
        <w:shd w:val="clear" w:color="auto" w:fill="FFFFFF"/>
        <w:ind w:firstLine="70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9.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ที่ประชุมเห็นชอบให้ปรับชื่อภาษาอังกฤษของรายวิชา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HEN122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การฟังและพูดภาษาอังกฤษใน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บริบทสากล จาก </w:t>
      </w:r>
      <w:r w:rsidRPr="00851918">
        <w:rPr>
          <w:rFonts w:ascii="TH SarabunPSK" w:hAnsi="TH SarabunPSK" w:cs="TH SarabunPSK"/>
          <w:sz w:val="32"/>
          <w:szCs w:val="32"/>
        </w:rPr>
        <w:t xml:space="preserve">English Listening and Speaking in Global Context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851918">
        <w:rPr>
          <w:rFonts w:ascii="TH SarabunPSK" w:hAnsi="TH SarabunPSK" w:cs="TH SarabunPSK"/>
          <w:sz w:val="32"/>
          <w:szCs w:val="32"/>
        </w:rPr>
        <w:t xml:space="preserve">English Listening and Speaking for International Communication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และคำอธิบายรายวิชาดังนี้</w:t>
      </w:r>
    </w:p>
    <w:p w:rsidR="00C83E35" w:rsidRPr="00851918" w:rsidRDefault="008E4C1B" w:rsidP="00C83E3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 xml:space="preserve">คำอธิบายรายวิชาในการวิพากษ์ครั้งที่ 2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การฝึกปฏิบัติฟังและพูดภาษาอังกฤษในระดับ</w:t>
      </w:r>
      <w:r w:rsidR="00C83E35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ที่สูงขึ้นและเป็นทางการมากขึ้น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โดยเน้นพัฒนาทักษะด้านการสื่อสารภาษาอังกฤษตามบริบท</w:t>
      </w:r>
      <w:r w:rsidR="00C83E35"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ทางสังคมและวัฒนธรรมที่หลากหลายมากขึ้น</w:t>
      </w:r>
    </w:p>
    <w:p w:rsidR="008E4C1B" w:rsidRPr="00851918" w:rsidRDefault="008E4C1B" w:rsidP="00C83E35">
      <w:pPr>
        <w:ind w:firstLine="70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10.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ที่ประชุมเห็นชอบให้ปรับคำอธิบายรายวิชา </w:t>
      </w:r>
      <w:r w:rsidRPr="00851918">
        <w:rPr>
          <w:rFonts w:ascii="TH SarabunPSK" w:hAnsi="TH SarabunPSK" w:cs="TH SarabunPSK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324</w:t>
      </w:r>
      <w:r w:rsidRPr="00851918">
        <w:rPr>
          <w:rFonts w:ascii="TH SarabunPSK" w:hAnsi="TH SarabunPSK" w:cs="TH SarabunPSK" w:hint="cs"/>
          <w:sz w:val="32"/>
          <w:szCs w:val="32"/>
          <w:cs/>
        </w:rPr>
        <w:tab/>
        <w:t>การฟังและพูดภาษาอังกฤษ ขั้นสูง ดังนี้</w:t>
      </w:r>
    </w:p>
    <w:p w:rsidR="00C83E35" w:rsidRPr="00851918" w:rsidRDefault="008E4C1B" w:rsidP="00C83E35">
      <w:pPr>
        <w:ind w:firstLine="70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คำอธิบายรายวิชาในการวิพากษ์ครั้งที่ 2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การฟังและพูดภาษาอังกฤษในฐานะภาษากลาง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51918">
        <w:rPr>
          <w:rFonts w:ascii="TH SarabunPSK" w:hAnsi="TH SarabunPSK" w:cs="TH SarabunPSK"/>
          <w:sz w:val="32"/>
          <w:szCs w:val="32"/>
          <w:cs/>
        </w:rPr>
        <w:t>ในการสื่อสารระหว่างบุคคลที่พูดภาษาต่างกัน โดยใช้รูปแบบภาษาที่ซับซ้อนขึ้น เช่นการจับใจความสำคัญ การตีความ การอภิปรายประเด็นต่างๆที่เป็นทางการ การพูดในที่สาธารณะ เช่นการกล่าวสุนทรพจน์การพูดฉับพลัน</w:t>
      </w:r>
    </w:p>
    <w:p w:rsidR="008E4C1B" w:rsidRPr="00851918" w:rsidRDefault="008E4C1B" w:rsidP="00C83E35">
      <w:pPr>
        <w:ind w:firstLine="70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11.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ที่ประชุมเป็นชอบให้ปรับคำอธิบายรายวิชา </w:t>
      </w:r>
      <w:r w:rsidRPr="00851918">
        <w:rPr>
          <w:rFonts w:ascii="TH SarabunPSK" w:hAnsi="TH SarabunPSK" w:cs="TH SarabunPSK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425 ภาษาอังกฤษในพิธีการและกิจกรรมพิเศษ ดังนี้</w:t>
      </w:r>
    </w:p>
    <w:p w:rsidR="008E4C1B" w:rsidRPr="00851918" w:rsidRDefault="008E4C1B" w:rsidP="008E4C1B">
      <w:pPr>
        <w:ind w:firstLine="70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คำอธิบายรายวิชาในการวิพากษ์ครั้งที่ 2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การศึกษาหลักการพูด และวิธีการพัฒนาทักษะทางการพูดภาษาอังกฤษอย่างเป็นทางการและไม่เป็นทางการต่อหน้าประชุมชนในพิธีการและกิจกรรมพิเศษต่างๆ เช่น การกล่าวต้อนรับ การกล่าวแสดงความยินดี การกล่าวแสดงความเสียใจ ความอาลัย การกล่าวเปิดและปิดงานและการเป็นพิธีกร</w:t>
      </w:r>
    </w:p>
    <w:p w:rsidR="008E4C1B" w:rsidRPr="00851918" w:rsidRDefault="008E4C1B" w:rsidP="008E4C1B">
      <w:pPr>
        <w:spacing w:after="160" w:line="256" w:lineRule="auto"/>
        <w:ind w:firstLine="720"/>
        <w:contextualSpacing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12. </w:t>
      </w:r>
      <w:r w:rsidRPr="00851918">
        <w:rPr>
          <w:rFonts w:ascii="TH SarabunPSK" w:hAnsi="TH SarabunPSK" w:cs="TH SarabunPSK"/>
          <w:sz w:val="32"/>
          <w:szCs w:val="32"/>
          <w:cs/>
        </w:rPr>
        <w:t>ที่ประชุมเห็นชอบให้ปรับคำอธิบายรายวิชา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HEN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131 การอ่านภาษาอังกฤษเบื้องต้น ตามคำแนะนำ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ของคณะผู้ทรงคุณวุฒิ ดังนี้</w:t>
      </w:r>
    </w:p>
    <w:p w:rsidR="00C83E35" w:rsidRPr="00851918" w:rsidRDefault="008E4C1B" w:rsidP="00C83E35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 xml:space="preserve">คำอธิบายรายวิชาในการวิพากษ์ครั้งที่ 2 </w:t>
      </w:r>
      <w:r w:rsidRPr="00851918">
        <w:rPr>
          <w:rFonts w:ascii="TH SarabunPSK" w:hAnsi="TH SarabunPSK" w:cs="TH SarabunPSK"/>
          <w:sz w:val="32"/>
          <w:szCs w:val="32"/>
          <w:cs/>
        </w:rPr>
        <w:t>การพัฒนากลยุทธ์การอ่านในระดับที่สูงขึ้น โดยเน้นฝึกเดาคำศัพท์จากบริบท คำเกิดร่วม การฝึกอ่านเร็ว การอ่านข้าม การอ่านหาข้อมูล การอนุมาน</w:t>
      </w:r>
      <w:r w:rsidR="00C83E35"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  <w:cs/>
        </w:rPr>
        <w:t>ในระดับที่สูงขึ้น รวมทั้งการหัวข้อและใจความสำคัญ จากการอ่านเรื่องราวที่หลากหลายและ</w:t>
      </w:r>
      <w:r w:rsidR="00C83E35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51918">
        <w:rPr>
          <w:rFonts w:ascii="TH SarabunPSK" w:hAnsi="TH SarabunPSK" w:cs="TH SarabunPSK"/>
          <w:sz w:val="32"/>
          <w:szCs w:val="32"/>
          <w:cs/>
        </w:rPr>
        <w:t>เป็นทางก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า</w:t>
      </w:r>
      <w:r w:rsidRPr="00851918">
        <w:rPr>
          <w:rFonts w:ascii="TH SarabunPSK" w:hAnsi="TH SarabunPSK" w:cs="TH SarabunPSK"/>
          <w:sz w:val="32"/>
          <w:szCs w:val="32"/>
          <w:cs/>
        </w:rPr>
        <w:t>รมากขึ้น</w:t>
      </w:r>
    </w:p>
    <w:p w:rsidR="00C83E35" w:rsidRPr="00851918" w:rsidRDefault="008E4C1B" w:rsidP="00C83E35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13.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ที่ประชุมเห็นชอบให้สลับรายวิชา ให้นักศึกษาลงเรียนรายวิชา </w:t>
      </w:r>
      <w:r w:rsidRPr="00851918">
        <w:rPr>
          <w:rFonts w:ascii="TH SarabunPSK" w:hAnsi="TH SarabunPSK" w:cs="TH SarabunPSK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242 การเขียน</w:t>
      </w:r>
      <w:r w:rsidR="00C83E35" w:rsidRPr="0085191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อนุเฉท  ก่อน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รายวิชา </w:t>
      </w:r>
      <w:r w:rsidRPr="00851918">
        <w:rPr>
          <w:rFonts w:ascii="TH SarabunPSK" w:hAnsi="TH SarabunPSK" w:cs="TH SarabunPSK"/>
          <w:sz w:val="32"/>
          <w:szCs w:val="32"/>
        </w:rPr>
        <w:t>HEN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141 การเขียนจดหมายโต้ตอบภาษาอังกฤษตามคำแนะนำ</w:t>
      </w:r>
    </w:p>
    <w:p w:rsidR="008E4C1B" w:rsidRPr="00851918" w:rsidRDefault="008E4C1B" w:rsidP="00C83E35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14.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ที่ประชุมเห็นชอบให้เปลี่ยนชื่อรายวิชา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HEN233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การอ่านเพื่อการตีความ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 (Reading forInterpretation)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เป็น การอ่านภาษาอังกฤษระดับสูง (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Upper-Intermediate English Reading)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และปับคำอธิบายรายวิชาใหม่ ดังนี้</w:t>
      </w:r>
    </w:p>
    <w:p w:rsidR="008E4C1B" w:rsidRPr="00851918" w:rsidRDefault="008E4C1B" w:rsidP="008E4C1B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คำอธิบายรายวิชาในการวิพากษ์ครั้งที่ 2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พัฒนาการอ่านที่จำเป็นในระดับสูง เพิ่มเติม</w:t>
      </w:r>
      <w:r w:rsidR="00C83E35"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กลยุทธ์ที่ซับซ้อนขึ้น เพื่อให้สามารถพัฒนาความรู้ด้านคำศัพท์ และทักษะในการทำความเข้าใจ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>เนื้อหาที่หลากหลาย ทักษะการคิดและความเข้าใจ ทักษะการอนุมานและการคิดเชิงวิจารณ์ เพื่อเตรียม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 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ความพร้อมในการอ่านสู่อาชีพ</w:t>
      </w:r>
    </w:p>
    <w:p w:rsidR="008E4C1B" w:rsidRPr="00851918" w:rsidRDefault="008E4C1B" w:rsidP="008E4C1B">
      <w:pPr>
        <w:spacing w:after="160" w:line="256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15.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ที่ประชุมเห็นชอบ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ให้นักศึกษาลงเรียนรายวิชา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HEN242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การเขียนอนุเฉท ก่อนรายวิชา </w:t>
      </w:r>
    </w:p>
    <w:p w:rsidR="00C83E35" w:rsidRPr="00851918" w:rsidRDefault="008E4C1B" w:rsidP="00C83E35">
      <w:p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HEN141 </w:t>
      </w:r>
      <w:r w:rsidRPr="00851918">
        <w:rPr>
          <w:rFonts w:ascii="TH SarabunPSK" w:hAnsi="TH SarabunPSK" w:cs="TH SarabunPSK"/>
          <w:sz w:val="32"/>
          <w:szCs w:val="32"/>
          <w:cs/>
        </w:rPr>
        <w:t>การเขียนจดหมายโต้ตอบภาษาอังกฤษ ตามคำแนะนำของคณะผู้ทรงคุณวุฒิ</w:t>
      </w:r>
    </w:p>
    <w:p w:rsidR="008E4C1B" w:rsidRPr="00851918" w:rsidRDefault="008E4C1B" w:rsidP="00C83E35">
      <w:pPr>
        <w:spacing w:after="160" w:line="256" w:lineRule="auto"/>
        <w:ind w:firstLine="702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16.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ที่ประชุมเห็นชอบให้ปรับคำอธิบายรายวิชา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HEN343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องค์ประกอบของการเขียน</w:t>
      </w:r>
      <w:r w:rsidR="00C83E35"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ความเรียง ดังนี้</w:t>
      </w:r>
    </w:p>
    <w:p w:rsidR="008E4C1B" w:rsidRPr="00851918" w:rsidRDefault="008E4C1B" w:rsidP="008E4C1B">
      <w:pPr>
        <w:ind w:firstLine="702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คำอธิบายรายวิชาในการวิพากษ์ครั้งที่ 2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การศึกษารูปแบบการเขียนและกลยุทธ์ในการเขียน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z w:val="32"/>
          <w:szCs w:val="32"/>
          <w:cs/>
        </w:rPr>
        <w:t>ความเรียงในรูปแบบต่างๆ เช่น การเขียนเล่าเรื่อง การเขียนอธิบาย การเขียนโน้มน้าว การวิเคราะห์วิจารณ์งานเขียน การเขียนรายงานการศึกษาค้นคว้า โดยเน้นการรวบรวมความคิด ความต่อเนื่อง</w:t>
      </w:r>
      <w:r w:rsidR="00C83E35" w:rsidRPr="0085191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hAnsi="TH SarabunPSK" w:cs="TH SarabunPSK"/>
          <w:sz w:val="32"/>
          <w:szCs w:val="32"/>
          <w:cs/>
        </w:rPr>
        <w:t>ของข้อความ และการเขียนแสดงความคิดได้อย่างมีเหตุผล</w:t>
      </w:r>
    </w:p>
    <w:p w:rsidR="008E4C1B" w:rsidRPr="00851918" w:rsidRDefault="008E4C1B" w:rsidP="008E4C1B">
      <w:pPr>
        <w:spacing w:after="160" w:line="256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17.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ที่ประชุมเห็นชอบให้ยังคงชื่อรายวิชา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HEN389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พื้นฐานทางสังคมและวัฒนธรรมของ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ประเทศเจ้าของ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ภาษาอังกฤษ ไว้ตามเดิมเนื่องจากอาจารย์ผู้สอนเห็นความสำคัญของการเน้นประเทศที่พูดภาษาอังกฤษเป็นภาษาแม่เท่านั้น อีกทั้งในหลักสูตรยังได้บรรจุรายวิชาอื่นที่มีเนื้อหารายวิชาเกี่ยวข้องกับประเทศที่ใช้ภาษาอังกฤษเป็นภาษาทำงานเข้าไว้แล้ว เช่น 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HEN392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ภาษาอังกฤษเพื่อการสื่อสารในบริบทของอาเซียน</w:t>
      </w:r>
    </w:p>
    <w:p w:rsidR="008E4C1B" w:rsidRPr="00851918" w:rsidRDefault="008E4C1B" w:rsidP="008E4C1B">
      <w:pPr>
        <w:spacing w:after="160" w:line="256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18.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ที่ประชุมเห็นชอบให้ปรับชื่อรายวิชา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HEN391 </w:t>
      </w:r>
      <w:r w:rsidR="00C83E35" w:rsidRPr="00851918">
        <w:rPr>
          <w:rFonts w:ascii="TH SarabunPSK" w:hAnsi="TH SarabunPSK" w:cs="TH SarabunPSK" w:hint="cs"/>
          <w:sz w:val="32"/>
          <w:szCs w:val="32"/>
          <w:cs/>
        </w:rPr>
        <w:t xml:space="preserve">การเรียนภาษาอังกฤษด้วยการแสดง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</w:p>
    <w:p w:rsidR="00C83E35" w:rsidRPr="00851918" w:rsidRDefault="008E4C1B" w:rsidP="00C83E3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HEN391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ภาษาอังกฤษผ่านการแสดงตามคำแนะนำ</w:t>
      </w:r>
    </w:p>
    <w:p w:rsidR="008E4C1B" w:rsidRPr="00851918" w:rsidRDefault="008E4C1B" w:rsidP="00C83E3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19. </w:t>
      </w:r>
      <w:r w:rsidRPr="00851918">
        <w:rPr>
          <w:rFonts w:ascii="TH SarabunPSK" w:hAnsi="TH SarabunPSK" w:cs="TH SarabunPSK"/>
          <w:sz w:val="32"/>
          <w:szCs w:val="32"/>
          <w:cs/>
        </w:rPr>
        <w:t>ที่ประชุมเห็นชอบให้เปลี่ยนชื่อภาษาอังกฤษรายวิชา</w:t>
      </w:r>
      <w:r w:rsidRPr="00851918">
        <w:rPr>
          <w:rFonts w:ascii="TH SarabunPSK" w:hAnsi="TH SarabunPSK" w:cs="TH SarabunPSK"/>
          <w:sz w:val="32"/>
          <w:szCs w:val="32"/>
        </w:rPr>
        <w:t xml:space="preserve"> HEN391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="00C83E35"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การแสดงจาก </w:t>
      </w:r>
      <w:r w:rsidRPr="00851918">
        <w:rPr>
          <w:rFonts w:ascii="TH SarabunPSK" w:hAnsi="TH SarabunPSK" w:cs="TH SarabunPSK"/>
          <w:sz w:val="32"/>
          <w:szCs w:val="32"/>
        </w:rPr>
        <w:t xml:space="preserve">English through Play Works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851918">
        <w:rPr>
          <w:rFonts w:ascii="TH SarabunPSK" w:hAnsi="TH SarabunPSK" w:cs="TH SarabunPSK"/>
          <w:sz w:val="32"/>
          <w:szCs w:val="32"/>
        </w:rPr>
        <w:t xml:space="preserve">English through Plays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และปรับคำอธิบายรายวิชา ดังนี้</w:t>
      </w:r>
    </w:p>
    <w:p w:rsidR="008E4C1B" w:rsidRPr="00851918" w:rsidRDefault="008E4C1B" w:rsidP="008E4C1B">
      <w:p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u w:val="single"/>
          <w:cs/>
        </w:rPr>
        <w:t>คำอธิบายรายวิชาในการวิพากษ์ครั้งที่ 2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การฝึกปฏิบัติทักษะการใช้ภาษาอังกฤษ เช่น </w:t>
      </w:r>
      <w:r w:rsidR="00C83E35"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  <w:cs/>
        </w:rPr>
        <w:t>การพูดสนทนา การตีความตัวบท ผ่านการแสดงละครสั้นและละครเวที การแสดง</w:t>
      </w:r>
    </w:p>
    <w:p w:rsidR="008E4C1B" w:rsidRPr="00851918" w:rsidRDefault="008E4C1B" w:rsidP="008E4C1B">
      <w:pPr>
        <w:spacing w:after="160" w:line="256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20. </w:t>
      </w:r>
      <w:r w:rsidRPr="00851918">
        <w:rPr>
          <w:rFonts w:ascii="TH SarabunPSK" w:hAnsi="TH SarabunPSK" w:cs="TH SarabunPSK"/>
          <w:sz w:val="32"/>
          <w:szCs w:val="32"/>
          <w:cs/>
        </w:rPr>
        <w:t>ที่ประชุมเห็นชอบให้ปรับชื่อรายวิชา</w:t>
      </w:r>
      <w:r w:rsidRPr="00851918">
        <w:rPr>
          <w:rFonts w:ascii="TH SarabunPSK" w:hAnsi="TH SarabunPSK" w:cs="TH SarabunPSK"/>
          <w:sz w:val="32"/>
          <w:szCs w:val="32"/>
        </w:rPr>
        <w:t xml:space="preserve"> HEN195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ภาษาอังกฤษเพื่อพัฒนาทักษะการเรียนรู้</w:t>
      </w:r>
    </w:p>
    <w:p w:rsidR="008E4C1B" w:rsidRPr="00851918" w:rsidRDefault="008E4C1B" w:rsidP="008E4C1B">
      <w:pPr>
        <w:spacing w:after="160" w:line="25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ในศตวรรษที่ </w:t>
      </w:r>
      <w:r w:rsidRPr="00851918">
        <w:rPr>
          <w:rFonts w:ascii="TH SarabunPSK" w:hAnsi="TH SarabunPSK" w:cs="TH SarabunPSK"/>
          <w:sz w:val="32"/>
          <w:szCs w:val="32"/>
        </w:rPr>
        <w:t xml:space="preserve">21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851918">
        <w:rPr>
          <w:rFonts w:ascii="TH SarabunPSK" w:hAnsi="TH SarabunPSK" w:cs="TH SarabunPSK"/>
          <w:sz w:val="32"/>
          <w:szCs w:val="32"/>
        </w:rPr>
        <w:t xml:space="preserve">HEN195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ภาษาอังกฤษเพื่อพัฒนาทักษะการเรียนรู้สำหรับศตวรรษที่ </w:t>
      </w:r>
      <w:r w:rsidRPr="00851918">
        <w:rPr>
          <w:rFonts w:ascii="TH SarabunPSK" w:hAnsi="TH SarabunPSK" w:cs="TH SarabunPSK"/>
          <w:sz w:val="32"/>
          <w:szCs w:val="32"/>
        </w:rPr>
        <w:t>21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6C99"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ตามคำแนะนำ</w:t>
      </w:r>
    </w:p>
    <w:p w:rsidR="008E4C1B" w:rsidRPr="00851918" w:rsidRDefault="008E4C1B" w:rsidP="008E4C1B">
      <w:pPr>
        <w:rPr>
          <w:rFonts w:ascii="TH SarabunPSK" w:hAnsi="TH SarabunPSK" w:cs="TH SarabunPSK"/>
          <w:spacing w:val="4"/>
          <w:sz w:val="32"/>
          <w:szCs w:val="32"/>
        </w:rPr>
      </w:pP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851918">
        <w:rPr>
          <w:rFonts w:ascii="TH SarabunPSK" w:hAnsi="TH SarabunPSK" w:cs="TH SarabunPSK"/>
          <w:sz w:val="32"/>
          <w:szCs w:val="32"/>
        </w:rPr>
        <w:t xml:space="preserve">: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เห็นควรดำเนินการตามข้อเสนอดังกล่าวข้างต้น</w:t>
      </w: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6 เรื่องอื่นๆ (ถ้ามี)</w:t>
      </w:r>
    </w:p>
    <w:p w:rsidR="008E4C1B" w:rsidRPr="00851918" w:rsidRDefault="008E4C1B" w:rsidP="008E4C1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ไม่มี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851918">
        <w:rPr>
          <w:rFonts w:ascii="TH SarabunPSK" w:hAnsi="TH SarabunPSK" w:cs="TH SarabunPSK"/>
          <w:sz w:val="32"/>
          <w:szCs w:val="32"/>
          <w:cs/>
        </w:rPr>
        <w:t>เวลา   18.00 น</w:t>
      </w: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firstLine="28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lastRenderedPageBreak/>
        <w:t>(ลงชื่อ)................................................ ผู้บันทึกรายงานการประชุม</w:t>
      </w:r>
    </w:p>
    <w:p w:rsidR="008E4C1B" w:rsidRPr="00851918" w:rsidRDefault="008E4C1B" w:rsidP="008E4C1B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                     (นางสาวบุษบา แฝงสาเคน)</w:t>
      </w:r>
    </w:p>
    <w:p w:rsidR="008E4C1B" w:rsidRPr="00851918" w:rsidRDefault="008E4C1B" w:rsidP="008E4C1B">
      <w:pPr>
        <w:ind w:left="5040" w:hanging="144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8E4C1B" w:rsidRPr="00851918" w:rsidRDefault="008E4C1B" w:rsidP="008E4C1B">
      <w:pPr>
        <w:ind w:firstLine="840"/>
        <w:jc w:val="center"/>
        <w:rPr>
          <w:rFonts w:ascii="TH SarabunPSK" w:hAnsi="TH SarabunPSK" w:cs="TH SarabunPSK"/>
          <w:sz w:val="32"/>
          <w:szCs w:val="32"/>
        </w:rPr>
      </w:pPr>
    </w:p>
    <w:p w:rsidR="008E4C1B" w:rsidRPr="00851918" w:rsidRDefault="008E4C1B" w:rsidP="008E4C1B">
      <w:pPr>
        <w:ind w:hanging="162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8E4C1B" w:rsidRPr="00851918" w:rsidRDefault="008E4C1B" w:rsidP="008E4C1B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 ผู้ตรวจรายงานการประชุม</w:t>
      </w:r>
    </w:p>
    <w:p w:rsidR="008E4C1B" w:rsidRPr="00851918" w:rsidRDefault="008E4C1B" w:rsidP="008E4C1B">
      <w:pPr>
        <w:ind w:firstLine="3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   (รุ่งอรุณ วณิชธนะชากร)</w:t>
      </w:r>
    </w:p>
    <w:p w:rsidR="008E4C1B" w:rsidRPr="00851918" w:rsidRDefault="008E4C1B" w:rsidP="008E4C1B">
      <w:pPr>
        <w:ind w:firstLine="234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              </w:t>
      </w:r>
      <w:r w:rsidRPr="00851918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83E35" w:rsidRPr="00851918" w:rsidRDefault="00C83E3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C83E35" w:rsidRPr="00851918" w:rsidRDefault="00C83E35" w:rsidP="00CF2682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C83E35" w:rsidRPr="00851918" w:rsidSect="008E4C1B">
          <w:headerReference w:type="first" r:id="rId42"/>
          <w:pgSz w:w="11909" w:h="16834" w:code="9"/>
          <w:pgMar w:top="2160" w:right="1440" w:bottom="1440" w:left="2160" w:header="1138" w:footer="720" w:gutter="0"/>
          <w:pgNumType w:start="103"/>
          <w:cols w:space="708"/>
          <w:titlePg/>
          <w:docGrid w:linePitch="381"/>
        </w:sect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รายงานการวิพากษ์หลักสูตรศิลปศาสตรบัณฑิต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สาขาวิชาภาษาอังกฤษ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E19E8" w:rsidRPr="00851918" w:rsidRDefault="002E19E8" w:rsidP="00CF2682">
      <w:pPr>
        <w:rPr>
          <w:rFonts w:ascii="TH SarabunPSK" w:hAnsi="TH SarabunPSK" w:cs="TH SarabunPSK"/>
          <w:b/>
          <w:bCs/>
          <w:sz w:val="32"/>
          <w:szCs w:val="32"/>
        </w:rPr>
        <w:sectPr w:rsidR="002E19E8" w:rsidRPr="00851918" w:rsidSect="008E4C1B">
          <w:pgSz w:w="11909" w:h="16834" w:code="9"/>
          <w:pgMar w:top="2160" w:right="1440" w:bottom="1440" w:left="2160" w:header="1138" w:footer="720" w:gutter="0"/>
          <w:pgNumType w:start="103"/>
          <w:cols w:space="708"/>
          <w:titlePg/>
          <w:docGrid w:linePitch="381"/>
        </w:sect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B32AEC" wp14:editId="5482954C">
                <wp:simplePos x="0" y="0"/>
                <wp:positionH relativeFrom="column">
                  <wp:posOffset>4905375</wp:posOffset>
                </wp:positionH>
                <wp:positionV relativeFrom="paragraph">
                  <wp:posOffset>-742950</wp:posOffset>
                </wp:positionV>
                <wp:extent cx="504825" cy="419100"/>
                <wp:effectExtent l="0" t="0" r="9525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0A6A8" id="Rectangle 35" o:spid="_x0000_s1026" style="position:absolute;margin-left:386.25pt;margin-top:-58.5pt;width:39.75pt;height:3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" fillcolor="white [3212]" stroked="f" strokeweight="1pt"/>
            </w:pict>
          </mc:Fallback>
        </mc:AlternateConten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รายงานการวิพากษ์หลักสูตรศิลปศาสตรบัณฑิต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สาขาวิชาภาษาอังกฤษ</w:t>
      </w:r>
    </w:p>
    <w:p w:rsidR="00776E95" w:rsidRPr="00851918" w:rsidRDefault="00776E95" w:rsidP="00776E95">
      <w:pPr>
        <w:tabs>
          <w:tab w:val="center" w:pos="4154"/>
          <w:tab w:val="right" w:pos="83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  <w:t>มหาวิทยาลัยราชภัฏวไลยอลงกรณ์ ในพระบรมราชูปถัมภ์ จังหวัดปทุมธานี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26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สิงหาคม พ.ศ. 2559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ณ ห้อง 8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103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อาคารคณะมนุษยศาสตร์และสังคมศาสตร์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776E95" w:rsidRPr="00851918" w:rsidRDefault="00776E95" w:rsidP="00776E95">
      <w:pPr>
        <w:tabs>
          <w:tab w:val="left" w:pos="3828"/>
          <w:tab w:val="left" w:pos="3969"/>
        </w:tabs>
        <w:spacing w:before="120"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1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.อาจารย์รุ่งอรุณ   วณิชธนะชากร             ประธาน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2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.อาจารย์วรลักษณ์   วีระยุทธ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 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3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.อาจารย์ปราณีรัตน์   ปานประณีต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4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.อาจารย์ปวิช   เรียงศิริ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5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.ดร.ประภัศรี   เครเมอร์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  <w:t xml:space="preserve"> 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 ผู้ทรงคุณวุฒิ</w:t>
      </w:r>
    </w:p>
    <w:p w:rsidR="00776E95" w:rsidRPr="00851918" w:rsidRDefault="00776E95" w:rsidP="00776E95">
      <w:pPr>
        <w:tabs>
          <w:tab w:val="left" w:pos="4111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6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.รองศาสตราจารย์ ดร.ชไมภัค  เตชัสอนันต์ 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ผู้ทรงคุณวุฒิ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7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.อาจารย์บุษบา  แฝงสาเคน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กรรมการและเลขานุการ ผู้รับผิดชอบหลักสูตร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8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.ดร. แสงรุ้ง   พูลสุวรรณ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  <w:t xml:space="preserve">          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ผู้ใช้บัณฑิต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9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.นางสาวณหทัย กระแสเสน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ศิษย์เก่า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10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.ผู้ช่วยศาสตราจารย์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ดร.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จันทนี  อินทรสูต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อาจารย์สังกัดคณะครุศาสตร์</w:t>
      </w:r>
    </w:p>
    <w:p w:rsidR="00776E95" w:rsidRPr="00851918" w:rsidRDefault="00776E95" w:rsidP="00776E95">
      <w:pPr>
        <w:tabs>
          <w:tab w:val="left" w:pos="5812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11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.อาจารย์กมลพร  ศิริโสภณ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อาจารย์ประจำหลักสูตร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 (ถ้ามี)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sz w:val="32"/>
          <w:szCs w:val="32"/>
        </w:rPr>
        <w:t>-</w:t>
      </w: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ถ้ามี)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1.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อาจารย์สุเมธินท์  แสงไตรรัตน์นุกูล</w:t>
      </w: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851918">
        <w:rPr>
          <w:rFonts w:ascii="TH SarabunPSK" w:hAnsi="TH SarabunPSK" w:cs="TH SarabunPSK"/>
          <w:sz w:val="32"/>
          <w:szCs w:val="32"/>
          <w:cs/>
        </w:rPr>
        <w:t>เวลา 10.00 น.</w:t>
      </w: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วาระการประชุม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การวิพากษ์หลักสูตรศิลปศาสตรบัณฑิต สาขาวิชาภาษาอังกฤษ </w:t>
      </w:r>
    </w:p>
    <w:p w:rsidR="00776E95" w:rsidRPr="00851918" w:rsidRDefault="00776E95" w:rsidP="00776E95">
      <w:pPr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           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หลักสูตรปรับปรุง พ.ศ. 25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60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คณะกรรมการปรับปรุงหลักสูตรศิลปศาสตรบัณฑิต สาขาวิชาภาษาอังกฤษ ได้ประชุม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เพื่อวิพากษ์หลักสูตร โดยมีผู้ทรงคุณวุฒิเสนอแนะแนวทางการปรับปรุงหลักสูตร สรุปได้ดังนี้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รองศาสตราจารย์ ดร.ชไมภัค  เตชัสอนันต์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ได้เสนอแนะในประเด็น ดังนี้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1. วิชาภาษาศาสตร์เบื้องต้น 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(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>Introduction to Linguistics)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</w:p>
    <w:p w:rsidR="00776E95" w:rsidRPr="00851918" w:rsidRDefault="00776E95" w:rsidP="00776E95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ควรเพิ่มเติมเนื้อหาทางด้านภาษาศาสตร์ให้ครอบคลุมวิชาภาษาศาสตร์หลัก ได้แก่ เสียง </w:t>
      </w:r>
      <w:r w:rsidRPr="00851918">
        <w:rPr>
          <w:rFonts w:ascii="TH SarabunPSK" w:eastAsia="Calibri" w:hAnsi="TH SarabunPSK" w:cs="TH SarabunPSK"/>
          <w:sz w:val="32"/>
          <w:szCs w:val="32"/>
        </w:rPr>
        <w:t>(phonetics)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ระบบเสียง </w:t>
      </w:r>
      <w:r w:rsidRPr="00851918">
        <w:rPr>
          <w:rFonts w:ascii="TH SarabunPSK" w:eastAsia="Calibri" w:hAnsi="TH SarabunPSK" w:cs="TH SarabunPSK"/>
          <w:sz w:val="32"/>
          <w:szCs w:val="32"/>
        </w:rPr>
        <w:t>(phonology)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หน่วยคำ </w:t>
      </w:r>
      <w:r w:rsidRPr="00851918">
        <w:rPr>
          <w:rFonts w:ascii="TH SarabunPSK" w:eastAsia="Calibri" w:hAnsi="TH SarabunPSK" w:cs="TH SarabunPSK"/>
          <w:sz w:val="32"/>
          <w:szCs w:val="32"/>
        </w:rPr>
        <w:t>(Morphology)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โครงสร้างวลีและประโยค </w:t>
      </w:r>
      <w:r w:rsidRPr="00851918">
        <w:rPr>
          <w:rFonts w:ascii="TH SarabunPSK" w:eastAsia="Calibri" w:hAnsi="TH SarabunPSK" w:cs="TH SarabunPSK"/>
          <w:sz w:val="32"/>
          <w:szCs w:val="32"/>
        </w:rPr>
        <w:t>(Syntax)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ความหมาย </w:t>
      </w:r>
      <w:r w:rsidRPr="00851918">
        <w:rPr>
          <w:rFonts w:ascii="TH SarabunPSK" w:eastAsia="Calibri" w:hAnsi="TH SarabunPSK" w:cs="TH SarabunPSK"/>
          <w:sz w:val="32"/>
          <w:szCs w:val="32"/>
        </w:rPr>
        <w:t>(Semantics)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และวัจนปฏิบัติศาสตร์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(Pragmatics)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2.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วิชาวากยสัมพันธ์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Syntax 1)</w:t>
      </w:r>
    </w:p>
    <w:p w:rsidR="00776E95" w:rsidRPr="00851918" w:rsidRDefault="00776E95" w:rsidP="00776E95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ควรเปลี่ยนชื่อวิชาเป็น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วากยสัมพันธ์อังกฤษเบื้องต้น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(Introduction to English Syntax)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และระบุว่าทฤษฏีการเรียนวากยสัมพันธ์อยู่ในระดับใด ปัจจุบันหรืออดีต และเพิ่มการศึกษาวากยสัมพันธ์ในระดับวลีลงในคำอธิบายรายวิชา เพื่อเป็นพื้นฐานการศึกษาโครงสร้างในระดับประโยค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3. วิชาลักษณะภาษาศาสตร์เชิงสังคมในภาษาอังกฤษ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ภาษาอังกฤษ (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>Sociolinguistic Aspects of the English Language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)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ควรเปลี่ยนชื่อวิชาใหม่ เป็น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ลักษณะการใช้ภาษาเชิงสังคมและวัฒนธรรม 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(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>Sociocultural Aspects of the English Language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)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เนื่องจากรายวิชานี้มีความเกี่ยวข้อง</w:t>
      </w:r>
      <w:r w:rsidR="00B9383C" w:rsidRPr="0085191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กับทั้ง 2 ศาสตร์ ได้แก่ สังคมและวัฒนธรรม และควรเพิ่มเนื้อหาทางด้านการมองโลกทางสังคม</w:t>
      </w:r>
      <w:r w:rsidR="00B9383C" w:rsidRPr="00851918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และวัฒนธรรม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4.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วิชาปฏิบัตินิยมทางภาษาศาสตร์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Pragmatics in Linguistics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776E95" w:rsidRPr="00851918" w:rsidRDefault="00776E95" w:rsidP="00776E95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ควรเปลี่ยนชื่อวิชาเป็น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วัจนปฏิบัติศาสตร์เบื้องต้น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(Introduction to Pragmatics)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และควรระบุเฉพาะหัวข้อหลักๆ ในทางด้านวัจนปฏิบัติศาสตร์ ไม่ใส่หัวข้อย่อย เช่น การละเมิด</w:t>
      </w:r>
      <w:r w:rsidR="00B9383C" w:rsidRPr="00851918">
        <w:rPr>
          <w:rFonts w:ascii="TH SarabunPSK" w:eastAsia="Calibri" w:hAnsi="TH SarabunPSK" w:cs="TH SarabunPSK"/>
          <w:sz w:val="32"/>
          <w:szCs w:val="32"/>
        </w:rPr>
        <w:t xml:space="preserve">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กฏการสนทนา ควรตัดออก และวิธีการโต้ตอบที่สามารถคาดเดาได้ด้วยสัญลักษณ์บางอย่าง </w:t>
      </w:r>
    </w:p>
    <w:p w:rsidR="00776E95" w:rsidRPr="00851918" w:rsidRDefault="00776E95" w:rsidP="00776E95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A46EF" w:rsidRPr="00851918" w:rsidRDefault="00FA46EF" w:rsidP="00776E95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5.</w:t>
      </w:r>
      <w:r w:rsidRPr="00851918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ไวยากรณ์อังกฤษปัจจุบัน 1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(</w:t>
      </w:r>
      <w:r w:rsidRPr="00851918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Current  English Grammar </w:t>
      </w:r>
      <w:r w:rsidRPr="00851918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1)</w:t>
      </w:r>
    </w:p>
    <w:p w:rsidR="00776E95" w:rsidRPr="00851918" w:rsidRDefault="00776E95" w:rsidP="00776E95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ควรคำนึงว่าการสอนยึดหลักทฤษฏีใด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Descriptive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หรือ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 Prescriptive </w:t>
      </w:r>
      <w:r w:rsidRPr="00851918">
        <w:rPr>
          <w:rFonts w:ascii="TH Sarabun New" w:eastAsia="Calibri" w:hAnsi="TH Sarabun New" w:cs="TH Sarabun New"/>
          <w:sz w:val="32"/>
          <w:szCs w:val="32"/>
          <w:cs/>
        </w:rPr>
        <w:t>สามารถนำตัวอย่างจากสื่อต่าง ๆ มาใช้ประกอบการสอน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และควรเรียบเรียงการเขียนคำอธิบายรายวิชาเป็น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>“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การเรียบเรียงประโยค ความสัมพันธ์ระหว่างประธานและกริยาในประโยค คุณสมบัติของกริยา การศึกษากาลและการณ์ลักษณะ</w:t>
      </w: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”</w:t>
      </w:r>
    </w:p>
    <w:p w:rsidR="00776E95" w:rsidRPr="00851918" w:rsidRDefault="00776E95" w:rsidP="00776E95">
      <w:pPr>
        <w:spacing w:line="256" w:lineRule="auto"/>
        <w:ind w:firstLine="27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:rsidR="00776E95" w:rsidRPr="00851918" w:rsidRDefault="00776E95" w:rsidP="00776E95">
      <w:pPr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6. การเขียนตามต้นแบบ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(Guided  Writing)</w:t>
      </w:r>
    </w:p>
    <w:p w:rsidR="00776E95" w:rsidRPr="00851918" w:rsidRDefault="00776E95" w:rsidP="00776E95">
      <w:pPr>
        <w:spacing w:line="256" w:lineRule="auto"/>
        <w:ind w:firstLine="27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ควรเปลี่ยนชื่อใหม่เป็น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การเขียนจดหมายโต้ตอบภาษาอังกฤษ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(</w:t>
      </w:r>
      <w:r w:rsidRPr="00851918">
        <w:rPr>
          <w:rFonts w:ascii="TH Sarabun New" w:eastAsia="Calibri" w:hAnsi="TH Sarabun New" w:cs="TH Sarabun New"/>
          <w:sz w:val="32"/>
          <w:szCs w:val="32"/>
        </w:rPr>
        <w:t>English for Everyday correspondence)</w:t>
      </w:r>
      <w:r w:rsidRPr="00851918">
        <w:rPr>
          <w:rFonts w:ascii="TH Sarabun New" w:eastAsia="Calibri" w:hAnsi="TH Sarabun New" w:cs="TH Sarabun New" w:hint="cs"/>
          <w:sz w:val="32"/>
          <w:szCs w:val="32"/>
          <w:cs/>
        </w:rPr>
        <w:t xml:space="preserve"> หรือ </w:t>
      </w:r>
      <w:r w:rsidRPr="00851918">
        <w:rPr>
          <w:rFonts w:ascii="TH Sarabun New" w:eastAsia="Calibri" w:hAnsi="TH Sarabun New" w:cs="TH Sarabun New"/>
          <w:sz w:val="32"/>
          <w:szCs w:val="32"/>
        </w:rPr>
        <w:t xml:space="preserve">(English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for </w:t>
      </w:r>
      <w:r w:rsidRPr="00851918">
        <w:rPr>
          <w:rFonts w:ascii="TH Sarabun New" w:eastAsia="Calibri" w:hAnsi="TH Sarabun New" w:cs="TH Sarabun New"/>
          <w:sz w:val="32"/>
          <w:szCs w:val="32"/>
        </w:rPr>
        <w:t>Correspondence)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โดยปรับเนื้อหาให้ชัดเจนขึ้น จัดเนื้อหาในคำอธิบายรายวิชาให้เป็นหมวดหมู่ เช่น การเขียนแบบเป็นทางการ ได้แก่ การเขียนจดหมายธุรกิจ และการเขียนแบบไม่เป็นทางการ เช่น การเขียนไปรษณียบัตร</w:t>
      </w:r>
    </w:p>
    <w:p w:rsidR="00776E95" w:rsidRPr="00851918" w:rsidRDefault="00776E95" w:rsidP="00776E95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7.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วิชาทางด้านภาษาศาสตร์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ควรปรับเนื้อหาวิชาให้เป็นการศึกษาภาษาศาสตร์แขนงต่าง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ๆ เบื้องต้น เพื่อให้เหมาะสมกับการเรียนในระดับปริญญาตรี โดยสอนภาษาศาสตร์ในภาษาอังกฤษเท่านั้น 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8. </w:t>
      </w:r>
      <w:r w:rsidRPr="00851918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ในหัวข้อสถานการณ์ภายนอกและการพัฒนาในการวางแผนหลักสูตร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ควรตัดข้อความ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</w:t>
      </w:r>
      <w:r w:rsidRPr="00851918">
        <w:rPr>
          <w:rFonts w:ascii="TH SarabunPSK" w:eastAsia="Calibri" w:hAnsi="TH SarabunPSK" w:cs="TH SarabunPSK"/>
          <w:sz w:val="32"/>
          <w:szCs w:val="32"/>
        </w:rPr>
        <w:t>“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การสร้างความพร้อมในการเข้าสู่ประชาคมอาเซียน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และระบุความสำคัญของภาษาอังกฤษ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ใน    การเป็นภาษาทำงาน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>(working language)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ในประชาคมอาเซียน</w:t>
      </w: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ดร.ประภัศรี เครเมอร์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ได้เสนอแนะในประเด็น ดังนี้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ควรปรับชื่อรายวิชาและรายละเอียดคำอธิบายรายวิชา เพื่อความชัดเจนในเนื้อหาที่สอน รวมทั้ง การเรียงลำดับความต่อเนื่องของรายวิชาต่างๆ โดยมีการเสนอการปรับเปลี่ยนชื่อรายวิชาและรายละเอียดคำอธิบายรายวิชา ดังนี้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ควรจัดหมวดหมู่ในรายวิชาต่างๆให้ชัดเจน เช่น วิชา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Tourism Business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HEN392 English Communication in ASEANS Context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ควรปรับรายวิชา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HEN111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โดยตัดคำว่า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Current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HEN111 Current English Grammar 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HEN112 Current English Grammar 2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HEN141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Guided Writing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Formal Writing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HEN386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English for Hotel Business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Hotel Personnel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lastRenderedPageBreak/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HEN282 English for Business Communication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English for International Business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HEN425 English Speeches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English for Social Functions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หรือ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English for Special Events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HEN283 English in Printed Media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English in Mass Media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คำอธิบายรายวิชา 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“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ลักษณะการใช้คำและรูปประโยค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”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HEN223 English Conversation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Presentation in English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HEN386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English-Speaking Countries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HEN287 English for Marketing and Banking 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HEN388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English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for Marketing and Banking 2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มีความคาบเกี่ยวกับ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Introduction to Business English, English for Business Communication, English for Secretary and Office Work 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ควรตัดรายวิชาที่มีความซ้ำซ้อน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HEN385 English for Specialized Businesses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ควรแก้ไขคำอธิบายรายวิชา </w:t>
      </w:r>
      <w:r w:rsidR="00B9383C" w:rsidRPr="00851918">
        <w:rPr>
          <w:rFonts w:ascii="TH SarabunPSK" w:eastAsia="Times New Roman" w:hAnsi="TH SarabunPSK" w:cs="TH SarabunPSK"/>
          <w:sz w:val="32"/>
          <w:szCs w:val="32"/>
        </w:rPr>
        <w:t xml:space="preserve">           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โดยยึดหนังสือ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EG316 Readings in Arts and Culture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ซึ่งมีคำอธิบายรายวิชาดังนี้ 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“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งานเขียน และภาษาในงานเขียนเกี่ยวกับศิลปวัฒนธรรม การดำเนินชีวิตของชนชาติที่สำคัญที่เกี่ยวข้องกับวัฒนธรรมไทย ศึกษาศัพท์ สำนวนเฉพาะด้านที่เกี่ยวข้อง ฝึกวิเคราะห์ และวิจารณ์งานเขียนโดยการอภิปรายและ  การเขียนในกรอบความรู้และวงศัพท์ที่ศึกษา มีการศึกษานอกสถานที่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 xml:space="preserve">”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ซึ่งตรงนี้จะส่งเสริมทักษะให้นักศึกษาได้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HEN411 Intercultural Communication in the English Speaking World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in ASEAN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เพื่อแทนวิชา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HEN392 English for Communication in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ASEAN Context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HEN472 Preparation for Professional Experience in English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ควรเปลี่ยนชื่อเป็น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Practicum 1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HEN473 Professional Experience in English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Practicum 2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HEN496 English for Thai Cultural Studies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ควรยุบรวมกับรายวิชาการท่องเที่ยว     และการเขียนคำอธิบายให้แตกต่างกันชัดเจน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HEN271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ควรเปลี่ยนชื่อเป็น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English Camp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- HEN497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ภาษาอังกฤษร่วมสมัยในสถานการณ์หลากหลาย 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Seminar on Current Affairs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หรือ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Contemporary English in Various Situation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ซึ่งสามารถช่วยทักษะความรู้ทางด้าน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 debate, public speaking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 HEN427 English Discussion and Debate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ควรปรับชื่อรายวิชาเป็น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Public Speaking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HEN445 Academic Writing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คำอธิบายรายวิชา แก้เป็น 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“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และความถูกต้องทางไวยากรณ์</w:t>
      </w:r>
      <w:r w:rsidRPr="00851918">
        <w:rPr>
          <w:rFonts w:ascii="TH SarabunPSK" w:eastAsia="Times New Roman" w:hAnsi="TH SarabunPSK" w:cs="TH SarabunPSK" w:hint="cs"/>
          <w:sz w:val="32"/>
          <w:szCs w:val="32"/>
        </w:rPr>
        <w:t>”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HEN456 American Literature 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HEN457 American Literature 2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ควรเพิ่มคำอธิบายรายชื่อ โดยศึกษางานเขียนชิ้นเอกของนักเขียนอเมริกัน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HEN358 Literature and Society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วรรณกรรมกับสังคม ควรปรับคำอธิบายรายวิชา นักเขียนที่พร่ำสอนน้อยลง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lastRenderedPageBreak/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HEN459 Selected Asian Literary Works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Asian Literature in Translation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มุ่งเน้นตัวบท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HEN394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ควรปรับคำอธิบายรายวิชาเป็น โดยเน้นความถูกต้องในการเรียบเรียงและเสนอรายงาน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>-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วิชาโครงงานควรระบุให้ชัดเจนว่ามีผลงานด้านใดบ้างของนักศึกษา</w:t>
      </w:r>
    </w:p>
    <w:p w:rsidR="00776E95" w:rsidRPr="00851918" w:rsidRDefault="00776E95" w:rsidP="00776E95">
      <w:pPr>
        <w:rPr>
          <w:rFonts w:ascii="TH SarabunPSK" w:eastAsia="Times New Roman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ดร. แสงรุ้ง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พูลสุวรรณ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ได้เสนอแนะในประเด็น ดังนี้</w:t>
      </w:r>
    </w:p>
    <w:p w:rsidR="00776E95" w:rsidRPr="00851918" w:rsidRDefault="00776E95" w:rsidP="00776E95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1. คำอธิบายรายวิชา ควรมีความชัดเจนเป็นระบบเดียวกัน ให้ทราบว่าเรียนอะไร  อย่างไร 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และเรียนไปเพื่ออะไร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>2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. ควรเพิ่มรายวิชาโครงงานภาษาอังกฤษเพื่ออาชีพ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(English Project in Professional Progression / English Professional Project)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เพื่อให้นักศึกษาได้ศึกษาถึงปัญหา วิธีแก้ปัญหา จากการทำโครงงานภาษาอังกฤษตามหัวข้อที่สนใจ โดยแบ่งกลุ่มวิชาตามอาชีพต่างๆ ที่ใช้ภาษาอังกฤษ เช่น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1. งานด้านการโรงแรม 2. งานด้านการท่องเที่ยว 3.งานแปล  เป็นต้น</w:t>
      </w:r>
    </w:p>
    <w:p w:rsidR="00776E95" w:rsidRPr="00851918" w:rsidRDefault="00776E95" w:rsidP="00776E95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การจัดเรียงรายวิชาในโครงสร้างหลักสูตร ควรเรียงลำดับตามความยากง่าย ตามทฤษฎีการเรียนรู้ของ </w:t>
      </w:r>
      <w:r w:rsidRPr="00851918">
        <w:rPr>
          <w:rFonts w:ascii="TH SarabunPSK" w:eastAsia="Calibri" w:hAnsi="TH SarabunPSK" w:cs="TH SarabunPSK"/>
          <w:sz w:val="32"/>
          <w:szCs w:val="32"/>
        </w:rPr>
        <w:t>Bloom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(Bloom’s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Taxonomy)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776E95" w:rsidRPr="00851918" w:rsidRDefault="00776E95" w:rsidP="00776E95">
      <w:pPr>
        <w:spacing w:line="25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>4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. วิชาทางวรรณคดี ควรปรับสัดส่วนให้ลดลง ตามยุคสมัยที่เปลี่ยนแปลง โดยเน้นรายวิชา   ที่นักศึกษาสามารถนำไปใช้ในการปฏิบัติงานได้จริง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5.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รายวิชาเลือกเสรี เน้นทางด้านธุรกิจมากเกินไป ควรเปลี่ยนชื่อสาขาวิชา โดยแบ่ง        เป็น 2 หมวด ได้แก่ 1)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Business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เช่น เลขานุการ และ 2)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International Communication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เช่น มัคคุเทศก์ พนักงานต้อนรับบนเครื่องบิน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6.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ควรตรวจสอบผลสัมฤทธิ์ของนักศึกษาตาม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>Curriculum Mapping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ที่หลักสูตรกำหนดไว้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7.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ปรัชญาและวัตถุประสงค์ ควรแยกความรู้และทักษะออกจากกัน ควรตัดการคิดวิเคราะห์ออกเนื่องจากทักษะทางปัญญามีความหมายรวมถึงการคิดวิเคราะห์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>8.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ควรตั้งเกณฑ์คะแนนการสอบในรายวิชา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การเตรียมเพื่อสอบวัดความสามารถ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การใช้ภาษาอังกฤษ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(Preparation for English Proficiency Tests)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เพื่อให้นักศึกษาบรรลุวัตถุประสงค์  ในการเรียน และเพื่อประเมินระดับภาษาอังกฤษของนักศึกษา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9.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ควรจัดเรียงลำดับรายวิชาในโครงสร้างหลักสูตร ระบุสัญลักษณ์กลุ่มรายวิชาหรือรหัสรายวิชา และจัดกลุ่มรายวิชา เช่น การฟังและการพูด การแปล การอ่าน ภาษาศาสตร์ เป็นต้น</w:t>
      </w:r>
    </w:p>
    <w:p w:rsidR="00776E95" w:rsidRPr="00851918" w:rsidRDefault="00776E95" w:rsidP="00776E95">
      <w:pPr>
        <w:spacing w:line="25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776E95" w:rsidRPr="00851918" w:rsidRDefault="00776E95" w:rsidP="00776E95">
      <w:pPr>
        <w:spacing w:before="24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อาจารย์สุเมธินท์  แสงไตรรัตน์นุกูล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ได้เสนอแนะในประเด็น ดังนี้</w:t>
      </w:r>
    </w:p>
    <w:p w:rsidR="00776E95" w:rsidRPr="00851918" w:rsidRDefault="00776E95" w:rsidP="00776E95">
      <w:pPr>
        <w:spacing w:before="240"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1.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วิชาภาษาอังกฤษเพื่อการโรงแรม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(English for Hotel Business)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ควรเปลี่ยนชื่อวิชาเป็น </w:t>
      </w: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ภาษาอังกฤษในงานโรงแรม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(English in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Hospitality Work</w:t>
      </w:r>
      <w:r w:rsidRPr="00851918">
        <w:rPr>
          <w:rFonts w:ascii="TH SarabunPSK" w:eastAsia="Calibri" w:hAnsi="TH SarabunPSK" w:cs="TH SarabunPSK"/>
          <w:sz w:val="32"/>
          <w:szCs w:val="32"/>
        </w:rPr>
        <w:t>)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และควรปรับรายวิชานี้เป็นโครงงานภาษาอังกฤษทางวิชาชีพ โดยมีขอบเขตของรายวิชาตาม        สายวิชาชีพให้นักศึกษาได้เลือกเรียนตามความสนใจ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776E95" w:rsidRPr="00851918" w:rsidRDefault="00776E95" w:rsidP="00776E9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2. </w:t>
      </w:r>
      <w:r w:rsidRPr="00851918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วิชา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การเรียนภาษาอังกฤษด้วยการแสดง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Language Learning through Drama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776E95" w:rsidRPr="00851918" w:rsidRDefault="00776E95" w:rsidP="00776E95">
      <w:pPr>
        <w:tabs>
          <w:tab w:val="left" w:pos="284"/>
          <w:tab w:val="left" w:pos="426"/>
        </w:tabs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ควรเปลี่ยนชื่อวิชาเป็น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ภาษาอังกฤษผ่านการแสดง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Through Drama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และเปลี่ยนเนื้อหาคำอธิบายรายวิชาจาก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“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พัฒนาทักษะการพูด</w:t>
      </w:r>
      <w:r w:rsidRPr="00851918">
        <w:rPr>
          <w:rFonts w:ascii="TH SarabunPSK" w:eastAsia="Calibri" w:hAnsi="TH SarabunPSK" w:cs="TH SarabunPSK"/>
          <w:sz w:val="32"/>
          <w:szCs w:val="32"/>
        </w:rPr>
        <w:t>”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เป็น </w:t>
      </w:r>
      <w:r w:rsidRPr="00851918">
        <w:rPr>
          <w:rFonts w:ascii="TH SarabunPSK" w:eastAsia="Calibri" w:hAnsi="TH SarabunPSK" w:cs="TH SarabunPSK"/>
          <w:sz w:val="32"/>
          <w:szCs w:val="32"/>
        </w:rPr>
        <w:t>“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พัฒนาทักษะการสื่อสาร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>”</w:t>
      </w:r>
    </w:p>
    <w:p w:rsidR="00776E95" w:rsidRPr="00851918" w:rsidRDefault="00776E95" w:rsidP="00776E95">
      <w:pPr>
        <w:tabs>
          <w:tab w:val="left" w:pos="284"/>
          <w:tab w:val="left" w:pos="426"/>
        </w:tabs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วิชาภาษาอังกฤษในพิธีการและกิจกรรมพิเศษ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in Ceremonies and Events</w:t>
      </w:r>
      <w:r w:rsidRPr="00851918">
        <w:rPr>
          <w:rFonts w:ascii="TH SarabunPSK" w:eastAsia="Calibri" w:hAnsi="TH SarabunPSK" w:cs="TH SarabunPSK"/>
          <w:sz w:val="32"/>
          <w:szCs w:val="32"/>
        </w:rPr>
        <w:t>)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ควรเพิ่มเติมคำอธิบายรายวิชาให้ชัดเจนขึ้น โดยระบุการพูดต่างๆ ที่ใช้ในพิธีการ เช่น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การกล่าวต้อนรับ การกล่าวเปิดและปิดงาน ระบุกลุ่มผู้ฟังที่แตกต่างกันในสถานการณ์ต่างๆ เพื่อกำหนดระดับการใช้ภาษาที่แตกต่างกัน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วิชาภาษาอังกฤษในสื่อ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in Media)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ควรเพิ่มการศึกษาภาษาอังกฤษในสื่อทางวิทยุและโทรทัศน์ในเนื้อหาคำอธิบายรายวิชา เพื่อให้ครอบคลุมสื่อประเภทต่างๆ 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วิชาการนำเสนองานภาษาอังกฤษ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in Presentation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ควรเพิ่มการตอบคำถามในการนำเสนองานในเนื้อหาคำอธิบายรายวิชา</w:t>
      </w:r>
    </w:p>
    <w:p w:rsidR="00776E95" w:rsidRPr="00851918" w:rsidRDefault="00776E95" w:rsidP="00776E95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6.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วิชาการแปลเบื้องต้น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(Introduction to Translation</w:t>
      </w:r>
      <w:r w:rsidRPr="00851918">
        <w:rPr>
          <w:rFonts w:ascii="TH SarabunPSK" w:hAnsi="TH SarabunPSK" w:cs="TH SarabunPSK"/>
          <w:sz w:val="32"/>
          <w:szCs w:val="32"/>
        </w:rPr>
        <w:t>)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ควรระบุทฤษฏีที่ใช้ในการสอนลงในคำอธิบายรายวิชา ควรสอนการแปลโดยยึดหลัก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ทางภาษาศาสตร์ ตั้งแต่ในระดับคำ ประโยค และระดับทางสังคม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7.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วิชาภาษาอังกฤษสำหรับเทคโนโลยีสารสนเทศและการสื่อสาร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for Information and Communications Technology)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ควรเปลี่ยนเป็นวิชา ภาษาอังกฤษในศตววรษที่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21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โดยปรับเนื้อหารายวิชาให้สอดคล้อง    ต่อการใช้เทคโนโลยีสารสนเทศในชีวิตประจำวัน 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8.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วิชาองค์ประกอบการเขียนความเรียง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(Features of Essay Writing</w:t>
      </w:r>
      <w:r w:rsidRPr="00851918">
        <w:rPr>
          <w:rFonts w:ascii="TH SarabunPSK" w:hAnsi="TH SarabunPSK" w:cs="TH SarabunPSK"/>
          <w:sz w:val="32"/>
          <w:szCs w:val="32"/>
        </w:rPr>
        <w:t>)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ควรเปลี่ยนชื่อวิชาเป็น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การเขียนความเรียง 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(Essay Writing</w:t>
      </w:r>
      <w:r w:rsidRPr="00851918">
        <w:rPr>
          <w:rFonts w:ascii="TH SarabunPSK" w:hAnsi="TH SarabunPSK" w:cs="TH SarabunPSK"/>
          <w:sz w:val="32"/>
          <w:szCs w:val="32"/>
        </w:rPr>
        <w:t xml:space="preserve">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เนื้อหารายวิชาควรระบุ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ให้ชัดเจนว่าเป็นงานเขียนระดับใด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9.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วิชาภาษาอังกฤษในสื่อประสม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in Multi-Media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776E95" w:rsidRPr="00851918" w:rsidRDefault="00776E95" w:rsidP="00776E9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ควรนำไปเป็นส่วนหนึ่งของวิชาการนำเสนองาน โดยเพิ่มการนำเสนอในรูปแบบวิชาการ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และเน้นการฝึกปฏิบัติจริง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10.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วิชาการพัฒนาความคล่องในการฟังและพูด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(Fluency Development for Listening and Speaking English)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เป็นรายวิชาที่สามารถประยุกต์ศาสตร์ทางด้านสังคมและวัฒนธรรมได้ เนื้อหารายวิชาควร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มีคำ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เช่น เบื้องต้น ระดับกลาง หรือ สูง ในคำอธิบายรายวิชาที่เกี่ยวกับการพูดและการฟังทั้งหมด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ควรเน้นการสอนในแนว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ELF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และเน้นการสอนในเชิงสังคมและวัฒนธรรม (</w:t>
      </w:r>
      <w:r w:rsidRPr="00851918">
        <w:rPr>
          <w:rFonts w:ascii="TH SarabunPSK" w:eastAsia="Calibri" w:hAnsi="TH SarabunPSK" w:cs="TH SarabunPSK"/>
          <w:sz w:val="32"/>
          <w:szCs w:val="32"/>
        </w:rPr>
        <w:t>Global World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11.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วิชาภาษาอังกฤษเพื่อวัฒนธรรมไทยศึกษา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(English for Thai Cultural Studies)</w:t>
      </w:r>
    </w:p>
    <w:p w:rsidR="00776E95" w:rsidRPr="00851918" w:rsidRDefault="00776E95" w:rsidP="00776E95">
      <w:pPr>
        <w:tabs>
          <w:tab w:val="left" w:pos="284"/>
          <w:tab w:val="left" w:pos="426"/>
        </w:tabs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ควรนำไปเป็นส่วนหนึ่งของรายวิชาภาษาอังกฤษเพื่อการท่องเที่ยว</w:t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</w:p>
    <w:p w:rsidR="00776E95" w:rsidRPr="00851918" w:rsidRDefault="00776E95" w:rsidP="00776E95">
      <w:pPr>
        <w:tabs>
          <w:tab w:val="left" w:pos="284"/>
          <w:tab w:val="left" w:pos="426"/>
        </w:tabs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12. </w:t>
      </w:r>
      <w:r w:rsidRPr="0085191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การเขียนเชิงวิชาการ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(Academic Writing</w:t>
      </w:r>
      <w:r w:rsidRPr="00851918">
        <w:rPr>
          <w:rFonts w:ascii="TH SarabunPSK" w:hAnsi="TH SarabunPSK" w:cs="TH SarabunPSK"/>
          <w:sz w:val="32"/>
          <w:szCs w:val="32"/>
        </w:rPr>
        <w:t>)</w:t>
      </w:r>
    </w:p>
    <w:p w:rsidR="00776E95" w:rsidRPr="00851918" w:rsidRDefault="00776E95" w:rsidP="00776E95">
      <w:pPr>
        <w:tabs>
          <w:tab w:val="left" w:pos="284"/>
          <w:tab w:val="left" w:pos="426"/>
        </w:tabs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ควรเพิ่มเนื้อหาทางด้านโครงสร้างการเขียนงานเชิงวิชาการแบบต่างๆ </w:t>
      </w:r>
    </w:p>
    <w:p w:rsidR="00776E95" w:rsidRPr="00851918" w:rsidRDefault="00776E95" w:rsidP="00776E95">
      <w:pPr>
        <w:tabs>
          <w:tab w:val="left" w:pos="284"/>
          <w:tab w:val="left" w:pos="426"/>
        </w:tabs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13. </w:t>
      </w:r>
      <w:r w:rsidRPr="00851918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การแปลเพื่ออาชีพ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(Translation for Careers</w:t>
      </w:r>
      <w:r w:rsidRPr="00851918">
        <w:rPr>
          <w:rFonts w:ascii="TH SarabunPSK" w:hAnsi="TH SarabunPSK" w:cs="TH SarabunPSK"/>
          <w:sz w:val="32"/>
          <w:szCs w:val="32"/>
        </w:rPr>
        <w:t>)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ควรเปลี่ยนชื่อรายวิชาเป็น </w:t>
      </w: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Professional Translation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ควรเรียงลำดับเนื้อหาจากง่ายไปยาก โดยการแปลไทยเป็นอังกฤษ ควรเรียนภายหลัง การแปลอังกฤษเป็นไทย และควรเพิ่มทักษะ   การตรวจสอบแก้ไขไวยากรณ์หลังการแปลทุกครั้ง 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14. </w:t>
      </w:r>
      <w:r w:rsidRPr="00851918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วิชาภาษาอังกฤษสำหรับงานเลขานุการ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 xml:space="preserve">(English for Secretaries and Office 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Work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ควรปรับวิชานี้ให้เป็นวิชาเลือกในโครงงานภาษาอังกฤษเพื่ออาชีพ โดยเน้นการฝึกปฏิบัติจริง </w:t>
      </w:r>
    </w:p>
    <w:p w:rsidR="00776E95" w:rsidRPr="00851918" w:rsidRDefault="00776E95" w:rsidP="00776E9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15. </w:t>
      </w:r>
      <w:r w:rsidRPr="00851918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การศึกษาภาษาอังกฤษในประเทศที่พูดภาษาอังกฤษ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(Study Visit in English  Speaking  Countries</w:t>
      </w:r>
      <w:r w:rsidRPr="00851918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)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ควรส่งเสริมให้นักศึกษาได้รับทุนไปเรียนต่อต่างประเทศหรือการเป็นนักเรียนแลกเปลี่ยน โดยจัดให้เป็นวิชาเรียนในการศึกษาภาคฤดูร้อน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776E95" w:rsidRPr="00851918" w:rsidRDefault="00776E95" w:rsidP="00776E95">
      <w:pPr>
        <w:spacing w:before="24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:rsidR="00776E95" w:rsidRPr="00851918" w:rsidRDefault="00776E95" w:rsidP="00776E95">
      <w:pPr>
        <w:spacing w:before="24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lastRenderedPageBreak/>
        <w:t>นางสาว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ณหทัย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กระแสเส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น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(</w:t>
      </w:r>
      <w:r w:rsidRPr="00851918">
        <w:rPr>
          <w:rFonts w:ascii="TH SarabunPSK" w:hAnsi="TH SarabunPSK" w:cs="TH SarabunPSK"/>
          <w:sz w:val="32"/>
          <w:szCs w:val="32"/>
          <w:cs/>
        </w:rPr>
        <w:t>ความคิดเห็นศิษย์เก่า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)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ได้เสนอแนะในประเด็น ดังนี้</w:t>
      </w:r>
    </w:p>
    <w:p w:rsidR="00776E95" w:rsidRPr="00851918" w:rsidRDefault="00776E95" w:rsidP="00776E9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776E95" w:rsidRPr="00851918" w:rsidRDefault="00776E95" w:rsidP="00776E95">
      <w:pPr>
        <w:pStyle w:val="aff0"/>
        <w:ind w:firstLine="720"/>
        <w:jc w:val="thaiDistribute"/>
        <w:rPr>
          <w:rFonts w:ascii="TH SarabunPSK" w:hAnsi="TH SarabunPSK" w:cs="TH SarabunPSK"/>
          <w:sz w:val="32"/>
        </w:rPr>
      </w:pPr>
      <w:r w:rsidRPr="00851918">
        <w:rPr>
          <w:rFonts w:ascii="TH SarabunPSK" w:hAnsi="TH SarabunPSK" w:cs="TH SarabunPSK"/>
          <w:sz w:val="32"/>
          <w:cs/>
          <w:lang w:bidi="th-TH"/>
        </w:rPr>
        <w:t>ในการปรับปรุงหลักสูตรศิลปศาสตรบัณฑิต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สาขาวิชาภาษาอังกฤษ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เป็นการเหมาะสมที่จะมีการปรับปรุงใหม่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เป็นหลักสูตรปรับปรุง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พ</w:t>
      </w:r>
      <w:r w:rsidRPr="00851918">
        <w:rPr>
          <w:rFonts w:ascii="TH SarabunPSK" w:hAnsi="TH SarabunPSK" w:cs="TH SarabunPSK"/>
          <w:sz w:val="32"/>
          <w:cs/>
        </w:rPr>
        <w:t>.</w:t>
      </w:r>
      <w:r w:rsidRPr="00851918">
        <w:rPr>
          <w:rFonts w:ascii="TH SarabunPSK" w:hAnsi="TH SarabunPSK" w:cs="TH SarabunPSK"/>
          <w:sz w:val="32"/>
          <w:cs/>
          <w:lang w:bidi="th-TH"/>
        </w:rPr>
        <w:t>ศ</w:t>
      </w:r>
      <w:r w:rsidRPr="00851918">
        <w:rPr>
          <w:rFonts w:ascii="TH SarabunPSK" w:hAnsi="TH SarabunPSK" w:cs="TH SarabunPSK"/>
          <w:sz w:val="32"/>
          <w:cs/>
        </w:rPr>
        <w:t xml:space="preserve">. 2560 </w:t>
      </w:r>
      <w:r w:rsidRPr="00851918">
        <w:rPr>
          <w:rFonts w:ascii="TH SarabunPSK" w:hAnsi="TH SarabunPSK" w:cs="TH SarabunPSK"/>
          <w:sz w:val="32"/>
          <w:cs/>
          <w:lang w:bidi="th-TH"/>
        </w:rPr>
        <w:t>เพราะหลักสูตรดังกล่าวข้างต้นได้มีการใช้มาแล้วในช่วงระยะเวลาหนึ่ง</w:t>
      </w:r>
      <w:r w:rsidRPr="00851918">
        <w:rPr>
          <w:rFonts w:ascii="TH SarabunPSK" w:hAnsi="TH SarabunPSK" w:cs="TH SarabunPSK"/>
          <w:sz w:val="32"/>
        </w:rPr>
        <w:t> </w:t>
      </w:r>
      <w:r w:rsidRPr="00851918">
        <w:rPr>
          <w:rStyle w:val="apple-converted-space"/>
          <w:rFonts w:ascii="TH SarabunPSK" w:eastAsia="Cordia New" w:hAnsi="TH SarabunPSK" w:cs="TH SarabunPSK"/>
          <w:sz w:val="32"/>
        </w:rPr>
        <w:t> </w:t>
      </w:r>
      <w:r w:rsidRPr="00851918">
        <w:rPr>
          <w:rFonts w:ascii="TH SarabunPSK" w:hAnsi="TH SarabunPSK" w:cs="TH SarabunPSK"/>
          <w:sz w:val="32"/>
          <w:cs/>
          <w:lang w:bidi="th-TH"/>
        </w:rPr>
        <w:t>และประสบผลสำเร็จมากมายทั้งด้านที่ดีและด้านที่ยังไม่เหมาะสม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ซึ่งทางหลักสูตรอาจจะมีการปรับใช้ตามสมควรไปบ้างแล้ว</w:t>
      </w:r>
      <w:r w:rsidRPr="00851918">
        <w:rPr>
          <w:rFonts w:ascii="TH SarabunPSK" w:hAnsi="TH SarabunPSK" w:cs="TH SarabunPSK"/>
          <w:sz w:val="32"/>
        </w:rPr>
        <w:t> </w:t>
      </w:r>
      <w:r w:rsidRPr="00851918">
        <w:rPr>
          <w:rFonts w:ascii="TH SarabunPSK" w:hAnsi="TH SarabunPSK" w:cs="TH SarabunPSK"/>
          <w:sz w:val="32"/>
          <w:cs/>
          <w:lang w:bidi="th-TH"/>
        </w:rPr>
        <w:t>หากแต่ยังไม่สมบูรณ์หรือเหมาะสมที่สุด</w:t>
      </w:r>
      <w:r w:rsidRPr="00851918">
        <w:rPr>
          <w:rFonts w:ascii="TH SarabunPSK" w:hAnsi="TH SarabunPSK" w:cs="TH SarabunPSK"/>
          <w:sz w:val="32"/>
        </w:rPr>
        <w:t> </w:t>
      </w:r>
      <w:r w:rsidRPr="00851918">
        <w:rPr>
          <w:rFonts w:ascii="TH SarabunPSK" w:hAnsi="TH SarabunPSK" w:cs="TH SarabunPSK"/>
          <w:sz w:val="32"/>
          <w:cs/>
          <w:lang w:bidi="th-TH"/>
        </w:rPr>
        <w:t>จึงสมควรจะมีการปรับปรุงและพัฒนาทั้งเนื้อหา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กระบวนการเรียนการสอนให้สอดคล้องกับ</w:t>
      </w:r>
      <w:r w:rsidRPr="00851918">
        <w:rPr>
          <w:rFonts w:ascii="TH SarabunPSK" w:hAnsi="TH SarabunPSK" w:cs="TH SarabunPSK" w:hint="cs"/>
          <w:sz w:val="32"/>
          <w:cs/>
          <w:lang w:bidi="th-TH"/>
        </w:rPr>
        <w:t xml:space="preserve">          </w:t>
      </w:r>
      <w:r w:rsidRPr="00851918">
        <w:rPr>
          <w:rFonts w:ascii="TH SarabunPSK" w:hAnsi="TH SarabunPSK" w:cs="TH SarabunPSK"/>
          <w:sz w:val="32"/>
          <w:cs/>
          <w:lang w:bidi="th-TH"/>
        </w:rPr>
        <w:t>ความต้องการของนักศึกษา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และสอดคล้องกับสถานการณ์ทางเศรษฐกิจ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สังคม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และวัฒนธรรม</w:t>
      </w:r>
      <w:r w:rsidRPr="00851918">
        <w:rPr>
          <w:rFonts w:ascii="TH SarabunPSK" w:hAnsi="TH SarabunPSK" w:cs="TH SarabunPSK" w:hint="cs"/>
          <w:sz w:val="32"/>
          <w:cs/>
          <w:lang w:bidi="th-TH"/>
        </w:rPr>
        <w:t xml:space="preserve">        </w:t>
      </w:r>
      <w:r w:rsidRPr="00851918">
        <w:rPr>
          <w:rFonts w:ascii="TH SarabunPSK" w:hAnsi="TH SarabunPSK" w:cs="TH SarabunPSK"/>
          <w:sz w:val="32"/>
          <w:cs/>
          <w:lang w:bidi="th-TH"/>
        </w:rPr>
        <w:t>ของโลกปัจจุบัน</w:t>
      </w:r>
      <w:r w:rsidRPr="00851918">
        <w:rPr>
          <w:rFonts w:ascii="TH SarabunPSK" w:hAnsi="TH SarabunPSK" w:cs="TH SarabunPSK" w:hint="cs"/>
          <w:sz w:val="32"/>
          <w:cs/>
          <w:lang w:bidi="th-TH"/>
        </w:rPr>
        <w:t xml:space="preserve"> ดังนั้น ตามความคิดเห็นของศิษย์เก่า ทางหลักสูตรจึงควร</w:t>
      </w:r>
      <w:r w:rsidRPr="00851918">
        <w:rPr>
          <w:rFonts w:ascii="TH SarabunPSK" w:eastAsia="Calibri" w:hAnsi="TH SarabunPSK" w:cs="TH SarabunPSK" w:hint="cs"/>
          <w:sz w:val="32"/>
          <w:cs/>
          <w:lang w:val="en-GB" w:bidi="th-TH"/>
        </w:rPr>
        <w:t>ปรับปรุง               หลักสูตรศิลปศาสตรบัณฑิต</w:t>
      </w:r>
      <w:r w:rsidRPr="00851918">
        <w:rPr>
          <w:rFonts w:ascii="TH SarabunPSK" w:eastAsia="Calibri" w:hAnsi="TH SarabunPSK" w:cs="TH SarabunPSK" w:hint="cs"/>
          <w:sz w:val="32"/>
          <w:cs/>
          <w:lang w:val="en-GB"/>
        </w:rPr>
        <w:t xml:space="preserve"> </w:t>
      </w:r>
      <w:r w:rsidRPr="00851918">
        <w:rPr>
          <w:rFonts w:ascii="TH SarabunPSK" w:eastAsia="Calibri" w:hAnsi="TH SarabunPSK" w:cs="TH SarabunPSK" w:hint="cs"/>
          <w:sz w:val="32"/>
          <w:cs/>
          <w:lang w:val="en-GB" w:bidi="th-TH"/>
        </w:rPr>
        <w:t xml:space="preserve">สาขาวิชาภาษาอังกฤษ </w:t>
      </w:r>
    </w:p>
    <w:p w:rsidR="00776E95" w:rsidRPr="00851918" w:rsidRDefault="00776E95" w:rsidP="00776E95">
      <w:pPr>
        <w:pStyle w:val="aff0"/>
        <w:ind w:firstLine="720"/>
        <w:jc w:val="thaiDistribute"/>
        <w:rPr>
          <w:rFonts w:ascii="TH SarabunPSK" w:hAnsi="TH SarabunPSK" w:cs="TH SarabunPSK"/>
          <w:sz w:val="32"/>
        </w:rPr>
      </w:pPr>
    </w:p>
    <w:p w:rsidR="00776E95" w:rsidRPr="00851918" w:rsidRDefault="00776E95" w:rsidP="00776E95">
      <w:pPr>
        <w:spacing w:after="160" w:line="25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มติคณะกรรมการ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เห็นควรปรับปรุงหลักสูตรตามที่เสนอดังกล่าวข้างต้น</w:t>
      </w:r>
    </w:p>
    <w:p w:rsidR="00776E95" w:rsidRPr="00851918" w:rsidRDefault="00776E95" w:rsidP="00776E95">
      <w:pPr>
        <w:spacing w:after="160" w:line="25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ind w:left="21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 ผู้จดรายงานการวิพากษ์หลักสูตร</w:t>
      </w:r>
    </w:p>
    <w:p w:rsidR="00776E95" w:rsidRPr="00851918" w:rsidRDefault="00776E95" w:rsidP="00776E9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(นางสาวบุษบา แฝงสาเคน)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 ผู้ตรวจรายงานการวิพากษ์หลักสูตร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  <w:t xml:space="preserve">  (รุ่งอรุณ วณิชธนะชากร)</w:t>
      </w:r>
    </w:p>
    <w:p w:rsidR="00776E95" w:rsidRPr="00851918" w:rsidRDefault="00776E95" w:rsidP="00776E95">
      <w:pPr>
        <w:rPr>
          <w:rFonts w:ascii="TH SarabunPSK" w:hAnsi="TH SarabunPSK" w:cs="TH SarabunPSK"/>
          <w:color w:val="0000FF"/>
          <w:sz w:val="32"/>
          <w:szCs w:val="32"/>
        </w:rPr>
      </w:pPr>
      <w:r w:rsidRPr="00851918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              </w:t>
      </w:r>
      <w:r w:rsidRPr="00851918">
        <w:rPr>
          <w:rFonts w:ascii="TH SarabunPSK" w:hAnsi="TH SarabunPSK" w:cs="TH SarabunPSK"/>
          <w:color w:val="0000FF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color w:val="0000FF"/>
          <w:sz w:val="32"/>
          <w:szCs w:val="32"/>
          <w:cs/>
        </w:rPr>
        <w:tab/>
        <w:t xml:space="preserve">     </w:t>
      </w:r>
      <w:r w:rsidRPr="00851918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776E95" w:rsidRPr="00851918" w:rsidRDefault="00776E95" w:rsidP="00776E95">
      <w:pPr>
        <w:spacing w:after="160" w:line="256" w:lineRule="auto"/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FA46EF" w:rsidRPr="00851918" w:rsidRDefault="00FA46EF" w:rsidP="00776E95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FA46EF" w:rsidRPr="00851918" w:rsidRDefault="00FA46EF" w:rsidP="00776E95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รายงานการวิพากษ์หลักสูตรศิลปศาสตรบัณฑิต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สาขาวิชาภาษาอังกฤษ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กันยายน พ.ศ. 2559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ณ ห้อง 8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อาคารคณะมนุษยศาสตร์และสังคมศาสตร์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776E95" w:rsidRPr="00851918" w:rsidRDefault="00776E95" w:rsidP="00776E95">
      <w:pPr>
        <w:tabs>
          <w:tab w:val="left" w:pos="3828"/>
          <w:tab w:val="left" w:pos="3969"/>
        </w:tabs>
        <w:spacing w:before="120"/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1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.อาจารย์รุ่งอรุณ   วณิชธนะชากร             ประธาน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2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.อาจารย์วรลักษณ์   วีระยุทธ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 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3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.อาจารย์ปราณีรัตน์   ปานประณีต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4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.อาจารย์ปวิช   เรียงศิริ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ผู้รับผิดชอบหลักสูตร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5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.ดร.ประภัศรี   เครเมอร์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  <w:t xml:space="preserve"> 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กรรมการ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 ผู้ทรงคุณวุฒิ</w:t>
      </w:r>
    </w:p>
    <w:p w:rsidR="00776E95" w:rsidRPr="00851918" w:rsidRDefault="00776E95" w:rsidP="00776E95">
      <w:pPr>
        <w:tabs>
          <w:tab w:val="left" w:pos="4111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6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.รองศาสตราจารย์ ดร.ชไมภัค  เตชัสอนันต์ กรรมการ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ผู้ทรงคุณวุฒิ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7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.อาจารย์บุษบา  แฝงสาเคน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กรรมการและเลขานุการ ผู้รับผิดชอบหลักสูตร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8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.ดร. แสงรุ้ง   พูลสุวรรณ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  <w:t xml:space="preserve">          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ผู้ใช้บัณฑิต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9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.นางสาวณหทัย กระแสเสน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ศิษย์เก่า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10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.ผู้ช่วยศาสตราจารย์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ดร.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จันทนี  อินทรสูต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 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/>
          <w:sz w:val="32"/>
          <w:szCs w:val="32"/>
          <w:lang w:eastAsia="zh-CN"/>
        </w:rPr>
        <w:tab/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อาจารย์สังกัดคณะครุศาสตร์</w:t>
      </w:r>
    </w:p>
    <w:p w:rsidR="00776E95" w:rsidRPr="00851918" w:rsidRDefault="00776E95" w:rsidP="00776E95">
      <w:pPr>
        <w:tabs>
          <w:tab w:val="left" w:pos="5812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11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.อาจารย์กมลพร  ศิริโสภณ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อาจารย์ประจำหลักสูตร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 (ถ้ามี)</w:t>
      </w: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ab/>
        <w:t>-</w:t>
      </w: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ถ้ามี)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1.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อาจารย์สุเมธินท์  แสงไตรรัตน์นุกูล</w:t>
      </w: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851918">
        <w:rPr>
          <w:rFonts w:ascii="TH SarabunPSK" w:hAnsi="TH SarabunPSK" w:cs="TH SarabunPSK"/>
          <w:sz w:val="32"/>
          <w:szCs w:val="32"/>
          <w:cs/>
        </w:rPr>
        <w:t>เวลา 10.00 น.</w:t>
      </w: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FA46EF" w:rsidRPr="00851918" w:rsidRDefault="00FA46EF" w:rsidP="00776E95">
      <w:pPr>
        <w:spacing w:after="160" w:line="256" w:lineRule="auto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วาระการประชุม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การวิพากษ์หลักสูตรศิลปศาสตรบัณฑิต สาขาวิชาภาษาอังกฤษ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หลักสูตรปรับปรุง พ.ศ. 25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60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คณะกรรมการปรับปรุงหลักสูตรศิลปศาสตรบัณฑิต สาขาวิชาภาษาอังกฤษ ได้ประชุม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เพื่อวิพากษ์หลักสูตร โดยมีผู้ทรงคุณวุฒิเสนอแนะแนวทางการปรับปรุงหลักสูตร สรุปได้ดังนี้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รองศาสตราจารย์ ดร.ชไมภัค  เตชัสอนันต์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ได้เสนอแนะในประเด็น ดังนี้</w:t>
      </w:r>
    </w:p>
    <w:p w:rsidR="00776E95" w:rsidRPr="00851918" w:rsidRDefault="00776E95" w:rsidP="00776E95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วิชา ภาษาศาสตร์เบื้องต้น คำว่า </w:t>
      </w:r>
      <w:r w:rsidRPr="00851918">
        <w:rPr>
          <w:rFonts w:ascii="TH SarabunPSK" w:eastAsia="Calibri" w:hAnsi="TH SarabunPSK" w:cs="TH SarabunPSK"/>
          <w:sz w:val="32"/>
          <w:szCs w:val="32"/>
        </w:rPr>
        <w:t>‘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วัจนปฏิบัติศาสตร์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’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เปลี่ยนเป็น การใช้ภาษาของผู้พูด   ในสถานการณ์หรือบริบทที่ต่างกัน</w:t>
      </w:r>
      <w:r w:rsidRPr="00851918">
        <w:rPr>
          <w:rFonts w:ascii="TH SarabunPSK" w:eastAsia="Calibri" w:hAnsi="TH SarabunPSK" w:cs="TH SarabunPSK"/>
          <w:sz w:val="32"/>
          <w:szCs w:val="32"/>
        </w:rPr>
        <w:t>’</w:t>
      </w:r>
    </w:p>
    <w:p w:rsidR="00776E95" w:rsidRPr="00851918" w:rsidRDefault="00776E95" w:rsidP="00776E95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วิชา ไวยากรณ์อังกฤษปัจจุบัน 1 เปลี่ยนคำอธิบายรายวิชา โดยเป็นการศึกษาไวยากรณ์เกี่ยวกับการบอกพจน์ เพศ บุรุษ กาลการณ์ลักษณะ และวาจก </w:t>
      </w:r>
    </w:p>
    <w:p w:rsidR="00776E95" w:rsidRPr="00851918" w:rsidRDefault="00776E95" w:rsidP="00776E95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วิชา ไวยากรณ์อังกฤษปัจจุบัน 2 เปลี่ยนชื่อวิชาเป็น </w:t>
      </w:r>
      <w:r w:rsidRPr="00851918">
        <w:rPr>
          <w:rFonts w:ascii="TH SarabunPSK" w:eastAsia="Calibri" w:hAnsi="TH SarabunPSK" w:cs="TH SarabunPSK"/>
          <w:sz w:val="32"/>
          <w:szCs w:val="32"/>
        </w:rPr>
        <w:t>‘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โครงสร้างภาษาอังกฤษพื้นฐาน</w:t>
      </w:r>
      <w:r w:rsidRPr="00851918">
        <w:rPr>
          <w:rFonts w:ascii="TH SarabunPSK" w:eastAsia="Calibri" w:hAnsi="TH SarabunPSK" w:cs="TH SarabunPSK"/>
          <w:sz w:val="32"/>
          <w:szCs w:val="32"/>
        </w:rPr>
        <w:t>’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ส่วนคำอธิบายรายวิชาคงไว้เหมือนเดิม</w:t>
      </w:r>
    </w:p>
    <w:p w:rsidR="00776E95" w:rsidRPr="00851918" w:rsidRDefault="00776E95" w:rsidP="00776E95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วิชา การฟังพูดภาษาอังกฤษขั้นสูง ให้เปลี่ยนคำอธิบายรายวิชาเพื่อให้ดูซับซ้อนขึ้น คือ นำเสนอและอภิปรายประเด็นต่างๆ ที่เป็นทางการ การพูดในที่สาธารณะ เช่น การกล่าวสุนทรพจน์ (การพูดแบบเตรียมบทและแบบฉับพลันจะรวมในการกล่าวสุนทรพจน์) การโต้วาที การพูดในเวทีสัมมนา ส่วนการศึกษาการอ่าน  </w:t>
      </w:r>
      <w:r w:rsidRPr="00851918">
        <w:rPr>
          <w:rFonts w:ascii="TH SarabunPSK" w:eastAsia="Calibri" w:hAnsi="TH SarabunPSK" w:cs="TH SarabunPSK"/>
          <w:sz w:val="32"/>
          <w:szCs w:val="32"/>
        </w:rPr>
        <w:t>‘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ขั้นสูง</w:t>
      </w:r>
      <w:r w:rsidRPr="00851918">
        <w:rPr>
          <w:rFonts w:ascii="TH SarabunPSK" w:eastAsia="Calibri" w:hAnsi="TH SarabunPSK" w:cs="TH SarabunPSK"/>
          <w:sz w:val="32"/>
          <w:szCs w:val="32"/>
        </w:rPr>
        <w:t>’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ใช้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upper intermediate </w:t>
      </w:r>
    </w:p>
    <w:p w:rsidR="00776E95" w:rsidRPr="00851918" w:rsidRDefault="00776E95" w:rsidP="00776E95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วิชา การนำเสนองานภาษาอังกฤษ เปลี่ยนชื่อเป็น การนำเสนองานภาษาอังกฤษพื้นฐาน/เบื้องต้น</w:t>
      </w:r>
    </w:p>
    <w:p w:rsidR="00776E95" w:rsidRPr="00851918" w:rsidRDefault="00776E95" w:rsidP="00776E95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รายวิชาที่เกี่ยวกับ การอ่าน ได้แก่ 1. การอ่านภาษาอังกฤษ 2. องค์ประกอบในการอ่าน            3. การอ่านเพื่อการตีความ ให้เปลี่ยนลำดับขั้นของรายวิชา โดยใช้ คำว่า เบื้องต้น / กลาง / สูงแทน โดยมีคำอธิบายรายวิชาดังนี้</w:t>
      </w:r>
    </w:p>
    <w:p w:rsidR="00776E95" w:rsidRPr="00851918" w:rsidRDefault="00776E95" w:rsidP="00776E95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การอ่านเบื้องต้น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(basic)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เป็นการฝึกกระบวนการอ่านพื้นฐานของผู้เรียน โดยเน้นการอ่านหรือเรื่องทั่วไปที่อยู่ในความสนใจของผู้เรียน  เรียนรู้คำศัพท์ใหม่ ฝึกเดาคำศัพท์จากบริบท คำเกิดร่วม ฝึกการ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skimming scanning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การหา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main idea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ระดับง่าย การอนุมานเบื้องต้น</w:t>
      </w:r>
    </w:p>
    <w:p w:rsidR="00776E95" w:rsidRPr="00851918" w:rsidRDefault="00776E95" w:rsidP="00776E95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การอ่านระดับกลาง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(intermediate)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พัฒนากลยุทธ์ในการอ่านเพื่อความคล่องแคล่ว    การหาความหมายคำศัพท์ ความมั่นใจในการอ่าน การหาข้อมูลที่สูงขึ้น การอนุมานที่สูงขึ้น          และเป็นทางการมากขึ้น เพื่อเตรียมตัวสอบวัดระดับมาตรฐาน</w:t>
      </w:r>
    </w:p>
    <w:p w:rsidR="00776E95" w:rsidRPr="00851918" w:rsidRDefault="00776E95" w:rsidP="00776E95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การอ่านระดับสูง </w:t>
      </w:r>
      <w:r w:rsidRPr="00851918">
        <w:rPr>
          <w:rFonts w:ascii="TH SarabunPSK" w:eastAsia="Calibri" w:hAnsi="TH SarabunPSK" w:cs="TH SarabunPSK"/>
          <w:sz w:val="32"/>
          <w:szCs w:val="32"/>
        </w:rPr>
        <w:t>(upper intermediate)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พัฒนาการอ่านที่จำเป็นในระดับสูง เพิ่มเติม  กลยุทธ์ที่ซับซ้อนขึ้น เพื่อให้สามารถพัฒนาความรู้ด้านคำศัพท์ และทักษะในการทำความเข้าใจเนื้อหา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ที่หลากหลาย ทักษะการคิดและความเข้าใจ ทักษะการอนุมาน และการคิดเชิงวิจารณ์ เพื่อเตรียมความพร้อมสู่การใช้ในสถานการณ์</w:t>
      </w:r>
    </w:p>
    <w:p w:rsidR="00776E95" w:rsidRPr="00851918" w:rsidRDefault="00776E95" w:rsidP="00776E95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รายวิชาที่เกี่ยวกับ การเขียน ที่มีระดับขั้น เช่น 1. การเขียนอนุเฉท ให้เปลี่ยนชื่อเป็น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การเขียนเบื้องต้น 2. การเขียนโต้ตอบภาษาอังกฤษ เป็นการเขียนระดับกลาง ส่วนการเขียนเรียงความกับการเขียนเชิงสร้างสรรค์คงชื่อไว้เหมือนเดิมได้</w:t>
      </w:r>
    </w:p>
    <w:p w:rsidR="00776E95" w:rsidRPr="00851918" w:rsidRDefault="00776E95" w:rsidP="00776E95">
      <w:pPr>
        <w:spacing w:after="200" w:line="276" w:lineRule="auto"/>
        <w:ind w:left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วิชา การแปลเบื้องต้น เพิ่มระดับ </w:t>
      </w:r>
      <w:r w:rsidRPr="00851918">
        <w:rPr>
          <w:rFonts w:ascii="TH SarabunPSK" w:eastAsia="Calibri" w:hAnsi="TH SarabunPSK" w:cs="TH SarabunPSK"/>
          <w:i/>
          <w:iCs/>
          <w:sz w:val="32"/>
          <w:szCs w:val="32"/>
          <w:cs/>
        </w:rPr>
        <w:t>คำ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เข้าไปด้วย</w:t>
      </w:r>
    </w:p>
    <w:p w:rsidR="00776E95" w:rsidRPr="00851918" w:rsidRDefault="00776E95" w:rsidP="00776E95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การปรับคำอธิบายรายวิชา การแปลเพื่ออาชีพ เช่น ปฏิบัติ</w:t>
      </w:r>
      <w:r w:rsidRPr="00851918">
        <w:rPr>
          <w:rFonts w:ascii="TH SarabunPSK" w:eastAsia="Calibri" w:hAnsi="TH SarabunPSK" w:cs="TH SarabunPSK"/>
          <w:i/>
          <w:iCs/>
          <w:sz w:val="32"/>
          <w:szCs w:val="32"/>
          <w:u w:val="single"/>
          <w:cs/>
        </w:rPr>
        <w:t>อย่าง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เป็นระบบ ในการแปล</w:t>
      </w:r>
      <w:r w:rsidRPr="00851918">
        <w:rPr>
          <w:rFonts w:ascii="TH SarabunPSK" w:eastAsia="Calibri" w:hAnsi="TH SarabunPSK" w:cs="TH SarabunPSK"/>
          <w:i/>
          <w:iCs/>
          <w:sz w:val="32"/>
          <w:szCs w:val="32"/>
          <w:u w:val="single"/>
          <w:cs/>
        </w:rPr>
        <w:t>ประเภท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ต่างๆ ได้แก่/เช่น การแปลกฎหมาย .... (ตัด </w:t>
      </w:r>
      <w:r w:rsidRPr="00851918">
        <w:rPr>
          <w:rFonts w:ascii="TH SarabunPSK" w:eastAsia="Calibri" w:hAnsi="TH SarabunPSK" w:cs="TH SarabunPSK"/>
          <w:i/>
          <w:iCs/>
          <w:sz w:val="32"/>
          <w:szCs w:val="32"/>
          <w:cs/>
        </w:rPr>
        <w:t>ประโยชน์การใช้สอย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ออก)</w:t>
      </w:r>
    </w:p>
    <w:p w:rsidR="00776E95" w:rsidRPr="00851918" w:rsidRDefault="00776E95" w:rsidP="00776E95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วิชา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Sociolinguistics  and Sociocultural Topics in English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เปลี่ยนเป็น </w:t>
      </w:r>
      <w:r w:rsidRPr="00851918">
        <w:rPr>
          <w:rFonts w:ascii="TH SarabunPSK" w:eastAsia="Calibri" w:hAnsi="TH SarabunPSK" w:cs="TH SarabunPSK"/>
          <w:sz w:val="32"/>
          <w:szCs w:val="32"/>
        </w:rPr>
        <w:t>Socio Cultural Context of English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(Sociolinguistic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เกี่ยวกับ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speech community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ส่วน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language culture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เกี่ยวกับ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discourse community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โต้ตอบแล้วดูลักษณะทางวัฒนธรรม เช่น การตอบรับ   คำชม โดยคำอธิบายรายวิชา การศึกษาการใช้ภาษาอังกฤษที่ได้รับอิทธิพลจากสังคมและวัฒนธรรม ได้แก่ การแปรของภาษาตามปัจจัยทางสังคมของผู้พูด และการแปรของผู้พูดที่มีวัฒนธรรมต่างกัน</w:t>
      </w:r>
    </w:p>
    <w:p w:rsidR="00776E95" w:rsidRPr="00851918" w:rsidRDefault="00776E95" w:rsidP="00776E95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วิชา ภาษาอังกฤษในพิธีการและกิจกรรมพิเศษ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เพิ่ม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‘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การกล่าวเปิดงาน การเป็นพิธีกร</w:t>
      </w:r>
      <w:r w:rsidRPr="00851918">
        <w:rPr>
          <w:rFonts w:ascii="TH SarabunPSK" w:eastAsia="Times New Roman" w:hAnsi="TH SarabunPSK" w:cs="TH SarabunPSK"/>
          <w:sz w:val="32"/>
          <w:szCs w:val="32"/>
        </w:rPr>
        <w:t>’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ในคำอธิบายรายวิชา คือ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การศึกษาหลักการพูด และวิธีการพัฒนาทักษะทางการพูดภาษาอังกฤษอย่างเป็นทางการและไม่เป็นทางการต่อหน้าประชุมชนในพิธีการและกิจกรรมพิเศษต่าง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ๆ เช่น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การกล่าวต้อนรับ การกล่าวเปิดงาน การเป็นพิธีกร การกล่าวแสดงความยินดี การกล่าวแสดง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ความเสียใจ ความอาลัย และการกล่าวปิดงาน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เพราะการกล่าวเปิดงานกับการกล่าวต้อนรับต่างกัน กล่าวต้อนรับเป็นคณบดีต้อนรับ ส่วนกล่าวเปิดงานเป็นอธิการบดี</w:t>
      </w:r>
    </w:p>
    <w:p w:rsidR="00776E95" w:rsidRPr="00851918" w:rsidRDefault="00776E95" w:rsidP="00776E95">
      <w:pPr>
        <w:spacing w:after="200" w:line="276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วิชา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English for 21st Century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Skills Development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ควรปรับชื่อรายวิชาและ       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การเรียนรู้ภาษาอังกฤษผ่านนวัตกรรมการเรียนรู้คำอธิบายรายวิชา</w:t>
      </w:r>
    </w:p>
    <w:p w:rsidR="00776E95" w:rsidRPr="00851918" w:rsidRDefault="00776E95" w:rsidP="00776E95">
      <w:pPr>
        <w:spacing w:after="200" w:line="276" w:lineRule="auto"/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2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ดร.แสงร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ุ้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ง พูลสุวรรณ และ</w:t>
      </w:r>
      <w:r w:rsidRPr="0085191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อาจารย์สุเมธินท์  แสงไตรรัตน์นุกูล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ได้เสนอแนะในประเด็น ดังนี้</w:t>
      </w:r>
    </w:p>
    <w:p w:rsidR="00776E95" w:rsidRPr="00851918" w:rsidRDefault="00776E95" w:rsidP="00776E95">
      <w:pPr>
        <w:spacing w:after="240" w:line="256" w:lineRule="auto"/>
        <w:ind w:left="702"/>
        <w:contextualSpacing/>
        <w:jc w:val="thaiDistribute"/>
        <w:rPr>
          <w:rFonts w:ascii="TH SarabunPSK" w:hAnsi="TH SarabunPSK" w:cs="TH SarabunPSK"/>
          <w:sz w:val="32"/>
          <w:szCs w:val="40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1. ดร.แสงรุ้ง พูลสุวรรณ และ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>อาจารย์สุเมธินท์ แสงไตรรัตน์นุกูล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ได้แนะนำให้รวบรายวิชา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HEN303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วากยสัมพันธ์อังกฤษ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1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และรายวิชา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HEN 404 </w:t>
      </w:r>
      <w:r w:rsidRPr="00851918">
        <w:rPr>
          <w:rFonts w:ascii="TH SarabunPSK" w:hAnsi="TH SarabunPSK" w:cs="TH SarabunPSK"/>
          <w:spacing w:val="4"/>
          <w:sz w:val="32"/>
          <w:szCs w:val="32"/>
          <w:cs/>
        </w:rPr>
        <w:t xml:space="preserve">วากยสัมพันธ์อังกฤษ </w:t>
      </w: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2 </w:t>
      </w:r>
      <w:r w:rsidRPr="00851918">
        <w:rPr>
          <w:rFonts w:ascii="TH SarabunPSK" w:hAnsi="TH SarabunPSK" w:cs="TH SarabunPSK"/>
          <w:sz w:val="32"/>
          <w:szCs w:val="32"/>
          <w:cs/>
        </w:rPr>
        <w:t>เข้าไว้ด้วยกัน</w:t>
      </w:r>
    </w:p>
    <w:p w:rsidR="00776E95" w:rsidRPr="00851918" w:rsidRDefault="00776E95" w:rsidP="00776E95">
      <w:pPr>
        <w:spacing w:after="160" w:line="256" w:lineRule="auto"/>
        <w:ind w:firstLine="702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ดร.</w:t>
      </w:r>
      <w:r w:rsidRPr="00851918">
        <w:rPr>
          <w:rFonts w:ascii="TH SarabunPSK" w:hAnsi="TH SarabunPSK" w:cs="TH SarabunPSK"/>
          <w:sz w:val="32"/>
          <w:szCs w:val="32"/>
          <w:cs/>
        </w:rPr>
        <w:t>แสงรุ้ง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พูลสุวรรณ และ</w:t>
      </w:r>
      <w:r w:rsidRPr="00851918">
        <w:rPr>
          <w:rFonts w:ascii="TH SarabunPSK" w:eastAsia="Calibri" w:hAnsi="TH SarabunPSK" w:cs="TH SarabunPSK"/>
          <w:spacing w:val="4"/>
          <w:sz w:val="32"/>
          <w:szCs w:val="32"/>
          <w:cs/>
        </w:rPr>
        <w:t>อาจารย์สุเมธินท์ แสงไตรรัตน์นุกูล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ได้แนะนำให้เปลี่ยนชื่อภาษาอังกฤษของรายวิชา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HEN306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สรวิทยา จาก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Phonology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เป็น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Phonology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เพื่อให้สอดคล้องกับชื่อรายวิชา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HEN 201 English Phonetics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นอกจากนี้ยังได้แนะนำให้ปรับปรุงคำอธิบายรายวิชาเพิ่มเติม </w:t>
      </w:r>
      <w:r w:rsidRPr="00851918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เพราะยังไม่ชัดเจนและครอบคลุมเนื้อหาดีพอ</w:t>
      </w:r>
    </w:p>
    <w:p w:rsidR="00776E95" w:rsidRPr="00851918" w:rsidRDefault="00776E95" w:rsidP="00776E95">
      <w:pPr>
        <w:spacing w:after="160" w:line="256" w:lineRule="auto"/>
        <w:ind w:firstLine="702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ดร.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แสงรุ้ง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พูลสุวรรณ และอาจารย์สุเมธิน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ท์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แสงไตรรัตน์นุกูล ได้แนะนำให้ระบุประเภท</w:t>
      </w:r>
    </w:p>
    <w:p w:rsidR="00776E95" w:rsidRPr="00851918" w:rsidRDefault="00776E95" w:rsidP="00776E95">
      <w:pPr>
        <w:spacing w:after="160" w:line="256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ของการสอบภาษาอังกฤษลงไปในคำอธิบายรายวิชา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HEN413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การเตรียมสอบเพื่อวัดความสามารถ   ในการใช้ภาษาอังกฤษ เพื่อให้ผู้สอนได้ทราบว่าจะต้องเตรียมพร้อมนักศึกษาสำหรับการทดสอบภาษาอังกฤษประเภทใด รวมทั้งแนะนำให้อ้างประกาศของมหาวิทยาลัยที่กำหนดให้นักศึกษาต้องเข้าทดสอบภาษาอังกฤษด้วย</w:t>
      </w:r>
    </w:p>
    <w:p w:rsidR="00776E95" w:rsidRPr="00851918" w:rsidRDefault="00776E95" w:rsidP="00776E95">
      <w:pPr>
        <w:spacing w:after="160" w:line="256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851918">
        <w:rPr>
          <w:rFonts w:ascii="TH SarabunPSK" w:hAnsi="TH SarabunPSK" w:cs="TH SarabunPSK"/>
          <w:sz w:val="32"/>
          <w:szCs w:val="32"/>
          <w:cs/>
        </w:rPr>
        <w:t>ดร.แสงรุ้ง พูลสุวรรณ และอาจารย์สุเมธิน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ท์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แสงไตรรัตน์นุกูล ได้แนะนำให้แก้ไ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ข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คำอธิบายรายวิชา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HEN121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การฟังและพูดภาษาอังกฤษเบื้องต้น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เพราะยังไม่ชัดเจนและครอบคลุมเนื้อหาดีพอ</w:t>
      </w:r>
    </w:p>
    <w:p w:rsidR="00776E95" w:rsidRPr="00851918" w:rsidRDefault="00776E95" w:rsidP="00776E95">
      <w:pPr>
        <w:spacing w:line="25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ดร.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แสงรุ้ง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พูลสุวรรณ และอาจารย์สุเมธินท์ แสงไตรรัตน์นุกูล ได้แนะนำให้แก้ไข          ชื่อภาษาอังกฤษของรายวิชา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HEN122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การฟังและพูดภาษาอังกฤษในบริบทสากล จาก </w:t>
      </w:r>
      <w:r w:rsidRPr="00851918">
        <w:rPr>
          <w:rFonts w:ascii="TH SarabunPSK" w:hAnsi="TH SarabunPSK" w:cs="TH SarabunPSK"/>
          <w:sz w:val="32"/>
          <w:szCs w:val="32"/>
        </w:rPr>
        <w:t xml:space="preserve">English Listening and Speaking in Global Context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851918">
        <w:rPr>
          <w:rFonts w:ascii="TH SarabunPSK" w:hAnsi="TH SarabunPSK" w:cs="TH SarabunPSK"/>
          <w:sz w:val="32"/>
          <w:szCs w:val="32"/>
        </w:rPr>
        <w:t xml:space="preserve">English Listening and Speaking for International Communication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เนื่องจากคำว่า </w:t>
      </w:r>
      <w:r w:rsidRPr="00851918">
        <w:rPr>
          <w:rFonts w:ascii="TH SarabunPSK" w:hAnsi="TH SarabunPSK" w:cs="TH SarabunPSK"/>
          <w:sz w:val="32"/>
          <w:szCs w:val="32"/>
        </w:rPr>
        <w:t xml:space="preserve">Global Context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นั้นกินความถึงปัจจัยทางด้านวัฒนธรรมมากกว่าวัตถุประสงค์ของการสื่อสาร ซึ่งเป็นวัตถุประสงค์ที่ได้กำหนดไว้ในคำอธิบายรายวิชา นอกจากนี้ยังได้แนะนำให้ปรับปรุงคำอธิบายรายวิชาใหม่เพื่อให้เป็นขั้นสูงของรายวิชา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HEN121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การฟังและพูดภาษาอังกฤษเบื้องต้น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เพราะยังไม่ชัดเจนและครอบคลุมเนื้อหาดีพอ</w:t>
      </w:r>
    </w:p>
    <w:p w:rsidR="00776E95" w:rsidRPr="00851918" w:rsidRDefault="00776E95" w:rsidP="00776E9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pacing w:val="4"/>
          <w:sz w:val="32"/>
          <w:szCs w:val="32"/>
        </w:rPr>
        <w:t xml:space="preserve">6. </w:t>
      </w:r>
      <w:r w:rsidRPr="00851918">
        <w:rPr>
          <w:rFonts w:ascii="TH SarabunPSK" w:hAnsi="TH SarabunPSK" w:cs="TH SarabunPSK"/>
          <w:sz w:val="32"/>
          <w:szCs w:val="32"/>
          <w:cs/>
        </w:rPr>
        <w:t>ดร.แสงรุ้ง พูลสุวรรณ และอาจารย์สุเมธิน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ท์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แสงไตรรัตน์นุกูล ได้แนะนำให้นักศึกษา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ลงเรียนรายวิชา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HEN242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การเขียนอนุเฉท ก่อนรายวิชา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HEN141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การเขียนจดหมายโต้ตอบภาษาอังกฤษ เนื่องจากมีเนื้อหารายวิชาที่ง่ายกว่าและสามารถใช้เป็นพื้นฐานต่อยอดสำหรับรายวิชา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HEN141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การเขียนจดหมายโต้ตอบภาษาอังกฤษได้</w:t>
      </w:r>
    </w:p>
    <w:p w:rsidR="00776E95" w:rsidRPr="00851918" w:rsidRDefault="00776E95" w:rsidP="00776E9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7.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ดร.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แสงรุ้ง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พูลสุวรรณ และอาจารย์สุเมธินท์ แสงไตรรัตน์นุกูล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ได้แนะนำให้แก้ไขคำอธิบายรายวิชา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HEN343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องค์ประกอบของการเขียนความเรียง </w:t>
      </w:r>
      <w:r w:rsidRPr="00851918">
        <w:rPr>
          <w:rFonts w:ascii="TH SarabunPSK" w:hAnsi="TH SarabunPSK" w:cs="TH SarabunPSK" w:hint="cs"/>
          <w:spacing w:val="4"/>
          <w:sz w:val="32"/>
          <w:szCs w:val="32"/>
          <w:cs/>
        </w:rPr>
        <w:t>เพราะยังไม่ชัดเจนและครอบคลุมเนื้อหา</w:t>
      </w:r>
    </w:p>
    <w:p w:rsidR="00776E95" w:rsidRPr="00851918" w:rsidRDefault="00776E95" w:rsidP="00776E95">
      <w:pPr>
        <w:spacing w:line="256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8.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ดร.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แสงรุ้ง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พูลสุวรรณ และอาจารย์สุเมธินท์ แสงไตรรัตน์นุกูล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ได้แนะนำให้แก้ไข          ชื่อรายวิชา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HEN389 </w:t>
      </w:r>
      <w:r w:rsidRPr="00851918">
        <w:rPr>
          <w:rFonts w:ascii="TH SarabunPSK" w:hAnsi="TH SarabunPSK" w:cs="TH SarabunPSK"/>
          <w:sz w:val="32"/>
          <w:szCs w:val="32"/>
          <w:cs/>
        </w:rPr>
        <w:t>พื้นฐานทางสังคมและวัฒนธรรมของประเทศเจ้าของภาษาอังกฤษเป็น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>HEN389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พื้นฐานทางสังคมและวัฒนธรรมของประเทศที่พูดภาษาอังกฤษ</w:t>
      </w:r>
    </w:p>
    <w:p w:rsidR="00776E95" w:rsidRPr="00851918" w:rsidRDefault="00776E95" w:rsidP="00776E9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9.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ดร.</w:t>
      </w:r>
      <w:r w:rsidRPr="00851918">
        <w:rPr>
          <w:rFonts w:ascii="TH SarabunPSK" w:hAnsi="TH SarabunPSK" w:cs="TH SarabunPSK"/>
          <w:sz w:val="32"/>
          <w:szCs w:val="32"/>
          <w:cs/>
        </w:rPr>
        <w:t>แสงรุ้ง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พูลสุวรรณ และอาจารย์สุเมธินท์ แสงไตรรัตน์นุกูล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ได้แนะนำให้เปลี่ยนชื่อรายวิชา </w:t>
      </w:r>
      <w:r w:rsidRPr="00851918">
        <w:rPr>
          <w:rFonts w:ascii="TH SarabunPSK" w:hAnsi="TH SarabunPSK" w:cs="TH SarabunPSK"/>
          <w:sz w:val="32"/>
          <w:szCs w:val="32"/>
        </w:rPr>
        <w:t xml:space="preserve">HEN195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ภาษาอังกฤษเพื่อพัฒนาทักษะการเรียนรู้ในศตวรรษที่</w:t>
      </w:r>
      <w:r w:rsidRPr="00851918">
        <w:rPr>
          <w:rFonts w:ascii="TH SarabunPSK" w:hAnsi="TH SarabunPSK" w:cs="TH SarabunPSK"/>
          <w:sz w:val="32"/>
          <w:szCs w:val="32"/>
        </w:rPr>
        <w:t xml:space="preserve"> 21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851918">
        <w:rPr>
          <w:rFonts w:ascii="TH SarabunPSK" w:hAnsi="TH SarabunPSK" w:cs="TH SarabunPSK"/>
          <w:sz w:val="32"/>
          <w:szCs w:val="32"/>
        </w:rPr>
        <w:t>HEN195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ภาษาอังกฤษเพื่อพัฒนาทักษะการเรียนรู้สำหรับศตวรรษที่ 21</w:t>
      </w:r>
    </w:p>
    <w:p w:rsidR="00776E95" w:rsidRPr="00851918" w:rsidRDefault="00776E95" w:rsidP="00776E95">
      <w:pPr>
        <w:spacing w:after="160" w:line="25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A46EF" w:rsidRPr="00851918" w:rsidRDefault="00FA46EF" w:rsidP="00776E95">
      <w:pPr>
        <w:spacing w:before="2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spacing w:before="2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ดร.ประภัศรี เครเมอร์</w:t>
      </w:r>
      <w:r w:rsidRPr="0085191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ได้เสนอแนะในประเด็น ดังนี้</w:t>
      </w:r>
    </w:p>
    <w:p w:rsidR="00776E95" w:rsidRPr="00851918" w:rsidRDefault="00776E95" w:rsidP="00776E95">
      <w:pPr>
        <w:spacing w:before="24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รายวิชาการเขียนควรมีทักษะการเขียนสำคัญและสามารถนำไปต่อยอดในวิชาอื่นได้        ถ้าไม่เพิ่มวิชาไวยากรณ์อังกฤษ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ควรให้นักศึกษาชั้นปีที่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ฝึกเขียน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- ในปี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เทอม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ควรเพิ่มวิชา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English for Banking and Marketing 1, 2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ที่เกี่ยวกับ      การทำงานอีก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ตัว ซึ่งนักศึกษาจะสามารถนำไปใช้ตอนฝึกงานและตอนทำงาน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>- HEN391 English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through Drama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ควรเปลี่ยนชื่อรายวิชาเป็น </w:t>
      </w:r>
      <w:r w:rsidRPr="00851918">
        <w:rPr>
          <w:rFonts w:ascii="TH SarabunPSK" w:eastAsia="Calibri" w:hAnsi="TH SarabunPSK" w:cs="TH SarabunPSK"/>
          <w:sz w:val="32"/>
          <w:szCs w:val="32"/>
        </w:rPr>
        <w:t>English through Plays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เสริมพัฒนาทักษะการเขียนด้วยการเพิ่ม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writing lab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ซึ่งอาจารย์ชาวต่างชาติ                มีความเหมาะสม สามารถช่วยแนะนำเด็กได้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>- HEN195 English for Information and Communications Technology 21</w:t>
      </w:r>
      <w:r w:rsidRPr="00851918">
        <w:rPr>
          <w:rFonts w:ascii="TH SarabunPSK" w:eastAsia="Calibri" w:hAnsi="TH SarabunPSK" w:cs="TH SarabunPSK"/>
          <w:sz w:val="32"/>
          <w:szCs w:val="32"/>
          <w:vertAlign w:val="superscript"/>
        </w:rPr>
        <w:t>st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Century Skills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ควรเปลี่ยนเป็น </w:t>
      </w:r>
      <w:r w:rsidRPr="00851918">
        <w:rPr>
          <w:rFonts w:ascii="TH SarabunPSK" w:eastAsia="Calibri" w:hAnsi="TH SarabunPSK" w:cs="TH SarabunPSK"/>
          <w:sz w:val="32"/>
          <w:szCs w:val="32"/>
        </w:rPr>
        <w:t>Eng for ICT Skills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- HEN293 English for Secretary and Office Work 1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คำอธิบายรายวิชา </w:t>
      </w:r>
      <w:r w:rsidRPr="00851918">
        <w:rPr>
          <w:rFonts w:ascii="TH SarabunPSK" w:eastAsia="Calibri" w:hAnsi="TH SarabunPSK" w:cs="TH SarabunPSK"/>
          <w:sz w:val="32"/>
          <w:szCs w:val="32"/>
        </w:rPr>
        <w:t>“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ความเข้าใจในการกล่าวและเขียนรายงาน</w:t>
      </w:r>
      <w:r w:rsidRPr="00851918">
        <w:rPr>
          <w:rFonts w:ascii="TH SarabunPSK" w:eastAsia="Calibri" w:hAnsi="TH SarabunPSK" w:cs="TH SarabunPSK" w:hint="cs"/>
          <w:sz w:val="32"/>
          <w:szCs w:val="32"/>
        </w:rPr>
        <w:t xml:space="preserve">”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ควรเปลี่ยนเป็น </w:t>
      </w:r>
      <w:r w:rsidRPr="00851918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และความเข้าใจในการเขียนและเสนอรายงาน</w:t>
      </w:r>
      <w:r w:rsidRPr="00851918">
        <w:rPr>
          <w:rFonts w:ascii="TH SarabunPSK" w:eastAsia="Calibri" w:hAnsi="TH SarabunPSK" w:cs="TH SarabunPSK" w:hint="cs"/>
          <w:sz w:val="32"/>
          <w:szCs w:val="32"/>
        </w:rPr>
        <w:t>”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before="24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นางสาว</w:t>
      </w:r>
      <w:r w:rsidRPr="00851918">
        <w:rPr>
          <w:rFonts w:ascii="TH SarabunPSK" w:hAnsi="TH SarabunPSK" w:cs="TH SarabunPSK"/>
          <w:sz w:val="32"/>
          <w:szCs w:val="32"/>
          <w:cs/>
        </w:rPr>
        <w:t>ณหทัย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  <w:lang w:eastAsia="zh-CN"/>
        </w:rPr>
        <w:t>กระแสเส</w:t>
      </w:r>
      <w:r w:rsidRPr="00851918">
        <w:rPr>
          <w:rFonts w:ascii="TH SarabunPSK" w:hAnsi="TH SarabunPSK" w:cs="TH SarabunPSK" w:hint="cs"/>
          <w:sz w:val="32"/>
          <w:szCs w:val="32"/>
          <w:cs/>
          <w:lang w:eastAsia="zh-CN"/>
        </w:rPr>
        <w:t>น (</w:t>
      </w:r>
      <w:r w:rsidRPr="00851918">
        <w:rPr>
          <w:rFonts w:ascii="TH SarabunPSK" w:hAnsi="TH SarabunPSK" w:cs="TH SarabunPSK"/>
          <w:sz w:val="32"/>
          <w:szCs w:val="32"/>
          <w:cs/>
        </w:rPr>
        <w:t>ความคิดเห็นศิษย์เก่า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ได้เสนอแนะในประเด็น ดังนี้</w:t>
      </w:r>
    </w:p>
    <w:p w:rsidR="00776E95" w:rsidRPr="00851918" w:rsidRDefault="00776E95" w:rsidP="00776E9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776E95" w:rsidRPr="00851918" w:rsidRDefault="00776E95" w:rsidP="00776E95">
      <w:pPr>
        <w:pStyle w:val="aff0"/>
        <w:ind w:firstLine="720"/>
        <w:jc w:val="thaiDistribute"/>
        <w:rPr>
          <w:rFonts w:ascii="TH SarabunPSK" w:hAnsi="TH SarabunPSK" w:cs="TH SarabunPSK"/>
          <w:sz w:val="32"/>
          <w:bdr w:val="none" w:sz="0" w:space="0" w:color="auto" w:frame="1"/>
        </w:rPr>
      </w:pPr>
      <w:r w:rsidRPr="00851918">
        <w:rPr>
          <w:rStyle w:val="af1"/>
          <w:rFonts w:ascii="TH SarabunPSK" w:eastAsia="Cordia New" w:hAnsi="TH SarabunPSK" w:cs="TH SarabunPSK"/>
          <w:b w:val="0"/>
          <w:bCs w:val="0"/>
          <w:sz w:val="32"/>
          <w:bdr w:val="none" w:sz="0" w:space="0" w:color="auto" w:frame="1"/>
          <w:cs/>
          <w:lang w:bidi="th-TH"/>
        </w:rPr>
        <w:t>กระบวนการพัฒนาหลักสูตร</w:t>
      </w:r>
      <w:r w:rsidRPr="00851918">
        <w:rPr>
          <w:rStyle w:val="apple-converted-space"/>
          <w:rFonts w:ascii="TH SarabunPSK" w:eastAsia="Cordia New" w:hAnsi="TH SarabunPSK" w:cs="TH SarabunPSK"/>
          <w:sz w:val="32"/>
          <w:bdr w:val="none" w:sz="0" w:space="0" w:color="auto" w:frame="1"/>
        </w:rPr>
        <w:t> </w:t>
      </w:r>
      <w:r w:rsidRPr="00851918">
        <w:rPr>
          <w:rFonts w:ascii="TH SarabunPSK" w:hAnsi="TH SarabunPSK" w:cs="TH SarabunPSK" w:hint="cs"/>
          <w:sz w:val="32"/>
          <w:bdr w:val="none" w:sz="0" w:space="0" w:color="auto" w:frame="1"/>
          <w:cs/>
          <w:lang w:bidi="th-TH"/>
        </w:rPr>
        <w:t>ควร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พัฒนาควบคู่ไปพร้อม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ๆ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กันในหลายส่วน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ไม่ว่าจะเป็น</w:t>
      </w:r>
      <w:r w:rsidRPr="00851918">
        <w:rPr>
          <w:rFonts w:ascii="TH SarabunPSK" w:hAnsi="TH SarabunPSK" w:cs="TH SarabunPSK" w:hint="cs"/>
          <w:sz w:val="32"/>
          <w:bdr w:val="none" w:sz="0" w:space="0" w:color="auto" w:frame="1"/>
          <w:cs/>
          <w:lang w:bidi="th-TH"/>
        </w:rPr>
        <w:t xml:space="preserve">   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การปรับปรุงแผนการสอนให้สอดคล้องกับหลักสูตรใหม่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ตลอดจนเทคนิค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วิธีการ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สื่อ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>/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อุปกรณ์ที่ทันสมัย</w:t>
      </w:r>
      <w:r w:rsidRPr="00851918">
        <w:rPr>
          <w:rFonts w:ascii="TH SarabunPSK" w:hAnsi="TH SarabunPSK" w:cs="TH SarabunPSK"/>
          <w:sz w:val="32"/>
          <w:bdr w:val="none" w:sz="0" w:space="0" w:color="auto" w:frame="1"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การพัฒนาศักยภาพอาจารย์ผู้สอนที่จะต้องมีการสร้างความรู้ความเข้าใจเกี่ยวกับหลักสูตรใหม่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เพราะอาจารย์เป็นผู้ขับเคลื่อนการเรียนรู้ของผู้เรียน</w:t>
      </w:r>
      <w:r w:rsidRPr="00851918">
        <w:rPr>
          <w:rFonts w:ascii="TH SarabunPSK" w:hAnsi="TH SarabunPSK" w:cs="TH SarabunPSK"/>
          <w:sz w:val="32"/>
          <w:bdr w:val="none" w:sz="0" w:space="0" w:color="auto" w:frame="1"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สำหรับหลักสูตรที่ปรับปรุงใหม่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มีการพัฒนาเนื้อหารายวิชาที่สำคัญและจำเป็นต่อผู้เรียนมากขึ้นจากหลักสูตรเดิม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ในหมวดวิชาบังคับ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เช่น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การฟังและการพูดภาษาอังกฤษเพื่อการสื่อสารนานาชาติ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การเตรียมเพื่อสอบวัดความสามารถในการใช้ภาษาอังกฤษ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เป็นต้น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ในหมวดวิชาเลือก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เช่น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ภาษาอังกฤษเพื่อการสื่อสารในบริบทของอาเซียน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</w:p>
    <w:p w:rsidR="00776E95" w:rsidRPr="00851918" w:rsidRDefault="00776E95" w:rsidP="00776E95">
      <w:pPr>
        <w:pStyle w:val="aff0"/>
        <w:jc w:val="thaiDistribute"/>
        <w:rPr>
          <w:rFonts w:ascii="TH SarabunPSK" w:hAnsi="TH SarabunPSK" w:cs="TH SarabunPSK"/>
          <w:sz w:val="32"/>
          <w:bdr w:val="none" w:sz="0" w:space="0" w:color="auto" w:frame="1"/>
        </w:rPr>
      </w:pP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การพัฒนาความคล่องในการฟังและพูดภาษาอังกฤษ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เป็นต้น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ในหมวดวิชาศึกษาทั่วไป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เช่น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ภาษาอังกฤษเพื่อการพัฒนาทักษะการเรียน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ภาษาอังกฤษเพื่อการเตรียมความพร้อมสู่งานอาชีพ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</w:p>
    <w:p w:rsidR="00776E95" w:rsidRPr="00851918" w:rsidRDefault="00776E95" w:rsidP="00776E95">
      <w:pPr>
        <w:pStyle w:val="aff0"/>
        <w:jc w:val="thaiDistribute"/>
        <w:rPr>
          <w:rFonts w:ascii="TH SarabunPSK" w:hAnsi="TH SarabunPSK" w:cs="TH SarabunPSK"/>
          <w:sz w:val="32"/>
          <w:lang w:bidi="th-TH"/>
        </w:rPr>
      </w:pPr>
      <w:r w:rsidRPr="00851918">
        <w:rPr>
          <w:rFonts w:ascii="TH SarabunPSK" w:hAnsi="TH SarabunPSK" w:cs="TH SarabunPSK"/>
          <w:sz w:val="32"/>
          <w:bdr w:val="none" w:sz="0" w:space="0" w:color="auto" w:frame="1"/>
          <w:cs/>
          <w:lang w:bidi="th-TH"/>
        </w:rPr>
        <w:t>เป็นต้น</w:t>
      </w:r>
      <w:r w:rsidRPr="00851918">
        <w:rPr>
          <w:rFonts w:ascii="TH SarabunPSK" w:hAnsi="TH SarabunPSK" w:cs="TH SarabunPSK"/>
          <w:sz w:val="32"/>
          <w:bdr w:val="none" w:sz="0" w:space="0" w:color="auto" w:frame="1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ในการจัดการแผนการศึกษา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มีการเรียงลำดับรายวิชาจากระดับพื้นฐานขึ้นไป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cs/>
          <w:lang w:bidi="th-TH"/>
        </w:rPr>
        <w:t xml:space="preserve">             </w:t>
      </w:r>
      <w:r w:rsidRPr="00851918">
        <w:rPr>
          <w:rFonts w:ascii="TH SarabunPSK" w:hAnsi="TH SarabunPSK" w:cs="TH SarabunPSK"/>
          <w:sz w:val="32"/>
          <w:cs/>
          <w:lang w:bidi="th-TH"/>
        </w:rPr>
        <w:t>สำหรับชั้นปีที่</w:t>
      </w:r>
      <w:r w:rsidRPr="00851918">
        <w:rPr>
          <w:rFonts w:ascii="TH SarabunPSK" w:hAnsi="TH SarabunPSK" w:cs="TH SarabunPSK"/>
          <w:sz w:val="32"/>
          <w:cs/>
        </w:rPr>
        <w:t xml:space="preserve"> 1 </w:t>
      </w:r>
      <w:r w:rsidRPr="00851918">
        <w:rPr>
          <w:rFonts w:ascii="TH SarabunPSK" w:hAnsi="TH SarabunPSK" w:cs="TH SarabunPSK"/>
          <w:sz w:val="32"/>
          <w:cs/>
          <w:lang w:bidi="th-TH"/>
        </w:rPr>
        <w:t>ภาคการศึกษาที่</w:t>
      </w:r>
      <w:r w:rsidRPr="00851918">
        <w:rPr>
          <w:rFonts w:ascii="TH SarabunPSK" w:hAnsi="TH SarabunPSK" w:cs="TH SarabunPSK"/>
          <w:sz w:val="32"/>
          <w:cs/>
        </w:rPr>
        <w:t xml:space="preserve"> 1 </w:t>
      </w:r>
      <w:r w:rsidRPr="00851918">
        <w:rPr>
          <w:rFonts w:ascii="TH SarabunPSK" w:hAnsi="TH SarabunPSK" w:cs="TH SarabunPSK"/>
          <w:sz w:val="32"/>
          <w:cs/>
          <w:lang w:bidi="th-TH"/>
        </w:rPr>
        <w:t>การเรียนรู้ทักษะการฟัง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กลวิธีการอ่าน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และไวยากรณ์ระดับต้นจะปูพื้นฐานให้แก่ผู้เรียนได้เป็นอย่างดี</w:t>
      </w:r>
      <w:r w:rsidRPr="00851918">
        <w:rPr>
          <w:rFonts w:ascii="TH SarabunPSK" w:hAnsi="TH SarabunPSK" w:cs="TH SarabunPSK"/>
          <w:sz w:val="32"/>
          <w:cs/>
        </w:rPr>
        <w:t xml:space="preserve">  </w:t>
      </w:r>
      <w:r w:rsidRPr="00851918">
        <w:rPr>
          <w:rFonts w:ascii="TH SarabunPSK" w:hAnsi="TH SarabunPSK" w:cs="TH SarabunPSK" w:hint="cs"/>
          <w:sz w:val="32"/>
          <w:cs/>
          <w:lang w:bidi="th-TH"/>
        </w:rPr>
        <w:t xml:space="preserve">     </w:t>
      </w:r>
      <w:r w:rsidRPr="00851918">
        <w:rPr>
          <w:rFonts w:ascii="TH SarabunPSK" w:hAnsi="TH SarabunPSK" w:cs="TH SarabunPSK"/>
          <w:sz w:val="32"/>
          <w:cs/>
          <w:lang w:bidi="th-TH"/>
        </w:rPr>
        <w:t>การเพิ่มรายวิชาตามรอยพระยุคลบาทในหมวดวิชาศึกษาทั่วไป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ไม่มีในหลักสูตรเดิมที่เคยเรียน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เป็นข้อดีที่นักศึกษารุ่นหลังจะได้ศึกษาแนวทางหลัก</w:t>
      </w:r>
      <w:r w:rsidRPr="00851918">
        <w:rPr>
          <w:rFonts w:ascii="TH SarabunPSK" w:hAnsi="TH SarabunPSK" w:cs="TH SarabunPSK" w:hint="cs"/>
          <w:sz w:val="32"/>
          <w:cs/>
          <w:lang w:bidi="th-TH"/>
        </w:rPr>
        <w:t xml:space="preserve">          </w:t>
      </w:r>
      <w:r w:rsidRPr="00851918">
        <w:rPr>
          <w:rFonts w:ascii="TH SarabunPSK" w:hAnsi="TH SarabunPSK" w:cs="TH SarabunPSK"/>
          <w:sz w:val="32"/>
          <w:cs/>
          <w:lang w:bidi="th-TH"/>
        </w:rPr>
        <w:t>ความพอเพียงในการใช้ชีวิตประจำวัน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สำหรับการศึกษาชั้นปีที่</w:t>
      </w:r>
      <w:r w:rsidRPr="00851918">
        <w:rPr>
          <w:rFonts w:ascii="TH SarabunPSK" w:hAnsi="TH SarabunPSK" w:cs="TH SarabunPSK"/>
          <w:sz w:val="32"/>
          <w:cs/>
        </w:rPr>
        <w:t xml:space="preserve"> 1 </w:t>
      </w:r>
      <w:r w:rsidRPr="00851918">
        <w:rPr>
          <w:rFonts w:ascii="TH SarabunPSK" w:hAnsi="TH SarabunPSK" w:cs="TH SarabunPSK"/>
          <w:sz w:val="32"/>
          <w:cs/>
          <w:lang w:bidi="th-TH"/>
        </w:rPr>
        <w:t>ภาคการศึกษาที่</w:t>
      </w:r>
      <w:r w:rsidRPr="00851918">
        <w:rPr>
          <w:rFonts w:ascii="TH SarabunPSK" w:hAnsi="TH SarabunPSK" w:cs="TH SarabunPSK"/>
          <w:sz w:val="32"/>
          <w:cs/>
        </w:rPr>
        <w:t xml:space="preserve"> 2 </w:t>
      </w:r>
      <w:r w:rsidRPr="00851918">
        <w:rPr>
          <w:rFonts w:ascii="TH SarabunPSK" w:hAnsi="TH SarabunPSK" w:cs="TH SarabunPSK"/>
          <w:sz w:val="32"/>
          <w:cs/>
          <w:lang w:bidi="th-TH"/>
        </w:rPr>
        <w:t>การเรียนรู้ทักษะการเขียนตามต้นแบบ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และไวยากรณ์ระดับ</w:t>
      </w:r>
      <w:r w:rsidRPr="00851918">
        <w:rPr>
          <w:rFonts w:ascii="TH SarabunPSK" w:hAnsi="TH SarabunPSK" w:cs="TH SarabunPSK"/>
          <w:sz w:val="32"/>
          <w:cs/>
        </w:rPr>
        <w:t xml:space="preserve"> 2 </w:t>
      </w:r>
      <w:r w:rsidRPr="00851918">
        <w:rPr>
          <w:rFonts w:ascii="TH SarabunPSK" w:hAnsi="TH SarabunPSK" w:cs="TH SarabunPSK"/>
          <w:sz w:val="32"/>
          <w:cs/>
          <w:lang w:bidi="th-TH"/>
        </w:rPr>
        <w:t>ต่อยอดการเรียนจากภาคเรียนที่</w:t>
      </w:r>
      <w:r w:rsidRPr="00851918">
        <w:rPr>
          <w:rFonts w:ascii="TH SarabunPSK" w:hAnsi="TH SarabunPSK" w:cs="TH SarabunPSK"/>
          <w:sz w:val="32"/>
          <w:cs/>
        </w:rPr>
        <w:t xml:space="preserve"> 1 </w:t>
      </w:r>
      <w:r w:rsidRPr="00851918">
        <w:rPr>
          <w:rFonts w:ascii="TH SarabunPSK" w:hAnsi="TH SarabunPSK" w:cs="TH SarabunPSK"/>
          <w:sz w:val="32"/>
          <w:cs/>
          <w:lang w:bidi="th-TH"/>
        </w:rPr>
        <w:t>ได้เป็นอย่างดี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สำหรับชั้นปีที่</w:t>
      </w:r>
      <w:r w:rsidRPr="00851918">
        <w:rPr>
          <w:rFonts w:ascii="TH SarabunPSK" w:hAnsi="TH SarabunPSK" w:cs="TH SarabunPSK"/>
          <w:sz w:val="32"/>
          <w:cs/>
        </w:rPr>
        <w:t xml:space="preserve"> 3 </w:t>
      </w:r>
      <w:r w:rsidRPr="00851918">
        <w:rPr>
          <w:rFonts w:ascii="TH SarabunPSK" w:hAnsi="TH SarabunPSK" w:cs="TH SarabunPSK"/>
          <w:sz w:val="32"/>
          <w:cs/>
          <w:lang w:bidi="th-TH"/>
        </w:rPr>
        <w:t>ภาคการศึกษาที่</w:t>
      </w:r>
      <w:r w:rsidRPr="00851918">
        <w:rPr>
          <w:rFonts w:ascii="TH SarabunPSK" w:hAnsi="TH SarabunPSK" w:cs="TH SarabunPSK"/>
          <w:sz w:val="32"/>
          <w:cs/>
        </w:rPr>
        <w:t xml:space="preserve"> 1 </w:t>
      </w:r>
      <w:r w:rsidRPr="00851918">
        <w:rPr>
          <w:rFonts w:ascii="TH SarabunPSK" w:hAnsi="TH SarabunPSK" w:cs="TH SarabunPSK"/>
          <w:sz w:val="32"/>
          <w:cs/>
          <w:lang w:bidi="th-TH"/>
        </w:rPr>
        <w:t>ภาษาอังกฤษเพื่อการเตรียมความพร้อมสู่งานอาชีพ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ไม่มีในหลักสูตรเดิมที่เคยเรียน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เป็นข้อดีที่นักศึกษารุ่นหลังจะได้ตื่นตัวและเตรียมพร้อมในการพัฒนาการเรียนภาษาอังกฤษของตัวเองเพื่อนำไปใช้ในการประกอบวิชาชีพ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สำหรับชั้นปีที่</w:t>
      </w:r>
      <w:r w:rsidRPr="00851918">
        <w:rPr>
          <w:rFonts w:ascii="TH SarabunPSK" w:hAnsi="TH SarabunPSK" w:cs="TH SarabunPSK"/>
          <w:sz w:val="32"/>
          <w:cs/>
        </w:rPr>
        <w:t xml:space="preserve"> 3 </w:t>
      </w:r>
      <w:r w:rsidRPr="00851918">
        <w:rPr>
          <w:rFonts w:ascii="TH SarabunPSK" w:hAnsi="TH SarabunPSK" w:cs="TH SarabunPSK"/>
          <w:sz w:val="32"/>
          <w:cs/>
          <w:lang w:bidi="th-TH"/>
        </w:rPr>
        <w:t>ภาคการศึกษาที่</w:t>
      </w:r>
      <w:r w:rsidRPr="00851918">
        <w:rPr>
          <w:rFonts w:ascii="TH SarabunPSK" w:hAnsi="TH SarabunPSK" w:cs="TH SarabunPSK"/>
          <w:sz w:val="32"/>
          <w:cs/>
        </w:rPr>
        <w:t xml:space="preserve"> 2 </w:t>
      </w:r>
      <w:r w:rsidRPr="00851918">
        <w:rPr>
          <w:rFonts w:ascii="TH SarabunPSK" w:hAnsi="TH SarabunPSK" w:cs="TH SarabunPSK"/>
          <w:sz w:val="32"/>
          <w:cs/>
          <w:lang w:bidi="th-TH"/>
        </w:rPr>
        <w:t>การพัฒนาความคล่อง</w:t>
      </w:r>
    </w:p>
    <w:p w:rsidR="00776E95" w:rsidRPr="00851918" w:rsidRDefault="00776E95" w:rsidP="00776E95">
      <w:pPr>
        <w:pStyle w:val="aff0"/>
        <w:jc w:val="thaiDistribute"/>
        <w:rPr>
          <w:rFonts w:ascii="TH SarabunPSK" w:hAnsi="TH SarabunPSK" w:cs="TH SarabunPSK"/>
          <w:b/>
          <w:bCs/>
          <w:sz w:val="32"/>
        </w:rPr>
      </w:pPr>
      <w:r w:rsidRPr="00851918">
        <w:rPr>
          <w:rFonts w:ascii="TH SarabunPSK" w:hAnsi="TH SarabunPSK" w:cs="TH SarabunPSK"/>
          <w:sz w:val="32"/>
          <w:cs/>
          <w:lang w:bidi="th-TH"/>
        </w:rPr>
        <w:lastRenderedPageBreak/>
        <w:t>ในการฟังและพูดภาษาอังกฤษ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ไม่มีในหลักสูตรเดิมที่เคยเรียน</w:t>
      </w:r>
      <w:r w:rsidRPr="00851918">
        <w:rPr>
          <w:rFonts w:ascii="TH SarabunPSK" w:hAnsi="TH SarabunPSK" w:cs="TH SarabunPSK"/>
          <w:b/>
          <w:bCs/>
          <w:sz w:val="32"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เป็นข้อดีที่นักศึกษารุ่นหลังจะได้ทบทวนทักษะการฟังและพูดภาษาอังกฤษให้อยู่ในระดับใกล้เคียงกับเจ้าของภาษา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โดยการสื่อสารแสดงความคิดเห็นผ่านบทความหรือชมภาพยนตร์ต่าง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ๆ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ภาษาอังกฤษเพื่อการสื่อสารในบริบทของอาเซียน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ไม่มีในหลักสูตรเดิมที่เคยเรียน</w:t>
      </w:r>
      <w:r w:rsidRPr="00851918">
        <w:rPr>
          <w:rFonts w:ascii="TH SarabunPSK" w:hAnsi="TH SarabunPSK" w:cs="TH SarabunPSK"/>
          <w:b/>
          <w:bCs/>
          <w:sz w:val="32"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เป็นข้อดีที่นักศึกษารุ่นหลังจะได้พัฒนาคล่องแคล่วในการใช้ภาษาผ่านการสนทนาในเรื่องราวต่าง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ๆ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สำหรับชั้นปีที่</w:t>
      </w:r>
      <w:r w:rsidRPr="00851918">
        <w:rPr>
          <w:rFonts w:ascii="TH SarabunPSK" w:hAnsi="TH SarabunPSK" w:cs="TH SarabunPSK"/>
          <w:sz w:val="32"/>
          <w:cs/>
        </w:rPr>
        <w:t xml:space="preserve"> 4 </w:t>
      </w:r>
      <w:r w:rsidRPr="00851918">
        <w:rPr>
          <w:rFonts w:ascii="TH SarabunPSK" w:hAnsi="TH SarabunPSK" w:cs="TH SarabunPSK"/>
          <w:sz w:val="32"/>
          <w:cs/>
          <w:lang w:bidi="th-TH"/>
        </w:rPr>
        <w:t>ภาคการศึกษาที่</w:t>
      </w:r>
      <w:r w:rsidRPr="00851918">
        <w:rPr>
          <w:rFonts w:ascii="TH SarabunPSK" w:hAnsi="TH SarabunPSK" w:cs="TH SarabunPSK"/>
          <w:sz w:val="32"/>
          <w:cs/>
        </w:rPr>
        <w:t xml:space="preserve"> 1 </w:t>
      </w:r>
      <w:r w:rsidRPr="00851918">
        <w:rPr>
          <w:rFonts w:ascii="TH SarabunPSK" w:hAnsi="TH SarabunPSK" w:cs="TH SarabunPSK"/>
          <w:sz w:val="32"/>
          <w:cs/>
          <w:lang w:bidi="th-TH"/>
        </w:rPr>
        <w:t>การเตรียมเพื่อสอบวัดความสามารถการใช้ภาษาอังกฤษ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ไม่มีในหลักสูตรเดิมที่เคยเรียน</w:t>
      </w:r>
      <w:r w:rsidRPr="00851918">
        <w:rPr>
          <w:rFonts w:ascii="TH SarabunPSK" w:hAnsi="TH SarabunPSK" w:cs="TH SarabunPSK"/>
          <w:b/>
          <w:bCs/>
          <w:sz w:val="32"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เป็นข้อดีที่นักศึกษารุ่นหลังจะได้ทราบองค์ประกอบและลักษณะแบบทดสอบ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รวมถึงได้รับข้อแนะนำพร้อมวิธีการ</w:t>
      </w:r>
      <w:r w:rsidRPr="00851918">
        <w:rPr>
          <w:rFonts w:ascii="TH SarabunPSK" w:hAnsi="TH SarabunPSK" w:cs="TH SarabunPSK" w:hint="cs"/>
          <w:sz w:val="32"/>
          <w:cs/>
          <w:lang w:bidi="th-TH"/>
        </w:rPr>
        <w:t xml:space="preserve">                      </w:t>
      </w:r>
      <w:r w:rsidRPr="00851918">
        <w:rPr>
          <w:rFonts w:ascii="TH SarabunPSK" w:hAnsi="TH SarabunPSK" w:cs="TH SarabunPSK"/>
          <w:sz w:val="32"/>
          <w:cs/>
          <w:lang w:bidi="th-TH"/>
        </w:rPr>
        <w:t>ในการทำแบบทดสอบให้ประสบผลสำเร็จ</w:t>
      </w:r>
      <w:r w:rsidRPr="00851918">
        <w:rPr>
          <w:rFonts w:ascii="TH SarabunPSK" w:hAnsi="TH SarabunPSK" w:cs="TH SarabunPSK"/>
          <w:sz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cs/>
          <w:lang w:bidi="th-TH"/>
        </w:rPr>
        <w:t>และฝึกการทดสอบความรู้ความสามารถทางภาษาอังกฤษเพื่อประมวลผลความรู้ความเข้าใจที่เรียนมา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โดยภาพรวมการปรับปรุงหลักสูตรใหม่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ผนวกกับสถานการณ์ภายนอกหรือความเกี่ยวข้องกับพันธกิจของสถาบัน </w:t>
      </w:r>
      <w:r w:rsidRPr="00851918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มี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ความชัดเจนที่จะสร้างบัณฑิตที่มีความรู้ความสามารถทางด้านภาษาอังกฤษ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z w:val="32"/>
          <w:szCs w:val="32"/>
          <w:cs/>
        </w:rPr>
        <w:t>มีรายวิชาเรียนที่นำไปใช้ในการทำงานจริงได้ในหลาย ๆ สาขาวิชาชีพ มีความหลากหลาย ทันสมัย และเป็นสากล ซึ่งจำนวนผู้ใช้ภาษาอังกฤษทั่วโลกเพิ่มขึ้น และความต้องการใช้ภาษาอังกฤษเป็นภาษากลางในการสื่อสาร นำไปสู่ความต้องการบุคลากรที่มีความรู้ความสามารถทางภาษาอังกฤษเพิ่มมากขึ้น ข้อเสนอแนะอยากให้ปรับข้อมูลเนื้อหา และเน้นภาคปฏิบัติมากขึ้นในชั่วโมงการเรียน เพิ่มเทคโนโลยีและข้อมูลใหม่ ๆ ให้ได้เรียนรู้เสมอ อาจารย์ผู้สอนควรให้นักศึกษามีส่วนร่วม หรือมีเทคนิคในการถ่ายทอดให้ดึงดูดความสนใจในชั้นเรียน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spacing w:after="160" w:line="25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มติคณะกรรมการ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เห็นควรปรับปรุงหลักสูตรตามที่เสนอดังกล่าวข้างต้น</w:t>
      </w:r>
    </w:p>
    <w:p w:rsidR="00776E95" w:rsidRPr="00851918" w:rsidRDefault="00776E95" w:rsidP="00776E95">
      <w:pPr>
        <w:spacing w:after="160" w:line="25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ind w:left="21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 ผู้จดรายงานการวิพากษ์หลักสูตร</w:t>
      </w:r>
    </w:p>
    <w:p w:rsidR="00776E95" w:rsidRPr="00851918" w:rsidRDefault="00776E95" w:rsidP="00776E95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(นางสาวบุษบา แฝงสาเคน)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 ผู้ตรวจรายงานการวิพากษ์หลักสูตร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  <w:t xml:space="preserve">  (รุ่งอรุณ วณิชธนะชากร)</w:t>
      </w:r>
    </w:p>
    <w:p w:rsidR="00776E95" w:rsidRPr="00851918" w:rsidRDefault="00776E95" w:rsidP="00776E95">
      <w:pPr>
        <w:rPr>
          <w:rFonts w:ascii="TH SarabunPSK" w:hAnsi="TH SarabunPSK" w:cs="TH SarabunPSK"/>
          <w:color w:val="0000FF"/>
          <w:sz w:val="32"/>
          <w:szCs w:val="32"/>
        </w:rPr>
      </w:pPr>
      <w:r w:rsidRPr="00851918">
        <w:rPr>
          <w:rFonts w:ascii="TH SarabunPSK" w:hAnsi="TH SarabunPSK" w:cs="TH SarabunPSK"/>
          <w:color w:val="0000FF"/>
          <w:sz w:val="32"/>
          <w:szCs w:val="32"/>
          <w:cs/>
        </w:rPr>
        <w:t xml:space="preserve">                     </w:t>
      </w:r>
      <w:r w:rsidRPr="00851918">
        <w:rPr>
          <w:rFonts w:ascii="TH SarabunPSK" w:hAnsi="TH SarabunPSK" w:cs="TH SarabunPSK"/>
          <w:color w:val="0000FF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color w:val="0000FF"/>
          <w:sz w:val="32"/>
          <w:szCs w:val="32"/>
          <w:cs/>
        </w:rPr>
        <w:tab/>
        <w:t xml:space="preserve">     </w:t>
      </w:r>
      <w:r w:rsidRPr="00851918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</w:rPr>
      </w:pPr>
    </w:p>
    <w:p w:rsidR="00776E95" w:rsidRPr="00851918" w:rsidRDefault="00776E95" w:rsidP="00776E95">
      <w:pPr>
        <w:contextualSpacing/>
        <w:rPr>
          <w:rFonts w:ascii="TH Sarabun New" w:hAnsi="TH Sarabun New" w:cs="TH Sarabun New"/>
          <w:sz w:val="32"/>
          <w:szCs w:val="32"/>
          <w:cs/>
        </w:rPr>
      </w:pP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ความคิดเห็นและข้อเสนอแนะ (ร่าง) หลักสูตรศิลปศาสตรบัณฑิต สาขาวิชาภาษาอังกฤษ</w:t>
      </w:r>
    </w:p>
    <w:p w:rsidR="00776E95" w:rsidRPr="00851918" w:rsidRDefault="00776E95" w:rsidP="00776E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หลักสูตรปรับปรุง พ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25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59</w:t>
      </w: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ผู้ช่วยศาสตราจารย์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ดร.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จันทนี  อินทรสูต</w:t>
      </w:r>
    </w:p>
    <w:p w:rsidR="00776E95" w:rsidRPr="00851918" w:rsidRDefault="00776E95" w:rsidP="00776E95">
      <w:pPr>
        <w:rPr>
          <w:rFonts w:ascii="TH SarabunPSK" w:hAnsi="TH SarabunPSK" w:cs="TH SarabunPSK"/>
          <w:sz w:val="32"/>
          <w:szCs w:val="32"/>
          <w:lang w:eastAsia="zh-CN"/>
        </w:rPr>
      </w:pP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ความคิดเห็น</w:t>
      </w:r>
    </w:p>
    <w:p w:rsidR="00776E95" w:rsidRPr="00851918" w:rsidRDefault="00776E95" w:rsidP="00776E95">
      <w:pPr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แนวคิดของนักภาษาศาสตร์ต่อการเรียนการสอนภาษา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1. กลุ่ม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Structuralists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เน้นทางด้าน </w:t>
      </w:r>
      <w:r w:rsidRPr="00851918">
        <w:rPr>
          <w:rFonts w:ascii="TH SarabunPSK" w:eastAsia="Calibri" w:hAnsi="TH SarabunPSK" w:cs="TH SarabunPSK"/>
          <w:sz w:val="32"/>
          <w:szCs w:val="32"/>
        </w:rPr>
        <w:t>structure / grammar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กลุ่ม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Transformationalists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เน้นทางด้าน </w:t>
      </w:r>
      <w:r w:rsidRPr="00851918">
        <w:rPr>
          <w:rFonts w:ascii="TH SarabunPSK" w:eastAsia="Calibri" w:hAnsi="TH SarabunPSK" w:cs="TH SarabunPSK"/>
          <w:sz w:val="32"/>
          <w:szCs w:val="32"/>
        </w:rPr>
        <w:t>structure / grammar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กลุ่ม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Sociolinguists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เน้น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Linguistics Competence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ความเหมาะสมกับสถานการณ์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แนวคิดของนักมานุษยวิทยา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กลุ่ม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Humanist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เนื้อหาต้องสัมพันธ์กับความรู้สึก ประสบการณ์ ความปรารถนา ค่านิยม  ความต้องการของผู้เรียน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แนวคิดเกี่ยวกับการจัดหลักสูตร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(Syllabus Design)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การจัดเนื้อหาหลักสูตรแบบเน้นโครงสร้าง </w:t>
      </w:r>
      <w:r w:rsidRPr="00851918">
        <w:rPr>
          <w:rFonts w:ascii="TH SarabunPSK" w:eastAsia="Calibri" w:hAnsi="TH SarabunPSK" w:cs="TH SarabunPSK"/>
          <w:sz w:val="32"/>
          <w:szCs w:val="32"/>
        </w:rPr>
        <w:t>(Structural Syllabus Design)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การจัดเนื้อหาหลักสูตรแบบเน้นสถานการณ์ </w:t>
      </w:r>
      <w:r w:rsidRPr="00851918">
        <w:rPr>
          <w:rFonts w:ascii="TH SarabunPSK" w:eastAsia="Calibri" w:hAnsi="TH SarabunPSK" w:cs="TH SarabunPSK"/>
          <w:sz w:val="32"/>
          <w:szCs w:val="32"/>
        </w:rPr>
        <w:t>(Situational Syllabus Design)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การจัดเนื้อหาหลักสูตรแบบเน้นหน้าที่ และการสื่อความหมาย </w:t>
      </w:r>
      <w:r w:rsidRPr="00851918">
        <w:rPr>
          <w:rFonts w:ascii="TH SarabunPSK" w:eastAsia="Calibri" w:hAnsi="TH SarabunPSK" w:cs="TH SarabunPSK"/>
          <w:sz w:val="32"/>
          <w:szCs w:val="32"/>
        </w:rPr>
        <w:t>(Functional-Notional Syllabus Design)</w:t>
      </w:r>
    </w:p>
    <w:p w:rsidR="00776E95" w:rsidRPr="00851918" w:rsidRDefault="00776E95" w:rsidP="00776E95">
      <w:pPr>
        <w:ind w:firstLine="99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3.1 ความคิดรวบยอดเกี่ยวกับความหมายและไวยากรณ์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(Semantics – Grammatical Concept)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3.2 หน้าที่ในการสื่อความหมาย </w:t>
      </w:r>
      <w:r w:rsidRPr="00851918">
        <w:rPr>
          <w:rFonts w:ascii="TH SarabunPSK" w:eastAsia="Calibri" w:hAnsi="TH SarabunPSK" w:cs="TH SarabunPSK"/>
          <w:sz w:val="32"/>
          <w:szCs w:val="32"/>
        </w:rPr>
        <w:t>(Communication Function)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พื้นฐานของวิธีสอน </w:t>
      </w: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Communicative Approach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 สอนให้ผู้เรียนมีความสามารถ ดังนี้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>1. ด้านภาษาศาสตร์ / ไวยากรณ์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>(Linguistic or grammatical  Competence)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ทักษะสี่ด้าน </w:t>
      </w:r>
      <w:r w:rsidRPr="00851918">
        <w:rPr>
          <w:rFonts w:ascii="TH SarabunPSK" w:eastAsia="Calibri" w:hAnsi="TH SarabunPSK" w:cs="TH SarabunPSK" w:hint="cs"/>
          <w:sz w:val="32"/>
          <w:szCs w:val="32"/>
        </w:rPr>
        <w:t>–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listening, speaking, reading, writing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Linguistics  – Phonetics,  Semantics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Structure – Grammar, Syntax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ด้านภาษาศาสตร์สังคม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>(Sociolinguistic Competence)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   </w:t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การใช้ภาษาที่ถูกต้อง เหมาะสมตามระเบียบของสังคม เหมาะสมกับสถานการณ์และบุคคล </w:t>
      </w:r>
      <w:r w:rsidRPr="00851918">
        <w:rPr>
          <w:rFonts w:ascii="TH SarabunPSK" w:eastAsia="Calibri" w:hAnsi="TH SarabunPSK" w:cs="TH SarabunPSK"/>
          <w:sz w:val="32"/>
          <w:szCs w:val="32"/>
        </w:rPr>
        <w:t>Sociolinguistics, Pragmatics, Discourse Analysis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ด้านความสัมพันธ์ของข้อความ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(Discourse Competence)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-Reading for Interpretation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-Paragraph Writing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-Translation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ด้านกลวิธีในการสื่อความหมาย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>(Pragmatic Competence)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>การใช้ภาษาที่เข้ากับสถานการณ์ ใช้กริยาท่าทาง สีหน้า น้ำเสียง ความคล่องแคล่ว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>(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ใช้ทั้ง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Verbal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 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Non-verbal) 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- </w:t>
      </w:r>
      <w:r w:rsidRPr="00851918">
        <w:rPr>
          <w:rFonts w:ascii="TH SarabunPSK" w:eastAsia="Calibri" w:hAnsi="TH SarabunPSK" w:cs="TH SarabunPSK"/>
          <w:sz w:val="32"/>
          <w:szCs w:val="32"/>
        </w:rPr>
        <w:t>Role Play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- Game</w:t>
      </w:r>
    </w:p>
    <w:p w:rsidR="00776E95" w:rsidRPr="00851918" w:rsidRDefault="00776E95" w:rsidP="00776E95">
      <w:pPr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>- Drama</w:t>
      </w:r>
    </w:p>
    <w:p w:rsidR="00776E95" w:rsidRPr="00851918" w:rsidRDefault="00776E95" w:rsidP="00776E95">
      <w:pPr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>- Problem Solving</w:t>
      </w:r>
      <w:r w:rsidRPr="00851918">
        <w:rPr>
          <w:rFonts w:ascii="TH SarabunPSK" w:eastAsia="Calibri" w:hAnsi="TH SarabunPSK" w:cs="TH SarabunPSK"/>
          <w:sz w:val="32"/>
          <w:szCs w:val="32"/>
        </w:rPr>
        <w:tab/>
      </w:r>
    </w:p>
    <w:p w:rsidR="00776E95" w:rsidRPr="00851918" w:rsidRDefault="00776E95" w:rsidP="00776E95">
      <w:pPr>
        <w:spacing w:after="160" w:line="256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</w:rPr>
        <w:t>Sociolinguistics</w:t>
      </w:r>
      <w:r w:rsidRPr="00851918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>-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ความเข้าใจในสถานการณ์ </w:t>
      </w:r>
      <w:r w:rsidRPr="00851918">
        <w:rPr>
          <w:rFonts w:ascii="TH SarabunPSK" w:eastAsia="Calibri" w:hAnsi="TH SarabunPSK" w:cs="TH SarabunPSK"/>
          <w:sz w:val="32"/>
          <w:szCs w:val="32"/>
        </w:rPr>
        <w:t>(Function)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>-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ความเข้าใจในการแปล </w:t>
      </w:r>
      <w:r w:rsidRPr="00851918">
        <w:rPr>
          <w:rFonts w:ascii="TH SarabunPSK" w:eastAsia="Calibri" w:hAnsi="TH SarabunPSK" w:cs="TH SarabunPSK"/>
          <w:sz w:val="32"/>
          <w:szCs w:val="32"/>
        </w:rPr>
        <w:t>(Translation)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>ประกอบด้วย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ab/>
        <w:t xml:space="preserve">1. ระดับภาษา </w:t>
      </w:r>
      <w:r w:rsidRPr="00851918">
        <w:rPr>
          <w:rFonts w:ascii="TH SarabunPSK" w:eastAsia="Calibri" w:hAnsi="TH SarabunPSK" w:cs="TH SarabunPSK"/>
          <w:sz w:val="32"/>
          <w:szCs w:val="32"/>
        </w:rPr>
        <w:t>(register)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การเรียกขานบุคคล </w:t>
      </w:r>
      <w:r w:rsidRPr="00851918">
        <w:rPr>
          <w:rFonts w:ascii="TH SarabunPSK" w:eastAsia="Calibri" w:hAnsi="TH SarabunPSK" w:cs="TH SarabunPSK"/>
          <w:sz w:val="32"/>
          <w:szCs w:val="32"/>
        </w:rPr>
        <w:t>(term of address)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ภาพพจน์ </w:t>
      </w:r>
      <w:r w:rsidRPr="00851918">
        <w:rPr>
          <w:rFonts w:ascii="TH SarabunPSK" w:eastAsia="Calibri" w:hAnsi="TH SarabunPSK" w:cs="TH SarabunPSK"/>
          <w:sz w:val="32"/>
          <w:szCs w:val="32"/>
        </w:rPr>
        <w:t>(imagery)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สำนวน </w:t>
      </w:r>
      <w:r w:rsidRPr="00851918">
        <w:rPr>
          <w:rFonts w:ascii="TH SarabunPSK" w:eastAsia="Calibri" w:hAnsi="TH SarabunPSK" w:cs="TH SarabunPSK"/>
          <w:sz w:val="32"/>
          <w:szCs w:val="32"/>
        </w:rPr>
        <w:t>(slang, idiom, expression)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5.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คำสำเร็จรูป </w:t>
      </w:r>
      <w:r w:rsidRPr="00851918">
        <w:rPr>
          <w:rFonts w:ascii="TH SarabunPSK" w:eastAsia="Calibri" w:hAnsi="TH SarabunPSK" w:cs="TH SarabunPSK"/>
          <w:sz w:val="32"/>
          <w:szCs w:val="32"/>
        </w:rPr>
        <w:t>(formulaic speech)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6.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คำเลียนเสียง </w:t>
      </w:r>
      <w:r w:rsidRPr="00851918">
        <w:rPr>
          <w:rFonts w:ascii="TH SarabunPSK" w:eastAsia="Calibri" w:hAnsi="TH SarabunPSK" w:cs="TH SarabunPSK"/>
          <w:sz w:val="32"/>
          <w:szCs w:val="32"/>
        </w:rPr>
        <w:t>(onomatopoeia)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</w:rPr>
        <w:tab/>
      </w:r>
      <w:r w:rsidRPr="00851918">
        <w:rPr>
          <w:rFonts w:ascii="TH SarabunPSK" w:eastAsia="Calibri" w:hAnsi="TH SarabunPSK" w:cs="TH SarabunPSK"/>
          <w:sz w:val="32"/>
          <w:szCs w:val="32"/>
        </w:rPr>
        <w:tab/>
        <w:t xml:space="preserve">7. 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คำอุทาน </w:t>
      </w:r>
      <w:r w:rsidRPr="00851918">
        <w:rPr>
          <w:rFonts w:ascii="TH SarabunPSK" w:eastAsia="Calibri" w:hAnsi="TH SarabunPSK" w:cs="TH SarabunPSK"/>
          <w:sz w:val="32"/>
          <w:szCs w:val="32"/>
        </w:rPr>
        <w:t>(exclamation)</w:t>
      </w: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76E95" w:rsidRPr="00851918" w:rsidRDefault="00776E95" w:rsidP="00776E95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1. กลุ่มวิชาบังคับ ปี 2 ปี 3 เรียนอย่างน้อย 5 รายวิชา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2. ควรจัดเรียงรายวิชาต่างๆ และเพิ่มเติมรายวิชา ที่ขีดเส้นใต้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3. อธิบายพื้นฐานความคิดในการจัดรายวิชาต่าง</w:t>
      </w:r>
      <w:r w:rsidRPr="008519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Calibri" w:hAnsi="TH SarabunPSK" w:cs="TH SarabunPSK"/>
          <w:sz w:val="32"/>
          <w:szCs w:val="32"/>
          <w:cs/>
        </w:rPr>
        <w:t xml:space="preserve">ๆ </w:t>
      </w:r>
    </w:p>
    <w:p w:rsidR="00776E95" w:rsidRPr="00851918" w:rsidRDefault="00776E95" w:rsidP="00776E95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51918">
        <w:rPr>
          <w:rFonts w:ascii="TH SarabunPSK" w:eastAsia="Calibri" w:hAnsi="TH SarabunPSK" w:cs="TH SarabunPSK"/>
          <w:sz w:val="32"/>
          <w:szCs w:val="32"/>
          <w:cs/>
        </w:rPr>
        <w:t>4. รายวิชาในกลุ่มวิชาเนื้อหาบังคับ เพียงพอแล้ว แต่ควรเรียงลำดับตัวเลขให้เป็นระบบ</w:t>
      </w:r>
    </w:p>
    <w:p w:rsidR="00FA46EF" w:rsidRPr="00851918" w:rsidRDefault="00FA46EF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  <w:sectPr w:rsidR="00FA46EF" w:rsidRPr="00851918" w:rsidSect="00FA46EF">
          <w:pgSz w:w="11909" w:h="16834" w:code="9"/>
          <w:pgMar w:top="2160" w:right="1440" w:bottom="1440" w:left="2160" w:header="1138" w:footer="720" w:gutter="0"/>
          <w:pgNumType w:start="151"/>
          <w:cols w:space="708"/>
          <w:titlePg/>
          <w:docGrid w:linePitch="381"/>
        </w:sect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A65E3A" wp14:editId="797993D5">
                <wp:simplePos x="0" y="0"/>
                <wp:positionH relativeFrom="column">
                  <wp:posOffset>5008245</wp:posOffset>
                </wp:positionH>
                <wp:positionV relativeFrom="paragraph">
                  <wp:posOffset>-906145</wp:posOffset>
                </wp:positionV>
                <wp:extent cx="646430" cy="504190"/>
                <wp:effectExtent l="0" t="0" r="1270" b="0"/>
                <wp:wrapNone/>
                <wp:docPr id="3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3D646" id="Rectangle 57" o:spid="_x0000_s1026" style="position:absolute;margin-left:394.35pt;margin-top:-71.35pt;width:50.9pt;height:39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W3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" stroked="f"/>
            </w:pict>
          </mc:Fallback>
        </mc:AlternateContent>
      </w:r>
    </w:p>
    <w:p w:rsidR="008B574E" w:rsidRPr="00851918" w:rsidRDefault="008B574E" w:rsidP="008B574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ฉ</w:t>
      </w:r>
    </w:p>
    <w:p w:rsidR="008B574E" w:rsidRPr="00851918" w:rsidRDefault="008B574E" w:rsidP="008B574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ผลงานทางวิชาการของอาจารย์ผู้รับผิดชอบหลักสูตร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และอาจารย์ประจำหลักสูตร</w:t>
      </w: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B574E" w:rsidRPr="00851918" w:rsidRDefault="008B574E" w:rsidP="00776E95">
      <w:pPr>
        <w:jc w:val="thaiDistribute"/>
        <w:rPr>
          <w:rFonts w:ascii="TH SarabunPSK" w:eastAsia="Calibri" w:hAnsi="TH SarabunPSK" w:cs="TH SarabunPSK"/>
          <w:sz w:val="32"/>
          <w:szCs w:val="32"/>
        </w:rPr>
        <w:sectPr w:rsidR="008B574E" w:rsidRPr="00851918" w:rsidSect="00FA46EF">
          <w:pgSz w:w="11909" w:h="16834" w:code="9"/>
          <w:pgMar w:top="2160" w:right="1440" w:bottom="1440" w:left="2160" w:header="1138" w:footer="720" w:gutter="0"/>
          <w:pgNumType w:start="151"/>
          <w:cols w:space="708"/>
          <w:titlePg/>
          <w:docGrid w:linePitch="381"/>
        </w:sectPr>
      </w:pPr>
    </w:p>
    <w:p w:rsidR="008B574E" w:rsidRPr="00851918" w:rsidRDefault="008B574E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ผลงานทางวิชาการของอาจารย์ผู้รับผิดชอบหลักสูตร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และอาจารย์ประจำหลักสูตร</w:t>
      </w:r>
    </w:p>
    <w:p w:rsidR="008B574E" w:rsidRPr="00851918" w:rsidRDefault="008B574E" w:rsidP="008B574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นางสาวรุ่งอรุณ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วณิชธนะชากร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3417"/>
        <w:gridCol w:w="2308"/>
        <w:gridCol w:w="1319"/>
      </w:tblGrid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ศศ.ม. (ภาษาอังกฤษเพื่อธุรกิจและอุตสาหกรรม)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สถาบันเทคโนโลยี</w:t>
            </w:r>
          </w:p>
          <w:p w:rsidR="008B574E" w:rsidRPr="00851918" w:rsidRDefault="008B574E" w:rsidP="00842160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พระจอมเกล้า</w:t>
            </w:r>
          </w:p>
          <w:p w:rsidR="008B574E" w:rsidRPr="00851918" w:rsidRDefault="008B574E" w:rsidP="0084216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พระนครเหนื</w:t>
            </w:r>
            <w:r w:rsidRPr="0085191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อ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2549</w:t>
            </w: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both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. (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เศรษฐศาสตร์</w:t>
            </w: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308" w:type="dxa"/>
          </w:tcPr>
          <w:p w:rsidR="008B574E" w:rsidRPr="00851918" w:rsidRDefault="008B574E" w:rsidP="00842160">
            <w:r w:rsidRPr="0085191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มหาวิทยาลัยธรรมศาสตร์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2545</w:t>
            </w:r>
          </w:p>
        </w:tc>
      </w:tr>
    </w:tbl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1276" w:hanging="16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B574E" w:rsidRPr="00851918" w:rsidRDefault="008B574E" w:rsidP="008B574E">
      <w:pPr>
        <w:pStyle w:val="afb"/>
        <w:numPr>
          <w:ilvl w:val="2"/>
          <w:numId w:val="14"/>
        </w:numPr>
        <w:ind w:left="1260" w:hanging="5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บทความวิจัย</w:t>
      </w:r>
    </w:p>
    <w:p w:rsidR="008B574E" w:rsidRPr="00851918" w:rsidRDefault="008B574E" w:rsidP="008B574E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รุ่งอรุณ วณิชธนะชากร. (2559).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การแปรของเสียง </w:t>
      </w:r>
      <w:r w:rsidRPr="00851918">
        <w:rPr>
          <w:rFonts w:ascii="TH SarabunPSK" w:hAnsi="TH SarabunPSK" w:cs="TH SarabunPSK" w:hint="cs"/>
          <w:b/>
          <w:bCs/>
          <w:sz w:val="32"/>
          <w:szCs w:val="32"/>
        </w:rPr>
        <w:t>(C)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ต้นพยางค์ในภาษาไทยถิ่นเชียงใหม่ ของชุมชนบ้านหลวง อำเภอจอมทอง จังหวัดเชียงใหม่.</w:t>
      </w:r>
      <w:r w:rsidR="002930C0"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>การประชุมวิชาการและการนำเสนอผลงานระดับชาติ. ครั้งที่ 3. วันที่ 16 กรกฎาคม 2559. ปทุมธานี: มหาวิทยาลัยปทุมธานี.</w:t>
      </w:r>
      <w:r w:rsidR="007D4CA9" w:rsidRPr="00851918">
        <w:rPr>
          <w:rFonts w:ascii="TH SarabunPSK" w:hAnsi="TH SarabunPSK" w:cs="TH SarabunPSK"/>
          <w:sz w:val="32"/>
          <w:szCs w:val="32"/>
        </w:rPr>
        <w:t>:</w:t>
      </w:r>
      <w:r w:rsidR="0016693B" w:rsidRPr="00851918">
        <w:rPr>
          <w:rFonts w:ascii="TH SarabunPSK" w:hAnsi="TH SarabunPSK" w:cs="TH SarabunPSK"/>
          <w:sz w:val="32"/>
          <w:szCs w:val="32"/>
          <w:cs/>
        </w:rPr>
        <w:t>278-284</w:t>
      </w:r>
    </w:p>
    <w:p w:rsidR="00842160" w:rsidRPr="00851918" w:rsidRDefault="00842160" w:rsidP="008B574E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Wanithanachakorn, R., Sirisophon, K. , Guay D. &amp; Randolph, D., (2016).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The Co-occurance, Semantic and Contexual Analysis of Mood</w:t>
      </w:r>
      <w:r w:rsidRPr="00851918">
        <w:rPr>
          <w:rFonts w:ascii="TH SarabunPSK" w:hAnsi="TH SarabunPSK" w:cs="TH SarabunPSK"/>
          <w:sz w:val="32"/>
          <w:szCs w:val="32"/>
        </w:rPr>
        <w:t>. The 41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st</w:t>
      </w:r>
      <w:r w:rsidRPr="00851918">
        <w:rPr>
          <w:rFonts w:ascii="TH SarabunPSK" w:hAnsi="TH SarabunPSK" w:cs="TH SarabunPSK"/>
          <w:sz w:val="32"/>
          <w:szCs w:val="32"/>
        </w:rPr>
        <w:t xml:space="preserve"> National Grauduate and 5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International Research Conference Valaya Alongkorn Rajabhat University under the Royal Patronage December 8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– 9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="002930C0" w:rsidRPr="00851918">
        <w:rPr>
          <w:rFonts w:ascii="TH SarabunPSK" w:hAnsi="TH SarabunPSK" w:cs="TH SarabunPSK"/>
          <w:sz w:val="32"/>
          <w:szCs w:val="32"/>
        </w:rPr>
        <w:t>,2016. Pathumthani Province:47-60.</w:t>
      </w:r>
    </w:p>
    <w:p w:rsidR="009706F5" w:rsidRPr="00851918" w:rsidRDefault="009706F5" w:rsidP="009706F5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Sirisophon, K., Wanithanachakorn, R., Foose, J. &amp; Hellauer, M. (2016).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Genre Analysis of Online Biography</w:t>
      </w:r>
      <w:r w:rsidRPr="00851918">
        <w:rPr>
          <w:rFonts w:ascii="TH SarabunPSK" w:hAnsi="TH SarabunPSK" w:cs="TH SarabunPSK"/>
          <w:sz w:val="32"/>
          <w:szCs w:val="32"/>
        </w:rPr>
        <w:t>. The 41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st</w:t>
      </w:r>
      <w:r w:rsidRPr="00851918">
        <w:rPr>
          <w:rFonts w:ascii="TH SarabunPSK" w:hAnsi="TH SarabunPSK" w:cs="TH SarabunPSK"/>
          <w:sz w:val="32"/>
          <w:szCs w:val="32"/>
        </w:rPr>
        <w:t xml:space="preserve"> National Grauduate and 5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International Research Conference Valaya Alongkorn Rajabhat University under the Royal Patronage December 8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– 9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,2016. Pathumthani Province:36-46.</w:t>
      </w:r>
    </w:p>
    <w:p w:rsidR="00842160" w:rsidRPr="00851918" w:rsidRDefault="00842160" w:rsidP="009706F5">
      <w:pPr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5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B574E" w:rsidRPr="00851918" w:rsidRDefault="008B574E" w:rsidP="008B574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1.5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1.5.1 วิชา</w:t>
      </w:r>
      <w:r w:rsidRPr="00851918">
        <w:rPr>
          <w:rFonts w:ascii="TH SarabunPSK" w:hAnsi="TH SarabunPSK" w:cs="TH SarabunPSK"/>
          <w:sz w:val="32"/>
          <w:szCs w:val="32"/>
          <w:cs/>
        </w:rPr>
        <w:t>ภาษาอังกฤษธุรกิจเบื้องต้น</w:t>
      </w:r>
    </w:p>
    <w:p w:rsidR="008B574E" w:rsidRPr="00851918" w:rsidRDefault="008B574E" w:rsidP="009706F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1.5.2 วิชา</w:t>
      </w:r>
      <w:r w:rsidRPr="00851918">
        <w:rPr>
          <w:rFonts w:ascii="TH SarabunPSK" w:hAnsi="TH SarabunPSK" w:cs="TH SarabunPSK"/>
          <w:sz w:val="32"/>
          <w:szCs w:val="32"/>
          <w:cs/>
        </w:rPr>
        <w:t>ภาษาอังกฤษสำหรับการติดต่อทางธุรกิจ</w:t>
      </w:r>
    </w:p>
    <w:p w:rsidR="008B574E" w:rsidRPr="00851918" w:rsidRDefault="008B574E" w:rsidP="008B57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706F5" w:rsidRPr="00851918" w:rsidRDefault="009706F5" w:rsidP="008B574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นางสาววรลักษณ์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วีระยุทธ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2.2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3013"/>
        <w:gridCol w:w="2755"/>
        <w:gridCol w:w="1295"/>
      </w:tblGrid>
      <w:tr w:rsidR="008B574E" w:rsidRPr="00851918" w:rsidTr="00842160">
        <w:tc>
          <w:tcPr>
            <w:tcW w:w="1420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13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755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95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B574E" w:rsidRPr="00851918" w:rsidTr="00842160">
        <w:tc>
          <w:tcPr>
            <w:tcW w:w="1420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13" w:type="dxa"/>
          </w:tcPr>
          <w:p w:rsidR="008B574E" w:rsidRPr="00851918" w:rsidRDefault="008B574E" w:rsidP="00842160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ศศ.ม. (ภาษาศาสตร์ประยุกต์)</w:t>
            </w:r>
          </w:p>
        </w:tc>
        <w:tc>
          <w:tcPr>
            <w:tcW w:w="2755" w:type="dxa"/>
          </w:tcPr>
          <w:p w:rsidR="008B574E" w:rsidRPr="00851918" w:rsidRDefault="008B574E" w:rsidP="00842160">
            <w:pPr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295" w:type="dxa"/>
          </w:tcPr>
          <w:p w:rsidR="008B574E" w:rsidRPr="00851918" w:rsidRDefault="008B574E" w:rsidP="00842160">
            <w:pPr>
              <w:jc w:val="center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2556</w:t>
            </w:r>
          </w:p>
        </w:tc>
      </w:tr>
      <w:tr w:rsidR="008B574E" w:rsidRPr="00851918" w:rsidTr="00842160">
        <w:tc>
          <w:tcPr>
            <w:tcW w:w="1420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13" w:type="dxa"/>
          </w:tcPr>
          <w:p w:rsidR="008B574E" w:rsidRPr="00851918" w:rsidRDefault="008B574E" w:rsidP="00842160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ศศ.บ.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(ภาษาเพื่ออาชีพ)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8B574E" w:rsidRPr="00851918" w:rsidRDefault="008B574E" w:rsidP="00842160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เกียรตินิยมอันดับ 2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755" w:type="dxa"/>
          </w:tcPr>
          <w:p w:rsidR="008B574E" w:rsidRPr="00851918" w:rsidRDefault="008B574E" w:rsidP="0084216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มหาวิทยาลัยศรีนครินทรวิโรฒ ประสานมิตร</w:t>
            </w:r>
          </w:p>
        </w:tc>
        <w:tc>
          <w:tcPr>
            <w:tcW w:w="1295" w:type="dxa"/>
          </w:tcPr>
          <w:p w:rsidR="008B574E" w:rsidRPr="00851918" w:rsidRDefault="008B574E" w:rsidP="00842160">
            <w:pPr>
              <w:jc w:val="center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2549</w:t>
            </w:r>
          </w:p>
        </w:tc>
      </w:tr>
    </w:tbl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2.3.2 บทความวิจัย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5758F" w:rsidRPr="00851918" w:rsidRDefault="0045758F" w:rsidP="0045758F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วรลักษณ์ วีระยุทธ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. (2559).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ว่า ไป ที่ไม่ได้ไป การศึกษาการเปลี่ยนแปลง</w:t>
      </w:r>
      <w:r w:rsidR="00B67195" w:rsidRPr="00851918">
        <w:rPr>
          <w:rFonts w:ascii="TH SarabunPSK" w:hAnsi="TH SarabunPSK" w:cs="TH SarabunPSK"/>
          <w:b/>
          <w:bCs/>
          <w:sz w:val="32"/>
          <w:szCs w:val="32"/>
          <w:cs/>
        </w:rPr>
        <w:t>ทางวากยสัมพันธ์และความหมายของค</w:t>
      </w:r>
      <w:r w:rsidR="00B67195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ว่า ไป  ในสื่อสังคมออนไลน์ </w:t>
      </w:r>
      <w:r w:rsidRPr="00851918">
        <w:rPr>
          <w:rFonts w:ascii="TH SarabunPSK" w:hAnsi="TH SarabunPSK" w:cs="TH SarabunPSK"/>
          <w:sz w:val="32"/>
          <w:szCs w:val="32"/>
          <w:cs/>
        </w:rPr>
        <w:t>การประชุมวิชาการเสนอผลงาน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วิจัยระดับบัณฑิตศึกษาแห่งชาติ ครั้งที่ </w:t>
      </w:r>
      <w:r w:rsidRPr="00851918">
        <w:rPr>
          <w:rFonts w:ascii="TH SarabunPSK" w:hAnsi="TH SarabunPSK" w:cs="TH SarabunPSK"/>
          <w:sz w:val="32"/>
          <w:szCs w:val="32"/>
        </w:rPr>
        <w:t>41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และนานาชาติ ครั้งที่ </w:t>
      </w:r>
      <w:r w:rsidRPr="00851918">
        <w:rPr>
          <w:rFonts w:ascii="TH SarabunPSK" w:hAnsi="TH SarabunPSK" w:cs="TH SarabunPSK"/>
          <w:sz w:val="32"/>
          <w:szCs w:val="32"/>
        </w:rPr>
        <w:t xml:space="preserve">5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.วันที่ </w:t>
      </w:r>
      <w:r w:rsidRPr="00851918">
        <w:rPr>
          <w:rFonts w:ascii="TH SarabunPSK" w:hAnsi="TH SarabunPSK" w:cs="TH SarabunPSK"/>
          <w:sz w:val="32"/>
          <w:szCs w:val="32"/>
        </w:rPr>
        <w:t>8-9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2559. ปทุมธานี: มหาวิทยาลัย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Pr="00851918">
        <w:rPr>
          <w:rFonts w:ascii="TH SarabunPSK" w:hAnsi="TH SarabunPSK" w:cs="TH SarabunPSK"/>
          <w:sz w:val="32"/>
          <w:szCs w:val="32"/>
          <w:cs/>
        </w:rPr>
        <w:t>.</w:t>
      </w:r>
      <w:r w:rsidRPr="00851918">
        <w:rPr>
          <w:rFonts w:ascii="TH SarabunPSK" w:hAnsi="TH SarabunPSK" w:cs="TH SarabunPSK"/>
          <w:sz w:val="32"/>
          <w:szCs w:val="32"/>
        </w:rPr>
        <w:t>:201-216.</w:t>
      </w:r>
    </w:p>
    <w:p w:rsidR="008B574E" w:rsidRPr="00851918" w:rsidRDefault="008B574E" w:rsidP="008B574E">
      <w:pPr>
        <w:ind w:left="900" w:firstLine="360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2.4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3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B574E" w:rsidRPr="00851918" w:rsidRDefault="008B574E" w:rsidP="008B574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2.5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sz w:val="32"/>
          <w:szCs w:val="32"/>
        </w:rPr>
        <w:t xml:space="preserve">.5.1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วิชาภาษาศาสตร์เบื้องต้น</w:t>
      </w: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2</w:t>
      </w:r>
      <w:r w:rsidRPr="00851918">
        <w:rPr>
          <w:rFonts w:ascii="TH SarabunPSK" w:hAnsi="TH SarabunPSK" w:cs="TH SarabunPSK"/>
          <w:sz w:val="32"/>
          <w:szCs w:val="32"/>
        </w:rPr>
        <w:t xml:space="preserve">.5.2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วิชาวากยสัมพันธ์อังกฤษเบื้องต้น</w:t>
      </w: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05E79" w:rsidRPr="00851918" w:rsidRDefault="00205E79" w:rsidP="008B574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05E79" w:rsidRPr="00851918" w:rsidRDefault="00205E79" w:rsidP="008B574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66D04" w:rsidRPr="00851918" w:rsidRDefault="00E66D04" w:rsidP="008B574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3.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ชื่อ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นางสาวปราณีรัตน์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ปานประณีต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3417"/>
        <w:gridCol w:w="2308"/>
        <w:gridCol w:w="1319"/>
      </w:tblGrid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both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ศศ.ม. (ภาษาศาสตร์เพื่อการสื่อสาร)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มหาวิทยาลัยธรรมศาสตร์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2556</w:t>
            </w: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ศศ.บ. (ภาษาศาสตร์)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8B574E" w:rsidRPr="00851918" w:rsidRDefault="008B574E" w:rsidP="00842160">
            <w:pPr>
              <w:jc w:val="both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เกียรตินิยมอันดับ 2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มหาวิทยาลัยธรรมศาสตร์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2552</w:t>
            </w:r>
          </w:p>
        </w:tc>
      </w:tr>
    </w:tbl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1276" w:hanging="16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B574E" w:rsidRPr="00851918" w:rsidRDefault="008B574E" w:rsidP="008B574E">
      <w:pPr>
        <w:pStyle w:val="afb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3.3.2 บทความวิจัย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900" w:hanging="900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851918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ปราณีรัตน์ ปานประณีต. (</w:t>
      </w:r>
      <w:r w:rsidRPr="0085191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2559). </w:t>
      </w:r>
      <w:r w:rsidRPr="00851918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>ลักษณะภาษาที่ใช้ในการสื่อสารของเพศหญิงในวงสนทนาเพศหญิง.</w:t>
      </w:r>
      <w:r w:rsidRPr="00851918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ในการประชุมวิชาการและการนำเสนอผลงานระดับชาติ. ครั้งที่ </w:t>
      </w:r>
      <w:r w:rsidRPr="0085191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3. </w:t>
      </w:r>
      <w:r w:rsidRPr="00851918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วันที่ </w:t>
      </w:r>
      <w:r w:rsidRPr="0085191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16 </w:t>
      </w:r>
      <w:r w:rsidRPr="00851918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กรกฎาคม </w:t>
      </w:r>
      <w:r w:rsidRPr="0085191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2559. </w:t>
      </w:r>
      <w:r w:rsidRPr="00851918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ปทุมธานี</w:t>
      </w:r>
      <w:r w:rsidRPr="0085191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: </w:t>
      </w:r>
      <w:r w:rsidRPr="00851918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มหาวิทยาลัยปทุมธานี.</w:t>
      </w:r>
      <w:r w:rsidR="0045758F" w:rsidRPr="0085191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:</w:t>
      </w:r>
      <w:r w:rsidR="0045758F" w:rsidRPr="00851918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หน้า </w:t>
      </w:r>
      <w:r w:rsidR="0045758F" w:rsidRPr="0085191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285-291.</w:t>
      </w:r>
    </w:p>
    <w:p w:rsidR="00861641" w:rsidRPr="00851918" w:rsidRDefault="00861641" w:rsidP="00861641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Praneerat, P. (2016).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The Study of Pronoun Forms Used in Women’s Talk in All Female Groups</w:t>
      </w:r>
      <w:r w:rsidRPr="00851918">
        <w:rPr>
          <w:rFonts w:ascii="TH SarabunPSK" w:hAnsi="TH SarabunPSK" w:cs="TH SarabunPSK"/>
          <w:sz w:val="32"/>
          <w:szCs w:val="32"/>
        </w:rPr>
        <w:t>. The 41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st</w:t>
      </w:r>
      <w:r w:rsidRPr="00851918">
        <w:rPr>
          <w:rFonts w:ascii="TH SarabunPSK" w:hAnsi="TH SarabunPSK" w:cs="TH SarabunPSK"/>
          <w:sz w:val="32"/>
          <w:szCs w:val="32"/>
        </w:rPr>
        <w:t xml:space="preserve"> National Grauduate and 5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International Research Conference Valaya Alongkorn Rajabhat University under the Royal Patronage December 8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– 9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,2016. Pathumthani Province:</w:t>
      </w:r>
      <w:r w:rsidR="00C22916" w:rsidRPr="00851918">
        <w:rPr>
          <w:rFonts w:ascii="TH SarabunPSK" w:hAnsi="TH SarabunPSK" w:cs="TH SarabunPSK"/>
          <w:sz w:val="32"/>
          <w:szCs w:val="32"/>
        </w:rPr>
        <w:t>23-30</w:t>
      </w:r>
      <w:r w:rsidRPr="00851918">
        <w:rPr>
          <w:rFonts w:ascii="TH SarabunPSK" w:hAnsi="TH SarabunPSK" w:cs="TH SarabunPSK"/>
          <w:sz w:val="32"/>
          <w:szCs w:val="32"/>
        </w:rPr>
        <w:t>.</w:t>
      </w:r>
    </w:p>
    <w:p w:rsidR="0045758F" w:rsidRPr="00851918" w:rsidRDefault="0045758F" w:rsidP="001A51B3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:rsidR="008B574E" w:rsidRPr="00851918" w:rsidRDefault="008B574E" w:rsidP="008B574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3.4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1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B574E" w:rsidRPr="00851918" w:rsidRDefault="008B574E" w:rsidP="008B574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3.5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8B574E" w:rsidRPr="00851918" w:rsidRDefault="008B574E" w:rsidP="008B574E">
      <w:pPr>
        <w:ind w:firstLine="700"/>
        <w:jc w:val="both"/>
        <w:rPr>
          <w:rFonts w:ascii="Angsana New" w:eastAsia="Times New Roman" w:hAnsi="Angsana New"/>
        </w:rPr>
      </w:pP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.5.1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วิชาสัทศาสตร์ภาษาอังกฤษ</w:t>
      </w:r>
    </w:p>
    <w:p w:rsidR="008B574E" w:rsidRPr="00851918" w:rsidRDefault="008B574E" w:rsidP="008B574E">
      <w:pPr>
        <w:ind w:firstLine="700"/>
        <w:jc w:val="both"/>
        <w:rPr>
          <w:rFonts w:ascii="Angsana New" w:eastAsia="Times New Roman" w:hAnsi="Angsana New"/>
        </w:rPr>
      </w:pP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.5.2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วิชาภาษาอังกฤษเพื่อการสื่อสาร</w:t>
      </w: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5758F" w:rsidRPr="00851918" w:rsidRDefault="0045758F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51B3" w:rsidRPr="00851918" w:rsidRDefault="001A51B3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66D04" w:rsidRPr="00851918" w:rsidRDefault="00E66D04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ชื่อ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นางสาวบุษบา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แฝงสาเคน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1"/>
        <w:gridCol w:w="3343"/>
        <w:gridCol w:w="2424"/>
        <w:gridCol w:w="1295"/>
      </w:tblGrid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both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ศศ.ม. (ภาษาศาสตร์ประยุกต์)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ศศ.บ. (ภาษาอังกฤษ)</w:t>
            </w:r>
          </w:p>
          <w:p w:rsidR="008B574E" w:rsidRPr="00851918" w:rsidRDefault="008B574E" w:rsidP="00842160">
            <w:pPr>
              <w:jc w:val="both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เกียรตินิยมอันดับ 2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มหาวิทยาลัยมหาสารคาม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2554</w:t>
            </w:r>
          </w:p>
        </w:tc>
      </w:tr>
    </w:tbl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1276" w:hanging="16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B574E" w:rsidRPr="00851918" w:rsidRDefault="008B574E" w:rsidP="008B574E">
      <w:pPr>
        <w:pStyle w:val="afb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4.3.2 บทความวิจัย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tabs>
          <w:tab w:val="left" w:pos="1260"/>
        </w:tabs>
        <w:ind w:left="90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 xml:space="preserve">บุษบา แฝงสาเคน. (2559).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การวิเคราะห์ความหมายแฝงด้านนัยประหวัดของสัตว์ชนิดต่างๆ สะท้อนความเชื่อของคนไทย</w:t>
      </w:r>
      <w:r w:rsidRPr="00851918">
        <w:rPr>
          <w:rFonts w:ascii="TH SarabunPSK" w:hAnsi="TH SarabunPSK" w:cs="TH SarabunPSK"/>
          <w:sz w:val="32"/>
          <w:szCs w:val="32"/>
          <w:cs/>
        </w:rPr>
        <w:t>. ใน การประชุมวิชาการและการนำเสนอผลงานระดับชาติ. ครั้งที่ 3. วันที่ 16 กรกฎาคม 2559. (หน้า 300-306). ปทุมธานี: มหาวิทยาลัยปทุมธานี.</w:t>
      </w:r>
    </w:p>
    <w:p w:rsidR="001A51B3" w:rsidRPr="00851918" w:rsidRDefault="001A51B3" w:rsidP="001A51B3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Fangsaken, B. (2016).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The Study of Errors in Past Tense Verb Form Usage of Students from Faculty of Engineering, Kasetsart University</w:t>
      </w:r>
      <w:r w:rsidRPr="00851918">
        <w:rPr>
          <w:rFonts w:ascii="TH SarabunPSK" w:hAnsi="TH SarabunPSK" w:cs="TH SarabunPSK"/>
          <w:sz w:val="32"/>
          <w:szCs w:val="32"/>
        </w:rPr>
        <w:t>. The 41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st</w:t>
      </w:r>
      <w:r w:rsidRPr="00851918">
        <w:rPr>
          <w:rFonts w:ascii="TH SarabunPSK" w:hAnsi="TH SarabunPSK" w:cs="TH SarabunPSK"/>
          <w:sz w:val="32"/>
          <w:szCs w:val="32"/>
        </w:rPr>
        <w:t xml:space="preserve"> National Grauduate and 5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International Research Conference Valaya Alongkorn Rajabhat University under the Royal Patronage December 8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– 9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,2016. Pathumthani Province:</w:t>
      </w:r>
      <w:r w:rsidR="0007229F" w:rsidRPr="00851918">
        <w:rPr>
          <w:rFonts w:ascii="TH SarabunPSK" w:hAnsi="TH SarabunPSK" w:cs="TH SarabunPSK"/>
          <w:sz w:val="32"/>
          <w:szCs w:val="32"/>
        </w:rPr>
        <w:t>196-208</w:t>
      </w:r>
      <w:r w:rsidRPr="00851918">
        <w:rPr>
          <w:rFonts w:ascii="TH SarabunPSK" w:hAnsi="TH SarabunPSK" w:cs="TH SarabunPSK"/>
          <w:sz w:val="32"/>
          <w:szCs w:val="32"/>
        </w:rPr>
        <w:t>.</w:t>
      </w:r>
    </w:p>
    <w:p w:rsidR="001A51B3" w:rsidRPr="00851918" w:rsidRDefault="001A51B3" w:rsidP="008B574E">
      <w:pPr>
        <w:tabs>
          <w:tab w:val="left" w:pos="1260"/>
        </w:tabs>
        <w:ind w:left="900" w:hanging="900"/>
        <w:jc w:val="thaiDistribute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F045F4" w:rsidP="005B55AE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="008B574E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4.3.3 บทความทางวิชาการ</w:t>
      </w:r>
      <w:r w:rsidR="008B574E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F045F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-</w:t>
      </w:r>
    </w:p>
    <w:p w:rsidR="008B574E" w:rsidRPr="00851918" w:rsidRDefault="008B574E" w:rsidP="00F045F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.3.4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F045F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-</w:t>
      </w:r>
    </w:p>
    <w:p w:rsidR="008B574E" w:rsidRPr="00851918" w:rsidRDefault="00F045F4" w:rsidP="005B55AE">
      <w:pPr>
        <w:tabs>
          <w:tab w:val="left" w:pos="7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8B574E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5B55AE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8B574E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>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ปี 11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:rsidR="008B574E" w:rsidRPr="00851918" w:rsidRDefault="00F045F4" w:rsidP="005B55AE">
      <w:pPr>
        <w:tabs>
          <w:tab w:val="left" w:pos="7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8B574E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5B55AE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8B574E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8B574E" w:rsidRPr="00851918" w:rsidRDefault="008B574E" w:rsidP="005B55AE">
      <w:pPr>
        <w:ind w:firstLine="700"/>
        <w:jc w:val="both"/>
        <w:rPr>
          <w:rFonts w:ascii="Angsana New" w:eastAsia="Times New Roman" w:hAnsi="Angsana New"/>
        </w:rPr>
      </w:pP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.5.1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วิชาการอ่านเบื้องต้น</w:t>
      </w:r>
    </w:p>
    <w:p w:rsidR="008B574E" w:rsidRPr="00851918" w:rsidRDefault="008B574E" w:rsidP="008B574E">
      <w:pPr>
        <w:ind w:firstLine="700"/>
        <w:jc w:val="both"/>
        <w:rPr>
          <w:rFonts w:ascii="Angsana New" w:eastAsia="Times New Roman" w:hAnsi="Angsana New"/>
          <w:cs/>
        </w:rPr>
      </w:pP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.5.2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ลักษณะภาษาศาสตร์เชิงสังคมและวัฒนธรรมในภาษาอังกฤษ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4.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5.3 วิชาภาษาอังกฤษเพื่อการสื่อสาร</w:t>
      </w: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55AE" w:rsidRPr="00851918" w:rsidRDefault="005B55A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55AE" w:rsidRPr="00851918" w:rsidRDefault="005B55A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ชื่อ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นายปวิช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เรียงศิริ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3417"/>
        <w:gridCol w:w="2308"/>
        <w:gridCol w:w="1319"/>
      </w:tblGrid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both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ศศ.ม. (การแปลภาษาอังกฤษและไทย)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มหาวิทยาลัยธรรมศาสตร์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ศศ.บ. (ภาษาอังกฤษ)</w:t>
            </w:r>
          </w:p>
          <w:p w:rsidR="008B574E" w:rsidRPr="00851918" w:rsidRDefault="008B574E" w:rsidP="00842160">
            <w:pPr>
              <w:jc w:val="both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เกียรตินิยมอันดับ 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1)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มหาวิทยาลัยศิลปากร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2552</w:t>
            </w:r>
          </w:p>
        </w:tc>
      </w:tr>
    </w:tbl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1276" w:hanging="16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B574E" w:rsidRPr="00851918" w:rsidRDefault="008B574E" w:rsidP="008B574E">
      <w:pPr>
        <w:ind w:left="117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.3.2 บทความวิจัย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tabs>
          <w:tab w:val="left" w:pos="1260"/>
        </w:tabs>
        <w:ind w:left="900" w:hanging="99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>ปวิช เรียงศิริ. (</w:t>
      </w:r>
      <w:r w:rsidRPr="00851918">
        <w:rPr>
          <w:rFonts w:ascii="TH SarabunPSK" w:hAnsi="TH SarabunPSK" w:cs="TH SarabunPSK"/>
          <w:sz w:val="32"/>
          <w:szCs w:val="32"/>
        </w:rPr>
        <w:t xml:space="preserve">2559).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กลวิธีการแปลกริยาวลีแสดงรูปกาลที่สมบูรณ์จากภาษาอังกฤษเป็นภาษาไทยในนวนิยายเรื่อง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‘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โรบินสัน ครูโซ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’.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ในการประชุมวิชาการและการนำเสนอผลงานระดับชาติ. ครั้งที่ </w:t>
      </w:r>
      <w:r w:rsidRPr="00851918">
        <w:rPr>
          <w:rFonts w:ascii="TH SarabunPSK" w:hAnsi="TH SarabunPSK" w:cs="TH SarabunPSK"/>
          <w:sz w:val="32"/>
          <w:szCs w:val="32"/>
        </w:rPr>
        <w:t xml:space="preserve">3.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851918">
        <w:rPr>
          <w:rFonts w:ascii="TH SarabunPSK" w:hAnsi="TH SarabunPSK" w:cs="TH SarabunPSK"/>
          <w:sz w:val="32"/>
          <w:szCs w:val="32"/>
        </w:rPr>
        <w:t xml:space="preserve">16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 w:rsidRPr="00851918">
        <w:rPr>
          <w:rFonts w:ascii="TH SarabunPSK" w:hAnsi="TH SarabunPSK" w:cs="TH SarabunPSK"/>
          <w:sz w:val="32"/>
          <w:szCs w:val="32"/>
        </w:rPr>
        <w:t>2559. (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 w:rsidRPr="00851918">
        <w:rPr>
          <w:rFonts w:ascii="TH SarabunPSK" w:hAnsi="TH SarabunPSK" w:cs="TH SarabunPSK"/>
          <w:sz w:val="32"/>
          <w:szCs w:val="32"/>
        </w:rPr>
        <w:t xml:space="preserve">292-299).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Pr="00851918">
        <w:rPr>
          <w:rFonts w:ascii="TH SarabunPSK" w:hAnsi="TH SarabunPSK" w:cs="TH SarabunPSK"/>
          <w:sz w:val="32"/>
          <w:szCs w:val="32"/>
        </w:rPr>
        <w:t xml:space="preserve">: </w:t>
      </w:r>
      <w:r w:rsidRPr="00851918">
        <w:rPr>
          <w:rFonts w:ascii="TH SarabunPSK" w:hAnsi="TH SarabunPSK" w:cs="TH SarabunPSK"/>
          <w:sz w:val="32"/>
          <w:szCs w:val="32"/>
          <w:cs/>
        </w:rPr>
        <w:t>มหาวิทยาลัยปทุมธานี.</w:t>
      </w:r>
    </w:p>
    <w:p w:rsidR="005B55AE" w:rsidRPr="00851918" w:rsidRDefault="005B55AE" w:rsidP="005B55AE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Riengsiri, P. (2016).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Translation Strategies of First and Second Person Singular Pronouns Based on Social Factors from English into Thai in Jonathan Livington Seagull</w:t>
      </w:r>
      <w:r w:rsidRPr="00851918">
        <w:rPr>
          <w:rFonts w:ascii="TH SarabunPSK" w:hAnsi="TH SarabunPSK" w:cs="TH SarabunPSK"/>
          <w:sz w:val="32"/>
          <w:szCs w:val="32"/>
        </w:rPr>
        <w:t>. The 41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st</w:t>
      </w:r>
      <w:r w:rsidRPr="00851918">
        <w:rPr>
          <w:rFonts w:ascii="TH SarabunPSK" w:hAnsi="TH SarabunPSK" w:cs="TH SarabunPSK"/>
          <w:sz w:val="32"/>
          <w:szCs w:val="32"/>
        </w:rPr>
        <w:t xml:space="preserve"> National Grauduate and 5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International Research Conference Valaya Alongkorn Rajabhat University under the Royal Patronage December 8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– 9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,2016. Pathumthani Province:</w:t>
      </w:r>
      <w:r w:rsidR="00F4186D" w:rsidRPr="00851918">
        <w:rPr>
          <w:rFonts w:ascii="TH SarabunPSK" w:hAnsi="TH SarabunPSK" w:cs="TH SarabunPSK"/>
          <w:sz w:val="32"/>
          <w:szCs w:val="32"/>
        </w:rPr>
        <w:t>11-22</w:t>
      </w:r>
      <w:r w:rsidRPr="00851918">
        <w:rPr>
          <w:rFonts w:ascii="TH SarabunPSK" w:hAnsi="TH SarabunPSK" w:cs="TH SarabunPSK"/>
          <w:sz w:val="32"/>
          <w:szCs w:val="32"/>
        </w:rPr>
        <w:t>.</w:t>
      </w:r>
    </w:p>
    <w:p w:rsidR="005B55AE" w:rsidRPr="00851918" w:rsidRDefault="005B55AE" w:rsidP="008B574E">
      <w:pPr>
        <w:tabs>
          <w:tab w:val="left" w:pos="1260"/>
        </w:tabs>
        <w:ind w:left="90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F045F4" w:rsidP="005B55AE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8B574E" w:rsidRPr="00851918">
        <w:rPr>
          <w:rFonts w:ascii="TH SarabunPSK" w:hAnsi="TH SarabunPSK" w:cs="TH SarabunPSK"/>
          <w:b/>
          <w:bCs/>
          <w:sz w:val="32"/>
          <w:szCs w:val="32"/>
        </w:rPr>
        <w:t>5</w:t>
      </w:r>
      <w:r w:rsidR="005B55AE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="008B574E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  <w:r w:rsidR="008B574E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F045F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-</w:t>
      </w:r>
    </w:p>
    <w:p w:rsidR="008B574E" w:rsidRPr="00851918" w:rsidRDefault="00F045F4" w:rsidP="00F045F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8B574E" w:rsidRPr="00851918">
        <w:rPr>
          <w:rFonts w:ascii="TH SarabunPSK" w:hAnsi="TH SarabunPSK" w:cs="TH SarabunPSK"/>
          <w:b/>
          <w:bCs/>
          <w:sz w:val="32"/>
          <w:szCs w:val="32"/>
        </w:rPr>
        <w:t xml:space="preserve">5.3.4 </w:t>
      </w:r>
      <w:r w:rsidR="008B574E"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="008B574E"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F045F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-</w:t>
      </w:r>
    </w:p>
    <w:p w:rsidR="008B574E" w:rsidRPr="00851918" w:rsidRDefault="008B574E" w:rsidP="008B574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7 เดือน</w:t>
      </w:r>
    </w:p>
    <w:p w:rsidR="008B574E" w:rsidRPr="00851918" w:rsidRDefault="008B574E" w:rsidP="008B574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5.5.1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วิชาการแปลเบื้องต้น</w:t>
      </w:r>
    </w:p>
    <w:p w:rsidR="008B574E" w:rsidRPr="00851918" w:rsidRDefault="008B574E" w:rsidP="008B574E">
      <w:pPr>
        <w:ind w:firstLine="700"/>
        <w:rPr>
          <w:rFonts w:ascii="TH SarabunPSK" w:eastAsiaTheme="minorHAnsi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5.5.2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วิชาการแปลเพื่ออาชีพ</w:t>
      </w:r>
    </w:p>
    <w:p w:rsidR="008B574E" w:rsidRPr="00851918" w:rsidRDefault="008B574E" w:rsidP="008B574E">
      <w:pPr>
        <w:ind w:firstLine="7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5.5.3 </w:t>
      </w:r>
      <w:r w:rsidRPr="00851918">
        <w:rPr>
          <w:rFonts w:ascii="TH SarabunPSK" w:hAnsi="TH SarabunPSK" w:cs="TH SarabunPSK"/>
          <w:sz w:val="32"/>
          <w:szCs w:val="32"/>
          <w:cs/>
        </w:rPr>
        <w:t>ภาษาอังกฤษเพื่อการสื่อสาร</w:t>
      </w: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045F4" w:rsidRPr="00851918" w:rsidRDefault="00F045F4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ชื่อ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นางสาวกมลพร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ศิริโสภณ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3417"/>
        <w:gridCol w:w="2308"/>
        <w:gridCol w:w="1319"/>
      </w:tblGrid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both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ศศ.ม. (ภาษาและวรรณคดีอังกฤษ)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มหาวิทยาลัยธรรมศาสตร์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ศศ.บ. (ภาษาและวรรณคดีอังกฤษ)</w:t>
            </w:r>
          </w:p>
          <w:p w:rsidR="008B574E" w:rsidRPr="00851918" w:rsidRDefault="008B574E" w:rsidP="00842160">
            <w:pPr>
              <w:jc w:val="both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เกียรตินิยมอันดับ 2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มหาวิทยาลัยธรรมศาสตร์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2552</w:t>
            </w:r>
          </w:p>
        </w:tc>
      </w:tr>
    </w:tbl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1276" w:hanging="16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B574E" w:rsidRPr="00851918" w:rsidRDefault="008B574E" w:rsidP="008B574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.3.2 บทความวิจัย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900" w:firstLine="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67195" w:rsidRPr="00851918" w:rsidRDefault="00B67195" w:rsidP="00B67195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Sirisophon, K., Wanithanachakorn, R., Foose, J. &amp; Hellauer, M. (2016).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Genre Analysis of Online Biography</w:t>
      </w:r>
      <w:r w:rsidRPr="00851918">
        <w:rPr>
          <w:rFonts w:ascii="TH SarabunPSK" w:hAnsi="TH SarabunPSK" w:cs="TH SarabunPSK"/>
          <w:sz w:val="32"/>
          <w:szCs w:val="32"/>
        </w:rPr>
        <w:t>. The 41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st</w:t>
      </w:r>
      <w:r w:rsidRPr="00851918">
        <w:rPr>
          <w:rFonts w:ascii="TH SarabunPSK" w:hAnsi="TH SarabunPSK" w:cs="TH SarabunPSK"/>
          <w:sz w:val="32"/>
          <w:szCs w:val="32"/>
        </w:rPr>
        <w:t xml:space="preserve"> National Grauduate and 5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International Research Conference Valaya Alongkorn Rajabhat University under the Royal Patronage December 8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– 9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,2016. Pathumthani Province:36-46</w:t>
      </w:r>
    </w:p>
    <w:p w:rsidR="00F045F4" w:rsidRPr="00851918" w:rsidRDefault="00B67195" w:rsidP="00B67195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Wanithanachakorn, R., Sirisophon, K. , Guay D. &amp; Randolph, D., (2016). </w:t>
      </w:r>
    </w:p>
    <w:p w:rsidR="00B67195" w:rsidRPr="00851918" w:rsidRDefault="00B67195" w:rsidP="00F045F4">
      <w:pPr>
        <w:ind w:left="900" w:hanging="18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The Co-occurance, Semantic and Contexual Analysis of Mood</w:t>
      </w:r>
      <w:r w:rsidRPr="00851918">
        <w:rPr>
          <w:rFonts w:ascii="TH SarabunPSK" w:hAnsi="TH SarabunPSK" w:cs="TH SarabunPSK"/>
          <w:sz w:val="32"/>
          <w:szCs w:val="32"/>
        </w:rPr>
        <w:t>. The 41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st</w:t>
      </w:r>
      <w:r w:rsidRPr="00851918">
        <w:rPr>
          <w:rFonts w:ascii="TH SarabunPSK" w:hAnsi="TH SarabunPSK" w:cs="TH SarabunPSK"/>
          <w:sz w:val="32"/>
          <w:szCs w:val="32"/>
        </w:rPr>
        <w:t xml:space="preserve"> National Grauduate and 5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International Research Conference Valaya Alongkorn Rajabhat University under the Royal Patronage December 8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– 9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,2016. Pathumthani Province:47-60.</w:t>
      </w:r>
    </w:p>
    <w:p w:rsidR="00F045F4" w:rsidRPr="00851918" w:rsidRDefault="00F045F4" w:rsidP="00F045F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F045F4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6.3.4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900" w:firstLine="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-</w:t>
      </w:r>
    </w:p>
    <w:p w:rsidR="008B574E" w:rsidRPr="00851918" w:rsidRDefault="008B574E" w:rsidP="008B574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>7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เดือน</w:t>
      </w:r>
    </w:p>
    <w:p w:rsidR="008B574E" w:rsidRPr="00851918" w:rsidRDefault="008B574E" w:rsidP="008B574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6.5.1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วิชาวรรณคดีเบื้องต้น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6.5.2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การเขียนจดหมายโต้ตอบภาษาอังกฤษ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6.5.3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วิชาภาษาอังกฤษเพื่อการสื่อสาร</w:t>
      </w: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66D04" w:rsidRPr="00851918" w:rsidRDefault="00E66D04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ชื่อ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>Mr. Daniel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</w:t>
      </w:r>
      <w:r w:rsidRPr="00851918">
        <w:rPr>
          <w:rFonts w:ascii="TH SarabunPSK" w:hAnsi="TH SarabunPSK" w:cs="TH SarabunPSK"/>
          <w:sz w:val="32"/>
          <w:szCs w:val="32"/>
        </w:rPr>
        <w:t>Guay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3417"/>
        <w:gridCol w:w="2308"/>
        <w:gridCol w:w="1319"/>
      </w:tblGrid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M.B.A. (Business)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rPr>
                <w:rFonts w:ascii="TH SarabunPSK" w:eastAsia="TH SarabunPSK" w:hAnsi="TH SarabunPSK" w:cs="TH SarabunPSK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University of Ottawa, Ottawa, Canada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2535</w:t>
            </w:r>
          </w:p>
          <w:p w:rsidR="008B574E" w:rsidRPr="00851918" w:rsidRDefault="008B574E" w:rsidP="00842160">
            <w:pPr>
              <w:jc w:val="center"/>
              <w:rPr>
                <w:rFonts w:ascii="Angsana New" w:eastAsia="Times New Roman" w:hAnsi="Angsana New"/>
              </w:rPr>
            </w:pP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both"/>
              <w:rPr>
                <w:rFonts w:ascii="Angsana New" w:eastAsia="Times New Roman" w:hAnsi="Angsana New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B.Sc. (Kinesiology)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University of Ottawa, Ottawa, Canada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</w:tr>
    </w:tbl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1276" w:hanging="16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B574E" w:rsidRPr="00851918" w:rsidRDefault="008B574E" w:rsidP="008B574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.3.2 บทความวิจัย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900" w:firstLine="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67195" w:rsidRPr="00851918" w:rsidRDefault="00B67195" w:rsidP="00B67195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Wanithanachakorn, R., Sirisophon, K. , Guay D. &amp; Randolph, D., (2016).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The Co-occurance, Semantic and Contexual Analysis of Mood</w:t>
      </w:r>
      <w:r w:rsidRPr="00851918">
        <w:rPr>
          <w:rFonts w:ascii="TH SarabunPSK" w:hAnsi="TH SarabunPSK" w:cs="TH SarabunPSK"/>
          <w:sz w:val="32"/>
          <w:szCs w:val="32"/>
        </w:rPr>
        <w:t>. The 41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st</w:t>
      </w:r>
      <w:r w:rsidRPr="00851918">
        <w:rPr>
          <w:rFonts w:ascii="TH SarabunPSK" w:hAnsi="TH SarabunPSK" w:cs="TH SarabunPSK"/>
          <w:sz w:val="32"/>
          <w:szCs w:val="32"/>
        </w:rPr>
        <w:t xml:space="preserve"> National Grauduate and 5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International Research Conference Valaya Alongkorn Rajabhat University under the Royal Patronage December 8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– 9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,2016. Pathumthani Province:47-60.</w:t>
      </w:r>
    </w:p>
    <w:p w:rsidR="00E66D04" w:rsidRPr="00851918" w:rsidRDefault="00E66D04" w:rsidP="00B67195">
      <w:pPr>
        <w:ind w:left="900" w:hanging="900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7.3.4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900" w:firstLine="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-</w:t>
      </w:r>
    </w:p>
    <w:p w:rsidR="008B574E" w:rsidRPr="00851918" w:rsidRDefault="008B574E" w:rsidP="008B574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1</w:t>
      </w:r>
      <w:r w:rsidRPr="00851918">
        <w:rPr>
          <w:rFonts w:ascii="TH SarabunPSK" w:hAnsi="TH SarabunPSK" w:cs="TH SarabunPSK"/>
          <w:sz w:val="32"/>
          <w:szCs w:val="32"/>
        </w:rPr>
        <w:t>5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:rsidR="008B574E" w:rsidRPr="00851918" w:rsidRDefault="008B574E" w:rsidP="008B574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7.5.1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ไวยากรณ์อังกฤษปัจจุบัน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1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7.5.2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ไวยากรณ์อังกฤษปัจจุบัน </w:t>
      </w:r>
      <w:r w:rsidRPr="00851918">
        <w:rPr>
          <w:rFonts w:ascii="TH SarabunPSK" w:eastAsia="Times New Roman" w:hAnsi="TH SarabunPSK" w:cs="TH SarabunPSK"/>
          <w:sz w:val="32"/>
          <w:szCs w:val="32"/>
        </w:rPr>
        <w:t>2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7.5.3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วิชาการเขียนจดหมายโต้ตอบภาษาอังกฤษ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7.5.4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วิชาร้อยแก้วเบื้องต้น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7.5.5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วิชาการอ่านเบื้องต้น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8B574E" w:rsidRPr="00851918" w:rsidRDefault="008B574E" w:rsidP="008B574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ชื่อ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>Mr. Donald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</w:t>
      </w:r>
      <w:r w:rsidRPr="00851918">
        <w:rPr>
          <w:rFonts w:ascii="TH SarabunPSK" w:hAnsi="TH SarabunPSK" w:cs="TH SarabunPSK"/>
          <w:sz w:val="32"/>
          <w:szCs w:val="32"/>
        </w:rPr>
        <w:t>E. Randolph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3417"/>
        <w:gridCol w:w="2308"/>
        <w:gridCol w:w="1319"/>
      </w:tblGrid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both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B.A. (Political Science)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Kent State University, Kent, U.S.A.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2526</w:t>
            </w:r>
          </w:p>
        </w:tc>
      </w:tr>
    </w:tbl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1276" w:hanging="16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B574E" w:rsidRPr="00851918" w:rsidRDefault="008B574E" w:rsidP="008B574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.3.2 บทความวิจัย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900" w:firstLine="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67195" w:rsidRPr="00851918" w:rsidRDefault="00B67195" w:rsidP="00B67195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Wanithanachakorn, R., Sirisophon, K. , Guay D. &amp; Randolph, D., (2016).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The Co-occurance, Semantic and Contexual Analysis of Mood</w:t>
      </w:r>
      <w:r w:rsidRPr="00851918">
        <w:rPr>
          <w:rFonts w:ascii="TH SarabunPSK" w:hAnsi="TH SarabunPSK" w:cs="TH SarabunPSK"/>
          <w:sz w:val="32"/>
          <w:szCs w:val="32"/>
        </w:rPr>
        <w:t>. The 41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st</w:t>
      </w:r>
      <w:r w:rsidRPr="00851918">
        <w:rPr>
          <w:rFonts w:ascii="TH SarabunPSK" w:hAnsi="TH SarabunPSK" w:cs="TH SarabunPSK"/>
          <w:sz w:val="32"/>
          <w:szCs w:val="32"/>
        </w:rPr>
        <w:t xml:space="preserve"> National Grauduate and 5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International Research Conference Valaya Alongkorn Rajabhat University under the Royal Patronage December 8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– 9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,2016. Pathumthani Province:47-60.</w:t>
      </w:r>
    </w:p>
    <w:p w:rsidR="00E66D04" w:rsidRPr="00851918" w:rsidRDefault="00E66D04" w:rsidP="00B67195">
      <w:pPr>
        <w:ind w:left="900" w:hanging="900"/>
        <w:rPr>
          <w:rFonts w:ascii="TH SarabunPSK" w:hAnsi="TH SarabunPSK" w:cs="TH SarabunPSK"/>
          <w:sz w:val="32"/>
          <w:szCs w:val="32"/>
        </w:rPr>
      </w:pP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8.3.4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900" w:firstLine="36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-</w:t>
      </w:r>
    </w:p>
    <w:p w:rsidR="008B574E" w:rsidRPr="00851918" w:rsidRDefault="008B574E" w:rsidP="008B574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8B574E" w:rsidRPr="00851918" w:rsidRDefault="008B574E" w:rsidP="008B574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>11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:rsidR="008B574E" w:rsidRPr="00851918" w:rsidRDefault="008B574E" w:rsidP="008B574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8.5.1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วิชาการฟังและพูดภาษาอังกฤษเบื้องต้น 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8.5.2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การฟังและพูดภาษาอังกฤษขั้นสูง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8.5.3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การเรียนภาษาอังกฤษผ่านการแสดง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8.5.4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การเขียนเชิงวิชากา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</w:p>
    <w:p w:rsidR="008B574E" w:rsidRPr="00851918" w:rsidRDefault="008B574E" w:rsidP="008B574E">
      <w:pPr>
        <w:ind w:firstLine="70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66D04" w:rsidRPr="00851918" w:rsidRDefault="00E66D04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66D04" w:rsidRPr="00851918" w:rsidRDefault="00E66D04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66D04" w:rsidRPr="00851918" w:rsidRDefault="00E66D04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66D04" w:rsidRPr="00851918" w:rsidRDefault="00E66D04" w:rsidP="008B574E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lastRenderedPageBreak/>
        <w:t>9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ชื่อ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>Mr.</w:t>
      </w:r>
      <w:r w:rsidRPr="00851918"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 xml:space="preserve">Michael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</w:t>
      </w:r>
      <w:r w:rsidRPr="00851918">
        <w:rPr>
          <w:rFonts w:ascii="TH SarabunPSK" w:hAnsi="TH SarabunPSK" w:cs="TH SarabunPSK"/>
          <w:sz w:val="32"/>
          <w:szCs w:val="32"/>
        </w:rPr>
        <w:t>R. Hellauer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.1 ตำแหน่งทางวิชาการ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.2 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3417"/>
        <w:gridCol w:w="2308"/>
        <w:gridCol w:w="1319"/>
      </w:tblGrid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B.A. (Government International Politics)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rPr>
                <w:rFonts w:ascii="Angsana New" w:eastAsia="Times New Roman" w:hAnsi="Angsana New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George Mason University, Fairfax, U.S.A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sz w:val="32"/>
                <w:szCs w:val="32"/>
              </w:rPr>
              <w:t>2550</w:t>
            </w:r>
          </w:p>
        </w:tc>
      </w:tr>
    </w:tbl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.3 ผลงานทางวิชาการ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1440" w:hanging="16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B574E" w:rsidRPr="00851918" w:rsidRDefault="008B574E" w:rsidP="008B574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.3.2 บทความวิจัย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900" w:firstLine="54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B67195" w:rsidP="00B67195">
      <w:pPr>
        <w:autoSpaceDE w:val="0"/>
        <w:autoSpaceDN w:val="0"/>
        <w:adjustRightInd w:val="0"/>
        <w:ind w:left="810" w:hanging="81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Sirisophon, K., Wanithanachakorn, R., Foose, J. &amp; Hellauer, M. (2016).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Genre Analysis of Online Biography</w:t>
      </w:r>
      <w:r w:rsidRPr="00851918">
        <w:rPr>
          <w:rFonts w:ascii="TH SarabunPSK" w:hAnsi="TH SarabunPSK" w:cs="TH SarabunPSK"/>
          <w:sz w:val="32"/>
          <w:szCs w:val="32"/>
        </w:rPr>
        <w:t>. The 41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st</w:t>
      </w:r>
      <w:r w:rsidRPr="00851918">
        <w:rPr>
          <w:rFonts w:ascii="TH SarabunPSK" w:hAnsi="TH SarabunPSK" w:cs="TH SarabunPSK"/>
          <w:sz w:val="32"/>
          <w:szCs w:val="32"/>
        </w:rPr>
        <w:t xml:space="preserve"> National Grauduate and 5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International Research Conference Valaya Alongkorn Rajabhat University under the Royal Patronage December 8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– 9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,2016. Pathumthani Province:36-46</w:t>
      </w:r>
      <w:r w:rsidR="00E66D04" w:rsidRPr="00851918">
        <w:rPr>
          <w:rFonts w:ascii="TH SarabunPSK" w:hAnsi="TH SarabunPSK" w:cs="TH SarabunPSK"/>
          <w:sz w:val="32"/>
          <w:szCs w:val="32"/>
        </w:rPr>
        <w:t>.</w:t>
      </w:r>
    </w:p>
    <w:p w:rsidR="00E66D04" w:rsidRPr="00851918" w:rsidRDefault="00E66D04" w:rsidP="00B67195">
      <w:pPr>
        <w:autoSpaceDE w:val="0"/>
        <w:autoSpaceDN w:val="0"/>
        <w:adjustRightInd w:val="0"/>
        <w:ind w:left="810" w:hanging="810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9.3.4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900" w:firstLine="54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>-</w:t>
      </w:r>
    </w:p>
    <w:p w:rsidR="008B574E" w:rsidRPr="00851918" w:rsidRDefault="008B574E" w:rsidP="008B574E">
      <w:pPr>
        <w:tabs>
          <w:tab w:val="left" w:pos="63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.4 ประสบการณ์ในการสอน</w:t>
      </w:r>
    </w:p>
    <w:p w:rsidR="008B574E" w:rsidRPr="00851918" w:rsidRDefault="008B574E" w:rsidP="008B574E">
      <w:pPr>
        <w:ind w:firstLine="8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/>
          <w:sz w:val="32"/>
          <w:szCs w:val="32"/>
        </w:rPr>
        <w:t>4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:rsidR="008B574E" w:rsidRPr="00851918" w:rsidRDefault="008B574E" w:rsidP="008B574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.5 ภาระงานสอน</w:t>
      </w:r>
    </w:p>
    <w:p w:rsidR="008B574E" w:rsidRPr="00851918" w:rsidRDefault="008B574E" w:rsidP="008B574E">
      <w:pPr>
        <w:ind w:left="720" w:firstLine="9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9.5.1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การเขียนอนุเฉท</w:t>
      </w:r>
    </w:p>
    <w:p w:rsidR="008B574E" w:rsidRPr="00851918" w:rsidRDefault="008B574E" w:rsidP="008B574E">
      <w:pPr>
        <w:tabs>
          <w:tab w:val="left" w:pos="297"/>
          <w:tab w:val="left" w:pos="630"/>
          <w:tab w:val="left" w:pos="810"/>
        </w:tabs>
        <w:ind w:left="81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9.5.2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วิชาการเขียนเชิงริเริ่มสร้างสรรค์</w:t>
      </w:r>
    </w:p>
    <w:p w:rsidR="008B574E" w:rsidRPr="00851918" w:rsidRDefault="008B574E" w:rsidP="008B574E">
      <w:pPr>
        <w:tabs>
          <w:tab w:val="left" w:pos="297"/>
          <w:tab w:val="left" w:pos="630"/>
          <w:tab w:val="left" w:pos="810"/>
        </w:tabs>
        <w:ind w:left="81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9.5.3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วิชาพื้นฐานทางสังคมและวัฒนธรรมของประเทศเจ้าของภาษาอังกฤษ</w:t>
      </w:r>
    </w:p>
    <w:p w:rsidR="008B574E" w:rsidRPr="00851918" w:rsidRDefault="008B574E" w:rsidP="008B574E">
      <w:pPr>
        <w:tabs>
          <w:tab w:val="left" w:pos="297"/>
          <w:tab w:val="left" w:pos="630"/>
          <w:tab w:val="left" w:pos="810"/>
        </w:tabs>
        <w:ind w:left="81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B574E" w:rsidRPr="00851918" w:rsidRDefault="008B574E" w:rsidP="008B574E">
      <w:pPr>
        <w:tabs>
          <w:tab w:val="left" w:pos="297"/>
          <w:tab w:val="left" w:pos="630"/>
          <w:tab w:val="left" w:pos="810"/>
        </w:tabs>
        <w:ind w:left="8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67195" w:rsidRPr="00851918" w:rsidRDefault="00B67195" w:rsidP="008B574E">
      <w:pPr>
        <w:tabs>
          <w:tab w:val="left" w:pos="297"/>
          <w:tab w:val="left" w:pos="630"/>
          <w:tab w:val="left" w:pos="810"/>
        </w:tabs>
        <w:ind w:left="8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67195" w:rsidRPr="00851918" w:rsidRDefault="00B67195" w:rsidP="008B574E">
      <w:pPr>
        <w:tabs>
          <w:tab w:val="left" w:pos="297"/>
          <w:tab w:val="left" w:pos="630"/>
          <w:tab w:val="left" w:pos="810"/>
        </w:tabs>
        <w:ind w:left="8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67195" w:rsidRPr="00851918" w:rsidRDefault="00B67195" w:rsidP="008B574E">
      <w:pPr>
        <w:tabs>
          <w:tab w:val="left" w:pos="297"/>
          <w:tab w:val="left" w:pos="630"/>
          <w:tab w:val="left" w:pos="810"/>
        </w:tabs>
        <w:ind w:left="8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67195" w:rsidRPr="00851918" w:rsidRDefault="00B67195" w:rsidP="008B574E">
      <w:pPr>
        <w:tabs>
          <w:tab w:val="left" w:pos="297"/>
          <w:tab w:val="left" w:pos="630"/>
          <w:tab w:val="left" w:pos="810"/>
        </w:tabs>
        <w:ind w:left="8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67195" w:rsidRPr="00851918" w:rsidRDefault="00B67195" w:rsidP="008B574E">
      <w:pPr>
        <w:tabs>
          <w:tab w:val="left" w:pos="297"/>
          <w:tab w:val="left" w:pos="630"/>
          <w:tab w:val="left" w:pos="810"/>
        </w:tabs>
        <w:ind w:left="8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66D04" w:rsidRPr="00851918" w:rsidRDefault="00E66D04" w:rsidP="008B574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ชื่อ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</w:rPr>
        <w:t>Mr. John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</w:t>
      </w:r>
      <w:r w:rsidRPr="00851918">
        <w:rPr>
          <w:rFonts w:ascii="TH SarabunPSK" w:hAnsi="TH SarabunPSK" w:cs="TH SarabunPSK"/>
          <w:sz w:val="32"/>
          <w:szCs w:val="32"/>
        </w:rPr>
        <w:t>Foose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.1 ตำแหน่งทางวิชาการ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.2 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3417"/>
        <w:gridCol w:w="2308"/>
        <w:gridCol w:w="1319"/>
      </w:tblGrid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B574E" w:rsidRPr="00851918" w:rsidTr="00842160">
        <w:tc>
          <w:tcPr>
            <w:tcW w:w="1439" w:type="dxa"/>
          </w:tcPr>
          <w:p w:rsidR="008B574E" w:rsidRPr="00851918" w:rsidRDefault="008B574E" w:rsidP="0084216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417" w:type="dxa"/>
          </w:tcPr>
          <w:p w:rsidR="008B574E" w:rsidRPr="00851918" w:rsidRDefault="008B574E" w:rsidP="00842160">
            <w:pPr>
              <w:jc w:val="both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B.Sc. (Business)</w:t>
            </w:r>
          </w:p>
        </w:tc>
        <w:tc>
          <w:tcPr>
            <w:tcW w:w="2308" w:type="dxa"/>
          </w:tcPr>
          <w:p w:rsidR="008B574E" w:rsidRPr="00851918" w:rsidRDefault="008B574E" w:rsidP="00842160">
            <w:pPr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University of Phoenix, Phoenix, U.S.A.</w:t>
            </w:r>
          </w:p>
        </w:tc>
        <w:tc>
          <w:tcPr>
            <w:tcW w:w="1319" w:type="dxa"/>
          </w:tcPr>
          <w:p w:rsidR="008B574E" w:rsidRPr="00851918" w:rsidRDefault="008B574E" w:rsidP="00842160">
            <w:pPr>
              <w:jc w:val="center"/>
              <w:rPr>
                <w:rFonts w:ascii="Angsana New" w:eastAsia="Times New Roman" w:hAnsi="Angsana New"/>
              </w:rPr>
            </w:pPr>
            <w:r w:rsidRPr="00851918">
              <w:rPr>
                <w:rFonts w:ascii="TH SarabunPSK" w:eastAsia="TH SarabunPSK" w:hAnsi="TH SarabunPSK" w:cs="TH SarabunPSK"/>
                <w:sz w:val="32"/>
                <w:szCs w:val="32"/>
              </w:rPr>
              <w:t>2542</w:t>
            </w:r>
          </w:p>
        </w:tc>
      </w:tr>
    </w:tbl>
    <w:p w:rsidR="008B574E" w:rsidRPr="00851918" w:rsidRDefault="008B574E" w:rsidP="008B574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.3 ผลงานทางวิชาการ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งานแปล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8B574E" w:rsidP="008B574E">
      <w:pPr>
        <w:ind w:left="1440" w:hanging="16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B574E" w:rsidRPr="00851918" w:rsidRDefault="008B574E" w:rsidP="008B574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.3.2 บทความวิจัย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B574E" w:rsidRPr="00851918" w:rsidRDefault="00B67195" w:rsidP="00B67195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</w:rPr>
        <w:t xml:space="preserve">Sirisophon, K., Wanithanachakorn, R., Foose, J. &amp; Hellauer, M. (2016). 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Genre Analysis of Online Biography</w:t>
      </w:r>
      <w:r w:rsidRPr="00851918">
        <w:rPr>
          <w:rFonts w:ascii="TH SarabunPSK" w:hAnsi="TH SarabunPSK" w:cs="TH SarabunPSK"/>
          <w:sz w:val="32"/>
          <w:szCs w:val="32"/>
        </w:rPr>
        <w:t>. The 41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st</w:t>
      </w:r>
      <w:r w:rsidRPr="00851918">
        <w:rPr>
          <w:rFonts w:ascii="TH SarabunPSK" w:hAnsi="TH SarabunPSK" w:cs="TH SarabunPSK"/>
          <w:sz w:val="32"/>
          <w:szCs w:val="32"/>
        </w:rPr>
        <w:t xml:space="preserve"> National Grauduate and 5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International Research Conference Valaya Alongkorn Rajabhat University under the Royal Patronage December 8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– 9</w:t>
      </w:r>
      <w:r w:rsidRPr="0085191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851918">
        <w:rPr>
          <w:rFonts w:ascii="TH SarabunPSK" w:hAnsi="TH SarabunPSK" w:cs="TH SarabunPSK"/>
          <w:sz w:val="32"/>
          <w:szCs w:val="32"/>
        </w:rPr>
        <w:t xml:space="preserve"> ,2016. Pathumthani Province:36-46</w:t>
      </w:r>
      <w:r w:rsidR="00C22916" w:rsidRPr="00851918">
        <w:rPr>
          <w:rFonts w:ascii="TH SarabunPSK" w:hAnsi="TH SarabunPSK" w:cs="TH SarabunPSK"/>
          <w:sz w:val="32"/>
          <w:szCs w:val="32"/>
        </w:rPr>
        <w:t>.</w:t>
      </w:r>
    </w:p>
    <w:p w:rsidR="00B67195" w:rsidRPr="00851918" w:rsidRDefault="00B67195" w:rsidP="008B574E">
      <w:pPr>
        <w:tabs>
          <w:tab w:val="left" w:pos="63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574E" w:rsidRPr="00851918" w:rsidRDefault="008B574E" w:rsidP="008B574E">
      <w:pPr>
        <w:tabs>
          <w:tab w:val="left" w:pos="63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.4 ประสบการณ์ในการสอน</w:t>
      </w:r>
    </w:p>
    <w:p w:rsidR="008B574E" w:rsidRPr="00851918" w:rsidRDefault="008B574E" w:rsidP="008B574E">
      <w:pPr>
        <w:ind w:firstLine="8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>1</w:t>
      </w:r>
      <w:r w:rsidRPr="00851918">
        <w:rPr>
          <w:rFonts w:ascii="TH SarabunPSK" w:hAnsi="TH SarabunPSK" w:cs="TH SarabunPSK"/>
          <w:sz w:val="32"/>
          <w:szCs w:val="32"/>
        </w:rPr>
        <w:t>.5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:rsidR="008B574E" w:rsidRPr="00851918" w:rsidRDefault="008B574E" w:rsidP="008B574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.5 ภาระงานสอน</w:t>
      </w:r>
    </w:p>
    <w:p w:rsidR="008B574E" w:rsidRPr="00851918" w:rsidRDefault="008B574E" w:rsidP="008B574E">
      <w:pPr>
        <w:ind w:left="720" w:firstLine="9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10.5.1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การฟังและการพูดเบื้องต้น</w:t>
      </w:r>
    </w:p>
    <w:p w:rsidR="008B574E" w:rsidRPr="00851918" w:rsidRDefault="008B574E" w:rsidP="008B574E">
      <w:pPr>
        <w:tabs>
          <w:tab w:val="left" w:pos="297"/>
          <w:tab w:val="left" w:pos="630"/>
          <w:tab w:val="left" w:pos="810"/>
        </w:tabs>
        <w:ind w:left="81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10.5.2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ภาษาอังกฤษในงานโรงแรม</w:t>
      </w:r>
    </w:p>
    <w:p w:rsidR="008B574E" w:rsidRPr="00851918" w:rsidRDefault="008B574E" w:rsidP="008B574E">
      <w:pPr>
        <w:tabs>
          <w:tab w:val="left" w:pos="297"/>
          <w:tab w:val="left" w:pos="630"/>
          <w:tab w:val="left" w:pos="810"/>
        </w:tabs>
        <w:ind w:left="81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51918">
        <w:rPr>
          <w:rFonts w:ascii="TH SarabunPSK" w:eastAsia="Times New Roman" w:hAnsi="TH SarabunPSK" w:cs="TH SarabunPSK"/>
          <w:sz w:val="32"/>
          <w:szCs w:val="32"/>
        </w:rPr>
        <w:t xml:space="preserve">10.5.3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วิชา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ภาษาอังกฤษใน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ธุรกิจโรงแรม</w:t>
      </w:r>
    </w:p>
    <w:p w:rsidR="008B574E" w:rsidRPr="00851918" w:rsidRDefault="008B574E" w:rsidP="008B574E">
      <w:pPr>
        <w:tabs>
          <w:tab w:val="left" w:pos="297"/>
          <w:tab w:val="left" w:pos="630"/>
          <w:tab w:val="left" w:pos="810"/>
        </w:tabs>
        <w:ind w:left="81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B574E" w:rsidRPr="00851918" w:rsidRDefault="008B574E" w:rsidP="00CF2682">
      <w:pPr>
        <w:sectPr w:rsidR="008B574E" w:rsidRPr="00851918" w:rsidSect="008B574E">
          <w:pgSz w:w="11909" w:h="16834" w:code="9"/>
          <w:pgMar w:top="2160" w:right="1440" w:bottom="1440" w:left="2160" w:header="1138" w:footer="720" w:gutter="0"/>
          <w:pgNumType w:start="168"/>
          <w:cols w:space="708"/>
          <w:titlePg/>
          <w:docGrid w:linePitch="381"/>
        </w:sectPr>
      </w:pP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295E7F" wp14:editId="761AFB63">
                <wp:simplePos x="0" y="0"/>
                <wp:positionH relativeFrom="column">
                  <wp:posOffset>4781550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3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3BE7C" id="Rectangle 28" o:spid="_x0000_s1026" style="position:absolute;margin-left:376.5pt;margin-top:-54.75pt;width:61.5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" strokecolor="white"/>
            </w:pict>
          </mc:Fallback>
        </mc:AlternateContent>
      </w:r>
    </w:p>
    <w:p w:rsidR="001B283C" w:rsidRPr="00851918" w:rsidRDefault="001B283C" w:rsidP="001B283C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</w:t>
      </w:r>
    </w:p>
    <w:p w:rsidR="001B283C" w:rsidRPr="00851918" w:rsidRDefault="001B283C" w:rsidP="001B283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83C" w:rsidRPr="00851918" w:rsidRDefault="001B283C" w:rsidP="001B28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รายงานสรุปคุณลักษณะบัณฑิตที่พึงประสงค์ตามความต้องการของผู้ใช้บัณฑิต</w:t>
      </w:r>
    </w:p>
    <w:p w:rsidR="001B283C" w:rsidRPr="00851918" w:rsidRDefault="001B283C" w:rsidP="001B28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ตามกรอบมาตรฐานคุณวุฒิแห่งชาติ</w:t>
      </w:r>
    </w:p>
    <w:p w:rsidR="001B283C" w:rsidRPr="00851918" w:rsidRDefault="001B283C" w:rsidP="001B28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</w:p>
    <w:p w:rsidR="001B283C" w:rsidRPr="00851918" w:rsidRDefault="001B283C" w:rsidP="001B283C">
      <w:pPr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ความต้องการและปัจจัยที่มีผลต่อการเลือกศึกษาต่อในหลักสูตรศิลปศาสตรบัณฑิต</w:t>
      </w:r>
    </w:p>
    <w:p w:rsidR="001B283C" w:rsidRPr="00851918" w:rsidRDefault="001B283C" w:rsidP="001B28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สาขาวิชาภาษาอังกฤษ คณะมนุษยศาสตร์และสังคมศาสตร์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B283C" w:rsidRPr="00851918" w:rsidRDefault="001B283C" w:rsidP="001B283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1B283C" w:rsidRPr="00851918" w:rsidRDefault="001B283C" w:rsidP="001B28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83C" w:rsidRPr="00851918" w:rsidRDefault="001B283C" w:rsidP="001B283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83C" w:rsidRPr="00851918" w:rsidRDefault="001B283C" w:rsidP="001B283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83C" w:rsidRPr="00851918" w:rsidRDefault="001B283C" w:rsidP="001B283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83C" w:rsidRPr="00851918" w:rsidRDefault="001B283C" w:rsidP="001B283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83C" w:rsidRPr="00851918" w:rsidRDefault="001B283C" w:rsidP="001B283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83C" w:rsidRPr="00851918" w:rsidRDefault="001B283C" w:rsidP="001B283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83C" w:rsidRPr="00851918" w:rsidRDefault="001B283C" w:rsidP="001B283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83C" w:rsidRPr="00851918" w:rsidRDefault="001B283C" w:rsidP="001B283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83C" w:rsidRPr="00851918" w:rsidRDefault="001B283C" w:rsidP="001B283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83C" w:rsidRPr="00851918" w:rsidRDefault="001B283C" w:rsidP="001B283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83C" w:rsidRPr="00851918" w:rsidRDefault="001B283C" w:rsidP="001B283C">
      <w:pPr>
        <w:rPr>
          <w:rFonts w:ascii="TH SarabunPSK" w:hAnsi="TH SarabunPSK" w:cs="TH SarabunPSK"/>
          <w:b/>
          <w:bCs/>
          <w:sz w:val="32"/>
          <w:szCs w:val="32"/>
        </w:rPr>
        <w:sectPr w:rsidR="001B283C" w:rsidRPr="00851918" w:rsidSect="00FA46EF">
          <w:pgSz w:w="11909" w:h="16834" w:code="9"/>
          <w:pgMar w:top="2160" w:right="1440" w:bottom="1440" w:left="2160" w:header="1138" w:footer="720" w:gutter="0"/>
          <w:pgNumType w:start="151"/>
          <w:cols w:space="708"/>
          <w:titlePg/>
          <w:docGrid w:linePitch="381"/>
        </w:sectPr>
      </w:pPr>
    </w:p>
    <w:p w:rsidR="00504BF5" w:rsidRPr="00851918" w:rsidRDefault="00504BF5" w:rsidP="00504BF5">
      <w:pPr>
        <w:jc w:val="center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>สรุปผลการสำรวจคุณลักษณะบัณฑิตที่พึงประสงค์ตามความต้องการของผู้ใช้บัณฑิต</w:t>
      </w:r>
    </w:p>
    <w:p w:rsidR="00504BF5" w:rsidRPr="00851918" w:rsidRDefault="00504BF5" w:rsidP="00504BF5">
      <w:pPr>
        <w:jc w:val="center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หลักสูตร</w:t>
      </w:r>
      <w:r w:rsidRPr="0085191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ศิลปศาสตรบัณฑิต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สาขาวิชา</w:t>
      </w:r>
      <w:r w:rsidRPr="0085191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คณะมนุษยศาสตร์และสังคมศาสตร์ </w:t>
      </w:r>
    </w:p>
    <w:p w:rsidR="00504BF5" w:rsidRPr="00851918" w:rsidRDefault="00504BF5" w:rsidP="00504BF5">
      <w:pPr>
        <w:jc w:val="center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504BF5" w:rsidRPr="00851918" w:rsidRDefault="00504BF5" w:rsidP="00504BF5">
      <w:pPr>
        <w:jc w:val="center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56"/>
        <w:gridCol w:w="1505"/>
        <w:gridCol w:w="2838"/>
      </w:tblGrid>
      <w:tr w:rsidR="00504BF5" w:rsidRPr="00851918" w:rsidTr="00504BF5">
        <w:tc>
          <w:tcPr>
            <w:tcW w:w="4068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530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ค่าเฉลี่ย 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(X</w:t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SILDoulos IPA93" w:char="F023"/>
            </w: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927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504BF5" w:rsidRPr="00851918" w:rsidTr="00504BF5">
        <w:tc>
          <w:tcPr>
            <w:tcW w:w="4068" w:type="dxa"/>
          </w:tcPr>
          <w:p w:rsidR="00504BF5" w:rsidRPr="00851918" w:rsidRDefault="00504BF5" w:rsidP="00504BF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ด้านคุณธรรม จริยธรรม</w:t>
            </w:r>
          </w:p>
        </w:tc>
        <w:tc>
          <w:tcPr>
            <w:tcW w:w="1530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2927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ระดับความพึงพอใจมาก</w:t>
            </w:r>
          </w:p>
        </w:tc>
      </w:tr>
      <w:tr w:rsidR="00504BF5" w:rsidRPr="00851918" w:rsidTr="00504BF5">
        <w:tc>
          <w:tcPr>
            <w:tcW w:w="4068" w:type="dxa"/>
          </w:tcPr>
          <w:p w:rsidR="00504BF5" w:rsidRPr="00851918" w:rsidRDefault="00504BF5" w:rsidP="00504BF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530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2927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ระดับความพึงพอใจมาก</w:t>
            </w:r>
          </w:p>
        </w:tc>
      </w:tr>
      <w:tr w:rsidR="00504BF5" w:rsidRPr="00851918" w:rsidTr="00504BF5">
        <w:tc>
          <w:tcPr>
            <w:tcW w:w="4068" w:type="dxa"/>
          </w:tcPr>
          <w:p w:rsidR="00504BF5" w:rsidRPr="00851918" w:rsidRDefault="00504BF5" w:rsidP="00504BF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ด้านทักษะทางปัญญา</w:t>
            </w:r>
          </w:p>
        </w:tc>
        <w:tc>
          <w:tcPr>
            <w:tcW w:w="1530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3.83</w:t>
            </w:r>
          </w:p>
        </w:tc>
        <w:tc>
          <w:tcPr>
            <w:tcW w:w="2927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ระดับความพึงพอใจมาก</w:t>
            </w:r>
          </w:p>
        </w:tc>
      </w:tr>
      <w:tr w:rsidR="00504BF5" w:rsidRPr="00851918" w:rsidTr="00504BF5">
        <w:tc>
          <w:tcPr>
            <w:tcW w:w="4068" w:type="dxa"/>
          </w:tcPr>
          <w:p w:rsidR="00504BF5" w:rsidRPr="00851918" w:rsidRDefault="00504BF5" w:rsidP="00504BF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ด้านทักษะความสัมพันธ์ระหว่างบุคคลและความรับผิดชอบ</w:t>
            </w:r>
          </w:p>
        </w:tc>
        <w:tc>
          <w:tcPr>
            <w:tcW w:w="1530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4.11</w:t>
            </w:r>
          </w:p>
        </w:tc>
        <w:tc>
          <w:tcPr>
            <w:tcW w:w="2927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ระดับความพึงพอใจมาก</w:t>
            </w:r>
          </w:p>
        </w:tc>
      </w:tr>
      <w:tr w:rsidR="00504BF5" w:rsidRPr="00851918" w:rsidTr="00504BF5">
        <w:tc>
          <w:tcPr>
            <w:tcW w:w="4068" w:type="dxa"/>
          </w:tcPr>
          <w:p w:rsidR="00504BF5" w:rsidRPr="00851918" w:rsidRDefault="00504BF5" w:rsidP="00504BF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ด้านทักษะในการวิเคราะห์เชิงตัวเลข</w:t>
            </w:r>
          </w:p>
          <w:p w:rsidR="00504BF5" w:rsidRPr="00851918" w:rsidRDefault="00504BF5" w:rsidP="00504BF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การสื่อสาร และการใช้เทคโนโลยีสารสนเทศ</w:t>
            </w:r>
          </w:p>
        </w:tc>
        <w:tc>
          <w:tcPr>
            <w:tcW w:w="1530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3.67</w:t>
            </w:r>
          </w:p>
        </w:tc>
        <w:tc>
          <w:tcPr>
            <w:tcW w:w="2927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ระดับความพึงพอใจมาก</w:t>
            </w:r>
          </w:p>
        </w:tc>
      </w:tr>
      <w:tr w:rsidR="00504BF5" w:rsidRPr="00851918" w:rsidTr="00504BF5">
        <w:tc>
          <w:tcPr>
            <w:tcW w:w="4068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ระดับความพึงพอใจโดยรวม</w:t>
            </w:r>
          </w:p>
        </w:tc>
        <w:tc>
          <w:tcPr>
            <w:tcW w:w="1530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3.96</w:t>
            </w:r>
          </w:p>
        </w:tc>
        <w:tc>
          <w:tcPr>
            <w:tcW w:w="2927" w:type="dxa"/>
          </w:tcPr>
          <w:p w:rsidR="00504BF5" w:rsidRPr="00851918" w:rsidRDefault="00504BF5" w:rsidP="00504BF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ระดับความพึงพอใจมาก</w:t>
            </w:r>
          </w:p>
        </w:tc>
      </w:tr>
    </w:tbl>
    <w:p w:rsidR="00504BF5" w:rsidRPr="00851918" w:rsidRDefault="00504BF5" w:rsidP="00504BF5"/>
    <w:p w:rsidR="00504BF5" w:rsidRPr="00851918" w:rsidRDefault="00504BF5" w:rsidP="00504BF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ผลการสำรวจระดับความพึงพอใจของนายจ้างต่อบัณฑิตรหัส </w:t>
      </w:r>
      <w:r w:rsidRPr="00851918">
        <w:rPr>
          <w:rFonts w:ascii="TH SarabunPSK" w:hAnsi="TH SarabunPSK" w:cs="TH SarabunPSK"/>
          <w:sz w:val="32"/>
          <w:szCs w:val="32"/>
        </w:rPr>
        <w:t xml:space="preserve">54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หลักสูตรศิลปศาสตรบัณฑิต สาขาวิชาภาษาอังกฤษ คณะมนุษยศาสตร์และสังคมศาสตร์ มหาวิทยาลัยราชภัฏวไลยอลงกรณ์            ในพระบรมราชูปถัมภ์ </w:t>
      </w:r>
      <w:r w:rsidRPr="00851918">
        <w:rPr>
          <w:rFonts w:ascii="TH SarabunPSK" w:hAnsi="TH SarabunPSK" w:cs="TH SarabunPSK"/>
          <w:sz w:val="32"/>
          <w:szCs w:val="32"/>
          <w:cs/>
        </w:rPr>
        <w:t>ตามกรอบมาตรฐานคุณวุฒิระดับอุดมศึกษาแห่งชาติ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พบว่า นายจ้างมี            ระดับความพึงพอใจต่อคุณลักษณะของบัณฑิตในด้านคุณธรรม จริยธรรมมากที่สุด (ค่าเฉลี่ย </w:t>
      </w:r>
      <w:r w:rsidRPr="00851918">
        <w:rPr>
          <w:rFonts w:ascii="TH SarabunPSK" w:hAnsi="TH SarabunPSK" w:cs="TH SarabunPSK"/>
          <w:sz w:val="32"/>
          <w:szCs w:val="32"/>
        </w:rPr>
        <w:t>4.17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) ตามด้วยด้านความรู้ (ค่าเฉลี่ย</w:t>
      </w:r>
      <w:r w:rsidRPr="00851918">
        <w:rPr>
          <w:rFonts w:ascii="TH SarabunPSK" w:hAnsi="TH SarabunPSK" w:cs="TH SarabunPSK"/>
          <w:sz w:val="32"/>
          <w:szCs w:val="32"/>
        </w:rPr>
        <w:t xml:space="preserve"> 4.00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) ตามด้วยด้านทักษะทางปัญญา (ค่าเฉลี่ย </w:t>
      </w:r>
      <w:r w:rsidRPr="00851918">
        <w:rPr>
          <w:rFonts w:ascii="TH SarabunPSK" w:hAnsi="TH SarabunPSK" w:cs="TH SarabunPSK"/>
          <w:sz w:val="32"/>
          <w:szCs w:val="32"/>
        </w:rPr>
        <w:t xml:space="preserve">3.83)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และด้านทักษะในการคิดวิเคราะห์เชิงตัวเลข การสื่อสาร และการใช้เทคโนโลยีสารสนเทศ</w:t>
      </w:r>
      <w:r w:rsidRPr="00851918">
        <w:rPr>
          <w:rFonts w:ascii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(ค่าเฉลี่ย </w:t>
      </w:r>
      <w:r w:rsidRPr="00851918">
        <w:rPr>
          <w:rFonts w:ascii="TH SarabunPSK" w:hAnsi="TH SarabunPSK" w:cs="TH SarabunPSK"/>
          <w:sz w:val="32"/>
          <w:szCs w:val="32"/>
        </w:rPr>
        <w:t xml:space="preserve">3.67)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:rsidR="00504BF5" w:rsidRPr="00851918" w:rsidRDefault="00504BF5" w:rsidP="00504BF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04BF5" w:rsidRPr="00851918" w:rsidRDefault="00504BF5" w:rsidP="00504BF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สรุปในภาพรวม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นายจ้างของบัณฑิต รหัส </w:t>
      </w:r>
      <w:r w:rsidRPr="00851918">
        <w:rPr>
          <w:rFonts w:ascii="TH SarabunPSK" w:hAnsi="TH SarabunPSK" w:cs="TH SarabunPSK"/>
          <w:sz w:val="32"/>
          <w:szCs w:val="32"/>
        </w:rPr>
        <w:t xml:space="preserve">54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หลักสูตรศิลปศาสตรบัณฑิต สาขาวิชาภาษาอังกฤษ มีความพึงพอใจต่อคุณลักษณะของบัณฑิตในระดับมาก (ค่าเฉลี่ย </w:t>
      </w:r>
      <w:r w:rsidRPr="00851918">
        <w:rPr>
          <w:rFonts w:ascii="TH SarabunPSK" w:hAnsi="TH SarabunPSK" w:cs="TH SarabunPSK"/>
          <w:sz w:val="32"/>
          <w:szCs w:val="32"/>
        </w:rPr>
        <w:t xml:space="preserve">3.96)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                     โดยมีความพึงพอใจด้านคุณธรรม จริยธรรมมากที่สุด (ค่าเฉลี่ย </w:t>
      </w:r>
      <w:r w:rsidRPr="00851918">
        <w:rPr>
          <w:rFonts w:ascii="TH SarabunPSK" w:hAnsi="TH SarabunPSK" w:cs="TH SarabunPSK"/>
          <w:sz w:val="32"/>
          <w:szCs w:val="32"/>
        </w:rPr>
        <w:t>4.17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504BF5" w:rsidRPr="00851918" w:rsidRDefault="00504BF5" w:rsidP="00504B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04BF5" w:rsidRPr="00851918" w:rsidRDefault="00504BF5" w:rsidP="00504BF5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ข้อมูลทั่วไปของผู้ตอบแบบสำรวจ</w:t>
      </w:r>
    </w:p>
    <w:p w:rsidR="00504BF5" w:rsidRPr="00851918" w:rsidRDefault="00504BF5" w:rsidP="00504B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04BF5" w:rsidRPr="00851918" w:rsidRDefault="00504BF5" w:rsidP="00504BF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นายจ้างของบัณฑิตรหัส </w:t>
      </w:r>
      <w:r w:rsidRPr="00851918">
        <w:rPr>
          <w:rFonts w:ascii="TH SarabunPSK" w:hAnsi="TH SarabunPSK" w:cs="TH SarabunPSK"/>
          <w:sz w:val="32"/>
          <w:szCs w:val="32"/>
        </w:rPr>
        <w:t xml:space="preserve">54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หลักสูตรศิลปศาสตรบัณฑิต สาขาภาษาอังกฤษ คณะมนุษยศาสตร์และสังคมศาสตร์ มหาวิทยาลัยราชภัฏวไลยอลงกรณ์ ในพระบรมราชูปถัมภ์ จำนวน </w:t>
      </w:r>
      <w:r w:rsidRPr="00851918">
        <w:rPr>
          <w:rFonts w:ascii="TH SarabunPSK" w:hAnsi="TH SarabunPSK" w:cs="TH SarabunPSK"/>
          <w:sz w:val="32"/>
          <w:szCs w:val="32"/>
        </w:rPr>
        <w:t xml:space="preserve">6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คน แบ่งตามประเภทกิจการของหน่วยงาน ได้เป็น </w:t>
      </w:r>
    </w:p>
    <w:p w:rsidR="00504BF5" w:rsidRPr="00851918" w:rsidRDefault="00504BF5" w:rsidP="00504BF5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002"/>
        <w:gridCol w:w="3189"/>
      </w:tblGrid>
      <w:tr w:rsidR="00504BF5" w:rsidRPr="00851918" w:rsidTr="00504BF5">
        <w:tc>
          <w:tcPr>
            <w:tcW w:w="5320" w:type="dxa"/>
          </w:tcPr>
          <w:p w:rsidR="00504BF5" w:rsidRPr="00851918" w:rsidRDefault="00504BF5" w:rsidP="00504BF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3410" w:type="dxa"/>
          </w:tcPr>
          <w:p w:rsidR="00504BF5" w:rsidRPr="00851918" w:rsidRDefault="00504BF5" w:rsidP="00504B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504BF5" w:rsidRPr="00851918" w:rsidTr="00504BF5">
        <w:tc>
          <w:tcPr>
            <w:tcW w:w="5320" w:type="dxa"/>
          </w:tcPr>
          <w:p w:rsidR="00504BF5" w:rsidRPr="00851918" w:rsidRDefault="00504BF5" w:rsidP="00504B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ภาคการธุรกิจหรือการค้า เช่น บริษัท ห้างหุ้นส่วนจำกัด</w:t>
            </w:r>
          </w:p>
        </w:tc>
        <w:tc>
          <w:tcPr>
            <w:tcW w:w="3410" w:type="dxa"/>
          </w:tcPr>
          <w:p w:rsidR="00504BF5" w:rsidRPr="00851918" w:rsidRDefault="00504BF5" w:rsidP="00504B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04BF5" w:rsidRPr="00851918" w:rsidTr="00504BF5">
        <w:tc>
          <w:tcPr>
            <w:tcW w:w="5320" w:type="dxa"/>
          </w:tcPr>
          <w:p w:rsidR="00504BF5" w:rsidRPr="00851918" w:rsidRDefault="00504BF5" w:rsidP="00504B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ภาคอุตสาหกรรม เช่น โรงงาน</w:t>
            </w:r>
          </w:p>
        </w:tc>
        <w:tc>
          <w:tcPr>
            <w:tcW w:w="3410" w:type="dxa"/>
          </w:tcPr>
          <w:p w:rsidR="00504BF5" w:rsidRPr="00851918" w:rsidRDefault="00504BF5" w:rsidP="00504B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04BF5" w:rsidRPr="00851918" w:rsidTr="00504BF5">
        <w:tc>
          <w:tcPr>
            <w:tcW w:w="5320" w:type="dxa"/>
          </w:tcPr>
          <w:p w:rsidR="00504BF5" w:rsidRPr="00851918" w:rsidRDefault="00504BF5" w:rsidP="00504B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ภาคงานบริการ เช่น โรงแรม บริษัทนำเที่ยว</w:t>
            </w:r>
          </w:p>
        </w:tc>
        <w:tc>
          <w:tcPr>
            <w:tcW w:w="3410" w:type="dxa"/>
          </w:tcPr>
          <w:p w:rsidR="00504BF5" w:rsidRPr="00851918" w:rsidRDefault="00504BF5" w:rsidP="00504B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1601C0" w:rsidRPr="00851918" w:rsidRDefault="001601C0" w:rsidP="00504B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EF5F2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04BF5" w:rsidRPr="00851918" w:rsidRDefault="00504BF5" w:rsidP="00504BF5">
      <w:pPr>
        <w:jc w:val="center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ความต้องการและปัจจัยที่มีผลต่อการเลือกศึกษาต่อในหลักสูตรศิลปศาสตรบัณฑิต</w:t>
      </w:r>
    </w:p>
    <w:p w:rsidR="00504BF5" w:rsidRPr="00851918" w:rsidRDefault="00504BF5" w:rsidP="00504B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สาขาวิชาภาษาอังกฤษ คณะมนุษยศาสตร์และสังคมศาสาตร์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04BF5" w:rsidRPr="00851918" w:rsidRDefault="00504BF5" w:rsidP="00504B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504BF5" w:rsidRPr="00851918" w:rsidRDefault="00504BF5" w:rsidP="00504B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หลักสูตรศิลปศาสตรบัณฑิต สาขาวิชาภาษาอังกฤษ ได้รับความเห็นชอบในการปรับปรุงหลักสูตร จากสำนักงานคณะกรรมการการอุดมศึกษา เมื่อวันที่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24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กันยายน พ</w:t>
      </w:r>
      <w:r w:rsidRPr="00851918">
        <w:rPr>
          <w:rFonts w:ascii="TH SarabunPSK" w:eastAsia="TH SarabunPSK" w:hAnsi="TH SarabunPSK" w:cs="TH SarabunPSK"/>
          <w:sz w:val="32"/>
          <w:szCs w:val="32"/>
        </w:rPr>
        <w:t>.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ศ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. 2555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ตามวาระดังกล่าวจนถึงปัจจุบัน ได้ครบรอบวาระ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ปี ในการปรับปรุงหลักสูตร ตามที่กระทรวงศึกษาธิการ ระดับอุดมศึกษา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ได้กำหนดไว้เรียบร้อยแล้ว ดังนั้น เพื่อให้การปรับปรุงหลักสูตรศิลปศาสตรบัณฑิต สาขาวิชาภาษาอังกฤษ เป็นไปด้วยความเรียบร้อย มีประสิทธิภาพ บังเกิดผลดี และสอดคล้องกับเกณฑ์มาตรฐานหลักสูตรระดับอุดมศึกษา พ</w:t>
      </w:r>
      <w:r w:rsidRPr="00851918">
        <w:rPr>
          <w:rFonts w:ascii="TH SarabunPSK" w:eastAsia="TH SarabunPSK" w:hAnsi="TH SarabunPSK" w:cs="TH SarabunPSK"/>
          <w:sz w:val="32"/>
          <w:szCs w:val="32"/>
        </w:rPr>
        <w:t>.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ศ</w:t>
      </w:r>
      <w:r w:rsidRPr="00851918">
        <w:rPr>
          <w:rFonts w:ascii="TH SarabunPSK" w:eastAsia="TH SarabunPSK" w:hAnsi="TH SarabunPSK" w:cs="TH SarabunPSK"/>
          <w:sz w:val="32"/>
          <w:szCs w:val="32"/>
        </w:rPr>
        <w:t>. 25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>58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จึงเป็นสาเหตุให้ทางสาขาวิชาภาษาอังกฤษต้องการสำรวจความต้องการศึกษาต่อของนักเรียนระดับมัธยมศึกษาตอนปลาย ที่มีต่อหลักสูตรศิลปศาสตรบัณฑิต สาขาวิชาภาษาอังกฤษ คณะมนุษยศาสตร์และสังคมศาสตร์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ในพระบรมราชูปถัมภ์ จังหวัดปทุมธานี จากแหล่งข้อมูลและปัจจัยที่สำคัญ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ด้าน ได้แก่ ข้อมูลทั่วไปของนักเรียน </w:t>
      </w:r>
      <w:r w:rsidRPr="00851918">
        <w:rPr>
          <w:rFonts w:ascii="TH SarabunPSK" w:eastAsia="TH SarabunPSK" w:hAnsi="TH SarabunPSK" w:cs="TH SarabunPSK"/>
          <w:smallCaps/>
          <w:sz w:val="32"/>
          <w:szCs w:val="32"/>
          <w:cs/>
        </w:rPr>
        <w:t>ข้อมูลเกี่ยวกับปัจจัยที่มีผลต่อการเลือกศึกษาต่อในหลักสูตรศิลปศาสตรบัณฑิต สาขาวิชาภาษาอังกฤษ และด้านทัศนคติและความคาดหวังต่อหลักสูตรศิลปศาสตรบัณฑิต สาขาวิชาภาษาอังกฤษ</w:t>
      </w:r>
      <w:r w:rsidRPr="00851918">
        <w:rPr>
          <w:rFonts w:ascii="TH SarabunPSK" w:eastAsia="TH SarabunPSK" w:hAnsi="TH SarabunPSK" w:cs="TH SarabunPSK" w:hint="cs"/>
          <w:smallCaps/>
          <w:sz w:val="32"/>
          <w:szCs w:val="32"/>
          <w:cs/>
        </w:rPr>
        <w:t xml:space="preserve">   </w:t>
      </w:r>
      <w:r w:rsidRPr="00851918">
        <w:rPr>
          <w:rFonts w:ascii="TH SarabunPSK" w:eastAsia="TH SarabunPSK" w:hAnsi="TH SarabunPSK" w:cs="TH SarabunPSK"/>
          <w:smallCaps/>
          <w:sz w:val="32"/>
          <w:szCs w:val="32"/>
          <w:cs/>
        </w:rPr>
        <w:t xml:space="preserve">ในระดับปริญญาตรี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โดยทางหลักสูตรได้คัดเลือกพื้นที่ในการเก็บข้อมูลแบบเฉพาะเจาะจงจากพื้นที่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ที่ถือเป็นเครือข่ายการบริการและอยู่ในพื้นที่ใกล้เคียงของมหาวิทยาลัย เพื่อให้ได้มาซึ่งข้อมูล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ที่เป็นประโยชน์ต่อการปรับปรุงหลักสูตรให้มีประสิทธิภาพ</w:t>
      </w: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โดยสรุป การสำรวจความต้องการในการศึกษาต่อในหลักสูตรศิลปศาสตรบัณฑิต สาขาวิชาภาษาอังกฤษ ถือเป็นกระบวนหนึ่ง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ที่สำคัญในการปรับปรุงหลักสูตร ซึ่งสามารถเป็นข้อมูลพื้นฐานที่สำคัญต่อการบ่งชี้ให้เห็นถึงปริมาณความต้องการของผู้เรียนต่อสาขาวิชาภาษาอังกฤษ และถือปัจจัยที่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สำคัญ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ต่อการนำมาปรับปรุงหลักสูตร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ให้มีความน่าสนใจในการศึกษาต่อ พร้อมทั้ง เป็นหลักสูตรที่สามารถผลิตบัณฑิตให้มีคุณภาพต่อประเทศชาติต่อไป</w:t>
      </w:r>
    </w:p>
    <w:p w:rsidR="00504BF5" w:rsidRPr="00851918" w:rsidRDefault="00504BF5" w:rsidP="00504BF5">
      <w:pPr>
        <w:ind w:firstLine="720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เพื่อศึกษาปัจจัยที่สำคัญต่อการเลือกศึกษาต่อในหลักสูตรศิลปศาสตรบัณฑิต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สาขาวิชาภาษาอังกฤษ คณะมนุษยศาสตร์และสังคมศาสตร์ มหาวิทยาลัยราชภัฏวไลยอลงกรณ์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ในพระบรมราชูปถัมภ์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จังหวัดปทุมธานี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โดยทำการศึกษาจากปัจจัยที่สำคัญต่อการเลือกศึก</w:t>
      </w:r>
      <w:r w:rsidRPr="00851918">
        <w:rPr>
          <w:rFonts w:ascii="TH SarabunPSK" w:eastAsia="TH SarabunPSK" w:hAnsi="TH SarabunPSK" w:cs="TH SarabunPSK"/>
          <w:smallCaps/>
          <w:sz w:val="32"/>
          <w:szCs w:val="32"/>
          <w:cs/>
        </w:rPr>
        <w:t>ษาต่อ</w:t>
      </w:r>
      <w:r w:rsidRPr="00851918">
        <w:rPr>
          <w:rFonts w:ascii="TH SarabunPSK" w:eastAsia="TH SarabunPSK" w:hAnsi="TH SarabunPSK" w:cs="TH SarabunPSK" w:hint="cs"/>
          <w:smallCaps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mallCaps/>
          <w:sz w:val="32"/>
          <w:szCs w:val="32"/>
        </w:rPr>
        <w:t xml:space="preserve">3 </w:t>
      </w:r>
      <w:r w:rsidRPr="00851918">
        <w:rPr>
          <w:rFonts w:ascii="TH SarabunPSK" w:eastAsia="TH SarabunPSK" w:hAnsi="TH SarabunPSK" w:cs="TH SarabunPSK"/>
          <w:smallCaps/>
          <w:sz w:val="32"/>
          <w:szCs w:val="32"/>
          <w:cs/>
        </w:rPr>
        <w:t>ด้าน ได้แก่ ข้อมูลทั่วไปของนักเรียน ข้อมูลเกี่ยวกับปัจจัยที่มีผลต่อการเลือกศึกษาต่อ</w:t>
      </w:r>
      <w:r w:rsidRPr="00851918">
        <w:rPr>
          <w:rFonts w:ascii="TH SarabunPSK" w:eastAsia="TH SarabunPSK" w:hAnsi="TH SarabunPSK" w:cs="TH SarabunPSK" w:hint="cs"/>
          <w:smallCaps/>
          <w:sz w:val="32"/>
          <w:szCs w:val="32"/>
          <w:cs/>
        </w:rPr>
        <w:t xml:space="preserve">                                     </w:t>
      </w:r>
      <w:r w:rsidRPr="00851918">
        <w:rPr>
          <w:rFonts w:ascii="TH SarabunPSK" w:eastAsia="TH SarabunPSK" w:hAnsi="TH SarabunPSK" w:cs="TH SarabunPSK"/>
          <w:smallCaps/>
          <w:sz w:val="32"/>
          <w:szCs w:val="32"/>
          <w:cs/>
        </w:rPr>
        <w:t>ในหลักสูตร</w:t>
      </w:r>
      <w:r w:rsidRPr="00851918">
        <w:rPr>
          <w:rFonts w:ascii="TH SarabunPSK" w:eastAsia="TH SarabunPSK" w:hAnsi="TH SarabunPSK" w:cs="TH SarabunPSK" w:hint="cs"/>
          <w:smallCaps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mallCaps/>
          <w:sz w:val="32"/>
          <w:szCs w:val="32"/>
          <w:cs/>
        </w:rPr>
        <w:t>ศิลปศาสตรบัณฑิต สาขาวิชาภาษาอังกฤษ และด้านทัศนคติและความคาดหวังต่อ</w:t>
      </w:r>
      <w:r w:rsidRPr="00851918">
        <w:rPr>
          <w:rFonts w:ascii="TH SarabunPSK" w:eastAsia="TH SarabunPSK" w:hAnsi="TH SarabunPSK" w:cs="TH SarabunPSK" w:hint="cs"/>
          <w:smallCaps/>
          <w:sz w:val="32"/>
          <w:szCs w:val="32"/>
          <w:cs/>
        </w:rPr>
        <w:t xml:space="preserve">                          </w:t>
      </w:r>
      <w:r w:rsidRPr="00851918">
        <w:rPr>
          <w:rFonts w:ascii="TH SarabunPSK" w:eastAsia="TH SarabunPSK" w:hAnsi="TH SarabunPSK" w:cs="TH SarabunPSK"/>
          <w:smallCaps/>
          <w:sz w:val="32"/>
          <w:szCs w:val="32"/>
          <w:cs/>
        </w:rPr>
        <w:t>หลักสูตรศิลปศาสตรบัณฑิต สาขาวิชาภาษาอังกฤษ</w:t>
      </w:r>
      <w:r w:rsidRPr="00851918">
        <w:rPr>
          <w:rFonts w:ascii="TH SarabunPSK" w:eastAsia="TH SarabunPSK" w:hAnsi="TH SarabunPSK" w:cs="TH SarabunPSK" w:hint="cs"/>
          <w:smallCaps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mallCaps/>
          <w:sz w:val="32"/>
          <w:szCs w:val="32"/>
          <w:cs/>
        </w:rPr>
        <w:t>ในระดับปริญญาตรี</w:t>
      </w:r>
    </w:p>
    <w:p w:rsidR="00504BF5" w:rsidRPr="00851918" w:rsidRDefault="00504BF5" w:rsidP="00504BF5"/>
    <w:p w:rsidR="00504BF5" w:rsidRPr="00851918" w:rsidRDefault="00504BF5" w:rsidP="00504BF5"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ประโยชน์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    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สามารถเป็นข้อมูลที่สำคัญต่อการปรับปรุงหลักสูตรศิลปศาสตรบัณฑิต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สาขาวิชาภาษาอังกฤษ คณะมนุษยศาสตร์และสังคมศาสตร์ มหาวิทยาลัยราชภัฏวไลยอลงกรณ์ ในพระบรมราชูปถัมภ์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ให้มีประสิทธิภาพต่อการผลิตบัณฑิตที่ตรงต่อความต้องการตามอัตลักษณ์ของมหาวิทยาลัยและประเทศชาติต่อไป</w:t>
      </w:r>
    </w:p>
    <w:p w:rsidR="00504BF5" w:rsidRPr="00851918" w:rsidRDefault="00504BF5" w:rsidP="00504BF5">
      <w:pPr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วิธีการเก็บข้อมูล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การเก็บรวบรวมข้อมูลนักเรียนระดับมัธยมศึกษาตอนปลาย เกี่ยวกับความต้องการศึกษาต่อสาขาวิชาภาษาอังกฤษ ผู้ศึกษาได้ใช้เครื่องมือในการเก็บรวบรวมข้อมูลโดยใช้แบบสอบถามเป็นหลัก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โดยได้คัดเลือกพื้นที่ในการเก็บข้อมูลแบบสุ่มเลือก ผู้ศึกษาได้ลงพื้นที่เก็บข้อมูลในโรงเรียนต่างๆ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ที่ถือเป็นเครือข่ายการบริการและอยู่ในพื้นที่ใกล้เคียงของมหาวิทยาลัย โดยได้ติดต่อประสานงานกับทางโรงเรียน เพื่อขอความอนุเคราะห์ในการแจกแบบสอบถามกับนักเรียน ระดับชั้นมัธยมศึกษาตอนปลาย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ก่อนการเก็บข้อมูลผู้ศึกษาได้ร่วมกันชี้แจงแนะนำหลักสูตรให้กลุ่มเป้าหมายได้รับทราบเกี่ยวกับข้อมูลพื้นฐานของหลักสูตร ซึ่งกลุ่มตัวอย่างในการเก็บข้อมูลในครั้งนี้ มีจำนวนทั้งสิ้น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6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โรงเรียนได้แก่</w:t>
      </w: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                       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</w:rPr>
        <w:t>1.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โรงเรียนหนองเสือ                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  <w:t xml:space="preserve">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                  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  <w:t>2.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โรงเรียนทีปังกรว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>ิ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ทยาพัฒน์                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ชุด       </w:t>
      </w: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                  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  <w:t>3.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โรงเรียนในพื้นที่ให้บริการ จังหวัดสระแก้ว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                  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  <w:t>4.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โรงเรียนธรรมศาสตร์คลองหลวง           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                  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  <w:t>5.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โรงเรียนบางปะอินทร์ราชา                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                  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  <w:t>6.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โรงเรียนบางไทรวิทยา                     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                           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  <w:t xml:space="preserve">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รวมทั้งสิ้น               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  <w:t xml:space="preserve">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  <w:t xml:space="preserve">        300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ชุด</w:t>
      </w: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จากจำนวนแบบสำรวจนักเรียนระดับมัธยมศึกษาตอนปลาย ซึ่งเป็นกลุ่มตัวอย่างที่โรงเรียน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เป็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>น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ผู้คัดเลือก ให้ ที่มีความต้องการศึกษาต่อในหลักสูตรศิลปศาสตรบัณฑิต สาขาวิชาภาษาอังกฤษ ทั้งหมด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โดยแบ่งเก็บโรงเรียนละ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ชุด สามารถเก็บข้อมูลได้ทั้งสิ้น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>260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86.67</w:t>
      </w:r>
    </w:p>
    <w:p w:rsidR="00504BF5" w:rsidRPr="00851918" w:rsidRDefault="00504BF5" w:rsidP="00504BF5">
      <w:pPr>
        <w:ind w:firstLine="720"/>
        <w:jc w:val="both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วิธีการวิเคราะห์ข้อมูล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    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ผู้ศึกษาได้วิเคราะห์ข้อมูลจากแบบสอบถาม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โดยทำการวิเคราะห์ทางด้านข้อมูลทั่วไป              และข้อคำถามต่อความต้องการศึกษาต่อในหลักสูตรศิลปศาสตรบัณฑิต สาขาวิชาภาษาอังกฤษ  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ด้วยวิธีการหาค่าเฉลี่ยร้อยละและค่าเบี่ยงเบนมาตรฐาน โดยใช้โปรแกรมสำเร็จรูปในการวิเคราะห์ข้อมูลและแปลความหมาย โดยการเทียบเกณฑ์การแปรความหมายของค่าเฉลี่ย ในแต่ละข้อคำถาม ดังนี้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คะแนนเฉลี่ย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4.21-5.00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หมายถึง  ระดับความต้องการมากที่สุด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คะแนนเฉลี่ย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3.41-4.20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หมายถึง  ระดับความต้องการมาก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คะแนนเฉลี่ย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2.61-3.40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หมายถึง ระดับความต้องการปานกลาง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คะแนนเฉลี่ย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1.81-2.60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หมายถึง ระดับความต้องการน้อย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คะแนนเฉลี่ย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1.00-1.80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หมายถึง ระดับความต้องการน้อย</w:t>
      </w:r>
    </w:p>
    <w:p w:rsidR="00504BF5" w:rsidRPr="00851918" w:rsidRDefault="00504BF5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504BF5" w:rsidRPr="00851918" w:rsidRDefault="00504BF5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504BF5" w:rsidRPr="00851918" w:rsidRDefault="00504BF5" w:rsidP="00504BF5">
      <w:pPr>
        <w:jc w:val="center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ผลการวิเคราะห์การสำรวจความต้องการศึกษาต่อของนักเรียนระดับมัธยมศึกษาตอนปลายสาขาวิชาภาษาอังกฤษ คณะมนุษยศาสตร์และสังคมศาสตร์โดยผลการวิเครา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>ะ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ห์ได้แบ่งออกเป็น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</w:rPr>
        <w:t>3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ส่วน ได้แก่ ส่วนที่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ข้อมูลทั่วไปของนักเรียน ส่วนที่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2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ข้อมูลเกี่ยวกับปัจจัยที่มีผลต่อการเลือกศึกษาต่อ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ในหลักสูตรศิลปศาสตรบัณฑิต สาขาวิชาภาษาอังกฤษ และส่วนที่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ด้านทัศนคติและความคาดหวังต่อหลักสูตรศิลปศาสตรบัณฑิต สาขาวิชาภาษาอังกฤษ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ระดับปริญญาตรี</w:t>
      </w:r>
    </w:p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1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ข้อมูลทั่วไปของนักเรียน</w:t>
      </w:r>
    </w:p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504BF5" w:rsidRPr="00851918" w:rsidRDefault="00504BF5" w:rsidP="00504BF5">
      <w:pPr>
        <w:jc w:val="thaiDistribute"/>
        <w:rPr>
          <w:b/>
          <w:bCs/>
        </w:rPr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</w:rPr>
        <w:t>1.1</w:t>
      </w:r>
      <w:r w:rsidRPr="0085191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ข้อมูลทั่วไปของนักเรียนจำแนกตามเพศ</w:t>
      </w:r>
    </w:p>
    <w:p w:rsidR="00504BF5" w:rsidRPr="00851918" w:rsidRDefault="00504BF5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tbl>
      <w:tblPr>
        <w:tblStyle w:val="TableGrid1"/>
        <w:tblW w:w="0" w:type="auto"/>
        <w:tblInd w:w="108" w:type="dxa"/>
        <w:tblLook w:val="04A0" w:firstRow="1" w:lastRow="0" w:firstColumn="1" w:lastColumn="0" w:noHBand="0" w:noVBand="1"/>
      </w:tblPr>
      <w:tblGrid>
        <w:gridCol w:w="4851"/>
        <w:gridCol w:w="1568"/>
        <w:gridCol w:w="1772"/>
      </w:tblGrid>
      <w:tr w:rsidR="00504BF5" w:rsidRPr="00851918" w:rsidTr="00504BF5">
        <w:trPr>
          <w:trHeight w:val="465"/>
        </w:trPr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04BF5" w:rsidRPr="00851918" w:rsidTr="00504BF5">
        <w:trPr>
          <w:trHeight w:val="450"/>
        </w:trPr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เพศชาย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25.38</w:t>
            </w:r>
          </w:p>
        </w:tc>
      </w:tr>
      <w:tr w:rsidR="00504BF5" w:rsidRPr="00851918" w:rsidTr="00504BF5">
        <w:trPr>
          <w:trHeight w:val="450"/>
        </w:trPr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74.62</w:t>
            </w:r>
          </w:p>
        </w:tc>
      </w:tr>
      <w:tr w:rsidR="00504BF5" w:rsidRPr="00851918" w:rsidTr="00504BF5">
        <w:trPr>
          <w:trHeight w:val="450"/>
        </w:trPr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260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lastRenderedPageBreak/>
        <w:t xml:space="preserve">     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จากตารางที่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1.1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กลุ่มตัวอย่างส่วนใหญ่เป็นเพศหญิง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194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74.62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ส่วนกลุ่มตัวอย่าง เมื่อจำแนกตามเพศ รองลงมาคือ เพศชาย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66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25.38</w:t>
      </w:r>
    </w:p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1.2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ข้อมูลทั่วไปของนักเรียน จำแนกตามระดับชั้นที่กำลังศึกษา</w:t>
      </w:r>
    </w:p>
    <w:p w:rsidR="00504BF5" w:rsidRPr="00851918" w:rsidRDefault="00504BF5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tbl>
      <w:tblPr>
        <w:tblStyle w:val="TableGrid2"/>
        <w:tblW w:w="0" w:type="auto"/>
        <w:tblInd w:w="108" w:type="dxa"/>
        <w:tblLook w:val="04A0" w:firstRow="1" w:lastRow="0" w:firstColumn="1" w:lastColumn="0" w:noHBand="0" w:noVBand="1"/>
      </w:tblPr>
      <w:tblGrid>
        <w:gridCol w:w="4840"/>
        <w:gridCol w:w="1566"/>
        <w:gridCol w:w="1785"/>
      </w:tblGrid>
      <w:tr w:rsidR="00504BF5" w:rsidRPr="00851918" w:rsidTr="00504BF5">
        <w:trPr>
          <w:trHeight w:val="465"/>
        </w:trPr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ระดับชั้นที่กำลังศึกษา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04BF5" w:rsidRPr="00851918" w:rsidTr="00504BF5">
        <w:trPr>
          <w:trHeight w:val="450"/>
        </w:trPr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 xml:space="preserve">ม. </w:t>
            </w:r>
            <w:r w:rsidRPr="00851918">
              <w:rPr>
                <w:sz w:val="32"/>
                <w:szCs w:val="32"/>
              </w:rPr>
              <w:t>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15.38</w:t>
            </w:r>
          </w:p>
        </w:tc>
      </w:tr>
      <w:tr w:rsidR="00504BF5" w:rsidRPr="00851918" w:rsidTr="00504BF5">
        <w:trPr>
          <w:trHeight w:val="450"/>
        </w:trPr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ม.</w:t>
            </w:r>
            <w:r w:rsidRPr="00851918">
              <w:rPr>
                <w:sz w:val="32"/>
                <w:szCs w:val="32"/>
              </w:rPr>
              <w:t xml:space="preserve"> 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220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84.62</w:t>
            </w:r>
          </w:p>
        </w:tc>
      </w:tr>
      <w:tr w:rsidR="00504BF5" w:rsidRPr="00851918" w:rsidTr="00504BF5">
        <w:trPr>
          <w:trHeight w:val="465"/>
        </w:trPr>
        <w:tc>
          <w:tcPr>
            <w:tcW w:w="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260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100</w:t>
            </w:r>
          </w:p>
        </w:tc>
      </w:tr>
    </w:tbl>
    <w:p w:rsidR="00504BF5" w:rsidRPr="00851918" w:rsidRDefault="00504BF5" w:rsidP="00504BF5">
      <w:pPr>
        <w:jc w:val="both"/>
      </w:pP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     </w:t>
      </w:r>
      <w:r w:rsidRPr="00851918">
        <w:rPr>
          <w:rFonts w:ascii="TH SarabunPSK" w:eastAsia="TH SarabunPSK" w:hAnsi="TH SarabunPSK" w:cs="TH SarabunPSK"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จากตารางที่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1.2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กลุ่มตัวอย่างส่วนใหญ่เป็นนักเรียนที่ศึกษาอยู่ในระดับชั้นมัธยมศึกษาปีที่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6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220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84.62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รองลงมาคือ นักเรียนที่ศึกษาอยู่ในระดับชั้นมัธยมศึกษาปีที่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>40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15.38</w:t>
      </w:r>
    </w:p>
    <w:p w:rsidR="00504BF5" w:rsidRPr="00851918" w:rsidRDefault="00504BF5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504BF5" w:rsidRPr="00851918" w:rsidRDefault="00504BF5" w:rsidP="00504BF5">
      <w:pPr>
        <w:jc w:val="both"/>
      </w:pP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1.3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ข้อมูลทั่วไปของนักเรียน จำแนกตามสถาบันการศึกษา</w:t>
      </w:r>
    </w:p>
    <w:p w:rsidR="00504BF5" w:rsidRPr="00851918" w:rsidRDefault="00504BF5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4773"/>
        <w:gridCol w:w="1633"/>
        <w:gridCol w:w="1785"/>
      </w:tblGrid>
      <w:tr w:rsidR="00504BF5" w:rsidRPr="00851918" w:rsidTr="00504BF5">
        <w:trPr>
          <w:trHeight w:val="465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รัฐบาล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260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100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เอกชน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</w:t>
            </w:r>
          </w:p>
        </w:tc>
      </w:tr>
      <w:tr w:rsidR="00504BF5" w:rsidRPr="00851918" w:rsidTr="00504BF5">
        <w:trPr>
          <w:trHeight w:val="465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260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100</w:t>
            </w:r>
          </w:p>
        </w:tc>
      </w:tr>
    </w:tbl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    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จากตารางที่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</w:rPr>
        <w:t>1.3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กลุ่มตัวอย่างทั้งหมดเป็นนักเรียนที่ศึกษาอยู่ในสถาบันการศึกษารัฐบาล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260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100</w:t>
      </w:r>
    </w:p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1601C0" w:rsidRPr="00851918" w:rsidRDefault="001601C0" w:rsidP="00504BF5">
      <w:pPr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1601C0" w:rsidRPr="00851918" w:rsidRDefault="001601C0" w:rsidP="00504BF5">
      <w:pPr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1.4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ข้อมูลทั่วไปของนักเรียน จำแนกตามเกรดเฉลี่ย</w:t>
      </w:r>
    </w:p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tbl>
      <w:tblPr>
        <w:tblStyle w:val="TableGrid4"/>
        <w:tblW w:w="0" w:type="auto"/>
        <w:tblInd w:w="108" w:type="dxa"/>
        <w:tblLook w:val="04A0" w:firstRow="1" w:lastRow="0" w:firstColumn="1" w:lastColumn="0" w:noHBand="0" w:noVBand="1"/>
      </w:tblPr>
      <w:tblGrid>
        <w:gridCol w:w="4773"/>
        <w:gridCol w:w="1633"/>
        <w:gridCol w:w="1785"/>
      </w:tblGrid>
      <w:tr w:rsidR="00504BF5" w:rsidRPr="00851918" w:rsidTr="00504BF5">
        <w:trPr>
          <w:trHeight w:val="465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ผลการเรียนเฉลี่ยสะสม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ต่ำกว่า</w:t>
            </w:r>
            <w:r w:rsidRPr="00851918">
              <w:rPr>
                <w:sz w:val="32"/>
                <w:szCs w:val="32"/>
              </w:rPr>
              <w:t xml:space="preserve"> 1.50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1.50-2.00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2.69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2.01 – 2.50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15.77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2.51 – 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23.85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3.01 – 3.50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40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3.51 – 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17.69</w:t>
            </w:r>
          </w:p>
        </w:tc>
      </w:tr>
      <w:tr w:rsidR="00504BF5" w:rsidRPr="00851918" w:rsidTr="00504BF5">
        <w:trPr>
          <w:trHeight w:val="465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260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100</w:t>
            </w:r>
          </w:p>
        </w:tc>
      </w:tr>
    </w:tbl>
    <w:p w:rsidR="00504BF5" w:rsidRPr="00851918" w:rsidRDefault="00504BF5" w:rsidP="00504BF5">
      <w:pPr>
        <w:jc w:val="both"/>
      </w:pP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จากตารางที่ </w:t>
      </w:r>
      <w:r w:rsidRPr="00851918">
        <w:rPr>
          <w:rFonts w:ascii="TH SarabunPSK" w:eastAsia="TH SarabunPSK" w:hAnsi="TH SarabunPSK" w:cs="TH SarabunPSK"/>
          <w:sz w:val="32"/>
          <w:szCs w:val="32"/>
        </w:rPr>
        <w:t>1.4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กลุ่มตัวอย่างส่วนใหญ่มีเกรดเฉลี่ย ระหว่าง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3.01-3.50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104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40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รองลงมา เกรดเฉลี่ย ระหว่าง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2.51-3.00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>62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23.85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นอกนั้น กลุ่มตัวอย่างมีระดับเกรดเฉลี่ยลดหลั่นตามลำดับ คือ เกรดเฉลี่ย ระหว่าง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3.51-4.00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คิดเป็น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17.69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เกรดเฉลี่ย ระหว่าง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2.01-2.50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15.77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และ เกรดเฉลี่ย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1.50-2.00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2.69</w:t>
      </w:r>
    </w:p>
    <w:p w:rsidR="00504BF5" w:rsidRPr="00851918" w:rsidRDefault="00504BF5" w:rsidP="00504BF5">
      <w:pPr>
        <w:jc w:val="both"/>
      </w:pPr>
    </w:p>
    <w:p w:rsidR="00504BF5" w:rsidRPr="00851918" w:rsidRDefault="00504BF5" w:rsidP="00504BF5">
      <w:pPr>
        <w:jc w:val="both"/>
      </w:pPr>
    </w:p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1.5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ข้อมูลทั่วไปของนักเรียน จำแนกตามแผนการเรียน</w:t>
      </w:r>
    </w:p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tbl>
      <w:tblPr>
        <w:tblStyle w:val="TableGrid5"/>
        <w:tblW w:w="0" w:type="auto"/>
        <w:tblInd w:w="108" w:type="dxa"/>
        <w:tblLook w:val="04A0" w:firstRow="1" w:lastRow="0" w:firstColumn="1" w:lastColumn="0" w:noHBand="0" w:noVBand="1"/>
      </w:tblPr>
      <w:tblGrid>
        <w:gridCol w:w="4773"/>
        <w:gridCol w:w="1633"/>
        <w:gridCol w:w="1785"/>
      </w:tblGrid>
      <w:tr w:rsidR="00504BF5" w:rsidRPr="00851918" w:rsidTr="00504BF5">
        <w:trPr>
          <w:trHeight w:val="465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แผนการเรียน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วิทย์ คณิต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74.23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ศิลป์ คำนวณ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16.92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ศิลป์ ภาษา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5.39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ศิลป์ สังคม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2.31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1.15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260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100</w:t>
            </w:r>
          </w:p>
        </w:tc>
      </w:tr>
    </w:tbl>
    <w:p w:rsidR="00504BF5" w:rsidRPr="00851918" w:rsidRDefault="00504BF5" w:rsidP="00504BF5">
      <w:pPr>
        <w:jc w:val="both"/>
      </w:pP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จากตารางที่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1.5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กลุ่มตัวอย่างส่วนใหญ่เรียนอยู่ในแผนการเรียน วิทย์</w:t>
      </w:r>
      <w:r w:rsidRPr="00851918">
        <w:rPr>
          <w:rFonts w:ascii="TH SarabunPSK" w:eastAsia="TH SarabunPSK" w:hAnsi="TH SarabunPSK" w:cs="TH SarabunPSK"/>
          <w:sz w:val="32"/>
          <w:szCs w:val="32"/>
        </w:rPr>
        <w:t>-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คณิตจำนวน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193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    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74.23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รองลงมา แผนการเรียนศิลป์</w:t>
      </w:r>
      <w:r w:rsidRPr="00851918">
        <w:rPr>
          <w:rFonts w:ascii="TH SarabunPSK" w:eastAsia="TH SarabunPSK" w:hAnsi="TH SarabunPSK" w:cs="TH SarabunPSK"/>
          <w:sz w:val="32"/>
          <w:szCs w:val="32"/>
        </w:rPr>
        <w:t>-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คำนวณ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>44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lastRenderedPageBreak/>
        <w:t>16.92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นอกนั้น กลุ่มตัวอย่างเรียนอยู่ในแผนการเรียนศิลป์</w:t>
      </w:r>
      <w:r w:rsidRPr="00851918">
        <w:rPr>
          <w:rFonts w:ascii="TH SarabunPSK" w:eastAsia="TH SarabunPSK" w:hAnsi="TH SarabunPSK" w:cs="TH SarabunPSK"/>
          <w:sz w:val="32"/>
          <w:szCs w:val="32"/>
        </w:rPr>
        <w:t>-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ภาษา ศิลป์</w:t>
      </w:r>
      <w:r w:rsidRPr="00851918">
        <w:rPr>
          <w:rFonts w:ascii="TH SarabunPSK" w:eastAsia="TH SarabunPSK" w:hAnsi="TH SarabunPSK" w:cs="TH SarabunPSK"/>
          <w:sz w:val="32"/>
          <w:szCs w:val="32"/>
        </w:rPr>
        <w:t>-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สังคม และอื่นๆ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5.39, 2.31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และ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1.15</w:t>
      </w:r>
    </w:p>
    <w:p w:rsidR="00504BF5" w:rsidRPr="00851918" w:rsidRDefault="00504BF5" w:rsidP="00504BF5">
      <w:pPr>
        <w:ind w:firstLine="720"/>
        <w:jc w:val="both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>1.6</w:t>
      </w:r>
      <w:r w:rsidRPr="00851918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ข้อมูลทั่วไปของนักเรียน จำแนกตามอาชีพผู้ปกครอง</w:t>
      </w:r>
    </w:p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tbl>
      <w:tblPr>
        <w:tblStyle w:val="TableGrid6"/>
        <w:tblW w:w="0" w:type="auto"/>
        <w:tblInd w:w="108" w:type="dxa"/>
        <w:tblLook w:val="04A0" w:firstRow="1" w:lastRow="0" w:firstColumn="1" w:lastColumn="0" w:noHBand="0" w:noVBand="1"/>
      </w:tblPr>
      <w:tblGrid>
        <w:gridCol w:w="4773"/>
        <w:gridCol w:w="1633"/>
        <w:gridCol w:w="1785"/>
      </w:tblGrid>
      <w:tr w:rsidR="00504BF5" w:rsidRPr="00851918" w:rsidTr="00504BF5">
        <w:trPr>
          <w:trHeight w:val="465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อาชีพของผู้ปกครองที่รับผิดชอบค่าเรียน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รับราชการ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8.85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พนักงานรัฐวิสาหกิจ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3.46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ประกอบธุรกิจส่วนตัว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15.77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พนักงานบริษัทเอกชน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11.92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เกษตรกร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19.62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รับจ้างทั่วไป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38.08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2.30</w:t>
            </w:r>
          </w:p>
        </w:tc>
      </w:tr>
      <w:tr w:rsidR="00504BF5" w:rsidRPr="00851918" w:rsidTr="00504BF5">
        <w:trPr>
          <w:trHeight w:val="465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260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100</w:t>
            </w:r>
          </w:p>
        </w:tc>
      </w:tr>
    </w:tbl>
    <w:p w:rsidR="00504BF5" w:rsidRPr="00851918" w:rsidRDefault="00504BF5" w:rsidP="00504BF5">
      <w:pPr>
        <w:jc w:val="both"/>
      </w:pP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จากตารางที่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1.6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กลุ่มตัวอย่างส่วนใหญ่ผู้ปกครองมีอาชีพรับจ้างทั่วไป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>99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คน คิดเป็น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38.08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รองลงมา มีอาชีพเกษตรกรจำนวน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>51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19.62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อาชีพประกอบธุรกิจส่วนตัว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41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15.77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พนักงานบริษัทเอกชน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31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11.92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อาชีพรับราชการ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23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8.85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พนักงานรัฐวิสาหกิจ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9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3.46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และอาชีพอื่น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ๆ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6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2.30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ตามลำดับ</w:t>
      </w:r>
    </w:p>
    <w:p w:rsidR="00504BF5" w:rsidRPr="00851918" w:rsidRDefault="00504BF5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>1.7</w:t>
      </w:r>
      <w:r w:rsidRPr="00851918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ข้อมูลทั่วไปของนักเรียน จำแนกตามรายได้ของครอบครัวต่อเดือน</w:t>
      </w:r>
    </w:p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tbl>
      <w:tblPr>
        <w:tblStyle w:val="TableGrid7"/>
        <w:tblW w:w="0" w:type="auto"/>
        <w:tblInd w:w="108" w:type="dxa"/>
        <w:tblLook w:val="04A0" w:firstRow="1" w:lastRow="0" w:firstColumn="1" w:lastColumn="0" w:noHBand="0" w:noVBand="1"/>
      </w:tblPr>
      <w:tblGrid>
        <w:gridCol w:w="4773"/>
        <w:gridCol w:w="1633"/>
        <w:gridCol w:w="1785"/>
      </w:tblGrid>
      <w:tr w:rsidR="00504BF5" w:rsidRPr="00851918" w:rsidTr="00504BF5">
        <w:trPr>
          <w:trHeight w:val="465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รายได้ของครอบครัวต่อเดือน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ต่ำกว่า</w:t>
            </w:r>
            <w:r w:rsidRPr="00851918">
              <w:rPr>
                <w:sz w:val="32"/>
                <w:szCs w:val="32"/>
              </w:rPr>
              <w:t xml:space="preserve"> 10,000 </w:t>
            </w:r>
            <w:r w:rsidRPr="00851918">
              <w:rPr>
                <w:rFonts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19.23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 xml:space="preserve">10,001 – 20,000 </w:t>
            </w:r>
            <w:r w:rsidRPr="00851918">
              <w:rPr>
                <w:rFonts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41.54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 xml:space="preserve">20,001 – 30,000 </w:t>
            </w:r>
            <w:r w:rsidRPr="00851918">
              <w:rPr>
                <w:rFonts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25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 xml:space="preserve">30,001 – 40,000 </w:t>
            </w:r>
            <w:r w:rsidRPr="00851918">
              <w:rPr>
                <w:rFonts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6.54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 xml:space="preserve">40,001 – 50,000 </w:t>
            </w:r>
            <w:r w:rsidRPr="00851918">
              <w:rPr>
                <w:rFonts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3.46</w:t>
            </w:r>
          </w:p>
        </w:tc>
      </w:tr>
      <w:tr w:rsidR="00504BF5" w:rsidRPr="00851918" w:rsidTr="00504BF5">
        <w:trPr>
          <w:trHeight w:val="450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lastRenderedPageBreak/>
              <w:t xml:space="preserve">50,000 </w:t>
            </w:r>
            <w:r w:rsidRPr="00851918">
              <w:rPr>
                <w:rFonts w:hint="cs"/>
                <w:sz w:val="32"/>
                <w:szCs w:val="32"/>
                <w:cs/>
              </w:rPr>
              <w:t>บาท ขึ้นไป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4.23</w:t>
            </w:r>
          </w:p>
        </w:tc>
      </w:tr>
      <w:tr w:rsidR="00504BF5" w:rsidRPr="00851918" w:rsidTr="00504BF5">
        <w:trPr>
          <w:trHeight w:val="465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260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100</w:t>
            </w:r>
          </w:p>
        </w:tc>
      </w:tr>
    </w:tbl>
    <w:p w:rsidR="00504BF5" w:rsidRPr="00851918" w:rsidRDefault="00504BF5" w:rsidP="00504BF5">
      <w:pPr>
        <w:jc w:val="both"/>
      </w:pP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จากตารางที่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1.7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กลุ่มตัวอย่างส่วนใหญ่มีรายได้ต่อเดือนอยู่ระหว่าง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10,001-20,000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บาท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108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41.54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รองลงมา มีรายได้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20,001-30,000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บาท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>65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25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รายได้ต่ำกว่า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10,000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บาท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19.23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รายได้ระหว่าง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 30,001-40,000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บาท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17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6.54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รายได้ </w:t>
      </w:r>
      <w:r w:rsidRPr="00851918">
        <w:rPr>
          <w:rFonts w:ascii="TH SarabunPSK" w:eastAsia="TH SarabunPSK" w:hAnsi="TH SarabunPSK" w:cs="TH SarabunPSK"/>
          <w:sz w:val="32"/>
          <w:szCs w:val="32"/>
        </w:rPr>
        <w:t>50,000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บาท ขึ้นไป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11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4.23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และรายได้ระหว่าง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40,000-50,000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บาท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9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3.46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ตามลำดับ </w:t>
      </w:r>
    </w:p>
    <w:p w:rsidR="00504BF5" w:rsidRPr="00851918" w:rsidRDefault="00504BF5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504BF5" w:rsidRPr="00851918" w:rsidRDefault="00504BF5" w:rsidP="00504BF5">
      <w:pPr>
        <w:ind w:left="1260" w:hanging="1260"/>
        <w:jc w:val="thaiDistribute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1.8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ข้อมูลทั่วไปของนักเรียน ความคิดเห็นต่อหลักสูตรศิลปศาสตรบัณฑิต สาขาวิชาภาษาอังกฤษ</w:t>
      </w:r>
      <w:r w:rsidRPr="0085191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คณะมนุษยศาสตร์</w:t>
      </w:r>
      <w:r w:rsidRPr="0085191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และสังคมศาสตร์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มหาวิทยาลัยราชภัฏวไลยอลงกรณ์ ในพระบรมราชูปถัมภ์</w:t>
      </w:r>
    </w:p>
    <w:p w:rsidR="00504BF5" w:rsidRPr="00851918" w:rsidRDefault="00504BF5" w:rsidP="00504BF5">
      <w:pPr>
        <w:jc w:val="both"/>
      </w:pPr>
    </w:p>
    <w:tbl>
      <w:tblPr>
        <w:tblStyle w:val="TableGrid8"/>
        <w:tblW w:w="0" w:type="auto"/>
        <w:tblInd w:w="108" w:type="dxa"/>
        <w:tblLook w:val="04A0" w:firstRow="1" w:lastRow="0" w:firstColumn="1" w:lastColumn="0" w:noHBand="0" w:noVBand="1"/>
      </w:tblPr>
      <w:tblGrid>
        <w:gridCol w:w="4908"/>
        <w:gridCol w:w="1633"/>
        <w:gridCol w:w="1650"/>
      </w:tblGrid>
      <w:tr w:rsidR="00504BF5" w:rsidRPr="00851918" w:rsidTr="00504BF5">
        <w:trPr>
          <w:trHeight w:val="465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 xml:space="preserve">ท่านรู้จักหลักสูตรศิลปศาสตรบัณฑิต สาขาวิชาภาษาอังกฤษ คณะมนุษยศาสตร์และสังคมศาสตร์ มหาวิทยาลัยราชภัฏวไลยอลงกรณ์ </w:t>
            </w:r>
          </w:p>
          <w:p w:rsidR="00504BF5" w:rsidRPr="00851918" w:rsidRDefault="00504BF5" w:rsidP="00504BF5">
            <w:pPr>
              <w:tabs>
                <w:tab w:val="left" w:pos="1335"/>
              </w:tabs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ในพระบรมราชูปถัมภ์ มาก่อนหรือไม่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04BF5" w:rsidRPr="00851918" w:rsidTr="00504BF5">
        <w:trPr>
          <w:trHeight w:val="45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รู้จัก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127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48.85</w:t>
            </w:r>
          </w:p>
        </w:tc>
      </w:tr>
      <w:tr w:rsidR="00504BF5" w:rsidRPr="00851918" w:rsidTr="00504BF5">
        <w:trPr>
          <w:trHeight w:val="45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ไม่รู้จัก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133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51.15</w:t>
            </w:r>
          </w:p>
        </w:tc>
      </w:tr>
      <w:tr w:rsidR="00504BF5" w:rsidRPr="00851918" w:rsidTr="00504BF5">
        <w:trPr>
          <w:trHeight w:val="45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260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100</w:t>
            </w:r>
          </w:p>
        </w:tc>
      </w:tr>
    </w:tbl>
    <w:p w:rsidR="00504BF5" w:rsidRPr="00851918" w:rsidRDefault="00504BF5" w:rsidP="00504BF5">
      <w:pPr>
        <w:jc w:val="both"/>
      </w:pP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จากตารางที่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</w:rPr>
        <w:t>1.8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กลุ่มตัวอย่างส่วนใหญ่ไม่รู้จักหลักสูตรศิลปศาสตรบัณฑิต สาขาวิชาภาษาอังกฤษ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คณะมนุษยศาสตร์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>และสังคมศาสตร์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 มหาวิทยาลัยราชภัฏวไลยอลงกรณ์ ในพระบรมราชูปถัมภ์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133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51.15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รองลงมาคือ กลุ่มตัวอย่างรู้จักหลักสูตรศิลปศาสตรบัณฑิต สาขาวิชาภาษาอังกฤษ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คณะมนุษยศาสตร์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>และสังคมศาสตร์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 มหาวิทยาลัยราชภัฏวไลยอลงกรณ์ ในพระบรมราชูปถัมภ์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จังหวัดปทุมธานี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>127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คน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48.85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ab/>
      </w:r>
    </w:p>
    <w:p w:rsidR="00504BF5" w:rsidRPr="00851918" w:rsidRDefault="00504BF5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</w:pPr>
    </w:p>
    <w:p w:rsidR="00504BF5" w:rsidRPr="00851918" w:rsidRDefault="00504BF5" w:rsidP="00504BF5">
      <w:pPr>
        <w:ind w:left="1260" w:hanging="1260"/>
        <w:jc w:val="thaiDistribute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1.9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ข้อมูลทั่วไปของนักเรียน ด้านความสนใจเข้าศึกษาในหลักสูตรศิลปศาสตรบัณฑิต สาขาวิชาภาษาอังกฤษ คณะมนุษยศาสตร์</w:t>
      </w:r>
      <w:r w:rsidRPr="0085191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และสังคมศาสตร์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มหาวิทยาลัยราชภัฏวไลยอลงกรณ์</w:t>
      </w:r>
      <w:r w:rsidRPr="0085191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85191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หรือไม่</w:t>
      </w:r>
    </w:p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tbl>
      <w:tblPr>
        <w:tblStyle w:val="TableGrid9"/>
        <w:tblW w:w="0" w:type="auto"/>
        <w:tblInd w:w="108" w:type="dxa"/>
        <w:tblLook w:val="04A0" w:firstRow="1" w:lastRow="0" w:firstColumn="1" w:lastColumn="0" w:noHBand="0" w:noVBand="1"/>
      </w:tblPr>
      <w:tblGrid>
        <w:gridCol w:w="4648"/>
        <w:gridCol w:w="1893"/>
        <w:gridCol w:w="1650"/>
      </w:tblGrid>
      <w:tr w:rsidR="00504BF5" w:rsidRPr="00851918" w:rsidTr="00504BF5">
        <w:trPr>
          <w:trHeight w:val="46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ท่านสนใจเข้าศึกษาในหลักสูตรศิลปศาสตรบัณฑิต สาขาวิชาภาษาอังกฤษ คณะมนุษยศาสตร์</w:t>
            </w:r>
            <w:r w:rsidRPr="00851918">
              <w:rPr>
                <w:rFonts w:eastAsia="TH SarabunPSK" w:hint="cs"/>
                <w:b/>
                <w:bCs/>
                <w:sz w:val="32"/>
                <w:szCs w:val="32"/>
                <w:cs/>
              </w:rPr>
              <w:t xml:space="preserve">และสังคมศาสตร์ </w:t>
            </w: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 xml:space="preserve"> มหาวิทยาลัยราชภัฏวไลยอลงกรณ์ ในพระบรมราชูปถัมภ์ หรือไม่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04BF5" w:rsidRPr="00851918" w:rsidRDefault="00504BF5" w:rsidP="00504BF5">
            <w:pPr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04BF5" w:rsidRPr="00851918" w:rsidTr="00504BF5">
        <w:trPr>
          <w:trHeight w:val="450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สนใจ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139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53.46</w:t>
            </w:r>
          </w:p>
        </w:tc>
      </w:tr>
      <w:tr w:rsidR="00504BF5" w:rsidRPr="00851918" w:rsidTr="00504BF5">
        <w:trPr>
          <w:trHeight w:val="450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ไม่สนใจ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121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46.54</w:t>
            </w:r>
          </w:p>
        </w:tc>
      </w:tr>
      <w:tr w:rsidR="00504BF5" w:rsidRPr="00851918" w:rsidTr="00504BF5">
        <w:trPr>
          <w:trHeight w:val="450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260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133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100</w:t>
            </w:r>
          </w:p>
        </w:tc>
      </w:tr>
    </w:tbl>
    <w:p w:rsidR="00504BF5" w:rsidRPr="00851918" w:rsidRDefault="00504BF5" w:rsidP="00504BF5">
      <w:pPr>
        <w:jc w:val="both"/>
      </w:pP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จากตารางที่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</w:rPr>
        <w:t>1.9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กลุ่มตัวอย่างส่วนใหญ่สนใจหลักสูตรศิลปศาสตรบัณฑิต สาขาวิชาภาษาอังกฤษ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คณะมนุษยศาสตร์และสังคมศาสตร์ มหาวิทยาลัยราชภัฏวไลยอลงกรณ์ ในพระบรมราชูปถัมภ์ 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139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53.46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รองลงมาคือ กลุ่มตัวอย่างไม่สนใจหลักสูตรศิลปศาสตรบัณฑิต สาขาวิชาภาษาอังกฤษคณะมนุษยศาสตร์ มหาวิทยาลัยราชภัฏวไลยอลงกรณ์ ในพระบรมราชูปถัมภ์จำนวน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>121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คน คิดเป็นค่าร้อยละ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46.54   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ab/>
      </w:r>
    </w:p>
    <w:p w:rsidR="00504BF5" w:rsidRPr="00851918" w:rsidRDefault="00504BF5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504BF5" w:rsidRPr="00851918" w:rsidRDefault="00504BF5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:rsidR="001601C0" w:rsidRPr="00851918" w:rsidRDefault="001601C0" w:rsidP="00504BF5">
      <w:pPr>
        <w:jc w:val="both"/>
      </w:pP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2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ข้อมูลเกี่ยวกับปัจจัยที่ส่งผลต่อการตัดสินใจเลือกเข้าศึกษาต่อในหลักสูตรศิลปศาสตรบัณฑิต สาขาวิชาภาษาอังกฤษ</w:t>
      </w:r>
    </w:p>
    <w:p w:rsidR="00504BF5" w:rsidRPr="00851918" w:rsidRDefault="00504BF5" w:rsidP="00504BF5">
      <w:pPr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504BF5" w:rsidRPr="00851918" w:rsidRDefault="00504BF5" w:rsidP="00504BF5">
      <w:pPr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>2.1</w:t>
      </w:r>
      <w:r w:rsidRPr="00851918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สาเหตุที่ส่งผลให้กลุ่มตัวอย่างเลือกศึกษาต่อในหลักสูตรศิลปศาสตรบัณฑิต สาขาวิชาภาษาอังกฤษ</w:t>
      </w:r>
    </w:p>
    <w:p w:rsidR="00504BF5" w:rsidRPr="00851918" w:rsidRDefault="00504BF5" w:rsidP="00504BF5">
      <w:pPr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tbl>
      <w:tblPr>
        <w:tblStyle w:val="TableGrid10"/>
        <w:tblW w:w="0" w:type="auto"/>
        <w:tblInd w:w="108" w:type="dxa"/>
        <w:tblLook w:val="04A0" w:firstRow="1" w:lastRow="0" w:firstColumn="1" w:lastColumn="0" w:noHBand="0" w:noVBand="1"/>
      </w:tblPr>
      <w:tblGrid>
        <w:gridCol w:w="5442"/>
        <w:gridCol w:w="821"/>
        <w:gridCol w:w="820"/>
        <w:gridCol w:w="1108"/>
      </w:tblGrid>
      <w:tr w:rsidR="00504BF5" w:rsidRPr="00851918" w:rsidTr="00504BF5">
        <w:trPr>
          <w:trHeight w:val="97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 xml:space="preserve">สาเหตุที่ส่งผลให้กลุ่มตัวอย่างเลือกศึกษาต่อ                    ในหลักสูตรศิลปศาสตรบัณฑิต สาขาวิชาภาษาอังกฤษ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noProof/>
                <w:sz w:val="32"/>
                <w:szCs w:val="32"/>
              </w:rPr>
              <w:t>X</w:t>
            </w:r>
            <w:r w:rsidRPr="00851918">
              <w:rPr>
                <w:b/>
                <w:bCs/>
                <w:noProof/>
                <w:sz w:val="32"/>
                <w:szCs w:val="32"/>
              </w:rPr>
              <w:sym w:font="SILDoulos IPA93" w:char="F023"/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504BF5" w:rsidRPr="00851918" w:rsidTr="00504BF5">
        <w:trPr>
          <w:trHeight w:val="97"/>
        </w:trPr>
        <w:tc>
          <w:tcPr>
            <w:tcW w:w="8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u w:val="single"/>
                <w:cs/>
              </w:rPr>
              <w:t>ปัจจัยด้านผลผลิต</w:t>
            </w:r>
          </w:p>
        </w:tc>
      </w:tr>
      <w:tr w:rsidR="00504BF5" w:rsidRPr="00851918" w:rsidTr="00504BF5">
        <w:trPr>
          <w:trHeight w:val="394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มีผู้สำเร็จทางการศึกษาจากมหาวิทยาลัยแห่งนั้นจำนวนมาก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3.75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0.72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158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2.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มีโอกาสได้งานทำสูง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3.77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0.79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158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ผู้ที่จบจากมหาวิทยาลัยแห่งนั้นมีรายได้สูง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3.59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0.73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158"/>
        </w:trPr>
        <w:tc>
          <w:tcPr>
            <w:tcW w:w="8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u w:val="single"/>
                <w:cs/>
              </w:rPr>
              <w:t>ปัจจัยด้านราคา</w:t>
            </w:r>
          </w:p>
        </w:tc>
      </w:tr>
      <w:tr w:rsidR="00504BF5" w:rsidRPr="00851918" w:rsidTr="00504BF5">
        <w:trPr>
          <w:trHeight w:val="158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4.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ค่าหน่วยกิตถูก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3.67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0.84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158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5.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ค่าใช้จ่ายในชีวิตประจำวันต่ำ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3.54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0.82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158"/>
        </w:trPr>
        <w:tc>
          <w:tcPr>
            <w:tcW w:w="8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u w:val="single"/>
                <w:cs/>
              </w:rPr>
              <w:t>ปัจจัยด้านสถานที่ให้บริการ</w:t>
            </w:r>
          </w:p>
        </w:tc>
      </w:tr>
      <w:tr w:rsidR="00504BF5" w:rsidRPr="00851918" w:rsidTr="00504BF5">
        <w:trPr>
          <w:trHeight w:val="158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6.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เดินทางสะดวก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3.72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0.96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158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7.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ใกล้ภูมิลำเนา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3.57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158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8.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มหาวิทยาลัยมีบริเวณกว้างขวาง สวยงาม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3.73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0.85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158"/>
        </w:trPr>
        <w:tc>
          <w:tcPr>
            <w:tcW w:w="8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u w:val="single"/>
                <w:cs/>
              </w:rPr>
              <w:t>ปัจจัยด้านการส่งเสริมการตลาด</w:t>
            </w:r>
          </w:p>
        </w:tc>
      </w:tr>
      <w:tr w:rsidR="00504BF5" w:rsidRPr="00851918" w:rsidTr="00504BF5">
        <w:trPr>
          <w:trHeight w:val="158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9.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มีทุนการศึกษา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3.73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158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10.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มีการประชาสัมพันธ์ที่ดี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3.73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0.81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158"/>
        </w:trPr>
        <w:tc>
          <w:tcPr>
            <w:tcW w:w="8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u w:val="single"/>
                <w:cs/>
              </w:rPr>
              <w:t>ปัจจัยอื่น</w:t>
            </w:r>
          </w:p>
        </w:tc>
      </w:tr>
      <w:tr w:rsidR="00504BF5" w:rsidRPr="00851918" w:rsidTr="00504BF5">
        <w:trPr>
          <w:trHeight w:val="158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11.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เพื่อนแนะนำ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3.36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ปานกลาง</w:t>
            </w:r>
          </w:p>
        </w:tc>
      </w:tr>
      <w:tr w:rsidR="00504BF5" w:rsidRPr="00851918" w:rsidTr="00504BF5">
        <w:trPr>
          <w:trHeight w:val="158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12.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รุ่นพี่แนะนำ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3.39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1.00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ปานกลาง</w:t>
            </w:r>
          </w:p>
        </w:tc>
      </w:tr>
      <w:tr w:rsidR="00504BF5" w:rsidRPr="00851918" w:rsidTr="00504BF5">
        <w:trPr>
          <w:trHeight w:val="158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13.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ผู้ปกครองแนะนำ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3.28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1.08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ปานกลาง</w:t>
            </w:r>
          </w:p>
        </w:tc>
      </w:tr>
      <w:tr w:rsidR="00504BF5" w:rsidRPr="00851918" w:rsidTr="00504BF5">
        <w:trPr>
          <w:trHeight w:val="158"/>
        </w:trPr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14.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เลือกด้วยตัวเอง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3.53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1.06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</w:tbl>
    <w:p w:rsidR="00504BF5" w:rsidRPr="00851918" w:rsidRDefault="00504BF5" w:rsidP="00504BF5">
      <w:pPr>
        <w:jc w:val="both"/>
      </w:pP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จากตารางที่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2.1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แสดงให้เห็นว่า สาเหตุที่ส่งผลให้กลุ่มตัวอย่างเลือกศึกษาต่อ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ในหลักสูตรศิลปศาสตรบัณฑิต สาขาวิชาภาษาอังกฤษแบ่งออกเป็น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ปัจจัย ประกอบด้วย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1.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ปัจจัยด้านผลผลิต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2.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ปัจจัยด้านราคา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ปัจจัยด้านสถานที่ให้บริการ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4.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ปัจจัยด้านการส่งเสริมการตลาด และ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5.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ปัจจัยอื่น ดังต่อไปนี้</w:t>
      </w:r>
    </w:p>
    <w:p w:rsidR="00504BF5" w:rsidRPr="00851918" w:rsidRDefault="00504BF5" w:rsidP="00504BF5">
      <w:pPr>
        <w:ind w:firstLine="360"/>
        <w:rPr>
          <w:rFonts w:ascii="TH SarabunPSK" w:eastAsia="TH SarabunPSK" w:hAnsi="TH SarabunPSK" w:cs="TH SarabunPSK"/>
          <w:b/>
          <w:sz w:val="32"/>
          <w:szCs w:val="32"/>
        </w:rPr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504BF5" w:rsidRPr="00851918" w:rsidRDefault="00504BF5" w:rsidP="00504BF5">
      <w:pPr>
        <w:ind w:firstLine="360"/>
        <w:rPr>
          <w:rFonts w:ascii="TH SarabunPSK" w:eastAsia="TH SarabunPSK" w:hAnsi="TH SarabunPSK" w:cs="TH SarabunPSK"/>
          <w:b/>
          <w:sz w:val="32"/>
          <w:szCs w:val="32"/>
        </w:rPr>
      </w:pPr>
    </w:p>
    <w:p w:rsidR="00504BF5" w:rsidRPr="00851918" w:rsidRDefault="00504BF5" w:rsidP="00504BF5"/>
    <w:p w:rsidR="00504BF5" w:rsidRPr="00851918" w:rsidRDefault="00504BF5" w:rsidP="00504BF5">
      <w:r w:rsidRPr="00851918">
        <w:rPr>
          <w:rFonts w:ascii="TH SarabunPSK" w:eastAsia="TH SarabunPSK" w:hAnsi="TH SarabunPSK" w:cs="TH SarabunPSK"/>
          <w:b/>
          <w:sz w:val="32"/>
          <w:szCs w:val="32"/>
        </w:rPr>
        <w:lastRenderedPageBreak/>
        <w:t>1.</w:t>
      </w:r>
      <w:r w:rsidRPr="00851918">
        <w:rPr>
          <w:rFonts w:ascii="TH SarabunPSK" w:eastAsia="TH SarabunPSK" w:hAnsi="TH SarabunPSK" w:cs="TH SarabunPSK"/>
          <w:sz w:val="14"/>
          <w:szCs w:val="14"/>
        </w:rPr>
        <w:t xml:space="preserve">     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ปัจจัยด้านผลผลิต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    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กลุ่มตัวอย่างเห็นว่า ปัจจัยด้านผลผลิตมีอิทธิพลต่อการเลือกศึกษาต่อหลักสูตรศิลปศาสตรบัณฑิต สาขาวิชาภาษาอังกฤษ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ในระดับมากทุกข้อ โดยพบว่า สาเหตุที่กลุ่มตัวอย่างเลือกเพราะมีโอกาสได้งานทำสูงมีจำนวนมากที่สุด คิดเป็นร้อยละ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3.77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รองลงมาคือ มีผู้สำเร็จทางการศึกษาจากมหาวิทยาลัยแห่งนั้นจำนวนมาก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คิดเป็นร้อยละ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3.75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และผู้ที่จบจากมหาวิทยาลัยแห่งนั้นมีรายได้สูงมีจำนวนน้อยที่สุด คิดเป็น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>ร้อยละ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</w:rPr>
        <w:t>3.59</w:t>
      </w:r>
    </w:p>
    <w:p w:rsidR="00504BF5" w:rsidRPr="00851918" w:rsidRDefault="00504BF5" w:rsidP="00504BF5">
      <w:pPr>
        <w:rPr>
          <w:rFonts w:ascii="TH SarabunPSK" w:eastAsia="TH SarabunPSK" w:hAnsi="TH SarabunPSK" w:cs="TH SarabunPSK"/>
          <w:b/>
          <w:sz w:val="32"/>
          <w:szCs w:val="32"/>
        </w:rPr>
      </w:pP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2.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ปัจจัยด้านราคา</w:t>
      </w: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กลุ่มตัวอย่างเห็นว่า ปัจจัยด้านราคามีอิทธิพลต่อการเลือกศึกษาต่อหลักสูตรศิลปศาสตรบัณฑิต สาขาวิชาภาษาอังกฤษ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ในระดับมากทุกข้อ โดยพบว่า สาเหตุที่กลุ่มตัวอย่างเลือกเพราะค่าหน่วยกิตถูก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มีจำนวนมากที่สุด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คิดเป็นร้อยละ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3.67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รองลงมาคือ ค่าใช้จ่ายในชีวิตประจำวันต่ำคิดเป็นร้อยละ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3.54</w:t>
      </w:r>
    </w:p>
    <w:p w:rsidR="00504BF5" w:rsidRPr="00851918" w:rsidRDefault="00504BF5" w:rsidP="00504BF5">
      <w:pPr>
        <w:rPr>
          <w:rFonts w:ascii="TH SarabunPSK" w:eastAsia="TH SarabunPSK" w:hAnsi="TH SarabunPSK" w:cs="TH SarabunPSK"/>
          <w:b/>
          <w:sz w:val="32"/>
          <w:szCs w:val="32"/>
        </w:rPr>
      </w:pP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3.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ปัจจัยด้านสถานที่ให้บริการ</w:t>
      </w:r>
    </w:p>
    <w:p w:rsidR="00504BF5" w:rsidRPr="00851918" w:rsidRDefault="00504BF5" w:rsidP="00504BF5">
      <w:pPr>
        <w:jc w:val="thaiDistribute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    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กลุ่มตัวอย่างเห็นว่า ปัจจัยด้านสถานที่บริการมีอิทธิพลต่อการเลือกศึกษาต่อ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หลักสูตรศิลปศาสตรบัณฑิต สาขาวิชาภาษาอังกฤษในระดับมากทุกข้อ โดยพบว่า สาเหตุที่กลุ่มตัวอย่างเลือกเพราะมหาวิทยาลัยมีบริเวณกว้างขวาง สวยงาม และความสะดวกในการเดินทาง คิดเป็นร้อยละ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3.73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และ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3.72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ตามลำดับ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รองลงมาคือ มหาวิทยาลัยใกล้ภูมิลำเนา คิดเป็นร้อยละ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3.57</w:t>
      </w:r>
    </w:p>
    <w:p w:rsidR="00504BF5" w:rsidRPr="00851918" w:rsidRDefault="00504BF5" w:rsidP="00504BF5">
      <w:pPr>
        <w:rPr>
          <w:rFonts w:ascii="TH SarabunPSK" w:eastAsia="TH SarabunPSK" w:hAnsi="TH SarabunPSK" w:cs="TH SarabunPSK"/>
          <w:b/>
          <w:sz w:val="32"/>
          <w:szCs w:val="32"/>
        </w:rPr>
      </w:pP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4.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ปัจจัยด้านการส่งเสริมการตลาด </w:t>
      </w: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กลุ่มตัวอย่างเห็นว่า ปัจจัยด้านการส่งเสริมการตลาดมีอิทธิพลต่อการเลือกศึกษาต่อ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หลักสูตรศิลปศาสตรบัณฑิต สาขาวิชาภาษาอังกฤษในระดับมากทุกข้อ โดยพบว่า สาเหตุที่กลุ่มตัวอย่างเลือกเพราะมีทุนการศึกษา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และการประชาสัมพันธ์ที่ดีในจำนวนเท่ากัน คิดเป็นร้อยละ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>3.73</w:t>
      </w: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5.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ปัจจัยอื่น</w:t>
      </w: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กลุ่มตัวอย่างเห็นว่า ปัจจัยอื่นมีอิทธิพลต่อการเลือกศึกษาต่อหลักสูตรศิลปศาสตรบัณฑิต สาขาวิชาภาษาอังกฤษในระดับปานกลางถึงมาก โดยพบว่า กลุ่มตัวอย่างเลือกศึกษาด้วยตนเองจำนวนมากที่สุด คิดเป็นร้อยละ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3.53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รองลงมาคือ กลุ่มตัวอย่างเลือกเพราะรุ่นพี่แนะนำและเพื่อนแนะนำ คิดเป็น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3.39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และ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3.36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ตามลำดับ ส่วนกลุ่มตัวอย่างเลือกเพราะผู้ปกครองแนะนำน้อยที่สุด คิดเป็น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3.28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ab/>
      </w:r>
    </w:p>
    <w:p w:rsidR="00504BF5" w:rsidRPr="00851918" w:rsidRDefault="00504BF5" w:rsidP="00504BF5">
      <w:pP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</w:p>
    <w:p w:rsidR="00504BF5" w:rsidRPr="00851918" w:rsidRDefault="00504BF5" w:rsidP="00504BF5">
      <w:pP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</w:p>
    <w:p w:rsidR="00504BF5" w:rsidRPr="00851918" w:rsidRDefault="00504BF5" w:rsidP="00504BF5">
      <w:pP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</w:p>
    <w:p w:rsidR="00504BF5" w:rsidRPr="00851918" w:rsidRDefault="00504BF5" w:rsidP="00504BF5">
      <w:pP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</w:p>
    <w:p w:rsidR="00504BF5" w:rsidRPr="00851918" w:rsidRDefault="00504BF5" w:rsidP="00504BF5">
      <w:pP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</w:p>
    <w:p w:rsidR="00504BF5" w:rsidRPr="00851918" w:rsidRDefault="00504BF5" w:rsidP="00504BF5">
      <w:pPr>
        <w:ind w:firstLine="720"/>
        <w:rPr>
          <w:rFonts w:ascii="TH SarabunPSK" w:eastAsia="TH SarabunPSK" w:hAnsi="TH SarabunPSK" w:cs="TH SarabunPSK"/>
          <w:b/>
          <w:sz w:val="32"/>
          <w:szCs w:val="32"/>
        </w:rPr>
      </w:pPr>
    </w:p>
    <w:p w:rsidR="00504BF5" w:rsidRPr="00851918" w:rsidRDefault="00504BF5" w:rsidP="00EF5F24">
      <w:pPr>
        <w:rPr>
          <w:rFonts w:ascii="TH SarabunPSK" w:eastAsia="TH SarabunPSK" w:hAnsi="TH SarabunPSK" w:cs="TH SarabunPSK"/>
          <w:b/>
          <w:sz w:val="32"/>
          <w:szCs w:val="32"/>
        </w:rPr>
      </w:pPr>
    </w:p>
    <w:p w:rsidR="00504BF5" w:rsidRPr="00851918" w:rsidRDefault="00504BF5" w:rsidP="00504BF5"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3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ด้านทัศนคติและความคาดหวังต่อหลักสูตรศิลปศาสตรบัณฑิต สาขาวิชาภาษาอังกฤษระดับปริญญาตรี</w:t>
      </w:r>
    </w:p>
    <w:p w:rsidR="00504BF5" w:rsidRPr="00851918" w:rsidRDefault="00504BF5" w:rsidP="00504BF5">
      <w:pPr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504BF5" w:rsidRPr="00851918" w:rsidRDefault="00504BF5" w:rsidP="00504BF5">
      <w:pPr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851918">
        <w:rPr>
          <w:rFonts w:ascii="TH SarabunPSK" w:eastAsia="TH SarabunPSK" w:hAnsi="TH SarabunPSK" w:cs="TH SarabunPSK"/>
          <w:b/>
          <w:sz w:val="32"/>
          <w:szCs w:val="32"/>
        </w:rPr>
        <w:t>3.1</w:t>
      </w:r>
      <w:r w:rsidRPr="00851918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ความคิดเห็นและทัศนคติของท่านต่อหลักสูตรศิลปศาสตรบัณฑิต สาขาวิชาภาษาอังกฤษ</w:t>
      </w:r>
    </w:p>
    <w:p w:rsidR="00504BF5" w:rsidRPr="00851918" w:rsidRDefault="00504BF5" w:rsidP="00504BF5"/>
    <w:tbl>
      <w:tblPr>
        <w:tblStyle w:val="TableGrid11"/>
        <w:tblW w:w="0" w:type="auto"/>
        <w:tblInd w:w="108" w:type="dxa"/>
        <w:tblLook w:val="04A0" w:firstRow="1" w:lastRow="0" w:firstColumn="1" w:lastColumn="0" w:noHBand="0" w:noVBand="1"/>
      </w:tblPr>
      <w:tblGrid>
        <w:gridCol w:w="5601"/>
        <w:gridCol w:w="151"/>
        <w:gridCol w:w="596"/>
        <w:gridCol w:w="110"/>
        <w:gridCol w:w="687"/>
        <w:gridCol w:w="1046"/>
      </w:tblGrid>
      <w:tr w:rsidR="00504BF5" w:rsidRPr="00851918" w:rsidTr="00504BF5">
        <w:trPr>
          <w:trHeight w:val="465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 xml:space="preserve">ความคิดเห็นและทัศนคติของท่านต่อหลักสูตรศิลปศาสตรบัณฑิต สาขาวิชาภาษาอังกฤษ 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noProof/>
                <w:sz w:val="32"/>
                <w:szCs w:val="32"/>
              </w:rPr>
              <w:t>X</w:t>
            </w:r>
            <w:r w:rsidRPr="00851918">
              <w:rPr>
                <w:b/>
                <w:bCs/>
                <w:noProof/>
                <w:sz w:val="32"/>
                <w:szCs w:val="32"/>
              </w:rPr>
              <w:sym w:font="SILDoulos IPA93" w:char="F023"/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504BF5" w:rsidRPr="00851918" w:rsidTr="00504BF5">
        <w:trPr>
          <w:trHeight w:val="465"/>
        </w:trPr>
        <w:tc>
          <w:tcPr>
            <w:tcW w:w="8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b/>
                <w:bCs/>
                <w:sz w:val="32"/>
                <w:szCs w:val="32"/>
                <w:u w:val="single"/>
                <w:cs/>
              </w:rPr>
              <w:t>ปัจจัยด้านแรงจูงใจและเป้าหมาย</w:t>
            </w:r>
          </w:p>
        </w:tc>
      </w:tr>
      <w:tr w:rsidR="00504BF5" w:rsidRPr="00851918" w:rsidTr="00504BF5">
        <w:trPr>
          <w:trHeight w:val="903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ท่านเห็นว่าบัณฑิตที่จบจากหลักสูตรศิลปศาสตรบัณฑิต สาขาวิชาภาษาอังกฤษจะมีโอกาสได้งานทำดีกว่าบัณฑิตที่จบจากหลักสูตรอื่น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3.89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0.82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702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2.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ท่านเห็นว่าบัณฑิตที่จบจากหลักสูตรศิลปศาสตรบัณฑิต สาขาวิชาภาษาอังกฤษมีโอกาสก้าวหน้าในอาชีพมากกว่าเพื่อนร่วมงานในสาขาอื่น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0.80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371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ท่านคิดว่าการเรียนภาษาอังกฤษจะช่วยทำให้เรียนวิชาอื่นๆ ได้ดีขึ้น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3.74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0.86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833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4.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ท่านต้องการเรียนในหลักสูตรศิลปศาสตรบัณฑิต สาขาวิชาภาษาอังกฤษเพื่อใช้ในการประกอบอาชีพในสายงานการท่องเที่ยวและการโรงแรม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3.81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0.89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847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5</w:t>
            </w:r>
            <w:r w:rsidRPr="00851918">
              <w:rPr>
                <w:sz w:val="32"/>
                <w:szCs w:val="32"/>
              </w:rPr>
              <w:t>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ท่านต้องการเรียนในหลักสูตรศิลปศาสตรบัณฑิต สาขาวิชาภาษาอังกฤษเพื่อใช้ในการประกอบอาชีพในสายงานธุรกิจ เช่น ธุรกิจนำเข้าส่งออก เป็นต้น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3.83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0.84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973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6</w:t>
            </w:r>
            <w:r w:rsidRPr="00851918">
              <w:rPr>
                <w:sz w:val="32"/>
                <w:szCs w:val="32"/>
              </w:rPr>
              <w:t>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ท่านต้องการเรียนในหลักสูตรศิลปศาสตรบัณฑิต สาขาวิชาภาษาอังกฤษเพื่อใช้ในการประกอบอาชีพในสายงานอื่นๆ เช่น งานราชการ หรือในสำนักงานทั่วไป เป็นต้น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3.91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0.80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417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7</w:t>
            </w:r>
            <w:r w:rsidRPr="00851918">
              <w:rPr>
                <w:sz w:val="32"/>
                <w:szCs w:val="32"/>
              </w:rPr>
              <w:t>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ปัญหาในการเรียนภาษาอังกฤษคือ ไวยากรณ์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3.85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0.85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825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8</w:t>
            </w:r>
            <w:r w:rsidRPr="00851918">
              <w:rPr>
                <w:sz w:val="32"/>
                <w:szCs w:val="32"/>
              </w:rPr>
              <w:t>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ปัญหาในการเรียนภาษาอังกฤษคือการออกเสียงและการพูดภาษาอังกฤษ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3.82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0.89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450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9</w:t>
            </w:r>
            <w:r w:rsidRPr="00851918">
              <w:rPr>
                <w:sz w:val="32"/>
                <w:szCs w:val="32"/>
              </w:rPr>
              <w:t>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ปัญหาในการเรียนภาษาอังกฤษคือ การฟัง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3.79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0.91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503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</w:t>
            </w:r>
            <w:r w:rsidRPr="00851918">
              <w:rPr>
                <w:rFonts w:hint="cs"/>
                <w:sz w:val="32"/>
                <w:szCs w:val="32"/>
                <w:cs/>
              </w:rPr>
              <w:t>0</w:t>
            </w:r>
            <w:r w:rsidRPr="00851918">
              <w:rPr>
                <w:sz w:val="32"/>
                <w:szCs w:val="32"/>
              </w:rPr>
              <w:t>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ปัญหาในการเรียนภาษาอังกฤษคือ การอ่าน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3.69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0.95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  <w:tr w:rsidR="00504BF5" w:rsidRPr="00851918" w:rsidTr="00504BF5">
        <w:trPr>
          <w:trHeight w:val="435"/>
        </w:trPr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11.</w:t>
            </w:r>
            <w:r w:rsidRPr="00851918">
              <w:rPr>
                <w:rFonts w:hint="cs"/>
                <w:sz w:val="32"/>
                <w:szCs w:val="32"/>
                <w:cs/>
              </w:rPr>
              <w:t xml:space="preserve"> ปัญหาในการเรียนภาษาอังกฤษคือ ความแตกต่างทางวัฒนธรรม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3.58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sz w:val="32"/>
                <w:szCs w:val="32"/>
              </w:rPr>
              <w:t>1.00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04BF5" w:rsidRPr="00851918" w:rsidRDefault="00504BF5" w:rsidP="00504BF5">
            <w:pPr>
              <w:tabs>
                <w:tab w:val="left" w:pos="7320"/>
              </w:tabs>
              <w:jc w:val="center"/>
              <w:rPr>
                <w:sz w:val="32"/>
                <w:szCs w:val="32"/>
              </w:rPr>
            </w:pPr>
            <w:r w:rsidRPr="00851918">
              <w:rPr>
                <w:rFonts w:hint="cs"/>
                <w:sz w:val="32"/>
                <w:szCs w:val="32"/>
                <w:cs/>
              </w:rPr>
              <w:t>มาก</w:t>
            </w:r>
          </w:p>
        </w:tc>
      </w:tr>
    </w:tbl>
    <w:p w:rsidR="00504BF5" w:rsidRPr="00851918" w:rsidRDefault="00504BF5" w:rsidP="00504BF5">
      <w:pPr>
        <w:jc w:val="both"/>
      </w:pPr>
      <w:r w:rsidRPr="00851918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p w:rsidR="00504BF5" w:rsidRPr="00851918" w:rsidRDefault="00504BF5" w:rsidP="00504BF5">
      <w:pPr>
        <w:ind w:firstLine="720"/>
        <w:jc w:val="thaiDistribute"/>
      </w:pPr>
      <w:r w:rsidRPr="00851918">
        <w:rPr>
          <w:rFonts w:ascii="TH SarabunPSK" w:eastAsia="TH SarabunPSK" w:hAnsi="TH SarabunPSK" w:cs="TH SarabunPSK"/>
          <w:sz w:val="32"/>
          <w:szCs w:val="32"/>
          <w:cs/>
        </w:rPr>
        <w:lastRenderedPageBreak/>
        <w:t xml:space="preserve">จากตารางที่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3.1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แสดงให้เห็นถึง ทัศนคติและความคาดหวังของกลุ่มตัวอย่างต่อ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หลักสูตรศิลปศาสตรบัณฑิต สาขาวิชาภาษาอังกฤษ กลุ่มตัวอย่างเห็นว่า ปัจจัยด้านแรงจูงใจและเป้าหมายมีอิทธิพลต่อการตัดสินใจเข้าศึกษาต่อหลักสูตรศิลปศาสตรบัณฑิต สาขาวิชาภาษาอังกฤษในระดับมากทุกข้อ โดยพบว่า กลุ่มตัวอย่างต้องการเรียนในหลักสูตรศิลปศาสตรบัณฑิต สาขาวิชาภาษาอังกฤษเพื่อใช้ในการประกอบอาชีพในสายงานอื่นๆเช่น งานราชการ หรือในสำนักงานทั่วไปมากที่สุด 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คิดเป็นร้อยละ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3.91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รองลงมาคือ กลุ่มตัวอย่างเห็นว่าบัณฑิตที่จบจากหลักสูตรศิลปศาสตรบัณฑิต สาขาวิชาภาษาอังกฤษจะมีโอกาสได้งานทำดีกว่าบัณฑิตที่จบจากหลักสูตรอื่น คิดเป็นร้อยละ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3.89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>และปัญหาในการเรียนภาษาอังก</w:t>
      </w:r>
      <w:r w:rsidRPr="0085191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คือ ไวยากรณ์คิดเป็นร้อยละ </w:t>
      </w:r>
      <w:r w:rsidRPr="00851918">
        <w:rPr>
          <w:rFonts w:ascii="TH SarabunPSK" w:eastAsia="TH SarabunPSK" w:hAnsi="TH SarabunPSK" w:cs="TH SarabunPSK"/>
          <w:sz w:val="32"/>
          <w:szCs w:val="32"/>
        </w:rPr>
        <w:t xml:space="preserve">3.85 </w:t>
      </w:r>
      <w:r w:rsidRPr="00851918">
        <w:rPr>
          <w:rFonts w:ascii="TH SarabunPSK" w:eastAsia="TH SarabunPSK" w:hAnsi="TH SarabunPSK" w:cs="TH SarabunPSK"/>
          <w:sz w:val="32"/>
          <w:szCs w:val="32"/>
          <w:cs/>
        </w:rPr>
        <w:t xml:space="preserve">ในขณะที่กลุ่มตัวอย่างเห็นว่า ปัญหาในการเรียนภาษาอังกฤษคือ ความแตกต่างทางวัฒนธรรมน้อยที่สุด คิดเป็น </w:t>
      </w:r>
      <w:r w:rsidRPr="00851918">
        <w:rPr>
          <w:rFonts w:ascii="TH SarabunPSK" w:eastAsia="TH SarabunPSK" w:hAnsi="TH SarabunPSK" w:cs="TH SarabunPSK"/>
          <w:sz w:val="32"/>
          <w:szCs w:val="32"/>
        </w:rPr>
        <w:t>3.58</w:t>
      </w:r>
    </w:p>
    <w:p w:rsidR="00406C1A" w:rsidRPr="00851918" w:rsidRDefault="00406C1A" w:rsidP="00504BF5">
      <w:pPr>
        <w:sectPr w:rsidR="00406C1A" w:rsidRPr="00851918" w:rsidSect="008F4553">
          <w:headerReference w:type="default" r:id="rId43"/>
          <w:footerReference w:type="default" r:id="rId44"/>
          <w:headerReference w:type="first" r:id="rId45"/>
          <w:footerReference w:type="first" r:id="rId46"/>
          <w:pgSz w:w="11909" w:h="16834" w:code="9"/>
          <w:pgMar w:top="2160" w:right="1440" w:bottom="1440" w:left="2160" w:header="1138" w:footer="720" w:gutter="0"/>
          <w:pgNumType w:start="179"/>
          <w:cols w:space="708"/>
          <w:titlePg/>
          <w:docGrid w:linePitch="381"/>
        </w:sectPr>
      </w:pPr>
    </w:p>
    <w:p w:rsidR="008F4553" w:rsidRPr="00851918" w:rsidRDefault="008F4553" w:rsidP="008F4553">
      <w:pPr>
        <w:tabs>
          <w:tab w:val="left" w:pos="1200"/>
          <w:tab w:val="left" w:pos="1680"/>
        </w:tabs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ซ</w:t>
      </w: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ตารางเปรียบเทียบข้อแตกต่างระหว่างหลักสูตรเดิมกับหลักสูตรที่ปรับปรุง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8F4553" w:rsidRPr="00851918" w:rsidSect="00FA46EF">
          <w:pgSz w:w="11909" w:h="16834" w:code="9"/>
          <w:pgMar w:top="2160" w:right="1440" w:bottom="1440" w:left="2160" w:header="1138" w:footer="720" w:gutter="0"/>
          <w:pgNumType w:start="151"/>
          <w:cols w:space="708"/>
          <w:titlePg/>
          <w:docGrid w:linePitch="381"/>
        </w:sectPr>
      </w:pP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ตารางเปรียบเทียบข้อแตกต่างระหว่างหลักสูตรเดิมกับหลักสูตรที่ปรับปรุง</w:t>
      </w: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เปรียบเทียบชื่อปริญญา</w:t>
      </w:r>
    </w:p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5"/>
        <w:gridCol w:w="4972"/>
        <w:gridCol w:w="3228"/>
      </w:tblGrid>
      <w:tr w:rsidR="008F4553" w:rsidRPr="00851918" w:rsidTr="00EF5F24">
        <w:trPr>
          <w:trHeight w:val="340"/>
          <w:jc w:val="center"/>
        </w:trPr>
        <w:tc>
          <w:tcPr>
            <w:tcW w:w="5075" w:type="dxa"/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2555</w:t>
            </w:r>
          </w:p>
        </w:tc>
        <w:tc>
          <w:tcPr>
            <w:tcW w:w="4972" w:type="dxa"/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3228" w:type="dxa"/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8F4553" w:rsidRPr="00851918" w:rsidTr="00EF5F24">
        <w:trPr>
          <w:trHeight w:val="340"/>
          <w:jc w:val="center"/>
        </w:trPr>
        <w:tc>
          <w:tcPr>
            <w:tcW w:w="5075" w:type="dxa"/>
            <w:tcBorders>
              <w:bottom w:val="single" w:sz="4" w:space="0" w:color="auto"/>
            </w:tcBorders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หลักสูตรเดิม ศิลปศาสตรบัณฑิต สาขาวิชาภาษาอังกฤษ</w:t>
            </w:r>
          </w:p>
        </w:tc>
        <w:tc>
          <w:tcPr>
            <w:tcW w:w="4972" w:type="dxa"/>
            <w:tcBorders>
              <w:bottom w:val="single" w:sz="4" w:space="0" w:color="auto"/>
            </w:tcBorders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ศิลปศาสตรบัณฑิต สาขาวิชาภาษาอังกฤษ</w:t>
            </w:r>
          </w:p>
        </w:tc>
        <w:tc>
          <w:tcPr>
            <w:tcW w:w="3228" w:type="dxa"/>
            <w:tcBorders>
              <w:bottom w:val="single" w:sz="4" w:space="0" w:color="auto"/>
            </w:tcBorders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เพื่อปรับปรุงหลักสูตรให้ทันสมัย</w:t>
            </w:r>
            <w:r w:rsidRPr="00851918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  <w:b/>
                <w:bCs/>
                <w:cs/>
              </w:rPr>
              <w:t>ตามกรอบมาตรฐานคุณวุฒิระดับอุดมศึกษา</w:t>
            </w:r>
          </w:p>
        </w:tc>
      </w:tr>
    </w:tbl>
    <w:p w:rsidR="008F4553" w:rsidRPr="00851918" w:rsidRDefault="008F4553" w:rsidP="008F4553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. เปรียบเทียบโครงสร้าง</w:t>
      </w: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936"/>
        <w:gridCol w:w="1106"/>
        <w:gridCol w:w="3051"/>
        <w:gridCol w:w="936"/>
        <w:gridCol w:w="985"/>
        <w:gridCol w:w="3228"/>
      </w:tblGrid>
      <w:tr w:rsidR="008F4553" w:rsidRPr="00851918" w:rsidTr="00EF5F24">
        <w:trPr>
          <w:trHeight w:val="340"/>
          <w:jc w:val="center"/>
        </w:trPr>
        <w:tc>
          <w:tcPr>
            <w:tcW w:w="5048" w:type="dxa"/>
            <w:gridSpan w:val="3"/>
            <w:tcBorders>
              <w:bottom w:val="single" w:sz="4" w:space="0" w:color="auto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2555</w:t>
            </w:r>
          </w:p>
        </w:tc>
        <w:tc>
          <w:tcPr>
            <w:tcW w:w="4972" w:type="dxa"/>
            <w:gridSpan w:val="3"/>
            <w:tcBorders>
              <w:bottom w:val="single" w:sz="4" w:space="0" w:color="auto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2560</w:t>
            </w:r>
          </w:p>
        </w:tc>
        <w:tc>
          <w:tcPr>
            <w:tcW w:w="3228" w:type="dxa"/>
            <w:tcBorders>
              <w:bottom w:val="single" w:sz="4" w:space="0" w:color="auto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8F4553" w:rsidRPr="00851918" w:rsidTr="00EF5F24">
        <w:trPr>
          <w:trHeight w:val="340"/>
          <w:jc w:val="center"/>
        </w:trPr>
        <w:tc>
          <w:tcPr>
            <w:tcW w:w="504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หน่วยกิตรวมไม่น้อยกว่า 136</w:t>
            </w:r>
            <w:r w:rsidRPr="00851918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49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หน่วยกิตรวมไม่น้อยกว่า 136</w:t>
            </w:r>
            <w:r w:rsidRPr="00851918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center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1) หมวดวิชาศึกษาทั่วไป       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left="238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30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center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right="-90" w:firstLine="252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851918">
              <w:rPr>
                <w:rFonts w:ascii="TH SarabunPSK" w:eastAsia="Times New Roman" w:hAnsi="TH SarabunPSK" w:cs="TH SarabunPSK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left="-112" w:right="-12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851918">
              <w:rPr>
                <w:rFonts w:ascii="TH SarabunPSK" w:eastAsia="Times New Roman" w:hAnsi="TH SarabunPSK" w:cs="TH SarabunPSK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left="-115" w:right="-103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center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firstLine="246"/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กลุ่มวิชามนุษยศาสตร์</w:t>
            </w:r>
          </w:p>
          <w:p w:rsidR="008F4553" w:rsidRPr="00851918" w:rsidRDefault="008F4553" w:rsidP="00EF5F24">
            <w:pPr>
              <w:ind w:firstLine="232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13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84" w:right="-121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firstLine="202"/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กลุ่มวิชามนุษยศาสตร์</w: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center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 xml:space="preserve">1.3)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กลุ่มวิชาวิทยาศาสตร์</w: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 xml:space="preserve">1.3)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กลุ่มวิชาวิทยาศาสตร์</w: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center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100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100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center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2.1)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93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2.1)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93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center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2.1.1)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48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2.1.1)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48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center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2.1.2)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45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2.1.2)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45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center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2.2)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กลุ่มวิชาปฏิบัติการ</w:t>
            </w:r>
          </w:p>
          <w:p w:rsidR="008F4553" w:rsidRPr="00851918" w:rsidRDefault="008F4553" w:rsidP="00EF5F24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2.2)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กลุ่มวิชาปฏิบัติการ</w:t>
            </w:r>
          </w:p>
          <w:p w:rsidR="008F4553" w:rsidRPr="00851918" w:rsidRDefault="008F4553" w:rsidP="00EF5F24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center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</w:rPr>
              <w:t>3)</w:t>
            </w:r>
            <w:r w:rsidRPr="00851918">
              <w:rPr>
                <w:rFonts w:ascii="TH SarabunPSK" w:eastAsia="Times New Roman" w:hAnsi="TH SarabunPSK" w:cs="TH SarabunPSK"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/>
                <w:b/>
                <w:bCs/>
              </w:rPr>
              <w:t>3)</w:t>
            </w:r>
            <w:r w:rsidRPr="00851918">
              <w:rPr>
                <w:rFonts w:ascii="TH SarabunPSK" w:eastAsia="Times New Roman" w:hAnsi="TH SarabunPSK" w:cs="TH SarabunPSK"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8F4553" w:rsidRPr="00851918" w:rsidRDefault="008F4553" w:rsidP="008F4553">
      <w:pPr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1331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2970"/>
        <w:gridCol w:w="900"/>
        <w:gridCol w:w="1260"/>
        <w:gridCol w:w="3060"/>
        <w:gridCol w:w="876"/>
        <w:gridCol w:w="2994"/>
      </w:tblGrid>
      <w:tr w:rsidR="008F4553" w:rsidRPr="00851918" w:rsidTr="00EF5F24">
        <w:trPr>
          <w:trHeight w:val="340"/>
          <w:tblHeader/>
          <w:jc w:val="right"/>
        </w:trPr>
        <w:tc>
          <w:tcPr>
            <w:tcW w:w="5126" w:type="dxa"/>
            <w:gridSpan w:val="3"/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หลักสูตรปรับปรุง พ.ศ. </w:t>
            </w:r>
            <w:r w:rsidRPr="00851918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5196" w:type="dxa"/>
            <w:gridSpan w:val="3"/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หลักสูตรปรับปรุง พ.ศ. </w:t>
            </w:r>
            <w:r w:rsidRPr="00851918">
              <w:rPr>
                <w:rFonts w:ascii="TH SarabunPSK" w:eastAsia="Times New Roman" w:hAnsi="TH SarabunPSK" w:cs="TH SarabunPSK"/>
                <w:b/>
                <w:bCs/>
              </w:rPr>
              <w:t>25</w:t>
            </w: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2994" w:type="dxa"/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3316" w:type="dxa"/>
            <w:gridSpan w:val="7"/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บังคับ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1. HEN201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สัทศาสตร์ภาษาอังกฤษ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  <w:color w:val="FF000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color w:val="FF0000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 Phonetics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การศึกษาหลักพื้นฐานและความหมายของสัทศาสตร์ กลไกการออกเสียง สรีรสัทศาสตร์ กลสัทศาสตร์ และโสตสัทศาสตร์ รวมทั้งศึกษาเปรียบเทียบเสียงภาษาอังกฤษที่เป็นปัญหาสำหรับคนไทย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2. HEN204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สัทศาสตร์ภาษาอังกฤษ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 xml:space="preserve">HEN201 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 Phonetics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hAnsi="TH SarabunPSK" w:cs="TH SarabunPSK" w:hint="cs"/>
                <w:cs/>
              </w:rPr>
              <w:t>การศึกษาหลักพื้นฐานและความหมายของสัทศาสตร์ กลไกการออกเสียง ลักษณะการออกเสียง ลักษณะการออกเสียงพยัญชนะและสระในภาษาอังกฤษ การลงเสียงหนักและทำนองเสียง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3. HEN202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ภาษาศาสตร์ประยุกต์เบื้องต้น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Introduction to Applied Linguistics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การศึกษาหลักเบื้องต้นของภาษาศาสตร์ประยุกต์ เพื่อนำไปเป็น</w:t>
            </w:r>
            <w:r w:rsidRPr="00851918">
              <w:rPr>
                <w:rFonts w:ascii="TH SarabunPSK" w:eastAsia="Times New Roman" w:hAnsi="TH SarabunPSK" w:cs="TH SarabunPSK"/>
                <w:cs/>
              </w:rPr>
              <w:lastRenderedPageBreak/>
              <w:t>พื้นฐานในการศึกษาภาษาศาสตร์หลัก คือ แนวคิดเบื้องต้น คำศัพท์ และความหมาย รวมทั้งปัจจัยทางด้านสังคมและจิตวิทยาที่มีผลต่อการเรียนภาษา พร้อมทั้งวิธีการต่าง ๆ ในการสอนภาษา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4. HEN200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ภาษาศาสตร์เบื้องต้น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 xml:space="preserve">HEN202 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Introduction to Linguistics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การศึกษาระบบภาษาเบื้องต้นตามแนวคิดทางภาษาศาสตร์ โดยศึกษาเสียง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ระบบเสียง คำ ความหมาย โครงสร้างในระดับวลี ประโยค และการใช้ภาษาของผู้พูดในสถานการณ์หรือบริบทที่ต่างกัน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5. HEN303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วากยสัมพันธ์อังกฤษ 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519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Syntax 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ศึกษาวากยสัมพันธ์อังกฤษ ชนิดและโครงสร้างหลัก ๆ ของภาษาอังกฤษ ศึกษาไวยากรณ์แบบที่ใช้จริง คำศัพท์ต่าง ๆ ในทางวากยสัมพันธ์ และแนวคิดที่สำคัญ ๆ ด้วยการเปรียบด้านวากยสัมพันธ์</w:t>
            </w:r>
          </w:p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6. HEN203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วากยสัมพันธ์อังกฤษเบื้องต้น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 xml:space="preserve">HEN303 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Introduction to English Syntax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การศึกษาและวิเคราะห์หลักวากยสัมพันธ์ภาษาอังกฤษเบื้องต้นตามทฤษฎีภาษาศาสตร์ ได้แก่ ส่วนประกอบของประโยค ตั้งแต่ระดับคำ วลี และประโยค โครงสร้างประโยคภาษาอังกฤษ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7. HEN306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สรวิทยาภาษา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519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Phonology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ศึกษา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นิยามของสรวิทยา และความเกี่ยวข้องของกลไกการออกเสียง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กับโครงสร้าง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ไวยากรณ์ กฎของสรวิทยาในการกลืนเสียงและการเน้นเสียงในระดับคำ ลักษณะของคำพูดที่มีความหมายและใช้จริงของเจ้าของภาษา การฝึกปฏิบัติในการออกเสียงและเปรียบเทียบกับเสียงของเจ้าของภาษา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8. HEN406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สรวิทยาภาษาอังกฤษ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>HEN306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Phonology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lastRenderedPageBreak/>
              <w:t>ศึกษาความหมายและการรวมระบบเสียงที่สัมพันธ์กับโครงสร้างทางวากยสัมพันธ์  กฎทางเสียง เช่น การ</w:t>
            </w:r>
            <w:r w:rsidRPr="00851918">
              <w:rPr>
                <w:rFonts w:ascii="TH SarabunPSK" w:eastAsia="Times New Roman" w:hAnsi="TH SarabunPSK" w:cs="TH SarabunPSK"/>
                <w:cs/>
              </w:rPr>
              <w:lastRenderedPageBreak/>
              <w:t>กลืนเสียงและการเน้นเสียงในระดับคำ ลักษณะคำพูดที่มีความหมายและที่ใช้จริง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9.HEN307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ปฏิบัตินิยมทางภาษาศาสตร์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Pragmatics   in   Linguistics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ศึกษาหลัก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เกณฑ์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พื้นฐานในการสื่อสารของเจ้าของภาษาอังกฤษ ตามหลักวัฒนธรรม 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การสนทนาโต้ตอบ ตัวอย่างการสนทนาโต้ตอบที่ไม่เป็นไปตามกฎเกณฑ์เนื่องจากความแตกต่างด้านวัฒนธรรมและบทบาททางสังคมระหว่างผู้พูดและผู้ฟัง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 เพื่อ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ให้เป็นการ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โต้ตอบ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ที่เหมาะสม การศึกษาบทสนทนาจริงของเจ้าของภาษาและบทสนทนาที่ได้รับการตีพิมพ์ ซึ่งสามารถคาดเดาวิธีการสนทนาโต้ตอบได้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10. HEN407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วัจนปฏิบัติศาสตร์เบื้องต้น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>HEN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201 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Introduction to Pragmatics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ศึกษาหลักวัจนปฏิบัติศาสตร์พื้นฐานในภาษาอังกฤษ อันได้แก่ การบ่งชี้ ความหมายชี้บ่งเป็นนัย สภาวะก่อนเกิด วัจนกรรม และโครงสร้างของบทสนทนา</w:t>
            </w:r>
          </w:p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lastRenderedPageBreak/>
              <w:t>11. HEN308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ลักษณะภาษาศาสตร์เชิงสังคมในภาษาอังกฤษ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 xml:space="preserve">Sociolinguistics Aspects of the English Language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ศึกษาค้นคว้าวิธีที่ผู้พูด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พูด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กับผู้ฟัง โดยเริ่มจากภาษาแม่ อิทธิพลต่อการเลือกใช้คำศัพท์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และโครงสร้างประโยค รวมทั้งภาษาเขียนชนิดต่างๆ เช่น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ภาษาเขียน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ต่อสาธารณะ ภาษาเขียนถึงเพื่อน ลักษณะรูปแบบภาษาที่ใช้ในการสัมภาษณ์ ลักษณะของการใช้ภาษาซึ่งเป็นที่ยอมรับและไม่เป็นที่ยอมรับ ลักษณะของภาษาถิ่น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12. HEN408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ลักษณะภาษาศาสตร์เชิงสังคมและวัฒนธรรมในภาษาอังกฤษ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>HEN308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Sociocultural Context of English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การศึกษาการใช้ภาษาอังกฤษที่ได้รับอิทธิพลจากความหลากหลายทางสังคม และวัฒนธรรมได้แก่ การแปรของภาษาตามปัจจัยทางสังคมของผู้พูด การแปรของภาษาของผู้พูดที่มีวัฒนธรรมแตกต่างกัน</w:t>
            </w:r>
          </w:p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lastRenderedPageBreak/>
              <w:t>13. HEN111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ไวยากรณ์อังกฤษปัจจุบัน </w:t>
            </w:r>
            <w:r w:rsidRPr="00851918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13. HEN111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ไวยากรณ์อังกฤษปัจจุบัน </w:t>
            </w:r>
            <w:r w:rsidRPr="00851918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ปรับเปลี่ยนรายวิชาให้ทันสมัยและเนื้อหาครอบคลุม</w:t>
            </w:r>
            <w:r w:rsidRPr="00851918">
              <w:rPr>
                <w:rFonts w:ascii="TH SarabunPSK" w:hAnsi="TH SarabunPSK" w:cs="TH SarabunPSK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42AE939" wp14:editId="7D41E4AE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142240</wp:posOffset>
                      </wp:positionV>
                      <wp:extent cx="476250" cy="609600"/>
                      <wp:effectExtent l="0" t="0" r="0" b="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59BF" w:rsidRPr="00CA1A36" w:rsidRDefault="008159BF" w:rsidP="008F4553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AE939" id="Text Box 61" o:spid="_x0000_s1027" type="#_x0000_t202" style="position:absolute;margin-left:154.4pt;margin-top:11.2pt;width:37.5pt;height:4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" fillcolor="window" stroked="f" strokeweight=".5pt">
                      <v:textbox style="layout-flow:vertical">
                        <w:txbxContent>
                          <w:p w:rsidR="008159BF" w:rsidRPr="00CA1A36" w:rsidRDefault="008159BF" w:rsidP="008F455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Current  English Grammar 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Current  English Grammar 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การศึกษาไวยากรณ์อังกฤษปัจจุบันโดยเน้นโครงสร้างประโยค วลี รูปแบบของอนุประโยค การเรียบเรียงคำเป็นประโยค ความสัมพันธ์ระหว่างประธานและกริยาในประโยค การศึกษากาล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ของกริยา การศึกษา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รูปแบบและการใช้ภาษาในการพูดและการเขียน ในบริบทภาษาเพื่อการสื่อสารโดยเน้นการฝึกทำแบบฝึกหัดที่ถูกต้องตามไวยากรณ์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การศึกษาไวยากรณ์อังกฤษที่ใช้จริงในปัจจุบัน โดยเน้นศึกษาองค์ประกอบทางไวยากรณ์ ได้แก่ เพศ พจน์ บุรุษ กาล และการณ์ลักษณะ และวาจก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14. HEN121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การฟังและพูดภาษาอังกฤษเพื่อการสื่อสาร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519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Listening and Speaking for Communication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การฝึกทักษะการฟังและพูดภาษาอังกฤษเพื่อการสื่อสาร โดยเน้นการใช้บทสนทนา การแสดงบทบาทสมมติ 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บริบทของการสนทนาเหมาะกับสถานการณ์ในชีวิตประจำวัน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การใช้ภาษาในเหตุการณ์ที่เป็นทางการและไม่เป็นทางการ การใช้เกมและกิจกรรมในการสื่อสาร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15. HEN120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การฟังและพูดภาษาอังกฤษเบื้องต้น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>HEN121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Basic English Listening and Speaking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การฝึกทักษะการฟังและพูดภาษาอังกฤษเพื่อการสื่อสาร โดยเน้นการใช้บทสนทนา การแสดงบทบาทสมมติ การสนทนาอย่างเป็นทางการที่ต่อเนื่องและเหมาะสมกับเหตุการณ์ในปัจจุบัน รวมทั้งการใช้ภาษาในเหตุการณ์ที่เป็นทางการและไม่เป็นทางการ และการใช้เกมในการจัดกิจกรรมการเรียนรู้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16. HEN122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การฟังและพูดภาษาอังกฤษเพื่อการสื่อสารนานาชาติ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3EED128" wp14:editId="5BDAE5BD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391160</wp:posOffset>
                      </wp:positionV>
                      <wp:extent cx="476250" cy="609600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59BF" w:rsidRPr="00CA1A36" w:rsidRDefault="008159BF" w:rsidP="008F4553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ED128" id="Text Box 62" o:spid="_x0000_s1028" type="#_x0000_t202" style="position:absolute;margin-left:148.05pt;margin-top:30.8pt;width:37.5pt;height:4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" fillcolor="window" stroked="f" strokeweight=".5pt">
                      <v:textbox style="layout-flow:vertical">
                        <w:txbxContent>
                          <w:p w:rsidR="008159BF" w:rsidRPr="00CA1A36" w:rsidRDefault="008159BF" w:rsidP="008F455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Listening and Speaking English for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International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Communication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การฝึกปฏิบัติการฟัง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และ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การพูดภาษาอังกฤษเพื่อการสื่อสารในบริบทนานาชาติโดยเน้นการ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ถามและการให้ข่าวสารเกี่ยวกับข้อมูลส่วนตัว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ชีวิตประจำวัน การศึกษา วัฒนธรรม การเดินทาง การ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ซื้อของ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ลมฟ้าอากาศ อาหาร และเครื่องดื่ม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lastRenderedPageBreak/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17. HEN123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การฟังและพูดเพื่อการสื่อสารสากล</w:t>
            </w:r>
          </w:p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Listening and Speaking English for International Communication</w:t>
            </w:r>
          </w:p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การฝึกปฏิบัติฟังและพูดภาษาอังกฤษในระดับที่สูงขึ้นและเป็นทางการมากขึ้น โดยเน้นพัฒนาทักษะด้านการสื่อสารภาษาอังกฤษตามบริบททางสังคมและวัฒนธรรมที่หลากหลายมากขึ้น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hAnsi="TH SarabunPSK" w:cs="TH SarabunPSK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7AC6750" wp14:editId="2C04583B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391160</wp:posOffset>
                      </wp:positionV>
                      <wp:extent cx="476250" cy="609600"/>
                      <wp:effectExtent l="0" t="0" r="0" b="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59BF" w:rsidRPr="00CA1A36" w:rsidRDefault="008159BF" w:rsidP="008F4553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C6750" id="Text Box 63" o:spid="_x0000_s1029" type="#_x0000_t202" style="position:absolute;margin-left:148.05pt;margin-top:30.8pt;width:37.5pt;height:4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" fillcolor="window" stroked="f" strokeweight=".5pt">
                      <v:textbox style="layout-flow:vertical">
                        <w:txbxContent>
                          <w:p w:rsidR="008159BF" w:rsidRPr="00CA1A36" w:rsidRDefault="008159BF" w:rsidP="008F455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ปรับเปลี่ยนรายวิชาให้ทันสมัยและเนื้อหาครอบคลุม</w: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vMerge/>
            <w:tcBorders>
              <w:left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06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18. HEN223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การสนทนาภาษาอังกฤษ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5196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Conversation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การศึกษาและฝึกปฏิบัติการสนทนาประเภทต่าง ๆ รวมทั้งการ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แสดง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ความคิดเห็น การให้ข่าวสารโดยเน้นภาษาพูดที่แท้จริงซึ่งมีโครงสร้างประโยคและคำศัพท์ในระดับที่ยากขึ้น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19. HEN224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การนำเสนองานภาษาอังกฤษ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เพิ่มรายวิชาให้ทันสมัยและเนื้อหาครอบคลุม และมีประโยชน์ในการประกอบอาชีพ</w: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in Presentation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การฝึกปฏิบัติในการนำเสนองานเป็นภาษาอังกฤษในวัจนลีลาแบบต่างๆ โดยเน้นการนำเสนองานวิชาการผ่านสื่อประสมหลากหลายรูปแบบ รวมทั้งฝึกฝนทักษะการแก้ไขปัญหาเฉพาะหน้า การตอบคำถามแบบฉับพลัน และการ</w:t>
            </w:r>
            <w:r w:rsidRPr="00851918">
              <w:rPr>
                <w:rFonts w:ascii="TH SarabunPSK" w:eastAsia="Times New Roman" w:hAnsi="TH SarabunPSK" w:cs="TH SarabunPSK"/>
                <w:cs/>
              </w:rPr>
              <w:lastRenderedPageBreak/>
              <w:t>แสดงความคิดเห็นในเชิงสร้างสรรค์ที่เหมาะสมกับบริบทและวัฒนธรรม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20.HEN324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การพัฒนาความคล่องในการเรียนภาษาอังกฤษ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08" w:right="-135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5196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 w:val="restart"/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hAnsi="TH SarabunPSK" w:cs="TH SarabunPSK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DB9A620" wp14:editId="1626F989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366395</wp:posOffset>
                      </wp:positionV>
                      <wp:extent cx="476250" cy="609600"/>
                      <wp:effectExtent l="0" t="0" r="0" b="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59BF" w:rsidRPr="00CA1A36" w:rsidRDefault="008159BF" w:rsidP="008F4553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9A620" id="Text Box 64" o:spid="_x0000_s1030" type="#_x0000_t202" style="position:absolute;margin-left:156.45pt;margin-top:28.85pt;width:37.5pt;height:4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" fillcolor="window" stroked="f" strokeweight=".5pt">
                      <v:textbox style="layout-flow:vertical">
                        <w:txbxContent>
                          <w:p w:rsidR="008159BF" w:rsidRPr="00CA1A36" w:rsidRDefault="008159BF" w:rsidP="008F455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1918">
              <w:rPr>
                <w:rFonts w:ascii="TH SarabunPSK" w:eastAsia="Times New Roman" w:hAnsi="TH SarabunPSK" w:cs="TH SarabunPSK"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Fluency Development for Listening and Speaking English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การพัฒนาความคล่องในการพูดและฟังอย่างเข้าใจในภาษาอังกฤษ ในระดับใกล้เคียงกับเจ้าของภาษาอังกฤษ โดยการอภิปรายและแสดงความคิดเห็นในเรื่องบทความ บทละคร สารคดี บทความรายงานข่าว และภาพยนตร์</w:t>
            </w:r>
          </w:p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08" w:right="-13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21. HEN325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การฟังพูดภาษาอังกฤษขั้นสูง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hAnsi="TH SarabunPSK" w:cs="TH SarabunPSK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03FC36D" wp14:editId="59391173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366395</wp:posOffset>
                      </wp:positionV>
                      <wp:extent cx="476250" cy="609600"/>
                      <wp:effectExtent l="0" t="0" r="0" b="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59BF" w:rsidRPr="00CA1A36" w:rsidRDefault="008159BF" w:rsidP="008F4553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FC36D" id="Text Box 65" o:spid="_x0000_s1031" type="#_x0000_t202" style="position:absolute;margin-left:156.45pt;margin-top:28.85pt;width:37.5pt;height:4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" fillcolor="window" stroked="f" strokeweight=".5pt">
                      <v:textbox style="layout-flow:vertical">
                        <w:txbxContent>
                          <w:p w:rsidR="008159BF" w:rsidRPr="00CA1A36" w:rsidRDefault="008159BF" w:rsidP="008F455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ปรับเปลี่ยนรายวิชาให้ทันสมัยและเนื้อหาครอบคลุม</w: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Advanced English Listening Speaking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การฟังและพูดภาษาอังกฤษในฐานะภาษากลางในการสื่อสารระหว่างบุคคลที่พูดภาษาต่างกัน  โดยใช้รูปแบบภาษาที่ซับซ้อนขึ้น เช่น การจับใจความสำคัญ การตีความ การอภิปรายประเด็นต่าง ๆ 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ที่เป็นทางการ การพูดในที่สาธารณะ 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lastRenderedPageBreak/>
              <w:t>เช่นการกล่าวสุนทรพจน์ การพูดฉับพลัน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 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22.HEN425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วาทการภาษาอังกฤษ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08" w:right="-135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5196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2994" w:type="dxa"/>
            <w:vMerge w:val="restart"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Speeches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การศึกษาหลักการพูดอย่างเป็นทางการและไม่เป็นทางการในวาระโอกาสต่าง ๆ ด้วยสำนวนที่เหมาะสม โดยใช้บท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พูดเฉพาะบุคคลและบทสนทนา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23. HEN426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ภาษาอังกฤษในพิธีการและกิจกรรมพิเศษ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เพิ่มรายวิชานี้เพื่อให้ทันสมัยและเนื้อหาครอบคลุม และเป็นประโยชน์ในการประกอบอาชีพ</w: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in Ceremonies and Events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การศึกษาหลักการพูด และวิธีการพัฒนาทักษะทางการพูดภาษาอังกฤษอย่างเป็นทางการและไม่เป็นทางการต่อหน้าประชุมชนในพิธีการและกิจกรรมพิเศษต่างๆ เช่น การกล่าวต้อนรับ การกล่าวแสดงความยินดี การกล่าวแสดงความเสียใจ ความอาลัย และการกล่าว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เปิดและ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ปิดงาน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และการเป็นพิธีกร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24.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HEN131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กลวิธีการอ่านภาษาอังกฤษ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5196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ตัดรายวิชานี้ออกเพื่อเพิ่มรายวิชาใหม่ที่ทันสมัยและชัดเจน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Reading Strategies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การศึกษากลยุทธ์การอ่านเบื้องต้นในระดับประโยคที่ซับซ้อนและระดับอนุ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lastRenderedPageBreak/>
              <w:t>เฉท การศึกษารูปแบบประโยครวมถึงข้อความที่มีความหมายอ้างอิงและข้อความที่สัมพันธ์กัน การใช้คำชี้แนะในบริบท และทักษะในการศึกษาคำเพื่อค้นหาความหมายของคำใหม่ โดยเน้นความเร็วในการอ่าน ความสามารถในการเข้าใจ และความสามารถในการจับใจความสำคัญของเรื่องที่อ่าน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25. HEN130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การอ่านภาษาอังกฤษเบื้องต้น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>HEN131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Basic English Reading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การศึกษากลยุทธ์การอ่านเบื้องต้น โดยเน้นฝึกเดาคำศัพท์จากบริบท คำเกิดร่วม   การศึกษารูปแบบประโยครวมถึงข้อความที่มีความหมายอ้างอิงและข้อความที่สัมพันธ์กัน การฝึกอ่านเร็ว การอ่านข้าม การอ่านหาข้อมูล การอนุมานเบื้องต้น รวมทั้งการหาหัวข้อและใจความสำคัญ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26.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HEN232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ความสัมพันธ์ขององค์ประกอบในการอ่าน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5196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ตัดรายวิชานี้ 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Relationships of Reading Elements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การศึกษาองค์ประกอบและรูปแบบการเรียบเรียงบทความ ความสำคัญของคำที่เชื่อมโยงข้อความ คำที่มีความหมายถึงคำอื่น ภาษาที่บรรยายให้เห็นภาพ การจับใจความสำคัญของบทความที่อ่านชนิดต่างๆ เช่น การบรรยายเล่าเรื่อง การพรรณนาลักษณะ การเปรียบเทียบและการให้คำจำกัดความ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27.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HEN132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การอ่านภาษาอังกฤษระดับกลาง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>HEN232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Intermediate English Reading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การศึกษาและพัฒนากลยุทธ์การอ่านในระดับที่สูงขึ้น โดยเน้นฝึกเดาคำศัพท์จากบริบท คำเกิดร่วม การฝึกอ่านเร็ว การอ่านข้าม การอ่านหาข้อมูล การอนุมานในระดับที่สูงขึ้น รวมทั้งการหาหัวข้อ และใจความสำคัญ จากการอ่านเรื่องราวที่หลากหลายและเป็นทางการมากขึ้น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68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28.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HEN23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การอ่านเพื่อการตีความ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5196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ตัดรายวิชานี้ 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Reading for Interpretation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การฝึกกลยุทธการอ่านโดยใช้บทความในระดับยากเนื่องจากใช้คำศัพท์ระดับสูง การแยกแยะข้อเท็จจริงออก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lastRenderedPageBreak/>
              <w:t>จากความคิดเห็น การหาความหมายที่แฝงอยู่ในบทความ ความเข้าใจในพัฒนาการของความคิดในบทความที่ต่อเนื่องกัน ตลอดจนตีความจากบทความนั้น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68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29. HEN230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การอ่านภาษาอังกฤษระดับสูง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hAnsi="TH SarabunPSK" w:cs="TH SarabunPSK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D5F557F" wp14:editId="4D5FD87B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359410</wp:posOffset>
                      </wp:positionV>
                      <wp:extent cx="476250" cy="609600"/>
                      <wp:effectExtent l="0" t="0" r="0" b="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59BF" w:rsidRPr="00CA1A36" w:rsidRDefault="008159BF" w:rsidP="008F4553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F557F" id="Text Box 66" o:spid="_x0000_s1032" type="#_x0000_t202" style="position:absolute;margin-left:154.55pt;margin-top:28.3pt;width:37.5pt;height:4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" fillcolor="window" stroked="f" strokeweight=".5pt">
                      <v:textbox style="layout-flow:vertical">
                        <w:txbxContent>
                          <w:p w:rsidR="008159BF" w:rsidRPr="00CA1A36" w:rsidRDefault="008159BF" w:rsidP="008F455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>HEN233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Upper-Intermediate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English Reading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การศึกษาและพัฒนาการอ่านที่จำเป็นในระดับสูง เพิ่มเติมกลยุทธ์ที่ซับซ้อนขึ้น เพื่อให้สามารถพัฒนาความรู้ด้านคำศัพท์ และทักษะในการทำความเข้าใจเนื้อหาที่หลากหลาย ทักษะการคิดและความเข้าใจ ทักษะการอนุมานและการคิดเชิงวิจารณ์ เพื่อเตรียมความพร้อมในการอ่านสู่อาชีพ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30.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HEN141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การเขียนตามต้นแบบ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5196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ตัดรายวิชานี้ 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Guided Writing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การฝึกปฏิบัติการเขียนเพื่อการสื่อสารในชีวิตประจำวันโดยเน้นการเขียนส่งข้อความ การเขียนไปรษณียบัตร การเขียนจดหมายส่วนตัว การเขียนสื่อสารทางอิเล็กทรอนิกส์ การเขียนอย่างเป็นทางการและไม่เป็นทางการ </w:t>
            </w:r>
            <w:r w:rsidRPr="00851918">
              <w:rPr>
                <w:rFonts w:ascii="TH SarabunPSK" w:eastAsia="Times New Roman" w:hAnsi="TH SarabunPSK" w:cs="TH SarabunPSK"/>
                <w:cs/>
              </w:rPr>
              <w:lastRenderedPageBreak/>
              <w:t>การเขียนจดหมายเชิญ การเขียนตอบปฏิเสธอย่างสุภาพ การเขียนตอบข้อความโฆษณา การเขียนเพื่อสมัครงาน การเขียนบันทึกข้อความ การเขียนรายละเอียดลงในแบบฟอร์ม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31. HEN340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การเขียนจดหมายโต้ตอบภาษาอังกฤษ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>HEN141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for Correspondence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การฝึกปฏิบัติการเขียนเพื่อการสื่อสารในชีวิตประจำวันการเขียนอย่างเป็นทางการและไม่เป็นทางการ โดยเน้นการเขียนจดหมายเชิญ การเขียนตอบปฏิเสธอย่างสุภาพ การเขียนเพื่อสอบถามข้อมูล การเขียนเพื่อสื่อสารทางอิเล็กทรอนิกส์ การเขียนจดหมายส่วนตัวและไปรษณียบัตร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32.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HEN343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องค์ประกอบของการเขียนความเรียง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5196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ตัดรายวิชานี้ 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Features of Essay Writing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การศึกษารูปแบบการเขียนและกลยุทธ์ในการเขียนความเรียง ได้แก่ การเขียนจดหมาย บทความ การบรรยายเล่าเรื่อง การพรรณนาลักษณะ โดยเน้นการรวบรวมความคิด ความต่อเนื่องของข้อความ และการเขียนแสดงความคิดได้อย่างมีเหตุผล</w:t>
            </w:r>
          </w:p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33. HEN341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การเขียนความเรียง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>HEN343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Essay Writing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การศึกษารูปแบบการเขียนและกลยุทธ์ในการเขียนความเรียงในรูปแบบต่างๆ เช่น การเขียนเล่าเรื่อง การเขียนอธิบาย การเขียนโน้มน้าว การวิเคราะห์วิจารณ์งานเขียน การเขียนรายงานการศึกษาค้นคว้า โดยเน้นการรวบรวมความคิด ความต่อเนื่องของข้อความ และการเขียนแสดงความคิดได้อย่างมีเหตุผล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34.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445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การเขียนเชิงวิชาการ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34. HEN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445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การเขียนเชิงวิชาการ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ปรับเปลี่ยนรายวิชาให้ทันสมัยและเนื้อหาครอบคลุม</w: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Academic Writing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Academic Writing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การศึกษาหลักเกณฑ์และวิธีการเขียนเชิงวิชาการ การเตรียมตัวและการเสนอผลงาน การเขียนรายงานเป็นรายบุคคล และการเขียนรายงานการวิจัย โดยเน้นการเสนอความคิดเห็นอย่างมีเหตุผลและเป็นงานเขียนที่ถูกต้องตามกฎไวยากรณ์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การศึกษาหลักเกณฑ์ โครงสร้าง และวิธีการเขียนเชิงวิชาการ เช่น การเขียนรายงานเป็นรายบุคคล และการเขียนรายงานการวิจัย โดยเน้นการเสนอความคิดเห็นอย่างมีเหตุผลและเป็นระบบ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35.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HEN361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การแปลเบื้องต้น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35. HEN361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การแปลเบื้องต้น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ปรับเปลี่ยนรายวิชาให้ทันสมัยและเนื้อหาครอบคลุม</w: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hAnsi="TH SarabunPSK" w:cs="TH SarabunPSK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100BD86" wp14:editId="4473AB86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332740</wp:posOffset>
                      </wp:positionV>
                      <wp:extent cx="476250" cy="609600"/>
                      <wp:effectExtent l="0" t="0" r="0" b="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59BF" w:rsidRPr="00CA1A36" w:rsidRDefault="008159BF" w:rsidP="008F4553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0BD86" id="Text Box 67" o:spid="_x0000_s1033" type="#_x0000_t202" style="position:absolute;margin-left:154.05pt;margin-top:26.2pt;width:37.5pt;height:4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" fillcolor="window" stroked="f" strokeweight=".5pt">
                      <v:textbox style="layout-flow:vertical">
                        <w:txbxContent>
                          <w:p w:rsidR="008159BF" w:rsidRPr="00CA1A36" w:rsidRDefault="008159BF" w:rsidP="008F455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Introduction to Translation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Introduction to Translation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การศึกษาหลักเบื้องต้นของการแปล โดยเน้นการฝึกปฏิบัติอย่างมีระบบในการแปลภาษาอังกฤษเป็นภาษาไทย และภาษาไทยเป็นภาษาอังกฤษ ในการแปลระดับประโยคจนถึงระดับข้อความสั้น 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การศึกษาหลักการแปลเบื้องต้นตามหลักภาษาศาสตร์ อภิปรายปัญหาที่พบในการแปลและวิธีแก้ปัญหา โดยเน้นการฝึกปฏิบัติอย่างมีระบบในการแปลภาษาอังกฤษเป็นภาษาไทย และภาษาไทยเป็นภาษาอังกฤษ ตั้งแต่ระดับประโยคไปจนถึงระดับย่อหน้า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36.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HEN362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hAnsi="TH SarabunPSK" w:cs="TH SarabunPSK"/>
                <w:cs/>
              </w:rPr>
            </w:pPr>
            <w:r w:rsidRPr="00851918">
              <w:rPr>
                <w:rFonts w:ascii="TH SarabunPSK" w:hAnsi="TH SarabunPSK" w:cs="TH SarabunPSK"/>
                <w:cs/>
              </w:rPr>
              <w:t>การแปลเพื่ออาชีพ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36. HEN362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การแปลเพื่ออาชีพ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ปรับเปลี่ยนรายวิชาให้ทันสมัยและเนื้อหาครอบคลุม</w: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Translation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for Careers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Translation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for Careers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การศึกษาการแปลภาษาไทยเป็นภาษาอังกฤษ และการแปลภาษาอังกฤษเป็นภาษาไทยในหลากหลายรูปแบบ โดยศึกษาจากบทความ รายงานธุรกิจ เอกสารคำสอน ข้อความบางส่วนที่คัดลอกมาจากหนังสืออื่น คำกล่าวสุนทรพจน์ และบทคัดย่อ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การศึกษาการแปลภาษาอังกฤษเป็นภาษาไทย และภาษาไทยเป็นภาษาอังกฤษ โดยเน้นการฝึกปฏิบัติอย่างเป็นระบบในการแปลงานประเภทต่าง ๆ ได้แก่ งานด้านกฎหมาย ธุรกิจ วิทยาศาสตร์และเทคโนโลยี ข่าว บทคัดย่อ และบันเทิงคดี เพื่อตอบสนองความต้องการของตลาด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37.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HEN383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ภาษาอังกฤษในสื่อสิ่งพิมพ์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519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hAnsi="TH SarabunPSK" w:cs="TH SarabunPSK"/>
              </w:rPr>
            </w:pPr>
            <w:r w:rsidRPr="00851918">
              <w:rPr>
                <w:rFonts w:ascii="TH SarabunPSK" w:hAnsi="TH SarabunPSK" w:cs="TH SarabunPSK"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in Printed Media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การฝึกทักษะภาษาอังกฤษด้วยการใช้สื่อสิ่งพิมพ์อันหลากหลายในปัจจุบัน อันได้แก่ หนังสือพิมพ์ วารสาร จุลสาร เอกสารกำหนดการเดินทาง เอกสารโฆษณา ทั้งนี้มีการเน้นในด้าน</w:t>
            </w:r>
            <w:r w:rsidRPr="00851918">
              <w:rPr>
                <w:rFonts w:ascii="TH SarabunPSK" w:eastAsia="Times New Roman" w:hAnsi="TH SarabunPSK" w:cs="TH SarabunPSK"/>
                <w:cs/>
              </w:rPr>
              <w:lastRenderedPageBreak/>
              <w:t>กฎเกณฑ์ ลีลาการเขียน ลักษณะสำคัญในการใช้รูปประโยคและการใช้คำ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38. HEN382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ภาษาอังกฤษในสื่อ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hAnsi="TH SarabunPSK" w:cs="TH SarabunPSK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488189C" wp14:editId="1424E5DA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1251597</wp:posOffset>
                      </wp:positionV>
                      <wp:extent cx="476250" cy="609600"/>
                      <wp:effectExtent l="0" t="0" r="0" b="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59BF" w:rsidRPr="00CA1A36" w:rsidRDefault="008159BF" w:rsidP="008F4553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8189C" id="Text Box 68" o:spid="_x0000_s1034" type="#_x0000_t202" style="position:absolute;margin-left:147.35pt;margin-top:98.55pt;width:37.5pt;height:4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" fillcolor="window" stroked="f" strokeweight=".5pt">
                      <v:textbox style="layout-flow:vertical">
                        <w:txbxContent>
                          <w:p w:rsidR="008159BF" w:rsidRPr="00CA1A36" w:rsidRDefault="008159BF" w:rsidP="008F455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ปรับเปลี่ยนรายวิชาให้ทันสมัยและเนื้อหาครอบคลุม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in Media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การฝึกทักษะภาษาอังกฤษด้วยการศึกษากฎเกณฑ์ ลีลาการเขียน ลักษณะสำคัญในการใช้คำและรูปประโยคจากสื่อสิ่งพิมพ์อันหลากหลายในปัจจุบัน ได้แก่ หนังสือพิมพ์ วารสาร โฆษณา บทความออนไลน์ สื่อวิทยุและโทรทัศน์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77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39.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HEN285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ภาษาอังกฤษท่องเที่ยว </w:t>
            </w:r>
            <w:r w:rsidRPr="00851918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5196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Tourism English 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การศึกษาโดยภาพรวมในด้านธุรกิจการท่องเที่ยวทั้งในประเทศ และระหว่างประเทศ รวมทั้งโอกาสในการเรียนรู้และการใช้คำศัพท์และสำนวนที่จำเป็นในธุรกิจการท่องเที่ยว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77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40. HEN281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ภาษาอังกฤษในงานบริการ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>HEN285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in Hospitality Work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การศึกษาการใช้ภาษาอังกฤษเพื่องานบริการและธุรกิจท่องเที่ยวในประเทศ </w:t>
            </w:r>
            <w:r w:rsidRPr="00851918">
              <w:rPr>
                <w:rFonts w:ascii="TH SarabunPSK" w:eastAsia="Times New Roman" w:hAnsi="TH SarabunPSK" w:cs="TH SarabunPSK"/>
                <w:cs/>
              </w:rPr>
              <w:lastRenderedPageBreak/>
              <w:t>เช่น ร้านอาหาร สถานบริการความงามและสุขภาพ และการนำเที่ยวตามชุมชน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41.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HEN385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ภาษาอังกฤษท่องเที่ยว </w:t>
            </w:r>
            <w:r w:rsidRPr="00851918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5196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ตัดรายวิชานี้เพื่อเพิ่มวิชาที่ทันสมัยและครอบคลุม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Tourism English 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การศึกษาต่อเนื่องในด้านทักษะภาษาอังกฤษ อันได้แก่ คำศัพท์และสำนวนซึ่งใช้ในธุรกิจการท่องเที่ยว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42. HEN284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ภาษาอังกฤษในธุรกิจท่องเที่ยว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>HEN385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in Tourism Business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การใช้ภาษาอังกฤษในธุรกิจท่องเที่ยวในประเทศ เน้นการท่องเที่ยวในสถานที่เชิงประวัติศาสตร์ และการใช้ภาษาอังกฤษในธุรกิจท่องเที่ยวต่างประเทศ การจัดการการเดินทาง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43.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HEN386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ภาษาอังกฤษเพื่อธุรกิจโรงแรม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5196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for Hotel Business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การฝึกปฏิบัติ การฟัง การพูด การอ่าน และการเขียนภาษาอังกฤษเพื่อการสื่อสารในสถานการณ์ธุรกิจโรงแรม โดยเน้นการใช้คำศัพท์และสำนวนต่าง ๆ ที่ใช้ในธุรกิจโรงแรม การเตรียมตัวเพื่อการสื่อสารกับแขกของโรงแรม และเจ้าหน้าที่ของโรงแรมที่ใช้ภาษาอังกฤษในการสื่อสาร</w:t>
            </w:r>
          </w:p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44. HEN280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ภาษาอังกฤษในงานโรงแรม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>HEN386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Practical English in Hotel Work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1007"/>
          <w:jc w:val="right"/>
        </w:trPr>
        <w:tc>
          <w:tcPr>
            <w:tcW w:w="5126" w:type="dxa"/>
            <w:gridSpan w:val="3"/>
            <w:vMerge/>
            <w:tcBorders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การฝึกปฏิบัติ การฟัง การพูด การอ่าน และการเขียนภาษาอังกฤษเพื่อการสื่อสารในงานโรงแรมในแผนกต่างๆ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4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5</w:t>
            </w:r>
            <w:r w:rsidRPr="00851918">
              <w:rPr>
                <w:rFonts w:ascii="TH SarabunPSK" w:eastAsia="Times New Roman" w:hAnsi="TH SarabunPSK" w:cs="TH SarabunPSK"/>
              </w:rPr>
              <w:t>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HEN391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การเรียนภาษาอังกฤษด้วยการแสดง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5196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Language Learning through Drama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การฝึกปฏิบัติการใช้ภาษาอังกฤษด้วยการแสดง เช่น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บทพูดเฉพาะบุคคล บทสนทนา บทละครองก์เดียวแบบการด้นสด การแสดงละคร โดยเน้นใช้ศักยภาพของผู้เรียนในการแสดงละครเพื่อพัฒนาทักษะการพูด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46. HEN387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ภาษาอังกฤษผ่านการแสดง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>HEN391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through Plays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การฝึกปฏิบัติทักษะการใช้ภาษาอังกฤษ เช่น การพูดสนทนา การตีความตัวบท ผ่านการแสดงละครสั้นและละครเวที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47.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eastAsia="Times New Roman" w:hAnsi="TH SarabunPSK" w:cs="TH SarabunPSK"/>
              </w:rPr>
              <w:t>HEN195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ภาษาอังกฤษสำหรับเทคโนโลยีสารสนเทศและการสื่อสาร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5196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994" w:type="dxa"/>
            <w:vMerge w:val="restart"/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ตัดรายวิชานี้เพื่อเพิ่มรายวิชาใหม่ที่ทันสมัยและเนื้อหาครอบคลุม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 xml:space="preserve">English for Information and Communications Technology                                       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  <w:vAlign w:val="bottom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การศึกษาภาษาอังกฤษที่ใช้ในเทคโนโลยีสารสนเทศและการสื่อสาร โดยเน้นการใช้โปรแกรมคอมพิวเตอร์ การอ่าน การเขียน และการสื่อสารในด้านเทคโนโลยีสารสนเทศและการสื่อสาร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9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48. HEN180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ภาษาอังกฤษเพื่อพัฒนาทักษะการเรียนรู้สำหรับศตวรรษที่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21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3(3-0-6)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เพิ่มรายวิชาเพื่อให้มีความทันสมัย ครอบคลุมและชัดเจน แทนรายวิชา </w:t>
            </w:r>
            <w:r w:rsidRPr="00851918">
              <w:rPr>
                <w:rFonts w:ascii="TH SarabunPSK" w:eastAsia="Times New Roman" w:hAnsi="TH SarabunPSK" w:cs="TH SarabunPSK"/>
              </w:rPr>
              <w:t>HEN195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 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English for 21st Century Skill Development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การศึกษาภาษาอังกฤษในฐานะของกลไกในการเสริมสร้างองค์ความรู้ที่จำเป็นต่อการพัฒนาศักยภาพในด้านต่าง ๆ ผ่านเทคโนโลยีสารสนเทศและการสื่อสาร เช่น การใช้ภาษาอังกฤษในการสืบค้นข้อมูลผ่านเทคโนโลยีสารสนเทศ การเรียนภาษาอังกฤษผ่านนวัตกรรมการเรียนรู้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49. HEN380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โครงงานภาษาอังกฤษเพื่ออาชีพ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รายวิชาเลือกใหม่ที่บรรจุไว้ในหลักสูตร</w: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Learning Project in Professional English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การเรียนรู้ภาษาอังกฤษผ่านการทำโครงงานเพื่อพัฒนาศักยภาพในการใช้ภาษาอังกฤษ ตั้งแต่การเตรียมความพร้อม การสำรวจปัญหาและอุปสรรคที่พบจากการใช้ภาษาอังกฤษ สำหรับงานด้านธุรกิจ สำนักงาน หรืออุตสาหกรรมบริการ การหาแหล่งข้อมูล การศึกษาความเป็นไปได้ในการจัดทำโครงงาน การกำหนดหัวข้อที่จะทำเป็นโครงงานเพื่อแก้ไขข้อบกพร่องและพัฒนาศักยภาพในการใช้ภาษาอังกฤษสำหรับปฏิบัติงาน โดยการบรรยาย การจัดทำโครงงาน การเขียนรายงาน การนำเสนอผลงานเป็นภาษาอังกฤษ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50. HEN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3</w:t>
            </w:r>
            <w:r w:rsidRPr="00851918">
              <w:rPr>
                <w:rFonts w:ascii="TH SarabunPSK" w:eastAsia="Times New Roman" w:hAnsi="TH SarabunPSK" w:cs="TH SarabunPSK"/>
              </w:rPr>
              <w:t>81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สัมมนา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โครงงานภาษาอังกฤษเพื่ออาชีพ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299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รายวิชาเลือกใหม่ที่บรรจุไว้ในหลักสูตร</w: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hAnsi="TH SarabunPSK" w:cs="TH SarabunPSK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692931E" wp14:editId="2022C536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367030</wp:posOffset>
                      </wp:positionV>
                      <wp:extent cx="476250" cy="609600"/>
                      <wp:effectExtent l="0" t="0" r="0" b="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59BF" w:rsidRPr="00CA1A36" w:rsidRDefault="008159BF" w:rsidP="008F4553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2931E" id="Text Box 69" o:spid="_x0000_s1035" type="#_x0000_t202" style="position:absolute;margin-left:151.8pt;margin-top:28.9pt;width:37.5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" fillcolor="window" stroked="f" strokeweight=".5pt">
                      <v:textbox style="layout-flow:vertical">
                        <w:txbxContent>
                          <w:p w:rsidR="008159BF" w:rsidRPr="00CA1A36" w:rsidRDefault="008159BF" w:rsidP="008F455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Seminar Project in Professional English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512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4553" w:rsidRPr="00851918" w:rsidRDefault="008F4553" w:rsidP="00EF5F24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51918">
              <w:rPr>
                <w:rFonts w:ascii="TH SarabunPSK" w:hAnsi="TH SarabunPSK" w:cs="TH SarabunPSK"/>
                <w:cs/>
              </w:rPr>
              <w:t>การพัฒนาศักยภาพการใช้ภาษาอังกฤษผ่านการสัมมนาในหัวข้อที่เกี่ยวข้องกับ</w:t>
            </w:r>
            <w:r w:rsidRPr="00851918">
              <w:rPr>
                <w:rFonts w:ascii="TH SarabunPSK" w:hAnsi="TH SarabunPSK" w:cs="TH SarabunPSK" w:hint="cs"/>
                <w:cs/>
              </w:rPr>
              <w:t xml:space="preserve">    </w:t>
            </w:r>
            <w:r w:rsidRPr="00851918">
              <w:rPr>
                <w:rFonts w:ascii="TH SarabunPSK" w:hAnsi="TH SarabunPSK" w:cs="TH SarabunPSK"/>
                <w:cs/>
              </w:rPr>
              <w:t>การใช้ภาษาอังกฤษสำหรับปฏิบัติงานในวิชาชีพต่าง ๆ หาแนวทางพัฒนาและแก้ไขข้อบกพร่อง</w:t>
            </w:r>
            <w:r w:rsidRPr="00851918"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851918">
              <w:rPr>
                <w:rFonts w:ascii="TH SarabunPSK" w:hAnsi="TH SarabunPSK" w:cs="TH SarabunPSK"/>
                <w:cs/>
              </w:rPr>
              <w:t>ในการใช้ภาษาอังกฤษสำหรับการปฏิบัติงาน การรวบรวมข้อมูลเพิ่มเติมผ่านการ</w:t>
            </w:r>
            <w:r w:rsidRPr="00851918">
              <w:rPr>
                <w:rFonts w:ascii="TH SarabunPSK" w:hAnsi="TH SarabunPSK" w:cs="TH SarabunPSK"/>
                <w:cs/>
              </w:rPr>
              <w:lastRenderedPageBreak/>
              <w:t>สังเกต สัมภาษณ์ และเชิญผู้ปฏิบัติงานจริงในสายงานที่สนใจมา</w:t>
            </w:r>
            <w:r w:rsidRPr="00851918">
              <w:rPr>
                <w:rFonts w:ascii="TH SarabunPSK" w:hAnsi="TH SarabunPSK" w:cs="TH SarabunPSK" w:hint="cs"/>
                <w:cs/>
              </w:rPr>
              <w:t xml:space="preserve">แลกเปลี่ยนความรู้ </w:t>
            </w:r>
            <w:r w:rsidRPr="00851918">
              <w:rPr>
                <w:rFonts w:ascii="TH SarabunPSK" w:hAnsi="TH SarabunPSK" w:cs="TH SarabunPSK"/>
                <w:cs/>
              </w:rPr>
              <w:t>และถ่ายทอดประสบการณ์</w:t>
            </w:r>
            <w:r w:rsidRPr="00851918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851918">
              <w:rPr>
                <w:rFonts w:ascii="TH SarabunPSK" w:hAnsi="TH SarabunPSK" w:cs="TH SarabunPSK"/>
                <w:cs/>
              </w:rPr>
              <w:t xml:space="preserve">ในการปฏิบัติงานจริง </w:t>
            </w:r>
            <w:r w:rsidRPr="00851918">
              <w:rPr>
                <w:rFonts w:ascii="TH SarabunPSK" w:hAnsi="TH SarabunPSK" w:cs="TH SarabunPSK" w:hint="cs"/>
                <w:cs/>
              </w:rPr>
              <w:t>การบูรณาการความรู้ที่ได้รับจากรายวิชาต่างๆ และประสบการณ์การทำงาน   ในการ</w:t>
            </w:r>
            <w:r w:rsidRPr="00851918">
              <w:rPr>
                <w:rFonts w:ascii="TH SarabunPSK" w:hAnsi="TH SarabunPSK" w:cs="TH SarabunPSK"/>
                <w:cs/>
              </w:rPr>
              <w:t>อภิปราย วิเคราะห์ วิจารณ์ และสังเคราะห์แนวทางที่เป็นรูปธรรมสำหรับปรับปรุงและพัฒนาทักษะการปฏิบัติงานในสายอาชีพต่าง</w:t>
            </w:r>
            <w:r w:rsidRPr="00851918">
              <w:rPr>
                <w:rFonts w:ascii="TH SarabunPSK" w:hAnsi="TH SarabunPSK" w:cs="TH SarabunPSK" w:hint="cs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cs/>
              </w:rPr>
              <w:t>ๆ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51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. </w:t>
            </w:r>
            <w:r w:rsidRPr="00851918">
              <w:rPr>
                <w:rFonts w:ascii="TH SarabunPSK" w:eastAsia="Times New Roman" w:hAnsi="TH SarabunPSK" w:cs="TH SarabunPSK"/>
              </w:rPr>
              <w:t>MGM102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องค์กรและการจัดการ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tcBorders>
              <w:left w:val="single" w:sz="4" w:space="0" w:color="auto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เปลี่ยนรายวิชาบังคับเพื่อเพิ่มทักษะการสื่อสารและการใช้ภาษาไทย</w:t>
            </w:r>
          </w:p>
        </w:tc>
      </w:tr>
      <w:tr w:rsidR="008F4553" w:rsidRPr="00851918" w:rsidTr="00EF5F24">
        <w:trPr>
          <w:trHeight w:val="340"/>
          <w:jc w:val="right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5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2. </w:t>
            </w:r>
            <w:r w:rsidRPr="00851918">
              <w:rPr>
                <w:rFonts w:ascii="TH SarabunPSK" w:eastAsia="Times New Roman" w:hAnsi="TH SarabunPSK" w:cs="TH SarabunPSK"/>
              </w:rPr>
              <w:t>HTH105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F4553" w:rsidRPr="00851918" w:rsidRDefault="008F4553" w:rsidP="00EF5F24">
            <w:pPr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การเขียนเพื่อการสื่อสาร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94" w:type="dxa"/>
            <w:tcBorders>
              <w:left w:val="single" w:sz="4" w:space="0" w:color="auto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เปลี่ยนรายวิชาบังคับเพื่อเพิ่มทักษะการสื่อสารและการใช้ภาษาไทย</w:t>
            </w:r>
          </w:p>
        </w:tc>
      </w:tr>
    </w:tbl>
    <w:p w:rsidR="008F4553" w:rsidRPr="00851918" w:rsidRDefault="008F4553" w:rsidP="008F4553"/>
    <w:p w:rsidR="008F4553" w:rsidRPr="00851918" w:rsidRDefault="008F4553" w:rsidP="008F4553"/>
    <w:p w:rsidR="008F4553" w:rsidRPr="00851918" w:rsidRDefault="008F4553" w:rsidP="008F4553"/>
    <w:p w:rsidR="008F4553" w:rsidRPr="00851918" w:rsidRDefault="008F4553" w:rsidP="008F4553"/>
    <w:p w:rsidR="008F4553" w:rsidRPr="00851918" w:rsidRDefault="008F4553" w:rsidP="008F4553"/>
    <w:p w:rsidR="008F4553" w:rsidRPr="00851918" w:rsidRDefault="008F4553" w:rsidP="008F4553"/>
    <w:p w:rsidR="008F4553" w:rsidRPr="00851918" w:rsidRDefault="008F4553" w:rsidP="008F4553"/>
    <w:p w:rsidR="008F4553" w:rsidRPr="00851918" w:rsidRDefault="008F4553" w:rsidP="008F4553"/>
    <w:p w:rsidR="008F4553" w:rsidRPr="00851918" w:rsidRDefault="008F4553" w:rsidP="008F4553"/>
    <w:p w:rsidR="008F4553" w:rsidRPr="00851918" w:rsidRDefault="008F4553" w:rsidP="008F4553"/>
    <w:p w:rsidR="008F4553" w:rsidRPr="00851918" w:rsidRDefault="008F4553" w:rsidP="008F4553">
      <w:r w:rsidRPr="00851918">
        <w:rPr>
          <w:rFonts w:ascii="TH SarabunPSK" w:hAnsi="TH SarabunPSK" w:cs="TH SarabunPSK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F45DE3" wp14:editId="69C2D349">
                <wp:simplePos x="0" y="0"/>
                <wp:positionH relativeFrom="column">
                  <wp:posOffset>8524875</wp:posOffset>
                </wp:positionH>
                <wp:positionV relativeFrom="paragraph">
                  <wp:posOffset>261620</wp:posOffset>
                </wp:positionV>
                <wp:extent cx="476250" cy="6096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59BF" w:rsidRPr="00CA1A36" w:rsidRDefault="008159BF" w:rsidP="008F455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45DE3" id="Text Box 70" o:spid="_x0000_s1036" type="#_x0000_t202" style="position:absolute;margin-left:671.25pt;margin-top:20.6pt;width:37.5pt;height:4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" fillcolor="window" stroked="f" strokeweight=".5pt">
                <v:textbox style="layout-flow:vertical">
                  <w:txbxContent>
                    <w:p w:rsidR="008159BF" w:rsidRPr="00CA1A36" w:rsidRDefault="008159BF" w:rsidP="008F455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4553" w:rsidRPr="00851918" w:rsidRDefault="008F4553" w:rsidP="008F4553">
      <w:pPr>
        <w:rPr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851918">
        <w:rPr>
          <w:sz w:val="32"/>
          <w:szCs w:val="32"/>
        </w:rPr>
        <w:t xml:space="preserve"> </w:t>
      </w:r>
      <w:r w:rsidRPr="0085191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เปรียบเทียบอื่นๆ</w:t>
      </w:r>
    </w:p>
    <w:p w:rsidR="008F4553" w:rsidRPr="00851918" w:rsidRDefault="008F4553" w:rsidP="008F4553"/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6"/>
        <w:gridCol w:w="5130"/>
        <w:gridCol w:w="2814"/>
      </w:tblGrid>
      <w:tr w:rsidR="008F4553" w:rsidRPr="00851918" w:rsidTr="00EF5F24">
        <w:trPr>
          <w:trHeight w:val="340"/>
          <w:tblHeader/>
        </w:trPr>
        <w:tc>
          <w:tcPr>
            <w:tcW w:w="5446" w:type="dxa"/>
            <w:tcBorders>
              <w:bottom w:val="single" w:sz="4" w:space="0" w:color="auto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2555</w:t>
            </w:r>
          </w:p>
        </w:tc>
        <w:tc>
          <w:tcPr>
            <w:tcW w:w="5130" w:type="dxa"/>
            <w:tcBorders>
              <w:bottom w:val="single" w:sz="4" w:space="0" w:color="auto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2559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8F4553" w:rsidRPr="00851918" w:rsidRDefault="008F4553" w:rsidP="00EF5F2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851918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8F4553" w:rsidRPr="00851918" w:rsidTr="00EF5F24">
        <w:trPr>
          <w:trHeight w:val="340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ind w:left="-163" w:right="212" w:firstLine="4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วัตถุประสงค์ (หมวดที่ 2)</w:t>
            </w:r>
          </w:p>
          <w:p w:rsidR="008F4553" w:rsidRPr="00851918" w:rsidRDefault="008F4553" w:rsidP="00EF5F24">
            <w:pPr>
              <w:ind w:left="15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1.3.1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เพื่อผลิตบัณฑิตที่มีคุณธรรม จริยธรรมและจรรยาบรรณวิชาชีพที่ใช้ภาษาอังกฤษ</w:t>
            </w:r>
          </w:p>
          <w:p w:rsidR="008F4553" w:rsidRPr="00851918" w:rsidRDefault="008F4553" w:rsidP="00EF5F24">
            <w:pPr>
              <w:ind w:left="15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1.3.2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เพื่อให้บัณฑิตมีความรู้และทักษะการใช้ภาษาอังกฤษในการติดต่อสื่อสารระดับสากลได้อย่างมีประสิทธิภาพและเข้าใจความแตกต่างด้านวัฒนธรรม</w:t>
            </w:r>
          </w:p>
          <w:p w:rsidR="008F4553" w:rsidRPr="00851918" w:rsidRDefault="008F4553" w:rsidP="00EF5F24">
            <w:pPr>
              <w:ind w:left="15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1.3.3 เพื่อให้บัณฑิตมีทักษะทางปัญญา มีความคิดริเริ่ม สามารถนำความรู้ไปประยุกต์ใช้ในการพัฒนางานอาชีพได้</w:t>
            </w:r>
          </w:p>
          <w:p w:rsidR="008F4553" w:rsidRPr="00851918" w:rsidRDefault="008F4553" w:rsidP="00EF5F24">
            <w:pPr>
              <w:ind w:left="15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1.3.4 เพื่อให้บัณฑิตสามารถทำงานและอยู่ร่วมกับผู้อื่นได้อย่างมีความสุข มีความรับผิดชอบต่อตนเองและสังคม</w:t>
            </w:r>
          </w:p>
          <w:p w:rsidR="008F4553" w:rsidRPr="00851918" w:rsidRDefault="008F4553" w:rsidP="00EF5F24">
            <w:pPr>
              <w:ind w:left="15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1.3.5 เพื่อให้บัณฑิตมีทักษะการวิเคราะห์ สามารถใช้เทคโนโลยีสารสนเทศและใช้ภาษาอังกฤษเป็นเครื่องมือในการศึกษาค้นคว้า และนำเสนอข้อมูลได้อย่างเหมาะสม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วัตถุประสงค์ (หมวดที่ 2)</w:t>
            </w:r>
          </w:p>
          <w:p w:rsidR="008F4553" w:rsidRPr="00851918" w:rsidRDefault="008F4553" w:rsidP="00EF5F24">
            <w:pPr>
              <w:pStyle w:val="7"/>
              <w:keepNext/>
              <w:spacing w:before="0" w:after="0"/>
              <w:ind w:left="112" w:right="122"/>
              <w:rPr>
                <w:rFonts w:ascii="TH SarabunPSK" w:hAnsi="TH SarabunPSK" w:cs="TH SarabunPSK"/>
                <w:sz w:val="28"/>
                <w:szCs w:val="28"/>
              </w:rPr>
            </w:pPr>
            <w:r w:rsidRPr="00851918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8519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.3.1 </w:t>
            </w:r>
            <w:r w:rsidRPr="00851918">
              <w:rPr>
                <w:rFonts w:ascii="TH SarabunPSK" w:hAnsi="TH SarabunPSK" w:cs="TH SarabunPSK"/>
                <w:sz w:val="28"/>
                <w:szCs w:val="28"/>
                <w:cs/>
              </w:rPr>
              <w:t>เพื่อผลิตบัณฑิตที่มีคุณธรรมและจริยธรรม</w:t>
            </w:r>
          </w:p>
          <w:p w:rsidR="008F4553" w:rsidRPr="00851918" w:rsidRDefault="008F4553" w:rsidP="00EF5F24">
            <w:pPr>
              <w:pStyle w:val="7"/>
              <w:keepNext/>
              <w:spacing w:before="0" w:after="0"/>
              <w:ind w:left="112" w:right="122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F4553" w:rsidRPr="00851918" w:rsidRDefault="008F4553" w:rsidP="00EF5F24">
            <w:pPr>
              <w:pStyle w:val="7"/>
              <w:keepNext/>
              <w:spacing w:before="0" w:after="0"/>
              <w:ind w:left="112" w:right="122"/>
              <w:rPr>
                <w:rFonts w:ascii="TH SarabunPSK" w:hAnsi="TH SarabunPSK" w:cs="TH SarabunPSK"/>
                <w:sz w:val="28"/>
                <w:szCs w:val="28"/>
              </w:rPr>
            </w:pPr>
            <w:r w:rsidRPr="00851918">
              <w:rPr>
                <w:rFonts w:ascii="TH SarabunPSK" w:hAnsi="TH SarabunPSK" w:cs="TH SarabunPSK" w:hint="cs"/>
                <w:sz w:val="28"/>
                <w:szCs w:val="28"/>
                <w:cs/>
              </w:rPr>
              <w:t>1.3.</w:t>
            </w:r>
            <w:r w:rsidRPr="00851918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8519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28"/>
                <w:szCs w:val="28"/>
                <w:cs/>
              </w:rPr>
              <w:t>เพื่อให้บัณฑิตมีความรู้และทักษะการใช้ภาษาอังกฤษในการติดต่อสื่อสารระดับสากลได้อย่างมีประสิทธิภาพ</w:t>
            </w:r>
          </w:p>
          <w:p w:rsidR="008F4553" w:rsidRPr="00851918" w:rsidRDefault="008F4553" w:rsidP="00EF5F24">
            <w:pPr>
              <w:pStyle w:val="7"/>
              <w:keepNext/>
              <w:tabs>
                <w:tab w:val="left" w:pos="1260"/>
              </w:tabs>
              <w:spacing w:before="0" w:after="0"/>
              <w:ind w:left="112" w:right="122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F4553" w:rsidRPr="00851918" w:rsidRDefault="008F4553" w:rsidP="00EF5F24">
            <w:pPr>
              <w:pStyle w:val="7"/>
              <w:keepNext/>
              <w:tabs>
                <w:tab w:val="left" w:pos="1260"/>
              </w:tabs>
              <w:spacing w:before="0" w:after="0"/>
              <w:ind w:left="112" w:right="122"/>
              <w:rPr>
                <w:rFonts w:ascii="TH SarabunPSK" w:hAnsi="TH SarabunPSK" w:cs="TH SarabunPSK"/>
                <w:sz w:val="28"/>
                <w:szCs w:val="28"/>
              </w:rPr>
            </w:pPr>
            <w:r w:rsidRPr="00851918">
              <w:rPr>
                <w:rFonts w:ascii="TH SarabunPSK" w:hAnsi="TH SarabunPSK" w:cs="TH SarabunPSK"/>
                <w:sz w:val="28"/>
                <w:szCs w:val="28"/>
                <w:cs/>
              </w:rPr>
              <w:t>1.3.</w:t>
            </w:r>
            <w:r w:rsidRPr="00851918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851918">
              <w:rPr>
                <w:rFonts w:ascii="TH SarabunPSK" w:hAnsi="TH SarabunPSK" w:cs="TH SarabunPSK"/>
                <w:sz w:val="28"/>
                <w:szCs w:val="28"/>
                <w:cs/>
              </w:rPr>
              <w:t>เพื่อให้บัณฑิตมีทักษะทางปัญญา มีความคิดริเริ่มสร้างสรรค์ และสามารถนำความรู้ไปประยุกต์ใช้ในการพัฒนาอาชีพได้</w:t>
            </w:r>
          </w:p>
          <w:p w:rsidR="008F4553" w:rsidRPr="00851918" w:rsidRDefault="008F4553" w:rsidP="00EF5F24">
            <w:pPr>
              <w:pStyle w:val="7"/>
              <w:keepNext/>
              <w:tabs>
                <w:tab w:val="left" w:pos="1260"/>
              </w:tabs>
              <w:spacing w:before="0" w:after="0"/>
              <w:ind w:left="112" w:right="122"/>
              <w:rPr>
                <w:rFonts w:ascii="TH SarabunPSK" w:hAnsi="TH SarabunPSK" w:cs="TH SarabunPSK"/>
                <w:sz w:val="28"/>
                <w:szCs w:val="28"/>
              </w:rPr>
            </w:pPr>
            <w:r w:rsidRPr="00851918">
              <w:rPr>
                <w:rFonts w:ascii="TH SarabunPSK" w:hAnsi="TH SarabunPSK" w:cs="TH SarabunPSK"/>
                <w:sz w:val="28"/>
                <w:szCs w:val="28"/>
              </w:rPr>
              <w:t xml:space="preserve">1.3.4 </w:t>
            </w:r>
            <w:r w:rsidRPr="00851918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เพื่อให้บัณฑิตสามารถทำงานและอยู่ร่วมกับผู้อื่นได้อย่างมีความสุข มีความรับผิดชอบต่อตนเองและสังคม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hAnsi="TH SarabunPSK" w:cs="TH SarabunPSK"/>
                <w:lang w:val="en-AU"/>
              </w:rPr>
            </w:pPr>
            <w:r w:rsidRPr="00851918">
              <w:rPr>
                <w:rFonts w:ascii="TH SarabunPSK" w:eastAsia="TH SarabunPSK" w:hAnsi="TH SarabunPSK" w:cs="TH SarabunPSK"/>
              </w:rPr>
              <w:t xml:space="preserve">1.3.5 </w:t>
            </w:r>
            <w:r w:rsidRPr="00851918">
              <w:rPr>
                <w:rFonts w:ascii="TH SarabunPSK" w:eastAsia="TH SarabunPSK" w:hAnsi="TH SarabunPSK" w:cs="TH SarabunPSK"/>
                <w:cs/>
              </w:rPr>
              <w:t>เพื่อให้บัณฑิตสามารถใช้ภาษาอังกฤษควบคู่กับการใช้เทคโนโลยีสารสนเทศเพื่อการศึกษาค้นคว้า และนำเสนอข้อมูลได้อย่างเหมาะสม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ปรับข้อความให้ชัดเจน</w:t>
            </w:r>
          </w:p>
        </w:tc>
      </w:tr>
      <w:tr w:rsidR="008F4553" w:rsidRPr="00851918" w:rsidTr="00EF5F24">
        <w:trPr>
          <w:trHeight w:val="340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หมวดที่ 4 ผลการเรียนรู้ กลยุทธ์การสอนและการประเมินผล</w:t>
            </w:r>
          </w:p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2.1 คุณธรรม จริยธรรม </w:t>
            </w:r>
          </w:p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 xml:space="preserve">      2.1.1 การเรียนรู้ด้านจริยธรรม คุณธรรม</w:t>
            </w:r>
          </w:p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lastRenderedPageBreak/>
              <w:t xml:space="preserve">     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1) มีจิตสำนึกด้านคุณธรรม จริยธรรม และจรรยาบรรณวิชาชีพที่ใช้ภาษาอังกฤษโดย ใช้ดุลยพินิจที่คำนึงถึงประโยชน์ส่วนรวมเป็นหลัก</w:t>
            </w:r>
          </w:p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ab/>
              <w:t xml:space="preserve">  2) แสดงออกซึ่งพฤติกรรมทางด้านคุณธรรมและจริยธรรม อาทิ มีวินัย ตรงต่อเวลามีความรับผิดชอบ ซื่อสัตย์สุจริต เสียสละ มีสัมมาคารว</w:t>
            </w:r>
            <w:r w:rsidRPr="00851918">
              <w:rPr>
                <w:rFonts w:ascii="TH SarabunPSK" w:eastAsia="Times New Roman" w:hAnsi="TH SarabunPSK" w:cs="TH SarabunPSK" w:hint="cs"/>
                <w:cs/>
              </w:rPr>
              <w:t>ะ</w:t>
            </w:r>
          </w:p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3) ประพฤติตนเป็นแบบอย่างที่ดี มีจิตสาธารณะ มีจิตสำนึกในการให้บริการ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lastRenderedPageBreak/>
              <w:t xml:space="preserve">หมวดที่ </w:t>
            </w:r>
            <w:r w:rsidRPr="00851918">
              <w:rPr>
                <w:rFonts w:ascii="TH SarabunPSK" w:eastAsia="Times New Roman" w:hAnsi="TH SarabunPSK" w:cs="TH SarabunPSK"/>
              </w:rPr>
              <w:t xml:space="preserve">4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ผลการเรียนรู้ กลยุทธ์การสอนและการประเมินผล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2.1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 คุณธรรม จริยธรรม 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2.1.1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 การเรียนรู้ด้านจริยธรรม คุณธรรม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lastRenderedPageBreak/>
              <w:t xml:space="preserve">        1)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 xml:space="preserve">2)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ปฏิบัติตนเป็นผู้มีจิตอาสา และมีความรับผิดชอบต่อสังคม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 xml:space="preserve">     </w:t>
            </w:r>
            <w:r w:rsidRPr="00851918">
              <w:rPr>
                <w:rFonts w:ascii="TH SarabunPSK" w:eastAsia="Times New Roman" w:hAnsi="TH SarabunPSK" w:cs="TH SarabunPSK"/>
              </w:rPr>
              <w:tab/>
              <w:t xml:space="preserve">       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</w:rPr>
              <w:t xml:space="preserve">    3)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มีจรรยาบรรณในวิชาชีพที่ใช้ภาษาอังกฤษ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lastRenderedPageBreak/>
              <w:t>ปรับให้ชัดเจนและสอดคล้องกับผลการเรียนรู้ที่มหาวิทยาลัยกำหนด</w:t>
            </w:r>
          </w:p>
        </w:tc>
      </w:tr>
      <w:tr w:rsidR="008F4553" w:rsidRPr="00851918" w:rsidTr="00EF5F24">
        <w:trPr>
          <w:trHeight w:val="340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2.2.1 การเรียนรู้ด้านความรู้</w:t>
            </w:r>
          </w:p>
          <w:p w:rsidR="008F4553" w:rsidRPr="00851918" w:rsidRDefault="008F4553" w:rsidP="00EF5F24">
            <w:pPr>
              <w:ind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1) มีความรู้ในสาขาวิชาภาษาอังกฤษอย่างเป็นระบบ เข้าใจหลักการและทฤษฎีที่เกี่ยวข้องกับสาขาวิชาภาษาอังกฤษ</w:t>
            </w:r>
          </w:p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2) มีความรู้ ความเข้าใจและสามารถใช้ภาษาอังกฤษในการติดต่อสื่อสารระดับสากลได้อย่างมีประสิทธิภาพ </w:t>
            </w:r>
          </w:p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3) มีความรู้ความเข้าใจความแตกต่างด้านวัฒนธรรม ตระหนักในธรรมเนียมปฏิบัติและกฎระเบียบ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 xml:space="preserve">  2.2.1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 การเรียนรู้ด้านความรู้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ab/>
              <w:t xml:space="preserve">1)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มีความรู้ในหลักการ แนวคิด ทฤษฎีที่สำคัญในรายวิชาหรือศาสตร์ของตน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 xml:space="preserve">           2)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มีความเข้าใจและสามารถอธิบายหลักการ แนวคิด ทฤษฎีที่สำคัญในรายวิชาหรือศาสตร์ของตนได้ถูกต้อง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</w:rPr>
              <w:t xml:space="preserve">           3)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มีความรู้ความเข้าใจและสามารถใช้ภาษาอังกฤษในการติดต่อสื่อสารระดับสากลได้อย่างมีประสิทธิภาพ   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ปรับให้ชัดเจนและสอดคล้องกับผลการเรียนรู้ที่มหาวิทยาลัยกำหนด</w:t>
            </w:r>
          </w:p>
        </w:tc>
      </w:tr>
      <w:tr w:rsidR="008F4553" w:rsidRPr="00851918" w:rsidTr="00EF5F24">
        <w:trPr>
          <w:trHeight w:val="340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2.3.1 การเรียนรู้ด้านทักษะทางปัญญา</w:t>
            </w:r>
          </w:p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1) สามารถสืบค้นข้อมูล คิดวิเคราะห์และแก้ปัญหาได้ด้วยตนเอง</w:t>
            </w:r>
          </w:p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2) สามารถสังเคราะห์ข้อมูล มีความคิดริเริ่มสร้างสรรค์ในการใช้ความรู้ภาคทฤษฎีและปฏิบัติเพื่อแก้ปัญหา</w:t>
            </w:r>
          </w:p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3) สามารถบูรณาการความรู้ ความเข้าใจในสาขาวิชาภาษาอังกฤษไปประยุกต์ใช้ในการปฏิบัติงานได้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>2.3.1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 การเรียนรู้ด้านทักษะทางปัญญา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 xml:space="preserve">           1)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สามารถแสดงทักษะการคิดอย่างเป็นระบบ คิดอย่างมีวิจารณญาณอย่างสม่ำเสมอ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</w:rPr>
              <w:tab/>
              <w:t xml:space="preserve">  2)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บูรณาการความรู้และทักษะที่เกี่ยวข้องในศาสตร์ของตนเพื่อนำไปประยุกต์ใช้ได้อย่างถูกต้องเหมาะสม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>ปรับให้ชัดเจนและสอดคล้องกับผลการเรียนรู้ที่มหาวิทยาลัยกำหนด</w:t>
            </w:r>
          </w:p>
        </w:tc>
      </w:tr>
      <w:tr w:rsidR="008F4553" w:rsidRPr="00851918" w:rsidTr="00EF5F24">
        <w:trPr>
          <w:trHeight w:val="340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  <w:cs/>
              </w:rPr>
              <w:t>2.4.1 การเรียนรู้ด้านทักษะความสัมพันธ์ระหว่างบุคคลและความรับผิดชอบ</w:t>
            </w:r>
          </w:p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lastRenderedPageBreak/>
              <w:t xml:space="preserve">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1) สามารถทำงานร่วมกับผู้อื่นได้เป็นอย่างดี มีมนุษยสัมพันธ์ ให้ความร่วมมือและยอมรับฟังความคิดเห็นของผู้อื่น</w:t>
            </w:r>
          </w:p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2) สามารถแสดงภาวะผู้นำ เสนอแนะวิธีการแก้ปัญหาได้อย่างเหมาะสม</w:t>
            </w:r>
          </w:p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3) มีความรับผิดชอบต่องานที่ได้รับมอบหมายทั้งของตนเองและของกลุ่ม</w:t>
            </w:r>
          </w:p>
          <w:p w:rsidR="008F4553" w:rsidRPr="00851918" w:rsidRDefault="008F4553" w:rsidP="00EF5F24">
            <w:pPr>
              <w:ind w:left="68" w:right="212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t xml:space="preserve">            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4) มีความสนใจใฝ่รู้ และพัฒนาตนเองอย่างต่อเนื่อง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lastRenderedPageBreak/>
              <w:t>2.4.1</w:t>
            </w:r>
            <w:r w:rsidRPr="00851918">
              <w:rPr>
                <w:rFonts w:ascii="TH SarabunPSK" w:eastAsia="Times New Roman" w:hAnsi="TH SarabunPSK" w:cs="TH SarabunPSK"/>
                <w:cs/>
              </w:rPr>
              <w:t xml:space="preserve"> การเรียนรู้ด้านทักษะความสัมพันธ์ระหว่างบุคคลและความรับผิดชอบ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lastRenderedPageBreak/>
              <w:t xml:space="preserve">        1)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</w:rPr>
            </w:pPr>
            <w:r w:rsidRPr="00851918">
              <w:rPr>
                <w:rFonts w:ascii="TH SarabunPSK" w:eastAsia="Times New Roman" w:hAnsi="TH SarabunPSK" w:cs="TH SarabunPSK"/>
              </w:rPr>
              <w:t xml:space="preserve">        2)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มีความรับผิดชอบในงานที่ได้รับมอบหมายทั้งของตนเองและของส่วนรวม</w:t>
            </w:r>
          </w:p>
          <w:p w:rsidR="008F4553" w:rsidRPr="00851918" w:rsidRDefault="008F4553" w:rsidP="00EF5F24">
            <w:pPr>
              <w:ind w:left="112" w:right="122"/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/>
              </w:rPr>
              <w:t xml:space="preserve">         3) </w:t>
            </w:r>
            <w:r w:rsidRPr="00851918">
              <w:rPr>
                <w:rFonts w:ascii="TH SarabunPSK" w:eastAsia="Times New Roman" w:hAnsi="TH SarabunPSK" w:cs="TH SarabunPSK"/>
                <w:cs/>
              </w:rPr>
              <w:t>สามารถทำงานร่วมกับผู้อื่นได้เป็นอย่างดี มีมนุษยสัมพันธ์ ให้ความร่วมมือ และยอมรับฟังความคิดเห็นของผู้อื่น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53" w:rsidRPr="00851918" w:rsidRDefault="008F4553" w:rsidP="00EF5F24">
            <w:pPr>
              <w:rPr>
                <w:rFonts w:ascii="TH SarabunPSK" w:eastAsia="Times New Roman" w:hAnsi="TH SarabunPSK" w:cs="TH SarabunPSK"/>
                <w:cs/>
              </w:rPr>
            </w:pPr>
            <w:r w:rsidRPr="00851918">
              <w:rPr>
                <w:rFonts w:ascii="TH SarabunPSK" w:eastAsia="Times New Roman" w:hAnsi="TH SarabunPSK" w:cs="TH SarabunPSK" w:hint="cs"/>
                <w:cs/>
              </w:rPr>
              <w:lastRenderedPageBreak/>
              <w:t>ปรับให้ชัดเจนและสอดคล้องกับผลการเรียนรู้ที่มหาวิทยาลัยกำหนด</w:t>
            </w:r>
          </w:p>
        </w:tc>
      </w:tr>
    </w:tbl>
    <w:p w:rsidR="008F4553" w:rsidRPr="00851918" w:rsidRDefault="008F4553" w:rsidP="008F4553">
      <w:pPr>
        <w:sectPr w:rsidR="008F4553" w:rsidRPr="00851918" w:rsidSect="000F5D79">
          <w:headerReference w:type="default" r:id="rId47"/>
          <w:footerReference w:type="default" r:id="rId48"/>
          <w:footerReference w:type="first" r:id="rId49"/>
          <w:pgSz w:w="16834" w:h="11909" w:orient="landscape" w:code="9"/>
          <w:pgMar w:top="2160" w:right="2160" w:bottom="1440" w:left="1440" w:header="1134" w:footer="720" w:gutter="0"/>
          <w:pgNumType w:start="193"/>
          <w:cols w:space="708"/>
          <w:docGrid w:linePitch="381"/>
        </w:sectPr>
      </w:pPr>
      <w:r w:rsidRPr="0085191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30813E" wp14:editId="49DB0CAD">
                <wp:simplePos x="0" y="0"/>
                <wp:positionH relativeFrom="column">
                  <wp:posOffset>8528789</wp:posOffset>
                </wp:positionH>
                <wp:positionV relativeFrom="paragraph">
                  <wp:posOffset>1654234</wp:posOffset>
                </wp:positionV>
                <wp:extent cx="600075" cy="647700"/>
                <wp:effectExtent l="0" t="0" r="9525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9BF" w:rsidRPr="00CA1A36" w:rsidRDefault="008159BF" w:rsidP="008F455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0813E" id="Text Box 96" o:spid="_x0000_s1037" type="#_x0000_t202" style="position:absolute;margin-left:671.55pt;margin-top:130.25pt;width:47.25pt;height:5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" fillcolor="white [3201]" stroked="f" strokeweight=".5pt">
                <v:textbox style="layout-flow:vertical">
                  <w:txbxContent>
                    <w:p w:rsidR="008159BF" w:rsidRPr="00CA1A36" w:rsidRDefault="008159BF" w:rsidP="008F455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822B13" wp14:editId="63BB7D1F">
                <wp:simplePos x="0" y="0"/>
                <wp:positionH relativeFrom="column">
                  <wp:posOffset>4992370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4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3356E" id="Rectangle 63" o:spid="_x0000_s1026" style="position:absolute;margin-left:393.1pt;margin-top:-58.5pt;width:50.9pt;height:39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lrk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" stroked="f"/>
            </w:pict>
          </mc:Fallback>
        </mc:AlternateContent>
      </w: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BC0CF8" wp14:editId="0B4A3F7E">
                <wp:simplePos x="0" y="0"/>
                <wp:positionH relativeFrom="column">
                  <wp:posOffset>4599940</wp:posOffset>
                </wp:positionH>
                <wp:positionV relativeFrom="paragraph">
                  <wp:posOffset>-756920</wp:posOffset>
                </wp:positionV>
                <wp:extent cx="1291590" cy="533400"/>
                <wp:effectExtent l="0" t="0" r="3810" b="0"/>
                <wp:wrapNone/>
                <wp:docPr id="46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F6B7A" id="Rectangle 104" o:spid="_x0000_s1026" style="position:absolute;margin-left:362.2pt;margin-top:-59.6pt;width:101.7pt;height:4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" stroked="f"/>
            </w:pict>
          </mc:Fallback>
        </mc:AlternateContent>
      </w:r>
    </w:p>
    <w:p w:rsidR="006F6B34" w:rsidRPr="00851918" w:rsidRDefault="006F6B34" w:rsidP="006F6B34">
      <w:pPr>
        <w:tabs>
          <w:tab w:val="left" w:pos="489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ฌ</w:t>
      </w: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:rsidR="006F6B34" w:rsidRPr="00851918" w:rsidRDefault="006F6B34" w:rsidP="006F6B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หลักสูตรศิลปศาสตรบัณฑิต สาขาวิชาภาษาอังกฤษ</w:t>
      </w:r>
    </w:p>
    <w:p w:rsidR="006F6B34" w:rsidRPr="00851918" w:rsidRDefault="006F6B34" w:rsidP="006F6B34"/>
    <w:p w:rsidR="006F6B34" w:rsidRPr="00851918" w:rsidRDefault="006F6B34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6B34" w:rsidRPr="00851918" w:rsidRDefault="006F6B34" w:rsidP="00CF26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2DC5" w:rsidRPr="00851918" w:rsidRDefault="00512DC5" w:rsidP="00CF2682">
      <w:pPr>
        <w:rPr>
          <w:rFonts w:ascii="TH SarabunPSK" w:hAnsi="TH SarabunPSK" w:cs="TH SarabunPSK"/>
          <w:b/>
          <w:bCs/>
          <w:sz w:val="32"/>
          <w:szCs w:val="32"/>
        </w:rPr>
        <w:sectPr w:rsidR="00512DC5" w:rsidRPr="00851918" w:rsidSect="00FA46EF">
          <w:pgSz w:w="11909" w:h="16834" w:code="9"/>
          <w:pgMar w:top="2160" w:right="1440" w:bottom="1440" w:left="2160" w:header="1138" w:footer="720" w:gutter="0"/>
          <w:pgNumType w:start="151"/>
          <w:cols w:space="708"/>
          <w:titlePg/>
          <w:docGrid w:linePitch="381"/>
        </w:sect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แผนบริหารความเสี่ยง</w:t>
      </w:r>
    </w:p>
    <w:p w:rsidR="001356B5" w:rsidRPr="00851918" w:rsidRDefault="001356B5" w:rsidP="001356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ศิลปศาสตรบัณฑิต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</w:p>
    <w:p w:rsidR="001356B5" w:rsidRPr="00851918" w:rsidRDefault="001356B5" w:rsidP="001356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Pr="00851918">
        <w:rPr>
          <w:rFonts w:ascii="TH SarabunPSK" w:hAnsi="TH SarabunPSK" w:cs="TH SarabunPSK"/>
          <w:b/>
          <w:bCs/>
          <w:sz w:val="32"/>
          <w:szCs w:val="32"/>
        </w:rPr>
        <w:t>60</w:t>
      </w: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ระบุความเสี่ยง</w:t>
      </w: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bottomFromText="160" w:vertAnchor="text" w:tblpX="355" w:tblpY="1"/>
        <w:tblOverlap w:val="never"/>
        <w:tblW w:w="12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98"/>
        <w:gridCol w:w="1919"/>
        <w:gridCol w:w="7293"/>
      </w:tblGrid>
      <w:tr w:rsidR="001356B5" w:rsidRPr="00851918" w:rsidTr="00EF5F24">
        <w:tc>
          <w:tcPr>
            <w:tcW w:w="5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ปัจจัยเสี่ยง</w:t>
            </w:r>
          </w:p>
        </w:tc>
      </w:tr>
      <w:tr w:rsidR="001356B5" w:rsidRPr="00851918" w:rsidTr="00EF5F24"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356B5" w:rsidRPr="00851918" w:rsidRDefault="001356B5" w:rsidP="00EF5F24">
            <w:pPr>
              <w:tabs>
                <w:tab w:val="right" w:pos="4405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1.ความเสี่ยงด้านการเรียนการสอน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right" w:pos="4405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นักศึกษาขาดทักษะด้านคอมพิวเตอร์</w:t>
            </w:r>
          </w:p>
        </w:tc>
      </w:tr>
      <w:tr w:rsidR="001356B5" w:rsidRPr="00851918" w:rsidTr="00EF5F24">
        <w:tc>
          <w:tcPr>
            <w:tcW w:w="3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356B5" w:rsidRPr="00851918" w:rsidRDefault="001356B5" w:rsidP="00EF5F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right" w:pos="4405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นักศึกษาขาดทักษะภาวะผู้นำ</w:t>
            </w:r>
          </w:p>
        </w:tc>
      </w:tr>
      <w:tr w:rsidR="001356B5" w:rsidRPr="00851918" w:rsidTr="00EF5F24">
        <w:tc>
          <w:tcPr>
            <w:tcW w:w="3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356B5" w:rsidRPr="00851918" w:rsidRDefault="001356B5" w:rsidP="00EF5F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right" w:pos="4405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นักศึกษาขาดทักษะการแก้ปัญหา</w:t>
            </w:r>
          </w:p>
        </w:tc>
      </w:tr>
      <w:tr w:rsidR="001356B5" w:rsidRPr="00851918" w:rsidTr="00EF5F24"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356B5" w:rsidRPr="00851918" w:rsidRDefault="001356B5" w:rsidP="00EF5F24">
            <w:pPr>
              <w:tabs>
                <w:tab w:val="right" w:pos="4405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2.การพัฒนาตำแหน่งวิชาการของอาจารย์ประจำหลักสูตรและอาจารย์ผู้สอน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right" w:pos="4405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อาจารย์ประจำหลักสูตรและอาจารย์ผู้สอนไม่มีตำแหน่งทางวิชาการ</w:t>
            </w:r>
          </w:p>
        </w:tc>
      </w:tr>
    </w:tbl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ind w:left="1170" w:hanging="11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356B5" w:rsidRPr="00851918" w:rsidRDefault="001356B5" w:rsidP="001356B5">
      <w:pPr>
        <w:tabs>
          <w:tab w:val="left" w:pos="561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851918">
        <w:rPr>
          <w:rFonts w:ascii="TH SarabunPSK" w:hAnsi="TH SarabunPSK" w:cs="TH SarabunPSK"/>
          <w:sz w:val="32"/>
          <w:szCs w:val="32"/>
        </w:rPr>
        <w:t xml:space="preserve"> S1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มีค่าระหว่าง </w:t>
      </w:r>
      <w:r w:rsidRPr="00851918">
        <w:rPr>
          <w:rFonts w:ascii="TH SarabunPSK" w:hAnsi="TH SarabunPSK" w:cs="TH SarabunPSK"/>
          <w:sz w:val="32"/>
          <w:szCs w:val="32"/>
        </w:rPr>
        <w:t>20-25 (</w:t>
      </w:r>
      <w:r w:rsidRPr="00851918">
        <w:rPr>
          <w:rFonts w:ascii="TH SarabunPSK" w:hAnsi="TH SarabunPSK" w:cs="TH SarabunPSK" w:hint="cs"/>
          <w:sz w:val="32"/>
          <w:szCs w:val="32"/>
          <w:cs/>
        </w:rPr>
        <w:t>สูงมาก)</w:t>
      </w:r>
      <w:r w:rsidRPr="00851918">
        <w:rPr>
          <w:rFonts w:ascii="TH SarabunPSK" w:hAnsi="TH SarabunPSK" w:cs="TH SarabunPSK"/>
          <w:sz w:val="32"/>
          <w:szCs w:val="32"/>
        </w:rPr>
        <w:t xml:space="preserve">, F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มีค่าระหว่าง </w:t>
      </w:r>
      <w:r w:rsidRPr="00851918">
        <w:rPr>
          <w:rFonts w:ascii="TH SarabunPSK" w:hAnsi="TH SarabunPSK" w:cs="TH SarabunPSK"/>
          <w:sz w:val="32"/>
          <w:szCs w:val="32"/>
        </w:rPr>
        <w:t>10-19 (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สูง) และ </w:t>
      </w:r>
      <w:r w:rsidRPr="00851918">
        <w:rPr>
          <w:rFonts w:ascii="TH SarabunPSK" w:hAnsi="TH SarabunPSK" w:cs="TH SarabunPSK"/>
          <w:sz w:val="32"/>
          <w:szCs w:val="32"/>
        </w:rPr>
        <w:t xml:space="preserve">O,P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มีค่าระหว่าง </w:t>
      </w:r>
      <w:r w:rsidRPr="00851918">
        <w:rPr>
          <w:rFonts w:ascii="TH SarabunPSK" w:hAnsi="TH SarabunPSK" w:cs="TH SarabunPSK"/>
          <w:sz w:val="32"/>
          <w:szCs w:val="32"/>
        </w:rPr>
        <w:t xml:space="preserve">1-9 </w:t>
      </w:r>
    </w:p>
    <w:p w:rsidR="001356B5" w:rsidRPr="00851918" w:rsidRDefault="001356B5" w:rsidP="001356B5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727D7F" wp14:editId="554537DE">
                <wp:simplePos x="0" y="0"/>
                <wp:positionH relativeFrom="column">
                  <wp:posOffset>8171078</wp:posOffset>
                </wp:positionH>
                <wp:positionV relativeFrom="paragraph">
                  <wp:posOffset>-632765</wp:posOffset>
                </wp:positionV>
                <wp:extent cx="497434" cy="226771"/>
                <wp:effectExtent l="0" t="0" r="0" b="1905"/>
                <wp:wrapNone/>
                <wp:docPr id="5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8D16A" id="สี่เหลี่ยมผืนผ้า 4" o:spid="_x0000_s1026" style="position:absolute;margin-left:643.4pt;margin-top:-49.8pt;width:39.15pt;height:17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" fillcolor="white [3212]" stroked="f" strokeweight="1pt"/>
            </w:pict>
          </mc:Fallback>
        </mc:AlternateContent>
      </w: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การประเมินและวิเคราะห์ความเสี่ยง</w:t>
      </w: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2795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43"/>
        <w:gridCol w:w="3402"/>
        <w:gridCol w:w="1560"/>
        <w:gridCol w:w="1559"/>
        <w:gridCol w:w="1814"/>
        <w:gridCol w:w="1417"/>
      </w:tblGrid>
      <w:tr w:rsidR="001356B5" w:rsidRPr="00851918" w:rsidTr="00EF5F24">
        <w:trPr>
          <w:trHeight w:val="1025"/>
        </w:trPr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(ภารกิจหลัก/กิจกรรมของหลักสูตร)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รายละเอียดความสูญเสีย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โอกาสที่จะเกิด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ผลกระทบความรุนแรง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คะแนนความเสี่ยง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ระดับความเสี่ยง)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(1)×(2)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1356B5" w:rsidRPr="00851918" w:rsidTr="00EF5F24">
        <w:tc>
          <w:tcPr>
            <w:tcW w:w="3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ความเสี่ยงด้านการเรียนการสอน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- นักศึกษาขาดทักษะด้านคอมพิวเตอร์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</w:tr>
      <w:tr w:rsidR="001356B5" w:rsidRPr="00851918" w:rsidTr="00EF5F24">
        <w:tc>
          <w:tcPr>
            <w:tcW w:w="3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- นักศึกษาขาดทักษะภาวะผู้นำ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ความเสี่ยงที่ยอมรับได้</w:t>
            </w:r>
          </w:p>
        </w:tc>
      </w:tr>
      <w:tr w:rsidR="001356B5" w:rsidRPr="00851918" w:rsidTr="00EF5F24">
        <w:tc>
          <w:tcPr>
            <w:tcW w:w="3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- นักศึกษาขาดทักษะการแก้ปัญหา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</w:tr>
      <w:tr w:rsidR="001356B5" w:rsidRPr="00851918" w:rsidTr="00EF5F24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ความเสี่ยงการพัฒนาอาจารย์ประจำหลักสูตรและอาจารย์ผู้สอน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- อาจารย์ไม่มีตำแหน่งทางวิชาการ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</w:tr>
    </w:tbl>
    <w:p w:rsidR="001356B5" w:rsidRPr="00851918" w:rsidRDefault="001356B5" w:rsidP="001356B5">
      <w:pPr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851918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หมายเหตุ</w:t>
      </w:r>
      <w:r w:rsidRPr="00851918">
        <w:rPr>
          <w:rFonts w:ascii="TH SarabunPSK" w:hAnsi="TH SarabunPSK" w:cs="TH SarabunPSK"/>
          <w:spacing w:val="-10"/>
          <w:sz w:val="32"/>
          <w:szCs w:val="32"/>
          <w:cs/>
        </w:rPr>
        <w:t xml:space="preserve"> ระดับความเสี่ยง 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>3</w:t>
      </w:r>
      <w:r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มีค่าระหว่าง 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>20-25 (</w:t>
      </w:r>
      <w:r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>ความเสี่ยงที่ยอมรับไม่ได้</w:t>
      </w:r>
      <w:r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softHyphen/>
        <w:t>)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>, 2</w:t>
      </w:r>
      <w:r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มีค่าระหว่าง 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>10-19 (</w:t>
      </w:r>
      <w:r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ความเสี่ยงสูง) และ 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>1</w:t>
      </w:r>
      <w:r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มีค่าระหว่าง </w:t>
      </w:r>
      <w:r w:rsidRPr="00851918">
        <w:rPr>
          <w:rFonts w:ascii="TH SarabunPSK" w:hAnsi="TH SarabunPSK" w:cs="TH SarabunPSK"/>
          <w:spacing w:val="-10"/>
          <w:sz w:val="32"/>
          <w:szCs w:val="32"/>
        </w:rPr>
        <w:t>1-9 (</w:t>
      </w:r>
      <w:r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t>ความเสี่ยงที่ยอมรับได้</w:t>
      </w:r>
      <w:r w:rsidRPr="00851918">
        <w:rPr>
          <w:rFonts w:ascii="TH SarabunPSK" w:hAnsi="TH SarabunPSK" w:cs="TH SarabunPSK" w:hint="cs"/>
          <w:spacing w:val="-10"/>
          <w:sz w:val="32"/>
          <w:szCs w:val="32"/>
          <w:cs/>
        </w:rPr>
        <w:softHyphen/>
        <w:t>)</w:t>
      </w: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ind w:left="1170" w:hanging="11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ind w:left="1170" w:hanging="11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การกำหนดกิจกรรมควบคุมความเสี่ยง</w:t>
      </w:r>
    </w:p>
    <w:p w:rsidR="001356B5" w:rsidRPr="00851918" w:rsidRDefault="001356B5" w:rsidP="001356B5">
      <w:pPr>
        <w:rPr>
          <w:rFonts w:ascii="TH SarabunPSK" w:hAnsi="TH SarabunPSK" w:cs="TH SarabunPSK"/>
          <w:sz w:val="32"/>
          <w:szCs w:val="32"/>
        </w:rPr>
      </w:pPr>
    </w:p>
    <w:tbl>
      <w:tblPr>
        <w:tblW w:w="14412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2"/>
        <w:gridCol w:w="2930"/>
        <w:gridCol w:w="3685"/>
        <w:gridCol w:w="1305"/>
        <w:gridCol w:w="1785"/>
        <w:gridCol w:w="1276"/>
        <w:gridCol w:w="1169"/>
      </w:tblGrid>
      <w:tr w:rsidR="001356B5" w:rsidRPr="00851918" w:rsidTr="00EF5F24">
        <w:trPr>
          <w:tblHeader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ลำดับ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กิจกรรมของหลักสูตร)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</w:t>
            </w:r>
          </w:p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ที่ควรจะมี</w:t>
            </w:r>
          </w:p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มีอยู่แล้ว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การควบคุมที่มีอยู่แล้วได้ผลหรือไม่</w:t>
            </w:r>
          </w:p>
          <w:p w:rsidR="001356B5" w:rsidRPr="00851918" w:rsidRDefault="001356B5" w:rsidP="00EF5F24">
            <w:pPr>
              <w:tabs>
                <w:tab w:val="left" w:pos="510"/>
                <w:tab w:val="center" w:pos="702"/>
                <w:tab w:val="left" w:pos="5610"/>
              </w:tabs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(4)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วิธีจัดการความเสี่ยง</w:t>
            </w:r>
          </w:p>
          <w:p w:rsidR="001356B5" w:rsidRPr="00851918" w:rsidRDefault="001356B5" w:rsidP="00EF5F24">
            <w:pPr>
              <w:tabs>
                <w:tab w:val="left" w:pos="326"/>
                <w:tab w:val="center" w:pos="477"/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08" w:right="-7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</w:tr>
      <w:tr w:rsidR="001356B5" w:rsidRPr="00851918" w:rsidTr="00EF5F24"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spacing w:line="256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ความเสี่ยงด้านการเรียนการสอน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spacing w:line="25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- </w:t>
            </w:r>
            <w:r w:rsidRPr="0085191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นักศึกษาขาดทักษะด้านภาษาอังกฤษ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spacing w:line="25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1. </w:t>
            </w:r>
            <w:r w:rsidRPr="0085191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จัดการเรียนการสอนโดยสอดแทรกทักษะการใช้โปรแกรมให้แก่นักศึกษาในทุกรายวิชา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sym w:font="Wingdings 2" w:char="F081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….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ยอมรับ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....ถ่ายโอน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....หลีกเลี่ยง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6B5" w:rsidRPr="00851918" w:rsidRDefault="001356B5" w:rsidP="00EF5F24">
            <w:pPr>
              <w:spacing w:line="256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1356B5" w:rsidRPr="00851918" w:rsidTr="00EF5F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spacing w:line="25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-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นักศึกษาขาดทักษะภาวะผู้นำ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ส่งเสริมทักษะภาวะผู้นำโดยการมอบหมายให้นักศึกษาได้แสดงบทบาทการเป็นผู้นำในโครงการต่างๆ ของสาขาวิชา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sym w:font="Wingdings 2" w:char="F081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ยอมรับ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.....ควบคุม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....ถ่ายโอน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....หลีกเลี่ยง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6B5" w:rsidRPr="00851918" w:rsidRDefault="001356B5" w:rsidP="00EF5F24">
            <w:pPr>
              <w:spacing w:line="256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1356B5" w:rsidRPr="00851918" w:rsidTr="00EF5F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spacing w:line="25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นักศึกษาขาดทักษะการแก้ปัญหา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6B5" w:rsidRPr="00851918" w:rsidRDefault="001356B5" w:rsidP="00EF5F24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1. จัดรายวิชา โครงงานเพื่ออาชีพ เพื่อให้นักศึกษาฝึกการแก้ไขปัญหาอย่างเป็นระบบและสร้างสรรค์</w:t>
            </w:r>
          </w:p>
          <w:p w:rsidR="001356B5" w:rsidRPr="00851918" w:rsidRDefault="001356B5" w:rsidP="00EF5F24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2. ให้นักศึกษาได้ออกแบบกิจกรรม และมีส่วนร่วมในการดำเนินกิจกรรมในโครงการต่างๆ ของสาขาวิชา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sym w:font="Wingdings 2" w:char="F081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….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ยอมรับ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....ถ่ายโอน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....หลีกเลี่ยง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6B5" w:rsidRPr="00851918" w:rsidRDefault="001356B5" w:rsidP="00EF5F24">
            <w:pPr>
              <w:spacing w:line="256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</w:tbl>
    <w:p w:rsidR="001356B5" w:rsidRPr="00851918" w:rsidRDefault="001356B5" w:rsidP="001356B5"/>
    <w:tbl>
      <w:tblPr>
        <w:tblW w:w="14412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2"/>
        <w:gridCol w:w="2930"/>
        <w:gridCol w:w="3685"/>
        <w:gridCol w:w="1305"/>
        <w:gridCol w:w="1785"/>
        <w:gridCol w:w="1276"/>
        <w:gridCol w:w="1169"/>
      </w:tblGrid>
      <w:tr w:rsidR="001356B5" w:rsidRPr="00851918" w:rsidTr="00EF5F24">
        <w:trPr>
          <w:tblHeader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ลำดับ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กิจกรรมของหลักสูตร)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</w:t>
            </w:r>
          </w:p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ที่ควรจะมี</w:t>
            </w:r>
          </w:p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มีอยู่แล้ว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(3)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การควบคุมที่มีอยู่แล้วได้ผลหรือไม่</w:t>
            </w:r>
          </w:p>
          <w:p w:rsidR="001356B5" w:rsidRPr="00851918" w:rsidRDefault="001356B5" w:rsidP="00EF5F24">
            <w:pPr>
              <w:tabs>
                <w:tab w:val="left" w:pos="510"/>
                <w:tab w:val="center" w:pos="702"/>
                <w:tab w:val="left" w:pos="5610"/>
              </w:tabs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(4)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วิธีจัดการความเสี่ยง</w:t>
            </w:r>
          </w:p>
          <w:p w:rsidR="001356B5" w:rsidRPr="00851918" w:rsidRDefault="001356B5" w:rsidP="00EF5F24">
            <w:pPr>
              <w:tabs>
                <w:tab w:val="left" w:pos="326"/>
                <w:tab w:val="center" w:pos="477"/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08" w:right="-7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</w:tr>
      <w:tr w:rsidR="001356B5" w:rsidRPr="00851918" w:rsidTr="00EF5F24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spacing w:line="256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การพัฒนาอาจารย์ประจำหลักสูตรและอาจารย์ผู้สอน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spacing w:line="25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อาจารย์ไม่มีตำแหน่งทางวิชาการ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ส่งเสริมและสนับสนุนให้อาจารย์ขอกำหนดตำแหน่งทางวิชาการและเปิดโอกาสให้อาจารย์ได้พัฒนาตนเอง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>….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ยอมรับ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....ถ่ายโอน</w:t>
            </w:r>
          </w:p>
          <w:p w:rsidR="001356B5" w:rsidRPr="00851918" w:rsidRDefault="001356B5" w:rsidP="00EF5F24">
            <w:pPr>
              <w:tabs>
                <w:tab w:val="left" w:pos="5610"/>
              </w:tabs>
              <w:spacing w:line="256" w:lineRule="auto"/>
              <w:ind w:left="-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....หลีกเลี่ยง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6B5" w:rsidRPr="00851918" w:rsidRDefault="001356B5" w:rsidP="00EF5F24">
            <w:pPr>
              <w:spacing w:line="256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</w:tbl>
    <w:p w:rsidR="001356B5" w:rsidRPr="00851918" w:rsidRDefault="001356B5" w:rsidP="001356B5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ab/>
        <w:t>หมายเหตุ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  ช่อง </w:t>
      </w:r>
      <w:r w:rsidRPr="00851918">
        <w:rPr>
          <w:rFonts w:ascii="TH SarabunPSK" w:hAnsi="TH SarabunPSK" w:cs="TH SarabunPSK"/>
          <w:sz w:val="32"/>
          <w:szCs w:val="32"/>
        </w:rPr>
        <w:t xml:space="preserve">3 </w:t>
      </w:r>
      <w:r w:rsidRPr="00851918">
        <w:rPr>
          <w:rFonts w:ascii="TH SarabunPSK" w:hAnsi="TH SarabunPSK" w:cs="TH SarabunPSK"/>
        </w:rPr>
        <w:sym w:font="Wingdings 2" w:char="F098"/>
      </w:r>
      <w:r w:rsidRPr="00851918">
        <w:rPr>
          <w:rFonts w:ascii="TH SarabunPSK" w:hAnsi="TH SarabunPSK" w:cs="TH SarabunPSK"/>
        </w:rPr>
        <w:t xml:space="preserve"> </w:t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หมายถึง มี </w:t>
      </w:r>
      <w:r w:rsidRPr="00851918">
        <w:rPr>
          <w:rFonts w:ascii="TH SarabunPSK" w:hAnsi="TH SarabunPSK" w:cs="TH SarabunPSK"/>
          <w:sz w:val="32"/>
          <w:szCs w:val="32"/>
        </w:rPr>
        <w:sym w:font="Wingdings 2" w:char="F081"/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หมายถึง มีแต่ไม่สมบูรณ์ </w:t>
      </w:r>
      <w:r w:rsidRPr="00851918">
        <w:rPr>
          <w:rFonts w:ascii="TH SarabunPSK" w:hAnsi="TH SarabunPSK" w:cs="TH SarabunPSK"/>
          <w:sz w:val="32"/>
          <w:szCs w:val="32"/>
        </w:rPr>
        <w:t xml:space="preserve">X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หมายถึง ไม่มี </w:t>
      </w:r>
    </w:p>
    <w:p w:rsidR="001356B5" w:rsidRPr="00851918" w:rsidRDefault="001356B5" w:rsidP="001356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51918">
        <w:rPr>
          <w:rFonts w:ascii="TH SarabunPSK" w:hAnsi="TH SarabunPSK" w:cs="TH SarabunPSK"/>
          <w:sz w:val="32"/>
          <w:szCs w:val="32"/>
          <w:cs/>
        </w:rPr>
        <w:tab/>
      </w:r>
      <w:r w:rsidRPr="00851918">
        <w:rPr>
          <w:rFonts w:ascii="TH SarabunPSK" w:hAnsi="TH SarabunPSK" w:cs="TH SarabunPSK"/>
          <w:sz w:val="32"/>
          <w:szCs w:val="32"/>
          <w:cs/>
        </w:rPr>
        <w:tab/>
        <w:t xml:space="preserve">       ช่อง </w:t>
      </w:r>
      <w:r w:rsidRPr="00851918">
        <w:rPr>
          <w:rFonts w:ascii="TH SarabunPSK" w:hAnsi="TH SarabunPSK" w:cs="TH SarabunPSK"/>
          <w:sz w:val="32"/>
          <w:szCs w:val="32"/>
        </w:rPr>
        <w:t xml:space="preserve">4 </w:t>
      </w:r>
      <w:r w:rsidRPr="00851918">
        <w:rPr>
          <w:rFonts w:ascii="TH SarabunPSK" w:hAnsi="TH SarabunPSK" w:cs="TH SarabunPSK"/>
        </w:rPr>
        <w:sym w:font="Wingdings 2" w:char="F098"/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หมายถึง ได้</w:t>
      </w:r>
      <w:r w:rsidRPr="00851918">
        <w:rPr>
          <w:rFonts w:ascii="TH SarabunPSK" w:hAnsi="TH SarabunPSK" w:cs="TH SarabunPSK"/>
          <w:sz w:val="32"/>
          <w:szCs w:val="32"/>
          <w:cs/>
        </w:rPr>
        <w:softHyphen/>
        <w:t xml:space="preserve">ผลตามที่คาดหมาย </w:t>
      </w:r>
      <w:r w:rsidRPr="00851918">
        <w:rPr>
          <w:rFonts w:ascii="TH SarabunPSK" w:hAnsi="TH SarabunPSK" w:cs="TH SarabunPSK"/>
          <w:sz w:val="32"/>
          <w:szCs w:val="32"/>
        </w:rPr>
        <w:sym w:font="Wingdings 2" w:char="F081"/>
      </w:r>
      <w:r w:rsidRPr="00851918">
        <w:rPr>
          <w:rFonts w:ascii="TH SarabunPSK" w:hAnsi="TH SarabunPSK" w:cs="TH SarabunPSK"/>
          <w:sz w:val="32"/>
          <w:szCs w:val="32"/>
          <w:cs/>
        </w:rPr>
        <w:t xml:space="preserve"> หมายถึง ได้ผลบ้</w:t>
      </w:r>
      <w:r w:rsidRPr="00851918">
        <w:rPr>
          <w:rFonts w:ascii="TH SarabunPSK" w:hAnsi="TH SarabunPSK" w:cs="TH SarabunPSK"/>
          <w:sz w:val="32"/>
          <w:szCs w:val="32"/>
          <w:cs/>
        </w:rPr>
        <w:softHyphen/>
        <w:t>างแต่ไม่สมบูรณ์</w:t>
      </w:r>
      <w:r w:rsidRPr="00851918">
        <w:rPr>
          <w:rFonts w:ascii="TH SarabunPSK" w:hAnsi="TH SarabunPSK" w:cs="TH SarabunPSK"/>
          <w:sz w:val="32"/>
          <w:szCs w:val="32"/>
        </w:rPr>
        <w:t xml:space="preserve">X </w:t>
      </w:r>
      <w:r w:rsidRPr="00851918">
        <w:rPr>
          <w:rFonts w:ascii="TH SarabunPSK" w:hAnsi="TH SarabunPSK" w:cs="TH SarabunPSK" w:hint="cs"/>
          <w:sz w:val="32"/>
          <w:szCs w:val="32"/>
          <w:cs/>
        </w:rPr>
        <w:t xml:space="preserve"> ไม่ได้</w:t>
      </w:r>
      <w:r w:rsidRPr="00851918">
        <w:rPr>
          <w:rFonts w:ascii="TH SarabunPSK" w:hAnsi="TH SarabunPSK" w:cs="TH SarabunPSK" w:hint="cs"/>
          <w:sz w:val="32"/>
          <w:szCs w:val="32"/>
          <w:cs/>
        </w:rPr>
        <w:softHyphen/>
        <w:t>ผลตามที่คาดหมาย</w:t>
      </w: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แผนการดำเนินงานการจัดการความเสี่ยง</w:t>
      </w:r>
    </w:p>
    <w:p w:rsidR="001356B5" w:rsidRPr="00851918" w:rsidRDefault="001356B5" w:rsidP="001356B5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5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62"/>
        <w:gridCol w:w="2250"/>
        <w:gridCol w:w="1350"/>
        <w:gridCol w:w="1080"/>
        <w:gridCol w:w="2183"/>
        <w:gridCol w:w="2552"/>
        <w:gridCol w:w="2043"/>
      </w:tblGrid>
      <w:tr w:rsidR="001356B5" w:rsidRPr="00851918" w:rsidTr="00EF5F24">
        <w:trPr>
          <w:tblHeader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กระบวนการปฏิบัติงานโครงการ/กิจกรรม/ด้านของเรื่องที่ประเมินและ</w:t>
            </w:r>
            <w:r w:rsidRPr="00851918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วัตถุประสงค์ของการควบคุม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</w:t>
            </w:r>
          </w:p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การจัดการความเสี่ยง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ความเสี่ยงที่ยังมีอยู่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ind w:left="-17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ปัจจัยเสี่ยง)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กิจกรรมการควบคุม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แผนการปรับปรุงการควบคุม)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กําหนดเสร็จ/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(7)</w:t>
            </w:r>
          </w:p>
        </w:tc>
      </w:tr>
      <w:tr w:rsidR="001356B5" w:rsidRPr="00851918" w:rsidTr="00EF5F24">
        <w:trPr>
          <w:trHeight w:val="633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- </w:t>
            </w: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นักศึกษาขาดทักษะด้านภาษาอังกฤษ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pacing w:val="-6"/>
                <w:sz w:val="32"/>
                <w:szCs w:val="32"/>
              </w:rPr>
              <w:t>1.</w:t>
            </w:r>
            <w:r w:rsidRPr="0085191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จัดการเรียนการสอนโดยสอดแทรกทักษะการใช้โปรแกรมให้แก่นักศึกษาในทุกรายวิชา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นักศึกษายังไม่สามารถใช้โปรแกรมในการทำงานได้อย่างคล่องแคล่ว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จัดกิจกรรมเสริมทักษะภาษาอังกฤษให้กับนักศึกษา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 ฯ</w:t>
            </w:r>
          </w:p>
        </w:tc>
      </w:tr>
      <w:tr w:rsidR="001356B5" w:rsidRPr="00851918" w:rsidTr="00EF5F24">
        <w:trPr>
          <w:trHeight w:val="633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- </w:t>
            </w:r>
            <w:r w:rsidRPr="0085191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นักศึกษาขาดทักษะภาวะผู้นำ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1. ส่งเสริมทักษะภาวะผู้นำโดยการมอบหมายให้นักศึกษาได้แสดงบทบาทการเป็นผู้นำในโครงการต่างๆ ของสาขาวิชา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ความเสี่ยงที่ยอมรับได้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ยอมรับ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นักศึกษายังมีทักษะภาวะผู้นำจำนวนน้อย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จัดกิจกรรมเสริมทักษะภาษาอังกฤษให้กับนักศึกษา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 ฯ</w:t>
            </w:r>
          </w:p>
        </w:tc>
      </w:tr>
    </w:tbl>
    <w:p w:rsidR="001356B5" w:rsidRPr="00851918" w:rsidRDefault="001356B5" w:rsidP="001356B5"/>
    <w:p w:rsidR="001356B5" w:rsidRPr="00851918" w:rsidRDefault="001356B5" w:rsidP="001356B5"/>
    <w:p w:rsidR="001356B5" w:rsidRPr="00851918" w:rsidRDefault="001356B5" w:rsidP="001356B5"/>
    <w:tbl>
      <w:tblPr>
        <w:tblW w:w="145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62"/>
        <w:gridCol w:w="2250"/>
        <w:gridCol w:w="1350"/>
        <w:gridCol w:w="1080"/>
        <w:gridCol w:w="2183"/>
        <w:gridCol w:w="2552"/>
        <w:gridCol w:w="2043"/>
      </w:tblGrid>
      <w:tr w:rsidR="001356B5" w:rsidRPr="00851918" w:rsidTr="00EF5F24">
        <w:trPr>
          <w:tblHeader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กระบวนการปฏิบัติงานโครงการ/กิจกรรม/ด้านของเรื่องที่ประเมินและ</w:t>
            </w:r>
            <w:r w:rsidRPr="00851918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วัตถุประสงค์ของการควบคุม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</w:t>
            </w:r>
          </w:p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การจัดการความเสี่ยง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ความเสี่ยงที่ยังมีอยู่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ind w:left="-17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ปัจจัยเสี่ยง)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กิจกรรมการควบคุม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แผนการปรับปรุงการควบคุม)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กําหนดเสร็จ/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(7)</w:t>
            </w:r>
          </w:p>
        </w:tc>
      </w:tr>
      <w:tr w:rsidR="001356B5" w:rsidRPr="00851918" w:rsidTr="00EF5F24">
        <w:trPr>
          <w:trHeight w:val="633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นักศึกษาขาดทักษะการแก้ปัญหา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1. จัดรายวิชา โครงงานเพื่ออาชีพ เพื่อให้นักศึกษาฝึกการแก้ไขปัญหาอย่างเป็นระบบและสร้างสรรค์</w:t>
            </w:r>
          </w:p>
          <w:p w:rsidR="001356B5" w:rsidRPr="00851918" w:rsidRDefault="001356B5" w:rsidP="00EF5F24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2. ให้นักศึกษาได้ออกแบบกิจกรรม และมีส่วนร่วมในการทำกิจกรรมในโครงการต่างๆ ของสาขาวิชา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51918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นักศึกษายังแก้ปัญหาอย่างไม่เป็นระบบ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จัดกิจกรรมเสริมทักษะการคิดอย่างสร้างสรรค์ให้กับนักศึกษา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 ฯ</w:t>
            </w:r>
          </w:p>
        </w:tc>
      </w:tr>
    </w:tbl>
    <w:p w:rsidR="001356B5" w:rsidRPr="00851918" w:rsidRDefault="001356B5" w:rsidP="001356B5"/>
    <w:p w:rsidR="001356B5" w:rsidRPr="00851918" w:rsidRDefault="001356B5" w:rsidP="001356B5"/>
    <w:tbl>
      <w:tblPr>
        <w:tblW w:w="145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62"/>
        <w:gridCol w:w="2250"/>
        <w:gridCol w:w="1350"/>
        <w:gridCol w:w="1080"/>
        <w:gridCol w:w="2183"/>
        <w:gridCol w:w="2552"/>
        <w:gridCol w:w="2043"/>
      </w:tblGrid>
      <w:tr w:rsidR="001356B5" w:rsidRPr="00851918" w:rsidTr="00EF5F24">
        <w:trPr>
          <w:tblHeader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กระบวนการปฏิบัติงานโครงการ/กิจกรรม/ด้านของเรื่องที่ประเมินและ</w:t>
            </w:r>
            <w:r w:rsidRPr="00851918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วัตถุประสงค์ของการควบคุม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</w:t>
            </w:r>
          </w:p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การจัดการความเสี่ยง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ความเสี่ยงที่ยังมีอยู่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ind w:left="-17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ปัจจัยเสี่ยง)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กิจกรรมการควบคุม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519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แผนการปรับปรุงการควบคุม)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กําหนดเสร็จ/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(7)</w:t>
            </w:r>
          </w:p>
        </w:tc>
      </w:tr>
      <w:tr w:rsidR="001356B5" w:rsidRPr="00851918" w:rsidTr="00EF5F24">
        <w:trPr>
          <w:trHeight w:val="633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- อาจารย์ไม่มีตำแหน่งทางวิชาการ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1.ส่งเสริมและสนับสนุนให้อาจารย์ขอตำแหน่งทางวิชาการตามกำหนดเวลา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widowControl w:val="0"/>
              <w:tabs>
                <w:tab w:val="left" w:pos="851"/>
                <w:tab w:val="left" w:pos="1276"/>
                <w:tab w:val="left" w:pos="1701"/>
                <w:tab w:val="left" w:pos="2126"/>
                <w:tab w:val="left" w:pos="2410"/>
              </w:tabs>
              <w:autoSpaceDE w:val="0"/>
              <w:autoSpaceDN w:val="0"/>
              <w:adjustRightInd w:val="0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1.อาจารย์ยังไม่ทำผลงานวิชาการ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tabs>
                <w:tab w:val="center" w:pos="4513"/>
              </w:tabs>
              <w:spacing w:line="256" w:lineRule="auto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สนับสนุนให้อาจารย์เข้าสู่ตำแหน่งทางวิชาการ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6B5" w:rsidRPr="00851918" w:rsidRDefault="001356B5" w:rsidP="00EF5F24">
            <w:pPr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1918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 ฯ</w:t>
            </w:r>
          </w:p>
        </w:tc>
      </w:tr>
    </w:tbl>
    <w:p w:rsidR="001356B5" w:rsidRPr="00851918" w:rsidRDefault="001356B5" w:rsidP="001356B5">
      <w:pPr>
        <w:tabs>
          <w:tab w:val="left" w:pos="900"/>
          <w:tab w:val="left" w:pos="1575"/>
        </w:tabs>
        <w:rPr>
          <w:rFonts w:ascii="TH SarabunPSK" w:eastAsia="Times New Roman" w:hAnsi="TH SarabunPSK" w:cs="TH SarabunPSK"/>
          <w:b/>
          <w:bCs/>
          <w:sz w:val="32"/>
          <w:szCs w:val="32"/>
          <w:lang w:bidi="ar-SA"/>
        </w:rPr>
      </w:pPr>
    </w:p>
    <w:p w:rsidR="001356B5" w:rsidRPr="00851918" w:rsidRDefault="001356B5" w:rsidP="001356B5">
      <w:pPr>
        <w:tabs>
          <w:tab w:val="left" w:pos="900"/>
          <w:tab w:val="left" w:pos="1575"/>
        </w:tabs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      ผู้รายงาน นางสาวรุ่งอรุณ   วณิชธนะชากร</w:t>
      </w:r>
    </w:p>
    <w:p w:rsidR="001356B5" w:rsidRPr="00851918" w:rsidRDefault="001356B5" w:rsidP="001356B5">
      <w:pPr>
        <w:tabs>
          <w:tab w:val="left" w:pos="900"/>
          <w:tab w:val="left" w:pos="1575"/>
        </w:tabs>
        <w:jc w:val="right"/>
        <w:rPr>
          <w:rFonts w:ascii="TH SarabunPSK" w:eastAsia="Times New Roman" w:hAnsi="TH SarabunPSK" w:cs="TH SarabunPSK"/>
          <w:sz w:val="32"/>
          <w:szCs w:val="32"/>
          <w:rtl/>
          <w:cs/>
          <w:lang w:bidi="ar-SA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ประธานกรรมการปรับปรุงหลักสูตร</w:t>
      </w:r>
    </w:p>
    <w:p w:rsidR="00406C1A" w:rsidRPr="00851918" w:rsidRDefault="001356B5" w:rsidP="006D4049">
      <w:pPr>
        <w:tabs>
          <w:tab w:val="left" w:pos="900"/>
          <w:tab w:val="left" w:pos="1575"/>
        </w:tabs>
        <w:jc w:val="right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851918">
        <w:rPr>
          <w:rFonts w:ascii="TH SarabunPSK" w:eastAsia="Times New Roman" w:hAnsi="TH SarabunPSK" w:cs="TH SarabunPSK"/>
          <w:sz w:val="32"/>
          <w:szCs w:val="32"/>
          <w:cs/>
        </w:rPr>
        <w:t>วันที่</w:t>
      </w:r>
      <w:r w:rsidRPr="00851918">
        <w:rPr>
          <w:rFonts w:ascii="TH SarabunPSK" w:eastAsia="Times New Roman" w:hAnsi="TH SarabunPSK" w:cs="Times New Roman"/>
          <w:sz w:val="32"/>
          <w:szCs w:val="32"/>
          <w:rtl/>
          <w:lang w:bidi="ar-SA"/>
        </w:rPr>
        <w:t xml:space="preserve"> 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>30</w:t>
      </w:r>
      <w:r w:rsidRPr="00851918">
        <w:rPr>
          <w:rFonts w:ascii="TH SarabunPSK" w:eastAsia="Times New Roman" w:hAnsi="TH SarabunPSK" w:cs="Times New Roman"/>
          <w:sz w:val="32"/>
          <w:szCs w:val="32"/>
          <w:rtl/>
          <w:lang w:bidi="ar-SA"/>
        </w:rPr>
        <w:t xml:space="preserve">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</w:t>
      </w:r>
      <w:r w:rsidRPr="008519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มิถุนายน </w:t>
      </w:r>
      <w:r w:rsidRPr="00851918">
        <w:rPr>
          <w:rFonts w:ascii="TH SarabunPSK" w:eastAsia="Times New Roman" w:hAnsi="TH SarabunPSK" w:cs="TH SarabunPSK"/>
          <w:sz w:val="32"/>
          <w:szCs w:val="32"/>
          <w:cs/>
        </w:rPr>
        <w:t xml:space="preserve">พ.ศ. </w:t>
      </w:r>
      <w:r w:rsidRPr="00851918">
        <w:rPr>
          <w:rFonts w:ascii="TH SarabunPSK" w:eastAsia="Times New Roman" w:hAnsi="TH SarabunPSK" w:cs="Times New Roman"/>
          <w:sz w:val="32"/>
          <w:szCs w:val="32"/>
          <w:rtl/>
          <w:lang w:bidi="ar-SA"/>
        </w:rPr>
        <w:t>255</w:t>
      </w:r>
      <w:r w:rsidRPr="00851918">
        <w:rPr>
          <w:rFonts w:ascii="TH SarabunPSK" w:eastAsia="Times New Roman" w:hAnsi="TH SarabunPSK" w:cs="TH SarabunPSK"/>
          <w:sz w:val="32"/>
          <w:szCs w:val="32"/>
          <w:lang w:bidi="ar-SA"/>
        </w:rPr>
        <w:t>9</w:t>
      </w:r>
    </w:p>
    <w:p w:rsidR="006D4049" w:rsidRPr="00851918" w:rsidRDefault="006D4049" w:rsidP="006D4049">
      <w:pPr>
        <w:tabs>
          <w:tab w:val="left" w:pos="900"/>
          <w:tab w:val="left" w:pos="1575"/>
        </w:tabs>
        <w:jc w:val="right"/>
        <w:rPr>
          <w:rFonts w:ascii="TH SarabunPSK" w:eastAsia="Times New Roman" w:hAnsi="TH SarabunPSK" w:cs="TH SarabunPSK"/>
          <w:sz w:val="32"/>
          <w:szCs w:val="32"/>
          <w:lang w:bidi="ar-SA"/>
        </w:rPr>
        <w:sectPr w:rsidR="006D4049" w:rsidRPr="00851918" w:rsidSect="006D4049">
          <w:headerReference w:type="default" r:id="rId50"/>
          <w:footerReference w:type="default" r:id="rId51"/>
          <w:pgSz w:w="16834" w:h="11909" w:orient="landscape" w:code="9"/>
          <w:pgMar w:top="2160" w:right="2160" w:bottom="1440" w:left="1440" w:header="1134" w:footer="720" w:gutter="0"/>
          <w:pgNumType w:start="220"/>
          <w:cols w:space="708"/>
          <w:docGrid w:linePitch="381"/>
        </w:sect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tabs>
          <w:tab w:val="left" w:pos="489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519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1918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ญ</w:t>
      </w: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1918">
        <w:rPr>
          <w:rFonts w:ascii="TH SarabunPSK" w:hAnsi="TH SarabunPSK" w:cs="TH SarabunPSK" w:hint="cs"/>
          <w:b/>
          <w:bCs/>
          <w:sz w:val="32"/>
          <w:szCs w:val="32"/>
          <w:cs/>
        </w:rPr>
        <w:t>สัญญาจ้างอาจารย์ประจำหลักสูตร กรณีเป็นชาวต่างชาติ</w:t>
      </w: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Pr="008F1018" w:rsidRDefault="000409FF" w:rsidP="00040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09FF" w:rsidRDefault="000409FF" w:rsidP="000409FF"/>
    <w:p w:rsidR="00BB1BF1" w:rsidRDefault="00BB1BF1" w:rsidP="001356B5">
      <w:pPr>
        <w:rPr>
          <w:rFonts w:ascii="TH SarabunPSK" w:hAnsi="TH SarabunPSK" w:cs="TH SarabunPSK"/>
          <w:b/>
          <w:bCs/>
          <w:sz w:val="32"/>
          <w:szCs w:val="32"/>
        </w:rPr>
        <w:sectPr w:rsidR="00BB1BF1" w:rsidSect="00FA46EF">
          <w:pgSz w:w="11909" w:h="16834" w:code="9"/>
          <w:pgMar w:top="2160" w:right="1440" w:bottom="1440" w:left="2160" w:header="1138" w:footer="720" w:gutter="0"/>
          <w:pgNumType w:start="151"/>
          <w:cols w:space="708"/>
          <w:titlePg/>
          <w:docGrid w:linePitch="381"/>
        </w:sectPr>
      </w:pPr>
    </w:p>
    <w:p w:rsidR="00BB1BF1" w:rsidRPr="00990FBA" w:rsidRDefault="00BB1BF1" w:rsidP="001356B5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BB1BF1" w:rsidRPr="00990FBA" w:rsidSect="00FA46EF">
      <w:pgSz w:w="11909" w:h="16834" w:code="9"/>
      <w:pgMar w:top="2160" w:right="1440" w:bottom="1440" w:left="2160" w:header="1138" w:footer="720" w:gutter="0"/>
      <w:pgNumType w:start="15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B9D" w:rsidRDefault="00106B9D" w:rsidP="00E95C17">
      <w:r>
        <w:separator/>
      </w:r>
    </w:p>
  </w:endnote>
  <w:endnote w:type="continuationSeparator" w:id="0">
    <w:p w:rsidR="00106B9D" w:rsidRDefault="00106B9D" w:rsidP="00E9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+mn-ea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SILDoulos IPA93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Default="008159BF" w:rsidP="008A1DF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70</w:t>
    </w:r>
    <w:r>
      <w:rPr>
        <w:rStyle w:val="a9"/>
      </w:rPr>
      <w:fldChar w:fldCharType="end"/>
    </w:r>
  </w:p>
  <w:p w:rsidR="008159BF" w:rsidRDefault="008159BF" w:rsidP="008A1DF0">
    <w:pPr>
      <w:pStyle w:val="a7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980942" w:rsidRDefault="008159BF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8159BF" w:rsidRPr="00980942" w:rsidRDefault="008159BF" w:rsidP="00D06FC4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8159BF" w:rsidRPr="00A86A63" w:rsidRDefault="008159BF" w:rsidP="00D06FC4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6C2981FD" wp14:editId="0F6CACBE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3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Pr="00A86A63" w:rsidRDefault="008159BF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50B9E" w:rsidRPr="00450B9E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87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2981FD" id="Rectangle 78" o:spid="_x0000_s1046" style="position:absolute;left:0;text-align:left;margin-left:771.5pt;margin-top:488.95pt;width:33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8159BF" w:rsidRPr="00A86A63" w:rsidRDefault="008159BF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450B9E" w:rsidRPr="00450B9E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87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5A2126" w:rsidRDefault="008159BF" w:rsidP="00C21957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0" allowOverlap="1" wp14:anchorId="572BA2CE" wp14:editId="40119200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8465" cy="358140"/>
              <wp:effectExtent l="0" t="0" r="0" b="381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Pr="00F07C1C" w:rsidRDefault="008159BF" w:rsidP="00C21957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50B9E" w:rsidRPr="00450B9E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67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2BA2CE" id="_x0000_s1047" style="position:absolute;left:0;text-align:left;margin-left:769pt;margin-top:483pt;width:32.95pt;height:28.2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" o:allowincell="f" filled="f" stroked="f">
              <v:textbox style="layout-flow:vertical;mso-fit-shape-to-text:t">
                <w:txbxContent>
                  <w:p w:rsidR="008159BF" w:rsidRPr="00F07C1C" w:rsidRDefault="008159BF" w:rsidP="00C21957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450B9E" w:rsidRPr="00450B9E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67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92032" behindDoc="1" locked="0" layoutInCell="1" allowOverlap="1" wp14:anchorId="7D1AE9AE" wp14:editId="0C83B6B1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540" b="1905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400756" id="Straight Connector 17" o:spid="_x0000_s1026" style="position:absolute;flip:y;z-index:-251624448;visibility:visible;mso-wrap-style:square;mso-width-percent:0;mso-height-percent:0;mso-wrap-distance-left:9pt;mso-wrap-distance-top:-1e-4mm;mso-wrap-distance-right:9pt;mso-wrap-distance-bottom:-1e-4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E95C17" w:rsidRDefault="008159BF" w:rsidP="006775DA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0" allowOverlap="1" wp14:anchorId="34046F28" wp14:editId="2929169E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8465" cy="358140"/>
              <wp:effectExtent l="0" t="0" r="0" b="3810"/>
              <wp:wrapNone/>
              <wp:docPr id="152" name="Rectangl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Pr="00F07C1C" w:rsidRDefault="008159BF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50B9E" w:rsidRPr="00450B9E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98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046F28" id="Rectangle 152" o:spid="_x0000_s1048" style="position:absolute;left:0;text-align:left;margin-left:769pt;margin-top:483pt;width:32.95pt;height:28.2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8159BF" w:rsidRPr="00F07C1C" w:rsidRDefault="008159BF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450B9E" w:rsidRPr="00450B9E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98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89984" behindDoc="1" locked="0" layoutInCell="1" allowOverlap="1" wp14:anchorId="28557102" wp14:editId="70DD29BF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540" b="19050"/>
              <wp:wrapNone/>
              <wp:docPr id="153" name="Straight Connector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8CD5C" id="Straight Connector 153" o:spid="_x0000_s1026" style="position:absolute;flip:y;z-index:-251626496;visibility:visible;mso-wrap-style:square;mso-width-percent:0;mso-height-percent:0;mso-wrap-distance-left:9pt;mso-wrap-distance-top:-1e-4mm;mso-wrap-distance-right:9pt;mso-wrap-distance-bottom:-1e-4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7069B2" w:rsidRDefault="008159BF" w:rsidP="006775DA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6F978449" wp14:editId="22BAE71F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154" name="Rectangl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Pr="00F07C1C" w:rsidRDefault="008159BF" w:rsidP="006775DA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50B9E" w:rsidRPr="00450B9E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151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978449" id="Rectangle 154" o:spid="_x0000_s1049" style="position:absolute;left:0;text-align:left;margin-left:754.75pt;margin-top:492pt;width:32.95pt;height:51.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8159BF" w:rsidRPr="00F07C1C" w:rsidRDefault="008159BF" w:rsidP="006775DA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450B9E" w:rsidRPr="00450B9E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151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87936" behindDoc="0" locked="0" layoutInCell="1" allowOverlap="1" wp14:anchorId="77415AD0" wp14:editId="2145D380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540" b="19050"/>
              <wp:wrapNone/>
              <wp:docPr id="155" name="Straight Connector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709D6C" id="Straight Connector 155" o:spid="_x0000_s1026" style="position:absolute;flip:y;z-index:2516879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980942" w:rsidRDefault="008159BF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8159BF" w:rsidRPr="00980942" w:rsidRDefault="008159BF" w:rsidP="0009261A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8159BF" w:rsidRPr="00A86A63" w:rsidRDefault="008159BF" w:rsidP="0009261A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0ECFABBF" wp14:editId="4FFC747C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40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Pr="00A86A63" w:rsidRDefault="008159BF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50B9E" w:rsidRPr="00450B9E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177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FABBF" id="_x0000_s1050" style="position:absolute;left:0;text-align:left;margin-left:771.5pt;margin-top:488.95pt;width:33pt;height:34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" o:allowincell="f" filled="f" stroked="f">
              <v:textbox style="layout-flow:vertical;mso-fit-shape-to-text:t">
                <w:txbxContent>
                  <w:p w:rsidR="008159BF" w:rsidRPr="00A86A63" w:rsidRDefault="008159BF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450B9E" w:rsidRPr="00450B9E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177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7E5BC0" w:rsidRDefault="008159BF" w:rsidP="00504BF5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97152" behindDoc="0" locked="0" layoutInCell="1" allowOverlap="1" wp14:anchorId="230D986F" wp14:editId="5B9D9691">
              <wp:simplePos x="0" y="0"/>
              <wp:positionH relativeFrom="column">
                <wp:posOffset>0</wp:posOffset>
              </wp:positionH>
              <wp:positionV relativeFrom="paragraph">
                <wp:posOffset>-115571</wp:posOffset>
              </wp:positionV>
              <wp:extent cx="5274310" cy="0"/>
              <wp:effectExtent l="0" t="19050" r="21590" b="19050"/>
              <wp:wrapNone/>
              <wp:docPr id="42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8D946B" id="Line 24" o:spid="_x0000_s1026" style="position:absolute;flip:y;z-index:2516971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9.1pt" to="415.3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" strokeweight="3pt">
              <v:stroke linestyle="thinThin"/>
            </v:line>
          </w:pict>
        </mc:Fallback>
      </mc:AlternateContent>
    </w: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98176" behindDoc="0" locked="0" layoutInCell="0" allowOverlap="1" wp14:anchorId="47A61403" wp14:editId="495AA10A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648970"/>
              <wp:effectExtent l="0" t="0" r="0" b="0"/>
              <wp:wrapNone/>
              <wp:docPr id="43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Pr="00F07C1C" w:rsidRDefault="008159BF" w:rsidP="00504BF5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50B9E" w:rsidRPr="00450B9E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191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A61403" id="_x0000_s1051" style="position:absolute;left:0;text-align:left;margin-left:769pt;margin-top:483pt;width:33pt;height:51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" o:allowincell="f" filled="f" stroked="f">
              <v:textbox style="layout-flow:vertical;mso-fit-shape-to-text:t">
                <w:txbxContent>
                  <w:p w:rsidR="008159BF" w:rsidRPr="00F07C1C" w:rsidRDefault="008159BF" w:rsidP="00504BF5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450B9E" w:rsidRPr="00450B9E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191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242E83" w:rsidRDefault="008159BF" w:rsidP="00242E83">
    <w:pPr>
      <w:pStyle w:val="a7"/>
      <w:rPr>
        <w:szCs w:val="28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95104" behindDoc="0" locked="0" layoutInCell="0" allowOverlap="1" wp14:anchorId="34E0D054" wp14:editId="2FA4FC3C">
              <wp:simplePos x="0" y="0"/>
              <wp:positionH relativeFrom="page">
                <wp:posOffset>10026650</wp:posOffset>
              </wp:positionH>
              <wp:positionV relativeFrom="page">
                <wp:posOffset>6271260</wp:posOffset>
              </wp:positionV>
              <wp:extent cx="411480" cy="376555"/>
              <wp:effectExtent l="0" t="0" r="0" b="4445"/>
              <wp:wrapNone/>
              <wp:docPr id="5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Pr="00242E83" w:rsidRDefault="008159BF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50B9E" w:rsidRPr="00450B9E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151</w: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E0D054" id="Rectangle 73" o:spid="_x0000_s1052" style="position:absolute;margin-left:789.5pt;margin-top:493.8pt;width:32.4pt;height:29.6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8159BF" w:rsidRPr="00242E83" w:rsidRDefault="008159BF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450B9E" w:rsidRPr="00450B9E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151</w: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CE278F" w:rsidRDefault="008159BF" w:rsidP="00EF5F24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11048C" w:rsidRDefault="008159BF" w:rsidP="0011048C">
    <w:pPr>
      <w:pStyle w:val="a7"/>
      <w:jc w:val="center"/>
      <w:rPr>
        <w:szCs w:val="28"/>
      </w:rPr>
    </w:pPr>
    <w:r w:rsidRPr="00045124">
      <w:rPr>
        <w:rFonts w:ascii="TH SarabunPSK" w:hAnsi="TH SarabunPSK" w:cs="TH SarabunPSK"/>
        <w:noProof/>
        <w:szCs w:val="32"/>
      </w:rPr>
      <mc:AlternateContent>
        <mc:Choice Requires="wps">
          <w:drawing>
            <wp:anchor distT="4294967294" distB="4294967294" distL="114300" distR="114300" simplePos="0" relativeHeight="251703296" behindDoc="0" locked="0" layoutInCell="1" allowOverlap="1" wp14:anchorId="7041BD65" wp14:editId="250BB8A4">
              <wp:simplePos x="0" y="0"/>
              <wp:positionH relativeFrom="column">
                <wp:posOffset>0</wp:posOffset>
              </wp:positionH>
              <wp:positionV relativeFrom="paragraph">
                <wp:posOffset>-144146</wp:posOffset>
              </wp:positionV>
              <wp:extent cx="5274310" cy="0"/>
              <wp:effectExtent l="0" t="19050" r="21590" b="19050"/>
              <wp:wrapNone/>
              <wp:docPr id="83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A30255" id="Line 71" o:spid="_x0000_s1026" style="position:absolute;flip:y;z-index:251703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11.35pt" to="415.3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" strokeweight="3pt">
              <v:stroke linestyle="thick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A86A63" w:rsidRDefault="008159BF" w:rsidP="00A86A63">
    <w:pPr>
      <w:pStyle w:val="a7"/>
      <w:rPr>
        <w:szCs w:val="36"/>
      </w:rPr>
    </w:pPr>
    <w:r>
      <w:rPr>
        <w:noProof/>
        <w:szCs w:val="36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1D626EBF" wp14:editId="643F523A">
              <wp:simplePos x="0" y="0"/>
              <wp:positionH relativeFrom="column">
                <wp:posOffset>-567690</wp:posOffset>
              </wp:positionH>
              <wp:positionV relativeFrom="paragraph">
                <wp:posOffset>-5780405</wp:posOffset>
              </wp:positionV>
              <wp:extent cx="714375" cy="5678805"/>
              <wp:effectExtent l="0" t="0" r="9525" b="0"/>
              <wp:wrapNone/>
              <wp:docPr id="54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Default="008159BF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70939EE5" wp14:editId="6A43BDE9">
                                <wp:extent cx="40640" cy="5732145"/>
                                <wp:effectExtent l="0" t="0" r="0" b="1905"/>
                                <wp:docPr id="85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159BF" w:rsidRPr="00A86A63" w:rsidRDefault="008159BF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8159BF" w:rsidRPr="00242E83" w:rsidRDefault="008159BF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26EBF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-44.7pt;margin-top:-455.15pt;width:56.25pt;height:447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" stroked="f">
              <v:textbox style="layout-flow:vertical;mso-fit-shape-to-text:t">
                <w:txbxContent>
                  <w:p w:rsidR="008159BF" w:rsidRDefault="008159BF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70939EE5" wp14:editId="6A43BDE9">
                          <wp:extent cx="40640" cy="5732145"/>
                          <wp:effectExtent l="0" t="0" r="0" b="1905"/>
                          <wp:docPr id="85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159BF" w:rsidRPr="00A86A63" w:rsidRDefault="008159BF" w:rsidP="00A86A6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8159BF" w:rsidRPr="00242E83" w:rsidRDefault="008159BF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E95C17" w:rsidRDefault="008159BF" w:rsidP="005239D8">
    <w:pPr>
      <w:pStyle w:val="a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 wp14:anchorId="199B1DDA" wp14:editId="6ED4FDD9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5EE7C3" id="Line 79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Default="008159BF" w:rsidP="001B5F45">
    <w:pPr>
      <w:pStyle w:val="a7"/>
      <w:jc w:val="center"/>
      <w:rPr>
        <w:rFonts w:ascii="TH SarabunPSK" w:hAnsi="TH SarabunPSK" w:cs="TH SarabunPSK"/>
        <w:szCs w:val="32"/>
      </w:rPr>
    </w:pPr>
  </w:p>
  <w:p w:rsidR="008159BF" w:rsidRDefault="008159BF" w:rsidP="001B5F45">
    <w:pPr>
      <w:pStyle w:val="a7"/>
      <w:jc w:val="center"/>
      <w:rPr>
        <w:rFonts w:ascii="TH SarabunPSK" w:hAnsi="TH SarabunPSK" w:cs="TH SarabunPSK"/>
        <w:szCs w:val="32"/>
      </w:rPr>
    </w:pPr>
  </w:p>
  <w:p w:rsidR="008159BF" w:rsidRDefault="008159BF" w:rsidP="001B5F45">
    <w:pPr>
      <w:pStyle w:val="a7"/>
      <w:jc w:val="center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7456" behindDoc="0" locked="0" layoutInCell="1" allowOverlap="1" wp14:anchorId="285A9DCC" wp14:editId="37645EFF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C9610F" id="Line 81" o:spid="_x0000_s1026" style="position:absolute;flip:y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E95C17" w:rsidRDefault="008159BF" w:rsidP="007069B2">
    <w:pPr>
      <w:pStyle w:val="a7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687290EF" wp14:editId="0E2F0EF9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2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Pr="00F07C1C" w:rsidRDefault="008159BF" w:rsidP="00601D1E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950A9C" w:rsidRPr="00950A9C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42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7290EF" id="Rectangle 16" o:spid="_x0000_s1040" style="position:absolute;left:0;text-align:left;margin-left:757.75pt;margin-top:498pt;width:33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" o:allowincell="f" filled="f" stroked="f">
              <v:textbox style="layout-flow:vertical;mso-fit-shape-to-text:t">
                <w:txbxContent>
                  <w:p w:rsidR="008159BF" w:rsidRPr="00F07C1C" w:rsidRDefault="008159BF" w:rsidP="00601D1E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950A9C" w:rsidRPr="00950A9C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42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7069B2" w:rsidRDefault="008159BF" w:rsidP="00F07C1C">
    <w:pPr>
      <w:pStyle w:val="a5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2CBBB009" wp14:editId="375D0CB5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Pr="00F07C1C" w:rsidRDefault="008159BF" w:rsidP="00B72195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950A9C" w:rsidRPr="00950A9C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41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BBB009" id="Rectangle 15" o:spid="_x0000_s1042" style="position:absolute;left:0;text-align:left;margin-left:753.25pt;margin-top:492pt;width:33pt;height:51.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8159BF" w:rsidRPr="00F07C1C" w:rsidRDefault="008159BF" w:rsidP="00B72195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950A9C" w:rsidRPr="00950A9C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41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E95C17" w:rsidRDefault="008159BF" w:rsidP="004F3478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 wp14:anchorId="07BD4184" wp14:editId="02871C8E">
              <wp:simplePos x="0" y="0"/>
              <wp:positionH relativeFrom="column">
                <wp:posOffset>0</wp:posOffset>
              </wp:positionH>
              <wp:positionV relativeFrom="paragraph">
                <wp:posOffset>-115571</wp:posOffset>
              </wp:positionV>
              <wp:extent cx="5274310" cy="0"/>
              <wp:effectExtent l="0" t="19050" r="21590" b="19050"/>
              <wp:wrapNone/>
              <wp:docPr id="1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D1ECC6" id="Line 24" o:spid="_x0000_s1026" style="position:absolute;flip:y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9.1pt" to="415.3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sIQ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" strokeweight="3pt">
              <v:stroke linestyle="thinThin"/>
            </v:line>
          </w:pict>
        </mc:Fallback>
      </mc:AlternateContent>
    </w: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145F1E86" wp14:editId="2022B13B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648970"/>
              <wp:effectExtent l="0" t="0" r="0" b="0"/>
              <wp:wrapNone/>
              <wp:docPr id="13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Pr="00F07C1C" w:rsidRDefault="008159BF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50B9E" w:rsidRPr="00450B9E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61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5F1E86" id="Rectangle 25" o:spid="_x0000_s1043" style="position:absolute;left:0;text-align:left;margin-left:769pt;margin-top:483pt;width:33pt;height:51.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" o:allowincell="f" filled="f" stroked="f">
              <v:textbox style="layout-flow:vertical;mso-fit-shape-to-text:t">
                <w:txbxContent>
                  <w:p w:rsidR="008159BF" w:rsidRPr="00F07C1C" w:rsidRDefault="008159BF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450B9E" w:rsidRPr="00450B9E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61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7069B2" w:rsidRDefault="008159BF" w:rsidP="00C04FFC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6DF5F7E7" wp14:editId="10344019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2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Pr="00F07C1C" w:rsidRDefault="008159BF" w:rsidP="00F07C1C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50B9E" w:rsidRPr="00450B9E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49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F5F7E7" id="Rectangle 23" o:spid="_x0000_s1044" style="position:absolute;left:0;text-align:left;margin-left:754.75pt;margin-top:492pt;width:33pt;height:51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8159BF" w:rsidRPr="00F07C1C" w:rsidRDefault="008159BF" w:rsidP="00F07C1C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450B9E" w:rsidRPr="00450B9E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49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52096" behindDoc="0" locked="0" layoutInCell="1" allowOverlap="1" wp14:anchorId="3F8BB734" wp14:editId="6E00219A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1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DCFB8F" id="Line 22" o:spid="_x0000_s1026" style="position:absolute;flip:y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Default="008159BF">
    <w:pPr>
      <w:pStyle w:val="a7"/>
      <w:jc w:val="right"/>
    </w:pPr>
  </w:p>
  <w:p w:rsidR="008159BF" w:rsidRPr="00E95C17" w:rsidRDefault="008159BF" w:rsidP="006775DA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7069B2" w:rsidRDefault="008159BF" w:rsidP="006775DA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1615F760" wp14:editId="63BFDD0A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Pr="00F07C1C" w:rsidRDefault="008159BF" w:rsidP="006775DA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50B9E" w:rsidRPr="00450B9E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64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5F760" id="Rectangle 3" o:spid="_x0000_s1045" style="position:absolute;left:0;text-align:left;margin-left:754.75pt;margin-top:492pt;width:32.95pt;height:51.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8159BF" w:rsidRPr="00F07C1C" w:rsidRDefault="008159BF" w:rsidP="006775DA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450B9E" w:rsidRPr="00450B9E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64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82816" behindDoc="0" locked="0" layoutInCell="1" allowOverlap="1" wp14:anchorId="528FA731" wp14:editId="6C0DE57B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54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8561D7" id="Straight Connector 2" o:spid="_x0000_s1026" style="position:absolute;flip:y;z-index:2516828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B9D" w:rsidRDefault="00106B9D" w:rsidP="00E95C17">
      <w:r>
        <w:separator/>
      </w:r>
    </w:p>
  </w:footnote>
  <w:footnote w:type="continuationSeparator" w:id="0">
    <w:p w:rsidR="00106B9D" w:rsidRDefault="00106B9D" w:rsidP="00E9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340CCC" w:rsidRDefault="008159BF" w:rsidP="00EE55BB">
    <w:pPr>
      <w:pStyle w:val="a5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40CCC">
      <w:rPr>
        <w:rFonts w:ascii="TH SarabunPSK" w:hAnsi="TH SarabunPSK" w:cs="TH SarabunPSK"/>
        <w:sz w:val="32"/>
        <w:szCs w:val="36"/>
      </w:rPr>
      <w:fldChar w:fldCharType="separate"/>
    </w:r>
    <w:r w:rsidR="00450B9E">
      <w:rPr>
        <w:rFonts w:ascii="TH SarabunPSK" w:hAnsi="TH SarabunPSK" w:cs="TH SarabunPSK"/>
        <w:noProof/>
        <w:sz w:val="32"/>
        <w:szCs w:val="36"/>
        <w:cs/>
      </w:rPr>
      <w:t>ค</w:t>
    </w:r>
    <w:r w:rsidRPr="00340CCC">
      <w:rPr>
        <w:rFonts w:ascii="TH SarabunPSK" w:hAnsi="TH SarabunPSK" w:cs="TH SarabunPSK"/>
        <w:sz w:val="32"/>
        <w:szCs w:val="36"/>
      </w:rPr>
      <w:fldChar w:fldCharType="end"/>
    </w:r>
  </w:p>
  <w:p w:rsidR="008159BF" w:rsidRDefault="008159BF" w:rsidP="00EE55BB">
    <w:pPr>
      <w:pStyle w:val="a5"/>
      <w:tabs>
        <w:tab w:val="clear" w:pos="4513"/>
        <w:tab w:val="center" w:pos="4200"/>
        <w:tab w:val="left" w:pos="10499"/>
      </w:tabs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Default="008159BF">
    <w:pPr>
      <w:pStyle w:val="a5"/>
      <w:jc w:val="right"/>
    </w:pPr>
  </w:p>
  <w:p w:rsidR="008159BF" w:rsidRPr="00BB6AEC" w:rsidRDefault="008159BF" w:rsidP="002E19E8">
    <w:pPr>
      <w:pStyle w:val="a5"/>
      <w:jc w:val="center"/>
      <w:rPr>
        <w:rFonts w:ascii="TH SarabunPSK" w:hAnsi="TH SarabunPSK" w:cs="TH SarabunPSK"/>
        <w:sz w:val="32"/>
        <w:szCs w:val="3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722971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8159BF" w:rsidRPr="00990FBA" w:rsidRDefault="008159BF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990FB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90FB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90FB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50B9E">
          <w:rPr>
            <w:rFonts w:ascii="TH SarabunPSK" w:hAnsi="TH SarabunPSK" w:cs="TH SarabunPSK"/>
            <w:noProof/>
            <w:sz w:val="32"/>
            <w:szCs w:val="32"/>
          </w:rPr>
          <w:t>87</w:t>
        </w:r>
        <w:r w:rsidRPr="00990FBA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8159BF" w:rsidRDefault="008159BF" w:rsidP="008A1DF0">
    <w:pPr>
      <w:pStyle w:val="a5"/>
      <w:tabs>
        <w:tab w:val="left" w:pos="10499"/>
      </w:tabs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885945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6"/>
      </w:rPr>
    </w:sdtEndPr>
    <w:sdtContent>
      <w:p w:rsidR="008159BF" w:rsidRPr="002506D0" w:rsidRDefault="008159BF">
        <w:pPr>
          <w:pStyle w:val="a5"/>
          <w:jc w:val="right"/>
          <w:rPr>
            <w:rFonts w:ascii="TH SarabunPSK" w:hAnsi="TH SarabunPSK" w:cs="TH SarabunPSK"/>
            <w:sz w:val="32"/>
            <w:szCs w:val="36"/>
          </w:rPr>
        </w:pPr>
        <w:r w:rsidRPr="002506D0">
          <w:rPr>
            <w:rFonts w:ascii="TH SarabunPSK" w:hAnsi="TH SarabunPSK" w:cs="TH SarabunPSK"/>
            <w:sz w:val="32"/>
            <w:szCs w:val="36"/>
          </w:rPr>
          <w:fldChar w:fldCharType="begin"/>
        </w:r>
        <w:r w:rsidRPr="002506D0">
          <w:rPr>
            <w:rFonts w:ascii="TH SarabunPSK" w:hAnsi="TH SarabunPSK" w:cs="TH SarabunPSK"/>
            <w:sz w:val="32"/>
            <w:szCs w:val="36"/>
          </w:rPr>
          <w:instrText xml:space="preserve"> PAGE   \* MERGEFORMAT </w:instrText>
        </w:r>
        <w:r w:rsidRPr="002506D0">
          <w:rPr>
            <w:rFonts w:ascii="TH SarabunPSK" w:hAnsi="TH SarabunPSK" w:cs="TH SarabunPSK"/>
            <w:sz w:val="32"/>
            <w:szCs w:val="36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6"/>
          </w:rPr>
          <w:t>88</w:t>
        </w:r>
        <w:r w:rsidRPr="002506D0">
          <w:rPr>
            <w:rFonts w:ascii="TH SarabunPSK" w:hAnsi="TH SarabunPSK" w:cs="TH SarabunPSK"/>
            <w:noProof/>
            <w:sz w:val="32"/>
            <w:szCs w:val="36"/>
          </w:rPr>
          <w:fldChar w:fldCharType="end"/>
        </w:r>
      </w:p>
    </w:sdtContent>
  </w:sdt>
  <w:p w:rsidR="008159BF" w:rsidRPr="002506D0" w:rsidRDefault="008159BF" w:rsidP="00695D39">
    <w:pPr>
      <w:pStyle w:val="a5"/>
      <w:tabs>
        <w:tab w:val="clear" w:pos="4513"/>
        <w:tab w:val="clear" w:pos="9026"/>
        <w:tab w:val="left" w:pos="1159"/>
        <w:tab w:val="left" w:pos="3691"/>
        <w:tab w:val="center" w:pos="4153"/>
      </w:tabs>
      <w:rPr>
        <w:rFonts w:ascii="TH SarabunPSK" w:hAnsi="TH SarabunPSK" w:cs="TH SarabunPSK"/>
        <w:sz w:val="36"/>
        <w:szCs w:val="36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906298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8159BF" w:rsidRPr="005A2126" w:rsidRDefault="008159BF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5A212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A212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5A212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50B9E">
          <w:rPr>
            <w:rFonts w:ascii="TH SarabunPSK" w:hAnsi="TH SarabunPSK" w:cs="TH SarabunPSK"/>
            <w:noProof/>
            <w:sz w:val="32"/>
            <w:szCs w:val="32"/>
          </w:rPr>
          <w:t>177</w:t>
        </w:r>
        <w:r w:rsidRPr="005A212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8159BF" w:rsidRDefault="008159BF" w:rsidP="006775DA">
    <w:pPr>
      <w:pStyle w:val="a5"/>
      <w:tabs>
        <w:tab w:val="left" w:pos="10499"/>
      </w:tabs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Default="008159BF">
    <w:pPr>
      <w:pStyle w:val="a5"/>
      <w:jc w:val="right"/>
    </w:pPr>
  </w:p>
  <w:p w:rsidR="008159BF" w:rsidRPr="00BB6AEC" w:rsidRDefault="008159BF" w:rsidP="002E19E8">
    <w:pPr>
      <w:pStyle w:val="a5"/>
      <w:jc w:val="center"/>
      <w:rPr>
        <w:rFonts w:ascii="TH SarabunPSK" w:hAnsi="TH SarabunPSK" w:cs="TH SarabunPSK"/>
        <w:sz w:val="32"/>
        <w:szCs w:val="3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922711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8159BF" w:rsidRPr="00504BF5" w:rsidRDefault="008159BF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504BF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04BF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504BF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50B9E">
          <w:rPr>
            <w:rFonts w:ascii="TH SarabunPSK" w:hAnsi="TH SarabunPSK" w:cs="TH SarabunPSK"/>
            <w:noProof/>
            <w:sz w:val="32"/>
            <w:szCs w:val="32"/>
          </w:rPr>
          <w:t>191</w:t>
        </w:r>
        <w:r w:rsidRPr="00504BF5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8159BF" w:rsidRPr="00FC3AF1" w:rsidRDefault="008159BF" w:rsidP="00504BF5">
    <w:pPr>
      <w:pStyle w:val="a5"/>
      <w:jc w:val="right"/>
      <w:rPr>
        <w:rFonts w:ascii="TH SarabunPSK" w:hAnsi="TH SarabunPSK" w:cs="TH SarabunPSK"/>
        <w:sz w:val="32"/>
        <w:szCs w:val="3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C654B5" w:rsidRDefault="008159BF" w:rsidP="00C654B5">
    <w:pPr>
      <w:pStyle w:val="a5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sz w:val="32"/>
        <w:szCs w:val="36"/>
        <w:cs/>
      </w:rPr>
      <w:id w:val="885300621"/>
      <w:docPartObj>
        <w:docPartGallery w:val="Page Numbers (Margins)"/>
        <w:docPartUnique/>
      </w:docPartObj>
    </w:sdtPr>
    <w:sdtContent>
      <w:p w:rsidR="008159BF" w:rsidRPr="00B77706" w:rsidRDefault="008159BF">
        <w:pPr>
          <w:pStyle w:val="a5"/>
          <w:jc w:val="right"/>
          <w:rPr>
            <w:rFonts w:ascii="TH SarabunPSK" w:hAnsi="TH SarabunPSK" w:cs="TH SarabunPSK"/>
            <w:sz w:val="32"/>
            <w:szCs w:val="36"/>
          </w:rPr>
        </w:pPr>
        <w:r w:rsidRPr="009A02C8">
          <w:rPr>
            <w:rFonts w:ascii="TH SarabunPSK" w:hAnsi="TH SarabunPSK" w:cs="TH SarabunPSK"/>
            <w:noProof/>
            <w:sz w:val="32"/>
            <w:szCs w:val="36"/>
            <w:cs/>
          </w:rPr>
          <mc:AlternateContent>
            <mc:Choice Requires="wps">
              <w:drawing>
                <wp:anchor distT="0" distB="0" distL="114300" distR="114300" simplePos="0" relativeHeight="251705344" behindDoc="0" locked="0" layoutInCell="0" allowOverlap="1" wp14:anchorId="676D5BD7" wp14:editId="69694356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79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9BF" w:rsidRPr="009A02C8" w:rsidRDefault="008159BF" w:rsidP="00EF5F24">
                              <w:pPr>
                                <w:pStyle w:val="a7"/>
                                <w:jc w:val="right"/>
                                <w:rPr>
                                  <w:rFonts w:ascii="TH SarabunPSK" w:eastAsiaTheme="majorEastAsi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A02C8"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9A02C8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instrText xml:space="preserve"> PAGE    \* MERGEFORMAT </w:instrText>
                              </w:r>
                              <w:r w:rsidRPr="009A02C8"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450B9E" w:rsidRPr="00450B9E">
                                <w:rPr>
                                  <w:rFonts w:ascii="TH SarabunPSK" w:eastAsiaTheme="majorEastAsia" w:hAnsi="TH SarabunPSK" w:cs="TH SarabunPSK"/>
                                  <w:noProof/>
                                  <w:sz w:val="32"/>
                                  <w:szCs w:val="32"/>
                                </w:rPr>
                                <w:t>218</w:t>
                              </w:r>
                              <w:r w:rsidRPr="009A02C8">
                                <w:rPr>
                                  <w:rFonts w:ascii="TH SarabunPSK" w:eastAsiaTheme="majorEastAsia" w:hAnsi="TH SarabunPSK" w:cs="TH SarabunPSK"/>
                                  <w:noProof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76D5BD7" id="_x0000_s1053" style="position:absolute;left:0;text-align:left;margin-left:0;margin-top:0;width:40.2pt;height:171.9pt;z-index:25170534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" o:allowincell="f" filled="f" stroked="f">
                  <v:textbox style="layout-flow:vertical;mso-fit-shape-to-text:t">
                    <w:txbxContent>
                      <w:p w:rsidR="008159BF" w:rsidRPr="009A02C8" w:rsidRDefault="008159BF" w:rsidP="00EF5F24">
                        <w:pPr>
                          <w:pStyle w:val="a7"/>
                          <w:jc w:val="right"/>
                          <w:rPr>
                            <w:rFonts w:ascii="TH SarabunPSK" w:eastAsiaTheme="majorEastAsia" w:hAnsi="TH SarabunPSK" w:cs="TH SarabunPSK"/>
                            <w:sz w:val="32"/>
                            <w:szCs w:val="32"/>
                          </w:rPr>
                        </w:pPr>
                        <w:r w:rsidRPr="009A02C8">
                          <w:rPr>
                            <w:rFonts w:ascii="TH SarabunPSK" w:eastAsiaTheme="minorEastAsia" w:hAnsi="TH SarabunPSK" w:cs="TH SarabunPSK"/>
                            <w:sz w:val="32"/>
                            <w:szCs w:val="32"/>
                          </w:rPr>
                          <w:fldChar w:fldCharType="begin"/>
                        </w:r>
                        <w:r w:rsidRPr="009A02C8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instrText xml:space="preserve"> PAGE    \* MERGEFORMAT </w:instrText>
                        </w:r>
                        <w:r w:rsidRPr="009A02C8">
                          <w:rPr>
                            <w:rFonts w:ascii="TH SarabunPSK" w:eastAsiaTheme="minorEastAsia" w:hAnsi="TH SarabunPSK" w:cs="TH SarabunPSK"/>
                            <w:sz w:val="32"/>
                            <w:szCs w:val="32"/>
                          </w:rPr>
                          <w:fldChar w:fldCharType="separate"/>
                        </w:r>
                        <w:r w:rsidR="00450B9E" w:rsidRPr="00450B9E">
                          <w:rPr>
                            <w:rFonts w:ascii="TH SarabunPSK" w:eastAsiaTheme="majorEastAsia" w:hAnsi="TH SarabunPSK" w:cs="TH SarabunPSK"/>
                            <w:noProof/>
                            <w:sz w:val="32"/>
                            <w:szCs w:val="32"/>
                          </w:rPr>
                          <w:t>218</w:t>
                        </w:r>
                        <w:r w:rsidRPr="009A02C8">
                          <w:rPr>
                            <w:rFonts w:ascii="TH SarabunPSK" w:eastAsiaTheme="majorEastAsia" w:hAnsi="TH SarabunPSK" w:cs="TH SarabunPSK"/>
                            <w:noProof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:rsidR="008159BF" w:rsidRDefault="008159BF" w:rsidP="008A1DF0">
    <w:pPr>
      <w:pStyle w:val="a5"/>
      <w:tabs>
        <w:tab w:val="left" w:pos="10499"/>
      </w:tabs>
    </w:pPr>
    <w:r>
      <w:rPr>
        <w:noProof/>
        <w:szCs w:val="36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6491A3B" wp14:editId="3D7FF0B2">
              <wp:simplePos x="0" y="0"/>
              <wp:positionH relativeFrom="column">
                <wp:posOffset>-801214</wp:posOffset>
              </wp:positionH>
              <wp:positionV relativeFrom="paragraph">
                <wp:posOffset>254264</wp:posOffset>
              </wp:positionV>
              <wp:extent cx="714375" cy="5678805"/>
              <wp:effectExtent l="0" t="0" r="0" b="0"/>
              <wp:wrapNone/>
              <wp:docPr id="82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Default="008159BF" w:rsidP="00EF5F24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1ACF9529" wp14:editId="289A1013">
                                <wp:extent cx="40640" cy="5732145"/>
                                <wp:effectExtent l="0" t="0" r="0" b="1905"/>
                                <wp:docPr id="84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159BF" w:rsidRPr="00A86A63" w:rsidRDefault="008159BF" w:rsidP="00EF5F24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8159BF" w:rsidRPr="00242E83" w:rsidRDefault="008159BF" w:rsidP="00EF5F24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491A3B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54" type="#_x0000_t202" style="position:absolute;margin-left:-63.1pt;margin-top:20pt;width:56.25pt;height:44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" stroked="f">
              <v:textbox style="layout-flow:vertical;mso-fit-shape-to-text:t">
                <w:txbxContent>
                  <w:p w:rsidR="008159BF" w:rsidRDefault="008159BF" w:rsidP="00EF5F24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1ACF9529" wp14:editId="289A1013">
                          <wp:extent cx="40640" cy="5732145"/>
                          <wp:effectExtent l="0" t="0" r="0" b="1905"/>
                          <wp:docPr id="84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159BF" w:rsidRPr="00A86A63" w:rsidRDefault="008159BF" w:rsidP="00EF5F24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8159BF" w:rsidRPr="00242E83" w:rsidRDefault="008159BF" w:rsidP="00EF5F24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207299"/>
      <w:docPartObj>
        <w:docPartGallery w:val="Page Numbers (Margins)"/>
        <w:docPartUnique/>
      </w:docPartObj>
    </w:sdtPr>
    <w:sdtContent>
      <w:p w:rsidR="008159BF" w:rsidRDefault="008159BF">
        <w:pPr>
          <w:pStyle w:val="a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01248" behindDoc="0" locked="0" layoutInCell="0" allowOverlap="1" wp14:anchorId="4DB72340" wp14:editId="05D02685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9BF" w:rsidRPr="00C562A1" w:rsidRDefault="008159BF" w:rsidP="00EF5F24">
                              <w:pPr>
                                <w:pStyle w:val="a7"/>
                                <w:jc w:val="right"/>
                                <w:rPr>
                                  <w:rFonts w:ascii="TH SarabunPSK" w:eastAsiaTheme="majorEastAsi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C562A1"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C562A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instrText xml:space="preserve"> PAGE    \* MERGEFORMAT </w:instrText>
                              </w:r>
                              <w:r w:rsidRPr="00C562A1">
                                <w:rPr>
                                  <w:rFonts w:ascii="TH SarabunPSK" w:eastAsiaTheme="minorEastAsia" w:hAnsi="TH SarabunPSK" w:cs="TH SarabunPSK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450B9E" w:rsidRPr="00450B9E">
                                <w:rPr>
                                  <w:rFonts w:ascii="TH SarabunPSK" w:eastAsiaTheme="majorEastAsia" w:hAnsi="TH SarabunPSK" w:cs="TH SarabunPSK"/>
                                  <w:noProof/>
                                  <w:sz w:val="32"/>
                                  <w:szCs w:val="32"/>
                                </w:rPr>
                                <w:t>226</w:t>
                              </w:r>
                              <w:r w:rsidRPr="00C562A1">
                                <w:rPr>
                                  <w:rFonts w:ascii="TH SarabunPSK" w:eastAsiaTheme="majorEastAsia" w:hAnsi="TH SarabunPSK" w:cs="TH SarabunPSK"/>
                                  <w:noProof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DB72340" id="_x0000_s1055" style="position:absolute;margin-left:0;margin-top:0;width:40.2pt;height:171.9pt;z-index:2517012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" o:allowincell="f" filled="f" stroked="f">
                  <v:textbox style="layout-flow:vertical;mso-fit-shape-to-text:t">
                    <w:txbxContent>
                      <w:p w:rsidR="008159BF" w:rsidRPr="00C562A1" w:rsidRDefault="008159BF" w:rsidP="00EF5F24">
                        <w:pPr>
                          <w:pStyle w:val="a7"/>
                          <w:jc w:val="right"/>
                          <w:rPr>
                            <w:rFonts w:ascii="TH SarabunPSK" w:eastAsiaTheme="majorEastAsia" w:hAnsi="TH SarabunPSK" w:cs="TH SarabunPSK"/>
                            <w:sz w:val="32"/>
                            <w:szCs w:val="32"/>
                          </w:rPr>
                        </w:pPr>
                        <w:r w:rsidRPr="00C562A1">
                          <w:rPr>
                            <w:rFonts w:ascii="TH SarabunPSK" w:eastAsiaTheme="minorEastAsia" w:hAnsi="TH SarabunPSK" w:cs="TH SarabunPSK"/>
                            <w:sz w:val="32"/>
                            <w:szCs w:val="32"/>
                          </w:rPr>
                          <w:fldChar w:fldCharType="begin"/>
                        </w:r>
                        <w:r w:rsidRPr="00C562A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instrText xml:space="preserve"> PAGE    \* MERGEFORMAT </w:instrText>
                        </w:r>
                        <w:r w:rsidRPr="00C562A1">
                          <w:rPr>
                            <w:rFonts w:ascii="TH SarabunPSK" w:eastAsiaTheme="minorEastAsia" w:hAnsi="TH SarabunPSK" w:cs="TH SarabunPSK"/>
                            <w:sz w:val="32"/>
                            <w:szCs w:val="32"/>
                          </w:rPr>
                          <w:fldChar w:fldCharType="separate"/>
                        </w:r>
                        <w:r w:rsidR="00450B9E" w:rsidRPr="00450B9E">
                          <w:rPr>
                            <w:rFonts w:ascii="TH SarabunPSK" w:eastAsiaTheme="majorEastAsia" w:hAnsi="TH SarabunPSK" w:cs="TH SarabunPSK"/>
                            <w:noProof/>
                            <w:sz w:val="32"/>
                            <w:szCs w:val="32"/>
                          </w:rPr>
                          <w:t>226</w:t>
                        </w:r>
                        <w:r w:rsidRPr="00C562A1">
                          <w:rPr>
                            <w:rFonts w:ascii="TH SarabunPSK" w:eastAsiaTheme="majorEastAsia" w:hAnsi="TH SarabunPSK" w:cs="TH SarabunPSK"/>
                            <w:noProof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Default="008159BF" w:rsidP="00EE55BB">
    <w:pPr>
      <w:pStyle w:val="a5"/>
      <w:framePr w:wrap="around" w:vAnchor="text" w:hAnchor="margin" w:xAlign="right" w:y="1"/>
      <w:rPr>
        <w:rStyle w:val="a9"/>
      </w:rPr>
    </w:pPr>
  </w:p>
  <w:p w:rsidR="008159BF" w:rsidRPr="005B4835" w:rsidRDefault="008159BF" w:rsidP="00EE55BB">
    <w:pPr>
      <w:pStyle w:val="a5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67240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8159BF" w:rsidRDefault="008159BF">
        <w:pPr>
          <w:pStyle w:val="a5"/>
          <w:jc w:val="right"/>
        </w:pPr>
        <w:r w:rsidRPr="0008549C">
          <w:rPr>
            <w:rFonts w:ascii="TH SarabunPSK" w:hAnsi="TH SarabunPSK" w:cs="TH SarabunPSK"/>
            <w:sz w:val="32"/>
            <w:szCs w:val="36"/>
          </w:rPr>
          <w:fldChar w:fldCharType="begin"/>
        </w:r>
        <w:r w:rsidRPr="0008549C">
          <w:rPr>
            <w:rFonts w:ascii="TH SarabunPSK" w:hAnsi="TH SarabunPSK" w:cs="TH SarabunPSK"/>
            <w:sz w:val="32"/>
            <w:szCs w:val="36"/>
          </w:rPr>
          <w:instrText xml:space="preserve"> PAGE   \* MERGEFORMAT </w:instrText>
        </w:r>
        <w:r w:rsidRPr="0008549C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950A9C">
          <w:rPr>
            <w:rFonts w:ascii="TH SarabunPSK" w:hAnsi="TH SarabunPSK" w:cs="TH SarabunPSK"/>
            <w:noProof/>
            <w:sz w:val="32"/>
            <w:szCs w:val="36"/>
          </w:rPr>
          <w:t>40</w:t>
        </w:r>
        <w:r w:rsidRPr="0008549C">
          <w:rPr>
            <w:rFonts w:ascii="TH SarabunPSK" w:hAnsi="TH SarabunPSK" w:cs="TH SarabunPSK"/>
            <w:noProof/>
            <w:sz w:val="32"/>
            <w:szCs w:val="36"/>
          </w:rPr>
          <w:fldChar w:fldCharType="end"/>
        </w:r>
      </w:p>
    </w:sdtContent>
  </w:sdt>
  <w:p w:rsidR="008159BF" w:rsidRDefault="008159BF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08549C" w:rsidRDefault="008159BF">
    <w:pPr>
      <w:pStyle w:val="a5"/>
      <w:jc w:val="right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C1B5CDF" wp14:editId="40C6DEB5">
              <wp:simplePos x="0" y="0"/>
              <wp:positionH relativeFrom="column">
                <wp:posOffset>4483289</wp:posOffset>
              </wp:positionH>
              <wp:positionV relativeFrom="paragraph">
                <wp:posOffset>-529021</wp:posOffset>
              </wp:positionV>
              <wp:extent cx="1404999" cy="818865"/>
              <wp:effectExtent l="0" t="0" r="5080" b="63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4999" cy="818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159BF" w:rsidRDefault="008159B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1B5C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left:0;text-align:left;margin-left:353pt;margin-top:-41.65pt;width:110.65pt;height:6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" stroked="f">
              <v:textbox>
                <w:txbxContent>
                  <w:p w:rsidR="008159BF" w:rsidRDefault="008159BF"/>
                </w:txbxContent>
              </v:textbox>
            </v:shape>
          </w:pict>
        </mc:Fallback>
      </mc:AlternateContent>
    </w:r>
    <w:sdt>
      <w:sdtPr>
        <w:id w:val="-526332501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  <w:sz w:val="32"/>
          <w:szCs w:val="36"/>
        </w:rPr>
      </w:sdtEndPr>
      <w:sdtContent>
        <w:r w:rsidRPr="0008549C">
          <w:rPr>
            <w:rFonts w:ascii="TH SarabunPSK" w:hAnsi="TH SarabunPSK" w:cs="TH SarabunPSK"/>
            <w:sz w:val="32"/>
            <w:szCs w:val="36"/>
          </w:rPr>
          <w:fldChar w:fldCharType="begin"/>
        </w:r>
        <w:r w:rsidRPr="0008549C">
          <w:rPr>
            <w:rFonts w:ascii="TH SarabunPSK" w:hAnsi="TH SarabunPSK" w:cs="TH SarabunPSK"/>
            <w:sz w:val="32"/>
            <w:szCs w:val="36"/>
          </w:rPr>
          <w:instrText xml:space="preserve"> PAGE   \* MERGEFORMAT </w:instrText>
        </w:r>
        <w:r w:rsidRPr="0008549C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450B9E">
          <w:rPr>
            <w:rFonts w:ascii="TH SarabunPSK" w:hAnsi="TH SarabunPSK" w:cs="TH SarabunPSK"/>
            <w:noProof/>
            <w:sz w:val="32"/>
            <w:szCs w:val="36"/>
          </w:rPr>
          <w:t>1</w:t>
        </w:r>
        <w:r w:rsidRPr="0008549C">
          <w:rPr>
            <w:rFonts w:ascii="TH SarabunPSK" w:hAnsi="TH SarabunPSK" w:cs="TH SarabunPSK"/>
            <w:noProof/>
            <w:sz w:val="32"/>
            <w:szCs w:val="36"/>
          </w:rPr>
          <w:fldChar w:fldCharType="end"/>
        </w:r>
      </w:sdtContent>
    </w:sdt>
  </w:p>
  <w:p w:rsidR="008159BF" w:rsidRDefault="008159BF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370A78" w:rsidRDefault="008159BF" w:rsidP="00370A78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09D25D8" wp14:editId="47C194B4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Pr="00B72195" w:rsidRDefault="008159BF" w:rsidP="00601D1E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 wp14:anchorId="03A4312F" wp14:editId="4CFF7D2A">
                                <wp:extent cx="54610" cy="5280660"/>
                                <wp:effectExtent l="0" t="0" r="2540" b="0"/>
                                <wp:docPr id="33" name="Picture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9D25D8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9" type="#_x0000_t202" style="position:absolute;margin-left:-44.75pt;margin-top:73.5pt;width:37.3pt;height:4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" filled="f" stroked="f">
              <v:textbox style="layout-flow:vertical;mso-fit-shape-to-text:t">
                <w:txbxContent>
                  <w:p w:rsidR="008159BF" w:rsidRPr="00B72195" w:rsidRDefault="008159BF" w:rsidP="00601D1E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 wp14:anchorId="03A4312F" wp14:editId="4CFF7D2A">
                          <wp:extent cx="54610" cy="5280660"/>
                          <wp:effectExtent l="0" t="0" r="2540" b="0"/>
                          <wp:docPr id="33" name="Pictur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Default="008159BF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3E5E1A62" wp14:editId="3B26F6B9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20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C01F83" id="Line 13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6LR7wycCAABEBAAADgAAAAAAAAAAAAAAAAAuAgAAZHJzL2Uyb0Rv&#10;Yy54bWxQSwECLQAUAAYACAAAACEAEztpfN0AAAALAQAADwAAAAAAAAAAAAAAAACBBAAAZHJzL2Rv&#10;d25yZXYueG1sUEsFBgAAAAAEAAQA8wAAAIs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0D3D7DE" wp14:editId="3A0D567C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1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9BF" w:rsidRPr="00B72195" w:rsidRDefault="008159BF" w:rsidP="00CD1589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3D7DE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1" type="#_x0000_t202" style="position:absolute;margin-left:-45.5pt;margin-top:84.75pt;width:33pt;height:40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" filled="f" stroked="f">
              <v:textbox style="layout-flow:vertical;mso-fit-shape-to-text:t">
                <w:txbxContent>
                  <w:p w:rsidR="008159BF" w:rsidRPr="00B72195" w:rsidRDefault="008159BF" w:rsidP="00CD1589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มหาวิทยาลัยราชภัฏวไลยอลงกรณ์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664691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8159BF" w:rsidRPr="00786382" w:rsidRDefault="008159BF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78638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78638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78638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50B9E">
          <w:rPr>
            <w:rFonts w:ascii="TH SarabunPSK" w:hAnsi="TH SarabunPSK" w:cs="TH SarabunPSK"/>
            <w:noProof/>
            <w:sz w:val="32"/>
            <w:szCs w:val="32"/>
          </w:rPr>
          <w:t>61</w:t>
        </w:r>
        <w:r w:rsidRPr="00786382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8159BF" w:rsidRDefault="008159BF" w:rsidP="008A1DF0">
    <w:pPr>
      <w:pStyle w:val="a5"/>
      <w:tabs>
        <w:tab w:val="left" w:pos="10499"/>
      </w:tabs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BB12E6" w:rsidRDefault="008159BF" w:rsidP="00E964BC">
    <w:pPr>
      <w:pStyle w:val="a5"/>
      <w:jc w:val="right"/>
      <w:rPr>
        <w:rFonts w:ascii="TH SarabunPSK" w:hAnsi="TH SarabunPSK" w:cs="TH SarabunPSK"/>
        <w:sz w:val="32"/>
        <w:szCs w:val="32"/>
      </w:rPr>
    </w:pPr>
    <w:r>
      <w:rPr>
        <w:rStyle w:val="a9"/>
        <w:rFonts w:ascii="TH SarabunPSK" w:hAnsi="TH SarabunPSK" w:cs="TH SarabunPSK" w:hint="cs"/>
        <w:sz w:val="32"/>
        <w:szCs w:val="32"/>
        <w:cs/>
      </w:rPr>
      <w:t xml:space="preserve"> </w:t>
    </w:r>
    <w:r>
      <w:rPr>
        <w:rStyle w:val="a9"/>
        <w:rFonts w:ascii="TH SarabunPSK" w:hAnsi="TH SarabunPSK" w:cs="TH SarabunPSK"/>
        <w:sz w:val="32"/>
        <w:szCs w:val="32"/>
      </w:rPr>
      <w:t>49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9BF" w:rsidRPr="001A3840" w:rsidRDefault="008159BF" w:rsidP="00695D39">
    <w:pPr>
      <w:pStyle w:val="a5"/>
      <w:tabs>
        <w:tab w:val="clear" w:pos="4513"/>
        <w:tab w:val="clear" w:pos="9026"/>
        <w:tab w:val="left" w:pos="1159"/>
        <w:tab w:val="left" w:pos="3691"/>
        <w:tab w:val="center" w:pos="4153"/>
      </w:tabs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 w15:restartNumberingAfterBreak="0">
    <w:nsid w:val="00BE36DC"/>
    <w:multiLevelType w:val="hybridMultilevel"/>
    <w:tmpl w:val="2EF01D9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024116C2"/>
    <w:multiLevelType w:val="hybridMultilevel"/>
    <w:tmpl w:val="264483EC"/>
    <w:lvl w:ilvl="0" w:tplc="C434963C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61E6C2B"/>
    <w:multiLevelType w:val="multilevel"/>
    <w:tmpl w:val="1308946C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1170" w:hanging="45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8" w15:restartNumberingAfterBreak="0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2727C2"/>
    <w:multiLevelType w:val="hybridMultilevel"/>
    <w:tmpl w:val="32D68716"/>
    <w:lvl w:ilvl="0" w:tplc="66DC6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08C08AF"/>
    <w:multiLevelType w:val="hybridMultilevel"/>
    <w:tmpl w:val="8B40963E"/>
    <w:lvl w:ilvl="0" w:tplc="A05682D4">
      <w:start w:val="1"/>
      <w:numFmt w:val="decimal"/>
      <w:lvlText w:val="%1)"/>
      <w:lvlJc w:val="left"/>
      <w:pPr>
        <w:ind w:left="1802" w:hanging="6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3" w15:restartNumberingAfterBreak="0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4" w15:restartNumberingAfterBreak="0">
    <w:nsid w:val="1513216F"/>
    <w:multiLevelType w:val="hybridMultilevel"/>
    <w:tmpl w:val="71DC763E"/>
    <w:lvl w:ilvl="0" w:tplc="A34AE5B0">
      <w:start w:val="1"/>
      <w:numFmt w:val="decimal"/>
      <w:lvlText w:val="%1)"/>
      <w:lvlJc w:val="left"/>
      <w:pPr>
        <w:ind w:left="220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5" w15:restartNumberingAfterBreak="0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60669A8"/>
    <w:multiLevelType w:val="hybridMultilevel"/>
    <w:tmpl w:val="4A6456BA"/>
    <w:lvl w:ilvl="0" w:tplc="92FEA2B4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 w15:restartNumberingAfterBreak="0">
    <w:nsid w:val="26AC6021"/>
    <w:multiLevelType w:val="hybridMultilevel"/>
    <w:tmpl w:val="E842CA4A"/>
    <w:lvl w:ilvl="0" w:tplc="2D62629E">
      <w:start w:val="1"/>
      <w:numFmt w:val="decimal"/>
      <w:lvlText w:val="%1."/>
      <w:lvlJc w:val="left"/>
      <w:pPr>
        <w:ind w:left="1062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782" w:hanging="360"/>
      </w:pPr>
    </w:lvl>
    <w:lvl w:ilvl="2" w:tplc="0409001B">
      <w:start w:val="1"/>
      <w:numFmt w:val="lowerRoman"/>
      <w:lvlText w:val="%3."/>
      <w:lvlJc w:val="right"/>
      <w:pPr>
        <w:ind w:left="2502" w:hanging="180"/>
      </w:pPr>
    </w:lvl>
    <w:lvl w:ilvl="3" w:tplc="0409000F">
      <w:start w:val="1"/>
      <w:numFmt w:val="decimal"/>
      <w:lvlText w:val="%4."/>
      <w:lvlJc w:val="left"/>
      <w:pPr>
        <w:ind w:left="3222" w:hanging="360"/>
      </w:pPr>
    </w:lvl>
    <w:lvl w:ilvl="4" w:tplc="04090019">
      <w:start w:val="1"/>
      <w:numFmt w:val="lowerLetter"/>
      <w:lvlText w:val="%5."/>
      <w:lvlJc w:val="left"/>
      <w:pPr>
        <w:ind w:left="3942" w:hanging="360"/>
      </w:pPr>
    </w:lvl>
    <w:lvl w:ilvl="5" w:tplc="0409001B">
      <w:start w:val="1"/>
      <w:numFmt w:val="lowerRoman"/>
      <w:lvlText w:val="%6."/>
      <w:lvlJc w:val="right"/>
      <w:pPr>
        <w:ind w:left="4662" w:hanging="180"/>
      </w:pPr>
    </w:lvl>
    <w:lvl w:ilvl="6" w:tplc="0409000F">
      <w:start w:val="1"/>
      <w:numFmt w:val="decimal"/>
      <w:lvlText w:val="%7."/>
      <w:lvlJc w:val="left"/>
      <w:pPr>
        <w:ind w:left="5382" w:hanging="360"/>
      </w:pPr>
    </w:lvl>
    <w:lvl w:ilvl="7" w:tplc="04090019">
      <w:start w:val="1"/>
      <w:numFmt w:val="lowerLetter"/>
      <w:lvlText w:val="%8."/>
      <w:lvlJc w:val="left"/>
      <w:pPr>
        <w:ind w:left="6102" w:hanging="360"/>
      </w:pPr>
    </w:lvl>
    <w:lvl w:ilvl="8" w:tplc="0409001B">
      <w:start w:val="1"/>
      <w:numFmt w:val="lowerRoman"/>
      <w:lvlText w:val="%9."/>
      <w:lvlJc w:val="right"/>
      <w:pPr>
        <w:ind w:left="6822" w:hanging="180"/>
      </w:pPr>
    </w:lvl>
  </w:abstractNum>
  <w:abstractNum w:abstractNumId="19" w15:restartNumberingAfterBreak="0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0" w15:restartNumberingAfterBreak="0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16366E5"/>
    <w:multiLevelType w:val="hybridMultilevel"/>
    <w:tmpl w:val="C9D8FFDA"/>
    <w:lvl w:ilvl="0" w:tplc="99363ADE"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0A2D63"/>
    <w:multiLevelType w:val="hybridMultilevel"/>
    <w:tmpl w:val="44000C8A"/>
    <w:lvl w:ilvl="0" w:tplc="6658BC6C">
      <w:start w:val="3"/>
      <w:numFmt w:val="decimal"/>
      <w:lvlText w:val="%1."/>
      <w:lvlJc w:val="left"/>
      <w:pPr>
        <w:ind w:left="1062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03639B"/>
    <w:multiLevelType w:val="hybridMultilevel"/>
    <w:tmpl w:val="E842CA4A"/>
    <w:lvl w:ilvl="0" w:tplc="2D62629E">
      <w:start w:val="1"/>
      <w:numFmt w:val="decimal"/>
      <w:lvlText w:val="%1."/>
      <w:lvlJc w:val="left"/>
      <w:pPr>
        <w:ind w:left="1062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782" w:hanging="360"/>
      </w:pPr>
    </w:lvl>
    <w:lvl w:ilvl="2" w:tplc="0409001B">
      <w:start w:val="1"/>
      <w:numFmt w:val="lowerRoman"/>
      <w:lvlText w:val="%3."/>
      <w:lvlJc w:val="right"/>
      <w:pPr>
        <w:ind w:left="2502" w:hanging="180"/>
      </w:pPr>
    </w:lvl>
    <w:lvl w:ilvl="3" w:tplc="0409000F">
      <w:start w:val="1"/>
      <w:numFmt w:val="decimal"/>
      <w:lvlText w:val="%4."/>
      <w:lvlJc w:val="left"/>
      <w:pPr>
        <w:ind w:left="3222" w:hanging="360"/>
      </w:pPr>
    </w:lvl>
    <w:lvl w:ilvl="4" w:tplc="04090019">
      <w:start w:val="1"/>
      <w:numFmt w:val="lowerLetter"/>
      <w:lvlText w:val="%5."/>
      <w:lvlJc w:val="left"/>
      <w:pPr>
        <w:ind w:left="3942" w:hanging="360"/>
      </w:pPr>
    </w:lvl>
    <w:lvl w:ilvl="5" w:tplc="0409001B">
      <w:start w:val="1"/>
      <w:numFmt w:val="lowerRoman"/>
      <w:lvlText w:val="%6."/>
      <w:lvlJc w:val="right"/>
      <w:pPr>
        <w:ind w:left="4662" w:hanging="180"/>
      </w:pPr>
    </w:lvl>
    <w:lvl w:ilvl="6" w:tplc="0409000F">
      <w:start w:val="1"/>
      <w:numFmt w:val="decimal"/>
      <w:lvlText w:val="%7."/>
      <w:lvlJc w:val="left"/>
      <w:pPr>
        <w:ind w:left="5382" w:hanging="360"/>
      </w:pPr>
    </w:lvl>
    <w:lvl w:ilvl="7" w:tplc="04090019">
      <w:start w:val="1"/>
      <w:numFmt w:val="lowerLetter"/>
      <w:lvlText w:val="%8."/>
      <w:lvlJc w:val="left"/>
      <w:pPr>
        <w:ind w:left="6102" w:hanging="360"/>
      </w:pPr>
    </w:lvl>
    <w:lvl w:ilvl="8" w:tplc="0409001B">
      <w:start w:val="1"/>
      <w:numFmt w:val="lowerRoman"/>
      <w:lvlText w:val="%9."/>
      <w:lvlJc w:val="right"/>
      <w:pPr>
        <w:ind w:left="6822" w:hanging="180"/>
      </w:pPr>
    </w:lvl>
  </w:abstractNum>
  <w:abstractNum w:abstractNumId="25" w15:restartNumberingAfterBreak="0">
    <w:nsid w:val="3C8A3009"/>
    <w:multiLevelType w:val="hybridMultilevel"/>
    <w:tmpl w:val="79089E02"/>
    <w:lvl w:ilvl="0" w:tplc="B374DC64"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3FCF232C"/>
    <w:multiLevelType w:val="multilevel"/>
    <w:tmpl w:val="F8D6C5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8" w15:restartNumberingAfterBreak="0">
    <w:nsid w:val="46FD280F"/>
    <w:multiLevelType w:val="multilevel"/>
    <w:tmpl w:val="27AC6F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29" w15:restartNumberingAfterBreak="0">
    <w:nsid w:val="4737492A"/>
    <w:multiLevelType w:val="hybridMultilevel"/>
    <w:tmpl w:val="406CC7E6"/>
    <w:lvl w:ilvl="0" w:tplc="8806E5FA">
      <w:numFmt w:val="bullet"/>
      <w:lvlText w:val="-"/>
      <w:lvlJc w:val="left"/>
      <w:pPr>
        <w:ind w:left="1785" w:hanging="360"/>
      </w:pPr>
      <w:rPr>
        <w:rFonts w:ascii="TH SarabunPSK" w:eastAsia="Cordia New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0" w15:restartNumberingAfterBreak="0">
    <w:nsid w:val="4A084970"/>
    <w:multiLevelType w:val="hybridMultilevel"/>
    <w:tmpl w:val="4FE44056"/>
    <w:lvl w:ilvl="0" w:tplc="A5ECC4B8">
      <w:start w:val="1"/>
      <w:numFmt w:val="decimal"/>
      <w:lvlText w:val="%1."/>
      <w:lvlJc w:val="left"/>
      <w:pPr>
        <w:ind w:left="1800" w:hanging="360"/>
      </w:pPr>
      <w:rPr>
        <w:rFonts w:ascii="TH SarabunPSK" w:eastAsia="Calibri" w:hAnsi="TH SarabunPSK" w:cs="TH SarabunPSK"/>
        <w:b w:val="0"/>
        <w:bCs/>
        <w:sz w:val="28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4C755DE1"/>
    <w:multiLevelType w:val="hybridMultilevel"/>
    <w:tmpl w:val="3112FBBC"/>
    <w:lvl w:ilvl="0" w:tplc="4B429F76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ED20A17"/>
    <w:multiLevelType w:val="hybridMultilevel"/>
    <w:tmpl w:val="57EC5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176C6C"/>
    <w:multiLevelType w:val="hybridMultilevel"/>
    <w:tmpl w:val="9940C6F8"/>
    <w:lvl w:ilvl="0" w:tplc="977CDF5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5D524F2"/>
    <w:multiLevelType w:val="multilevel"/>
    <w:tmpl w:val="FCD62A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36" w15:restartNumberingAfterBreak="0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7" w15:restartNumberingAfterBreak="0">
    <w:nsid w:val="5B661D51"/>
    <w:multiLevelType w:val="hybridMultilevel"/>
    <w:tmpl w:val="F0C09C86"/>
    <w:lvl w:ilvl="0" w:tplc="2D62629E">
      <w:start w:val="2"/>
      <w:numFmt w:val="decimal"/>
      <w:lvlText w:val="%1."/>
      <w:lvlJc w:val="left"/>
      <w:pPr>
        <w:ind w:left="1062" w:hanging="360"/>
      </w:pPr>
    </w:lvl>
    <w:lvl w:ilvl="1" w:tplc="04090019">
      <w:start w:val="1"/>
      <w:numFmt w:val="lowerLetter"/>
      <w:lvlText w:val="%2."/>
      <w:lvlJc w:val="left"/>
      <w:pPr>
        <w:ind w:left="1782" w:hanging="360"/>
      </w:pPr>
    </w:lvl>
    <w:lvl w:ilvl="2" w:tplc="0409001B">
      <w:start w:val="1"/>
      <w:numFmt w:val="lowerRoman"/>
      <w:lvlText w:val="%3."/>
      <w:lvlJc w:val="right"/>
      <w:pPr>
        <w:ind w:left="2502" w:hanging="180"/>
      </w:pPr>
    </w:lvl>
    <w:lvl w:ilvl="3" w:tplc="0409000F">
      <w:start w:val="1"/>
      <w:numFmt w:val="decimal"/>
      <w:lvlText w:val="%4."/>
      <w:lvlJc w:val="left"/>
      <w:pPr>
        <w:ind w:left="3222" w:hanging="360"/>
      </w:pPr>
    </w:lvl>
    <w:lvl w:ilvl="4" w:tplc="04090019">
      <w:start w:val="1"/>
      <w:numFmt w:val="lowerLetter"/>
      <w:lvlText w:val="%5."/>
      <w:lvlJc w:val="left"/>
      <w:pPr>
        <w:ind w:left="3942" w:hanging="360"/>
      </w:pPr>
    </w:lvl>
    <w:lvl w:ilvl="5" w:tplc="0409001B">
      <w:start w:val="1"/>
      <w:numFmt w:val="lowerRoman"/>
      <w:lvlText w:val="%6."/>
      <w:lvlJc w:val="right"/>
      <w:pPr>
        <w:ind w:left="4662" w:hanging="180"/>
      </w:pPr>
    </w:lvl>
    <w:lvl w:ilvl="6" w:tplc="0409000F">
      <w:start w:val="1"/>
      <w:numFmt w:val="decimal"/>
      <w:lvlText w:val="%7."/>
      <w:lvlJc w:val="left"/>
      <w:pPr>
        <w:ind w:left="5382" w:hanging="360"/>
      </w:pPr>
    </w:lvl>
    <w:lvl w:ilvl="7" w:tplc="04090019">
      <w:start w:val="1"/>
      <w:numFmt w:val="lowerLetter"/>
      <w:lvlText w:val="%8."/>
      <w:lvlJc w:val="left"/>
      <w:pPr>
        <w:ind w:left="6102" w:hanging="360"/>
      </w:pPr>
    </w:lvl>
    <w:lvl w:ilvl="8" w:tplc="0409001B">
      <w:start w:val="1"/>
      <w:numFmt w:val="lowerRoman"/>
      <w:lvlText w:val="%9."/>
      <w:lvlJc w:val="right"/>
      <w:pPr>
        <w:ind w:left="6822" w:hanging="180"/>
      </w:pPr>
    </w:lvl>
  </w:abstractNum>
  <w:abstractNum w:abstractNumId="38" w15:restartNumberingAfterBreak="0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1902F66"/>
    <w:multiLevelType w:val="hybridMultilevel"/>
    <w:tmpl w:val="FE56DD6A"/>
    <w:lvl w:ilvl="0" w:tplc="D63899EC">
      <w:start w:val="1"/>
      <w:numFmt w:val="decimal"/>
      <w:lvlText w:val="%1)"/>
      <w:lvlJc w:val="left"/>
      <w:pPr>
        <w:ind w:left="1440" w:hanging="360"/>
      </w:pPr>
      <w:rPr>
        <w:rFonts w:ascii="TH SarabunPSK" w:eastAsia="Times New Roman" w:hAnsi="TH SarabunPSK" w:cs="TH SarabunPSK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28975F5"/>
    <w:multiLevelType w:val="hybridMultilevel"/>
    <w:tmpl w:val="26AAA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84314CD"/>
    <w:multiLevelType w:val="hybridMultilevel"/>
    <w:tmpl w:val="6F102CC2"/>
    <w:lvl w:ilvl="0" w:tplc="1132EF42">
      <w:start w:val="4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6BEB77D8"/>
    <w:multiLevelType w:val="hybridMultilevel"/>
    <w:tmpl w:val="EF3ED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6D680DBB"/>
    <w:multiLevelType w:val="multilevel"/>
    <w:tmpl w:val="B816A66A"/>
    <w:lvl w:ilvl="0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97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9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9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9" w:hanging="1800"/>
      </w:pPr>
      <w:rPr>
        <w:rFonts w:hint="default"/>
      </w:rPr>
    </w:lvl>
  </w:abstractNum>
  <w:abstractNum w:abstractNumId="47" w15:restartNumberingAfterBreak="0">
    <w:nsid w:val="6E324457"/>
    <w:multiLevelType w:val="multilevel"/>
    <w:tmpl w:val="7A1CF35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8" w15:restartNumberingAfterBreak="0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9" w15:restartNumberingAfterBreak="0">
    <w:nsid w:val="6F1537C3"/>
    <w:multiLevelType w:val="multilevel"/>
    <w:tmpl w:val="AB125846"/>
    <w:lvl w:ilvl="0">
      <w:start w:val="1"/>
      <w:numFmt w:val="bullet"/>
      <w:lvlText w:val="-"/>
      <w:lvlJc w:val="left"/>
      <w:pPr>
        <w:ind w:left="360" w:firstLine="0"/>
      </w:pPr>
      <w:rPr>
        <w:rFonts w:ascii="TH SarabunPSK" w:eastAsia="Arial" w:hAnsi="TH SarabunPSK" w:cs="TH SarabunPSK" w:hint="default"/>
        <w:b w:val="0"/>
        <w:bCs w:val="0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50" w15:restartNumberingAfterBreak="0">
    <w:nsid w:val="6FAD0CDD"/>
    <w:multiLevelType w:val="hybridMultilevel"/>
    <w:tmpl w:val="A4B2AAB2"/>
    <w:lvl w:ilvl="0" w:tplc="1A92D788">
      <w:start w:val="1"/>
      <w:numFmt w:val="decimal"/>
      <w:lvlText w:val="%1)"/>
      <w:lvlJc w:val="left"/>
      <w:pPr>
        <w:ind w:left="1802" w:hanging="636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51" w15:restartNumberingAfterBreak="0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53" w15:restartNumberingAfterBreak="0">
    <w:nsid w:val="77E30CD5"/>
    <w:multiLevelType w:val="hybridMultilevel"/>
    <w:tmpl w:val="073E28DE"/>
    <w:lvl w:ilvl="0" w:tplc="BF1C2A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 w15:restartNumberingAfterBreak="0">
    <w:nsid w:val="786E60F5"/>
    <w:multiLevelType w:val="hybridMultilevel"/>
    <w:tmpl w:val="9ECC9D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A7C8572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79586CEC"/>
    <w:multiLevelType w:val="hybridMultilevel"/>
    <w:tmpl w:val="9F0AB458"/>
    <w:lvl w:ilvl="0" w:tplc="C99C084C"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3"/>
  </w:num>
  <w:num w:numId="3">
    <w:abstractNumId w:val="0"/>
  </w:num>
  <w:num w:numId="4">
    <w:abstractNumId w:val="13"/>
  </w:num>
  <w:num w:numId="5">
    <w:abstractNumId w:val="26"/>
  </w:num>
  <w:num w:numId="6">
    <w:abstractNumId w:val="36"/>
  </w:num>
  <w:num w:numId="7">
    <w:abstractNumId w:val="52"/>
  </w:num>
  <w:num w:numId="8">
    <w:abstractNumId w:val="45"/>
  </w:num>
  <w:num w:numId="9">
    <w:abstractNumId w:val="16"/>
  </w:num>
  <w:num w:numId="10">
    <w:abstractNumId w:val="35"/>
  </w:num>
  <w:num w:numId="11">
    <w:abstractNumId w:val="28"/>
  </w:num>
  <w:num w:numId="12">
    <w:abstractNumId w:val="5"/>
  </w:num>
  <w:num w:numId="13">
    <w:abstractNumId w:val="47"/>
  </w:num>
  <w:num w:numId="14">
    <w:abstractNumId w:val="46"/>
  </w:num>
  <w:num w:numId="15">
    <w:abstractNumId w:val="11"/>
  </w:num>
  <w:num w:numId="16">
    <w:abstractNumId w:val="48"/>
  </w:num>
  <w:num w:numId="17">
    <w:abstractNumId w:val="6"/>
  </w:num>
  <w:num w:numId="18">
    <w:abstractNumId w:val="41"/>
  </w:num>
  <w:num w:numId="19">
    <w:abstractNumId w:val="54"/>
  </w:num>
  <w:num w:numId="20">
    <w:abstractNumId w:val="14"/>
  </w:num>
  <w:num w:numId="21">
    <w:abstractNumId w:val="40"/>
  </w:num>
  <w:num w:numId="22">
    <w:abstractNumId w:val="50"/>
  </w:num>
  <w:num w:numId="23">
    <w:abstractNumId w:val="12"/>
  </w:num>
  <w:num w:numId="24">
    <w:abstractNumId w:val="27"/>
  </w:num>
  <w:num w:numId="25">
    <w:abstractNumId w:val="17"/>
  </w:num>
  <w:num w:numId="26">
    <w:abstractNumId w:val="32"/>
  </w:num>
  <w:num w:numId="27">
    <w:abstractNumId w:val="53"/>
  </w:num>
  <w:num w:numId="28">
    <w:abstractNumId w:val="49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3"/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 w:numId="38">
    <w:abstractNumId w:val="25"/>
  </w:num>
  <w:num w:numId="39">
    <w:abstractNumId w:val="55"/>
  </w:num>
  <w:num w:numId="40">
    <w:abstractNumId w:val="21"/>
  </w:num>
  <w:num w:numId="41">
    <w:abstractNumId w:val="52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4"/>
  </w:num>
  <w:num w:numId="43">
    <w:abstractNumId w:val="18"/>
  </w:num>
  <w:num w:numId="44">
    <w:abstractNumId w:val="2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E"/>
    <w:rsid w:val="00002B85"/>
    <w:rsid w:val="000031A1"/>
    <w:rsid w:val="00003974"/>
    <w:rsid w:val="0000549A"/>
    <w:rsid w:val="00006D76"/>
    <w:rsid w:val="00006E31"/>
    <w:rsid w:val="00013DC8"/>
    <w:rsid w:val="000143AA"/>
    <w:rsid w:val="00014FC1"/>
    <w:rsid w:val="0001531A"/>
    <w:rsid w:val="000157DD"/>
    <w:rsid w:val="00022A41"/>
    <w:rsid w:val="00022FC2"/>
    <w:rsid w:val="000251D0"/>
    <w:rsid w:val="00025751"/>
    <w:rsid w:val="00025B67"/>
    <w:rsid w:val="00026AD3"/>
    <w:rsid w:val="000302F2"/>
    <w:rsid w:val="00030928"/>
    <w:rsid w:val="00032F74"/>
    <w:rsid w:val="00037550"/>
    <w:rsid w:val="000409FF"/>
    <w:rsid w:val="00040EAC"/>
    <w:rsid w:val="000418F9"/>
    <w:rsid w:val="00042D57"/>
    <w:rsid w:val="0004416F"/>
    <w:rsid w:val="00045124"/>
    <w:rsid w:val="00050EE6"/>
    <w:rsid w:val="0005191F"/>
    <w:rsid w:val="00052048"/>
    <w:rsid w:val="000524EF"/>
    <w:rsid w:val="000541CB"/>
    <w:rsid w:val="00055449"/>
    <w:rsid w:val="00056FC2"/>
    <w:rsid w:val="000617A4"/>
    <w:rsid w:val="000708AB"/>
    <w:rsid w:val="000721DB"/>
    <w:rsid w:val="0007229F"/>
    <w:rsid w:val="00072A1C"/>
    <w:rsid w:val="00074AD4"/>
    <w:rsid w:val="000831C4"/>
    <w:rsid w:val="0008332A"/>
    <w:rsid w:val="000835C8"/>
    <w:rsid w:val="0008549C"/>
    <w:rsid w:val="00086D6C"/>
    <w:rsid w:val="00086D86"/>
    <w:rsid w:val="0008788C"/>
    <w:rsid w:val="000902C5"/>
    <w:rsid w:val="00091136"/>
    <w:rsid w:val="0009261A"/>
    <w:rsid w:val="00093742"/>
    <w:rsid w:val="0009388E"/>
    <w:rsid w:val="000945ED"/>
    <w:rsid w:val="000947D6"/>
    <w:rsid w:val="00094CEF"/>
    <w:rsid w:val="000951A3"/>
    <w:rsid w:val="00095E8A"/>
    <w:rsid w:val="000A19CB"/>
    <w:rsid w:val="000A221F"/>
    <w:rsid w:val="000A2C72"/>
    <w:rsid w:val="000A4E83"/>
    <w:rsid w:val="000A5B3D"/>
    <w:rsid w:val="000B11EB"/>
    <w:rsid w:val="000B15DC"/>
    <w:rsid w:val="000B1F85"/>
    <w:rsid w:val="000B2267"/>
    <w:rsid w:val="000B2AFC"/>
    <w:rsid w:val="000B2CA4"/>
    <w:rsid w:val="000B3E11"/>
    <w:rsid w:val="000B71A0"/>
    <w:rsid w:val="000C0E0A"/>
    <w:rsid w:val="000C219E"/>
    <w:rsid w:val="000C24FC"/>
    <w:rsid w:val="000C344C"/>
    <w:rsid w:val="000C3D74"/>
    <w:rsid w:val="000C4631"/>
    <w:rsid w:val="000C5253"/>
    <w:rsid w:val="000C5B84"/>
    <w:rsid w:val="000D10DF"/>
    <w:rsid w:val="000D157A"/>
    <w:rsid w:val="000D187E"/>
    <w:rsid w:val="000D2D68"/>
    <w:rsid w:val="000D2E44"/>
    <w:rsid w:val="000D429F"/>
    <w:rsid w:val="000D6CDC"/>
    <w:rsid w:val="000E1EAA"/>
    <w:rsid w:val="000E5475"/>
    <w:rsid w:val="000F1729"/>
    <w:rsid w:val="000F1C81"/>
    <w:rsid w:val="000F3050"/>
    <w:rsid w:val="000F3CFD"/>
    <w:rsid w:val="000F5D79"/>
    <w:rsid w:val="000F7AFB"/>
    <w:rsid w:val="0010082B"/>
    <w:rsid w:val="0010090C"/>
    <w:rsid w:val="001025A8"/>
    <w:rsid w:val="00102743"/>
    <w:rsid w:val="00106B9D"/>
    <w:rsid w:val="0011048C"/>
    <w:rsid w:val="0011487A"/>
    <w:rsid w:val="00115609"/>
    <w:rsid w:val="00115CFD"/>
    <w:rsid w:val="00116444"/>
    <w:rsid w:val="00117036"/>
    <w:rsid w:val="0011763E"/>
    <w:rsid w:val="00120447"/>
    <w:rsid w:val="00121020"/>
    <w:rsid w:val="00122CA0"/>
    <w:rsid w:val="00123007"/>
    <w:rsid w:val="0012346B"/>
    <w:rsid w:val="00126216"/>
    <w:rsid w:val="001269CD"/>
    <w:rsid w:val="00127412"/>
    <w:rsid w:val="001278D0"/>
    <w:rsid w:val="001301EF"/>
    <w:rsid w:val="001304FD"/>
    <w:rsid w:val="00130B81"/>
    <w:rsid w:val="0013103D"/>
    <w:rsid w:val="001312F8"/>
    <w:rsid w:val="00133FF8"/>
    <w:rsid w:val="001356B5"/>
    <w:rsid w:val="0013676B"/>
    <w:rsid w:val="00137565"/>
    <w:rsid w:val="0014415A"/>
    <w:rsid w:val="001447EA"/>
    <w:rsid w:val="0014501E"/>
    <w:rsid w:val="001535FA"/>
    <w:rsid w:val="0015365E"/>
    <w:rsid w:val="00157FA6"/>
    <w:rsid w:val="0016003B"/>
    <w:rsid w:val="001601C0"/>
    <w:rsid w:val="001607A5"/>
    <w:rsid w:val="00161CAA"/>
    <w:rsid w:val="00161F6E"/>
    <w:rsid w:val="00162BD1"/>
    <w:rsid w:val="0016443A"/>
    <w:rsid w:val="0016496A"/>
    <w:rsid w:val="001651B6"/>
    <w:rsid w:val="001663C9"/>
    <w:rsid w:val="0016693B"/>
    <w:rsid w:val="00167228"/>
    <w:rsid w:val="001674C7"/>
    <w:rsid w:val="001678A3"/>
    <w:rsid w:val="00167CBF"/>
    <w:rsid w:val="001700C9"/>
    <w:rsid w:val="0017390A"/>
    <w:rsid w:val="00174FC6"/>
    <w:rsid w:val="001756FD"/>
    <w:rsid w:val="00180754"/>
    <w:rsid w:val="00180CF0"/>
    <w:rsid w:val="00183B88"/>
    <w:rsid w:val="0018457B"/>
    <w:rsid w:val="00185923"/>
    <w:rsid w:val="00186675"/>
    <w:rsid w:val="00187143"/>
    <w:rsid w:val="00190119"/>
    <w:rsid w:val="001927E4"/>
    <w:rsid w:val="00193A17"/>
    <w:rsid w:val="00194D00"/>
    <w:rsid w:val="0019780F"/>
    <w:rsid w:val="001A0EF4"/>
    <w:rsid w:val="001A1993"/>
    <w:rsid w:val="001A3233"/>
    <w:rsid w:val="001A3840"/>
    <w:rsid w:val="001A3A40"/>
    <w:rsid w:val="001A4BB6"/>
    <w:rsid w:val="001A51B3"/>
    <w:rsid w:val="001A5EDE"/>
    <w:rsid w:val="001A6C4F"/>
    <w:rsid w:val="001A7972"/>
    <w:rsid w:val="001B16A8"/>
    <w:rsid w:val="001B283C"/>
    <w:rsid w:val="001B2DB3"/>
    <w:rsid w:val="001B305A"/>
    <w:rsid w:val="001B38B8"/>
    <w:rsid w:val="001B486F"/>
    <w:rsid w:val="001B4D95"/>
    <w:rsid w:val="001B5F45"/>
    <w:rsid w:val="001B6C85"/>
    <w:rsid w:val="001C0DFB"/>
    <w:rsid w:val="001C101D"/>
    <w:rsid w:val="001C2D45"/>
    <w:rsid w:val="001C3B33"/>
    <w:rsid w:val="001C4C45"/>
    <w:rsid w:val="001C69D0"/>
    <w:rsid w:val="001C7D1B"/>
    <w:rsid w:val="001D0009"/>
    <w:rsid w:val="001D2280"/>
    <w:rsid w:val="001D2A68"/>
    <w:rsid w:val="001D3F59"/>
    <w:rsid w:val="001D5B7B"/>
    <w:rsid w:val="001D5D66"/>
    <w:rsid w:val="001D6FEF"/>
    <w:rsid w:val="001E11A3"/>
    <w:rsid w:val="001E12EB"/>
    <w:rsid w:val="001E23F0"/>
    <w:rsid w:val="001E25E9"/>
    <w:rsid w:val="001E2E8B"/>
    <w:rsid w:val="001E389F"/>
    <w:rsid w:val="001E4E2C"/>
    <w:rsid w:val="001E64A6"/>
    <w:rsid w:val="001E6684"/>
    <w:rsid w:val="001F35BB"/>
    <w:rsid w:val="001F423E"/>
    <w:rsid w:val="001F4AD9"/>
    <w:rsid w:val="001F76B9"/>
    <w:rsid w:val="001F7CB3"/>
    <w:rsid w:val="001F7D6D"/>
    <w:rsid w:val="002021C0"/>
    <w:rsid w:val="00205E79"/>
    <w:rsid w:val="00206531"/>
    <w:rsid w:val="00207EC0"/>
    <w:rsid w:val="00211877"/>
    <w:rsid w:val="002128E5"/>
    <w:rsid w:val="0021667A"/>
    <w:rsid w:val="00216874"/>
    <w:rsid w:val="00220E4E"/>
    <w:rsid w:val="00220E8D"/>
    <w:rsid w:val="002220F4"/>
    <w:rsid w:val="002221F7"/>
    <w:rsid w:val="00222C4D"/>
    <w:rsid w:val="00222D6F"/>
    <w:rsid w:val="00223393"/>
    <w:rsid w:val="00223CAE"/>
    <w:rsid w:val="00224BA6"/>
    <w:rsid w:val="00225620"/>
    <w:rsid w:val="00225CA3"/>
    <w:rsid w:val="00226F10"/>
    <w:rsid w:val="00230B71"/>
    <w:rsid w:val="00232ADD"/>
    <w:rsid w:val="00234576"/>
    <w:rsid w:val="002350A8"/>
    <w:rsid w:val="002355EB"/>
    <w:rsid w:val="00237ABE"/>
    <w:rsid w:val="00241FE7"/>
    <w:rsid w:val="0024203E"/>
    <w:rsid w:val="00242E83"/>
    <w:rsid w:val="00244EEA"/>
    <w:rsid w:val="00245A75"/>
    <w:rsid w:val="0024732A"/>
    <w:rsid w:val="00247DAF"/>
    <w:rsid w:val="002506D0"/>
    <w:rsid w:val="0025164B"/>
    <w:rsid w:val="00252D5A"/>
    <w:rsid w:val="00252E95"/>
    <w:rsid w:val="00253736"/>
    <w:rsid w:val="00253C77"/>
    <w:rsid w:val="00253DE7"/>
    <w:rsid w:val="00255C7D"/>
    <w:rsid w:val="002569E4"/>
    <w:rsid w:val="002604BB"/>
    <w:rsid w:val="002604FE"/>
    <w:rsid w:val="00261D73"/>
    <w:rsid w:val="0026244A"/>
    <w:rsid w:val="0026263A"/>
    <w:rsid w:val="00263646"/>
    <w:rsid w:val="00266E2E"/>
    <w:rsid w:val="00267500"/>
    <w:rsid w:val="00267FD4"/>
    <w:rsid w:val="00270121"/>
    <w:rsid w:val="00270E14"/>
    <w:rsid w:val="00272228"/>
    <w:rsid w:val="00274751"/>
    <w:rsid w:val="00274B25"/>
    <w:rsid w:val="00276D6C"/>
    <w:rsid w:val="002770C9"/>
    <w:rsid w:val="00281F39"/>
    <w:rsid w:val="0028336C"/>
    <w:rsid w:val="002838CF"/>
    <w:rsid w:val="00284056"/>
    <w:rsid w:val="00284764"/>
    <w:rsid w:val="00290589"/>
    <w:rsid w:val="00290F61"/>
    <w:rsid w:val="002930C0"/>
    <w:rsid w:val="00293393"/>
    <w:rsid w:val="00294BFC"/>
    <w:rsid w:val="00295531"/>
    <w:rsid w:val="0029596B"/>
    <w:rsid w:val="002960B9"/>
    <w:rsid w:val="00296643"/>
    <w:rsid w:val="00297049"/>
    <w:rsid w:val="002979DC"/>
    <w:rsid w:val="00297D6F"/>
    <w:rsid w:val="002A023B"/>
    <w:rsid w:val="002A2286"/>
    <w:rsid w:val="002A3141"/>
    <w:rsid w:val="002A37EF"/>
    <w:rsid w:val="002A4368"/>
    <w:rsid w:val="002A4D9B"/>
    <w:rsid w:val="002A4E45"/>
    <w:rsid w:val="002A6B70"/>
    <w:rsid w:val="002A74E5"/>
    <w:rsid w:val="002B19AC"/>
    <w:rsid w:val="002B21EC"/>
    <w:rsid w:val="002B3D3F"/>
    <w:rsid w:val="002B3EF8"/>
    <w:rsid w:val="002B4DE0"/>
    <w:rsid w:val="002B4E00"/>
    <w:rsid w:val="002C0A22"/>
    <w:rsid w:val="002C247A"/>
    <w:rsid w:val="002C3326"/>
    <w:rsid w:val="002C43BD"/>
    <w:rsid w:val="002D0519"/>
    <w:rsid w:val="002D0FFB"/>
    <w:rsid w:val="002D2A00"/>
    <w:rsid w:val="002D2D40"/>
    <w:rsid w:val="002D3C58"/>
    <w:rsid w:val="002D407F"/>
    <w:rsid w:val="002D7A3F"/>
    <w:rsid w:val="002E0D81"/>
    <w:rsid w:val="002E13A1"/>
    <w:rsid w:val="002E19E8"/>
    <w:rsid w:val="002E1D4C"/>
    <w:rsid w:val="002E296B"/>
    <w:rsid w:val="002E51B5"/>
    <w:rsid w:val="002E5C47"/>
    <w:rsid w:val="002F0454"/>
    <w:rsid w:val="002F1FF4"/>
    <w:rsid w:val="002F2EB9"/>
    <w:rsid w:val="002F438E"/>
    <w:rsid w:val="002F5CF6"/>
    <w:rsid w:val="002F5D7D"/>
    <w:rsid w:val="002F6A31"/>
    <w:rsid w:val="003038F6"/>
    <w:rsid w:val="00304948"/>
    <w:rsid w:val="00304BDE"/>
    <w:rsid w:val="00305F13"/>
    <w:rsid w:val="00307490"/>
    <w:rsid w:val="003102F2"/>
    <w:rsid w:val="00310661"/>
    <w:rsid w:val="0031153C"/>
    <w:rsid w:val="0031206B"/>
    <w:rsid w:val="0031739E"/>
    <w:rsid w:val="00321962"/>
    <w:rsid w:val="00321E29"/>
    <w:rsid w:val="00322CA1"/>
    <w:rsid w:val="00323CB9"/>
    <w:rsid w:val="003269FE"/>
    <w:rsid w:val="00327998"/>
    <w:rsid w:val="00327BF7"/>
    <w:rsid w:val="00330081"/>
    <w:rsid w:val="00331550"/>
    <w:rsid w:val="003317F2"/>
    <w:rsid w:val="00331887"/>
    <w:rsid w:val="0033387E"/>
    <w:rsid w:val="003338B3"/>
    <w:rsid w:val="00333E35"/>
    <w:rsid w:val="00334B88"/>
    <w:rsid w:val="00335FD5"/>
    <w:rsid w:val="003360FD"/>
    <w:rsid w:val="003363DA"/>
    <w:rsid w:val="00340CCC"/>
    <w:rsid w:val="003415F8"/>
    <w:rsid w:val="00341662"/>
    <w:rsid w:val="00341F3D"/>
    <w:rsid w:val="003425CC"/>
    <w:rsid w:val="00342D77"/>
    <w:rsid w:val="003452B9"/>
    <w:rsid w:val="00346A4D"/>
    <w:rsid w:val="00347E5C"/>
    <w:rsid w:val="00352F8F"/>
    <w:rsid w:val="0035779E"/>
    <w:rsid w:val="00360465"/>
    <w:rsid w:val="003622EB"/>
    <w:rsid w:val="00362F0D"/>
    <w:rsid w:val="00363187"/>
    <w:rsid w:val="00363451"/>
    <w:rsid w:val="00363ED9"/>
    <w:rsid w:val="003650CB"/>
    <w:rsid w:val="003652FD"/>
    <w:rsid w:val="003665CF"/>
    <w:rsid w:val="00367B32"/>
    <w:rsid w:val="0037092D"/>
    <w:rsid w:val="00370A78"/>
    <w:rsid w:val="0037148F"/>
    <w:rsid w:val="003728C8"/>
    <w:rsid w:val="00373C67"/>
    <w:rsid w:val="0037467F"/>
    <w:rsid w:val="003767CD"/>
    <w:rsid w:val="00377AF9"/>
    <w:rsid w:val="00377E87"/>
    <w:rsid w:val="00377F70"/>
    <w:rsid w:val="00380B50"/>
    <w:rsid w:val="00381425"/>
    <w:rsid w:val="00381C67"/>
    <w:rsid w:val="00382602"/>
    <w:rsid w:val="00382E18"/>
    <w:rsid w:val="00383248"/>
    <w:rsid w:val="00383F31"/>
    <w:rsid w:val="00385BC4"/>
    <w:rsid w:val="00386ED1"/>
    <w:rsid w:val="0038716B"/>
    <w:rsid w:val="00387A42"/>
    <w:rsid w:val="00387EC6"/>
    <w:rsid w:val="003922D1"/>
    <w:rsid w:val="003955E5"/>
    <w:rsid w:val="00396367"/>
    <w:rsid w:val="00396EEB"/>
    <w:rsid w:val="003A11B2"/>
    <w:rsid w:val="003A28C1"/>
    <w:rsid w:val="003A426D"/>
    <w:rsid w:val="003A74C0"/>
    <w:rsid w:val="003B4A28"/>
    <w:rsid w:val="003B5361"/>
    <w:rsid w:val="003B71E4"/>
    <w:rsid w:val="003C279C"/>
    <w:rsid w:val="003C3838"/>
    <w:rsid w:val="003C39B6"/>
    <w:rsid w:val="003C4AF8"/>
    <w:rsid w:val="003C634F"/>
    <w:rsid w:val="003C6387"/>
    <w:rsid w:val="003C6657"/>
    <w:rsid w:val="003C677C"/>
    <w:rsid w:val="003C7CD9"/>
    <w:rsid w:val="003D0405"/>
    <w:rsid w:val="003D4EAF"/>
    <w:rsid w:val="003D5F5F"/>
    <w:rsid w:val="003D6F94"/>
    <w:rsid w:val="003D7BD6"/>
    <w:rsid w:val="003E0AA8"/>
    <w:rsid w:val="003E114F"/>
    <w:rsid w:val="003E3279"/>
    <w:rsid w:val="003E3A26"/>
    <w:rsid w:val="003E3DA6"/>
    <w:rsid w:val="003E3FB0"/>
    <w:rsid w:val="003E5B32"/>
    <w:rsid w:val="003E69D7"/>
    <w:rsid w:val="003E6B9C"/>
    <w:rsid w:val="003F2920"/>
    <w:rsid w:val="003F3B83"/>
    <w:rsid w:val="003F548F"/>
    <w:rsid w:val="003F5FE1"/>
    <w:rsid w:val="003F616A"/>
    <w:rsid w:val="003F7675"/>
    <w:rsid w:val="004004EF"/>
    <w:rsid w:val="004032CB"/>
    <w:rsid w:val="00404FC5"/>
    <w:rsid w:val="00405F1E"/>
    <w:rsid w:val="00406B64"/>
    <w:rsid w:val="00406C1A"/>
    <w:rsid w:val="004073D0"/>
    <w:rsid w:val="0041115F"/>
    <w:rsid w:val="0041153F"/>
    <w:rsid w:val="0041467B"/>
    <w:rsid w:val="00414A94"/>
    <w:rsid w:val="004159BF"/>
    <w:rsid w:val="004162FE"/>
    <w:rsid w:val="0041650A"/>
    <w:rsid w:val="004201D6"/>
    <w:rsid w:val="00420301"/>
    <w:rsid w:val="00423261"/>
    <w:rsid w:val="004246AC"/>
    <w:rsid w:val="00426C81"/>
    <w:rsid w:val="00430CD5"/>
    <w:rsid w:val="00431EDC"/>
    <w:rsid w:val="00435B01"/>
    <w:rsid w:val="00435ECE"/>
    <w:rsid w:val="004360DE"/>
    <w:rsid w:val="00443C77"/>
    <w:rsid w:val="004451D1"/>
    <w:rsid w:val="004452A4"/>
    <w:rsid w:val="00447037"/>
    <w:rsid w:val="0045053E"/>
    <w:rsid w:val="00450B9E"/>
    <w:rsid w:val="004518A0"/>
    <w:rsid w:val="00454E98"/>
    <w:rsid w:val="004570F0"/>
    <w:rsid w:val="0045737A"/>
    <w:rsid w:val="0045758F"/>
    <w:rsid w:val="004613B1"/>
    <w:rsid w:val="0046356E"/>
    <w:rsid w:val="00464E90"/>
    <w:rsid w:val="0046577A"/>
    <w:rsid w:val="004658BF"/>
    <w:rsid w:val="00465C9C"/>
    <w:rsid w:val="00466FAA"/>
    <w:rsid w:val="00466FB8"/>
    <w:rsid w:val="00472B61"/>
    <w:rsid w:val="0047311A"/>
    <w:rsid w:val="004738F7"/>
    <w:rsid w:val="00474441"/>
    <w:rsid w:val="00474784"/>
    <w:rsid w:val="004758B3"/>
    <w:rsid w:val="00484093"/>
    <w:rsid w:val="00486592"/>
    <w:rsid w:val="00487E23"/>
    <w:rsid w:val="00493A00"/>
    <w:rsid w:val="00497EC8"/>
    <w:rsid w:val="004A1159"/>
    <w:rsid w:val="004A1505"/>
    <w:rsid w:val="004A1AAD"/>
    <w:rsid w:val="004A1ADD"/>
    <w:rsid w:val="004A2DF1"/>
    <w:rsid w:val="004A3227"/>
    <w:rsid w:val="004A3B1D"/>
    <w:rsid w:val="004A64C5"/>
    <w:rsid w:val="004A7C16"/>
    <w:rsid w:val="004B0973"/>
    <w:rsid w:val="004B1343"/>
    <w:rsid w:val="004B23FF"/>
    <w:rsid w:val="004B48C0"/>
    <w:rsid w:val="004B639C"/>
    <w:rsid w:val="004B6FC5"/>
    <w:rsid w:val="004C0299"/>
    <w:rsid w:val="004C28FB"/>
    <w:rsid w:val="004C49E7"/>
    <w:rsid w:val="004C4AF6"/>
    <w:rsid w:val="004C4E4B"/>
    <w:rsid w:val="004C62A6"/>
    <w:rsid w:val="004C63A2"/>
    <w:rsid w:val="004C675F"/>
    <w:rsid w:val="004C6E35"/>
    <w:rsid w:val="004D17C5"/>
    <w:rsid w:val="004D1B36"/>
    <w:rsid w:val="004D1D40"/>
    <w:rsid w:val="004D3F27"/>
    <w:rsid w:val="004D558D"/>
    <w:rsid w:val="004D6827"/>
    <w:rsid w:val="004D7246"/>
    <w:rsid w:val="004D7BA9"/>
    <w:rsid w:val="004E08C3"/>
    <w:rsid w:val="004E16B4"/>
    <w:rsid w:val="004E32A5"/>
    <w:rsid w:val="004E54A4"/>
    <w:rsid w:val="004E5791"/>
    <w:rsid w:val="004E7D8A"/>
    <w:rsid w:val="004F154D"/>
    <w:rsid w:val="004F28DF"/>
    <w:rsid w:val="004F3478"/>
    <w:rsid w:val="004F3513"/>
    <w:rsid w:val="004F3C88"/>
    <w:rsid w:val="004F4ABF"/>
    <w:rsid w:val="004F6AA8"/>
    <w:rsid w:val="0050010C"/>
    <w:rsid w:val="0050019E"/>
    <w:rsid w:val="00500348"/>
    <w:rsid w:val="0050449F"/>
    <w:rsid w:val="00504BF5"/>
    <w:rsid w:val="00504C3C"/>
    <w:rsid w:val="0050781B"/>
    <w:rsid w:val="00507C9C"/>
    <w:rsid w:val="00512DC5"/>
    <w:rsid w:val="005130C2"/>
    <w:rsid w:val="00513617"/>
    <w:rsid w:val="005138B2"/>
    <w:rsid w:val="00514E2D"/>
    <w:rsid w:val="005160D5"/>
    <w:rsid w:val="005163EC"/>
    <w:rsid w:val="00520761"/>
    <w:rsid w:val="00523601"/>
    <w:rsid w:val="005239D8"/>
    <w:rsid w:val="00527090"/>
    <w:rsid w:val="00531C0F"/>
    <w:rsid w:val="005322E2"/>
    <w:rsid w:val="00532EF4"/>
    <w:rsid w:val="005332F4"/>
    <w:rsid w:val="005411EA"/>
    <w:rsid w:val="00542F0D"/>
    <w:rsid w:val="00542F60"/>
    <w:rsid w:val="00546E94"/>
    <w:rsid w:val="00550D63"/>
    <w:rsid w:val="0055101A"/>
    <w:rsid w:val="005510E9"/>
    <w:rsid w:val="005513B4"/>
    <w:rsid w:val="005522F4"/>
    <w:rsid w:val="005526E9"/>
    <w:rsid w:val="005538B6"/>
    <w:rsid w:val="005542CD"/>
    <w:rsid w:val="00554B38"/>
    <w:rsid w:val="005556DB"/>
    <w:rsid w:val="00556C06"/>
    <w:rsid w:val="00560896"/>
    <w:rsid w:val="00560FE9"/>
    <w:rsid w:val="00561646"/>
    <w:rsid w:val="00563FC2"/>
    <w:rsid w:val="00565BC6"/>
    <w:rsid w:val="00565F2B"/>
    <w:rsid w:val="00567BD4"/>
    <w:rsid w:val="00567FD6"/>
    <w:rsid w:val="00570962"/>
    <w:rsid w:val="00571866"/>
    <w:rsid w:val="00573A21"/>
    <w:rsid w:val="00573B1D"/>
    <w:rsid w:val="005749FF"/>
    <w:rsid w:val="005755A4"/>
    <w:rsid w:val="00575764"/>
    <w:rsid w:val="005762F9"/>
    <w:rsid w:val="00577C55"/>
    <w:rsid w:val="00580B2B"/>
    <w:rsid w:val="00582677"/>
    <w:rsid w:val="00583325"/>
    <w:rsid w:val="0058361B"/>
    <w:rsid w:val="00583807"/>
    <w:rsid w:val="00585133"/>
    <w:rsid w:val="005857DD"/>
    <w:rsid w:val="00585B2C"/>
    <w:rsid w:val="00585E49"/>
    <w:rsid w:val="005863FE"/>
    <w:rsid w:val="00587BCD"/>
    <w:rsid w:val="005923C3"/>
    <w:rsid w:val="0059304E"/>
    <w:rsid w:val="005942BB"/>
    <w:rsid w:val="005949A0"/>
    <w:rsid w:val="00594D4F"/>
    <w:rsid w:val="0059520C"/>
    <w:rsid w:val="005A0A92"/>
    <w:rsid w:val="005B228B"/>
    <w:rsid w:val="005B4835"/>
    <w:rsid w:val="005B5103"/>
    <w:rsid w:val="005B55AE"/>
    <w:rsid w:val="005B59CB"/>
    <w:rsid w:val="005B5E0D"/>
    <w:rsid w:val="005C07A6"/>
    <w:rsid w:val="005C1FEB"/>
    <w:rsid w:val="005C215D"/>
    <w:rsid w:val="005C2379"/>
    <w:rsid w:val="005C53D9"/>
    <w:rsid w:val="005C656A"/>
    <w:rsid w:val="005C6587"/>
    <w:rsid w:val="005C65EB"/>
    <w:rsid w:val="005C6AC0"/>
    <w:rsid w:val="005C72D9"/>
    <w:rsid w:val="005D18B4"/>
    <w:rsid w:val="005D1C5B"/>
    <w:rsid w:val="005D1CB5"/>
    <w:rsid w:val="005D2C80"/>
    <w:rsid w:val="005D4340"/>
    <w:rsid w:val="005D4382"/>
    <w:rsid w:val="005D4FAD"/>
    <w:rsid w:val="005D50DF"/>
    <w:rsid w:val="005D54C6"/>
    <w:rsid w:val="005D65FB"/>
    <w:rsid w:val="005D7539"/>
    <w:rsid w:val="005E10D1"/>
    <w:rsid w:val="005E12D9"/>
    <w:rsid w:val="005E2165"/>
    <w:rsid w:val="005E3C16"/>
    <w:rsid w:val="005E5DA8"/>
    <w:rsid w:val="005E6461"/>
    <w:rsid w:val="005E6B00"/>
    <w:rsid w:val="005F033F"/>
    <w:rsid w:val="005F2BC5"/>
    <w:rsid w:val="005F3DC3"/>
    <w:rsid w:val="005F4F7D"/>
    <w:rsid w:val="005F5CB7"/>
    <w:rsid w:val="005F651F"/>
    <w:rsid w:val="005F655A"/>
    <w:rsid w:val="005F68D7"/>
    <w:rsid w:val="006003E2"/>
    <w:rsid w:val="00601D1E"/>
    <w:rsid w:val="00603F61"/>
    <w:rsid w:val="006047FD"/>
    <w:rsid w:val="00604D26"/>
    <w:rsid w:val="00606244"/>
    <w:rsid w:val="006102B1"/>
    <w:rsid w:val="0061075F"/>
    <w:rsid w:val="00610A2D"/>
    <w:rsid w:val="00611D8D"/>
    <w:rsid w:val="00613DFF"/>
    <w:rsid w:val="00613ED1"/>
    <w:rsid w:val="00615582"/>
    <w:rsid w:val="00615E5C"/>
    <w:rsid w:val="00616D99"/>
    <w:rsid w:val="00621195"/>
    <w:rsid w:val="00627C9B"/>
    <w:rsid w:val="00630F3F"/>
    <w:rsid w:val="006317A5"/>
    <w:rsid w:val="006323B0"/>
    <w:rsid w:val="0063397A"/>
    <w:rsid w:val="00634BF2"/>
    <w:rsid w:val="00634BF6"/>
    <w:rsid w:val="00640967"/>
    <w:rsid w:val="006424E9"/>
    <w:rsid w:val="00642770"/>
    <w:rsid w:val="00643353"/>
    <w:rsid w:val="0064381E"/>
    <w:rsid w:val="00644208"/>
    <w:rsid w:val="00645009"/>
    <w:rsid w:val="00645716"/>
    <w:rsid w:val="00647977"/>
    <w:rsid w:val="006517BC"/>
    <w:rsid w:val="00651FDD"/>
    <w:rsid w:val="0065360C"/>
    <w:rsid w:val="0065390C"/>
    <w:rsid w:val="006554DC"/>
    <w:rsid w:val="00665FE5"/>
    <w:rsid w:val="006664A5"/>
    <w:rsid w:val="0066735A"/>
    <w:rsid w:val="00670FC5"/>
    <w:rsid w:val="00671C94"/>
    <w:rsid w:val="0067257E"/>
    <w:rsid w:val="00674CE7"/>
    <w:rsid w:val="00675434"/>
    <w:rsid w:val="006762D5"/>
    <w:rsid w:val="006769E6"/>
    <w:rsid w:val="006775DA"/>
    <w:rsid w:val="00682C04"/>
    <w:rsid w:val="0069234B"/>
    <w:rsid w:val="0069311B"/>
    <w:rsid w:val="006944C5"/>
    <w:rsid w:val="0069591C"/>
    <w:rsid w:val="00695D39"/>
    <w:rsid w:val="006962F3"/>
    <w:rsid w:val="006A422E"/>
    <w:rsid w:val="006A5833"/>
    <w:rsid w:val="006A66C5"/>
    <w:rsid w:val="006B07E8"/>
    <w:rsid w:val="006B1E56"/>
    <w:rsid w:val="006B2272"/>
    <w:rsid w:val="006B5A0E"/>
    <w:rsid w:val="006B65FB"/>
    <w:rsid w:val="006C0721"/>
    <w:rsid w:val="006C093A"/>
    <w:rsid w:val="006C0D55"/>
    <w:rsid w:val="006C2854"/>
    <w:rsid w:val="006C29D6"/>
    <w:rsid w:val="006C4AA7"/>
    <w:rsid w:val="006C535D"/>
    <w:rsid w:val="006C561B"/>
    <w:rsid w:val="006C606C"/>
    <w:rsid w:val="006C77CA"/>
    <w:rsid w:val="006D055D"/>
    <w:rsid w:val="006D1377"/>
    <w:rsid w:val="006D264E"/>
    <w:rsid w:val="006D4049"/>
    <w:rsid w:val="006D6A5B"/>
    <w:rsid w:val="006E111D"/>
    <w:rsid w:val="006E13A0"/>
    <w:rsid w:val="006E43EF"/>
    <w:rsid w:val="006E4699"/>
    <w:rsid w:val="006E57B1"/>
    <w:rsid w:val="006E5FC5"/>
    <w:rsid w:val="006E7264"/>
    <w:rsid w:val="006E7714"/>
    <w:rsid w:val="006F2033"/>
    <w:rsid w:val="006F27F7"/>
    <w:rsid w:val="006F6B34"/>
    <w:rsid w:val="006F7E29"/>
    <w:rsid w:val="00701097"/>
    <w:rsid w:val="007014A6"/>
    <w:rsid w:val="007048F5"/>
    <w:rsid w:val="007054D8"/>
    <w:rsid w:val="00706490"/>
    <w:rsid w:val="007064F1"/>
    <w:rsid w:val="007069B2"/>
    <w:rsid w:val="00710FE2"/>
    <w:rsid w:val="007123F3"/>
    <w:rsid w:val="007135A5"/>
    <w:rsid w:val="00715CCA"/>
    <w:rsid w:val="0072121D"/>
    <w:rsid w:val="007212CD"/>
    <w:rsid w:val="00722BBE"/>
    <w:rsid w:val="007237A6"/>
    <w:rsid w:val="00723F14"/>
    <w:rsid w:val="00724395"/>
    <w:rsid w:val="007255DC"/>
    <w:rsid w:val="00727CB4"/>
    <w:rsid w:val="007316A4"/>
    <w:rsid w:val="00732392"/>
    <w:rsid w:val="007324E7"/>
    <w:rsid w:val="00734AB4"/>
    <w:rsid w:val="007350D0"/>
    <w:rsid w:val="00736211"/>
    <w:rsid w:val="00737717"/>
    <w:rsid w:val="0074064E"/>
    <w:rsid w:val="007407A7"/>
    <w:rsid w:val="00740C88"/>
    <w:rsid w:val="007418CF"/>
    <w:rsid w:val="007421B8"/>
    <w:rsid w:val="007429B5"/>
    <w:rsid w:val="00742C4C"/>
    <w:rsid w:val="00743C46"/>
    <w:rsid w:val="00743ECC"/>
    <w:rsid w:val="00745370"/>
    <w:rsid w:val="007465D6"/>
    <w:rsid w:val="00746FE9"/>
    <w:rsid w:val="0075011D"/>
    <w:rsid w:val="00750380"/>
    <w:rsid w:val="00750CB7"/>
    <w:rsid w:val="00750CEF"/>
    <w:rsid w:val="007518C5"/>
    <w:rsid w:val="0075329F"/>
    <w:rsid w:val="0075365F"/>
    <w:rsid w:val="007554AA"/>
    <w:rsid w:val="00755683"/>
    <w:rsid w:val="00755A8E"/>
    <w:rsid w:val="00761113"/>
    <w:rsid w:val="007615A0"/>
    <w:rsid w:val="00761FCA"/>
    <w:rsid w:val="00763452"/>
    <w:rsid w:val="00763FA4"/>
    <w:rsid w:val="0076472D"/>
    <w:rsid w:val="00766885"/>
    <w:rsid w:val="00770BF4"/>
    <w:rsid w:val="00773326"/>
    <w:rsid w:val="0077394D"/>
    <w:rsid w:val="00775826"/>
    <w:rsid w:val="007767A0"/>
    <w:rsid w:val="00776D99"/>
    <w:rsid w:val="00776E95"/>
    <w:rsid w:val="0078106B"/>
    <w:rsid w:val="00781455"/>
    <w:rsid w:val="0078162D"/>
    <w:rsid w:val="00781987"/>
    <w:rsid w:val="00786382"/>
    <w:rsid w:val="00786591"/>
    <w:rsid w:val="00790E59"/>
    <w:rsid w:val="00791811"/>
    <w:rsid w:val="007935FF"/>
    <w:rsid w:val="007945F3"/>
    <w:rsid w:val="00794AD0"/>
    <w:rsid w:val="00795410"/>
    <w:rsid w:val="00796F50"/>
    <w:rsid w:val="007970DD"/>
    <w:rsid w:val="007972C4"/>
    <w:rsid w:val="00797C1C"/>
    <w:rsid w:val="007A1A64"/>
    <w:rsid w:val="007A22C5"/>
    <w:rsid w:val="007A2931"/>
    <w:rsid w:val="007A300F"/>
    <w:rsid w:val="007A5F2D"/>
    <w:rsid w:val="007A6503"/>
    <w:rsid w:val="007A6DF8"/>
    <w:rsid w:val="007A791B"/>
    <w:rsid w:val="007B0D8F"/>
    <w:rsid w:val="007B0FAD"/>
    <w:rsid w:val="007B1391"/>
    <w:rsid w:val="007B1F91"/>
    <w:rsid w:val="007B24D8"/>
    <w:rsid w:val="007B295E"/>
    <w:rsid w:val="007B2E02"/>
    <w:rsid w:val="007B44C8"/>
    <w:rsid w:val="007B4530"/>
    <w:rsid w:val="007B5577"/>
    <w:rsid w:val="007B563B"/>
    <w:rsid w:val="007B5EAC"/>
    <w:rsid w:val="007B75F5"/>
    <w:rsid w:val="007C034A"/>
    <w:rsid w:val="007C0CE9"/>
    <w:rsid w:val="007C3525"/>
    <w:rsid w:val="007C5401"/>
    <w:rsid w:val="007C5B61"/>
    <w:rsid w:val="007C7308"/>
    <w:rsid w:val="007C7502"/>
    <w:rsid w:val="007C780F"/>
    <w:rsid w:val="007D12BA"/>
    <w:rsid w:val="007D322B"/>
    <w:rsid w:val="007D3A83"/>
    <w:rsid w:val="007D4CA9"/>
    <w:rsid w:val="007D5420"/>
    <w:rsid w:val="007D6C71"/>
    <w:rsid w:val="007E25B3"/>
    <w:rsid w:val="007E35A0"/>
    <w:rsid w:val="007E3B09"/>
    <w:rsid w:val="007E68AC"/>
    <w:rsid w:val="007E6D7D"/>
    <w:rsid w:val="007E7131"/>
    <w:rsid w:val="007F0D94"/>
    <w:rsid w:val="007F1232"/>
    <w:rsid w:val="007F389D"/>
    <w:rsid w:val="007F45F3"/>
    <w:rsid w:val="007F4608"/>
    <w:rsid w:val="007F4CE6"/>
    <w:rsid w:val="007F5D80"/>
    <w:rsid w:val="007F7EDD"/>
    <w:rsid w:val="0080085B"/>
    <w:rsid w:val="00801A5A"/>
    <w:rsid w:val="008021D3"/>
    <w:rsid w:val="00803C90"/>
    <w:rsid w:val="00804105"/>
    <w:rsid w:val="00806690"/>
    <w:rsid w:val="008067AF"/>
    <w:rsid w:val="0081150C"/>
    <w:rsid w:val="00811838"/>
    <w:rsid w:val="008159BF"/>
    <w:rsid w:val="0081684B"/>
    <w:rsid w:val="008175B5"/>
    <w:rsid w:val="00821775"/>
    <w:rsid w:val="008228B9"/>
    <w:rsid w:val="00822B4B"/>
    <w:rsid w:val="0082387B"/>
    <w:rsid w:val="00823CBE"/>
    <w:rsid w:val="00824F61"/>
    <w:rsid w:val="00825064"/>
    <w:rsid w:val="00825D3C"/>
    <w:rsid w:val="00826598"/>
    <w:rsid w:val="00826FD1"/>
    <w:rsid w:val="008309B1"/>
    <w:rsid w:val="00832361"/>
    <w:rsid w:val="008362FA"/>
    <w:rsid w:val="00837448"/>
    <w:rsid w:val="0084138E"/>
    <w:rsid w:val="00842160"/>
    <w:rsid w:val="00842998"/>
    <w:rsid w:val="008436CB"/>
    <w:rsid w:val="00843972"/>
    <w:rsid w:val="00843F88"/>
    <w:rsid w:val="00846C99"/>
    <w:rsid w:val="00847D15"/>
    <w:rsid w:val="00850959"/>
    <w:rsid w:val="00851836"/>
    <w:rsid w:val="00851918"/>
    <w:rsid w:val="008554B2"/>
    <w:rsid w:val="00855F9F"/>
    <w:rsid w:val="0085693A"/>
    <w:rsid w:val="008577C5"/>
    <w:rsid w:val="00861641"/>
    <w:rsid w:val="00862F7F"/>
    <w:rsid w:val="00867A9B"/>
    <w:rsid w:val="008703CB"/>
    <w:rsid w:val="00870E8D"/>
    <w:rsid w:val="00873946"/>
    <w:rsid w:val="00874190"/>
    <w:rsid w:val="00876F57"/>
    <w:rsid w:val="00877C93"/>
    <w:rsid w:val="00880964"/>
    <w:rsid w:val="00882C1D"/>
    <w:rsid w:val="00882F97"/>
    <w:rsid w:val="00883441"/>
    <w:rsid w:val="008844AB"/>
    <w:rsid w:val="008847FD"/>
    <w:rsid w:val="0088485E"/>
    <w:rsid w:val="00884ED1"/>
    <w:rsid w:val="00884F95"/>
    <w:rsid w:val="008856D7"/>
    <w:rsid w:val="00885A31"/>
    <w:rsid w:val="00885DD8"/>
    <w:rsid w:val="00886240"/>
    <w:rsid w:val="00891D08"/>
    <w:rsid w:val="008944C2"/>
    <w:rsid w:val="00894904"/>
    <w:rsid w:val="0089546E"/>
    <w:rsid w:val="0089713B"/>
    <w:rsid w:val="008974FF"/>
    <w:rsid w:val="008A0AE7"/>
    <w:rsid w:val="008A1DF0"/>
    <w:rsid w:val="008A374F"/>
    <w:rsid w:val="008A3CB0"/>
    <w:rsid w:val="008A6FF6"/>
    <w:rsid w:val="008A731E"/>
    <w:rsid w:val="008B17AB"/>
    <w:rsid w:val="008B1B83"/>
    <w:rsid w:val="008B1C5A"/>
    <w:rsid w:val="008B1F29"/>
    <w:rsid w:val="008B3D4D"/>
    <w:rsid w:val="008B4060"/>
    <w:rsid w:val="008B471A"/>
    <w:rsid w:val="008B574E"/>
    <w:rsid w:val="008B5C59"/>
    <w:rsid w:val="008B682C"/>
    <w:rsid w:val="008B7606"/>
    <w:rsid w:val="008B7AE4"/>
    <w:rsid w:val="008C0C65"/>
    <w:rsid w:val="008C1B3C"/>
    <w:rsid w:val="008C2DC5"/>
    <w:rsid w:val="008C398D"/>
    <w:rsid w:val="008C4ECD"/>
    <w:rsid w:val="008C656B"/>
    <w:rsid w:val="008D005A"/>
    <w:rsid w:val="008D0434"/>
    <w:rsid w:val="008D17F2"/>
    <w:rsid w:val="008D2433"/>
    <w:rsid w:val="008D33C9"/>
    <w:rsid w:val="008D5796"/>
    <w:rsid w:val="008E2E16"/>
    <w:rsid w:val="008E32C4"/>
    <w:rsid w:val="008E4427"/>
    <w:rsid w:val="008E4C1B"/>
    <w:rsid w:val="008E55ED"/>
    <w:rsid w:val="008E5B69"/>
    <w:rsid w:val="008E5E62"/>
    <w:rsid w:val="008E6502"/>
    <w:rsid w:val="008E6BAA"/>
    <w:rsid w:val="008E75B9"/>
    <w:rsid w:val="008F002A"/>
    <w:rsid w:val="008F1018"/>
    <w:rsid w:val="008F215C"/>
    <w:rsid w:val="008F4553"/>
    <w:rsid w:val="008F5451"/>
    <w:rsid w:val="008F606E"/>
    <w:rsid w:val="008F632B"/>
    <w:rsid w:val="008F6ACC"/>
    <w:rsid w:val="008F6D5B"/>
    <w:rsid w:val="008F6E32"/>
    <w:rsid w:val="008F7B20"/>
    <w:rsid w:val="009004D7"/>
    <w:rsid w:val="00903D48"/>
    <w:rsid w:val="00903EE7"/>
    <w:rsid w:val="009047CC"/>
    <w:rsid w:val="00905CA6"/>
    <w:rsid w:val="009113CC"/>
    <w:rsid w:val="009116E9"/>
    <w:rsid w:val="00913B08"/>
    <w:rsid w:val="00916D98"/>
    <w:rsid w:val="00917DBD"/>
    <w:rsid w:val="009201B9"/>
    <w:rsid w:val="00920AEA"/>
    <w:rsid w:val="00921793"/>
    <w:rsid w:val="00922E0E"/>
    <w:rsid w:val="009252B3"/>
    <w:rsid w:val="009256E5"/>
    <w:rsid w:val="00930481"/>
    <w:rsid w:val="009308D3"/>
    <w:rsid w:val="009337BE"/>
    <w:rsid w:val="00935077"/>
    <w:rsid w:val="009363CD"/>
    <w:rsid w:val="009368D6"/>
    <w:rsid w:val="009379BF"/>
    <w:rsid w:val="0094004A"/>
    <w:rsid w:val="0094013E"/>
    <w:rsid w:val="009432DA"/>
    <w:rsid w:val="0094345F"/>
    <w:rsid w:val="00943AE1"/>
    <w:rsid w:val="00943BC5"/>
    <w:rsid w:val="009451E2"/>
    <w:rsid w:val="009456E5"/>
    <w:rsid w:val="00946D81"/>
    <w:rsid w:val="00946E91"/>
    <w:rsid w:val="0095012E"/>
    <w:rsid w:val="00950A9C"/>
    <w:rsid w:val="0095136D"/>
    <w:rsid w:val="00951D18"/>
    <w:rsid w:val="0095307F"/>
    <w:rsid w:val="00954E37"/>
    <w:rsid w:val="00960151"/>
    <w:rsid w:val="009607DA"/>
    <w:rsid w:val="009657E9"/>
    <w:rsid w:val="00965EED"/>
    <w:rsid w:val="00965EEE"/>
    <w:rsid w:val="009706F5"/>
    <w:rsid w:val="009707E4"/>
    <w:rsid w:val="00970AC7"/>
    <w:rsid w:val="00970D8C"/>
    <w:rsid w:val="00972A4E"/>
    <w:rsid w:val="009739D4"/>
    <w:rsid w:val="0097799D"/>
    <w:rsid w:val="00980691"/>
    <w:rsid w:val="00980942"/>
    <w:rsid w:val="009809D2"/>
    <w:rsid w:val="00981096"/>
    <w:rsid w:val="00982539"/>
    <w:rsid w:val="00982FBD"/>
    <w:rsid w:val="00984F70"/>
    <w:rsid w:val="00985FC0"/>
    <w:rsid w:val="00986845"/>
    <w:rsid w:val="0099064B"/>
    <w:rsid w:val="00990FBA"/>
    <w:rsid w:val="009911ED"/>
    <w:rsid w:val="009928D7"/>
    <w:rsid w:val="00992941"/>
    <w:rsid w:val="00994336"/>
    <w:rsid w:val="00995415"/>
    <w:rsid w:val="009A06CB"/>
    <w:rsid w:val="009A0F4C"/>
    <w:rsid w:val="009A1824"/>
    <w:rsid w:val="009A3984"/>
    <w:rsid w:val="009B0624"/>
    <w:rsid w:val="009B1A0E"/>
    <w:rsid w:val="009B1E58"/>
    <w:rsid w:val="009B48CB"/>
    <w:rsid w:val="009B4D90"/>
    <w:rsid w:val="009B4E24"/>
    <w:rsid w:val="009B7473"/>
    <w:rsid w:val="009C0F4D"/>
    <w:rsid w:val="009C13A6"/>
    <w:rsid w:val="009C369C"/>
    <w:rsid w:val="009C3A99"/>
    <w:rsid w:val="009C66CF"/>
    <w:rsid w:val="009C68DB"/>
    <w:rsid w:val="009C6CE9"/>
    <w:rsid w:val="009D28DC"/>
    <w:rsid w:val="009D2F21"/>
    <w:rsid w:val="009D3126"/>
    <w:rsid w:val="009D391D"/>
    <w:rsid w:val="009D4CB5"/>
    <w:rsid w:val="009D5401"/>
    <w:rsid w:val="009D6386"/>
    <w:rsid w:val="009D640F"/>
    <w:rsid w:val="009E0882"/>
    <w:rsid w:val="009E102C"/>
    <w:rsid w:val="009E3848"/>
    <w:rsid w:val="009E65B5"/>
    <w:rsid w:val="009F11F6"/>
    <w:rsid w:val="009F14E4"/>
    <w:rsid w:val="009F1908"/>
    <w:rsid w:val="009F39D5"/>
    <w:rsid w:val="009F4778"/>
    <w:rsid w:val="009F74D9"/>
    <w:rsid w:val="009F7556"/>
    <w:rsid w:val="00A00AA6"/>
    <w:rsid w:val="00A022B6"/>
    <w:rsid w:val="00A029FC"/>
    <w:rsid w:val="00A02FAE"/>
    <w:rsid w:val="00A0339C"/>
    <w:rsid w:val="00A04C1B"/>
    <w:rsid w:val="00A056C8"/>
    <w:rsid w:val="00A066D4"/>
    <w:rsid w:val="00A068FF"/>
    <w:rsid w:val="00A06994"/>
    <w:rsid w:val="00A10C38"/>
    <w:rsid w:val="00A147E1"/>
    <w:rsid w:val="00A15681"/>
    <w:rsid w:val="00A16812"/>
    <w:rsid w:val="00A20506"/>
    <w:rsid w:val="00A20663"/>
    <w:rsid w:val="00A244D1"/>
    <w:rsid w:val="00A247BB"/>
    <w:rsid w:val="00A2565C"/>
    <w:rsid w:val="00A264A2"/>
    <w:rsid w:val="00A26F14"/>
    <w:rsid w:val="00A30D18"/>
    <w:rsid w:val="00A320EA"/>
    <w:rsid w:val="00A32461"/>
    <w:rsid w:val="00A329C7"/>
    <w:rsid w:val="00A339E5"/>
    <w:rsid w:val="00A3423A"/>
    <w:rsid w:val="00A34420"/>
    <w:rsid w:val="00A34486"/>
    <w:rsid w:val="00A3570A"/>
    <w:rsid w:val="00A35838"/>
    <w:rsid w:val="00A36490"/>
    <w:rsid w:val="00A40360"/>
    <w:rsid w:val="00A404E2"/>
    <w:rsid w:val="00A40BB9"/>
    <w:rsid w:val="00A41F74"/>
    <w:rsid w:val="00A4214A"/>
    <w:rsid w:val="00A465B3"/>
    <w:rsid w:val="00A46ACC"/>
    <w:rsid w:val="00A51234"/>
    <w:rsid w:val="00A526B0"/>
    <w:rsid w:val="00A52E5C"/>
    <w:rsid w:val="00A535E6"/>
    <w:rsid w:val="00A53946"/>
    <w:rsid w:val="00A5566A"/>
    <w:rsid w:val="00A558BB"/>
    <w:rsid w:val="00A55CB4"/>
    <w:rsid w:val="00A57333"/>
    <w:rsid w:val="00A63D75"/>
    <w:rsid w:val="00A64D6F"/>
    <w:rsid w:val="00A65ACC"/>
    <w:rsid w:val="00A65EEB"/>
    <w:rsid w:val="00A6606E"/>
    <w:rsid w:val="00A673FE"/>
    <w:rsid w:val="00A67A32"/>
    <w:rsid w:val="00A706CB"/>
    <w:rsid w:val="00A70E2F"/>
    <w:rsid w:val="00A71532"/>
    <w:rsid w:val="00A72E5E"/>
    <w:rsid w:val="00A7459A"/>
    <w:rsid w:val="00A75355"/>
    <w:rsid w:val="00A76F73"/>
    <w:rsid w:val="00A77ECB"/>
    <w:rsid w:val="00A812E9"/>
    <w:rsid w:val="00A8358E"/>
    <w:rsid w:val="00A8373B"/>
    <w:rsid w:val="00A86A48"/>
    <w:rsid w:val="00A86A63"/>
    <w:rsid w:val="00A903B3"/>
    <w:rsid w:val="00A90534"/>
    <w:rsid w:val="00A90DB8"/>
    <w:rsid w:val="00A92D93"/>
    <w:rsid w:val="00A93939"/>
    <w:rsid w:val="00A94F12"/>
    <w:rsid w:val="00AA021A"/>
    <w:rsid w:val="00AA037F"/>
    <w:rsid w:val="00AA061B"/>
    <w:rsid w:val="00AA0F3B"/>
    <w:rsid w:val="00AA37D1"/>
    <w:rsid w:val="00AA3E6B"/>
    <w:rsid w:val="00AA5B0A"/>
    <w:rsid w:val="00AA7A19"/>
    <w:rsid w:val="00AB0D5A"/>
    <w:rsid w:val="00AB15AE"/>
    <w:rsid w:val="00AB1CE2"/>
    <w:rsid w:val="00AB23B2"/>
    <w:rsid w:val="00AB485B"/>
    <w:rsid w:val="00AB6186"/>
    <w:rsid w:val="00AC0B82"/>
    <w:rsid w:val="00AC11BF"/>
    <w:rsid w:val="00AC197B"/>
    <w:rsid w:val="00AC23B7"/>
    <w:rsid w:val="00AC3FAE"/>
    <w:rsid w:val="00AC40EA"/>
    <w:rsid w:val="00AC4226"/>
    <w:rsid w:val="00AC59FE"/>
    <w:rsid w:val="00AD036B"/>
    <w:rsid w:val="00AD2BDE"/>
    <w:rsid w:val="00AD2D2C"/>
    <w:rsid w:val="00AD344A"/>
    <w:rsid w:val="00AD3A56"/>
    <w:rsid w:val="00AD66BF"/>
    <w:rsid w:val="00AD6FF9"/>
    <w:rsid w:val="00AE265D"/>
    <w:rsid w:val="00AE4F14"/>
    <w:rsid w:val="00AE6191"/>
    <w:rsid w:val="00AE735B"/>
    <w:rsid w:val="00AE73EA"/>
    <w:rsid w:val="00AE744F"/>
    <w:rsid w:val="00AF4267"/>
    <w:rsid w:val="00AF4F99"/>
    <w:rsid w:val="00AF5825"/>
    <w:rsid w:val="00AF712C"/>
    <w:rsid w:val="00B01925"/>
    <w:rsid w:val="00B03BFC"/>
    <w:rsid w:val="00B058EF"/>
    <w:rsid w:val="00B05D85"/>
    <w:rsid w:val="00B11B3D"/>
    <w:rsid w:val="00B12EA4"/>
    <w:rsid w:val="00B13178"/>
    <w:rsid w:val="00B1530E"/>
    <w:rsid w:val="00B15710"/>
    <w:rsid w:val="00B159B1"/>
    <w:rsid w:val="00B163EE"/>
    <w:rsid w:val="00B17BA0"/>
    <w:rsid w:val="00B202BC"/>
    <w:rsid w:val="00B206D6"/>
    <w:rsid w:val="00B22C0F"/>
    <w:rsid w:val="00B22CF5"/>
    <w:rsid w:val="00B23214"/>
    <w:rsid w:val="00B251EC"/>
    <w:rsid w:val="00B274F4"/>
    <w:rsid w:val="00B34627"/>
    <w:rsid w:val="00B3606F"/>
    <w:rsid w:val="00B36B55"/>
    <w:rsid w:val="00B36FB5"/>
    <w:rsid w:val="00B37AB4"/>
    <w:rsid w:val="00B37CED"/>
    <w:rsid w:val="00B42329"/>
    <w:rsid w:val="00B432F8"/>
    <w:rsid w:val="00B439B7"/>
    <w:rsid w:val="00B4578C"/>
    <w:rsid w:val="00B45B69"/>
    <w:rsid w:val="00B474E3"/>
    <w:rsid w:val="00B548B2"/>
    <w:rsid w:val="00B54FA9"/>
    <w:rsid w:val="00B55276"/>
    <w:rsid w:val="00B5539F"/>
    <w:rsid w:val="00B5600C"/>
    <w:rsid w:val="00B56072"/>
    <w:rsid w:val="00B61588"/>
    <w:rsid w:val="00B652EF"/>
    <w:rsid w:val="00B67195"/>
    <w:rsid w:val="00B70E06"/>
    <w:rsid w:val="00B72195"/>
    <w:rsid w:val="00B72508"/>
    <w:rsid w:val="00B733EF"/>
    <w:rsid w:val="00B746EF"/>
    <w:rsid w:val="00B77706"/>
    <w:rsid w:val="00B8093E"/>
    <w:rsid w:val="00B819DA"/>
    <w:rsid w:val="00B821DE"/>
    <w:rsid w:val="00B82C28"/>
    <w:rsid w:val="00B90B2B"/>
    <w:rsid w:val="00B91902"/>
    <w:rsid w:val="00B91ED1"/>
    <w:rsid w:val="00B9383C"/>
    <w:rsid w:val="00B9485C"/>
    <w:rsid w:val="00B95429"/>
    <w:rsid w:val="00BA095A"/>
    <w:rsid w:val="00BA15D6"/>
    <w:rsid w:val="00BA18DA"/>
    <w:rsid w:val="00BA362D"/>
    <w:rsid w:val="00BA4957"/>
    <w:rsid w:val="00BA4BF7"/>
    <w:rsid w:val="00BA5A0B"/>
    <w:rsid w:val="00BA68C7"/>
    <w:rsid w:val="00BA70F9"/>
    <w:rsid w:val="00BB0A0E"/>
    <w:rsid w:val="00BB12E6"/>
    <w:rsid w:val="00BB18D9"/>
    <w:rsid w:val="00BB1AF7"/>
    <w:rsid w:val="00BB1BF1"/>
    <w:rsid w:val="00BB1FE5"/>
    <w:rsid w:val="00BB22A9"/>
    <w:rsid w:val="00BB2649"/>
    <w:rsid w:val="00BB4CB7"/>
    <w:rsid w:val="00BC19B3"/>
    <w:rsid w:val="00BC19E2"/>
    <w:rsid w:val="00BC2A37"/>
    <w:rsid w:val="00BC3594"/>
    <w:rsid w:val="00BC35EB"/>
    <w:rsid w:val="00BC500E"/>
    <w:rsid w:val="00BC63B4"/>
    <w:rsid w:val="00BC6F1C"/>
    <w:rsid w:val="00BC7076"/>
    <w:rsid w:val="00BC740A"/>
    <w:rsid w:val="00BC7C6D"/>
    <w:rsid w:val="00BD1494"/>
    <w:rsid w:val="00BD1EEF"/>
    <w:rsid w:val="00BD2614"/>
    <w:rsid w:val="00BD5E81"/>
    <w:rsid w:val="00BE0318"/>
    <w:rsid w:val="00BE0B9A"/>
    <w:rsid w:val="00BE28D1"/>
    <w:rsid w:val="00BE2A6C"/>
    <w:rsid w:val="00BE2F38"/>
    <w:rsid w:val="00BE3B2E"/>
    <w:rsid w:val="00BE3BA8"/>
    <w:rsid w:val="00BE4270"/>
    <w:rsid w:val="00BE4298"/>
    <w:rsid w:val="00BE4C57"/>
    <w:rsid w:val="00BE4CFB"/>
    <w:rsid w:val="00BE56C7"/>
    <w:rsid w:val="00BE5F5A"/>
    <w:rsid w:val="00BE7E14"/>
    <w:rsid w:val="00BF06C1"/>
    <w:rsid w:val="00BF2C3D"/>
    <w:rsid w:val="00BF38D3"/>
    <w:rsid w:val="00BF3D0A"/>
    <w:rsid w:val="00BF4DCC"/>
    <w:rsid w:val="00BF6FDA"/>
    <w:rsid w:val="00BF7804"/>
    <w:rsid w:val="00C00E40"/>
    <w:rsid w:val="00C01B0D"/>
    <w:rsid w:val="00C02270"/>
    <w:rsid w:val="00C027F9"/>
    <w:rsid w:val="00C04FFC"/>
    <w:rsid w:val="00C0709A"/>
    <w:rsid w:val="00C07ADD"/>
    <w:rsid w:val="00C104E0"/>
    <w:rsid w:val="00C10980"/>
    <w:rsid w:val="00C10C48"/>
    <w:rsid w:val="00C13223"/>
    <w:rsid w:val="00C141F8"/>
    <w:rsid w:val="00C14274"/>
    <w:rsid w:val="00C175DD"/>
    <w:rsid w:val="00C17F82"/>
    <w:rsid w:val="00C201DA"/>
    <w:rsid w:val="00C20DF4"/>
    <w:rsid w:val="00C21957"/>
    <w:rsid w:val="00C22285"/>
    <w:rsid w:val="00C22916"/>
    <w:rsid w:val="00C229F2"/>
    <w:rsid w:val="00C22F85"/>
    <w:rsid w:val="00C25174"/>
    <w:rsid w:val="00C25527"/>
    <w:rsid w:val="00C257D0"/>
    <w:rsid w:val="00C26233"/>
    <w:rsid w:val="00C27DAD"/>
    <w:rsid w:val="00C30854"/>
    <w:rsid w:val="00C33245"/>
    <w:rsid w:val="00C372EE"/>
    <w:rsid w:val="00C40BB2"/>
    <w:rsid w:val="00C40CD2"/>
    <w:rsid w:val="00C41361"/>
    <w:rsid w:val="00C41568"/>
    <w:rsid w:val="00C452A8"/>
    <w:rsid w:val="00C45FDD"/>
    <w:rsid w:val="00C46542"/>
    <w:rsid w:val="00C5069F"/>
    <w:rsid w:val="00C51D12"/>
    <w:rsid w:val="00C54490"/>
    <w:rsid w:val="00C60267"/>
    <w:rsid w:val="00C6366B"/>
    <w:rsid w:val="00C654B5"/>
    <w:rsid w:val="00C66077"/>
    <w:rsid w:val="00C66D68"/>
    <w:rsid w:val="00C676F2"/>
    <w:rsid w:val="00C67E5C"/>
    <w:rsid w:val="00C70A3C"/>
    <w:rsid w:val="00C71A30"/>
    <w:rsid w:val="00C727F4"/>
    <w:rsid w:val="00C7581A"/>
    <w:rsid w:val="00C76C5E"/>
    <w:rsid w:val="00C8131B"/>
    <w:rsid w:val="00C81F2A"/>
    <w:rsid w:val="00C83E35"/>
    <w:rsid w:val="00C84881"/>
    <w:rsid w:val="00C85B94"/>
    <w:rsid w:val="00C86059"/>
    <w:rsid w:val="00C87D47"/>
    <w:rsid w:val="00C91FEC"/>
    <w:rsid w:val="00C9372D"/>
    <w:rsid w:val="00C93A83"/>
    <w:rsid w:val="00C959CD"/>
    <w:rsid w:val="00C96B39"/>
    <w:rsid w:val="00CA0AC6"/>
    <w:rsid w:val="00CA114D"/>
    <w:rsid w:val="00CA1A36"/>
    <w:rsid w:val="00CA751D"/>
    <w:rsid w:val="00CA77EB"/>
    <w:rsid w:val="00CA7C6A"/>
    <w:rsid w:val="00CB0313"/>
    <w:rsid w:val="00CB1E10"/>
    <w:rsid w:val="00CB2CA4"/>
    <w:rsid w:val="00CB5902"/>
    <w:rsid w:val="00CB5B08"/>
    <w:rsid w:val="00CB5E37"/>
    <w:rsid w:val="00CC1BFE"/>
    <w:rsid w:val="00CC2914"/>
    <w:rsid w:val="00CC2A86"/>
    <w:rsid w:val="00CC2FA8"/>
    <w:rsid w:val="00CC3018"/>
    <w:rsid w:val="00CC45B2"/>
    <w:rsid w:val="00CC4E20"/>
    <w:rsid w:val="00CC5A0E"/>
    <w:rsid w:val="00CC753A"/>
    <w:rsid w:val="00CD1589"/>
    <w:rsid w:val="00CD3F67"/>
    <w:rsid w:val="00CD4320"/>
    <w:rsid w:val="00CD575D"/>
    <w:rsid w:val="00CD69F8"/>
    <w:rsid w:val="00CD6D98"/>
    <w:rsid w:val="00CE03D1"/>
    <w:rsid w:val="00CE183E"/>
    <w:rsid w:val="00CE2311"/>
    <w:rsid w:val="00CE35B9"/>
    <w:rsid w:val="00CE5C93"/>
    <w:rsid w:val="00CE5E13"/>
    <w:rsid w:val="00CF0266"/>
    <w:rsid w:val="00CF11F9"/>
    <w:rsid w:val="00CF2682"/>
    <w:rsid w:val="00CF6CCF"/>
    <w:rsid w:val="00D011BC"/>
    <w:rsid w:val="00D0215A"/>
    <w:rsid w:val="00D02369"/>
    <w:rsid w:val="00D026D4"/>
    <w:rsid w:val="00D03A84"/>
    <w:rsid w:val="00D0410E"/>
    <w:rsid w:val="00D067E7"/>
    <w:rsid w:val="00D06FC4"/>
    <w:rsid w:val="00D07770"/>
    <w:rsid w:val="00D0796A"/>
    <w:rsid w:val="00D1396E"/>
    <w:rsid w:val="00D15259"/>
    <w:rsid w:val="00D20A28"/>
    <w:rsid w:val="00D21789"/>
    <w:rsid w:val="00D2196A"/>
    <w:rsid w:val="00D224EF"/>
    <w:rsid w:val="00D23516"/>
    <w:rsid w:val="00D25670"/>
    <w:rsid w:val="00D25836"/>
    <w:rsid w:val="00D25E91"/>
    <w:rsid w:val="00D26619"/>
    <w:rsid w:val="00D26873"/>
    <w:rsid w:val="00D26AEF"/>
    <w:rsid w:val="00D26AF4"/>
    <w:rsid w:val="00D274F9"/>
    <w:rsid w:val="00D3260D"/>
    <w:rsid w:val="00D3262F"/>
    <w:rsid w:val="00D3304A"/>
    <w:rsid w:val="00D330C3"/>
    <w:rsid w:val="00D361CD"/>
    <w:rsid w:val="00D40A11"/>
    <w:rsid w:val="00D40BBE"/>
    <w:rsid w:val="00D41C98"/>
    <w:rsid w:val="00D447E7"/>
    <w:rsid w:val="00D452CE"/>
    <w:rsid w:val="00D452FF"/>
    <w:rsid w:val="00D45F3E"/>
    <w:rsid w:val="00D46346"/>
    <w:rsid w:val="00D50775"/>
    <w:rsid w:val="00D514BD"/>
    <w:rsid w:val="00D5268E"/>
    <w:rsid w:val="00D5344F"/>
    <w:rsid w:val="00D54F7D"/>
    <w:rsid w:val="00D56802"/>
    <w:rsid w:val="00D57A23"/>
    <w:rsid w:val="00D57BA9"/>
    <w:rsid w:val="00D61160"/>
    <w:rsid w:val="00D6448A"/>
    <w:rsid w:val="00D65F6B"/>
    <w:rsid w:val="00D661E2"/>
    <w:rsid w:val="00D66DD3"/>
    <w:rsid w:val="00D66FFE"/>
    <w:rsid w:val="00D67EDA"/>
    <w:rsid w:val="00D729D7"/>
    <w:rsid w:val="00D75B9C"/>
    <w:rsid w:val="00D76641"/>
    <w:rsid w:val="00D7773B"/>
    <w:rsid w:val="00D779FC"/>
    <w:rsid w:val="00D77B34"/>
    <w:rsid w:val="00D8011B"/>
    <w:rsid w:val="00D817D6"/>
    <w:rsid w:val="00D817F7"/>
    <w:rsid w:val="00D819F6"/>
    <w:rsid w:val="00D82697"/>
    <w:rsid w:val="00D82762"/>
    <w:rsid w:val="00D840B7"/>
    <w:rsid w:val="00D8461A"/>
    <w:rsid w:val="00D8545E"/>
    <w:rsid w:val="00D85708"/>
    <w:rsid w:val="00D85B94"/>
    <w:rsid w:val="00D8728D"/>
    <w:rsid w:val="00D87B6F"/>
    <w:rsid w:val="00D87BA3"/>
    <w:rsid w:val="00D90FFB"/>
    <w:rsid w:val="00D91C35"/>
    <w:rsid w:val="00D921F8"/>
    <w:rsid w:val="00D93569"/>
    <w:rsid w:val="00DA0223"/>
    <w:rsid w:val="00DA1634"/>
    <w:rsid w:val="00DA2F33"/>
    <w:rsid w:val="00DA322E"/>
    <w:rsid w:val="00DA3E40"/>
    <w:rsid w:val="00DA40D3"/>
    <w:rsid w:val="00DB2AEB"/>
    <w:rsid w:val="00DB2C23"/>
    <w:rsid w:val="00DB3FB3"/>
    <w:rsid w:val="00DB5061"/>
    <w:rsid w:val="00DC08DB"/>
    <w:rsid w:val="00DC2B5A"/>
    <w:rsid w:val="00DC2D71"/>
    <w:rsid w:val="00DC4AFD"/>
    <w:rsid w:val="00DC4F41"/>
    <w:rsid w:val="00DC5571"/>
    <w:rsid w:val="00DC574F"/>
    <w:rsid w:val="00DC5B46"/>
    <w:rsid w:val="00DC73E6"/>
    <w:rsid w:val="00DC7E5D"/>
    <w:rsid w:val="00DD1FF2"/>
    <w:rsid w:val="00DD4D1E"/>
    <w:rsid w:val="00DE0333"/>
    <w:rsid w:val="00DE0A04"/>
    <w:rsid w:val="00DE2D64"/>
    <w:rsid w:val="00DE3C80"/>
    <w:rsid w:val="00DE52ED"/>
    <w:rsid w:val="00DE552A"/>
    <w:rsid w:val="00DE5DD6"/>
    <w:rsid w:val="00DE6731"/>
    <w:rsid w:val="00DE753F"/>
    <w:rsid w:val="00DE7DA6"/>
    <w:rsid w:val="00DF222F"/>
    <w:rsid w:val="00DF5D3E"/>
    <w:rsid w:val="00DF6979"/>
    <w:rsid w:val="00E02C2B"/>
    <w:rsid w:val="00E02FAD"/>
    <w:rsid w:val="00E03460"/>
    <w:rsid w:val="00E03B33"/>
    <w:rsid w:val="00E04114"/>
    <w:rsid w:val="00E04DF9"/>
    <w:rsid w:val="00E05317"/>
    <w:rsid w:val="00E061DB"/>
    <w:rsid w:val="00E078C6"/>
    <w:rsid w:val="00E11FA4"/>
    <w:rsid w:val="00E13681"/>
    <w:rsid w:val="00E15569"/>
    <w:rsid w:val="00E15AB2"/>
    <w:rsid w:val="00E16ACE"/>
    <w:rsid w:val="00E21DCB"/>
    <w:rsid w:val="00E230A1"/>
    <w:rsid w:val="00E27A15"/>
    <w:rsid w:val="00E34844"/>
    <w:rsid w:val="00E37F3E"/>
    <w:rsid w:val="00E400F4"/>
    <w:rsid w:val="00E4085D"/>
    <w:rsid w:val="00E409AF"/>
    <w:rsid w:val="00E42E42"/>
    <w:rsid w:val="00E42FDB"/>
    <w:rsid w:val="00E435CE"/>
    <w:rsid w:val="00E45B0A"/>
    <w:rsid w:val="00E46BB9"/>
    <w:rsid w:val="00E51206"/>
    <w:rsid w:val="00E51582"/>
    <w:rsid w:val="00E5286E"/>
    <w:rsid w:val="00E566E0"/>
    <w:rsid w:val="00E60276"/>
    <w:rsid w:val="00E60D82"/>
    <w:rsid w:val="00E622AD"/>
    <w:rsid w:val="00E62C29"/>
    <w:rsid w:val="00E63F9C"/>
    <w:rsid w:val="00E64486"/>
    <w:rsid w:val="00E65D28"/>
    <w:rsid w:val="00E66D04"/>
    <w:rsid w:val="00E66DB2"/>
    <w:rsid w:val="00E67034"/>
    <w:rsid w:val="00E72125"/>
    <w:rsid w:val="00E72404"/>
    <w:rsid w:val="00E73719"/>
    <w:rsid w:val="00E75B45"/>
    <w:rsid w:val="00E7669E"/>
    <w:rsid w:val="00E83021"/>
    <w:rsid w:val="00E830A9"/>
    <w:rsid w:val="00E83FBD"/>
    <w:rsid w:val="00E84A95"/>
    <w:rsid w:val="00E85850"/>
    <w:rsid w:val="00E862D7"/>
    <w:rsid w:val="00E865C1"/>
    <w:rsid w:val="00E86CA3"/>
    <w:rsid w:val="00E90B3B"/>
    <w:rsid w:val="00E9128A"/>
    <w:rsid w:val="00E925EE"/>
    <w:rsid w:val="00E9330E"/>
    <w:rsid w:val="00E95C17"/>
    <w:rsid w:val="00E95F01"/>
    <w:rsid w:val="00E964BC"/>
    <w:rsid w:val="00EA0944"/>
    <w:rsid w:val="00EA111F"/>
    <w:rsid w:val="00EA196D"/>
    <w:rsid w:val="00EA498E"/>
    <w:rsid w:val="00EA5864"/>
    <w:rsid w:val="00EA58D3"/>
    <w:rsid w:val="00EA615B"/>
    <w:rsid w:val="00EA66A3"/>
    <w:rsid w:val="00EB0B89"/>
    <w:rsid w:val="00EB16C4"/>
    <w:rsid w:val="00EB40AE"/>
    <w:rsid w:val="00EB5048"/>
    <w:rsid w:val="00EB7566"/>
    <w:rsid w:val="00EC1F7E"/>
    <w:rsid w:val="00EC3724"/>
    <w:rsid w:val="00EC5389"/>
    <w:rsid w:val="00EC608C"/>
    <w:rsid w:val="00ED38FB"/>
    <w:rsid w:val="00ED617A"/>
    <w:rsid w:val="00ED6A80"/>
    <w:rsid w:val="00ED6CA2"/>
    <w:rsid w:val="00ED7C8E"/>
    <w:rsid w:val="00EE131E"/>
    <w:rsid w:val="00EE1D96"/>
    <w:rsid w:val="00EE21CE"/>
    <w:rsid w:val="00EE364E"/>
    <w:rsid w:val="00EE5417"/>
    <w:rsid w:val="00EE55BB"/>
    <w:rsid w:val="00EE7F7F"/>
    <w:rsid w:val="00EF13C5"/>
    <w:rsid w:val="00EF2395"/>
    <w:rsid w:val="00EF255A"/>
    <w:rsid w:val="00EF31B8"/>
    <w:rsid w:val="00EF3BDF"/>
    <w:rsid w:val="00EF3FDA"/>
    <w:rsid w:val="00EF402F"/>
    <w:rsid w:val="00EF5F15"/>
    <w:rsid w:val="00EF5F24"/>
    <w:rsid w:val="00EF6C2D"/>
    <w:rsid w:val="00EF6DCA"/>
    <w:rsid w:val="00EF7909"/>
    <w:rsid w:val="00F00486"/>
    <w:rsid w:val="00F01428"/>
    <w:rsid w:val="00F02389"/>
    <w:rsid w:val="00F045F4"/>
    <w:rsid w:val="00F079B7"/>
    <w:rsid w:val="00F07C1C"/>
    <w:rsid w:val="00F1269F"/>
    <w:rsid w:val="00F138E6"/>
    <w:rsid w:val="00F14872"/>
    <w:rsid w:val="00F16624"/>
    <w:rsid w:val="00F168A1"/>
    <w:rsid w:val="00F205E8"/>
    <w:rsid w:val="00F223F7"/>
    <w:rsid w:val="00F22F0D"/>
    <w:rsid w:val="00F2361F"/>
    <w:rsid w:val="00F23796"/>
    <w:rsid w:val="00F259B8"/>
    <w:rsid w:val="00F30B07"/>
    <w:rsid w:val="00F316A7"/>
    <w:rsid w:val="00F31E00"/>
    <w:rsid w:val="00F31FE7"/>
    <w:rsid w:val="00F3377B"/>
    <w:rsid w:val="00F33D66"/>
    <w:rsid w:val="00F35267"/>
    <w:rsid w:val="00F35758"/>
    <w:rsid w:val="00F36362"/>
    <w:rsid w:val="00F36776"/>
    <w:rsid w:val="00F37535"/>
    <w:rsid w:val="00F379F8"/>
    <w:rsid w:val="00F4186D"/>
    <w:rsid w:val="00F42CA1"/>
    <w:rsid w:val="00F43A2B"/>
    <w:rsid w:val="00F44405"/>
    <w:rsid w:val="00F446D4"/>
    <w:rsid w:val="00F4721F"/>
    <w:rsid w:val="00F47C11"/>
    <w:rsid w:val="00F5027F"/>
    <w:rsid w:val="00F50F8D"/>
    <w:rsid w:val="00F510DA"/>
    <w:rsid w:val="00F51131"/>
    <w:rsid w:val="00F512B2"/>
    <w:rsid w:val="00F513C5"/>
    <w:rsid w:val="00F53BC7"/>
    <w:rsid w:val="00F54BB3"/>
    <w:rsid w:val="00F55977"/>
    <w:rsid w:val="00F55A50"/>
    <w:rsid w:val="00F56E93"/>
    <w:rsid w:val="00F60675"/>
    <w:rsid w:val="00F61D05"/>
    <w:rsid w:val="00F6204D"/>
    <w:rsid w:val="00F64C9E"/>
    <w:rsid w:val="00F66009"/>
    <w:rsid w:val="00F66B62"/>
    <w:rsid w:val="00F716C4"/>
    <w:rsid w:val="00F719E9"/>
    <w:rsid w:val="00F71AF0"/>
    <w:rsid w:val="00F72A17"/>
    <w:rsid w:val="00F749C3"/>
    <w:rsid w:val="00F77A30"/>
    <w:rsid w:val="00F80F01"/>
    <w:rsid w:val="00F8592F"/>
    <w:rsid w:val="00F86BDC"/>
    <w:rsid w:val="00F90C23"/>
    <w:rsid w:val="00F91E70"/>
    <w:rsid w:val="00F92097"/>
    <w:rsid w:val="00F94B65"/>
    <w:rsid w:val="00F94E8D"/>
    <w:rsid w:val="00F96EB1"/>
    <w:rsid w:val="00F96FC9"/>
    <w:rsid w:val="00F97D2A"/>
    <w:rsid w:val="00FA11BF"/>
    <w:rsid w:val="00FA1EE6"/>
    <w:rsid w:val="00FA46EF"/>
    <w:rsid w:val="00FA5A40"/>
    <w:rsid w:val="00FB3FD8"/>
    <w:rsid w:val="00FB40B4"/>
    <w:rsid w:val="00FB4D7D"/>
    <w:rsid w:val="00FB701A"/>
    <w:rsid w:val="00FC2106"/>
    <w:rsid w:val="00FC34AD"/>
    <w:rsid w:val="00FC3570"/>
    <w:rsid w:val="00FC4B74"/>
    <w:rsid w:val="00FC63E9"/>
    <w:rsid w:val="00FC6A68"/>
    <w:rsid w:val="00FC7293"/>
    <w:rsid w:val="00FC7907"/>
    <w:rsid w:val="00FD07C5"/>
    <w:rsid w:val="00FD2799"/>
    <w:rsid w:val="00FD3CF8"/>
    <w:rsid w:val="00FD45BF"/>
    <w:rsid w:val="00FE0098"/>
    <w:rsid w:val="00FE0ECE"/>
    <w:rsid w:val="00FE17D1"/>
    <w:rsid w:val="00FE1FB3"/>
    <w:rsid w:val="00FE488B"/>
    <w:rsid w:val="00FE5ED2"/>
    <w:rsid w:val="00FE64BC"/>
    <w:rsid w:val="00FE6A78"/>
    <w:rsid w:val="00FE7363"/>
    <w:rsid w:val="00FF0889"/>
    <w:rsid w:val="00FF15A9"/>
    <w:rsid w:val="00FF15C0"/>
    <w:rsid w:val="00FF1719"/>
    <w:rsid w:val="00FF2694"/>
    <w:rsid w:val="00FF4EC5"/>
    <w:rsid w:val="00FF51E0"/>
    <w:rsid w:val="00FF5E82"/>
    <w:rsid w:val="00FF5FBB"/>
    <w:rsid w:val="00FF6413"/>
    <w:rsid w:val="00FF67E4"/>
    <w:rsid w:val="00FF6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5CAD2CD-CC9C-4239-81F7-CD8C9E4D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61641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แบบอักษรของย่อหน้าเริ่มต้น"/>
    <w:uiPriority w:val="1"/>
    <w:semiHidden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5">
    <w:name w:val="header"/>
    <w:basedOn w:val="a0"/>
    <w:link w:val="a6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4"/>
    <w:link w:val="a5"/>
    <w:uiPriority w:val="99"/>
    <w:rsid w:val="00E95C17"/>
    <w:rPr>
      <w:sz w:val="28"/>
      <w:szCs w:val="35"/>
    </w:rPr>
  </w:style>
  <w:style w:type="paragraph" w:styleId="a7">
    <w:name w:val="footer"/>
    <w:aliases w:val="·éÒÂ¡ÃÐ´ÒÉ"/>
    <w:basedOn w:val="a0"/>
    <w:link w:val="a8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aliases w:val="·éÒÂ¡ÃÐ´ÒÉ อักขระ"/>
    <w:basedOn w:val="a4"/>
    <w:link w:val="a7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a4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a4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4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4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4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4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4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a4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4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9">
    <w:name w:val="page number"/>
    <w:aliases w:val="àÅ¢Ë¹éÒ"/>
    <w:basedOn w:val="a4"/>
    <w:rsid w:val="00EE5417"/>
  </w:style>
  <w:style w:type="table" w:styleId="aa">
    <w:name w:val="Table Grid"/>
    <w:basedOn w:val="a2"/>
    <w:uiPriority w:val="39"/>
    <w:rsid w:val="00EE541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0"/>
    <w:link w:val="ac"/>
    <w:rsid w:val="00EE5417"/>
    <w:rPr>
      <w:rFonts w:ascii="Tahoma" w:eastAsia="Times New Roman" w:hAnsi="Tahoma"/>
      <w:sz w:val="16"/>
      <w:szCs w:val="18"/>
    </w:rPr>
  </w:style>
  <w:style w:type="character" w:customStyle="1" w:styleId="ac">
    <w:name w:val="ข้อความบอลลูน อักขระ"/>
    <w:basedOn w:val="a4"/>
    <w:link w:val="ab"/>
    <w:rsid w:val="00EE5417"/>
    <w:rPr>
      <w:rFonts w:ascii="Tahoma" w:eastAsia="Times New Roman" w:hAnsi="Tahoma"/>
      <w:sz w:val="16"/>
      <w:szCs w:val="18"/>
    </w:rPr>
  </w:style>
  <w:style w:type="paragraph" w:styleId="ad">
    <w:name w:val="Body Text"/>
    <w:basedOn w:val="a0"/>
    <w:link w:val="ae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e">
    <w:name w:val="เนื้อความ อักขระ"/>
    <w:basedOn w:val="a4"/>
    <w:link w:val="ad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3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f">
    <w:name w:val="Body Text Indent"/>
    <w:basedOn w:val="a0"/>
    <w:link w:val="af0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0">
    <w:name w:val="การเยื้องเนื้อความ อักขระ"/>
    <w:basedOn w:val="a4"/>
    <w:link w:val="af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1">
    <w:name w:val="Strong"/>
    <w:qFormat/>
    <w:rsid w:val="00EE5417"/>
    <w:rPr>
      <w:b/>
      <w:bCs/>
    </w:rPr>
  </w:style>
  <w:style w:type="character" w:customStyle="1" w:styleId="af2">
    <w:name w:val="การเชื่อมโยงหลายมิติ"/>
    <w:rsid w:val="00EE5417"/>
    <w:rPr>
      <w:color w:val="000080"/>
      <w:u w:val="single"/>
    </w:rPr>
  </w:style>
  <w:style w:type="paragraph" w:styleId="af3">
    <w:name w:val="List"/>
    <w:basedOn w:val="ad"/>
    <w:rsid w:val="00EE5417"/>
    <w:rPr>
      <w:rFonts w:cs="Tahoma"/>
    </w:rPr>
  </w:style>
  <w:style w:type="paragraph" w:styleId="af4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d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4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4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4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5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6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7">
    <w:name w:val="annotation text"/>
    <w:basedOn w:val="a0"/>
    <w:link w:val="af8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8">
    <w:name w:val="ข้อความข้อคิดเห็น อักขระ"/>
    <w:basedOn w:val="a4"/>
    <w:link w:val="af7"/>
    <w:rsid w:val="00EE5417"/>
    <w:rPr>
      <w:rFonts w:cs="Cordia New"/>
      <w:lang w:eastAsia="th-TH"/>
    </w:rPr>
  </w:style>
  <w:style w:type="paragraph" w:customStyle="1" w:styleId="12">
    <w:name w:val="???????1"/>
    <w:basedOn w:val="af7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4"/>
    <w:rsid w:val="00EE5417"/>
  </w:style>
  <w:style w:type="paragraph" w:customStyle="1" w:styleId="Framecontents">
    <w:name w:val="Frame contents"/>
    <w:basedOn w:val="ad"/>
    <w:rsid w:val="00EE5417"/>
  </w:style>
  <w:style w:type="paragraph" w:styleId="af9">
    <w:name w:val="Title"/>
    <w:basedOn w:val="a0"/>
    <w:link w:val="afa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a">
    <w:name w:val="ชื่อเรื่อง อักขระ"/>
    <w:basedOn w:val="a4"/>
    <w:link w:val="af9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b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c">
    <w:name w:val="Emphasis"/>
    <w:basedOn w:val="a4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4"/>
    <w:link w:val="33"/>
    <w:rsid w:val="005D50DF"/>
    <w:rPr>
      <w:rFonts w:ascii="Calibri" w:eastAsia="Times New Roman" w:hAnsi="Calibri"/>
      <w:sz w:val="16"/>
    </w:rPr>
  </w:style>
  <w:style w:type="paragraph" w:styleId="afd">
    <w:name w:val="Subtitle"/>
    <w:basedOn w:val="a0"/>
    <w:link w:val="afe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e">
    <w:name w:val="ชื่อเรื่องรอง อักขระ"/>
    <w:basedOn w:val="a4"/>
    <w:link w:val="afd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f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4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0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1">
    <w:name w:val="line number"/>
    <w:basedOn w:val="a4"/>
    <w:rsid w:val="00FE17D1"/>
  </w:style>
  <w:style w:type="character" w:customStyle="1" w:styleId="aff2">
    <w:name w:val="ข้อความตัวยึด"/>
    <w:basedOn w:val="a4"/>
    <w:uiPriority w:val="99"/>
    <w:semiHidden/>
    <w:rsid w:val="00A404E2"/>
    <w:rPr>
      <w:color w:val="808080"/>
    </w:rPr>
  </w:style>
  <w:style w:type="character" w:styleId="aff3">
    <w:name w:val="Hyperlink"/>
    <w:basedOn w:val="a1"/>
    <w:unhideWhenUsed/>
    <w:rsid w:val="00290F61"/>
    <w:rPr>
      <w:strike w:val="0"/>
      <w:dstrike w:val="0"/>
      <w:color w:val="0000FF"/>
      <w:u w:val="none"/>
      <w:effect w:val="none"/>
    </w:rPr>
  </w:style>
  <w:style w:type="character" w:customStyle="1" w:styleId="style21">
    <w:name w:val="style21"/>
    <w:basedOn w:val="a1"/>
    <w:rsid w:val="00290F61"/>
    <w:rPr>
      <w:color w:val="0000FF"/>
    </w:rPr>
  </w:style>
  <w:style w:type="character" w:customStyle="1" w:styleId="normal1">
    <w:name w:val="normal1"/>
    <w:basedOn w:val="a1"/>
    <w:rsid w:val="00290F61"/>
    <w:rPr>
      <w:rFonts w:ascii="Tahoma" w:hAnsi="Tahoma" w:cs="Tahoma" w:hint="default"/>
      <w:b w:val="0"/>
      <w:bCs w:val="0"/>
      <w:i w:val="0"/>
      <w:iCs w:val="0"/>
      <w:smallCaps w:val="0"/>
      <w:sz w:val="20"/>
      <w:szCs w:val="20"/>
    </w:rPr>
  </w:style>
  <w:style w:type="numbering" w:customStyle="1" w:styleId="15">
    <w:name w:val="ไม่มีรายการ1"/>
    <w:next w:val="a3"/>
    <w:uiPriority w:val="99"/>
    <w:semiHidden/>
    <w:unhideWhenUsed/>
    <w:rsid w:val="006775DA"/>
  </w:style>
  <w:style w:type="character" w:styleId="aff4">
    <w:name w:val="annotation reference"/>
    <w:basedOn w:val="a1"/>
    <w:unhideWhenUsed/>
    <w:rsid w:val="00542F0D"/>
    <w:rPr>
      <w:sz w:val="16"/>
      <w:szCs w:val="18"/>
    </w:rPr>
  </w:style>
  <w:style w:type="character" w:customStyle="1" w:styleId="16">
    <w:name w:val="การเชื่อมโยงหลายมิติ1"/>
    <w:rsid w:val="00542F0D"/>
    <w:rPr>
      <w:color w:val="000080"/>
      <w:u w:val="single"/>
    </w:rPr>
  </w:style>
  <w:style w:type="paragraph" w:styleId="aff5">
    <w:name w:val="annotation subject"/>
    <w:basedOn w:val="af7"/>
    <w:next w:val="af7"/>
    <w:link w:val="aff6"/>
    <w:rsid w:val="00542F0D"/>
    <w:pPr>
      <w:suppressAutoHyphens w:val="0"/>
    </w:pPr>
    <w:rPr>
      <w:rFonts w:cs="Angsana New"/>
      <w:b/>
      <w:bCs/>
      <w:szCs w:val="25"/>
      <w:lang w:eastAsia="en-US"/>
    </w:rPr>
  </w:style>
  <w:style w:type="character" w:customStyle="1" w:styleId="aff6">
    <w:name w:val="ชื่อเรื่องของข้อคิดเห็น อักขระ"/>
    <w:basedOn w:val="af8"/>
    <w:link w:val="aff5"/>
    <w:rsid w:val="00542F0D"/>
    <w:rPr>
      <w:rFonts w:cs="Cordia New"/>
      <w:b/>
      <w:bCs/>
      <w:szCs w:val="25"/>
      <w:lang w:eastAsia="th-TH"/>
    </w:rPr>
  </w:style>
  <w:style w:type="table" w:customStyle="1" w:styleId="TableGrid1">
    <w:name w:val="Table Grid1"/>
    <w:basedOn w:val="a2"/>
    <w:next w:val="aa"/>
    <w:uiPriority w:val="39"/>
    <w:rsid w:val="004B23FF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2"/>
    <w:next w:val="aa"/>
    <w:uiPriority w:val="39"/>
    <w:rsid w:val="004B23FF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2"/>
    <w:next w:val="aa"/>
    <w:uiPriority w:val="39"/>
    <w:rsid w:val="0064381E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2"/>
    <w:next w:val="aa"/>
    <w:uiPriority w:val="39"/>
    <w:rsid w:val="00BB0A0E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2"/>
    <w:next w:val="aa"/>
    <w:uiPriority w:val="39"/>
    <w:rsid w:val="00BB0A0E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2"/>
    <w:next w:val="aa"/>
    <w:uiPriority w:val="39"/>
    <w:rsid w:val="00BB0A0E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2"/>
    <w:next w:val="aa"/>
    <w:uiPriority w:val="39"/>
    <w:rsid w:val="00BB0A0E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2"/>
    <w:next w:val="aa"/>
    <w:uiPriority w:val="39"/>
    <w:rsid w:val="00BB0A0E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a2"/>
    <w:next w:val="aa"/>
    <w:uiPriority w:val="39"/>
    <w:rsid w:val="00BB0A0E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a2"/>
    <w:next w:val="aa"/>
    <w:uiPriority w:val="39"/>
    <w:rsid w:val="00BB0A0E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2"/>
    <w:next w:val="aa"/>
    <w:uiPriority w:val="39"/>
    <w:rsid w:val="00383248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776E95"/>
  </w:style>
  <w:style w:type="character" w:styleId="aff7">
    <w:name w:val="Placeholder Text"/>
    <w:basedOn w:val="a1"/>
    <w:uiPriority w:val="99"/>
    <w:semiHidden/>
    <w:rsid w:val="00504B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footer" Target="footer1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42" Type="http://schemas.openxmlformats.org/officeDocument/2006/relationships/header" Target="header14.xml"/><Relationship Id="rId47" Type="http://schemas.openxmlformats.org/officeDocument/2006/relationships/header" Target="header17.xml"/><Relationship Id="rId50" Type="http://schemas.openxmlformats.org/officeDocument/2006/relationships/header" Target="header1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footer" Target="footer10.xml"/><Relationship Id="rId38" Type="http://schemas.openxmlformats.org/officeDocument/2006/relationships/footer" Target="footer13.xml"/><Relationship Id="rId46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hyperlink" Target="http://acad.vru.ac.th/TQF/Template/06_TQF-7.dot" TargetMode="External"/><Relationship Id="rId41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9.xml"/><Relationship Id="rId32" Type="http://schemas.openxmlformats.org/officeDocument/2006/relationships/header" Target="header11.xml"/><Relationship Id="rId37" Type="http://schemas.openxmlformats.org/officeDocument/2006/relationships/footer" Target="footer12.xml"/><Relationship Id="rId40" Type="http://schemas.openxmlformats.org/officeDocument/2006/relationships/image" Target="media/image5.jpeg"/><Relationship Id="rId45" Type="http://schemas.openxmlformats.org/officeDocument/2006/relationships/header" Target="header16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image" Target="media/image3.jpeg"/><Relationship Id="rId36" Type="http://schemas.openxmlformats.org/officeDocument/2006/relationships/header" Target="header13.xml"/><Relationship Id="rId49" Type="http://schemas.openxmlformats.org/officeDocument/2006/relationships/footer" Target="footer18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image" Target="media/image4.jpeg"/><Relationship Id="rId44" Type="http://schemas.openxmlformats.org/officeDocument/2006/relationships/footer" Target="footer15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9.xml"/><Relationship Id="rId30" Type="http://schemas.openxmlformats.org/officeDocument/2006/relationships/hyperlink" Target="http://acad.vru.ac.th/TQF/Template/06_TQF-7.dot" TargetMode="External"/><Relationship Id="rId35" Type="http://schemas.openxmlformats.org/officeDocument/2006/relationships/footer" Target="footer11.xml"/><Relationship Id="rId43" Type="http://schemas.openxmlformats.org/officeDocument/2006/relationships/header" Target="header15.xml"/><Relationship Id="rId48" Type="http://schemas.openxmlformats.org/officeDocument/2006/relationships/footer" Target="footer17.xml"/><Relationship Id="rId8" Type="http://schemas.openxmlformats.org/officeDocument/2006/relationships/image" Target="media/image1.png"/><Relationship Id="rId51" Type="http://schemas.openxmlformats.org/officeDocument/2006/relationships/footer" Target="footer19.xml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ate%20TQF\TQF2_update05-02-55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AAB60-B0B2-4F39-8AAD-C9AFEE7EB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TQF2_update05-02-55</Template>
  <TotalTime>150</TotalTime>
  <Pages>1</Pages>
  <Words>47687</Words>
  <Characters>271818</Characters>
  <Application>Microsoft Office Word</Application>
  <DocSecurity>0</DocSecurity>
  <Lines>2265</Lines>
  <Paragraphs>637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318868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creator>VRU</dc:creator>
  <cp:lastModifiedBy>Nat_Acad</cp:lastModifiedBy>
  <cp:revision>5</cp:revision>
  <cp:lastPrinted>2016-10-14T05:27:00Z</cp:lastPrinted>
  <dcterms:created xsi:type="dcterms:W3CDTF">2016-12-23T08:48:00Z</dcterms:created>
  <dcterms:modified xsi:type="dcterms:W3CDTF">2017-03-27T09:22:00Z</dcterms:modified>
</cp:coreProperties>
</file>